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F00E28" w:rsidRDefault="00C209F0">
      <w:r w:rsidRPr="00F00E28">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B767AB" w:rsidRPr="006911ED" w:rsidRDefault="00B767AB" w:rsidP="00170890">
                    <w:pPr>
                      <w:widowControl w:val="0"/>
                    </w:pPr>
                    <w:r w:rsidRPr="006911ED">
                      <w:t> </w:t>
                    </w:r>
                  </w:p>
                  <w:p w:rsidR="00B767AB" w:rsidRPr="006911ED" w:rsidRDefault="00B767AB" w:rsidP="00170890">
                    <w:pPr>
                      <w:widowControl w:val="0"/>
                    </w:pPr>
                    <w:r w:rsidRPr="006911ED">
                      <w:t> </w:t>
                    </w:r>
                  </w:p>
                  <w:p w:rsidR="00B767AB" w:rsidRPr="006911ED" w:rsidRDefault="00B767AB" w:rsidP="00170890">
                    <w:pPr>
                      <w:widowControl w:val="0"/>
                    </w:pPr>
                    <w:r w:rsidRPr="006911ED">
                      <w:t> </w:t>
                    </w:r>
                  </w:p>
                  <w:p w:rsidR="00B767AB" w:rsidRPr="006911ED" w:rsidRDefault="00B767AB" w:rsidP="00170890">
                    <w:pPr>
                      <w:widowControl w:val="0"/>
                    </w:pPr>
                    <w:r w:rsidRPr="006911ED">
                      <w:t> </w:t>
                    </w:r>
                  </w:p>
                  <w:p w:rsidR="00B767AB" w:rsidRPr="006911ED" w:rsidRDefault="00B767AB" w:rsidP="00170890">
                    <w:pPr>
                      <w:widowControl w:val="0"/>
                    </w:pPr>
                    <w:r w:rsidRPr="006911ED">
                      <w:t xml:space="preserve">    </w:t>
                    </w:r>
                  </w:p>
                  <w:p w:rsidR="00B767AB" w:rsidRPr="006911ED" w:rsidRDefault="00B767AB" w:rsidP="00170890">
                    <w:pPr>
                      <w:widowControl w:val="0"/>
                    </w:pPr>
                    <w:r w:rsidRPr="006911ED">
                      <w:t> </w:t>
                    </w:r>
                  </w:p>
                  <w:p w:rsidR="00B767AB" w:rsidRPr="006911ED" w:rsidRDefault="00B767AB" w:rsidP="00170890">
                    <w:pPr>
                      <w:widowControl w:val="0"/>
                      <w:jc w:val="center"/>
                      <w:rPr>
                        <w:b/>
                        <w:bCs/>
                        <w:color w:val="0066FF"/>
                      </w:rPr>
                    </w:pPr>
                  </w:p>
                  <w:p w:rsidR="00B767AB" w:rsidRPr="006911ED" w:rsidRDefault="00B767AB" w:rsidP="00170890">
                    <w:pPr>
                      <w:widowControl w:val="0"/>
                      <w:jc w:val="center"/>
                      <w:rPr>
                        <w:b/>
                        <w:bCs/>
                        <w:color w:val="0066FF"/>
                      </w:rPr>
                    </w:pPr>
                  </w:p>
                  <w:p w:rsidR="00B767AB" w:rsidRPr="006911ED" w:rsidRDefault="00B767AB" w:rsidP="00170890">
                    <w:pPr>
                      <w:widowControl w:val="0"/>
                      <w:jc w:val="center"/>
                      <w:rPr>
                        <w:b/>
                        <w:bCs/>
                        <w:color w:val="0066FF"/>
                        <w:sz w:val="22"/>
                      </w:rPr>
                    </w:pPr>
                    <w:r w:rsidRPr="006911ED">
                      <w:rPr>
                        <w:b/>
                        <w:bCs/>
                        <w:color w:val="0066FF"/>
                        <w:sz w:val="22"/>
                      </w:rPr>
                      <w:t>Российская Федерация</w:t>
                    </w:r>
                  </w:p>
                  <w:p w:rsidR="00B767AB" w:rsidRPr="006911ED" w:rsidRDefault="00B767AB" w:rsidP="00170890">
                    <w:pPr>
                      <w:widowControl w:val="0"/>
                      <w:jc w:val="center"/>
                      <w:rPr>
                        <w:b/>
                        <w:bCs/>
                        <w:sz w:val="18"/>
                        <w:szCs w:val="16"/>
                      </w:rPr>
                    </w:pPr>
                    <w:r w:rsidRPr="006911ED">
                      <w:rPr>
                        <w:b/>
                        <w:bCs/>
                        <w:sz w:val="18"/>
                        <w:szCs w:val="16"/>
                      </w:rPr>
                      <w:t>Ивановскаяобласть</w:t>
                    </w:r>
                  </w:p>
                  <w:p w:rsidR="00B767AB" w:rsidRPr="006911ED" w:rsidRDefault="00B767AB" w:rsidP="00170890">
                    <w:pPr>
                      <w:widowControl w:val="0"/>
                      <w:jc w:val="center"/>
                      <w:rPr>
                        <w:b/>
                        <w:bCs/>
                        <w:sz w:val="18"/>
                        <w:szCs w:val="16"/>
                      </w:rPr>
                    </w:pPr>
                    <w:r w:rsidRPr="006911ED">
                      <w:rPr>
                        <w:b/>
                        <w:bCs/>
                        <w:sz w:val="18"/>
                        <w:szCs w:val="16"/>
                      </w:rPr>
                      <w:t> </w:t>
                    </w:r>
                  </w:p>
                  <w:p w:rsidR="00B767AB" w:rsidRPr="006911ED" w:rsidRDefault="00B767AB" w:rsidP="00170890">
                    <w:pPr>
                      <w:widowControl w:val="0"/>
                      <w:jc w:val="center"/>
                      <w:rPr>
                        <w:b/>
                        <w:bCs/>
                        <w:szCs w:val="18"/>
                      </w:rPr>
                    </w:pPr>
                    <w:r w:rsidRPr="006911ED">
                      <w:rPr>
                        <w:b/>
                        <w:bCs/>
                        <w:szCs w:val="18"/>
                      </w:rPr>
                      <w:t>КОМСОМОЛЬСКИЙ МУНИЦИПАЛЬНЫЙ РАЙОН</w:t>
                    </w:r>
                  </w:p>
                  <w:p w:rsidR="00B767AB" w:rsidRPr="006911ED" w:rsidRDefault="00B767AB" w:rsidP="00170890">
                    <w:pPr>
                      <w:widowControl w:val="0"/>
                      <w:jc w:val="center"/>
                      <w:rPr>
                        <w:sz w:val="18"/>
                        <w:szCs w:val="18"/>
                      </w:rPr>
                    </w:pPr>
                    <w:r w:rsidRPr="006911ED">
                      <w:rPr>
                        <w:sz w:val="18"/>
                        <w:szCs w:val="18"/>
                      </w:rPr>
                      <w:t> </w:t>
                    </w:r>
                  </w:p>
                  <w:p w:rsidR="00B767AB" w:rsidRPr="006911ED" w:rsidRDefault="00B767AB" w:rsidP="00170890">
                    <w:pPr>
                      <w:widowControl w:val="0"/>
                      <w:jc w:val="center"/>
                      <w:rPr>
                        <w:sz w:val="18"/>
                        <w:szCs w:val="18"/>
                      </w:rPr>
                    </w:pPr>
                    <w:r w:rsidRPr="006911ED">
                      <w:rPr>
                        <w:sz w:val="18"/>
                        <w:szCs w:val="18"/>
                      </w:rPr>
                      <w:t> </w:t>
                    </w:r>
                  </w:p>
                  <w:p w:rsidR="00B767AB" w:rsidRPr="006911ED" w:rsidRDefault="00B767AB" w:rsidP="00170890">
                    <w:pPr>
                      <w:widowControl w:val="0"/>
                      <w:jc w:val="center"/>
                      <w:rPr>
                        <w:sz w:val="18"/>
                        <w:szCs w:val="18"/>
                      </w:rPr>
                    </w:pPr>
                    <w:r w:rsidRPr="006911ED">
                      <w:rPr>
                        <w:sz w:val="18"/>
                        <w:szCs w:val="18"/>
                      </w:rPr>
                      <w:t> </w:t>
                    </w:r>
                  </w:p>
                  <w:p w:rsidR="00B767AB" w:rsidRPr="006911ED" w:rsidRDefault="00B767AB" w:rsidP="00170890">
                    <w:pPr>
                      <w:widowControl w:val="0"/>
                      <w:jc w:val="center"/>
                      <w:rPr>
                        <w:sz w:val="18"/>
                        <w:szCs w:val="18"/>
                      </w:rPr>
                    </w:pPr>
                    <w:r w:rsidRPr="006911ED">
                      <w:rPr>
                        <w:sz w:val="18"/>
                        <w:szCs w:val="18"/>
                      </w:rPr>
                      <w:t> </w:t>
                    </w:r>
                  </w:p>
                  <w:p w:rsidR="00B767AB" w:rsidRPr="006911ED" w:rsidRDefault="00B767AB" w:rsidP="00170890">
                    <w:pPr>
                      <w:widowControl w:val="0"/>
                      <w:jc w:val="center"/>
                      <w:rPr>
                        <w:sz w:val="18"/>
                        <w:szCs w:val="18"/>
                      </w:rPr>
                    </w:pPr>
                    <w:r w:rsidRPr="006911ED">
                      <w:rPr>
                        <w:sz w:val="18"/>
                        <w:szCs w:val="18"/>
                      </w:rPr>
                      <w:t> </w:t>
                    </w:r>
                  </w:p>
                  <w:p w:rsidR="00B767AB" w:rsidRPr="006911ED" w:rsidRDefault="00B767AB" w:rsidP="00170890">
                    <w:pPr>
                      <w:widowControl w:val="0"/>
                      <w:jc w:val="center"/>
                      <w:rPr>
                        <w:sz w:val="18"/>
                        <w:szCs w:val="18"/>
                      </w:rPr>
                    </w:pPr>
                    <w:r w:rsidRPr="006911ED">
                      <w:rPr>
                        <w:sz w:val="18"/>
                        <w:szCs w:val="18"/>
                      </w:rPr>
                      <w:t> </w:t>
                    </w:r>
                  </w:p>
                  <w:p w:rsidR="00B767AB" w:rsidRPr="006911ED" w:rsidRDefault="00B767AB" w:rsidP="00170890">
                    <w:pPr>
                      <w:widowControl w:val="0"/>
                      <w:jc w:val="center"/>
                      <w:rPr>
                        <w:b/>
                        <w:bCs/>
                        <w:sz w:val="72"/>
                        <w:szCs w:val="72"/>
                      </w:rPr>
                    </w:pPr>
                  </w:p>
                  <w:p w:rsidR="00B767AB" w:rsidRPr="006911ED" w:rsidRDefault="00B767AB" w:rsidP="00170890">
                    <w:pPr>
                      <w:widowControl w:val="0"/>
                      <w:jc w:val="center"/>
                      <w:rPr>
                        <w:b/>
                        <w:bCs/>
                        <w:sz w:val="96"/>
                        <w:szCs w:val="72"/>
                      </w:rPr>
                    </w:pPr>
                    <w:r w:rsidRPr="006911ED">
                      <w:rPr>
                        <w:b/>
                        <w:bCs/>
                        <w:sz w:val="96"/>
                        <w:szCs w:val="72"/>
                      </w:rPr>
                      <w:t>ВЕСТНИК</w:t>
                    </w:r>
                  </w:p>
                  <w:p w:rsidR="00B767AB" w:rsidRPr="006911ED" w:rsidRDefault="00B767AB" w:rsidP="00170890">
                    <w:pPr>
                      <w:widowControl w:val="0"/>
                      <w:jc w:val="center"/>
                      <w:rPr>
                        <w:b/>
                        <w:bCs/>
                        <w:sz w:val="36"/>
                        <w:szCs w:val="30"/>
                      </w:rPr>
                    </w:pPr>
                    <w:r w:rsidRPr="006911ED">
                      <w:rPr>
                        <w:b/>
                        <w:bCs/>
                        <w:sz w:val="36"/>
                        <w:szCs w:val="30"/>
                      </w:rPr>
                      <w:t xml:space="preserve">нормативных правовых актов </w:t>
                    </w:r>
                  </w:p>
                  <w:p w:rsidR="00B767AB" w:rsidRPr="006911ED" w:rsidRDefault="00B767AB" w:rsidP="00170890">
                    <w:pPr>
                      <w:widowControl w:val="0"/>
                      <w:jc w:val="center"/>
                      <w:rPr>
                        <w:b/>
                        <w:bCs/>
                        <w:sz w:val="36"/>
                        <w:szCs w:val="30"/>
                      </w:rPr>
                    </w:pPr>
                    <w:r w:rsidRPr="006911ED">
                      <w:rPr>
                        <w:b/>
                        <w:bCs/>
                        <w:sz w:val="36"/>
                        <w:szCs w:val="30"/>
                      </w:rPr>
                      <w:t>органов местного самоуправления</w:t>
                    </w:r>
                  </w:p>
                  <w:p w:rsidR="00B767AB" w:rsidRPr="006911ED" w:rsidRDefault="00B767AB" w:rsidP="00170890">
                    <w:pPr>
                      <w:widowControl w:val="0"/>
                      <w:jc w:val="center"/>
                      <w:rPr>
                        <w:b/>
                        <w:bCs/>
                        <w:sz w:val="30"/>
                        <w:szCs w:val="30"/>
                      </w:rPr>
                    </w:pPr>
                    <w:r w:rsidRPr="006911ED">
                      <w:rPr>
                        <w:b/>
                        <w:bCs/>
                        <w:sz w:val="36"/>
                        <w:szCs w:val="30"/>
                      </w:rPr>
                      <w:t>Комсомольского муниципального района</w:t>
                    </w:r>
                  </w:p>
                  <w:p w:rsidR="00B767AB" w:rsidRPr="006911ED" w:rsidRDefault="00B767AB" w:rsidP="00170890">
                    <w:pPr>
                      <w:widowControl w:val="0"/>
                      <w:jc w:val="center"/>
                      <w:rPr>
                        <w:b/>
                        <w:bCs/>
                        <w:sz w:val="30"/>
                        <w:szCs w:val="30"/>
                      </w:rPr>
                    </w:pPr>
                    <w:r w:rsidRPr="006911ED">
                      <w:rPr>
                        <w:b/>
                        <w:bCs/>
                        <w:sz w:val="30"/>
                        <w:szCs w:val="30"/>
                      </w:rPr>
                      <w:t> </w:t>
                    </w:r>
                  </w:p>
                  <w:p w:rsidR="00B767AB" w:rsidRPr="006911ED" w:rsidRDefault="00B767AB" w:rsidP="00170890">
                    <w:pPr>
                      <w:widowControl w:val="0"/>
                      <w:jc w:val="center"/>
                      <w:rPr>
                        <w:b/>
                        <w:bCs/>
                        <w:sz w:val="30"/>
                        <w:szCs w:val="30"/>
                      </w:rPr>
                    </w:pPr>
                    <w:r w:rsidRPr="006911ED">
                      <w:rPr>
                        <w:b/>
                        <w:bCs/>
                        <w:sz w:val="30"/>
                        <w:szCs w:val="30"/>
                      </w:rPr>
                      <w:t> </w:t>
                    </w:r>
                  </w:p>
                  <w:p w:rsidR="00B767AB" w:rsidRPr="006911ED" w:rsidRDefault="00B767AB" w:rsidP="00170890">
                    <w:pPr>
                      <w:widowControl w:val="0"/>
                      <w:jc w:val="center"/>
                      <w:rPr>
                        <w:b/>
                        <w:bCs/>
                        <w:sz w:val="30"/>
                        <w:szCs w:val="30"/>
                      </w:rPr>
                    </w:pPr>
                    <w:r w:rsidRPr="006911ED">
                      <w:rPr>
                        <w:b/>
                        <w:bCs/>
                        <w:sz w:val="30"/>
                        <w:szCs w:val="30"/>
                      </w:rPr>
                      <w:t> </w:t>
                    </w:r>
                  </w:p>
                  <w:p w:rsidR="00B767AB" w:rsidRPr="006911ED" w:rsidRDefault="00B767AB" w:rsidP="00170890">
                    <w:pPr>
                      <w:widowControl w:val="0"/>
                      <w:jc w:val="center"/>
                      <w:rPr>
                        <w:b/>
                        <w:bCs/>
                        <w:sz w:val="30"/>
                        <w:szCs w:val="30"/>
                      </w:rPr>
                    </w:pPr>
                    <w:r w:rsidRPr="006911ED">
                      <w:rPr>
                        <w:b/>
                        <w:bCs/>
                        <w:sz w:val="30"/>
                        <w:szCs w:val="30"/>
                      </w:rPr>
                      <w:t> </w:t>
                    </w:r>
                  </w:p>
                  <w:p w:rsidR="00B767AB" w:rsidRDefault="00B767AB" w:rsidP="00625C34">
                    <w:pPr>
                      <w:widowControl w:val="0"/>
                      <w:jc w:val="center"/>
                      <w:rPr>
                        <w:b/>
                        <w:bCs/>
                        <w:sz w:val="52"/>
                        <w:szCs w:val="30"/>
                      </w:rPr>
                    </w:pPr>
                    <w:r>
                      <w:rPr>
                        <w:b/>
                        <w:bCs/>
                        <w:sz w:val="52"/>
                        <w:szCs w:val="30"/>
                      </w:rPr>
                      <w:t xml:space="preserve">№ </w:t>
                    </w:r>
                    <w:r w:rsidR="00EB608C">
                      <w:rPr>
                        <w:b/>
                        <w:bCs/>
                        <w:sz w:val="52"/>
                        <w:szCs w:val="30"/>
                      </w:rPr>
                      <w:t>9</w:t>
                    </w:r>
                  </w:p>
                  <w:p w:rsidR="00B767AB" w:rsidRPr="006911ED" w:rsidRDefault="00EB608C" w:rsidP="00625C34">
                    <w:pPr>
                      <w:widowControl w:val="0"/>
                      <w:jc w:val="center"/>
                      <w:rPr>
                        <w:b/>
                        <w:bCs/>
                        <w:sz w:val="30"/>
                        <w:szCs w:val="30"/>
                      </w:rPr>
                    </w:pPr>
                    <w:r>
                      <w:rPr>
                        <w:b/>
                        <w:bCs/>
                        <w:sz w:val="52"/>
                        <w:szCs w:val="30"/>
                      </w:rPr>
                      <w:t>22</w:t>
                    </w:r>
                    <w:r w:rsidR="001364DF">
                      <w:rPr>
                        <w:b/>
                        <w:bCs/>
                        <w:sz w:val="52"/>
                        <w:szCs w:val="30"/>
                      </w:rPr>
                      <w:t xml:space="preserve"> февраля</w:t>
                    </w:r>
                    <w:r w:rsidR="00B767AB" w:rsidRPr="006911ED">
                      <w:rPr>
                        <w:b/>
                        <w:bCs/>
                        <w:sz w:val="52"/>
                        <w:szCs w:val="30"/>
                      </w:rPr>
                      <w:t xml:space="preserve"> 202</w:t>
                    </w:r>
                    <w:r w:rsidR="00B767AB">
                      <w:rPr>
                        <w:b/>
                        <w:bCs/>
                        <w:sz w:val="52"/>
                        <w:szCs w:val="30"/>
                      </w:rPr>
                      <w:t>3</w:t>
                    </w:r>
                    <w:r w:rsidR="00B767AB" w:rsidRPr="006911ED">
                      <w:rPr>
                        <w:b/>
                        <w:bCs/>
                        <w:sz w:val="52"/>
                        <w:szCs w:val="30"/>
                      </w:rPr>
                      <w:t>г.</w:t>
                    </w:r>
                  </w:p>
                  <w:p w:rsidR="00B767AB" w:rsidRPr="006911ED" w:rsidRDefault="00B767AB" w:rsidP="00170890">
                    <w:pPr>
                      <w:widowControl w:val="0"/>
                      <w:jc w:val="center"/>
                      <w:rPr>
                        <w:b/>
                        <w:bCs/>
                        <w:sz w:val="30"/>
                        <w:szCs w:val="30"/>
                      </w:rPr>
                    </w:pPr>
                    <w:r w:rsidRPr="006911ED">
                      <w:rPr>
                        <w:b/>
                        <w:bCs/>
                        <w:sz w:val="30"/>
                        <w:szCs w:val="30"/>
                        <w:lang w:val="en-US"/>
                      </w:rPr>
                      <w:t> </w:t>
                    </w:r>
                  </w:p>
                  <w:p w:rsidR="00B767AB" w:rsidRPr="006911ED" w:rsidRDefault="00B767AB" w:rsidP="00170890">
                    <w:pPr>
                      <w:widowControl w:val="0"/>
                      <w:jc w:val="center"/>
                      <w:rPr>
                        <w:b/>
                        <w:bCs/>
                        <w:sz w:val="30"/>
                        <w:szCs w:val="30"/>
                      </w:rPr>
                    </w:pPr>
                    <w:r w:rsidRPr="006911ED">
                      <w:rPr>
                        <w:b/>
                        <w:bCs/>
                        <w:sz w:val="30"/>
                        <w:szCs w:val="30"/>
                        <w:lang w:val="en-US"/>
                      </w:rPr>
                      <w:t> </w:t>
                    </w:r>
                  </w:p>
                  <w:p w:rsidR="00B767AB" w:rsidRPr="006911ED" w:rsidRDefault="00B767AB" w:rsidP="00170890">
                    <w:pPr>
                      <w:widowControl w:val="0"/>
                      <w:jc w:val="center"/>
                      <w:rPr>
                        <w:b/>
                        <w:bCs/>
                        <w:sz w:val="30"/>
                        <w:szCs w:val="30"/>
                      </w:rPr>
                    </w:pPr>
                    <w:r w:rsidRPr="006911ED">
                      <w:rPr>
                        <w:b/>
                        <w:bCs/>
                        <w:sz w:val="30"/>
                        <w:szCs w:val="30"/>
                        <w:lang w:val="en-US"/>
                      </w:rPr>
                      <w:t> </w:t>
                    </w: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r w:rsidRPr="006911ED">
                      <w:rPr>
                        <w:b/>
                        <w:bCs/>
                        <w:sz w:val="30"/>
                        <w:szCs w:val="30"/>
                      </w:rPr>
                      <w:t>Официальное издание</w:t>
                    </w: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p w:rsidR="00B767AB" w:rsidRPr="006911ED" w:rsidRDefault="00B767AB" w:rsidP="00170890">
                    <w:pPr>
                      <w:widowControl w:val="0"/>
                      <w:jc w:val="center"/>
                      <w:rPr>
                        <w:b/>
                        <w:bCs/>
                        <w:sz w:val="30"/>
                        <w:szCs w:val="30"/>
                      </w:rPr>
                    </w:pPr>
                  </w:p>
                </w:txbxContent>
              </v:textbox>
            </v:shape>
          </v:group>
        </w:pict>
      </w:r>
      <w:r w:rsidR="00604CF5" w:rsidRPr="00F00E28">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F00E28" w:rsidRDefault="00490378"/>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170890" w:rsidRPr="00F00E28" w:rsidRDefault="00170890"/>
    <w:p w:rsidR="00F1470D" w:rsidRPr="00F00E28" w:rsidRDefault="00F1470D">
      <w:pPr>
        <w:sectPr w:rsidR="00F1470D" w:rsidRPr="00F00E28"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F00E28" w:rsidTr="00FA64B9">
        <w:trPr>
          <w:trHeight w:val="292"/>
        </w:trPr>
        <w:tc>
          <w:tcPr>
            <w:tcW w:w="10260" w:type="dxa"/>
            <w:gridSpan w:val="3"/>
            <w:tcMar>
              <w:top w:w="58" w:type="dxa"/>
              <w:left w:w="58" w:type="dxa"/>
              <w:bottom w:w="58" w:type="dxa"/>
              <w:right w:w="58" w:type="dxa"/>
            </w:tcMar>
            <w:hideMark/>
          </w:tcPr>
          <w:p w:rsidR="00FA64B9" w:rsidRPr="00F00E28" w:rsidRDefault="00FA64B9" w:rsidP="00FA64B9">
            <w:pPr>
              <w:widowControl w:val="0"/>
              <w:jc w:val="center"/>
              <w:rPr>
                <w:b/>
                <w:bCs/>
                <w:sz w:val="28"/>
                <w:szCs w:val="28"/>
              </w:rPr>
            </w:pPr>
            <w:r w:rsidRPr="00F00E28">
              <w:rPr>
                <w:b/>
                <w:bCs/>
                <w:sz w:val="28"/>
                <w:szCs w:val="28"/>
              </w:rPr>
              <w:lastRenderedPageBreak/>
              <w:t>Содержание</w:t>
            </w:r>
          </w:p>
        </w:tc>
      </w:tr>
      <w:tr w:rsidR="00B538D2" w:rsidRPr="00F00E28" w:rsidTr="007726BA">
        <w:trPr>
          <w:trHeight w:val="900"/>
        </w:trPr>
        <w:tc>
          <w:tcPr>
            <w:tcW w:w="10260" w:type="dxa"/>
            <w:gridSpan w:val="3"/>
            <w:tcMar>
              <w:top w:w="58" w:type="dxa"/>
              <w:left w:w="58" w:type="dxa"/>
              <w:bottom w:w="58" w:type="dxa"/>
              <w:right w:w="58" w:type="dxa"/>
            </w:tcMar>
            <w:hideMark/>
          </w:tcPr>
          <w:p w:rsidR="00B538D2" w:rsidRPr="00F00E28" w:rsidRDefault="00724A1B" w:rsidP="00783DBA">
            <w:pPr>
              <w:widowControl w:val="0"/>
              <w:jc w:val="center"/>
              <w:rPr>
                <w:b/>
                <w:sz w:val="24"/>
                <w:szCs w:val="24"/>
              </w:rPr>
            </w:pPr>
            <w:r w:rsidRPr="00F00E28">
              <w:rPr>
                <w:b/>
                <w:sz w:val="24"/>
                <w:szCs w:val="24"/>
              </w:rPr>
              <w:t>Постановления</w:t>
            </w:r>
            <w:r w:rsidR="00783DBA" w:rsidRPr="00F00E28">
              <w:rPr>
                <w:b/>
                <w:sz w:val="24"/>
                <w:szCs w:val="24"/>
              </w:rPr>
              <w:t xml:space="preserve"> Администрации </w:t>
            </w:r>
            <w:r w:rsidR="00B538D2" w:rsidRPr="00F00E28">
              <w:rPr>
                <w:b/>
                <w:bCs/>
                <w:sz w:val="24"/>
                <w:szCs w:val="24"/>
              </w:rPr>
              <w:t>Комсомольского муниципального района Ивановской области</w:t>
            </w:r>
          </w:p>
        </w:tc>
      </w:tr>
      <w:tr w:rsidR="00B538D2" w:rsidRPr="00F00E28" w:rsidTr="007A57AA">
        <w:trPr>
          <w:trHeight w:val="900"/>
        </w:trPr>
        <w:tc>
          <w:tcPr>
            <w:tcW w:w="1051" w:type="dxa"/>
            <w:tcMar>
              <w:top w:w="58" w:type="dxa"/>
              <w:left w:w="58" w:type="dxa"/>
              <w:bottom w:w="58" w:type="dxa"/>
              <w:right w:w="58" w:type="dxa"/>
            </w:tcMar>
            <w:hideMark/>
          </w:tcPr>
          <w:p w:rsidR="00B538D2" w:rsidRPr="00F00E28" w:rsidRDefault="00724A1B" w:rsidP="00EB608C">
            <w:pPr>
              <w:widowControl w:val="0"/>
            </w:pPr>
            <w:r w:rsidRPr="00F00E28">
              <w:t xml:space="preserve">№ </w:t>
            </w:r>
            <w:r w:rsidR="00EB608C" w:rsidRPr="00F00E28">
              <w:t>32</w:t>
            </w:r>
            <w:r w:rsidR="00BF46C9" w:rsidRPr="00F00E28">
              <w:t xml:space="preserve"> </w:t>
            </w:r>
            <w:r w:rsidR="00D0424F" w:rsidRPr="00F00E28">
              <w:t xml:space="preserve">от </w:t>
            </w:r>
            <w:r w:rsidR="001364DF" w:rsidRPr="00F00E28">
              <w:t>0</w:t>
            </w:r>
            <w:r w:rsidR="00EB608C" w:rsidRPr="00F00E28">
              <w:t>3</w:t>
            </w:r>
            <w:r w:rsidR="001364DF" w:rsidRPr="00F00E28">
              <w:t>.02</w:t>
            </w:r>
            <w:r w:rsidR="00BF46C9" w:rsidRPr="00F00E28">
              <w:t>.2023</w:t>
            </w:r>
          </w:p>
        </w:tc>
        <w:tc>
          <w:tcPr>
            <w:tcW w:w="8363" w:type="dxa"/>
            <w:tcMar>
              <w:top w:w="58" w:type="dxa"/>
              <w:left w:w="58" w:type="dxa"/>
              <w:bottom w:w="58" w:type="dxa"/>
              <w:right w:w="58" w:type="dxa"/>
            </w:tcMar>
            <w:hideMark/>
          </w:tcPr>
          <w:p w:rsidR="00F00E28" w:rsidRPr="00F00E28" w:rsidRDefault="00F00E28" w:rsidP="00F00E28">
            <w:pPr>
              <w:autoSpaceDE w:val="0"/>
              <w:autoSpaceDN w:val="0"/>
              <w:adjustRightInd w:val="0"/>
              <w:jc w:val="both"/>
              <w:rPr>
                <w:sz w:val="24"/>
                <w:szCs w:val="24"/>
              </w:rPr>
            </w:pPr>
            <w:r w:rsidRPr="00F00E28">
              <w:rPr>
                <w:sz w:val="24"/>
                <w:szCs w:val="24"/>
              </w:rPr>
              <w:t>Об установлении и исполнении расходного обязательства                        Комсомольского муниципального района по финансовому обеспечению</w:t>
            </w:r>
          </w:p>
          <w:p w:rsidR="00B538D2" w:rsidRPr="00F00E28" w:rsidRDefault="00F00E28" w:rsidP="00F00E28">
            <w:pPr>
              <w:autoSpaceDE w:val="0"/>
              <w:autoSpaceDN w:val="0"/>
              <w:adjustRightInd w:val="0"/>
              <w:jc w:val="both"/>
              <w:rPr>
                <w:sz w:val="24"/>
                <w:szCs w:val="24"/>
              </w:rPr>
            </w:pPr>
            <w:r w:rsidRPr="00F00E28">
              <w:rPr>
                <w:sz w:val="24"/>
                <w:szCs w:val="24"/>
              </w:rPr>
              <w:t>расходов на подготовку проектов межевания земельных участков  и на проведение кадастровых работ</w:t>
            </w:r>
          </w:p>
        </w:tc>
        <w:tc>
          <w:tcPr>
            <w:tcW w:w="846" w:type="dxa"/>
            <w:tcMar>
              <w:top w:w="58" w:type="dxa"/>
              <w:left w:w="58" w:type="dxa"/>
              <w:bottom w:w="58" w:type="dxa"/>
              <w:right w:w="58" w:type="dxa"/>
            </w:tcMar>
            <w:hideMark/>
          </w:tcPr>
          <w:p w:rsidR="00B538D2" w:rsidRPr="00F00E28" w:rsidRDefault="00B538D2" w:rsidP="00990F24">
            <w:pPr>
              <w:widowControl w:val="0"/>
              <w:jc w:val="both"/>
              <w:rPr>
                <w:sz w:val="24"/>
                <w:szCs w:val="24"/>
              </w:rPr>
            </w:pPr>
          </w:p>
        </w:tc>
      </w:tr>
      <w:tr w:rsidR="00783DBA" w:rsidRPr="00F00E28" w:rsidTr="001030E2">
        <w:trPr>
          <w:trHeight w:val="900"/>
        </w:trPr>
        <w:tc>
          <w:tcPr>
            <w:tcW w:w="1051" w:type="dxa"/>
            <w:tcMar>
              <w:top w:w="58" w:type="dxa"/>
              <w:left w:w="58" w:type="dxa"/>
              <w:bottom w:w="58" w:type="dxa"/>
              <w:right w:w="58" w:type="dxa"/>
            </w:tcMar>
            <w:hideMark/>
          </w:tcPr>
          <w:p w:rsidR="00783DBA" w:rsidRPr="00F00E28" w:rsidRDefault="00724A1B" w:rsidP="00EB608C">
            <w:pPr>
              <w:widowControl w:val="0"/>
            </w:pPr>
            <w:r w:rsidRPr="00F00E28">
              <w:t xml:space="preserve">№ </w:t>
            </w:r>
            <w:r w:rsidR="00EB608C" w:rsidRPr="00F00E28">
              <w:t>37</w:t>
            </w:r>
            <w:r w:rsidRPr="00F00E28">
              <w:t xml:space="preserve"> от </w:t>
            </w:r>
            <w:r w:rsidR="00EB608C" w:rsidRPr="00F00E28">
              <w:t>07</w:t>
            </w:r>
            <w:r w:rsidR="001364DF" w:rsidRPr="00F00E28">
              <w:t>.02</w:t>
            </w:r>
            <w:r w:rsidR="00BF46C9" w:rsidRPr="00F00E28">
              <w:t>.2023</w:t>
            </w:r>
          </w:p>
        </w:tc>
        <w:tc>
          <w:tcPr>
            <w:tcW w:w="8363" w:type="dxa"/>
            <w:tcMar>
              <w:top w:w="58" w:type="dxa"/>
              <w:left w:w="58" w:type="dxa"/>
              <w:bottom w:w="58" w:type="dxa"/>
              <w:right w:w="58" w:type="dxa"/>
            </w:tcMar>
            <w:hideMark/>
          </w:tcPr>
          <w:p w:rsidR="00EB608C" w:rsidRPr="00F00E28" w:rsidRDefault="00EB608C" w:rsidP="005E0FBE">
            <w:pPr>
              <w:numPr>
                <w:ilvl w:val="0"/>
                <w:numId w:val="13"/>
              </w:numPr>
              <w:tabs>
                <w:tab w:val="clear" w:pos="432"/>
                <w:tab w:val="num" w:pos="0"/>
              </w:tabs>
              <w:spacing w:line="232" w:lineRule="auto"/>
              <w:ind w:left="0" w:right="84" w:firstLine="0"/>
              <w:jc w:val="both"/>
              <w:rPr>
                <w:sz w:val="24"/>
                <w:szCs w:val="24"/>
              </w:rPr>
            </w:pPr>
            <w:r w:rsidRPr="00F00E28">
              <w:rPr>
                <w:bCs/>
                <w:sz w:val="24"/>
                <w:szCs w:val="24"/>
              </w:rPr>
              <w:t>О внесении изменений в Постановление Администрации Комсомольского муниципального района от 31.12.2019г. № 391 «Об утверждении муниципальной программы Комсомольского муниципального района «Организация предоставления государственных и муниципальных услуг на базе МФЦ»»</w:t>
            </w:r>
          </w:p>
          <w:p w:rsidR="00783DBA" w:rsidRPr="00F00E28" w:rsidRDefault="00783DBA" w:rsidP="00AB1BDF">
            <w:pPr>
              <w:autoSpaceDE w:val="0"/>
              <w:autoSpaceDN w:val="0"/>
              <w:adjustRightInd w:val="0"/>
              <w:spacing w:line="276" w:lineRule="auto"/>
              <w:jc w:val="both"/>
              <w:rPr>
                <w:bCs/>
                <w:sz w:val="24"/>
                <w:szCs w:val="24"/>
              </w:rPr>
            </w:pPr>
          </w:p>
        </w:tc>
        <w:tc>
          <w:tcPr>
            <w:tcW w:w="846" w:type="dxa"/>
            <w:tcMar>
              <w:top w:w="58" w:type="dxa"/>
              <w:left w:w="58" w:type="dxa"/>
              <w:bottom w:w="58" w:type="dxa"/>
              <w:right w:w="58" w:type="dxa"/>
            </w:tcMar>
            <w:hideMark/>
          </w:tcPr>
          <w:p w:rsidR="00783DBA" w:rsidRPr="00F00E28" w:rsidRDefault="00783DBA" w:rsidP="00990F24">
            <w:pPr>
              <w:widowControl w:val="0"/>
              <w:jc w:val="both"/>
              <w:rPr>
                <w:sz w:val="24"/>
                <w:szCs w:val="24"/>
              </w:rPr>
            </w:pPr>
          </w:p>
        </w:tc>
      </w:tr>
      <w:tr w:rsidR="00EB608C" w:rsidRPr="00F00E28" w:rsidTr="001030E2">
        <w:trPr>
          <w:trHeight w:val="900"/>
        </w:trPr>
        <w:tc>
          <w:tcPr>
            <w:tcW w:w="1051" w:type="dxa"/>
            <w:tcMar>
              <w:top w:w="58" w:type="dxa"/>
              <w:left w:w="58" w:type="dxa"/>
              <w:bottom w:w="58" w:type="dxa"/>
              <w:right w:w="58" w:type="dxa"/>
            </w:tcMar>
            <w:hideMark/>
          </w:tcPr>
          <w:p w:rsidR="00EB608C" w:rsidRPr="00F00E28" w:rsidRDefault="00EB608C" w:rsidP="00EB608C">
            <w:pPr>
              <w:widowControl w:val="0"/>
            </w:pPr>
            <w:r w:rsidRPr="00F00E28">
              <w:t>№ 47 от 17.02.2023</w:t>
            </w:r>
          </w:p>
        </w:tc>
        <w:tc>
          <w:tcPr>
            <w:tcW w:w="8363" w:type="dxa"/>
            <w:tcMar>
              <w:top w:w="58" w:type="dxa"/>
              <w:left w:w="58" w:type="dxa"/>
              <w:bottom w:w="58" w:type="dxa"/>
              <w:right w:w="58" w:type="dxa"/>
            </w:tcMar>
            <w:hideMark/>
          </w:tcPr>
          <w:p w:rsidR="00EB608C" w:rsidRPr="00F00E28" w:rsidRDefault="00EB608C" w:rsidP="00EB608C">
            <w:pPr>
              <w:jc w:val="both"/>
              <w:rPr>
                <w:b/>
                <w:sz w:val="24"/>
                <w:szCs w:val="24"/>
              </w:rPr>
            </w:pPr>
            <w:r w:rsidRPr="00F00E28">
              <w:rPr>
                <w:bCs/>
                <w:color w:val="auto"/>
                <w:kern w:val="36"/>
                <w:sz w:val="24"/>
                <w:szCs w:val="24"/>
              </w:rPr>
              <w:t>О внесении изменений в постановление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tc>
        <w:tc>
          <w:tcPr>
            <w:tcW w:w="846" w:type="dxa"/>
            <w:tcMar>
              <w:top w:w="58" w:type="dxa"/>
              <w:left w:w="58" w:type="dxa"/>
              <w:bottom w:w="58" w:type="dxa"/>
              <w:right w:w="58" w:type="dxa"/>
            </w:tcMar>
            <w:hideMark/>
          </w:tcPr>
          <w:p w:rsidR="00EB608C" w:rsidRPr="00F00E28" w:rsidRDefault="00EB608C" w:rsidP="00990F24">
            <w:pPr>
              <w:widowControl w:val="0"/>
              <w:jc w:val="both"/>
              <w:rPr>
                <w:sz w:val="24"/>
                <w:szCs w:val="24"/>
              </w:rPr>
            </w:pPr>
          </w:p>
        </w:tc>
      </w:tr>
      <w:tr w:rsidR="00EB608C" w:rsidRPr="00F00E28" w:rsidTr="001030E2">
        <w:trPr>
          <w:trHeight w:val="900"/>
        </w:trPr>
        <w:tc>
          <w:tcPr>
            <w:tcW w:w="1051" w:type="dxa"/>
            <w:tcMar>
              <w:top w:w="58" w:type="dxa"/>
              <w:left w:w="58" w:type="dxa"/>
              <w:bottom w:w="58" w:type="dxa"/>
              <w:right w:w="58" w:type="dxa"/>
            </w:tcMar>
            <w:hideMark/>
          </w:tcPr>
          <w:p w:rsidR="00EB608C" w:rsidRPr="00F00E28" w:rsidRDefault="00EB608C" w:rsidP="00EB608C">
            <w:pPr>
              <w:widowControl w:val="0"/>
            </w:pPr>
            <w:r w:rsidRPr="00F00E28">
              <w:t>№ 48 от 20.02.2023</w:t>
            </w:r>
          </w:p>
        </w:tc>
        <w:tc>
          <w:tcPr>
            <w:tcW w:w="8363" w:type="dxa"/>
            <w:tcMar>
              <w:top w:w="58" w:type="dxa"/>
              <w:left w:w="58" w:type="dxa"/>
              <w:bottom w:w="58" w:type="dxa"/>
              <w:right w:w="58" w:type="dxa"/>
            </w:tcMar>
            <w:hideMark/>
          </w:tcPr>
          <w:p w:rsidR="00EB608C" w:rsidRPr="00F00E28" w:rsidRDefault="00EB608C" w:rsidP="00E61CA4">
            <w:pPr>
              <w:pStyle w:val="ConsPlusTitle"/>
              <w:jc w:val="both"/>
              <w:rPr>
                <w:rFonts w:ascii="Times New Roman" w:hAnsi="Times New Roman" w:cs="Times New Roman"/>
                <w:b w:val="0"/>
                <w:sz w:val="24"/>
                <w:szCs w:val="24"/>
              </w:rPr>
            </w:pPr>
            <w:r w:rsidRPr="00F00E28">
              <w:rPr>
                <w:rFonts w:ascii="Times New Roman" w:hAnsi="Times New Roman" w:cs="Times New Roman"/>
                <w:b w:val="0"/>
                <w:sz w:val="24"/>
                <w:szCs w:val="24"/>
              </w:rPr>
              <w:t>О внесении изменений в постановление Администрации Комсомольского муниципального района от 13.11.2013 г. № 949 «Об утверждении муниципальной   программы «Развитие экономики Комсомольского муниципального района»</w:t>
            </w:r>
          </w:p>
        </w:tc>
        <w:tc>
          <w:tcPr>
            <w:tcW w:w="846" w:type="dxa"/>
            <w:tcMar>
              <w:top w:w="58" w:type="dxa"/>
              <w:left w:w="58" w:type="dxa"/>
              <w:bottom w:w="58" w:type="dxa"/>
              <w:right w:w="58" w:type="dxa"/>
            </w:tcMar>
            <w:hideMark/>
          </w:tcPr>
          <w:p w:rsidR="00EB608C" w:rsidRPr="00F00E28" w:rsidRDefault="00EB608C" w:rsidP="00990F24">
            <w:pPr>
              <w:widowControl w:val="0"/>
              <w:jc w:val="both"/>
              <w:rPr>
                <w:sz w:val="24"/>
                <w:szCs w:val="24"/>
              </w:rPr>
            </w:pPr>
          </w:p>
        </w:tc>
      </w:tr>
    </w:tbl>
    <w:p w:rsidR="002F55F6" w:rsidRPr="00F00E28" w:rsidRDefault="002F55F6" w:rsidP="00F6256F">
      <w:pPr>
        <w:pStyle w:val="ConsPlusTitle"/>
        <w:widowControl/>
        <w:jc w:val="both"/>
        <w:rPr>
          <w:rFonts w:ascii="Times New Roman" w:hAnsi="Times New Roman" w:cs="Times New Roman"/>
          <w:b w:val="0"/>
          <w:sz w:val="24"/>
          <w:szCs w:val="24"/>
        </w:rPr>
      </w:pPr>
    </w:p>
    <w:p w:rsidR="00FE3324" w:rsidRPr="00F00E28" w:rsidRDefault="00FE3324" w:rsidP="00F6256F">
      <w:pPr>
        <w:pStyle w:val="ConsPlusTitle"/>
        <w:widowControl/>
        <w:jc w:val="both"/>
        <w:rPr>
          <w:rFonts w:ascii="Times New Roman" w:hAnsi="Times New Roman" w:cs="Times New Roman"/>
          <w:b w:val="0"/>
          <w:sz w:val="24"/>
          <w:szCs w:val="24"/>
        </w:rPr>
      </w:pPr>
    </w:p>
    <w:p w:rsidR="00FE3324" w:rsidRPr="00F00E28" w:rsidRDefault="00FE3324" w:rsidP="00F6256F">
      <w:pPr>
        <w:pStyle w:val="ConsPlusTitle"/>
        <w:widowControl/>
        <w:jc w:val="both"/>
        <w:rPr>
          <w:rFonts w:ascii="Times New Roman" w:hAnsi="Times New Roman" w:cs="Times New Roman"/>
          <w:b w:val="0"/>
          <w:sz w:val="24"/>
          <w:szCs w:val="24"/>
        </w:rPr>
      </w:pPr>
    </w:p>
    <w:p w:rsidR="00FE3324" w:rsidRPr="00F00E28" w:rsidRDefault="00FE3324" w:rsidP="00F6256F">
      <w:pPr>
        <w:pStyle w:val="ConsPlusTitle"/>
        <w:widowControl/>
        <w:jc w:val="both"/>
        <w:rPr>
          <w:rFonts w:ascii="Times New Roman" w:hAnsi="Times New Roman" w:cs="Times New Roman"/>
          <w:b w:val="0"/>
          <w:sz w:val="24"/>
          <w:szCs w:val="24"/>
        </w:rPr>
      </w:pPr>
    </w:p>
    <w:p w:rsidR="00FE3324" w:rsidRPr="00F00E28" w:rsidRDefault="00FE3324" w:rsidP="00F6256F">
      <w:pPr>
        <w:pStyle w:val="ConsPlusTitle"/>
        <w:widowControl/>
        <w:jc w:val="both"/>
        <w:rPr>
          <w:rFonts w:ascii="Times New Roman" w:hAnsi="Times New Roman" w:cs="Times New Roman"/>
          <w:b w:val="0"/>
          <w:sz w:val="24"/>
          <w:szCs w:val="24"/>
        </w:rPr>
      </w:pPr>
    </w:p>
    <w:p w:rsidR="00E61CA4" w:rsidRPr="00F00E28" w:rsidRDefault="00E61CA4" w:rsidP="00F6256F">
      <w:pPr>
        <w:pStyle w:val="ConsPlusTitle"/>
        <w:widowControl/>
        <w:jc w:val="both"/>
        <w:rPr>
          <w:rFonts w:ascii="Times New Roman" w:hAnsi="Times New Roman" w:cs="Times New Roman"/>
          <w:b w:val="0"/>
          <w:sz w:val="24"/>
          <w:szCs w:val="24"/>
        </w:rPr>
      </w:pPr>
    </w:p>
    <w:p w:rsidR="00E61CA4" w:rsidRPr="00F00E28" w:rsidRDefault="00E61CA4" w:rsidP="00F6256F">
      <w:pPr>
        <w:pStyle w:val="ConsPlusTitle"/>
        <w:widowControl/>
        <w:jc w:val="both"/>
        <w:rPr>
          <w:rFonts w:ascii="Times New Roman" w:hAnsi="Times New Roman" w:cs="Times New Roman"/>
          <w:b w:val="0"/>
          <w:sz w:val="24"/>
          <w:szCs w:val="24"/>
        </w:rPr>
      </w:pPr>
    </w:p>
    <w:p w:rsidR="00E61CA4" w:rsidRPr="00F00E28" w:rsidRDefault="00E61CA4" w:rsidP="00F6256F">
      <w:pPr>
        <w:pStyle w:val="ConsPlusTitle"/>
        <w:widowControl/>
        <w:jc w:val="both"/>
        <w:rPr>
          <w:rFonts w:ascii="Times New Roman" w:hAnsi="Times New Roman" w:cs="Times New Roman"/>
          <w:b w:val="0"/>
          <w:sz w:val="24"/>
          <w:szCs w:val="24"/>
        </w:rPr>
      </w:pPr>
    </w:p>
    <w:p w:rsidR="00E61CA4" w:rsidRPr="00F00E28" w:rsidRDefault="00E61CA4" w:rsidP="00F6256F">
      <w:pPr>
        <w:pStyle w:val="ConsPlusTitle"/>
        <w:widowControl/>
        <w:jc w:val="both"/>
        <w:rPr>
          <w:rFonts w:ascii="Times New Roman" w:hAnsi="Times New Roman" w:cs="Times New Roman"/>
          <w:b w:val="0"/>
          <w:sz w:val="24"/>
          <w:szCs w:val="24"/>
        </w:rPr>
      </w:pPr>
    </w:p>
    <w:p w:rsidR="00E61CA4" w:rsidRPr="00F00E28" w:rsidRDefault="00E61CA4" w:rsidP="00F6256F">
      <w:pPr>
        <w:pStyle w:val="ConsPlusTitle"/>
        <w:widowControl/>
        <w:jc w:val="both"/>
        <w:rPr>
          <w:rFonts w:ascii="Times New Roman" w:hAnsi="Times New Roman" w:cs="Times New Roman"/>
          <w:b w:val="0"/>
          <w:sz w:val="24"/>
          <w:szCs w:val="24"/>
        </w:rPr>
      </w:pPr>
    </w:p>
    <w:p w:rsidR="00E61CA4" w:rsidRPr="00F00E28" w:rsidRDefault="00E61CA4" w:rsidP="00F6256F">
      <w:pPr>
        <w:pStyle w:val="ConsPlusTitle"/>
        <w:widowControl/>
        <w:jc w:val="both"/>
        <w:rPr>
          <w:rFonts w:ascii="Times New Roman" w:hAnsi="Times New Roman" w:cs="Times New Roman"/>
          <w:b w:val="0"/>
          <w:sz w:val="24"/>
          <w:szCs w:val="24"/>
        </w:rPr>
      </w:pPr>
    </w:p>
    <w:p w:rsidR="00E61CA4" w:rsidRPr="00F00E28" w:rsidRDefault="00E61CA4" w:rsidP="00F6256F">
      <w:pPr>
        <w:pStyle w:val="ConsPlusTitle"/>
        <w:widowControl/>
        <w:jc w:val="both"/>
        <w:rPr>
          <w:rFonts w:ascii="Times New Roman" w:hAnsi="Times New Roman" w:cs="Times New Roman"/>
          <w:b w:val="0"/>
          <w:sz w:val="24"/>
          <w:szCs w:val="24"/>
        </w:rPr>
      </w:pPr>
    </w:p>
    <w:p w:rsidR="00E61CA4" w:rsidRPr="00F00E28" w:rsidRDefault="00E61CA4" w:rsidP="00F6256F">
      <w:pPr>
        <w:pStyle w:val="ConsPlusTitle"/>
        <w:widowControl/>
        <w:jc w:val="both"/>
        <w:rPr>
          <w:rFonts w:ascii="Times New Roman" w:hAnsi="Times New Roman" w:cs="Times New Roman"/>
          <w:b w:val="0"/>
          <w:sz w:val="24"/>
          <w:szCs w:val="24"/>
        </w:rPr>
      </w:pPr>
    </w:p>
    <w:p w:rsidR="00E61CA4" w:rsidRPr="00F00E28" w:rsidRDefault="00E61CA4" w:rsidP="00F6256F">
      <w:pPr>
        <w:pStyle w:val="ConsPlusTitle"/>
        <w:widowControl/>
        <w:jc w:val="both"/>
        <w:rPr>
          <w:rFonts w:ascii="Times New Roman" w:hAnsi="Times New Roman" w:cs="Times New Roman"/>
          <w:b w:val="0"/>
          <w:sz w:val="24"/>
          <w:szCs w:val="24"/>
        </w:rPr>
      </w:pPr>
    </w:p>
    <w:p w:rsidR="00E61CA4" w:rsidRPr="00F00E28" w:rsidRDefault="00E61CA4" w:rsidP="00F6256F">
      <w:pPr>
        <w:pStyle w:val="ConsPlusTitle"/>
        <w:widowControl/>
        <w:jc w:val="both"/>
        <w:rPr>
          <w:rFonts w:ascii="Times New Roman" w:hAnsi="Times New Roman" w:cs="Times New Roman"/>
          <w:b w:val="0"/>
          <w:sz w:val="24"/>
          <w:szCs w:val="24"/>
        </w:rPr>
      </w:pPr>
    </w:p>
    <w:p w:rsidR="00E61CA4" w:rsidRPr="00F00E28" w:rsidRDefault="00E61CA4" w:rsidP="00F6256F">
      <w:pPr>
        <w:pStyle w:val="ConsPlusTitle"/>
        <w:widowControl/>
        <w:jc w:val="both"/>
        <w:rPr>
          <w:rFonts w:ascii="Times New Roman" w:hAnsi="Times New Roman" w:cs="Times New Roman"/>
          <w:b w:val="0"/>
          <w:sz w:val="24"/>
          <w:szCs w:val="24"/>
        </w:rPr>
      </w:pPr>
    </w:p>
    <w:p w:rsidR="00E61CA4" w:rsidRPr="00F00E28" w:rsidRDefault="00E61CA4" w:rsidP="00F6256F">
      <w:pPr>
        <w:pStyle w:val="ConsPlusTitle"/>
        <w:widowControl/>
        <w:jc w:val="both"/>
        <w:rPr>
          <w:rFonts w:ascii="Times New Roman" w:hAnsi="Times New Roman" w:cs="Times New Roman"/>
          <w:b w:val="0"/>
          <w:sz w:val="24"/>
          <w:szCs w:val="24"/>
        </w:rPr>
      </w:pPr>
    </w:p>
    <w:p w:rsidR="00E61CA4" w:rsidRPr="00F00E28" w:rsidRDefault="00E61CA4" w:rsidP="00F6256F">
      <w:pPr>
        <w:pStyle w:val="ConsPlusTitle"/>
        <w:widowControl/>
        <w:jc w:val="both"/>
        <w:rPr>
          <w:rFonts w:ascii="Times New Roman" w:hAnsi="Times New Roman" w:cs="Times New Roman"/>
          <w:b w:val="0"/>
          <w:sz w:val="24"/>
          <w:szCs w:val="24"/>
        </w:rPr>
      </w:pPr>
    </w:p>
    <w:p w:rsidR="00E61CA4" w:rsidRPr="00F00E28" w:rsidRDefault="00E61CA4" w:rsidP="00F6256F">
      <w:pPr>
        <w:pStyle w:val="ConsPlusTitle"/>
        <w:widowControl/>
        <w:jc w:val="both"/>
        <w:rPr>
          <w:rFonts w:ascii="Times New Roman" w:hAnsi="Times New Roman" w:cs="Times New Roman"/>
          <w:b w:val="0"/>
          <w:sz w:val="24"/>
          <w:szCs w:val="24"/>
        </w:rPr>
      </w:pPr>
    </w:p>
    <w:p w:rsidR="00E61CA4" w:rsidRPr="00F00E28" w:rsidRDefault="00E61CA4" w:rsidP="00F6256F">
      <w:pPr>
        <w:pStyle w:val="ConsPlusTitle"/>
        <w:widowControl/>
        <w:jc w:val="both"/>
        <w:rPr>
          <w:rFonts w:ascii="Times New Roman" w:hAnsi="Times New Roman" w:cs="Times New Roman"/>
          <w:b w:val="0"/>
          <w:sz w:val="24"/>
          <w:szCs w:val="24"/>
        </w:rPr>
      </w:pPr>
    </w:p>
    <w:p w:rsidR="00E61CA4" w:rsidRPr="00F00E28" w:rsidRDefault="00E61CA4" w:rsidP="00F6256F">
      <w:pPr>
        <w:pStyle w:val="ConsPlusTitle"/>
        <w:widowControl/>
        <w:jc w:val="both"/>
        <w:rPr>
          <w:rFonts w:ascii="Times New Roman" w:hAnsi="Times New Roman" w:cs="Times New Roman"/>
          <w:b w:val="0"/>
          <w:sz w:val="24"/>
          <w:szCs w:val="24"/>
        </w:rPr>
      </w:pPr>
    </w:p>
    <w:p w:rsidR="00E61CA4" w:rsidRPr="00F00E28" w:rsidRDefault="00E61CA4" w:rsidP="00F6256F">
      <w:pPr>
        <w:pStyle w:val="ConsPlusTitle"/>
        <w:widowControl/>
        <w:jc w:val="both"/>
        <w:rPr>
          <w:rFonts w:ascii="Times New Roman" w:hAnsi="Times New Roman" w:cs="Times New Roman"/>
          <w:b w:val="0"/>
          <w:sz w:val="24"/>
          <w:szCs w:val="24"/>
        </w:rPr>
      </w:pPr>
    </w:p>
    <w:p w:rsidR="00E61CA4" w:rsidRPr="00F00E28" w:rsidRDefault="00E61CA4" w:rsidP="00F6256F">
      <w:pPr>
        <w:pStyle w:val="ConsPlusTitle"/>
        <w:widowControl/>
        <w:jc w:val="both"/>
        <w:rPr>
          <w:rFonts w:ascii="Times New Roman" w:hAnsi="Times New Roman" w:cs="Times New Roman"/>
          <w:b w:val="0"/>
          <w:sz w:val="24"/>
          <w:szCs w:val="24"/>
        </w:rPr>
      </w:pPr>
    </w:p>
    <w:p w:rsidR="00FE3324" w:rsidRPr="00F00E28" w:rsidRDefault="00FE3324" w:rsidP="00F6256F">
      <w:pPr>
        <w:pStyle w:val="ConsPlusTitle"/>
        <w:widowControl/>
        <w:jc w:val="both"/>
        <w:rPr>
          <w:rFonts w:ascii="Times New Roman" w:hAnsi="Times New Roman" w:cs="Times New Roman"/>
          <w:b w:val="0"/>
          <w:sz w:val="24"/>
          <w:szCs w:val="24"/>
        </w:rPr>
      </w:pPr>
    </w:p>
    <w:p w:rsidR="00F00E28" w:rsidRPr="00F00E28" w:rsidRDefault="00F00E28" w:rsidP="00F00E28">
      <w:pPr>
        <w:jc w:val="center"/>
        <w:rPr>
          <w:sz w:val="24"/>
          <w:szCs w:val="24"/>
        </w:rPr>
      </w:pPr>
      <w:r w:rsidRPr="00F00E28">
        <w:rPr>
          <w:noProof/>
          <w:color w:val="000080"/>
          <w:sz w:val="24"/>
          <w:szCs w:val="24"/>
        </w:rPr>
        <w:lastRenderedPageBreak/>
        <w:drawing>
          <wp:inline distT="0" distB="0" distL="0" distR="0">
            <wp:extent cx="542925" cy="676275"/>
            <wp:effectExtent l="19050" t="0" r="9525"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F00E28" w:rsidRPr="00F00E28" w:rsidRDefault="00F00E28" w:rsidP="00F00E28">
      <w:pPr>
        <w:jc w:val="center"/>
        <w:rPr>
          <w:sz w:val="24"/>
          <w:szCs w:val="24"/>
        </w:rPr>
      </w:pPr>
    </w:p>
    <w:p w:rsidR="00F00E28" w:rsidRPr="00F00E28" w:rsidRDefault="00F00E28" w:rsidP="00F00E28">
      <w:pPr>
        <w:keepNext/>
        <w:jc w:val="center"/>
        <w:outlineLvl w:val="0"/>
        <w:rPr>
          <w:b/>
          <w:bCs/>
          <w:color w:val="003366"/>
          <w:sz w:val="36"/>
          <w:szCs w:val="24"/>
        </w:rPr>
      </w:pPr>
      <w:r w:rsidRPr="00F00E28">
        <w:rPr>
          <w:b/>
          <w:bCs/>
          <w:color w:val="003366"/>
          <w:sz w:val="36"/>
          <w:szCs w:val="24"/>
        </w:rPr>
        <w:t>ПОСТАНОВЛЕНИЕ</w:t>
      </w:r>
    </w:p>
    <w:p w:rsidR="00F00E28" w:rsidRPr="00F00E28" w:rsidRDefault="00F00E28" w:rsidP="00F00E28">
      <w:pPr>
        <w:jc w:val="center"/>
        <w:rPr>
          <w:b/>
          <w:color w:val="003366"/>
          <w:sz w:val="24"/>
          <w:szCs w:val="24"/>
        </w:rPr>
      </w:pPr>
      <w:r w:rsidRPr="00F00E28">
        <w:rPr>
          <w:b/>
          <w:color w:val="003366"/>
          <w:sz w:val="24"/>
          <w:szCs w:val="24"/>
        </w:rPr>
        <w:t>АДМИНИСТРАЦИИ</w:t>
      </w:r>
    </w:p>
    <w:p w:rsidR="00F00E28" w:rsidRPr="00F00E28" w:rsidRDefault="00F00E28" w:rsidP="00F00E28">
      <w:pPr>
        <w:jc w:val="center"/>
        <w:rPr>
          <w:b/>
          <w:color w:val="003366"/>
          <w:sz w:val="24"/>
          <w:szCs w:val="24"/>
        </w:rPr>
      </w:pPr>
      <w:r w:rsidRPr="00F00E28">
        <w:rPr>
          <w:b/>
          <w:color w:val="003366"/>
          <w:sz w:val="24"/>
          <w:szCs w:val="24"/>
        </w:rPr>
        <w:t xml:space="preserve"> КОМСОМОЛЬСКОГО МУНИЦИПАЛЬНОГО  РАЙОНА</w:t>
      </w:r>
    </w:p>
    <w:p w:rsidR="00F00E28" w:rsidRPr="00F00E28" w:rsidRDefault="00F00E28" w:rsidP="00F00E28">
      <w:pPr>
        <w:jc w:val="center"/>
        <w:rPr>
          <w:b/>
          <w:color w:val="003366"/>
          <w:sz w:val="24"/>
          <w:szCs w:val="24"/>
        </w:rPr>
      </w:pPr>
      <w:r w:rsidRPr="00F00E28">
        <w:rPr>
          <w:b/>
          <w:color w:val="003366"/>
          <w:sz w:val="24"/>
          <w:szCs w:val="24"/>
        </w:rPr>
        <w:t>ИВАНОВСКОЙ ОБЛАСТИ</w:t>
      </w:r>
    </w:p>
    <w:p w:rsidR="00F00E28" w:rsidRPr="00F00E28" w:rsidRDefault="00F00E28" w:rsidP="00F00E28">
      <w:pPr>
        <w:jc w:val="center"/>
        <w:rPr>
          <w:sz w:val="24"/>
          <w:szCs w:val="24"/>
        </w:rPr>
      </w:pPr>
    </w:p>
    <w:tbl>
      <w:tblPr>
        <w:tblW w:w="10091" w:type="dxa"/>
        <w:tblInd w:w="108" w:type="dxa"/>
        <w:tblBorders>
          <w:top w:val="single" w:sz="4" w:space="0" w:color="auto"/>
        </w:tblBorders>
        <w:tblLayout w:type="fixed"/>
        <w:tblLook w:val="0000"/>
      </w:tblPr>
      <w:tblGrid>
        <w:gridCol w:w="10091"/>
      </w:tblGrid>
      <w:tr w:rsidR="00F00E28" w:rsidRPr="00F00E28" w:rsidTr="009D7584">
        <w:tblPrEx>
          <w:tblCellMar>
            <w:top w:w="0" w:type="dxa"/>
            <w:bottom w:w="0" w:type="dxa"/>
          </w:tblCellMar>
        </w:tblPrEx>
        <w:trPr>
          <w:trHeight w:val="100"/>
        </w:trPr>
        <w:tc>
          <w:tcPr>
            <w:tcW w:w="10091" w:type="dxa"/>
            <w:tcBorders>
              <w:top w:val="thinThickThinSmallGap" w:sz="24" w:space="0" w:color="auto"/>
              <w:left w:val="nil"/>
              <w:bottom w:val="nil"/>
              <w:right w:val="nil"/>
            </w:tcBorders>
          </w:tcPr>
          <w:p w:rsidR="00F00E28" w:rsidRPr="00F00E28" w:rsidRDefault="00F00E28" w:rsidP="009D7584">
            <w:pPr>
              <w:jc w:val="center"/>
              <w:rPr>
                <w:color w:val="003366"/>
                <w:szCs w:val="24"/>
              </w:rPr>
            </w:pPr>
            <w:r w:rsidRPr="00F00E28">
              <w:rPr>
                <w:color w:val="003366"/>
                <w:szCs w:val="24"/>
              </w:rPr>
              <w:t xml:space="preserve">155150, Ивановская область, г. Комсомольск, ул.50 лет ВЛКСМ, д.2, </w:t>
            </w:r>
            <w:r w:rsidRPr="00F00E28">
              <w:rPr>
                <w:color w:val="003366"/>
              </w:rPr>
              <w:t>ИНН 3714002224,КПП 371401001,</w:t>
            </w:r>
          </w:p>
          <w:p w:rsidR="00F00E28" w:rsidRPr="00F00E28" w:rsidRDefault="00F00E28" w:rsidP="009D7584">
            <w:pPr>
              <w:jc w:val="center"/>
              <w:rPr>
                <w:color w:val="003366"/>
              </w:rPr>
            </w:pPr>
            <w:r w:rsidRPr="00F00E28">
              <w:rPr>
                <w:color w:val="003366"/>
              </w:rPr>
              <w:t xml:space="preserve">ОГРН 1023701625595, </w:t>
            </w:r>
            <w:r w:rsidRPr="00F00E28">
              <w:rPr>
                <w:color w:val="003366"/>
                <w:szCs w:val="24"/>
              </w:rPr>
              <w:t>Тел./Факс (49352) 4-11-78</w:t>
            </w:r>
            <w:r w:rsidRPr="00F00E28">
              <w:rPr>
                <w:color w:val="003366"/>
              </w:rPr>
              <w:t xml:space="preserve">, e-mail: </w:t>
            </w:r>
            <w:hyperlink r:id="rId11" w:history="1">
              <w:r w:rsidRPr="00F00E28">
                <w:rPr>
                  <w:color w:val="0000FF"/>
                  <w:u w:val="single"/>
                </w:rPr>
                <w:t>admin.komsomolsk@mail.ru</w:t>
              </w:r>
            </w:hyperlink>
          </w:p>
          <w:p w:rsidR="00F00E28" w:rsidRPr="00F00E28" w:rsidRDefault="00F00E28" w:rsidP="009D7584">
            <w:pPr>
              <w:rPr>
                <w:color w:val="003366"/>
                <w:sz w:val="28"/>
                <w:szCs w:val="28"/>
              </w:rPr>
            </w:pPr>
          </w:p>
          <w:p w:rsidR="00F00E28" w:rsidRPr="00F00E28" w:rsidRDefault="00F00E28" w:rsidP="009D7584">
            <w:pPr>
              <w:rPr>
                <w:color w:val="003366"/>
                <w:sz w:val="28"/>
                <w:szCs w:val="28"/>
              </w:rPr>
            </w:pPr>
          </w:p>
        </w:tc>
      </w:tr>
    </w:tbl>
    <w:p w:rsidR="00F00E28" w:rsidRPr="00F00E28" w:rsidRDefault="00F00E28" w:rsidP="00F00E28">
      <w:pPr>
        <w:ind w:firstLine="709"/>
        <w:jc w:val="center"/>
        <w:rPr>
          <w:b/>
          <w:sz w:val="26"/>
          <w:szCs w:val="26"/>
        </w:rPr>
      </w:pPr>
      <w:r w:rsidRPr="00F00E28">
        <w:rPr>
          <w:sz w:val="26"/>
          <w:szCs w:val="26"/>
          <w:u w:val="single"/>
        </w:rPr>
        <w:t xml:space="preserve">«   03  »     февраля       </w:t>
      </w:r>
      <w:r w:rsidRPr="00F00E28">
        <w:rPr>
          <w:sz w:val="26"/>
          <w:szCs w:val="26"/>
        </w:rPr>
        <w:t>2023г. №  32</w:t>
      </w:r>
    </w:p>
    <w:p w:rsidR="00F00E28" w:rsidRPr="00F00E28" w:rsidRDefault="00F00E28" w:rsidP="00F00E28">
      <w:pPr>
        <w:ind w:firstLine="709"/>
        <w:jc w:val="center"/>
        <w:rPr>
          <w:b/>
          <w:sz w:val="26"/>
          <w:szCs w:val="26"/>
        </w:rPr>
      </w:pPr>
    </w:p>
    <w:p w:rsidR="00F00E28" w:rsidRPr="00F00E28" w:rsidRDefault="00F00E28" w:rsidP="00F00E28">
      <w:pPr>
        <w:ind w:firstLine="709"/>
        <w:jc w:val="center"/>
        <w:rPr>
          <w:b/>
          <w:sz w:val="26"/>
          <w:szCs w:val="26"/>
        </w:rPr>
      </w:pPr>
    </w:p>
    <w:p w:rsidR="00F00E28" w:rsidRPr="00F00E28" w:rsidRDefault="00F00E28" w:rsidP="00F00E28">
      <w:pPr>
        <w:autoSpaceDE w:val="0"/>
        <w:autoSpaceDN w:val="0"/>
        <w:adjustRightInd w:val="0"/>
        <w:jc w:val="center"/>
        <w:rPr>
          <w:b/>
          <w:sz w:val="26"/>
          <w:szCs w:val="26"/>
        </w:rPr>
      </w:pPr>
      <w:r w:rsidRPr="00F00E28">
        <w:rPr>
          <w:b/>
          <w:sz w:val="26"/>
          <w:szCs w:val="26"/>
        </w:rPr>
        <w:t>Об установлении и исполнении расходного обязательства                        Комсомольского муниципального района по финансовому обеспечению</w:t>
      </w:r>
    </w:p>
    <w:p w:rsidR="00F00E28" w:rsidRPr="00F00E28" w:rsidRDefault="00F00E28" w:rsidP="00F00E28">
      <w:pPr>
        <w:autoSpaceDE w:val="0"/>
        <w:autoSpaceDN w:val="0"/>
        <w:adjustRightInd w:val="0"/>
        <w:jc w:val="center"/>
        <w:rPr>
          <w:b/>
          <w:sz w:val="26"/>
          <w:szCs w:val="26"/>
        </w:rPr>
      </w:pPr>
      <w:r w:rsidRPr="00F00E28">
        <w:rPr>
          <w:b/>
          <w:sz w:val="26"/>
          <w:szCs w:val="26"/>
        </w:rPr>
        <w:t>расходов на подготовку проектов межевания земельных участков</w:t>
      </w:r>
    </w:p>
    <w:p w:rsidR="00F00E28" w:rsidRPr="00F00E28" w:rsidRDefault="00F00E28" w:rsidP="00F00E28">
      <w:pPr>
        <w:autoSpaceDE w:val="0"/>
        <w:autoSpaceDN w:val="0"/>
        <w:adjustRightInd w:val="0"/>
        <w:jc w:val="center"/>
        <w:rPr>
          <w:b/>
          <w:sz w:val="26"/>
          <w:szCs w:val="26"/>
        </w:rPr>
      </w:pPr>
      <w:r w:rsidRPr="00F00E28">
        <w:rPr>
          <w:b/>
          <w:sz w:val="26"/>
          <w:szCs w:val="26"/>
        </w:rPr>
        <w:t xml:space="preserve"> и на проведение кадастровых работ</w:t>
      </w:r>
    </w:p>
    <w:p w:rsidR="00F00E28" w:rsidRPr="00F00E28" w:rsidRDefault="00F00E28" w:rsidP="00F00E28">
      <w:pPr>
        <w:autoSpaceDE w:val="0"/>
        <w:autoSpaceDN w:val="0"/>
        <w:adjustRightInd w:val="0"/>
        <w:jc w:val="center"/>
        <w:rPr>
          <w:b/>
          <w:color w:val="FF0000"/>
          <w:sz w:val="26"/>
          <w:szCs w:val="26"/>
        </w:rPr>
      </w:pPr>
    </w:p>
    <w:p w:rsidR="00F00E28" w:rsidRPr="00F00E28" w:rsidRDefault="00F00E28" w:rsidP="00F00E28">
      <w:pPr>
        <w:ind w:firstLine="709"/>
        <w:jc w:val="center"/>
        <w:rPr>
          <w:b/>
          <w:color w:val="FF0000"/>
          <w:sz w:val="26"/>
          <w:szCs w:val="26"/>
        </w:rPr>
      </w:pPr>
    </w:p>
    <w:p w:rsidR="00F00E28" w:rsidRPr="00F00E28" w:rsidRDefault="00F00E28" w:rsidP="00F00E28">
      <w:pPr>
        <w:autoSpaceDE w:val="0"/>
        <w:autoSpaceDN w:val="0"/>
        <w:adjustRightInd w:val="0"/>
        <w:jc w:val="both"/>
        <w:rPr>
          <w:sz w:val="26"/>
          <w:szCs w:val="26"/>
        </w:rPr>
      </w:pPr>
      <w:r w:rsidRPr="00F00E28">
        <w:rPr>
          <w:b/>
          <w:sz w:val="26"/>
          <w:szCs w:val="26"/>
        </w:rPr>
        <w:t xml:space="preserve">          </w:t>
      </w:r>
      <w:r w:rsidRPr="00F00E28">
        <w:rPr>
          <w:sz w:val="26"/>
          <w:szCs w:val="26"/>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Законом Ивановской области от 19.12.2022  №76-ОЗ  «Об областном бюджете на 2023 год и плановый период 2024 и 2025 годов», Правилами формирования, предоставления и распределения субсидий из областного бюджета бюджетам муниципальных образований Ивановской области, утвержденными постановлением Правительства Ивановской области от 23.03.2016 №65-п «О формировании, предоставлении и распределении субсидий из областного бюджета бюджетам муниципальных образований Ивановской области», Порядком предоставления и распределения субсидий бюджетам муниципальных образований Ивановской области на подготовку проектов межевания земельных участков и на проведение кадастровых работ, приведенным в приложении 2 государственной программы Ивановской области «Развитие сельского хозяйства и регулирование рынков сельскохозяйственной продукции, сырья и продовольствия Ивановской области», утвержденной постановлением Правительства Ивановской области от 13.11.2013 №451-п, Администрация Комсомольского  муниципального района                  </w:t>
      </w:r>
      <w:r w:rsidRPr="00F00E28">
        <w:rPr>
          <w:b/>
          <w:sz w:val="26"/>
          <w:szCs w:val="26"/>
        </w:rPr>
        <w:t>п</w:t>
      </w:r>
      <w:r w:rsidRPr="00F00E28">
        <w:rPr>
          <w:sz w:val="26"/>
          <w:szCs w:val="26"/>
        </w:rPr>
        <w:t xml:space="preserve"> </w:t>
      </w:r>
      <w:r w:rsidRPr="00F00E28">
        <w:rPr>
          <w:b/>
          <w:sz w:val="26"/>
          <w:szCs w:val="26"/>
        </w:rPr>
        <w:t>о с т а н о в л я е т:</w:t>
      </w:r>
    </w:p>
    <w:p w:rsidR="00F00E28" w:rsidRPr="00F00E28" w:rsidRDefault="00F00E28" w:rsidP="00F00E28">
      <w:pPr>
        <w:ind w:firstLine="709"/>
        <w:jc w:val="both"/>
        <w:rPr>
          <w:sz w:val="26"/>
          <w:szCs w:val="26"/>
        </w:rPr>
      </w:pPr>
    </w:p>
    <w:p w:rsidR="00F00E28" w:rsidRPr="00F00E28" w:rsidRDefault="00F00E28" w:rsidP="00F00E28">
      <w:pPr>
        <w:autoSpaceDE w:val="0"/>
        <w:autoSpaceDN w:val="0"/>
        <w:adjustRightInd w:val="0"/>
        <w:jc w:val="both"/>
        <w:rPr>
          <w:sz w:val="26"/>
          <w:szCs w:val="26"/>
        </w:rPr>
      </w:pPr>
      <w:r w:rsidRPr="00F00E28">
        <w:rPr>
          <w:sz w:val="26"/>
          <w:szCs w:val="26"/>
        </w:rPr>
        <w:t xml:space="preserve">           1.  Установить расходное обязательство Комсомольского муниципального района Ивановской области по финансовому обеспечению расходов на подготовку проектов межевания земельных участков и на проведение кадастровых работ,  </w:t>
      </w:r>
      <w:r w:rsidRPr="00F00E28">
        <w:rPr>
          <w:spacing w:val="2"/>
          <w:sz w:val="26"/>
          <w:szCs w:val="26"/>
        </w:rPr>
        <w:t xml:space="preserve">в рамках реализации государственной программы Ивановской области </w:t>
      </w:r>
      <w:r w:rsidRPr="00F00E28">
        <w:rPr>
          <w:sz w:val="26"/>
          <w:szCs w:val="26"/>
        </w:rPr>
        <w:t>«Развитие сельского хозяйства и регулирование рынков сельскохозяйственной продукции, сырья и продовольствия Ивановской области».</w:t>
      </w:r>
    </w:p>
    <w:p w:rsidR="00F00E28" w:rsidRPr="00F00E28" w:rsidRDefault="00F00E28" w:rsidP="00F00E28">
      <w:pPr>
        <w:autoSpaceDE w:val="0"/>
        <w:autoSpaceDN w:val="0"/>
        <w:adjustRightInd w:val="0"/>
        <w:jc w:val="both"/>
        <w:rPr>
          <w:sz w:val="26"/>
          <w:szCs w:val="26"/>
        </w:rPr>
      </w:pPr>
      <w:r w:rsidRPr="00F00E28">
        <w:rPr>
          <w:sz w:val="26"/>
          <w:szCs w:val="26"/>
        </w:rPr>
        <w:t xml:space="preserve">           2. Финансирование расходного обязательства, указанного в пункте 1 настоящего постановления, осуществляется за счет средств:</w:t>
      </w:r>
    </w:p>
    <w:p w:rsidR="00F00E28" w:rsidRPr="00F00E28" w:rsidRDefault="00F00E28" w:rsidP="00F00E28">
      <w:pPr>
        <w:jc w:val="both"/>
        <w:rPr>
          <w:sz w:val="26"/>
          <w:szCs w:val="26"/>
        </w:rPr>
      </w:pPr>
      <w:r w:rsidRPr="00F00E28">
        <w:rPr>
          <w:sz w:val="26"/>
          <w:szCs w:val="26"/>
        </w:rPr>
        <w:lastRenderedPageBreak/>
        <w:t xml:space="preserve">           2.1. бюджета Комсомольского муниципального района, предусмотренные на выше указанные цели;</w:t>
      </w:r>
    </w:p>
    <w:p w:rsidR="00F00E28" w:rsidRPr="00F00E28" w:rsidRDefault="00F00E28" w:rsidP="00F00E28">
      <w:pPr>
        <w:autoSpaceDE w:val="0"/>
        <w:autoSpaceDN w:val="0"/>
        <w:adjustRightInd w:val="0"/>
        <w:ind w:firstLine="426"/>
        <w:jc w:val="both"/>
        <w:rPr>
          <w:sz w:val="26"/>
          <w:szCs w:val="26"/>
        </w:rPr>
      </w:pPr>
      <w:r w:rsidRPr="00F00E28">
        <w:rPr>
          <w:sz w:val="26"/>
          <w:szCs w:val="26"/>
        </w:rPr>
        <w:t xml:space="preserve">    2.2. субсидии, выделяемой из бюджета Ивановской области на софинансирование расходного обязательства Комсомольского муниципального района на подготовку проектов межевания земельных участков и на проведение кадастровых работ. </w:t>
      </w:r>
    </w:p>
    <w:p w:rsidR="00F00E28" w:rsidRPr="00F00E28" w:rsidRDefault="00F00E28" w:rsidP="00F00E28">
      <w:pPr>
        <w:autoSpaceDE w:val="0"/>
        <w:autoSpaceDN w:val="0"/>
        <w:adjustRightInd w:val="0"/>
        <w:jc w:val="both"/>
        <w:rPr>
          <w:sz w:val="26"/>
          <w:szCs w:val="26"/>
        </w:rPr>
      </w:pPr>
      <w:r w:rsidRPr="00F00E28">
        <w:rPr>
          <w:sz w:val="26"/>
          <w:szCs w:val="26"/>
        </w:rPr>
        <w:t xml:space="preserve">                                                                                                                                                                                                                                                                             3.  Определить   Администрацию  Комсомольского   муниципального   района, в лице Управления земельно-имущественных отношений Администрации  Комсомольского   муниципального района Ивановской области,  уполномоченным органом по реализации расходного  обязательства  Комсомольского муниципального района  Ивановской области на подготовку проектов межевания земельных участков и на проведение кадастровых работ,  </w:t>
      </w:r>
      <w:r w:rsidRPr="00F00E28">
        <w:rPr>
          <w:spacing w:val="2"/>
          <w:sz w:val="26"/>
          <w:szCs w:val="26"/>
        </w:rPr>
        <w:t xml:space="preserve">в рамках реализации государственной программы Ивановской области </w:t>
      </w:r>
      <w:r w:rsidRPr="00F00E28">
        <w:rPr>
          <w:sz w:val="26"/>
          <w:szCs w:val="26"/>
        </w:rPr>
        <w:t>«Развитие сельского хозяйства и регулирование рынков сельскохозяйственной продукции, сырья и продовольствия Ивановской области».</w:t>
      </w:r>
    </w:p>
    <w:p w:rsidR="00F00E28" w:rsidRPr="00F00E28" w:rsidRDefault="00F00E28" w:rsidP="00F00E28">
      <w:pPr>
        <w:autoSpaceDE w:val="0"/>
        <w:autoSpaceDN w:val="0"/>
        <w:adjustRightInd w:val="0"/>
        <w:ind w:firstLine="426"/>
        <w:jc w:val="both"/>
        <w:rPr>
          <w:sz w:val="26"/>
          <w:szCs w:val="26"/>
        </w:rPr>
      </w:pPr>
    </w:p>
    <w:p w:rsidR="00F00E28" w:rsidRPr="00F00E28" w:rsidRDefault="00F00E28" w:rsidP="00F00E28">
      <w:pPr>
        <w:autoSpaceDE w:val="0"/>
        <w:autoSpaceDN w:val="0"/>
        <w:adjustRightInd w:val="0"/>
        <w:jc w:val="both"/>
        <w:rPr>
          <w:sz w:val="26"/>
          <w:szCs w:val="26"/>
        </w:rPr>
      </w:pPr>
      <w:r w:rsidRPr="00F00E28">
        <w:rPr>
          <w:sz w:val="26"/>
          <w:szCs w:val="26"/>
        </w:rPr>
        <w:t xml:space="preserve">           4.  Финансовому управлению Администрации Комсомольского муниципального района по мере поступления из областного бюджета субсидии на  подготовку проектов межевания земельных участков и на проведение кадастровых работ, доводить  до Администрации Комсомольского муниципального района в соответствии со сводной бюджетной росписью лимиты бюджетных обязательств и предельные объемы финансирования.</w:t>
      </w:r>
    </w:p>
    <w:p w:rsidR="00F00E28" w:rsidRPr="00F00E28" w:rsidRDefault="00F00E28" w:rsidP="00F00E28">
      <w:pPr>
        <w:autoSpaceDE w:val="0"/>
        <w:autoSpaceDN w:val="0"/>
        <w:adjustRightInd w:val="0"/>
        <w:jc w:val="both"/>
        <w:rPr>
          <w:sz w:val="26"/>
          <w:szCs w:val="26"/>
        </w:rPr>
      </w:pPr>
      <w:r w:rsidRPr="00F00E28">
        <w:rPr>
          <w:sz w:val="26"/>
          <w:szCs w:val="26"/>
        </w:rPr>
        <w:t xml:space="preserve">         5.  Администрации Комсомольского муниципального района:</w:t>
      </w:r>
    </w:p>
    <w:p w:rsidR="00F00E28" w:rsidRPr="00F00E28" w:rsidRDefault="00F00E28" w:rsidP="00F00E28">
      <w:pPr>
        <w:ind w:firstLine="709"/>
        <w:jc w:val="both"/>
        <w:rPr>
          <w:sz w:val="26"/>
          <w:szCs w:val="26"/>
        </w:rPr>
      </w:pPr>
      <w:r w:rsidRPr="00F00E28">
        <w:rPr>
          <w:sz w:val="26"/>
          <w:szCs w:val="26"/>
        </w:rPr>
        <w:t>- предоставлять   в Департамент сельского хозяйства и продовольствия Ивановской   области отчет об использовании субсидии по форме и в сроки, утвержденные Департаментом сельского хозяйства и продовольствия Ивановской области;</w:t>
      </w:r>
    </w:p>
    <w:p w:rsidR="00F00E28" w:rsidRPr="00F00E28" w:rsidRDefault="00F00E28" w:rsidP="00F00E28">
      <w:pPr>
        <w:autoSpaceDE w:val="0"/>
        <w:autoSpaceDN w:val="0"/>
        <w:adjustRightInd w:val="0"/>
        <w:jc w:val="both"/>
        <w:rPr>
          <w:sz w:val="26"/>
          <w:szCs w:val="26"/>
        </w:rPr>
      </w:pPr>
      <w:r w:rsidRPr="00F00E28">
        <w:rPr>
          <w:sz w:val="26"/>
          <w:szCs w:val="26"/>
        </w:rPr>
        <w:t xml:space="preserve">        - обеспечить целевое использование субсидии предоставленной на реализацию расходов на подготовку проектов межевания земельных участков и на проведение кадастровых работ.</w:t>
      </w:r>
    </w:p>
    <w:p w:rsidR="00F00E28" w:rsidRPr="00F00E28" w:rsidRDefault="00F00E28" w:rsidP="00F00E28">
      <w:pPr>
        <w:autoSpaceDE w:val="0"/>
        <w:autoSpaceDN w:val="0"/>
        <w:adjustRightInd w:val="0"/>
        <w:jc w:val="both"/>
        <w:rPr>
          <w:sz w:val="26"/>
          <w:szCs w:val="26"/>
        </w:rPr>
      </w:pPr>
      <w:r w:rsidRPr="00F00E28">
        <w:rPr>
          <w:sz w:val="26"/>
          <w:szCs w:val="26"/>
        </w:rPr>
        <w:t xml:space="preserve">         6.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F00E28" w:rsidRPr="00F00E28" w:rsidTr="009D7584">
        <w:trPr>
          <w:trHeight w:val="1470"/>
        </w:trPr>
        <w:tc>
          <w:tcPr>
            <w:tcW w:w="9889" w:type="dxa"/>
            <w:tcBorders>
              <w:top w:val="nil"/>
              <w:left w:val="nil"/>
              <w:bottom w:val="nil"/>
              <w:right w:val="nil"/>
            </w:tcBorders>
          </w:tcPr>
          <w:p w:rsidR="00F00E28" w:rsidRPr="00F00E28" w:rsidRDefault="00F00E28" w:rsidP="009D7584">
            <w:pPr>
              <w:rPr>
                <w:sz w:val="26"/>
                <w:szCs w:val="26"/>
              </w:rPr>
            </w:pPr>
            <w:r w:rsidRPr="00F00E28">
              <w:rPr>
                <w:sz w:val="26"/>
                <w:szCs w:val="26"/>
              </w:rPr>
              <w:t xml:space="preserve">        7.   Настоящее  постановление вступает в  силу со  дня его официального опубликования.   </w:t>
            </w:r>
          </w:p>
          <w:p w:rsidR="00F00E28" w:rsidRPr="00F00E28" w:rsidRDefault="00F00E28" w:rsidP="009D7584">
            <w:pPr>
              <w:jc w:val="both"/>
              <w:rPr>
                <w:sz w:val="26"/>
                <w:szCs w:val="26"/>
              </w:rPr>
            </w:pPr>
            <w:r w:rsidRPr="00F00E28">
              <w:rPr>
                <w:sz w:val="26"/>
                <w:szCs w:val="26"/>
              </w:rPr>
              <w:t xml:space="preserve">        8.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w:t>
            </w:r>
          </w:p>
          <w:p w:rsidR="00F00E28" w:rsidRPr="00F00E28" w:rsidRDefault="00F00E28" w:rsidP="009D7584">
            <w:pPr>
              <w:rPr>
                <w:sz w:val="26"/>
                <w:szCs w:val="26"/>
              </w:rPr>
            </w:pPr>
          </w:p>
          <w:p w:rsidR="00F00E28" w:rsidRPr="00F00E28" w:rsidRDefault="00F00E28" w:rsidP="009D7584">
            <w:pPr>
              <w:rPr>
                <w:sz w:val="26"/>
                <w:szCs w:val="26"/>
              </w:rPr>
            </w:pPr>
          </w:p>
          <w:p w:rsidR="00F00E28" w:rsidRPr="00F00E28" w:rsidRDefault="00F00E28" w:rsidP="009D7584">
            <w:pPr>
              <w:rPr>
                <w:sz w:val="26"/>
                <w:szCs w:val="26"/>
              </w:rPr>
            </w:pPr>
          </w:p>
          <w:p w:rsidR="00F00E28" w:rsidRPr="00F00E28" w:rsidRDefault="00F00E28" w:rsidP="009D7584">
            <w:pPr>
              <w:rPr>
                <w:sz w:val="26"/>
                <w:szCs w:val="26"/>
              </w:rPr>
            </w:pPr>
          </w:p>
          <w:p w:rsidR="00F00E28" w:rsidRPr="00F00E28" w:rsidRDefault="00F00E28" w:rsidP="009D7584">
            <w:pPr>
              <w:rPr>
                <w:b/>
                <w:sz w:val="26"/>
                <w:szCs w:val="26"/>
              </w:rPr>
            </w:pPr>
            <w:r w:rsidRPr="00F00E28">
              <w:rPr>
                <w:sz w:val="26"/>
                <w:szCs w:val="26"/>
              </w:rPr>
              <w:t xml:space="preserve">        </w:t>
            </w:r>
            <w:r w:rsidRPr="00F00E28">
              <w:rPr>
                <w:b/>
                <w:sz w:val="26"/>
                <w:szCs w:val="26"/>
              </w:rPr>
              <w:t xml:space="preserve"> Глава Комсомольского</w:t>
            </w:r>
          </w:p>
          <w:p w:rsidR="00F00E28" w:rsidRPr="00F00E28" w:rsidRDefault="00F00E28" w:rsidP="009D7584">
            <w:pPr>
              <w:rPr>
                <w:b/>
                <w:sz w:val="26"/>
                <w:szCs w:val="26"/>
              </w:rPr>
            </w:pPr>
            <w:r w:rsidRPr="00F00E28">
              <w:rPr>
                <w:b/>
                <w:sz w:val="26"/>
                <w:szCs w:val="26"/>
              </w:rPr>
              <w:t xml:space="preserve">         муниципального района                                                      О. В. Бузулуцкая</w:t>
            </w:r>
          </w:p>
        </w:tc>
      </w:tr>
    </w:tbl>
    <w:p w:rsidR="00F00E28" w:rsidRPr="00F00E28" w:rsidRDefault="00F00E28" w:rsidP="00F00E28">
      <w:pPr>
        <w:pStyle w:val="ConsPlusNormal"/>
        <w:jc w:val="right"/>
        <w:rPr>
          <w:rFonts w:ascii="Times New Roman" w:hAnsi="Times New Roman" w:cs="Times New Roman"/>
          <w:sz w:val="26"/>
          <w:szCs w:val="26"/>
        </w:rPr>
      </w:pPr>
      <w:r w:rsidRPr="00F00E28">
        <w:rPr>
          <w:rFonts w:ascii="Times New Roman" w:hAnsi="Times New Roman" w:cs="Times New Roman"/>
          <w:sz w:val="26"/>
          <w:szCs w:val="26"/>
        </w:rPr>
        <w:tab/>
      </w:r>
    </w:p>
    <w:p w:rsidR="00F00E28" w:rsidRPr="00F00E28" w:rsidRDefault="00F00E28" w:rsidP="00F00E28">
      <w:pPr>
        <w:rPr>
          <w:sz w:val="26"/>
          <w:szCs w:val="26"/>
        </w:rPr>
      </w:pPr>
    </w:p>
    <w:p w:rsidR="00FE3324" w:rsidRPr="00F00E28" w:rsidRDefault="00FE3324" w:rsidP="00F6256F">
      <w:pPr>
        <w:pStyle w:val="ConsPlusTitle"/>
        <w:widowControl/>
        <w:jc w:val="both"/>
        <w:rPr>
          <w:rFonts w:ascii="Times New Roman" w:hAnsi="Times New Roman" w:cs="Times New Roman"/>
          <w:b w:val="0"/>
          <w:sz w:val="24"/>
          <w:szCs w:val="24"/>
        </w:rPr>
      </w:pPr>
    </w:p>
    <w:p w:rsidR="00FE3324" w:rsidRPr="00F00E28" w:rsidRDefault="00FE3324" w:rsidP="00F6256F">
      <w:pPr>
        <w:pStyle w:val="ConsPlusTitle"/>
        <w:widowControl/>
        <w:jc w:val="both"/>
        <w:rPr>
          <w:rFonts w:ascii="Times New Roman" w:hAnsi="Times New Roman" w:cs="Times New Roman"/>
          <w:b w:val="0"/>
          <w:sz w:val="24"/>
          <w:szCs w:val="24"/>
        </w:rPr>
      </w:pPr>
    </w:p>
    <w:p w:rsidR="00EB608C" w:rsidRPr="00F00E28" w:rsidRDefault="00EB608C" w:rsidP="005E0FBE">
      <w:pPr>
        <w:numPr>
          <w:ilvl w:val="0"/>
          <w:numId w:val="13"/>
        </w:numPr>
        <w:tabs>
          <w:tab w:val="clear" w:pos="432"/>
          <w:tab w:val="num" w:pos="0"/>
        </w:tabs>
        <w:spacing w:line="236" w:lineRule="auto"/>
        <w:ind w:right="13"/>
        <w:jc w:val="center"/>
      </w:pPr>
    </w:p>
    <w:p w:rsidR="00EB608C" w:rsidRPr="00F00E28" w:rsidRDefault="00EB608C" w:rsidP="00EB608C">
      <w:pPr>
        <w:jc w:val="center"/>
      </w:pPr>
      <w:r w:rsidRPr="00F00E28">
        <w:rPr>
          <w:noProof/>
          <w:color w:val="000080"/>
        </w:rPr>
        <w:drawing>
          <wp:inline distT="0" distB="0" distL="0" distR="0">
            <wp:extent cx="466725" cy="600075"/>
            <wp:effectExtent l="19050" t="0" r="9525" b="0"/>
            <wp:docPr id="1"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2">
                      <a:lum bright="6000" contrast="42000"/>
                    </a:blip>
                    <a:srcRect/>
                    <a:stretch>
                      <a:fillRect/>
                    </a:stretch>
                  </pic:blipFill>
                  <pic:spPr bwMode="auto">
                    <a:xfrm>
                      <a:off x="0" y="0"/>
                      <a:ext cx="466725" cy="600075"/>
                    </a:xfrm>
                    <a:prstGeom prst="rect">
                      <a:avLst/>
                    </a:prstGeom>
                    <a:noFill/>
                    <a:ln w="9525">
                      <a:noFill/>
                      <a:miter lim="800000"/>
                      <a:headEnd/>
                      <a:tailEnd/>
                    </a:ln>
                  </pic:spPr>
                </pic:pic>
              </a:graphicData>
            </a:graphic>
          </wp:inline>
        </w:drawing>
      </w:r>
    </w:p>
    <w:p w:rsidR="00EB608C" w:rsidRPr="00F00E28" w:rsidRDefault="00EB608C" w:rsidP="00EB608C">
      <w:pPr>
        <w:jc w:val="center"/>
      </w:pPr>
    </w:p>
    <w:p w:rsidR="00EB608C" w:rsidRPr="00F00E28" w:rsidRDefault="00EB608C" w:rsidP="00F00E28">
      <w:pPr>
        <w:pStyle w:val="1"/>
        <w:jc w:val="center"/>
        <w:rPr>
          <w:color w:val="003366"/>
          <w:sz w:val="36"/>
        </w:rPr>
      </w:pPr>
      <w:r w:rsidRPr="00F00E28">
        <w:rPr>
          <w:color w:val="003366"/>
          <w:sz w:val="36"/>
        </w:rPr>
        <w:t>ПОСТАНОВЛЕНИЕ</w:t>
      </w:r>
    </w:p>
    <w:p w:rsidR="00EB608C" w:rsidRPr="00F00E28" w:rsidRDefault="00EB608C" w:rsidP="00EB608C">
      <w:pPr>
        <w:jc w:val="center"/>
        <w:rPr>
          <w:b/>
          <w:color w:val="003366"/>
        </w:rPr>
      </w:pPr>
      <w:r w:rsidRPr="00F00E28">
        <w:rPr>
          <w:b/>
          <w:color w:val="003366"/>
        </w:rPr>
        <w:t>АДМИНИСТРАЦИИ</w:t>
      </w:r>
    </w:p>
    <w:p w:rsidR="00EB608C" w:rsidRPr="00F00E28" w:rsidRDefault="00EB608C" w:rsidP="00EB608C">
      <w:pPr>
        <w:jc w:val="center"/>
        <w:rPr>
          <w:b/>
          <w:color w:val="003366"/>
        </w:rPr>
      </w:pPr>
      <w:r w:rsidRPr="00F00E28">
        <w:rPr>
          <w:b/>
          <w:color w:val="003366"/>
        </w:rPr>
        <w:t xml:space="preserve"> КОМСОМОЛЬСКОГО МУНИЦИПАЛЬНОГО  РАЙОНА</w:t>
      </w:r>
    </w:p>
    <w:p w:rsidR="00EB608C" w:rsidRPr="00F00E28" w:rsidRDefault="00EB608C" w:rsidP="00EB608C">
      <w:pPr>
        <w:jc w:val="center"/>
        <w:rPr>
          <w:b/>
          <w:color w:val="003366"/>
        </w:rPr>
      </w:pPr>
      <w:r w:rsidRPr="00F00E28">
        <w:rPr>
          <w:b/>
          <w:color w:val="003366"/>
        </w:rPr>
        <w:t>ИВАНОВСКОЙ ОБЛАСТИ</w:t>
      </w:r>
    </w:p>
    <w:p w:rsidR="00EB608C" w:rsidRPr="00F00E28" w:rsidRDefault="00EB608C" w:rsidP="00EB608C">
      <w:pPr>
        <w:jc w:val="center"/>
      </w:pPr>
    </w:p>
    <w:tbl>
      <w:tblPr>
        <w:tblW w:w="0" w:type="dxa"/>
        <w:tblInd w:w="108" w:type="dxa"/>
        <w:tblBorders>
          <w:top w:val="single" w:sz="4" w:space="0" w:color="auto"/>
        </w:tblBorders>
        <w:tblLayout w:type="fixed"/>
        <w:tblLook w:val="04A0"/>
      </w:tblPr>
      <w:tblGrid>
        <w:gridCol w:w="1582"/>
        <w:gridCol w:w="360"/>
        <w:gridCol w:w="610"/>
        <w:gridCol w:w="540"/>
        <w:gridCol w:w="1728"/>
        <w:gridCol w:w="1417"/>
        <w:gridCol w:w="1038"/>
        <w:gridCol w:w="520"/>
        <w:gridCol w:w="780"/>
        <w:gridCol w:w="497"/>
      </w:tblGrid>
      <w:tr w:rsidR="00EB608C" w:rsidRPr="00F00E28" w:rsidTr="00CD4C87">
        <w:trPr>
          <w:trHeight w:val="100"/>
        </w:trPr>
        <w:tc>
          <w:tcPr>
            <w:tcW w:w="9072" w:type="dxa"/>
            <w:gridSpan w:val="10"/>
            <w:tcBorders>
              <w:top w:val="thinThickThinSmallGap" w:sz="24" w:space="0" w:color="auto"/>
              <w:left w:val="nil"/>
              <w:bottom w:val="nil"/>
              <w:right w:val="nil"/>
            </w:tcBorders>
          </w:tcPr>
          <w:p w:rsidR="00EB608C" w:rsidRPr="00F00E28" w:rsidRDefault="00EB608C" w:rsidP="00CD4C87">
            <w:pPr>
              <w:spacing w:line="256" w:lineRule="auto"/>
              <w:jc w:val="center"/>
              <w:rPr>
                <w:color w:val="003366"/>
                <w:lang w:eastAsia="en-US"/>
              </w:rPr>
            </w:pPr>
            <w:r w:rsidRPr="00F00E28">
              <w:rPr>
                <w:color w:val="003366"/>
                <w:lang w:eastAsia="en-US"/>
              </w:rPr>
              <w:t>155150, Ивановская область, г.Комсомольск, ул.50 лет ВЛКСМ, д.2, ИНН 3714002224,КПП 371401001,</w:t>
            </w:r>
          </w:p>
          <w:p w:rsidR="00EB608C" w:rsidRPr="00F00E28" w:rsidRDefault="00EB608C" w:rsidP="00CD4C87">
            <w:pPr>
              <w:spacing w:line="256" w:lineRule="auto"/>
              <w:jc w:val="center"/>
              <w:rPr>
                <w:color w:val="003366"/>
                <w:lang w:eastAsia="en-US"/>
              </w:rPr>
            </w:pPr>
            <w:r w:rsidRPr="00F00E28">
              <w:rPr>
                <w:color w:val="003366"/>
                <w:lang w:eastAsia="en-US"/>
              </w:rPr>
              <w:t xml:space="preserve">ОГРН 1023701625595, Тел./Факс (49352) 4-11-78, e-mail: </w:t>
            </w:r>
            <w:hyperlink r:id="rId13" w:history="1">
              <w:r w:rsidRPr="00F00E28">
                <w:rPr>
                  <w:rStyle w:val="a5"/>
                  <w:lang w:eastAsia="en-US"/>
                </w:rPr>
                <w:t>admin.komsomolsk@mail.ru</w:t>
              </w:r>
            </w:hyperlink>
          </w:p>
          <w:p w:rsidR="00EB608C" w:rsidRPr="00F00E28" w:rsidRDefault="00EB608C" w:rsidP="00CD4C87">
            <w:pPr>
              <w:spacing w:line="256" w:lineRule="auto"/>
              <w:rPr>
                <w:color w:val="003366"/>
                <w:sz w:val="28"/>
                <w:szCs w:val="28"/>
                <w:lang w:eastAsia="en-US"/>
              </w:rPr>
            </w:pPr>
          </w:p>
        </w:tc>
      </w:tr>
      <w:tr w:rsidR="00EB608C" w:rsidRPr="00F00E28" w:rsidTr="00CD4C87">
        <w:trPr>
          <w:gridAfter w:val="1"/>
          <w:wAfter w:w="497" w:type="dxa"/>
          <w:trHeight w:val="415"/>
        </w:trPr>
        <w:tc>
          <w:tcPr>
            <w:tcW w:w="1582" w:type="dxa"/>
            <w:tcBorders>
              <w:top w:val="nil"/>
              <w:left w:val="nil"/>
              <w:bottom w:val="nil"/>
              <w:right w:val="nil"/>
            </w:tcBorders>
          </w:tcPr>
          <w:p w:rsidR="00EB608C" w:rsidRPr="00F00E28" w:rsidRDefault="00EB608C" w:rsidP="00CD4C87">
            <w:pPr>
              <w:spacing w:line="256" w:lineRule="auto"/>
              <w:ind w:right="-108"/>
              <w:jc w:val="center"/>
              <w:rPr>
                <w:sz w:val="28"/>
                <w:szCs w:val="28"/>
                <w:lang w:eastAsia="en-US"/>
              </w:rPr>
            </w:pPr>
          </w:p>
        </w:tc>
        <w:tc>
          <w:tcPr>
            <w:tcW w:w="360" w:type="dxa"/>
            <w:tcBorders>
              <w:top w:val="nil"/>
              <w:left w:val="nil"/>
              <w:bottom w:val="nil"/>
              <w:right w:val="nil"/>
            </w:tcBorders>
          </w:tcPr>
          <w:p w:rsidR="00EB608C" w:rsidRPr="00F00E28" w:rsidRDefault="00EB608C" w:rsidP="00CD4C87">
            <w:pPr>
              <w:spacing w:line="256" w:lineRule="auto"/>
              <w:ind w:right="-108"/>
              <w:jc w:val="center"/>
              <w:rPr>
                <w:sz w:val="28"/>
                <w:szCs w:val="28"/>
                <w:lang w:eastAsia="en-US"/>
              </w:rPr>
            </w:pPr>
          </w:p>
          <w:p w:rsidR="00EB608C" w:rsidRPr="00F00E28" w:rsidRDefault="00EB608C" w:rsidP="00CD4C87">
            <w:pPr>
              <w:spacing w:line="256" w:lineRule="auto"/>
              <w:ind w:right="-108"/>
              <w:jc w:val="center"/>
              <w:rPr>
                <w:lang w:eastAsia="en-US"/>
              </w:rPr>
            </w:pPr>
            <w:r w:rsidRPr="00F00E28">
              <w:rPr>
                <w:sz w:val="28"/>
                <w:szCs w:val="28"/>
                <w:lang w:eastAsia="en-US"/>
              </w:rPr>
              <w:t>«</w:t>
            </w:r>
          </w:p>
        </w:tc>
        <w:tc>
          <w:tcPr>
            <w:tcW w:w="610" w:type="dxa"/>
            <w:tcBorders>
              <w:top w:val="nil"/>
              <w:left w:val="nil"/>
              <w:bottom w:val="single" w:sz="4" w:space="0" w:color="auto"/>
              <w:right w:val="nil"/>
            </w:tcBorders>
            <w:vAlign w:val="bottom"/>
            <w:hideMark/>
          </w:tcPr>
          <w:p w:rsidR="00EB608C" w:rsidRPr="00F00E28" w:rsidRDefault="00EB608C" w:rsidP="00CD4C87">
            <w:pPr>
              <w:spacing w:line="256" w:lineRule="auto"/>
              <w:ind w:right="-108"/>
              <w:jc w:val="center"/>
              <w:rPr>
                <w:sz w:val="28"/>
                <w:szCs w:val="28"/>
                <w:lang w:eastAsia="en-US"/>
              </w:rPr>
            </w:pPr>
            <w:r w:rsidRPr="00F00E28">
              <w:rPr>
                <w:sz w:val="28"/>
                <w:szCs w:val="28"/>
                <w:lang w:eastAsia="en-US"/>
              </w:rPr>
              <w:t>07</w:t>
            </w:r>
          </w:p>
        </w:tc>
        <w:tc>
          <w:tcPr>
            <w:tcW w:w="540" w:type="dxa"/>
            <w:tcBorders>
              <w:top w:val="nil"/>
              <w:left w:val="nil"/>
              <w:bottom w:val="nil"/>
              <w:right w:val="nil"/>
            </w:tcBorders>
            <w:vAlign w:val="bottom"/>
            <w:hideMark/>
          </w:tcPr>
          <w:p w:rsidR="00EB608C" w:rsidRPr="00F00E28" w:rsidRDefault="00EB608C" w:rsidP="00CD4C87">
            <w:pPr>
              <w:spacing w:line="256" w:lineRule="auto"/>
              <w:ind w:left="-734" w:firstLine="720"/>
              <w:rPr>
                <w:sz w:val="28"/>
                <w:szCs w:val="28"/>
                <w:lang w:eastAsia="en-US"/>
              </w:rPr>
            </w:pPr>
            <w:r w:rsidRPr="00F00E28">
              <w:rPr>
                <w:sz w:val="28"/>
                <w:szCs w:val="28"/>
                <w:lang w:eastAsia="en-US"/>
              </w:rPr>
              <w:t>»</w:t>
            </w:r>
          </w:p>
        </w:tc>
        <w:tc>
          <w:tcPr>
            <w:tcW w:w="1728" w:type="dxa"/>
            <w:tcBorders>
              <w:top w:val="nil"/>
              <w:left w:val="nil"/>
              <w:bottom w:val="single" w:sz="4" w:space="0" w:color="auto"/>
              <w:right w:val="nil"/>
            </w:tcBorders>
            <w:vAlign w:val="bottom"/>
            <w:hideMark/>
          </w:tcPr>
          <w:p w:rsidR="00EB608C" w:rsidRPr="00F00E28" w:rsidRDefault="00EB608C" w:rsidP="00CD4C87">
            <w:pPr>
              <w:spacing w:line="256" w:lineRule="auto"/>
              <w:jc w:val="center"/>
              <w:rPr>
                <w:sz w:val="28"/>
                <w:szCs w:val="28"/>
                <w:lang w:eastAsia="en-US"/>
              </w:rPr>
            </w:pPr>
            <w:r w:rsidRPr="00F00E28">
              <w:rPr>
                <w:sz w:val="28"/>
                <w:szCs w:val="28"/>
                <w:lang w:eastAsia="en-US"/>
              </w:rPr>
              <w:t>февраля</w:t>
            </w:r>
          </w:p>
        </w:tc>
        <w:tc>
          <w:tcPr>
            <w:tcW w:w="1417" w:type="dxa"/>
            <w:tcBorders>
              <w:top w:val="nil"/>
              <w:left w:val="nil"/>
              <w:bottom w:val="nil"/>
              <w:right w:val="nil"/>
            </w:tcBorders>
            <w:vAlign w:val="bottom"/>
            <w:hideMark/>
          </w:tcPr>
          <w:p w:rsidR="00EB608C" w:rsidRPr="00F00E28" w:rsidRDefault="00EB608C" w:rsidP="00CD4C87">
            <w:pPr>
              <w:spacing w:line="256" w:lineRule="auto"/>
              <w:rPr>
                <w:sz w:val="28"/>
                <w:szCs w:val="28"/>
                <w:lang w:eastAsia="en-US"/>
              </w:rPr>
            </w:pPr>
            <w:r w:rsidRPr="00F00E28">
              <w:rPr>
                <w:sz w:val="28"/>
                <w:szCs w:val="28"/>
                <w:u w:val="single"/>
                <w:lang w:eastAsia="en-US"/>
              </w:rPr>
              <w:t>2023г.</w:t>
            </w:r>
            <w:r w:rsidRPr="00F00E28">
              <w:rPr>
                <w:sz w:val="28"/>
                <w:szCs w:val="28"/>
                <w:lang w:eastAsia="en-US"/>
              </w:rPr>
              <w:t xml:space="preserve">  №</w:t>
            </w:r>
          </w:p>
        </w:tc>
        <w:tc>
          <w:tcPr>
            <w:tcW w:w="1038" w:type="dxa"/>
            <w:tcBorders>
              <w:top w:val="nil"/>
              <w:left w:val="nil"/>
              <w:bottom w:val="single" w:sz="4" w:space="0" w:color="auto"/>
              <w:right w:val="nil"/>
            </w:tcBorders>
            <w:vAlign w:val="bottom"/>
            <w:hideMark/>
          </w:tcPr>
          <w:p w:rsidR="00EB608C" w:rsidRPr="00F00E28" w:rsidRDefault="00EB608C" w:rsidP="00CD4C87">
            <w:pPr>
              <w:spacing w:line="256" w:lineRule="auto"/>
              <w:jc w:val="center"/>
              <w:rPr>
                <w:sz w:val="28"/>
                <w:szCs w:val="28"/>
                <w:lang w:eastAsia="en-US"/>
              </w:rPr>
            </w:pPr>
            <w:r w:rsidRPr="00F00E28">
              <w:rPr>
                <w:sz w:val="28"/>
                <w:szCs w:val="28"/>
                <w:lang w:eastAsia="en-US"/>
              </w:rPr>
              <w:t>37</w:t>
            </w:r>
          </w:p>
        </w:tc>
        <w:tc>
          <w:tcPr>
            <w:tcW w:w="520" w:type="dxa"/>
            <w:tcBorders>
              <w:top w:val="nil"/>
              <w:left w:val="nil"/>
              <w:bottom w:val="nil"/>
              <w:right w:val="nil"/>
            </w:tcBorders>
            <w:vAlign w:val="bottom"/>
          </w:tcPr>
          <w:p w:rsidR="00EB608C" w:rsidRPr="00F00E28" w:rsidRDefault="00EB608C" w:rsidP="00CD4C87">
            <w:pPr>
              <w:spacing w:line="256" w:lineRule="auto"/>
              <w:jc w:val="center"/>
              <w:rPr>
                <w:sz w:val="28"/>
                <w:szCs w:val="28"/>
                <w:lang w:eastAsia="en-US"/>
              </w:rPr>
            </w:pPr>
          </w:p>
        </w:tc>
        <w:tc>
          <w:tcPr>
            <w:tcW w:w="780" w:type="dxa"/>
            <w:tcBorders>
              <w:top w:val="nil"/>
              <w:left w:val="nil"/>
              <w:bottom w:val="nil"/>
              <w:right w:val="nil"/>
            </w:tcBorders>
            <w:vAlign w:val="bottom"/>
          </w:tcPr>
          <w:p w:rsidR="00EB608C" w:rsidRPr="00F00E28" w:rsidRDefault="00EB608C" w:rsidP="00CD4C87">
            <w:pPr>
              <w:spacing w:line="256" w:lineRule="auto"/>
              <w:jc w:val="center"/>
              <w:rPr>
                <w:lang w:eastAsia="en-US"/>
              </w:rPr>
            </w:pPr>
          </w:p>
        </w:tc>
      </w:tr>
    </w:tbl>
    <w:p w:rsidR="00EB608C" w:rsidRPr="00F00E28" w:rsidRDefault="00EB608C" w:rsidP="00EB608C">
      <w:pPr>
        <w:ind w:firstLine="720"/>
        <w:jc w:val="center"/>
        <w:rPr>
          <w:sz w:val="28"/>
          <w:szCs w:val="28"/>
        </w:rPr>
      </w:pPr>
    </w:p>
    <w:p w:rsidR="00EB608C" w:rsidRPr="00F00E28" w:rsidRDefault="00EB608C" w:rsidP="00EB608C">
      <w:pPr>
        <w:spacing w:line="232" w:lineRule="auto"/>
        <w:ind w:right="13"/>
        <w:jc w:val="center"/>
      </w:pPr>
    </w:p>
    <w:p w:rsidR="00EB608C" w:rsidRPr="00F00E28" w:rsidRDefault="00EB608C" w:rsidP="00EB608C">
      <w:pPr>
        <w:spacing w:line="232" w:lineRule="auto"/>
        <w:ind w:right="13"/>
        <w:jc w:val="center"/>
      </w:pPr>
    </w:p>
    <w:p w:rsidR="00EB608C" w:rsidRPr="00F00E28" w:rsidRDefault="00EB608C" w:rsidP="005E0FBE">
      <w:pPr>
        <w:numPr>
          <w:ilvl w:val="0"/>
          <w:numId w:val="13"/>
        </w:numPr>
        <w:tabs>
          <w:tab w:val="clear" w:pos="432"/>
          <w:tab w:val="num" w:pos="0"/>
        </w:tabs>
        <w:spacing w:line="232" w:lineRule="auto"/>
        <w:ind w:right="425"/>
        <w:jc w:val="center"/>
      </w:pPr>
      <w:r w:rsidRPr="00F00E28">
        <w:rPr>
          <w:b/>
          <w:bCs/>
          <w:sz w:val="28"/>
          <w:szCs w:val="28"/>
        </w:rPr>
        <w:t>О внесении изменений в Постановление Администрации Комсомольского муниципального района от 31.12.2019г. № 391 «Об утверждении муниципальной программы Комсомольского муниципального района «Организация предоставления</w:t>
      </w:r>
    </w:p>
    <w:p w:rsidR="00EB608C" w:rsidRPr="00F00E28" w:rsidRDefault="00EB608C" w:rsidP="005E0FBE">
      <w:pPr>
        <w:numPr>
          <w:ilvl w:val="0"/>
          <w:numId w:val="13"/>
        </w:numPr>
        <w:tabs>
          <w:tab w:val="clear" w:pos="432"/>
          <w:tab w:val="num" w:pos="0"/>
        </w:tabs>
        <w:spacing w:line="232" w:lineRule="auto"/>
        <w:ind w:right="425"/>
        <w:jc w:val="center"/>
      </w:pPr>
      <w:r w:rsidRPr="00F00E28">
        <w:rPr>
          <w:b/>
          <w:bCs/>
          <w:sz w:val="28"/>
          <w:szCs w:val="28"/>
        </w:rPr>
        <w:t>государственных и муниципальных услуг на базе МФЦ»»</w:t>
      </w:r>
    </w:p>
    <w:p w:rsidR="00EB608C" w:rsidRPr="00F00E28" w:rsidRDefault="00EB608C" w:rsidP="005E0FBE">
      <w:pPr>
        <w:numPr>
          <w:ilvl w:val="0"/>
          <w:numId w:val="13"/>
        </w:numPr>
        <w:tabs>
          <w:tab w:val="clear" w:pos="432"/>
          <w:tab w:val="num" w:pos="0"/>
        </w:tabs>
        <w:spacing w:line="232" w:lineRule="auto"/>
        <w:ind w:right="425"/>
        <w:jc w:val="center"/>
      </w:pPr>
    </w:p>
    <w:p w:rsidR="00EB608C" w:rsidRPr="00F00E28" w:rsidRDefault="00EB608C" w:rsidP="00EB608C">
      <w:pPr>
        <w:ind w:left="-426" w:right="425" w:firstLine="600"/>
        <w:jc w:val="both"/>
        <w:rPr>
          <w:sz w:val="28"/>
          <w:szCs w:val="28"/>
        </w:rPr>
      </w:pPr>
    </w:p>
    <w:p w:rsidR="00EB608C" w:rsidRPr="00F00E28" w:rsidRDefault="00EB608C" w:rsidP="00EB608C">
      <w:pPr>
        <w:ind w:left="-426" w:right="567" w:firstLine="426"/>
        <w:jc w:val="both"/>
        <w:rPr>
          <w:sz w:val="28"/>
          <w:szCs w:val="28"/>
        </w:rPr>
      </w:pPr>
      <w:r w:rsidRPr="00F00E28">
        <w:rPr>
          <w:sz w:val="28"/>
          <w:szCs w:val="28"/>
        </w:rPr>
        <w:t xml:space="preserve">          В соответствии с Федеральным законом от 06.10.2003 г. № 131-ФЗ «Об общих принципах организации местного самоуправления в Российской Федерации», статьей 179 Бюджетного кодекса Российской Федерации, </w:t>
      </w:r>
      <w:r w:rsidRPr="00F00E28">
        <w:rPr>
          <w:rFonts w:eastAsia="MS Mincho"/>
          <w:sz w:val="28"/>
          <w:szCs w:val="28"/>
        </w:rPr>
        <w:t>на основании Порядка предоставления и распределения субсидий бюджетам городских округов, муниципальных районов и городских поселений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утвержденного Постановлением Правительства Ивановской области от 13.11.2013 № 456-п «Об утверждении государственной программы Ивановской области «Развитие цифровой экономики и информатизации Ивановской области»</w:t>
      </w:r>
      <w:r w:rsidRPr="00F00E28">
        <w:rPr>
          <w:sz w:val="28"/>
          <w:szCs w:val="28"/>
        </w:rPr>
        <w:t>,  Постановления Администрации Комсомольского муниципального района от 07.10.2013 г.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 Администрация Комсомольского муниципального района</w:t>
      </w:r>
    </w:p>
    <w:p w:rsidR="00EB608C" w:rsidRPr="00F00E28" w:rsidRDefault="00EB608C" w:rsidP="00EB608C">
      <w:pPr>
        <w:ind w:left="-426" w:right="567" w:firstLine="426"/>
        <w:jc w:val="both"/>
      </w:pPr>
    </w:p>
    <w:p w:rsidR="00EB608C" w:rsidRPr="00F00E28" w:rsidRDefault="00EB608C" w:rsidP="00EB608C">
      <w:pPr>
        <w:spacing w:line="276" w:lineRule="auto"/>
        <w:ind w:left="-426" w:right="425" w:firstLine="600"/>
        <w:jc w:val="both"/>
        <w:rPr>
          <w:b/>
          <w:sz w:val="28"/>
          <w:szCs w:val="28"/>
        </w:rPr>
      </w:pPr>
      <w:r w:rsidRPr="00F00E28">
        <w:rPr>
          <w:sz w:val="28"/>
          <w:szCs w:val="28"/>
        </w:rPr>
        <w:t xml:space="preserve">  </w:t>
      </w:r>
      <w:r w:rsidRPr="00F00E28">
        <w:rPr>
          <w:b/>
          <w:sz w:val="28"/>
          <w:szCs w:val="28"/>
        </w:rPr>
        <w:t>ПОСТАНОВЛЯЕТ:</w:t>
      </w:r>
    </w:p>
    <w:p w:rsidR="00EB608C" w:rsidRPr="00F00E28" w:rsidRDefault="00EB608C" w:rsidP="00EB608C">
      <w:pPr>
        <w:spacing w:line="276" w:lineRule="auto"/>
        <w:ind w:left="-426" w:right="425" w:firstLine="567"/>
        <w:jc w:val="center"/>
        <w:rPr>
          <w:b/>
          <w:sz w:val="28"/>
          <w:szCs w:val="28"/>
        </w:rPr>
      </w:pPr>
      <w:bookmarkStart w:id="0" w:name="sub_1"/>
    </w:p>
    <w:bookmarkEnd w:id="0"/>
    <w:p w:rsidR="00EB608C" w:rsidRPr="00F00E28" w:rsidRDefault="00EB608C" w:rsidP="005E0FBE">
      <w:pPr>
        <w:numPr>
          <w:ilvl w:val="0"/>
          <w:numId w:val="13"/>
        </w:numPr>
        <w:tabs>
          <w:tab w:val="clear" w:pos="432"/>
          <w:tab w:val="num" w:pos="0"/>
        </w:tabs>
        <w:spacing w:line="232" w:lineRule="auto"/>
        <w:ind w:left="-426" w:right="425" w:firstLine="0"/>
        <w:jc w:val="both"/>
      </w:pPr>
      <w:r w:rsidRPr="00F00E28">
        <w:rPr>
          <w:sz w:val="28"/>
          <w:szCs w:val="28"/>
        </w:rPr>
        <w:t xml:space="preserve">          1. Внести изменения в постановление Администрации Комсомольского муниципального района от 31.12.2019 года №391 «Об утверждении муниципальной программы Комсомольского муниципального района </w:t>
      </w:r>
      <w:r w:rsidRPr="00F00E28">
        <w:rPr>
          <w:sz w:val="28"/>
          <w:szCs w:val="28"/>
        </w:rPr>
        <w:lastRenderedPageBreak/>
        <w:t>«Организация предоставления государственных и муниципальных услуг на базе МФЦ»: приложение к постановлению изложить в новой редакции, согласно приложению к настоящему постановлению.</w:t>
      </w:r>
    </w:p>
    <w:p w:rsidR="00EB608C" w:rsidRPr="00F00E28" w:rsidRDefault="00EB608C" w:rsidP="00EB608C">
      <w:pPr>
        <w:spacing w:line="276" w:lineRule="auto"/>
        <w:ind w:left="-426" w:right="425"/>
        <w:jc w:val="both"/>
        <w:rPr>
          <w:sz w:val="28"/>
          <w:szCs w:val="28"/>
        </w:rPr>
      </w:pPr>
      <w:r w:rsidRPr="00F00E28">
        <w:rPr>
          <w:sz w:val="28"/>
          <w:szCs w:val="28"/>
        </w:rPr>
        <w:tab/>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в информационно-телекоммуникационной сети "Интернет".</w:t>
      </w:r>
    </w:p>
    <w:p w:rsidR="00EB608C" w:rsidRPr="00F00E28" w:rsidRDefault="00EB608C" w:rsidP="00EB608C">
      <w:pPr>
        <w:spacing w:after="60" w:line="276" w:lineRule="auto"/>
        <w:ind w:left="-426" w:right="425"/>
        <w:jc w:val="both"/>
        <w:rPr>
          <w:sz w:val="28"/>
          <w:szCs w:val="28"/>
        </w:rPr>
      </w:pPr>
      <w:r w:rsidRPr="00F00E28">
        <w:rPr>
          <w:sz w:val="28"/>
          <w:szCs w:val="28"/>
        </w:rPr>
        <w:t xml:space="preserve">         3. Реализацию мероприятий муниципальной программы Комсомольского муниципального района «Организация предоставления государственных и муниципальных услуг на базе МФЦ» считать расходным обязательством Комсомольского муниципального района Ивановской области.  </w:t>
      </w:r>
      <w:r w:rsidRPr="00F00E28">
        <w:rPr>
          <w:sz w:val="28"/>
          <w:szCs w:val="28"/>
        </w:rPr>
        <w:tab/>
      </w:r>
    </w:p>
    <w:p w:rsidR="00EB608C" w:rsidRPr="00F00E28" w:rsidRDefault="00EB608C" w:rsidP="00EB608C">
      <w:pPr>
        <w:spacing w:after="60" w:line="276" w:lineRule="auto"/>
        <w:ind w:left="-426" w:right="425"/>
        <w:jc w:val="both"/>
        <w:rPr>
          <w:sz w:val="28"/>
          <w:szCs w:val="28"/>
        </w:rPr>
      </w:pPr>
      <w:r w:rsidRPr="00F00E28">
        <w:rPr>
          <w:sz w:val="28"/>
          <w:szCs w:val="28"/>
        </w:rPr>
        <w:t xml:space="preserve">        4. Настоящее постановление вступает в силу с 07.02.2023 г.   </w:t>
      </w:r>
    </w:p>
    <w:p w:rsidR="00EB608C" w:rsidRPr="00F00E28" w:rsidRDefault="00EB608C" w:rsidP="00EB608C">
      <w:pPr>
        <w:spacing w:line="276" w:lineRule="auto"/>
        <w:ind w:left="-426" w:right="425"/>
        <w:jc w:val="both"/>
        <w:rPr>
          <w:sz w:val="28"/>
          <w:szCs w:val="28"/>
        </w:rPr>
      </w:pPr>
      <w:r w:rsidRPr="00F00E28">
        <w:rPr>
          <w:sz w:val="28"/>
          <w:szCs w:val="28"/>
        </w:rPr>
        <w:t xml:space="preserve">        5.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 </w:t>
      </w:r>
    </w:p>
    <w:p w:rsidR="00EB608C" w:rsidRPr="00F00E28" w:rsidRDefault="00EB608C" w:rsidP="00EB608C">
      <w:pPr>
        <w:spacing w:line="276" w:lineRule="auto"/>
        <w:ind w:left="-426" w:right="425"/>
        <w:rPr>
          <w:sz w:val="28"/>
          <w:szCs w:val="28"/>
        </w:rPr>
      </w:pPr>
    </w:p>
    <w:p w:rsidR="00EB608C" w:rsidRPr="00F00E28" w:rsidRDefault="00EB608C" w:rsidP="00EB608C">
      <w:pPr>
        <w:ind w:left="-426" w:right="425"/>
        <w:rPr>
          <w:sz w:val="28"/>
          <w:szCs w:val="28"/>
        </w:rPr>
      </w:pPr>
    </w:p>
    <w:p w:rsidR="00EB608C" w:rsidRPr="00F00E28" w:rsidRDefault="00EB608C" w:rsidP="00EB608C">
      <w:pPr>
        <w:ind w:left="-426" w:right="425"/>
        <w:jc w:val="both"/>
        <w:rPr>
          <w:b/>
          <w:sz w:val="28"/>
          <w:szCs w:val="28"/>
        </w:rPr>
      </w:pPr>
      <w:r w:rsidRPr="00F00E28">
        <w:rPr>
          <w:b/>
          <w:sz w:val="28"/>
          <w:szCs w:val="28"/>
        </w:rPr>
        <w:t>Глава Комсомольского</w:t>
      </w:r>
    </w:p>
    <w:p w:rsidR="00EB608C" w:rsidRPr="00F00E28" w:rsidRDefault="00EB608C" w:rsidP="00EB608C">
      <w:pPr>
        <w:ind w:left="-426" w:right="425"/>
        <w:rPr>
          <w:sz w:val="28"/>
          <w:szCs w:val="28"/>
        </w:rPr>
      </w:pPr>
      <w:r w:rsidRPr="00F00E28">
        <w:rPr>
          <w:b/>
          <w:sz w:val="28"/>
          <w:szCs w:val="28"/>
        </w:rPr>
        <w:t>муниципального района:                                                                 О.В. Бузулуцкая</w:t>
      </w:r>
    </w:p>
    <w:p w:rsidR="00EB608C" w:rsidRPr="00F00E28" w:rsidRDefault="00EB608C" w:rsidP="00EB608C">
      <w:pPr>
        <w:ind w:left="-426"/>
        <w:jc w:val="center"/>
        <w:rPr>
          <w:sz w:val="28"/>
          <w:szCs w:val="28"/>
        </w:rPr>
      </w:pPr>
    </w:p>
    <w:p w:rsidR="00EB608C" w:rsidRPr="00F00E28" w:rsidRDefault="00EB608C" w:rsidP="00EB608C">
      <w:pPr>
        <w:ind w:left="-426"/>
        <w:jc w:val="right"/>
        <w:rPr>
          <w:sz w:val="28"/>
          <w:szCs w:val="28"/>
        </w:rPr>
      </w:pPr>
    </w:p>
    <w:p w:rsidR="00EB608C" w:rsidRPr="00F00E28" w:rsidRDefault="00EB608C" w:rsidP="00EB608C">
      <w:pPr>
        <w:ind w:left="-426"/>
        <w:jc w:val="right"/>
        <w:rPr>
          <w:sz w:val="28"/>
          <w:szCs w:val="28"/>
        </w:rPr>
      </w:pPr>
    </w:p>
    <w:p w:rsidR="00EB608C" w:rsidRPr="00F00E28" w:rsidRDefault="00EB608C" w:rsidP="00EB608C">
      <w:pPr>
        <w:jc w:val="right"/>
        <w:rPr>
          <w:sz w:val="28"/>
          <w:szCs w:val="28"/>
        </w:rPr>
      </w:pPr>
    </w:p>
    <w:p w:rsidR="00EB608C" w:rsidRPr="00F00E28" w:rsidRDefault="00EB608C" w:rsidP="00EB608C">
      <w:pPr>
        <w:jc w:val="right"/>
        <w:rPr>
          <w:sz w:val="28"/>
          <w:szCs w:val="28"/>
        </w:rPr>
      </w:pPr>
    </w:p>
    <w:p w:rsidR="00EB608C" w:rsidRPr="00F00E28" w:rsidRDefault="00EB608C" w:rsidP="00EB608C">
      <w:pPr>
        <w:rPr>
          <w:sz w:val="24"/>
          <w:szCs w:val="24"/>
        </w:rPr>
      </w:pPr>
    </w:p>
    <w:p w:rsidR="00EB608C" w:rsidRPr="00F00E28" w:rsidRDefault="00EB608C" w:rsidP="00EB608C">
      <w:pPr>
        <w:rPr>
          <w:sz w:val="24"/>
          <w:szCs w:val="24"/>
        </w:rPr>
      </w:pPr>
    </w:p>
    <w:p w:rsidR="00EB608C" w:rsidRPr="00F00E28" w:rsidRDefault="00EB608C" w:rsidP="00EB608C">
      <w:pPr>
        <w:rPr>
          <w:sz w:val="24"/>
          <w:szCs w:val="24"/>
        </w:rPr>
      </w:pPr>
    </w:p>
    <w:p w:rsidR="00EB608C" w:rsidRPr="00F00E28" w:rsidRDefault="00EB608C" w:rsidP="00EB608C">
      <w:pPr>
        <w:rPr>
          <w:sz w:val="24"/>
          <w:szCs w:val="24"/>
        </w:rPr>
      </w:pPr>
    </w:p>
    <w:p w:rsidR="00EB608C" w:rsidRPr="00F00E28" w:rsidRDefault="00EB608C" w:rsidP="00EB608C">
      <w:pPr>
        <w:rPr>
          <w:sz w:val="24"/>
          <w:szCs w:val="24"/>
        </w:rPr>
      </w:pPr>
    </w:p>
    <w:p w:rsidR="00EB608C" w:rsidRPr="00F00E28" w:rsidRDefault="00EB608C" w:rsidP="00EB608C">
      <w:pPr>
        <w:rPr>
          <w:sz w:val="24"/>
          <w:szCs w:val="24"/>
        </w:rPr>
      </w:pPr>
    </w:p>
    <w:p w:rsidR="00EB608C" w:rsidRPr="00F00E28" w:rsidRDefault="00EB608C" w:rsidP="00EB608C">
      <w:pPr>
        <w:rPr>
          <w:sz w:val="24"/>
          <w:szCs w:val="24"/>
        </w:rPr>
      </w:pPr>
    </w:p>
    <w:p w:rsidR="00EB608C" w:rsidRPr="00F00E28" w:rsidRDefault="00EB608C" w:rsidP="00EB608C">
      <w:pPr>
        <w:rPr>
          <w:sz w:val="24"/>
          <w:szCs w:val="24"/>
        </w:rPr>
      </w:pPr>
    </w:p>
    <w:p w:rsidR="00EB608C" w:rsidRPr="00F00E28" w:rsidRDefault="00EB608C" w:rsidP="00EB608C">
      <w:pPr>
        <w:rPr>
          <w:sz w:val="24"/>
          <w:szCs w:val="24"/>
        </w:rPr>
      </w:pPr>
    </w:p>
    <w:p w:rsidR="00EB608C" w:rsidRPr="00F00E28" w:rsidRDefault="00EB608C" w:rsidP="00EB608C">
      <w:pPr>
        <w:rPr>
          <w:sz w:val="24"/>
          <w:szCs w:val="24"/>
        </w:rPr>
      </w:pPr>
    </w:p>
    <w:p w:rsidR="00EB608C" w:rsidRPr="00F00E28" w:rsidRDefault="00EB608C" w:rsidP="00EB608C">
      <w:pPr>
        <w:rPr>
          <w:sz w:val="24"/>
          <w:szCs w:val="24"/>
        </w:rPr>
      </w:pPr>
    </w:p>
    <w:p w:rsidR="00EB608C" w:rsidRPr="00F00E28" w:rsidRDefault="00EB608C" w:rsidP="00EB608C">
      <w:pPr>
        <w:rPr>
          <w:sz w:val="24"/>
          <w:szCs w:val="24"/>
        </w:rPr>
      </w:pPr>
    </w:p>
    <w:p w:rsidR="00EB608C" w:rsidRPr="00F00E28" w:rsidRDefault="00EB608C" w:rsidP="00EB608C">
      <w:pPr>
        <w:rPr>
          <w:sz w:val="24"/>
          <w:szCs w:val="24"/>
        </w:rPr>
      </w:pPr>
    </w:p>
    <w:p w:rsidR="00EB608C" w:rsidRPr="00F00E28" w:rsidRDefault="00EB608C" w:rsidP="00EB608C">
      <w:pPr>
        <w:rPr>
          <w:sz w:val="24"/>
          <w:szCs w:val="24"/>
        </w:rPr>
      </w:pPr>
    </w:p>
    <w:p w:rsidR="00EB608C" w:rsidRPr="00F00E28" w:rsidRDefault="00EB608C" w:rsidP="00EB608C">
      <w:pPr>
        <w:rPr>
          <w:sz w:val="24"/>
          <w:szCs w:val="24"/>
        </w:rPr>
      </w:pPr>
    </w:p>
    <w:p w:rsidR="00EB608C" w:rsidRPr="00F00E28" w:rsidRDefault="00EB608C" w:rsidP="00EB608C">
      <w:pPr>
        <w:jc w:val="right"/>
        <w:rPr>
          <w:sz w:val="24"/>
          <w:szCs w:val="24"/>
        </w:rPr>
      </w:pPr>
    </w:p>
    <w:p w:rsidR="00EB608C" w:rsidRPr="00F00E28" w:rsidRDefault="00EB608C" w:rsidP="00EB608C">
      <w:pPr>
        <w:jc w:val="right"/>
        <w:rPr>
          <w:sz w:val="28"/>
          <w:szCs w:val="28"/>
        </w:rPr>
      </w:pPr>
    </w:p>
    <w:p w:rsidR="00EB608C" w:rsidRPr="00F00E28" w:rsidRDefault="00EB608C" w:rsidP="00EB608C">
      <w:pPr>
        <w:rPr>
          <w:sz w:val="24"/>
          <w:szCs w:val="24"/>
        </w:rPr>
      </w:pPr>
    </w:p>
    <w:p w:rsidR="00EB608C" w:rsidRPr="00F00E28" w:rsidRDefault="00EB608C" w:rsidP="00EB608C">
      <w:pPr>
        <w:rPr>
          <w:sz w:val="24"/>
          <w:szCs w:val="24"/>
        </w:rPr>
      </w:pPr>
    </w:p>
    <w:p w:rsidR="00EB608C" w:rsidRPr="00F00E28" w:rsidRDefault="00EB608C" w:rsidP="00EB608C">
      <w:pPr>
        <w:jc w:val="right"/>
        <w:rPr>
          <w:sz w:val="18"/>
          <w:szCs w:val="18"/>
        </w:rPr>
      </w:pPr>
      <w:r w:rsidRPr="00F00E28">
        <w:rPr>
          <w:sz w:val="18"/>
          <w:szCs w:val="18"/>
        </w:rPr>
        <w:lastRenderedPageBreak/>
        <w:t>Приложение к постановлению</w:t>
      </w:r>
    </w:p>
    <w:p w:rsidR="00EB608C" w:rsidRPr="00F00E28" w:rsidRDefault="00EB608C" w:rsidP="00EB608C">
      <w:pPr>
        <w:spacing w:line="2" w:lineRule="exact"/>
        <w:rPr>
          <w:sz w:val="18"/>
          <w:szCs w:val="18"/>
        </w:rPr>
      </w:pPr>
    </w:p>
    <w:p w:rsidR="00EB608C" w:rsidRPr="00F00E28" w:rsidRDefault="00EB608C" w:rsidP="00EB608C">
      <w:pPr>
        <w:jc w:val="right"/>
        <w:rPr>
          <w:sz w:val="18"/>
          <w:szCs w:val="18"/>
        </w:rPr>
      </w:pPr>
      <w:r w:rsidRPr="00F00E28">
        <w:rPr>
          <w:sz w:val="18"/>
          <w:szCs w:val="18"/>
        </w:rPr>
        <w:t>Администрации Комсомольского</w:t>
      </w:r>
    </w:p>
    <w:p w:rsidR="00EB608C" w:rsidRPr="00F00E28" w:rsidRDefault="00EB608C" w:rsidP="00EB608C">
      <w:pPr>
        <w:jc w:val="right"/>
        <w:rPr>
          <w:sz w:val="18"/>
          <w:szCs w:val="18"/>
        </w:rPr>
      </w:pPr>
      <w:r w:rsidRPr="00F00E28">
        <w:rPr>
          <w:sz w:val="18"/>
          <w:szCs w:val="18"/>
        </w:rPr>
        <w:t>муниципального района</w:t>
      </w:r>
    </w:p>
    <w:p w:rsidR="00EB608C" w:rsidRPr="00F00E28" w:rsidRDefault="00EB608C" w:rsidP="00EB608C">
      <w:pPr>
        <w:jc w:val="right"/>
        <w:rPr>
          <w:sz w:val="18"/>
          <w:szCs w:val="18"/>
        </w:rPr>
      </w:pPr>
      <w:r w:rsidRPr="00F00E28">
        <w:rPr>
          <w:sz w:val="18"/>
          <w:szCs w:val="18"/>
        </w:rPr>
        <w:t>от 07.02</w:t>
      </w:r>
      <w:r w:rsidRPr="00F00E28">
        <w:rPr>
          <w:sz w:val="18"/>
          <w:szCs w:val="18"/>
          <w:u w:val="single"/>
        </w:rPr>
        <w:t>.2023 г.</w:t>
      </w:r>
      <w:r w:rsidRPr="00F00E28">
        <w:rPr>
          <w:sz w:val="18"/>
          <w:szCs w:val="18"/>
        </w:rPr>
        <w:t xml:space="preserve"> № 37</w:t>
      </w:r>
    </w:p>
    <w:p w:rsidR="00EB608C" w:rsidRPr="00F00E28" w:rsidRDefault="00EB608C" w:rsidP="00EB608C">
      <w:pPr>
        <w:jc w:val="right"/>
        <w:rPr>
          <w:sz w:val="18"/>
          <w:szCs w:val="18"/>
        </w:rPr>
      </w:pPr>
    </w:p>
    <w:p w:rsidR="00EB608C" w:rsidRPr="00F00E28" w:rsidRDefault="00EB608C" w:rsidP="00EB608C">
      <w:pPr>
        <w:jc w:val="right"/>
        <w:rPr>
          <w:sz w:val="18"/>
          <w:szCs w:val="18"/>
        </w:rPr>
      </w:pPr>
      <w:r w:rsidRPr="00F00E28">
        <w:rPr>
          <w:sz w:val="18"/>
          <w:szCs w:val="18"/>
        </w:rPr>
        <w:t>Приложение к постановлению</w:t>
      </w:r>
    </w:p>
    <w:p w:rsidR="00EB608C" w:rsidRPr="00F00E28" w:rsidRDefault="00EB608C" w:rsidP="00EB608C">
      <w:pPr>
        <w:spacing w:line="2" w:lineRule="exact"/>
        <w:rPr>
          <w:sz w:val="18"/>
          <w:szCs w:val="18"/>
        </w:rPr>
      </w:pPr>
    </w:p>
    <w:p w:rsidR="00EB608C" w:rsidRPr="00F00E28" w:rsidRDefault="00EB608C" w:rsidP="00EB608C">
      <w:pPr>
        <w:jc w:val="right"/>
        <w:rPr>
          <w:sz w:val="18"/>
          <w:szCs w:val="18"/>
        </w:rPr>
      </w:pPr>
      <w:r w:rsidRPr="00F00E28">
        <w:rPr>
          <w:sz w:val="18"/>
          <w:szCs w:val="18"/>
        </w:rPr>
        <w:t>Администрации Комсомольского</w:t>
      </w:r>
    </w:p>
    <w:p w:rsidR="00EB608C" w:rsidRPr="00F00E28" w:rsidRDefault="00EB608C" w:rsidP="00EB608C">
      <w:pPr>
        <w:jc w:val="right"/>
        <w:rPr>
          <w:sz w:val="18"/>
          <w:szCs w:val="18"/>
        </w:rPr>
      </w:pPr>
      <w:r w:rsidRPr="00F00E28">
        <w:rPr>
          <w:sz w:val="18"/>
          <w:szCs w:val="18"/>
        </w:rPr>
        <w:t>муниципального района</w:t>
      </w:r>
    </w:p>
    <w:p w:rsidR="00EB608C" w:rsidRPr="00F00E28" w:rsidRDefault="00EB608C" w:rsidP="00EB608C">
      <w:pPr>
        <w:jc w:val="right"/>
        <w:rPr>
          <w:sz w:val="18"/>
          <w:szCs w:val="18"/>
        </w:rPr>
      </w:pPr>
      <w:r w:rsidRPr="00F00E28">
        <w:rPr>
          <w:sz w:val="18"/>
          <w:szCs w:val="18"/>
          <w:u w:val="single"/>
        </w:rPr>
        <w:t>от 31.12.2019 г. № 391</w:t>
      </w:r>
    </w:p>
    <w:p w:rsidR="00EB608C" w:rsidRPr="00F00E28" w:rsidRDefault="00EB608C" w:rsidP="00EB608C">
      <w:pPr>
        <w:jc w:val="right"/>
        <w:rPr>
          <w:sz w:val="24"/>
          <w:szCs w:val="24"/>
        </w:rPr>
      </w:pPr>
    </w:p>
    <w:p w:rsidR="00EB608C" w:rsidRPr="00F00E28" w:rsidRDefault="00EB608C" w:rsidP="00EB608C">
      <w:pPr>
        <w:jc w:val="right"/>
        <w:rPr>
          <w:sz w:val="24"/>
          <w:szCs w:val="24"/>
        </w:rPr>
      </w:pPr>
    </w:p>
    <w:p w:rsidR="00EB608C" w:rsidRPr="00F00E28" w:rsidRDefault="00EB608C" w:rsidP="00EB608C">
      <w:pPr>
        <w:ind w:left="3240"/>
        <w:rPr>
          <w:b/>
          <w:bCs/>
          <w:sz w:val="24"/>
          <w:szCs w:val="24"/>
        </w:rPr>
      </w:pPr>
      <w:r w:rsidRPr="00F00E28">
        <w:rPr>
          <w:b/>
          <w:bCs/>
          <w:sz w:val="24"/>
          <w:szCs w:val="24"/>
        </w:rPr>
        <w:t>Муниципальная программа</w:t>
      </w:r>
    </w:p>
    <w:p w:rsidR="00EB608C" w:rsidRPr="00F00E28" w:rsidRDefault="00EB608C" w:rsidP="00EB608C">
      <w:pPr>
        <w:tabs>
          <w:tab w:val="left" w:pos="0"/>
        </w:tabs>
        <w:jc w:val="center"/>
        <w:rPr>
          <w:b/>
          <w:sz w:val="24"/>
          <w:szCs w:val="24"/>
        </w:rPr>
      </w:pPr>
      <w:r w:rsidRPr="00F00E28">
        <w:rPr>
          <w:b/>
          <w:sz w:val="24"/>
          <w:szCs w:val="24"/>
        </w:rPr>
        <w:t>«Организация предоставления государственных и муниципальных услуг на базе МФЦ»</w:t>
      </w:r>
    </w:p>
    <w:p w:rsidR="00EB608C" w:rsidRPr="00F00E28" w:rsidRDefault="00EB608C" w:rsidP="00EB608C">
      <w:pPr>
        <w:tabs>
          <w:tab w:val="left" w:pos="0"/>
        </w:tabs>
        <w:jc w:val="center"/>
        <w:rPr>
          <w:b/>
          <w:bCs/>
          <w:sz w:val="24"/>
          <w:szCs w:val="24"/>
        </w:rPr>
      </w:pPr>
    </w:p>
    <w:p w:rsidR="00EB608C" w:rsidRPr="00F00E28" w:rsidRDefault="00EB608C" w:rsidP="005E0FBE">
      <w:pPr>
        <w:pStyle w:val="af2"/>
        <w:numPr>
          <w:ilvl w:val="0"/>
          <w:numId w:val="24"/>
        </w:numPr>
        <w:tabs>
          <w:tab w:val="left" w:pos="0"/>
        </w:tabs>
        <w:spacing w:after="0" w:line="240" w:lineRule="auto"/>
        <w:contextualSpacing/>
        <w:jc w:val="center"/>
        <w:rPr>
          <w:rFonts w:ascii="Times New Roman" w:hAnsi="Times New Roman" w:cs="Times New Roman"/>
          <w:b/>
          <w:bCs/>
          <w:sz w:val="24"/>
          <w:szCs w:val="24"/>
        </w:rPr>
      </w:pPr>
      <w:r w:rsidRPr="00F00E28">
        <w:rPr>
          <w:rFonts w:ascii="Times New Roman" w:hAnsi="Times New Roman" w:cs="Times New Roman"/>
          <w:b/>
          <w:bCs/>
          <w:sz w:val="24"/>
          <w:szCs w:val="24"/>
        </w:rPr>
        <w:t xml:space="preserve">ПАСПОРТ </w:t>
      </w:r>
    </w:p>
    <w:p w:rsidR="00EB608C" w:rsidRPr="00F00E28" w:rsidRDefault="00EB608C" w:rsidP="00EB608C">
      <w:pPr>
        <w:pStyle w:val="af2"/>
        <w:tabs>
          <w:tab w:val="left" w:pos="0"/>
        </w:tabs>
        <w:ind w:left="-142"/>
        <w:jc w:val="center"/>
        <w:rPr>
          <w:rFonts w:ascii="Times New Roman" w:hAnsi="Times New Roman" w:cs="Times New Roman"/>
          <w:b/>
          <w:bCs/>
          <w:sz w:val="24"/>
          <w:szCs w:val="24"/>
        </w:rPr>
      </w:pPr>
    </w:p>
    <w:p w:rsidR="00EB608C" w:rsidRPr="00F00E28" w:rsidRDefault="00EB608C" w:rsidP="00EB608C">
      <w:pPr>
        <w:pStyle w:val="af2"/>
        <w:tabs>
          <w:tab w:val="left" w:pos="0"/>
        </w:tabs>
        <w:ind w:left="-142"/>
        <w:jc w:val="center"/>
        <w:rPr>
          <w:rFonts w:ascii="Times New Roman" w:hAnsi="Times New Roman" w:cs="Times New Roman"/>
          <w:b/>
          <w:bCs/>
          <w:sz w:val="24"/>
          <w:szCs w:val="24"/>
        </w:rPr>
      </w:pPr>
      <w:r w:rsidRPr="00F00E28">
        <w:rPr>
          <w:rFonts w:ascii="Times New Roman" w:hAnsi="Times New Roman" w:cs="Times New Roman"/>
          <w:b/>
          <w:bCs/>
          <w:sz w:val="24"/>
          <w:szCs w:val="24"/>
        </w:rPr>
        <w:t>Муниципальной программы</w:t>
      </w:r>
    </w:p>
    <w:p w:rsidR="00EB608C" w:rsidRPr="00F00E28" w:rsidRDefault="00EB608C" w:rsidP="00EB608C">
      <w:pPr>
        <w:pStyle w:val="af2"/>
        <w:tabs>
          <w:tab w:val="left" w:pos="0"/>
        </w:tabs>
        <w:ind w:left="-142"/>
        <w:jc w:val="center"/>
        <w:rPr>
          <w:rFonts w:ascii="Times New Roman" w:hAnsi="Times New Roman" w:cs="Times New Roman"/>
          <w:b/>
          <w:bCs/>
          <w:sz w:val="24"/>
          <w:szCs w:val="24"/>
        </w:rPr>
      </w:pPr>
      <w:r w:rsidRPr="00F00E28">
        <w:rPr>
          <w:rFonts w:ascii="Times New Roman" w:hAnsi="Times New Roman" w:cs="Times New Roman"/>
          <w:b/>
          <w:bCs/>
          <w:sz w:val="24"/>
          <w:szCs w:val="24"/>
        </w:rPr>
        <w:t>«Организация предоставления государственных и муниципальных услуг на базе МФЦ»</w:t>
      </w:r>
    </w:p>
    <w:p w:rsidR="00EB608C" w:rsidRPr="00F00E28" w:rsidRDefault="00EB608C" w:rsidP="00EB608C">
      <w:pPr>
        <w:tabs>
          <w:tab w:val="left" w:pos="0"/>
        </w:tabs>
        <w:ind w:left="-142"/>
        <w:jc w:val="center"/>
        <w:rPr>
          <w:b/>
          <w:bCs/>
          <w:sz w:val="24"/>
          <w:szCs w:val="24"/>
        </w:rPr>
      </w:pPr>
    </w:p>
    <w:p w:rsidR="00EB608C" w:rsidRPr="00F00E28" w:rsidRDefault="00EB608C" w:rsidP="00EB608C">
      <w:pPr>
        <w:spacing w:line="48" w:lineRule="exact"/>
        <w:rPr>
          <w:b/>
          <w:bCs/>
          <w:sz w:val="24"/>
          <w:szCs w:val="24"/>
        </w:rPr>
      </w:pPr>
    </w:p>
    <w:p w:rsidR="00EB608C" w:rsidRPr="00F00E28" w:rsidRDefault="00EB608C" w:rsidP="00EB608C">
      <w:pPr>
        <w:spacing w:line="234" w:lineRule="auto"/>
        <w:ind w:right="-119"/>
        <w:jc w:val="center"/>
        <w:rPr>
          <w:b/>
          <w:sz w:val="24"/>
          <w:szCs w:val="24"/>
        </w:rPr>
      </w:pPr>
    </w:p>
    <w:tbl>
      <w:tblPr>
        <w:tblStyle w:val="afa"/>
        <w:tblW w:w="10349" w:type="dxa"/>
        <w:tblInd w:w="-176" w:type="dxa"/>
        <w:tblLook w:val="04A0"/>
      </w:tblPr>
      <w:tblGrid>
        <w:gridCol w:w="2552"/>
        <w:gridCol w:w="7797"/>
      </w:tblGrid>
      <w:tr w:rsidR="00EB608C" w:rsidRPr="00F00E28" w:rsidTr="00CD4C87">
        <w:tc>
          <w:tcPr>
            <w:tcW w:w="2552" w:type="dxa"/>
          </w:tcPr>
          <w:p w:rsidR="00EB608C" w:rsidRPr="00F00E28" w:rsidRDefault="00EB608C" w:rsidP="00CD4C87">
            <w:pPr>
              <w:rPr>
                <w:rFonts w:ascii="Times New Roman" w:hAnsi="Times New Roman"/>
                <w:sz w:val="24"/>
                <w:szCs w:val="24"/>
              </w:rPr>
            </w:pPr>
            <w:r w:rsidRPr="00F00E28">
              <w:rPr>
                <w:rFonts w:ascii="Times New Roman" w:eastAsia="Times New Roman" w:hAnsi="Times New Roman"/>
                <w:sz w:val="24"/>
                <w:szCs w:val="24"/>
              </w:rPr>
              <w:t>Наименование</w:t>
            </w:r>
          </w:p>
          <w:p w:rsidR="00EB608C" w:rsidRPr="00F00E28" w:rsidRDefault="00EB608C" w:rsidP="00CD4C87">
            <w:pPr>
              <w:rPr>
                <w:rFonts w:ascii="Times New Roman" w:eastAsia="Times New Roman" w:hAnsi="Times New Roman"/>
                <w:b/>
                <w:bCs/>
                <w:sz w:val="24"/>
                <w:szCs w:val="24"/>
              </w:rPr>
            </w:pPr>
            <w:r w:rsidRPr="00F00E28">
              <w:rPr>
                <w:rFonts w:ascii="Times New Roman" w:eastAsia="Times New Roman" w:hAnsi="Times New Roman"/>
                <w:sz w:val="24"/>
                <w:szCs w:val="24"/>
              </w:rPr>
              <w:t>программы</w:t>
            </w:r>
          </w:p>
        </w:tc>
        <w:tc>
          <w:tcPr>
            <w:tcW w:w="7797" w:type="dxa"/>
          </w:tcPr>
          <w:p w:rsidR="00EB608C" w:rsidRPr="00F00E28" w:rsidRDefault="00EB608C" w:rsidP="00CD4C87">
            <w:pPr>
              <w:rPr>
                <w:rFonts w:ascii="Times New Roman" w:hAnsi="Times New Roman"/>
                <w:sz w:val="24"/>
                <w:szCs w:val="24"/>
              </w:rPr>
            </w:pPr>
            <w:r w:rsidRPr="00F00E28">
              <w:rPr>
                <w:rFonts w:ascii="Times New Roman" w:eastAsia="Times New Roman" w:hAnsi="Times New Roman"/>
                <w:sz w:val="24"/>
                <w:szCs w:val="24"/>
              </w:rPr>
              <w:t>Организация предоставления государственных и</w:t>
            </w:r>
          </w:p>
          <w:p w:rsidR="00EB608C" w:rsidRPr="00F00E28" w:rsidRDefault="00EB608C" w:rsidP="00CD4C87">
            <w:pPr>
              <w:rPr>
                <w:rFonts w:ascii="Times New Roman" w:eastAsia="Times New Roman" w:hAnsi="Times New Roman"/>
                <w:b/>
                <w:bCs/>
                <w:sz w:val="24"/>
                <w:szCs w:val="24"/>
              </w:rPr>
            </w:pPr>
            <w:r w:rsidRPr="00F00E28">
              <w:rPr>
                <w:rFonts w:ascii="Times New Roman" w:eastAsia="Times New Roman" w:hAnsi="Times New Roman"/>
                <w:sz w:val="24"/>
                <w:szCs w:val="24"/>
              </w:rPr>
              <w:t>муниципальных услуг на базе МФЦ</w:t>
            </w:r>
          </w:p>
        </w:tc>
      </w:tr>
      <w:tr w:rsidR="00EB608C" w:rsidRPr="00F00E28" w:rsidTr="00CD4C87">
        <w:tc>
          <w:tcPr>
            <w:tcW w:w="2552" w:type="dxa"/>
          </w:tcPr>
          <w:p w:rsidR="00EB608C" w:rsidRPr="00F00E28" w:rsidRDefault="00EB608C" w:rsidP="00CD4C87">
            <w:pPr>
              <w:rPr>
                <w:rFonts w:ascii="Times New Roman" w:eastAsia="Times New Roman" w:hAnsi="Times New Roman"/>
                <w:sz w:val="24"/>
                <w:szCs w:val="24"/>
              </w:rPr>
            </w:pPr>
            <w:r w:rsidRPr="00F00E28">
              <w:rPr>
                <w:rFonts w:ascii="Times New Roman" w:eastAsia="Times New Roman" w:hAnsi="Times New Roman"/>
                <w:sz w:val="24"/>
                <w:szCs w:val="24"/>
              </w:rPr>
              <w:t>Срок реализации программы</w:t>
            </w:r>
          </w:p>
        </w:tc>
        <w:tc>
          <w:tcPr>
            <w:tcW w:w="7797" w:type="dxa"/>
          </w:tcPr>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r w:rsidRPr="00F00E28">
              <w:rPr>
                <w:rFonts w:ascii="Times New Roman" w:eastAsia="Times New Roman" w:hAnsi="Times New Roman"/>
                <w:sz w:val="24"/>
                <w:szCs w:val="24"/>
              </w:rPr>
              <w:t>2023-2025 годы</w:t>
            </w:r>
          </w:p>
        </w:tc>
      </w:tr>
      <w:tr w:rsidR="00EB608C" w:rsidRPr="00F00E28" w:rsidTr="00CD4C87">
        <w:tc>
          <w:tcPr>
            <w:tcW w:w="2552" w:type="dxa"/>
          </w:tcPr>
          <w:p w:rsidR="00EB608C" w:rsidRPr="00F00E28" w:rsidRDefault="00EB608C" w:rsidP="00CD4C87">
            <w:pPr>
              <w:spacing w:line="308" w:lineRule="exact"/>
              <w:rPr>
                <w:rFonts w:ascii="Times New Roman" w:hAnsi="Times New Roman"/>
                <w:sz w:val="24"/>
                <w:szCs w:val="24"/>
              </w:rPr>
            </w:pPr>
            <w:r w:rsidRPr="00F00E28">
              <w:rPr>
                <w:rFonts w:ascii="Times New Roman" w:eastAsia="Times New Roman" w:hAnsi="Times New Roman"/>
                <w:sz w:val="24"/>
                <w:szCs w:val="24"/>
              </w:rPr>
              <w:t>Перечень</w:t>
            </w:r>
          </w:p>
          <w:p w:rsidR="00EB608C" w:rsidRPr="00F00E28" w:rsidRDefault="00EB608C" w:rsidP="00CD4C87">
            <w:pPr>
              <w:rPr>
                <w:rFonts w:ascii="Times New Roman" w:eastAsia="Times New Roman" w:hAnsi="Times New Roman"/>
                <w:b/>
                <w:bCs/>
                <w:sz w:val="24"/>
                <w:szCs w:val="24"/>
              </w:rPr>
            </w:pPr>
            <w:r w:rsidRPr="00F00E28">
              <w:rPr>
                <w:rFonts w:ascii="Times New Roman" w:eastAsia="Times New Roman" w:hAnsi="Times New Roman"/>
                <w:sz w:val="24"/>
                <w:szCs w:val="24"/>
              </w:rPr>
              <w:t>подпрограмм</w:t>
            </w:r>
          </w:p>
        </w:tc>
        <w:tc>
          <w:tcPr>
            <w:tcW w:w="7797" w:type="dxa"/>
          </w:tcPr>
          <w:p w:rsidR="00EB608C" w:rsidRPr="00F00E28" w:rsidRDefault="00EB608C" w:rsidP="00CD4C87">
            <w:pPr>
              <w:spacing w:line="308" w:lineRule="exact"/>
              <w:jc w:val="both"/>
              <w:rPr>
                <w:rFonts w:ascii="Times New Roman" w:hAnsi="Times New Roman"/>
                <w:sz w:val="24"/>
                <w:szCs w:val="24"/>
              </w:rPr>
            </w:pPr>
            <w:r w:rsidRPr="00F00E28">
              <w:rPr>
                <w:rFonts w:ascii="Times New Roman" w:eastAsia="Times New Roman" w:hAnsi="Times New Roman"/>
                <w:sz w:val="24"/>
                <w:szCs w:val="24"/>
              </w:rPr>
              <w:t>1. Обеспечение деятельности МФЦ предоставления</w:t>
            </w:r>
          </w:p>
          <w:p w:rsidR="00EB608C" w:rsidRPr="00F00E28" w:rsidRDefault="00EB608C" w:rsidP="00CD4C87">
            <w:pPr>
              <w:jc w:val="both"/>
              <w:rPr>
                <w:rFonts w:ascii="Times New Roman" w:eastAsia="Times New Roman" w:hAnsi="Times New Roman"/>
                <w:sz w:val="24"/>
                <w:szCs w:val="24"/>
              </w:rPr>
            </w:pPr>
            <w:r w:rsidRPr="00F00E28">
              <w:rPr>
                <w:rFonts w:ascii="Times New Roman" w:eastAsia="Times New Roman" w:hAnsi="Times New Roman"/>
                <w:sz w:val="24"/>
                <w:szCs w:val="24"/>
              </w:rPr>
              <w:t>государственных и муниципальных услуг.</w:t>
            </w:r>
          </w:p>
          <w:p w:rsidR="00EB608C" w:rsidRPr="00F00E28" w:rsidRDefault="00EB608C" w:rsidP="00CD4C87">
            <w:pPr>
              <w:spacing w:line="308" w:lineRule="exact"/>
              <w:jc w:val="both"/>
              <w:rPr>
                <w:rFonts w:ascii="Times New Roman" w:hAnsi="Times New Roman"/>
                <w:sz w:val="24"/>
                <w:szCs w:val="24"/>
              </w:rPr>
            </w:pPr>
            <w:r w:rsidRPr="00F00E28">
              <w:rPr>
                <w:rFonts w:ascii="Times New Roman" w:eastAsia="Times New Roman" w:hAnsi="Times New Roman"/>
                <w:sz w:val="24"/>
                <w:szCs w:val="24"/>
              </w:rPr>
              <w:t>2. Повышение качества и доступности предоставления</w:t>
            </w:r>
          </w:p>
          <w:p w:rsidR="00EB608C" w:rsidRPr="00F00E28" w:rsidRDefault="00EB608C" w:rsidP="00CD4C87">
            <w:pPr>
              <w:jc w:val="both"/>
              <w:rPr>
                <w:rFonts w:ascii="Times New Roman" w:eastAsia="Times New Roman" w:hAnsi="Times New Roman"/>
                <w:b/>
                <w:bCs/>
                <w:sz w:val="24"/>
                <w:szCs w:val="24"/>
              </w:rPr>
            </w:pPr>
            <w:r w:rsidRPr="00F00E28">
              <w:rPr>
                <w:rFonts w:ascii="Times New Roman" w:eastAsia="Times New Roman" w:hAnsi="Times New Roman"/>
                <w:sz w:val="24"/>
                <w:szCs w:val="24"/>
              </w:rPr>
              <w:t>государственных и муниципальных услуг на базе МФЦ.</w:t>
            </w:r>
          </w:p>
        </w:tc>
      </w:tr>
      <w:tr w:rsidR="00EB608C" w:rsidRPr="00F00E28" w:rsidTr="00CD4C87">
        <w:tc>
          <w:tcPr>
            <w:tcW w:w="2552" w:type="dxa"/>
          </w:tcPr>
          <w:p w:rsidR="00EB608C" w:rsidRPr="00F00E28" w:rsidRDefault="00EB608C" w:rsidP="00CD4C87">
            <w:pPr>
              <w:rPr>
                <w:rFonts w:ascii="Times New Roman" w:eastAsia="Times New Roman" w:hAnsi="Times New Roman"/>
                <w:b/>
                <w:bCs/>
                <w:sz w:val="24"/>
                <w:szCs w:val="24"/>
              </w:rPr>
            </w:pPr>
            <w:r w:rsidRPr="00F00E28">
              <w:rPr>
                <w:rFonts w:ascii="Times New Roman" w:eastAsia="Times New Roman" w:hAnsi="Times New Roman"/>
                <w:sz w:val="24"/>
                <w:szCs w:val="24"/>
              </w:rPr>
              <w:t>Администратор программы</w:t>
            </w:r>
          </w:p>
        </w:tc>
        <w:tc>
          <w:tcPr>
            <w:tcW w:w="7797" w:type="dxa"/>
          </w:tcPr>
          <w:p w:rsidR="00EB608C" w:rsidRPr="00F00E28" w:rsidRDefault="00EB608C" w:rsidP="00CD4C87">
            <w:pPr>
              <w:spacing w:line="309" w:lineRule="exact"/>
              <w:ind w:left="100"/>
              <w:jc w:val="both"/>
              <w:rPr>
                <w:rFonts w:ascii="Times New Roman" w:eastAsia="Times New Roman" w:hAnsi="Times New Roman"/>
                <w:b/>
                <w:bCs/>
                <w:sz w:val="24"/>
                <w:szCs w:val="24"/>
              </w:rPr>
            </w:pPr>
            <w:r w:rsidRPr="00F00E28">
              <w:rPr>
                <w:rFonts w:ascii="Times New Roman" w:eastAsia="Times New Roman" w:hAnsi="Times New Roman"/>
                <w:sz w:val="24"/>
                <w:szCs w:val="24"/>
              </w:rPr>
              <w:t>Администрация Комсомольского муниципального района</w:t>
            </w:r>
          </w:p>
        </w:tc>
      </w:tr>
      <w:tr w:rsidR="00EB608C" w:rsidRPr="00F00E28" w:rsidTr="00CD4C87">
        <w:tc>
          <w:tcPr>
            <w:tcW w:w="2552" w:type="dxa"/>
          </w:tcPr>
          <w:p w:rsidR="00EB608C" w:rsidRPr="00F00E28" w:rsidRDefault="00EB608C" w:rsidP="00CD4C87">
            <w:pPr>
              <w:rPr>
                <w:rFonts w:ascii="Times New Roman" w:eastAsia="Times New Roman" w:hAnsi="Times New Roman"/>
                <w:b/>
                <w:bCs/>
                <w:sz w:val="24"/>
                <w:szCs w:val="24"/>
              </w:rPr>
            </w:pPr>
            <w:r w:rsidRPr="00F00E28">
              <w:rPr>
                <w:rFonts w:ascii="Times New Roman" w:eastAsia="Times New Roman" w:hAnsi="Times New Roman"/>
                <w:sz w:val="24"/>
                <w:szCs w:val="24"/>
              </w:rPr>
              <w:t xml:space="preserve">Ответственные исполнители программы                           </w:t>
            </w:r>
          </w:p>
        </w:tc>
        <w:tc>
          <w:tcPr>
            <w:tcW w:w="7797" w:type="dxa"/>
          </w:tcPr>
          <w:p w:rsidR="00EB608C" w:rsidRPr="00F00E28" w:rsidRDefault="00EB608C" w:rsidP="00CD4C87">
            <w:pPr>
              <w:rPr>
                <w:rFonts w:ascii="Times New Roman" w:eastAsia="Times New Roman" w:hAnsi="Times New Roman"/>
                <w:b/>
                <w:bCs/>
                <w:sz w:val="24"/>
                <w:szCs w:val="24"/>
              </w:rPr>
            </w:pPr>
            <w:r w:rsidRPr="00F00E28">
              <w:rPr>
                <w:rFonts w:ascii="Times New Roman" w:eastAsia="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r>
      <w:tr w:rsidR="00EB608C" w:rsidRPr="00F00E28" w:rsidTr="00CD4C87">
        <w:tc>
          <w:tcPr>
            <w:tcW w:w="2552" w:type="dxa"/>
          </w:tcPr>
          <w:p w:rsidR="00EB608C" w:rsidRPr="00F00E28" w:rsidRDefault="00EB608C" w:rsidP="00CD4C87">
            <w:pPr>
              <w:rPr>
                <w:rFonts w:ascii="Times New Roman" w:eastAsia="Times New Roman" w:hAnsi="Times New Roman"/>
                <w:b/>
                <w:bCs/>
                <w:sz w:val="24"/>
                <w:szCs w:val="24"/>
              </w:rPr>
            </w:pPr>
            <w:r w:rsidRPr="00F00E28">
              <w:rPr>
                <w:rFonts w:ascii="Times New Roman" w:eastAsia="Times New Roman" w:hAnsi="Times New Roman"/>
                <w:sz w:val="24"/>
                <w:szCs w:val="24"/>
              </w:rPr>
              <w:t>Исполнители</w:t>
            </w:r>
          </w:p>
        </w:tc>
        <w:tc>
          <w:tcPr>
            <w:tcW w:w="7797" w:type="dxa"/>
          </w:tcPr>
          <w:p w:rsidR="00EB608C" w:rsidRPr="00F00E28" w:rsidRDefault="00EB608C" w:rsidP="00CD4C87">
            <w:pPr>
              <w:rPr>
                <w:rFonts w:ascii="Times New Roman" w:eastAsia="Times New Roman" w:hAnsi="Times New Roman"/>
                <w:b/>
                <w:bCs/>
                <w:sz w:val="24"/>
                <w:szCs w:val="24"/>
              </w:rPr>
            </w:pPr>
            <w:r w:rsidRPr="00F00E28">
              <w:rPr>
                <w:rFonts w:ascii="Times New Roman" w:eastAsia="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r>
      <w:tr w:rsidR="00EB608C" w:rsidRPr="00F00E28" w:rsidTr="00CD4C87">
        <w:tc>
          <w:tcPr>
            <w:tcW w:w="2552" w:type="dxa"/>
          </w:tcPr>
          <w:p w:rsidR="00EB608C" w:rsidRPr="00F00E28" w:rsidRDefault="00EB608C" w:rsidP="00CD4C87">
            <w:pPr>
              <w:spacing w:line="309" w:lineRule="exact"/>
              <w:rPr>
                <w:rFonts w:ascii="Times New Roman" w:hAnsi="Times New Roman"/>
                <w:sz w:val="24"/>
                <w:szCs w:val="24"/>
              </w:rPr>
            </w:pPr>
            <w:r w:rsidRPr="00F00E28">
              <w:rPr>
                <w:rFonts w:ascii="Times New Roman" w:eastAsia="Times New Roman" w:hAnsi="Times New Roman"/>
                <w:sz w:val="24"/>
                <w:szCs w:val="24"/>
              </w:rPr>
              <w:t>Цель (цели)</w:t>
            </w:r>
          </w:p>
          <w:p w:rsidR="00EB608C" w:rsidRPr="00F00E28" w:rsidRDefault="00EB608C" w:rsidP="00CD4C87">
            <w:pPr>
              <w:rPr>
                <w:rFonts w:ascii="Times New Roman" w:eastAsia="Times New Roman" w:hAnsi="Times New Roman"/>
                <w:b/>
                <w:bCs/>
                <w:sz w:val="24"/>
                <w:szCs w:val="24"/>
              </w:rPr>
            </w:pPr>
            <w:r w:rsidRPr="00F00E28">
              <w:rPr>
                <w:rFonts w:ascii="Times New Roman" w:eastAsia="Times New Roman" w:hAnsi="Times New Roman"/>
                <w:sz w:val="24"/>
                <w:szCs w:val="24"/>
              </w:rPr>
              <w:t>программы</w:t>
            </w:r>
          </w:p>
        </w:tc>
        <w:tc>
          <w:tcPr>
            <w:tcW w:w="7797" w:type="dxa"/>
          </w:tcPr>
          <w:p w:rsidR="00EB608C" w:rsidRPr="00F00E28" w:rsidRDefault="00EB608C" w:rsidP="00CD4C87">
            <w:pPr>
              <w:spacing w:line="309" w:lineRule="exact"/>
              <w:ind w:left="100"/>
              <w:rPr>
                <w:rFonts w:ascii="Times New Roman" w:eastAsia="Times New Roman" w:hAnsi="Times New Roman"/>
                <w:sz w:val="24"/>
                <w:szCs w:val="24"/>
              </w:rPr>
            </w:pPr>
            <w:r w:rsidRPr="00F00E28">
              <w:rPr>
                <w:rFonts w:ascii="Times New Roman" w:eastAsia="Times New Roman" w:hAnsi="Times New Roman"/>
                <w:sz w:val="24"/>
                <w:szCs w:val="24"/>
              </w:rPr>
              <w:t>Упрощение процедур получения физическими и юридическими лицами государственных и муниципальных услуг за счёт реализации принципа «одного окна»;</w:t>
            </w:r>
          </w:p>
          <w:p w:rsidR="00EB608C" w:rsidRPr="00F00E28" w:rsidRDefault="00EB608C" w:rsidP="00CD4C87">
            <w:pPr>
              <w:spacing w:line="309" w:lineRule="exact"/>
              <w:ind w:left="100"/>
              <w:rPr>
                <w:rFonts w:ascii="Times New Roman" w:hAnsi="Times New Roman"/>
                <w:sz w:val="24"/>
                <w:szCs w:val="24"/>
              </w:rPr>
            </w:pPr>
            <w:r w:rsidRPr="00F00E28">
              <w:rPr>
                <w:rFonts w:ascii="Times New Roman" w:eastAsia="Times New Roman" w:hAnsi="Times New Roman"/>
                <w:sz w:val="24"/>
                <w:szCs w:val="24"/>
              </w:rPr>
              <w:t>Сокращение   сроков   предоставления   государственных   и муниципальных услуг;</w:t>
            </w:r>
          </w:p>
          <w:p w:rsidR="00EB608C" w:rsidRPr="00F00E28" w:rsidRDefault="00EB608C" w:rsidP="00CD4C87">
            <w:pPr>
              <w:ind w:left="100"/>
              <w:rPr>
                <w:rFonts w:ascii="Times New Roman" w:hAnsi="Times New Roman"/>
                <w:sz w:val="24"/>
                <w:szCs w:val="24"/>
              </w:rPr>
            </w:pPr>
            <w:r w:rsidRPr="00F00E28">
              <w:rPr>
                <w:rFonts w:ascii="Times New Roman" w:eastAsia="Times New Roman" w:hAnsi="Times New Roman"/>
                <w:sz w:val="24"/>
                <w:szCs w:val="24"/>
              </w:rPr>
              <w:t>Противодействие коррупции при предоставлении государственных и муниципальных услуг;</w:t>
            </w:r>
          </w:p>
          <w:p w:rsidR="00EB608C" w:rsidRPr="00F00E28" w:rsidRDefault="00EB608C" w:rsidP="00CD4C87">
            <w:pPr>
              <w:ind w:left="100"/>
              <w:rPr>
                <w:rFonts w:ascii="Times New Roman" w:hAnsi="Times New Roman"/>
                <w:sz w:val="24"/>
                <w:szCs w:val="24"/>
              </w:rPr>
            </w:pPr>
            <w:r w:rsidRPr="00F00E28">
              <w:rPr>
                <w:rFonts w:ascii="Times New Roman" w:eastAsia="Times New Roman" w:hAnsi="Times New Roman"/>
                <w:sz w:val="24"/>
                <w:szCs w:val="24"/>
              </w:rPr>
              <w:t>Повышение   качества   предоставления   государственных   и муниципальных услуг;</w:t>
            </w:r>
          </w:p>
          <w:p w:rsidR="00EB608C" w:rsidRPr="00F00E28" w:rsidRDefault="00EB608C" w:rsidP="00CD4C87">
            <w:pPr>
              <w:ind w:left="100"/>
              <w:rPr>
                <w:rFonts w:ascii="Times New Roman" w:hAnsi="Times New Roman"/>
                <w:sz w:val="24"/>
                <w:szCs w:val="24"/>
              </w:rPr>
            </w:pPr>
            <w:r w:rsidRPr="00F00E28">
              <w:rPr>
                <w:rFonts w:ascii="Times New Roman" w:eastAsia="Times New Roman" w:hAnsi="Times New Roman"/>
                <w:sz w:val="24"/>
                <w:szCs w:val="24"/>
              </w:rPr>
              <w:t>Обеспечение   органов   государственной   власти   органов местного    самоуправления    актуальной    и    достоверной информацией о  населении,  состоящем  на  регистрационном учёте на территории Комсомольского муниципального района;</w:t>
            </w:r>
          </w:p>
          <w:p w:rsidR="00EB608C" w:rsidRPr="00F00E28" w:rsidRDefault="00EB608C" w:rsidP="00CD4C87">
            <w:pPr>
              <w:ind w:left="100"/>
              <w:rPr>
                <w:rFonts w:ascii="Times New Roman" w:hAnsi="Times New Roman"/>
                <w:sz w:val="24"/>
                <w:szCs w:val="24"/>
              </w:rPr>
            </w:pPr>
            <w:r w:rsidRPr="00F00E28">
              <w:rPr>
                <w:rFonts w:ascii="Times New Roman" w:eastAsia="Times New Roman" w:hAnsi="Times New Roman"/>
                <w:sz w:val="24"/>
                <w:szCs w:val="24"/>
              </w:rPr>
              <w:t>Обеспечение межведомственного информационного</w:t>
            </w:r>
          </w:p>
          <w:p w:rsidR="00EB608C" w:rsidRPr="00F00E28" w:rsidRDefault="00EB608C" w:rsidP="00CD4C87">
            <w:pPr>
              <w:ind w:left="100"/>
              <w:rPr>
                <w:rFonts w:ascii="Times New Roman" w:hAnsi="Times New Roman"/>
                <w:sz w:val="24"/>
                <w:szCs w:val="24"/>
              </w:rPr>
            </w:pPr>
            <w:r w:rsidRPr="00F00E28">
              <w:rPr>
                <w:rFonts w:ascii="Times New Roman" w:eastAsia="Times New Roman" w:hAnsi="Times New Roman"/>
                <w:sz w:val="24"/>
                <w:szCs w:val="24"/>
              </w:rPr>
              <w:t>взаимодействия   при   предоставлении   государственных   и</w:t>
            </w:r>
          </w:p>
          <w:p w:rsidR="00EB608C" w:rsidRPr="00F00E28" w:rsidRDefault="00EB608C" w:rsidP="00CD4C87">
            <w:pPr>
              <w:rPr>
                <w:rFonts w:ascii="Times New Roman" w:eastAsia="Times New Roman" w:hAnsi="Times New Roman"/>
                <w:b/>
                <w:bCs/>
                <w:sz w:val="24"/>
                <w:szCs w:val="24"/>
              </w:rPr>
            </w:pPr>
            <w:r w:rsidRPr="00F00E28">
              <w:rPr>
                <w:rFonts w:ascii="Times New Roman" w:eastAsia="Times New Roman" w:hAnsi="Times New Roman"/>
                <w:sz w:val="24"/>
                <w:szCs w:val="24"/>
              </w:rPr>
              <w:lastRenderedPageBreak/>
              <w:t xml:space="preserve"> муниципальных услуг.</w:t>
            </w:r>
          </w:p>
        </w:tc>
      </w:tr>
      <w:tr w:rsidR="00EB608C" w:rsidRPr="00F00E28" w:rsidTr="00CD4C87">
        <w:tc>
          <w:tcPr>
            <w:tcW w:w="2552" w:type="dxa"/>
          </w:tcPr>
          <w:p w:rsidR="00EB608C" w:rsidRPr="00F00E28" w:rsidRDefault="00EB608C" w:rsidP="00CD4C87">
            <w:pPr>
              <w:spacing w:line="309" w:lineRule="exact"/>
              <w:rPr>
                <w:rFonts w:ascii="Times New Roman" w:eastAsia="Times New Roman" w:hAnsi="Times New Roman"/>
                <w:sz w:val="24"/>
                <w:szCs w:val="24"/>
              </w:rPr>
            </w:pPr>
            <w:r w:rsidRPr="00F00E28">
              <w:rPr>
                <w:rFonts w:ascii="Times New Roman" w:eastAsia="Times New Roman" w:hAnsi="Times New Roman"/>
                <w:sz w:val="24"/>
                <w:szCs w:val="24"/>
              </w:rPr>
              <w:lastRenderedPageBreak/>
              <w:t>Целевые индикаторы (показатели) программы</w:t>
            </w:r>
          </w:p>
        </w:tc>
        <w:tc>
          <w:tcPr>
            <w:tcW w:w="7797" w:type="dxa"/>
          </w:tcPr>
          <w:p w:rsidR="00EB608C" w:rsidRPr="00F00E28" w:rsidRDefault="00EB608C" w:rsidP="00CD4C87">
            <w:pPr>
              <w:spacing w:line="308" w:lineRule="exact"/>
              <w:ind w:left="120"/>
              <w:rPr>
                <w:rFonts w:ascii="Times New Roman" w:eastAsia="Times New Roman" w:hAnsi="Times New Roman"/>
                <w:color w:val="FF0000"/>
                <w:sz w:val="24"/>
                <w:szCs w:val="24"/>
              </w:rPr>
            </w:pPr>
            <w:r w:rsidRPr="00F00E28">
              <w:rPr>
                <w:rFonts w:ascii="Times New Roman" w:eastAsia="Times New Roman" w:hAnsi="Times New Roman"/>
                <w:sz w:val="24"/>
                <w:szCs w:val="24"/>
              </w:rPr>
              <w:t>- пропускная способность сети МФЦ (количество посетителей на получение всех государственных и муниципальных услуг);</w:t>
            </w:r>
          </w:p>
          <w:p w:rsidR="00EB608C" w:rsidRPr="00F00E28" w:rsidRDefault="00EB608C" w:rsidP="00CD4C87">
            <w:pPr>
              <w:spacing w:line="309" w:lineRule="exact"/>
              <w:ind w:left="120"/>
              <w:rPr>
                <w:rFonts w:ascii="Times New Roman" w:hAnsi="Times New Roman"/>
                <w:sz w:val="24"/>
                <w:szCs w:val="24"/>
              </w:rPr>
            </w:pPr>
            <w:r w:rsidRPr="00F00E28">
              <w:rPr>
                <w:rFonts w:ascii="Times New Roman" w:eastAsia="Times New Roman" w:hAnsi="Times New Roman"/>
                <w:sz w:val="24"/>
                <w:szCs w:val="24"/>
              </w:rPr>
              <w:t>- время ожидания посетителей в очереди в окно приёма документов на подачу документов на предоставление услуги</w:t>
            </w:r>
          </w:p>
          <w:p w:rsidR="00EB608C" w:rsidRPr="00F00E28" w:rsidRDefault="00EB608C" w:rsidP="00CD4C87">
            <w:pPr>
              <w:ind w:left="120"/>
              <w:rPr>
                <w:rFonts w:ascii="Times New Roman" w:eastAsia="Times New Roman" w:hAnsi="Times New Roman"/>
                <w:sz w:val="24"/>
                <w:szCs w:val="24"/>
              </w:rPr>
            </w:pPr>
            <w:r w:rsidRPr="00F00E28">
              <w:rPr>
                <w:rFonts w:ascii="Times New Roman" w:eastAsia="Times New Roman" w:hAnsi="Times New Roman"/>
                <w:sz w:val="24"/>
                <w:szCs w:val="24"/>
              </w:rPr>
              <w:t>или оказание консультации по порядку предоставления услуги;</w:t>
            </w:r>
          </w:p>
          <w:p w:rsidR="00EB608C" w:rsidRPr="00F00E28" w:rsidRDefault="00EB608C" w:rsidP="00CD4C87">
            <w:pPr>
              <w:spacing w:line="309" w:lineRule="exact"/>
              <w:ind w:left="120"/>
              <w:rPr>
                <w:rFonts w:ascii="Times New Roman" w:eastAsia="Times New Roman" w:hAnsi="Times New Roman"/>
                <w:sz w:val="24"/>
                <w:szCs w:val="24"/>
              </w:rPr>
            </w:pPr>
            <w:r w:rsidRPr="00F00E28">
              <w:rPr>
                <w:rFonts w:ascii="Times New Roman" w:eastAsia="Times New Roman" w:hAnsi="Times New Roman"/>
                <w:sz w:val="24"/>
                <w:szCs w:val="24"/>
              </w:rPr>
              <w:t>- фактическое время получения заявителем услуги;</w:t>
            </w:r>
          </w:p>
          <w:p w:rsidR="00EB608C" w:rsidRPr="00F00E28" w:rsidRDefault="00EB608C" w:rsidP="00CD4C87">
            <w:pPr>
              <w:spacing w:line="308" w:lineRule="exact"/>
              <w:ind w:left="120"/>
              <w:rPr>
                <w:rFonts w:ascii="Times New Roman" w:eastAsia="Times New Roman" w:hAnsi="Times New Roman"/>
                <w:color w:val="FF0000"/>
                <w:sz w:val="24"/>
                <w:szCs w:val="24"/>
              </w:rPr>
            </w:pPr>
            <w:r w:rsidRPr="00F00E28">
              <w:rPr>
                <w:rFonts w:ascii="Times New Roman" w:eastAsia="Times New Roman" w:hAnsi="Times New Roman"/>
                <w:sz w:val="24"/>
                <w:szCs w:val="24"/>
              </w:rPr>
              <w:t>- удовлетворённость получателей качеством оказания государственных и муниципальных услуг;</w:t>
            </w:r>
          </w:p>
          <w:p w:rsidR="00EB608C" w:rsidRPr="00F00E28" w:rsidRDefault="00EB608C" w:rsidP="00CD4C87">
            <w:pPr>
              <w:spacing w:line="309" w:lineRule="exact"/>
              <w:ind w:left="100"/>
              <w:rPr>
                <w:rFonts w:ascii="Times New Roman" w:eastAsia="Times New Roman" w:hAnsi="Times New Roman"/>
                <w:sz w:val="24"/>
                <w:szCs w:val="24"/>
              </w:rPr>
            </w:pPr>
            <w:r w:rsidRPr="00F00E28">
              <w:rPr>
                <w:rFonts w:ascii="Times New Roman" w:eastAsia="Times New Roman" w:hAnsi="Times New Roman"/>
                <w:sz w:val="24"/>
                <w:szCs w:val="24"/>
              </w:rPr>
              <w:t>- количество оказанных услуг;</w:t>
            </w:r>
          </w:p>
          <w:p w:rsidR="00EB608C" w:rsidRPr="00F00E28" w:rsidRDefault="00EB608C" w:rsidP="00CD4C87">
            <w:pPr>
              <w:spacing w:line="309" w:lineRule="exact"/>
              <w:ind w:left="100"/>
              <w:rPr>
                <w:rFonts w:ascii="Times New Roman" w:eastAsia="Times New Roman" w:hAnsi="Times New Roman"/>
                <w:sz w:val="24"/>
                <w:szCs w:val="24"/>
              </w:rPr>
            </w:pPr>
            <w:r w:rsidRPr="00F00E28">
              <w:rPr>
                <w:rFonts w:ascii="Times New Roman" w:eastAsia="Times New Roman" w:hAnsi="Times New Roman"/>
                <w:sz w:val="24"/>
                <w:szCs w:val="24"/>
              </w:rPr>
              <w:t>- количество специалистов, работающих в режиме «одного окна»;</w:t>
            </w:r>
          </w:p>
          <w:p w:rsidR="00EB608C" w:rsidRPr="00F00E28" w:rsidRDefault="00EB608C" w:rsidP="00CD4C87">
            <w:pPr>
              <w:spacing w:line="309" w:lineRule="exact"/>
              <w:ind w:left="100"/>
              <w:rPr>
                <w:rFonts w:ascii="Times New Roman" w:eastAsia="Times New Roman" w:hAnsi="Times New Roman"/>
                <w:sz w:val="24"/>
                <w:szCs w:val="24"/>
              </w:rPr>
            </w:pPr>
            <w:r w:rsidRPr="00F00E28">
              <w:rPr>
                <w:rFonts w:ascii="Times New Roman" w:eastAsia="Times New Roman" w:hAnsi="Times New Roman"/>
                <w:sz w:val="24"/>
                <w:szCs w:val="24"/>
              </w:rPr>
              <w:t xml:space="preserve">- среднее количество услуг, предоставляемых в режиме «одного окна». </w:t>
            </w:r>
          </w:p>
        </w:tc>
      </w:tr>
      <w:tr w:rsidR="00EB608C" w:rsidRPr="00F00E28" w:rsidTr="00CD4C87">
        <w:trPr>
          <w:trHeight w:val="4340"/>
        </w:trPr>
        <w:tc>
          <w:tcPr>
            <w:tcW w:w="2552" w:type="dxa"/>
          </w:tcPr>
          <w:p w:rsidR="00EB608C" w:rsidRPr="00F00E28" w:rsidRDefault="00EB608C" w:rsidP="00CD4C87">
            <w:pPr>
              <w:spacing w:line="308" w:lineRule="exact"/>
              <w:rPr>
                <w:rFonts w:ascii="Times New Roman" w:hAnsi="Times New Roman"/>
                <w:sz w:val="24"/>
                <w:szCs w:val="24"/>
              </w:rPr>
            </w:pPr>
            <w:r w:rsidRPr="00F00E28">
              <w:rPr>
                <w:rFonts w:ascii="Times New Roman" w:eastAsia="Times New Roman" w:hAnsi="Times New Roman"/>
                <w:sz w:val="24"/>
                <w:szCs w:val="24"/>
              </w:rPr>
              <w:t>Объёмы</w:t>
            </w:r>
          </w:p>
          <w:p w:rsidR="00EB608C" w:rsidRPr="00F00E28" w:rsidRDefault="00EB608C" w:rsidP="00CD4C87">
            <w:pPr>
              <w:rPr>
                <w:rFonts w:ascii="Times New Roman" w:hAnsi="Times New Roman"/>
                <w:sz w:val="24"/>
                <w:szCs w:val="24"/>
              </w:rPr>
            </w:pPr>
            <w:r w:rsidRPr="00F00E28">
              <w:rPr>
                <w:rFonts w:ascii="Times New Roman" w:eastAsia="Times New Roman" w:hAnsi="Times New Roman"/>
                <w:sz w:val="24"/>
                <w:szCs w:val="24"/>
              </w:rPr>
              <w:t>ресурсного</w:t>
            </w:r>
          </w:p>
          <w:p w:rsidR="00EB608C" w:rsidRPr="00F00E28" w:rsidRDefault="00EB608C" w:rsidP="00CD4C87">
            <w:pPr>
              <w:rPr>
                <w:rFonts w:ascii="Times New Roman" w:hAnsi="Times New Roman"/>
                <w:sz w:val="24"/>
                <w:szCs w:val="24"/>
              </w:rPr>
            </w:pPr>
            <w:r w:rsidRPr="00F00E28">
              <w:rPr>
                <w:rFonts w:ascii="Times New Roman" w:eastAsia="Times New Roman" w:hAnsi="Times New Roman"/>
                <w:sz w:val="24"/>
                <w:szCs w:val="24"/>
              </w:rPr>
              <w:t>обеспечения</w:t>
            </w:r>
          </w:p>
          <w:p w:rsidR="00EB608C" w:rsidRPr="00F00E28" w:rsidRDefault="00EB608C" w:rsidP="00CD4C87">
            <w:pPr>
              <w:rPr>
                <w:rFonts w:ascii="Times New Roman" w:eastAsia="Times New Roman" w:hAnsi="Times New Roman"/>
                <w:b/>
                <w:bCs/>
                <w:sz w:val="24"/>
                <w:szCs w:val="24"/>
              </w:rPr>
            </w:pPr>
            <w:r w:rsidRPr="00F00E28">
              <w:rPr>
                <w:rFonts w:ascii="Times New Roman" w:eastAsia="Times New Roman" w:hAnsi="Times New Roman"/>
                <w:sz w:val="24"/>
                <w:szCs w:val="24"/>
              </w:rPr>
              <w:t>программы</w:t>
            </w:r>
          </w:p>
        </w:tc>
        <w:tc>
          <w:tcPr>
            <w:tcW w:w="7797" w:type="dxa"/>
          </w:tcPr>
          <w:p w:rsidR="00EB608C" w:rsidRPr="00F00E28" w:rsidRDefault="00EB608C" w:rsidP="00CD4C87">
            <w:pPr>
              <w:spacing w:line="308" w:lineRule="exact"/>
              <w:ind w:left="100"/>
              <w:rPr>
                <w:rFonts w:ascii="Times New Roman" w:eastAsia="Times New Roman" w:hAnsi="Times New Roman"/>
                <w:sz w:val="24"/>
                <w:szCs w:val="24"/>
              </w:rPr>
            </w:pPr>
            <w:r w:rsidRPr="00F00E28">
              <w:rPr>
                <w:rFonts w:ascii="Times New Roman" w:eastAsia="Times New Roman" w:hAnsi="Times New Roman"/>
                <w:sz w:val="24"/>
                <w:szCs w:val="24"/>
              </w:rPr>
              <w:t xml:space="preserve">Общий объем Бюджетных ассигнований: </w:t>
            </w:r>
          </w:p>
          <w:p w:rsidR="00EB608C" w:rsidRPr="00F00E28" w:rsidRDefault="00EB608C" w:rsidP="00CD4C87">
            <w:pPr>
              <w:ind w:left="100"/>
              <w:rPr>
                <w:rFonts w:ascii="Times New Roman" w:hAnsi="Times New Roman"/>
                <w:sz w:val="24"/>
                <w:szCs w:val="24"/>
              </w:rPr>
            </w:pPr>
            <w:r w:rsidRPr="00F00E28">
              <w:rPr>
                <w:rFonts w:ascii="Times New Roman" w:eastAsia="Times New Roman" w:hAnsi="Times New Roman"/>
                <w:sz w:val="24"/>
                <w:szCs w:val="24"/>
              </w:rPr>
              <w:t>В 2023 году- 5673560,83 рублей;</w:t>
            </w:r>
          </w:p>
          <w:p w:rsidR="00EB608C" w:rsidRPr="00F00E28" w:rsidRDefault="00EB608C" w:rsidP="00CD4C87">
            <w:pPr>
              <w:ind w:left="100"/>
              <w:rPr>
                <w:rFonts w:ascii="Times New Roman" w:eastAsia="Times New Roman" w:hAnsi="Times New Roman"/>
                <w:sz w:val="24"/>
                <w:szCs w:val="24"/>
              </w:rPr>
            </w:pPr>
            <w:r w:rsidRPr="00F00E28">
              <w:rPr>
                <w:rFonts w:ascii="Times New Roman" w:eastAsia="Times New Roman" w:hAnsi="Times New Roman"/>
                <w:sz w:val="24"/>
                <w:szCs w:val="24"/>
              </w:rPr>
              <w:t>В 2024 году- 0,00 рублей;</w:t>
            </w:r>
          </w:p>
          <w:p w:rsidR="00EB608C" w:rsidRPr="00F00E28" w:rsidRDefault="00EB608C" w:rsidP="00CD4C87">
            <w:pPr>
              <w:ind w:left="100"/>
              <w:rPr>
                <w:rFonts w:ascii="Times New Roman" w:eastAsia="Times New Roman" w:hAnsi="Times New Roman"/>
                <w:sz w:val="24"/>
                <w:szCs w:val="24"/>
              </w:rPr>
            </w:pPr>
            <w:r w:rsidRPr="00F00E28">
              <w:rPr>
                <w:rFonts w:ascii="Times New Roman" w:eastAsia="Times New Roman" w:hAnsi="Times New Roman"/>
                <w:sz w:val="24"/>
                <w:szCs w:val="24"/>
              </w:rPr>
              <w:t>В 2025 году- 0,00 рублей.</w:t>
            </w:r>
          </w:p>
          <w:p w:rsidR="00EB608C" w:rsidRPr="00F00E28" w:rsidRDefault="00EB608C" w:rsidP="00CD4C87">
            <w:pPr>
              <w:spacing w:line="308" w:lineRule="exact"/>
              <w:ind w:left="100"/>
              <w:rPr>
                <w:rFonts w:ascii="Times New Roman" w:eastAsia="Times New Roman" w:hAnsi="Times New Roman"/>
                <w:sz w:val="24"/>
                <w:szCs w:val="24"/>
              </w:rPr>
            </w:pPr>
            <w:r w:rsidRPr="00F00E28">
              <w:rPr>
                <w:rFonts w:ascii="Times New Roman" w:eastAsia="Times New Roman" w:hAnsi="Times New Roman"/>
                <w:sz w:val="24"/>
                <w:szCs w:val="24"/>
              </w:rPr>
              <w:t>Бюджет Комсомольского муниципального района:</w:t>
            </w:r>
          </w:p>
          <w:p w:rsidR="00EB608C" w:rsidRPr="00F00E28" w:rsidRDefault="00EB608C" w:rsidP="00CD4C87">
            <w:pPr>
              <w:ind w:left="100"/>
              <w:rPr>
                <w:rFonts w:ascii="Times New Roman" w:hAnsi="Times New Roman"/>
                <w:sz w:val="24"/>
                <w:szCs w:val="24"/>
              </w:rPr>
            </w:pPr>
            <w:r w:rsidRPr="00F00E28">
              <w:rPr>
                <w:rFonts w:ascii="Times New Roman" w:eastAsia="Times New Roman" w:hAnsi="Times New Roman"/>
                <w:sz w:val="24"/>
                <w:szCs w:val="24"/>
              </w:rPr>
              <w:t>В 2023 году- 4618867,83 рублей;</w:t>
            </w:r>
          </w:p>
          <w:p w:rsidR="00EB608C" w:rsidRPr="00F00E28" w:rsidRDefault="00EB608C" w:rsidP="00CD4C87">
            <w:pPr>
              <w:ind w:left="100"/>
              <w:rPr>
                <w:rFonts w:ascii="Times New Roman" w:eastAsia="Times New Roman" w:hAnsi="Times New Roman"/>
                <w:sz w:val="24"/>
                <w:szCs w:val="24"/>
              </w:rPr>
            </w:pPr>
            <w:r w:rsidRPr="00F00E28">
              <w:rPr>
                <w:rFonts w:ascii="Times New Roman" w:eastAsia="Times New Roman" w:hAnsi="Times New Roman"/>
                <w:sz w:val="24"/>
                <w:szCs w:val="24"/>
              </w:rPr>
              <w:t>В 2024 году- 0,00 рублей;</w:t>
            </w:r>
          </w:p>
          <w:p w:rsidR="00EB608C" w:rsidRPr="00F00E28" w:rsidRDefault="00EB608C" w:rsidP="00CD4C87">
            <w:pPr>
              <w:ind w:left="100"/>
              <w:rPr>
                <w:rFonts w:ascii="Times New Roman" w:eastAsia="Times New Roman" w:hAnsi="Times New Roman"/>
                <w:sz w:val="24"/>
                <w:szCs w:val="24"/>
              </w:rPr>
            </w:pPr>
            <w:r w:rsidRPr="00F00E28">
              <w:rPr>
                <w:rFonts w:ascii="Times New Roman" w:eastAsia="Times New Roman" w:hAnsi="Times New Roman"/>
                <w:sz w:val="24"/>
                <w:szCs w:val="24"/>
              </w:rPr>
              <w:t>В 2025 году- 0,00 рублей.</w:t>
            </w:r>
          </w:p>
          <w:p w:rsidR="00EB608C" w:rsidRPr="00F00E28" w:rsidRDefault="00EB608C" w:rsidP="00CD4C87">
            <w:pPr>
              <w:ind w:left="100"/>
              <w:rPr>
                <w:rFonts w:ascii="Times New Roman" w:hAnsi="Times New Roman"/>
                <w:sz w:val="24"/>
                <w:szCs w:val="24"/>
              </w:rPr>
            </w:pPr>
            <w:r w:rsidRPr="00F00E28">
              <w:rPr>
                <w:rFonts w:ascii="Times New Roman" w:hAnsi="Times New Roman"/>
                <w:sz w:val="24"/>
                <w:szCs w:val="24"/>
              </w:rPr>
              <w:t>Областной бюджет:</w:t>
            </w:r>
          </w:p>
          <w:p w:rsidR="00EB608C" w:rsidRPr="00F00E28" w:rsidRDefault="00EB608C" w:rsidP="00CD4C87">
            <w:pPr>
              <w:ind w:left="100"/>
              <w:rPr>
                <w:rFonts w:ascii="Times New Roman" w:hAnsi="Times New Roman"/>
                <w:sz w:val="24"/>
                <w:szCs w:val="24"/>
              </w:rPr>
            </w:pPr>
            <w:r w:rsidRPr="00F00E28">
              <w:rPr>
                <w:rFonts w:ascii="Times New Roman" w:hAnsi="Times New Roman"/>
                <w:sz w:val="24"/>
                <w:szCs w:val="24"/>
              </w:rPr>
              <w:t>В 2023 году- 1054693,00 рублей;</w:t>
            </w:r>
          </w:p>
          <w:p w:rsidR="00EB608C" w:rsidRPr="00F00E28" w:rsidRDefault="00EB608C" w:rsidP="00CD4C87">
            <w:pPr>
              <w:ind w:left="100"/>
              <w:rPr>
                <w:rFonts w:ascii="Times New Roman" w:hAnsi="Times New Roman"/>
                <w:sz w:val="24"/>
                <w:szCs w:val="24"/>
              </w:rPr>
            </w:pPr>
            <w:r w:rsidRPr="00F00E28">
              <w:rPr>
                <w:rFonts w:ascii="Times New Roman" w:hAnsi="Times New Roman"/>
                <w:sz w:val="24"/>
                <w:szCs w:val="24"/>
              </w:rPr>
              <w:t>В 2024 году- 0,00 рублей;</w:t>
            </w:r>
          </w:p>
          <w:p w:rsidR="00EB608C" w:rsidRPr="00F00E28" w:rsidRDefault="00EB608C" w:rsidP="00CD4C87">
            <w:pPr>
              <w:ind w:left="100"/>
              <w:rPr>
                <w:rFonts w:ascii="Times New Roman" w:eastAsia="Times New Roman" w:hAnsi="Times New Roman"/>
                <w:sz w:val="24"/>
                <w:szCs w:val="24"/>
              </w:rPr>
            </w:pPr>
            <w:r w:rsidRPr="00F00E28">
              <w:rPr>
                <w:rFonts w:ascii="Times New Roman" w:eastAsia="Times New Roman" w:hAnsi="Times New Roman"/>
                <w:sz w:val="24"/>
                <w:szCs w:val="24"/>
              </w:rPr>
              <w:t>В 2025 году- 0,00 рублей.</w:t>
            </w:r>
          </w:p>
        </w:tc>
      </w:tr>
      <w:tr w:rsidR="00EB608C" w:rsidRPr="00F00E28" w:rsidTr="00CD4C87">
        <w:tc>
          <w:tcPr>
            <w:tcW w:w="2552" w:type="dxa"/>
          </w:tcPr>
          <w:p w:rsidR="00EB608C" w:rsidRPr="00F00E28" w:rsidRDefault="00EB608C" w:rsidP="00CD4C87">
            <w:pPr>
              <w:spacing w:line="308" w:lineRule="exact"/>
              <w:rPr>
                <w:rFonts w:ascii="Times New Roman" w:eastAsia="Times New Roman" w:hAnsi="Times New Roman"/>
                <w:sz w:val="24"/>
                <w:szCs w:val="24"/>
              </w:rPr>
            </w:pPr>
            <w:r w:rsidRPr="00F00E28">
              <w:rPr>
                <w:rFonts w:ascii="Times New Roman" w:hAnsi="Times New Roman"/>
                <w:sz w:val="24"/>
                <w:szCs w:val="24"/>
              </w:rPr>
              <w:t>Ожидаемые результаты реализации программы</w:t>
            </w:r>
          </w:p>
        </w:tc>
        <w:tc>
          <w:tcPr>
            <w:tcW w:w="7797" w:type="dxa"/>
          </w:tcPr>
          <w:p w:rsidR="00EB608C" w:rsidRPr="00F00E28" w:rsidRDefault="00EB608C" w:rsidP="00CD4C87">
            <w:pPr>
              <w:spacing w:line="236" w:lineRule="auto"/>
              <w:ind w:left="120"/>
              <w:jc w:val="both"/>
              <w:rPr>
                <w:rFonts w:ascii="Times New Roman" w:hAnsi="Times New Roman"/>
                <w:sz w:val="24"/>
                <w:szCs w:val="24"/>
              </w:rPr>
            </w:pPr>
            <w:r w:rsidRPr="00F00E28">
              <w:rPr>
                <w:rFonts w:ascii="Times New Roman" w:eastAsia="Times New Roman" w:hAnsi="Times New Roman"/>
                <w:sz w:val="24"/>
                <w:szCs w:val="24"/>
              </w:rPr>
              <w:t>- упрощение процедур получения физическими и юридическими лицами государственных и муниципальных услуг за счёт реализации принципа «одного окна»;</w:t>
            </w:r>
          </w:p>
          <w:p w:rsidR="00EB608C" w:rsidRPr="00F00E28" w:rsidRDefault="00EB608C" w:rsidP="00CD4C87">
            <w:pPr>
              <w:spacing w:line="15" w:lineRule="exact"/>
              <w:rPr>
                <w:rFonts w:ascii="Times New Roman" w:hAnsi="Times New Roman"/>
                <w:sz w:val="24"/>
                <w:szCs w:val="24"/>
              </w:rPr>
            </w:pPr>
          </w:p>
          <w:p w:rsidR="00EB608C" w:rsidRPr="00F00E28" w:rsidRDefault="00EB608C" w:rsidP="00CD4C87">
            <w:pPr>
              <w:spacing w:line="234" w:lineRule="auto"/>
              <w:ind w:left="120" w:right="20"/>
              <w:jc w:val="both"/>
              <w:rPr>
                <w:rFonts w:ascii="Times New Roman" w:hAnsi="Times New Roman"/>
                <w:sz w:val="24"/>
                <w:szCs w:val="24"/>
              </w:rPr>
            </w:pPr>
            <w:r w:rsidRPr="00F00E28">
              <w:rPr>
                <w:rFonts w:ascii="Times New Roman" w:eastAsia="Times New Roman" w:hAnsi="Times New Roman"/>
                <w:sz w:val="24"/>
                <w:szCs w:val="24"/>
              </w:rPr>
              <w:t>- сокращение сроков предоставления государственных и муниципальных услуг;</w:t>
            </w:r>
          </w:p>
          <w:p w:rsidR="00EB608C" w:rsidRPr="00F00E28" w:rsidRDefault="00EB608C" w:rsidP="00CD4C87">
            <w:pPr>
              <w:spacing w:line="15" w:lineRule="exact"/>
              <w:rPr>
                <w:rFonts w:ascii="Times New Roman" w:hAnsi="Times New Roman"/>
                <w:sz w:val="24"/>
                <w:szCs w:val="24"/>
              </w:rPr>
            </w:pPr>
          </w:p>
          <w:p w:rsidR="00EB608C" w:rsidRPr="00F00E28" w:rsidRDefault="00EB608C" w:rsidP="00CD4C87">
            <w:pPr>
              <w:spacing w:line="235" w:lineRule="auto"/>
              <w:ind w:left="120" w:right="20"/>
              <w:jc w:val="both"/>
              <w:rPr>
                <w:rFonts w:ascii="Times New Roman" w:hAnsi="Times New Roman"/>
                <w:sz w:val="24"/>
                <w:szCs w:val="24"/>
              </w:rPr>
            </w:pPr>
            <w:r w:rsidRPr="00F00E28">
              <w:rPr>
                <w:rFonts w:ascii="Times New Roman" w:eastAsia="Times New Roman" w:hAnsi="Times New Roman"/>
                <w:sz w:val="24"/>
                <w:szCs w:val="24"/>
              </w:rPr>
              <w:t>- противодействие коррупции при предоставлении государственных и муниципальных услуг;</w:t>
            </w:r>
          </w:p>
          <w:p w:rsidR="00EB608C" w:rsidRPr="00F00E28" w:rsidRDefault="00EB608C" w:rsidP="00CD4C87">
            <w:pPr>
              <w:spacing w:line="15" w:lineRule="exact"/>
              <w:rPr>
                <w:rFonts w:ascii="Times New Roman" w:hAnsi="Times New Roman"/>
                <w:sz w:val="24"/>
                <w:szCs w:val="24"/>
              </w:rPr>
            </w:pPr>
          </w:p>
          <w:p w:rsidR="00EB608C" w:rsidRPr="00F00E28" w:rsidRDefault="00EB608C" w:rsidP="00CD4C87">
            <w:pPr>
              <w:spacing w:line="234" w:lineRule="auto"/>
              <w:ind w:left="120" w:right="20"/>
              <w:jc w:val="both"/>
              <w:rPr>
                <w:rFonts w:ascii="Times New Roman" w:hAnsi="Times New Roman"/>
                <w:sz w:val="24"/>
                <w:szCs w:val="24"/>
              </w:rPr>
            </w:pPr>
            <w:r w:rsidRPr="00F00E28">
              <w:rPr>
                <w:rFonts w:ascii="Times New Roman" w:eastAsia="Times New Roman" w:hAnsi="Times New Roman"/>
                <w:sz w:val="24"/>
                <w:szCs w:val="24"/>
              </w:rPr>
              <w:t>- повышение качества предоставления государственных и муниципальных услуг;</w:t>
            </w:r>
          </w:p>
          <w:p w:rsidR="00EB608C" w:rsidRPr="00F00E28" w:rsidRDefault="00EB608C" w:rsidP="00CD4C87">
            <w:pPr>
              <w:spacing w:line="16" w:lineRule="exact"/>
              <w:rPr>
                <w:rFonts w:ascii="Times New Roman" w:hAnsi="Times New Roman"/>
                <w:sz w:val="24"/>
                <w:szCs w:val="24"/>
              </w:rPr>
            </w:pPr>
          </w:p>
          <w:p w:rsidR="00EB608C" w:rsidRPr="00F00E28" w:rsidRDefault="00EB608C" w:rsidP="00CD4C87">
            <w:pPr>
              <w:spacing w:line="238" w:lineRule="auto"/>
              <w:ind w:left="120"/>
              <w:jc w:val="both"/>
              <w:rPr>
                <w:rFonts w:ascii="Times New Roman" w:hAnsi="Times New Roman"/>
                <w:sz w:val="24"/>
                <w:szCs w:val="24"/>
              </w:rPr>
            </w:pPr>
            <w:r w:rsidRPr="00F00E28">
              <w:rPr>
                <w:rFonts w:ascii="Times New Roman" w:eastAsia="Times New Roman" w:hAnsi="Times New Roman"/>
                <w:sz w:val="24"/>
                <w:szCs w:val="24"/>
              </w:rPr>
              <w:t>- обеспечение органов государственной власти органов местного самоуправления актуальной и достоверной информацией о населении, состоящем на регистрационном учёте на территории Комсомольского муниципального района. - обеспечение межведомственного информационного взаимодействия при предоставлении государственных и муниципальных услуг;</w:t>
            </w:r>
          </w:p>
          <w:p w:rsidR="00EB608C" w:rsidRPr="00F00E28" w:rsidRDefault="00EB608C" w:rsidP="00CD4C87">
            <w:pPr>
              <w:spacing w:line="14" w:lineRule="exact"/>
              <w:rPr>
                <w:rFonts w:ascii="Times New Roman" w:hAnsi="Times New Roman"/>
                <w:sz w:val="24"/>
                <w:szCs w:val="24"/>
              </w:rPr>
            </w:pPr>
          </w:p>
          <w:p w:rsidR="00EB608C" w:rsidRPr="00F00E28" w:rsidRDefault="00EB608C" w:rsidP="00CD4C87">
            <w:pPr>
              <w:spacing w:line="234" w:lineRule="auto"/>
              <w:ind w:left="120"/>
              <w:jc w:val="both"/>
              <w:rPr>
                <w:rFonts w:ascii="Times New Roman" w:hAnsi="Times New Roman"/>
                <w:sz w:val="24"/>
                <w:szCs w:val="24"/>
              </w:rPr>
            </w:pPr>
            <w:r w:rsidRPr="00F00E28">
              <w:rPr>
                <w:rFonts w:ascii="Times New Roman" w:eastAsia="Times New Roman" w:hAnsi="Times New Roman"/>
                <w:sz w:val="24"/>
                <w:szCs w:val="24"/>
              </w:rPr>
              <w:t>- повышение качества предоставления государственных услуг путём их перевода в электронный вид;</w:t>
            </w:r>
          </w:p>
          <w:p w:rsidR="00EB608C" w:rsidRPr="00F00E28" w:rsidRDefault="00EB608C" w:rsidP="00CD4C87">
            <w:pPr>
              <w:spacing w:line="15" w:lineRule="exact"/>
              <w:rPr>
                <w:rFonts w:ascii="Times New Roman" w:hAnsi="Times New Roman"/>
                <w:sz w:val="24"/>
                <w:szCs w:val="24"/>
              </w:rPr>
            </w:pPr>
          </w:p>
          <w:p w:rsidR="00EB608C" w:rsidRPr="00F00E28" w:rsidRDefault="00EB608C" w:rsidP="00CD4C87">
            <w:pPr>
              <w:rPr>
                <w:rFonts w:ascii="Times New Roman" w:eastAsia="Times New Roman" w:hAnsi="Times New Roman"/>
                <w:sz w:val="24"/>
                <w:szCs w:val="24"/>
              </w:rPr>
            </w:pPr>
            <w:r w:rsidRPr="00F00E28">
              <w:rPr>
                <w:rFonts w:ascii="Times New Roman" w:eastAsia="Times New Roman" w:hAnsi="Times New Roman"/>
                <w:sz w:val="24"/>
                <w:szCs w:val="24"/>
              </w:rPr>
              <w:t>- реализация принципа «одного окна» при предоставлении возможности физическим и юридическим лицам получения одновременно нескольких взаимосвязанных государственных и муниципальных услуг</w:t>
            </w:r>
            <w:r w:rsidRPr="00F00E28">
              <w:rPr>
                <w:rFonts w:ascii="Times New Roman" w:hAnsi="Times New Roman"/>
                <w:sz w:val="24"/>
                <w:szCs w:val="24"/>
              </w:rPr>
              <w:t>.</w:t>
            </w:r>
          </w:p>
        </w:tc>
      </w:tr>
    </w:tbl>
    <w:p w:rsidR="00EB608C" w:rsidRPr="00F00E28" w:rsidRDefault="00EB608C" w:rsidP="00EB608C">
      <w:pPr>
        <w:spacing w:line="319" w:lineRule="exact"/>
        <w:rPr>
          <w:sz w:val="24"/>
          <w:szCs w:val="24"/>
        </w:rPr>
      </w:pPr>
    </w:p>
    <w:p w:rsidR="00EB608C" w:rsidRPr="00F00E28" w:rsidRDefault="00EB608C" w:rsidP="00EB608C">
      <w:pPr>
        <w:spacing w:line="319" w:lineRule="exact"/>
        <w:rPr>
          <w:sz w:val="24"/>
          <w:szCs w:val="24"/>
        </w:rPr>
      </w:pPr>
    </w:p>
    <w:p w:rsidR="00EB608C" w:rsidRPr="00F00E28" w:rsidRDefault="00EB608C" w:rsidP="00EB608C">
      <w:pPr>
        <w:spacing w:line="319" w:lineRule="exact"/>
        <w:rPr>
          <w:sz w:val="24"/>
          <w:szCs w:val="24"/>
        </w:rPr>
      </w:pPr>
    </w:p>
    <w:p w:rsidR="00EB608C" w:rsidRPr="00F00E28" w:rsidRDefault="00EB608C" w:rsidP="005E0FBE">
      <w:pPr>
        <w:numPr>
          <w:ilvl w:val="0"/>
          <w:numId w:val="14"/>
        </w:numPr>
        <w:tabs>
          <w:tab w:val="left" w:pos="1240"/>
        </w:tabs>
        <w:ind w:left="926" w:hanging="360"/>
        <w:rPr>
          <w:b/>
          <w:bCs/>
          <w:sz w:val="24"/>
          <w:szCs w:val="24"/>
        </w:rPr>
      </w:pPr>
      <w:r w:rsidRPr="00F00E28">
        <w:rPr>
          <w:b/>
          <w:bCs/>
          <w:sz w:val="24"/>
          <w:szCs w:val="24"/>
        </w:rPr>
        <w:lastRenderedPageBreak/>
        <w:t>Анализ текущей ситуации в сфере реализации муниципальной</w:t>
      </w:r>
    </w:p>
    <w:p w:rsidR="00EB608C" w:rsidRPr="00F00E28" w:rsidRDefault="00EB608C" w:rsidP="00EB608C">
      <w:pPr>
        <w:ind w:left="4300"/>
        <w:rPr>
          <w:sz w:val="24"/>
          <w:szCs w:val="24"/>
        </w:rPr>
      </w:pPr>
      <w:r w:rsidRPr="00F00E28">
        <w:rPr>
          <w:b/>
          <w:bCs/>
          <w:sz w:val="24"/>
          <w:szCs w:val="24"/>
        </w:rPr>
        <w:t>программы</w:t>
      </w:r>
    </w:p>
    <w:p w:rsidR="00EB608C" w:rsidRPr="00F00E28" w:rsidRDefault="00EB608C" w:rsidP="00EB608C">
      <w:pPr>
        <w:spacing w:line="8" w:lineRule="exact"/>
        <w:rPr>
          <w:sz w:val="24"/>
          <w:szCs w:val="24"/>
        </w:rPr>
      </w:pPr>
    </w:p>
    <w:p w:rsidR="00EB608C" w:rsidRPr="00F00E28" w:rsidRDefault="00EB608C" w:rsidP="00EB608C">
      <w:pPr>
        <w:spacing w:line="238" w:lineRule="auto"/>
        <w:ind w:left="-284" w:right="142" w:firstLine="708"/>
        <w:jc w:val="both"/>
        <w:rPr>
          <w:sz w:val="24"/>
          <w:szCs w:val="24"/>
        </w:rPr>
      </w:pPr>
      <w:r w:rsidRPr="00F00E28">
        <w:rPr>
          <w:sz w:val="24"/>
          <w:szCs w:val="24"/>
        </w:rPr>
        <w:t>Улучшение качества и доступности государственных и муниципальных услуг является одним из приоритетных направлений реформирования системы государственного управления, определённых Федеральным законом РФ от 27 июля 2010г. № 210-ФЗ «Об организации предоставления государственных и муниципальных услуг».</w:t>
      </w:r>
    </w:p>
    <w:p w:rsidR="00EB608C" w:rsidRPr="00F00E28" w:rsidRDefault="00EB608C" w:rsidP="00EB608C">
      <w:pPr>
        <w:spacing w:line="1" w:lineRule="exact"/>
        <w:ind w:left="-284" w:right="142"/>
        <w:rPr>
          <w:sz w:val="24"/>
          <w:szCs w:val="24"/>
        </w:rPr>
      </w:pPr>
    </w:p>
    <w:p w:rsidR="00EB608C" w:rsidRPr="00F00E28" w:rsidRDefault="00EB608C" w:rsidP="00EB608C">
      <w:pPr>
        <w:ind w:left="-284" w:right="142" w:firstLine="709"/>
        <w:rPr>
          <w:sz w:val="24"/>
          <w:szCs w:val="24"/>
        </w:rPr>
      </w:pPr>
      <w:r w:rsidRPr="00F00E28">
        <w:rPr>
          <w:sz w:val="24"/>
          <w:szCs w:val="24"/>
        </w:rPr>
        <w:t>Важной частью административной реформы в России является организация многофункциональных центров предоставления государственных и муниципальных услуг.</w:t>
      </w:r>
    </w:p>
    <w:p w:rsidR="00EB608C" w:rsidRPr="00F00E28" w:rsidRDefault="00EB608C" w:rsidP="00EB608C">
      <w:pPr>
        <w:spacing w:line="18" w:lineRule="exact"/>
        <w:ind w:left="-284" w:right="142"/>
        <w:rPr>
          <w:sz w:val="24"/>
          <w:szCs w:val="24"/>
        </w:rPr>
      </w:pPr>
    </w:p>
    <w:p w:rsidR="00EB608C" w:rsidRPr="00F00E28" w:rsidRDefault="00EB608C" w:rsidP="00EB608C">
      <w:pPr>
        <w:spacing w:line="238" w:lineRule="auto"/>
        <w:ind w:left="-284" w:right="142" w:firstLine="708"/>
        <w:jc w:val="both"/>
        <w:rPr>
          <w:sz w:val="24"/>
          <w:szCs w:val="24"/>
        </w:rPr>
      </w:pPr>
      <w:r w:rsidRPr="00F00E28">
        <w:rPr>
          <w:sz w:val="24"/>
          <w:szCs w:val="24"/>
        </w:rPr>
        <w:t>Многофункциональные центры по предоставлению государственных и муниципальных услуг – это линия прямого соприкосновения государства и граждан, и от качества их работы зависит эффективность услуг, предоставляемых МФЦ, и, следовательно, суждения людей о государстве, о власти. При организации МФЦ В Комсомольском муниципальном районе основными задачами было приблизить государственные и муниципальные услуги к населению, собрать максимальное количество услуг на одной площадке, обеспечить комфортные условия их предоставления. С 29 апреля 2015 года деятельность МФЦ осуществляется в соответствии с требованиями Правил организации деятельности МФЦ, утверждёнными Постановлением Правительства РФ от 22.12.2012 №1376.</w:t>
      </w:r>
    </w:p>
    <w:p w:rsidR="00EB608C" w:rsidRPr="00F00E28" w:rsidRDefault="00EB608C" w:rsidP="00EB608C">
      <w:pPr>
        <w:spacing w:line="26" w:lineRule="exact"/>
        <w:ind w:left="-284" w:right="142"/>
        <w:rPr>
          <w:sz w:val="24"/>
          <w:szCs w:val="24"/>
        </w:rPr>
      </w:pPr>
    </w:p>
    <w:p w:rsidR="00EB608C" w:rsidRPr="00F00E28" w:rsidRDefault="00EB608C" w:rsidP="00EB608C">
      <w:pPr>
        <w:spacing w:line="239" w:lineRule="auto"/>
        <w:ind w:left="-284" w:right="142" w:firstLine="708"/>
        <w:jc w:val="both"/>
        <w:rPr>
          <w:sz w:val="24"/>
          <w:szCs w:val="24"/>
        </w:rPr>
      </w:pPr>
      <w:r w:rsidRPr="00F00E28">
        <w:rPr>
          <w:sz w:val="24"/>
          <w:szCs w:val="24"/>
        </w:rPr>
        <w:t>Структура МФЦ включает в себя центральный офис, расположенный по адресу: Ивановская область, г. Комсомольск, ул. Пионерская, д. 3, в котором организовано 6 окон для обслуживания заявителей и 5 ТОСП (территориально-обособленные структурные подразделения) на территории сельских поселений Комсомольского муниципального района. Инфраструктура МФЦ направлена на предоставление услуг заявителям с ограниченными возможностями. Здание находится на 1 этаже, обеспечена возможность свободного и беспрепятственного передвижения. Помещение МФЦ, согласно требованиям к его организации, разбито на сектора: сектор информирования и ожидания, сектор оказания услуг. Они оборудованы информационными стендами, столами, стульями. МФЦ оснащён системой кондиционирования воздуха, установлен терминал для оплаты госпошлины, предусмотрен туалет для посетителей из маломобильных групп населения, оборудованы рабочие места ведущих специалистов: комфортно, современно, технически совершенно.</w:t>
      </w:r>
    </w:p>
    <w:p w:rsidR="00EB608C" w:rsidRPr="00F00E28" w:rsidRDefault="00EB608C" w:rsidP="00EB608C">
      <w:pPr>
        <w:spacing w:line="24" w:lineRule="exact"/>
        <w:ind w:left="-284" w:right="142"/>
        <w:rPr>
          <w:sz w:val="24"/>
          <w:szCs w:val="24"/>
        </w:rPr>
      </w:pPr>
    </w:p>
    <w:p w:rsidR="00EB608C" w:rsidRPr="00F00E28" w:rsidRDefault="00EB608C" w:rsidP="00EB608C">
      <w:pPr>
        <w:spacing w:line="234" w:lineRule="auto"/>
        <w:ind w:left="-284" w:right="142" w:firstLine="708"/>
        <w:jc w:val="both"/>
        <w:rPr>
          <w:sz w:val="24"/>
          <w:szCs w:val="24"/>
        </w:rPr>
      </w:pPr>
      <w:r w:rsidRPr="00F00E28">
        <w:rPr>
          <w:sz w:val="24"/>
          <w:szCs w:val="24"/>
        </w:rPr>
        <w:t>МФЦ обслуживает район численностью - 19828 человек. Ключевой функцией МФЦ является организация приёма получателя услуг, первичная обработка документов, взаимодействие с федеральными органами исполнительной власти, органами государственных внебюджетных фондов, органами государственной власти и органом местного самоуправления, выдача заявителю результата предоставления государственных (муниципальных) услуг, консультирование граждан и юридических лиц по вопросам предоставления услуг. Взаимодействие министерств и ведомств различных уровней власти и МФЦ при предоставлении государственных (муниципальных) услуг осуществляется на основе соглашений. Заключены соглашения о взаимодействии между уполномоченными органами МФЦ и федеральными органами исполнительной власти, органами местного самоуправления, сельскими поселениями.</w:t>
      </w:r>
    </w:p>
    <w:p w:rsidR="00EB608C" w:rsidRPr="00F00E28" w:rsidRDefault="00EB608C" w:rsidP="00EB608C">
      <w:pPr>
        <w:spacing w:line="24" w:lineRule="exact"/>
        <w:ind w:left="-284" w:right="142"/>
        <w:rPr>
          <w:sz w:val="24"/>
          <w:szCs w:val="24"/>
        </w:rPr>
      </w:pPr>
    </w:p>
    <w:p w:rsidR="00EB608C" w:rsidRPr="00F00E28" w:rsidRDefault="00EB608C" w:rsidP="00EB608C">
      <w:pPr>
        <w:spacing w:line="238" w:lineRule="auto"/>
        <w:ind w:left="-284" w:right="142" w:firstLine="708"/>
        <w:jc w:val="both"/>
        <w:rPr>
          <w:sz w:val="24"/>
          <w:szCs w:val="24"/>
        </w:rPr>
      </w:pPr>
      <w:r w:rsidRPr="00F00E28">
        <w:rPr>
          <w:sz w:val="24"/>
          <w:szCs w:val="24"/>
        </w:rPr>
        <w:t>Важной задачей программы является преодоление разрыва между состоянием государственного и муниципального управления и существующим социально-экономическим потенциалом района путём кардинального повышения эффективности и результативности работы органов исполнительной власти и местного самоуправления и повышения качества государственного и муниципального управления. Программа позволит значительно повысить доступность государственных услуг и оперативность их получения за счёт повышения качества предоставления услуг на базе МФЦ и дальнейшего развития.</w:t>
      </w:r>
    </w:p>
    <w:p w:rsidR="00EB608C" w:rsidRPr="00F00E28" w:rsidRDefault="00EB608C" w:rsidP="00EB608C">
      <w:pPr>
        <w:spacing w:line="21" w:lineRule="exact"/>
        <w:ind w:left="-284" w:right="142"/>
        <w:rPr>
          <w:sz w:val="24"/>
          <w:szCs w:val="24"/>
        </w:rPr>
      </w:pPr>
    </w:p>
    <w:p w:rsidR="00EB608C" w:rsidRPr="00F00E28" w:rsidRDefault="00EB608C" w:rsidP="00EB608C">
      <w:pPr>
        <w:spacing w:line="238" w:lineRule="auto"/>
        <w:ind w:left="-284" w:right="142"/>
        <w:jc w:val="both"/>
        <w:rPr>
          <w:sz w:val="24"/>
          <w:szCs w:val="24"/>
        </w:rPr>
      </w:pPr>
      <w:r w:rsidRPr="00F00E28">
        <w:rPr>
          <w:sz w:val="24"/>
          <w:szCs w:val="24"/>
        </w:rPr>
        <w:t xml:space="preserve">         Предоставление услуг на базе МФЦ способствует повышению информированности заявителей о прохождении документов в органах власти. Создание информационно-коммуникативных сетей с межведомственным электронным обменом информацией в МФЦ позволит органам власти и организациям, участвующим в предоставлении услуг обмениваться информацией по вопросам предоставления услуг, а также в оперативном порядке предоставлять информацию о наличии запрашиваемых в установленном порядке сведений. Проводится ряд </w:t>
      </w:r>
      <w:r w:rsidRPr="00F00E28">
        <w:rPr>
          <w:sz w:val="24"/>
          <w:szCs w:val="24"/>
        </w:rPr>
        <w:lastRenderedPageBreak/>
        <w:t>мероприятий к оказанию услуг в электронном виде, к работе в СМЭВ. Для этого приобретены лицензии на установку АИС МФЦ И СМЭВ на все окна.</w:t>
      </w:r>
    </w:p>
    <w:p w:rsidR="00EB608C" w:rsidRPr="00F00E28" w:rsidRDefault="00EB608C" w:rsidP="00EB608C">
      <w:pPr>
        <w:spacing w:line="28" w:lineRule="exact"/>
        <w:ind w:left="-284" w:right="142"/>
        <w:rPr>
          <w:sz w:val="24"/>
          <w:szCs w:val="24"/>
        </w:rPr>
      </w:pPr>
    </w:p>
    <w:p w:rsidR="00EB608C" w:rsidRPr="00F00E28" w:rsidRDefault="00EB608C" w:rsidP="00EB608C">
      <w:pPr>
        <w:spacing w:line="237" w:lineRule="auto"/>
        <w:ind w:left="-284" w:right="142" w:firstLine="708"/>
        <w:jc w:val="both"/>
        <w:rPr>
          <w:sz w:val="24"/>
          <w:szCs w:val="24"/>
        </w:rPr>
      </w:pPr>
      <w:r w:rsidRPr="00F00E28">
        <w:rPr>
          <w:sz w:val="24"/>
          <w:szCs w:val="24"/>
        </w:rPr>
        <w:t>На базе МФЦ для заявителей оказываются 119 государственных и 15 муниципальных услуг. Особенно востребованы государственные услуги: УФМС, Федеральной службы государственной регистрации, кадастра и картографии, ФНС, ФСС.</w:t>
      </w:r>
    </w:p>
    <w:p w:rsidR="00EB608C" w:rsidRPr="00F00E28" w:rsidRDefault="00EB608C" w:rsidP="00EB608C">
      <w:pPr>
        <w:spacing w:line="15" w:lineRule="exact"/>
        <w:ind w:left="-284" w:right="142"/>
        <w:rPr>
          <w:sz w:val="24"/>
          <w:szCs w:val="24"/>
        </w:rPr>
      </w:pPr>
    </w:p>
    <w:p w:rsidR="00EB608C" w:rsidRPr="00F00E28" w:rsidRDefault="00EB608C" w:rsidP="00EB608C">
      <w:pPr>
        <w:spacing w:line="238" w:lineRule="auto"/>
        <w:ind w:left="-284" w:right="142" w:firstLine="778"/>
        <w:jc w:val="both"/>
        <w:rPr>
          <w:sz w:val="24"/>
          <w:szCs w:val="24"/>
        </w:rPr>
      </w:pPr>
      <w:r w:rsidRPr="00F00E28">
        <w:rPr>
          <w:sz w:val="24"/>
          <w:szCs w:val="24"/>
        </w:rPr>
        <w:t>Разработана система информационного сопровождения МФЦ по привлечению внимания общественности к работе данного учреждения: освещение в местной прессе, анкетирование, распространение презентационных материалов. Оценка качества обслуживания отслеживается через АИС МФЦ, ИАС МКГУ. С июля 2018 года в МФЦ работает администратор, в обязанности которого входит доставка документов в город Иваново в Росреестр, Кадастровую палату, ГИБДД, ФСС, Департамент природных ресурсов и экологии.</w:t>
      </w:r>
    </w:p>
    <w:p w:rsidR="00EB608C" w:rsidRPr="00F00E28" w:rsidRDefault="00EB608C" w:rsidP="00EB608C">
      <w:pPr>
        <w:spacing w:line="238" w:lineRule="auto"/>
        <w:ind w:left="7" w:firstLine="778"/>
        <w:jc w:val="both"/>
        <w:rPr>
          <w:sz w:val="24"/>
          <w:szCs w:val="24"/>
        </w:rPr>
      </w:pPr>
    </w:p>
    <w:p w:rsidR="00EB608C" w:rsidRPr="00F00E28" w:rsidRDefault="00EB608C" w:rsidP="00EB608C">
      <w:pPr>
        <w:spacing w:line="238" w:lineRule="auto"/>
        <w:ind w:left="7" w:firstLine="778"/>
        <w:jc w:val="center"/>
        <w:rPr>
          <w:b/>
          <w:sz w:val="24"/>
          <w:szCs w:val="24"/>
        </w:rPr>
      </w:pPr>
      <w:r w:rsidRPr="00F00E28">
        <w:rPr>
          <w:b/>
          <w:sz w:val="24"/>
          <w:szCs w:val="24"/>
        </w:rPr>
        <w:t>Показатели, характеризующие текущую ситуацию в сфере реализации муниципальной программы.</w:t>
      </w:r>
    </w:p>
    <w:p w:rsidR="00EB608C" w:rsidRPr="00F00E28" w:rsidRDefault="00EB608C" w:rsidP="00EB608C">
      <w:pPr>
        <w:spacing w:line="238" w:lineRule="auto"/>
        <w:ind w:left="7" w:firstLine="778"/>
        <w:jc w:val="center"/>
        <w:rPr>
          <w:b/>
          <w:sz w:val="24"/>
          <w:szCs w:val="24"/>
        </w:rPr>
      </w:pPr>
    </w:p>
    <w:tbl>
      <w:tblPr>
        <w:tblW w:w="10020" w:type="dxa"/>
        <w:tblInd w:w="-132" w:type="dxa"/>
        <w:tblLayout w:type="fixed"/>
        <w:tblCellMar>
          <w:left w:w="0" w:type="dxa"/>
          <w:right w:w="0" w:type="dxa"/>
        </w:tblCellMar>
        <w:tblLook w:val="04A0"/>
      </w:tblPr>
      <w:tblGrid>
        <w:gridCol w:w="5103"/>
        <w:gridCol w:w="1560"/>
        <w:gridCol w:w="1117"/>
        <w:gridCol w:w="1140"/>
        <w:gridCol w:w="1100"/>
      </w:tblGrid>
      <w:tr w:rsidR="00EB608C" w:rsidRPr="00F00E28" w:rsidTr="00CD4C87">
        <w:trPr>
          <w:trHeight w:val="946"/>
        </w:trPr>
        <w:tc>
          <w:tcPr>
            <w:tcW w:w="5103" w:type="dxa"/>
            <w:tcBorders>
              <w:top w:val="single" w:sz="8" w:space="0" w:color="auto"/>
              <w:left w:val="single" w:sz="8" w:space="0" w:color="auto"/>
              <w:right w:val="single" w:sz="8" w:space="0" w:color="auto"/>
            </w:tcBorders>
          </w:tcPr>
          <w:p w:rsidR="00EB608C" w:rsidRPr="00F00E28" w:rsidRDefault="00EB608C" w:rsidP="00CD4C87">
            <w:pPr>
              <w:spacing w:line="312" w:lineRule="exact"/>
              <w:ind w:left="120"/>
              <w:jc w:val="center"/>
              <w:rPr>
                <w:sz w:val="24"/>
                <w:szCs w:val="24"/>
              </w:rPr>
            </w:pPr>
            <w:r w:rsidRPr="00F00E28">
              <w:rPr>
                <w:sz w:val="24"/>
                <w:szCs w:val="24"/>
              </w:rPr>
              <w:t>Наименование   целевого индикатора</w:t>
            </w:r>
          </w:p>
          <w:p w:rsidR="00EB608C" w:rsidRPr="00F00E28" w:rsidRDefault="00EB608C" w:rsidP="00CD4C87">
            <w:pPr>
              <w:ind w:left="120"/>
              <w:jc w:val="center"/>
              <w:rPr>
                <w:sz w:val="24"/>
                <w:szCs w:val="24"/>
              </w:rPr>
            </w:pPr>
            <w:r w:rsidRPr="00F00E28">
              <w:rPr>
                <w:sz w:val="24"/>
                <w:szCs w:val="24"/>
              </w:rPr>
              <w:t>(показателя)</w:t>
            </w:r>
          </w:p>
        </w:tc>
        <w:tc>
          <w:tcPr>
            <w:tcW w:w="1560" w:type="dxa"/>
            <w:tcBorders>
              <w:top w:val="single" w:sz="8" w:space="0" w:color="auto"/>
              <w:right w:val="single" w:sz="8" w:space="0" w:color="auto"/>
            </w:tcBorders>
          </w:tcPr>
          <w:p w:rsidR="00EB608C" w:rsidRPr="00F00E28" w:rsidRDefault="00EB608C" w:rsidP="00CD4C87">
            <w:pPr>
              <w:spacing w:line="312" w:lineRule="exact"/>
              <w:ind w:left="80"/>
              <w:jc w:val="center"/>
              <w:rPr>
                <w:sz w:val="24"/>
                <w:szCs w:val="24"/>
              </w:rPr>
            </w:pPr>
            <w:r w:rsidRPr="00F00E28">
              <w:rPr>
                <w:sz w:val="24"/>
                <w:szCs w:val="24"/>
              </w:rPr>
              <w:t>Единица</w:t>
            </w:r>
          </w:p>
          <w:p w:rsidR="00EB608C" w:rsidRPr="00F00E28" w:rsidRDefault="00EB608C" w:rsidP="00CD4C87">
            <w:pPr>
              <w:ind w:left="80"/>
              <w:jc w:val="center"/>
              <w:rPr>
                <w:sz w:val="24"/>
                <w:szCs w:val="24"/>
              </w:rPr>
            </w:pPr>
            <w:r w:rsidRPr="00F00E28">
              <w:rPr>
                <w:sz w:val="24"/>
                <w:szCs w:val="24"/>
              </w:rPr>
              <w:t>измерения</w:t>
            </w:r>
          </w:p>
        </w:tc>
        <w:tc>
          <w:tcPr>
            <w:tcW w:w="1117" w:type="dxa"/>
            <w:tcBorders>
              <w:top w:val="single" w:sz="8" w:space="0" w:color="auto"/>
              <w:right w:val="single" w:sz="8" w:space="0" w:color="auto"/>
            </w:tcBorders>
          </w:tcPr>
          <w:p w:rsidR="00EB608C" w:rsidRPr="00F00E28" w:rsidRDefault="00EB608C" w:rsidP="00CD4C87">
            <w:pPr>
              <w:spacing w:line="312" w:lineRule="exact"/>
              <w:ind w:right="160"/>
              <w:jc w:val="center"/>
              <w:rPr>
                <w:sz w:val="24"/>
                <w:szCs w:val="24"/>
              </w:rPr>
            </w:pPr>
            <w:r w:rsidRPr="00F00E28">
              <w:rPr>
                <w:sz w:val="24"/>
                <w:szCs w:val="24"/>
              </w:rPr>
              <w:t>2020 год</w:t>
            </w:r>
          </w:p>
        </w:tc>
        <w:tc>
          <w:tcPr>
            <w:tcW w:w="1140" w:type="dxa"/>
            <w:tcBorders>
              <w:top w:val="single" w:sz="8" w:space="0" w:color="auto"/>
              <w:right w:val="single" w:sz="8" w:space="0" w:color="auto"/>
            </w:tcBorders>
          </w:tcPr>
          <w:p w:rsidR="00EB608C" w:rsidRPr="00F00E28" w:rsidRDefault="00EB608C" w:rsidP="00CD4C87">
            <w:pPr>
              <w:spacing w:line="312" w:lineRule="exact"/>
              <w:ind w:right="160"/>
              <w:jc w:val="center"/>
              <w:rPr>
                <w:sz w:val="24"/>
                <w:szCs w:val="24"/>
              </w:rPr>
            </w:pPr>
            <w:r w:rsidRPr="00F00E28">
              <w:rPr>
                <w:sz w:val="24"/>
                <w:szCs w:val="24"/>
              </w:rPr>
              <w:t>2021 год</w:t>
            </w:r>
          </w:p>
        </w:tc>
        <w:tc>
          <w:tcPr>
            <w:tcW w:w="1100" w:type="dxa"/>
            <w:tcBorders>
              <w:top w:val="single" w:sz="8" w:space="0" w:color="auto"/>
              <w:right w:val="single" w:sz="8" w:space="0" w:color="auto"/>
            </w:tcBorders>
          </w:tcPr>
          <w:p w:rsidR="00EB608C" w:rsidRPr="00F00E28" w:rsidRDefault="00EB608C" w:rsidP="00CD4C87">
            <w:pPr>
              <w:spacing w:line="312" w:lineRule="exact"/>
              <w:ind w:right="140"/>
              <w:jc w:val="center"/>
              <w:rPr>
                <w:sz w:val="24"/>
                <w:szCs w:val="24"/>
              </w:rPr>
            </w:pPr>
            <w:r w:rsidRPr="00F00E28">
              <w:rPr>
                <w:sz w:val="24"/>
                <w:szCs w:val="24"/>
              </w:rPr>
              <w:t>2022 год</w:t>
            </w:r>
          </w:p>
        </w:tc>
      </w:tr>
      <w:tr w:rsidR="00EB608C" w:rsidRPr="00F00E28" w:rsidTr="00CD4C87">
        <w:trPr>
          <w:trHeight w:val="551"/>
        </w:trPr>
        <w:tc>
          <w:tcPr>
            <w:tcW w:w="5103" w:type="dxa"/>
            <w:tcBorders>
              <w:top w:val="single" w:sz="8" w:space="0" w:color="auto"/>
              <w:left w:val="single" w:sz="8" w:space="0" w:color="auto"/>
              <w:bottom w:val="single" w:sz="4" w:space="0" w:color="auto"/>
              <w:right w:val="single" w:sz="8" w:space="0" w:color="auto"/>
            </w:tcBorders>
          </w:tcPr>
          <w:p w:rsidR="00EB608C" w:rsidRPr="00F00E28" w:rsidRDefault="00EB608C" w:rsidP="00CD4C87">
            <w:pPr>
              <w:rPr>
                <w:sz w:val="24"/>
                <w:szCs w:val="24"/>
              </w:rPr>
            </w:pPr>
            <w:r w:rsidRPr="00F00E28">
              <w:rPr>
                <w:w w:val="99"/>
                <w:sz w:val="24"/>
                <w:szCs w:val="24"/>
              </w:rPr>
              <w:t>Обеспечение деятельности МФЦ</w:t>
            </w:r>
          </w:p>
        </w:tc>
        <w:tc>
          <w:tcPr>
            <w:tcW w:w="1560" w:type="dxa"/>
            <w:tcBorders>
              <w:top w:val="single" w:sz="8" w:space="0" w:color="auto"/>
              <w:bottom w:val="single" w:sz="4" w:space="0" w:color="auto"/>
              <w:right w:val="single" w:sz="8" w:space="0" w:color="auto"/>
            </w:tcBorders>
          </w:tcPr>
          <w:p w:rsidR="00EB608C" w:rsidRPr="00F00E28" w:rsidRDefault="00EB608C" w:rsidP="00CD4C87">
            <w:pPr>
              <w:spacing w:line="308" w:lineRule="exact"/>
              <w:jc w:val="center"/>
              <w:rPr>
                <w:sz w:val="24"/>
                <w:szCs w:val="24"/>
              </w:rPr>
            </w:pPr>
            <w:r w:rsidRPr="00F00E28">
              <w:rPr>
                <w:sz w:val="24"/>
                <w:szCs w:val="24"/>
              </w:rPr>
              <w:t>%</w:t>
            </w:r>
          </w:p>
        </w:tc>
        <w:tc>
          <w:tcPr>
            <w:tcW w:w="1117" w:type="dxa"/>
            <w:tcBorders>
              <w:top w:val="single" w:sz="8" w:space="0" w:color="auto"/>
              <w:bottom w:val="single" w:sz="4" w:space="0" w:color="auto"/>
              <w:right w:val="single" w:sz="8" w:space="0" w:color="auto"/>
            </w:tcBorders>
          </w:tcPr>
          <w:p w:rsidR="00EB608C" w:rsidRPr="00F00E28" w:rsidRDefault="00EB608C" w:rsidP="00CD4C87">
            <w:pPr>
              <w:spacing w:line="308" w:lineRule="exact"/>
              <w:jc w:val="center"/>
              <w:rPr>
                <w:sz w:val="24"/>
                <w:szCs w:val="24"/>
              </w:rPr>
            </w:pPr>
            <w:r w:rsidRPr="00F00E28">
              <w:rPr>
                <w:w w:val="99"/>
                <w:sz w:val="24"/>
                <w:szCs w:val="24"/>
              </w:rPr>
              <w:t>100</w:t>
            </w:r>
          </w:p>
        </w:tc>
        <w:tc>
          <w:tcPr>
            <w:tcW w:w="1140" w:type="dxa"/>
            <w:tcBorders>
              <w:top w:val="single" w:sz="8" w:space="0" w:color="auto"/>
              <w:bottom w:val="single" w:sz="4" w:space="0" w:color="auto"/>
              <w:right w:val="single" w:sz="8" w:space="0" w:color="auto"/>
            </w:tcBorders>
          </w:tcPr>
          <w:p w:rsidR="00EB608C" w:rsidRPr="00F00E28" w:rsidRDefault="00EB608C" w:rsidP="00CD4C87">
            <w:pPr>
              <w:jc w:val="center"/>
              <w:rPr>
                <w:sz w:val="24"/>
                <w:szCs w:val="24"/>
              </w:rPr>
            </w:pPr>
            <w:r w:rsidRPr="00F00E28">
              <w:rPr>
                <w:w w:val="99"/>
                <w:sz w:val="24"/>
                <w:szCs w:val="24"/>
              </w:rPr>
              <w:t>100</w:t>
            </w:r>
          </w:p>
        </w:tc>
        <w:tc>
          <w:tcPr>
            <w:tcW w:w="1100" w:type="dxa"/>
            <w:tcBorders>
              <w:top w:val="single" w:sz="8" w:space="0" w:color="auto"/>
              <w:bottom w:val="single" w:sz="4" w:space="0" w:color="auto"/>
              <w:right w:val="single" w:sz="8" w:space="0" w:color="auto"/>
            </w:tcBorders>
          </w:tcPr>
          <w:p w:rsidR="00EB608C" w:rsidRPr="00F00E28" w:rsidRDefault="00EB608C" w:rsidP="00CD4C87">
            <w:pPr>
              <w:jc w:val="center"/>
              <w:rPr>
                <w:sz w:val="24"/>
                <w:szCs w:val="24"/>
              </w:rPr>
            </w:pPr>
            <w:r w:rsidRPr="00F00E28">
              <w:rPr>
                <w:w w:val="99"/>
                <w:sz w:val="24"/>
                <w:szCs w:val="24"/>
              </w:rPr>
              <w:t>100</w:t>
            </w:r>
          </w:p>
        </w:tc>
      </w:tr>
      <w:tr w:rsidR="00EB608C" w:rsidRPr="00F00E28" w:rsidTr="00CD4C87">
        <w:trPr>
          <w:trHeight w:val="829"/>
        </w:trPr>
        <w:tc>
          <w:tcPr>
            <w:tcW w:w="5103" w:type="dxa"/>
            <w:tcBorders>
              <w:top w:val="single" w:sz="8" w:space="0" w:color="auto"/>
              <w:left w:val="single" w:sz="8" w:space="0" w:color="auto"/>
              <w:bottom w:val="single" w:sz="4" w:space="0" w:color="auto"/>
              <w:right w:val="single" w:sz="8" w:space="0" w:color="auto"/>
            </w:tcBorders>
          </w:tcPr>
          <w:p w:rsidR="00EB608C" w:rsidRPr="00F00E28" w:rsidRDefault="00EB608C" w:rsidP="00CD4C87">
            <w:pPr>
              <w:spacing w:line="308" w:lineRule="exact"/>
              <w:rPr>
                <w:sz w:val="24"/>
                <w:szCs w:val="24"/>
              </w:rPr>
            </w:pPr>
            <w:r w:rsidRPr="00F00E28">
              <w:rPr>
                <w:w w:val="99"/>
                <w:sz w:val="24"/>
                <w:szCs w:val="24"/>
              </w:rPr>
              <w:t xml:space="preserve">Количество </w:t>
            </w:r>
            <w:r w:rsidRPr="00F00E28">
              <w:rPr>
                <w:sz w:val="24"/>
                <w:szCs w:val="24"/>
              </w:rPr>
              <w:t xml:space="preserve">специалистов, </w:t>
            </w:r>
            <w:r w:rsidRPr="00F00E28">
              <w:rPr>
                <w:w w:val="99"/>
                <w:sz w:val="24"/>
                <w:szCs w:val="24"/>
              </w:rPr>
              <w:t>работающих в режиме «одного окна»</w:t>
            </w:r>
          </w:p>
        </w:tc>
        <w:tc>
          <w:tcPr>
            <w:tcW w:w="1560" w:type="dxa"/>
            <w:tcBorders>
              <w:top w:val="single" w:sz="8" w:space="0" w:color="auto"/>
              <w:bottom w:val="single" w:sz="4" w:space="0" w:color="auto"/>
              <w:right w:val="single" w:sz="8" w:space="0" w:color="auto"/>
            </w:tcBorders>
          </w:tcPr>
          <w:p w:rsidR="00EB608C" w:rsidRPr="00F00E28" w:rsidRDefault="00EB608C" w:rsidP="00CD4C87">
            <w:pPr>
              <w:spacing w:line="308" w:lineRule="exact"/>
              <w:jc w:val="center"/>
              <w:rPr>
                <w:sz w:val="24"/>
                <w:szCs w:val="24"/>
              </w:rPr>
            </w:pPr>
            <w:r w:rsidRPr="00F00E28">
              <w:rPr>
                <w:sz w:val="24"/>
                <w:szCs w:val="24"/>
              </w:rPr>
              <w:t>чел.</w:t>
            </w:r>
          </w:p>
        </w:tc>
        <w:tc>
          <w:tcPr>
            <w:tcW w:w="1117" w:type="dxa"/>
            <w:tcBorders>
              <w:top w:val="single" w:sz="8" w:space="0" w:color="auto"/>
              <w:bottom w:val="single" w:sz="4" w:space="0" w:color="auto"/>
              <w:right w:val="single" w:sz="8" w:space="0" w:color="auto"/>
            </w:tcBorders>
          </w:tcPr>
          <w:p w:rsidR="00EB608C" w:rsidRPr="00F00E28" w:rsidRDefault="00EB608C" w:rsidP="00CD4C87">
            <w:pPr>
              <w:spacing w:line="308" w:lineRule="exact"/>
              <w:jc w:val="center"/>
              <w:rPr>
                <w:sz w:val="24"/>
                <w:szCs w:val="24"/>
              </w:rPr>
            </w:pPr>
            <w:r w:rsidRPr="00F00E28">
              <w:rPr>
                <w:w w:val="99"/>
                <w:sz w:val="24"/>
                <w:szCs w:val="24"/>
              </w:rPr>
              <w:t>6</w:t>
            </w:r>
          </w:p>
        </w:tc>
        <w:tc>
          <w:tcPr>
            <w:tcW w:w="1140" w:type="dxa"/>
            <w:tcBorders>
              <w:top w:val="single" w:sz="8" w:space="0" w:color="auto"/>
              <w:bottom w:val="single" w:sz="4" w:space="0" w:color="auto"/>
              <w:right w:val="single" w:sz="8" w:space="0" w:color="auto"/>
            </w:tcBorders>
          </w:tcPr>
          <w:p w:rsidR="00EB608C" w:rsidRPr="00F00E28" w:rsidRDefault="00EB608C" w:rsidP="00CD4C87">
            <w:pPr>
              <w:jc w:val="center"/>
              <w:rPr>
                <w:sz w:val="24"/>
                <w:szCs w:val="24"/>
              </w:rPr>
            </w:pPr>
            <w:r w:rsidRPr="00F00E28">
              <w:rPr>
                <w:w w:val="99"/>
                <w:sz w:val="24"/>
                <w:szCs w:val="24"/>
              </w:rPr>
              <w:t>6</w:t>
            </w:r>
          </w:p>
        </w:tc>
        <w:tc>
          <w:tcPr>
            <w:tcW w:w="1100" w:type="dxa"/>
            <w:tcBorders>
              <w:top w:val="single" w:sz="8" w:space="0" w:color="auto"/>
              <w:bottom w:val="single" w:sz="4" w:space="0" w:color="auto"/>
              <w:right w:val="single" w:sz="8" w:space="0" w:color="auto"/>
            </w:tcBorders>
          </w:tcPr>
          <w:p w:rsidR="00EB608C" w:rsidRPr="00F00E28" w:rsidRDefault="00EB608C" w:rsidP="00CD4C87">
            <w:pPr>
              <w:jc w:val="center"/>
              <w:rPr>
                <w:sz w:val="24"/>
                <w:szCs w:val="24"/>
              </w:rPr>
            </w:pPr>
            <w:r w:rsidRPr="00F00E28">
              <w:rPr>
                <w:w w:val="99"/>
                <w:sz w:val="24"/>
                <w:szCs w:val="24"/>
              </w:rPr>
              <w:t>6,5</w:t>
            </w:r>
          </w:p>
        </w:tc>
      </w:tr>
      <w:tr w:rsidR="00EB608C" w:rsidRPr="00F00E28" w:rsidTr="00CD4C87">
        <w:trPr>
          <w:trHeight w:val="982"/>
        </w:trPr>
        <w:tc>
          <w:tcPr>
            <w:tcW w:w="5103" w:type="dxa"/>
            <w:tcBorders>
              <w:top w:val="single" w:sz="8" w:space="0" w:color="auto"/>
              <w:left w:val="single" w:sz="8" w:space="0" w:color="auto"/>
              <w:bottom w:val="single" w:sz="4" w:space="0" w:color="auto"/>
              <w:right w:val="single" w:sz="8" w:space="0" w:color="auto"/>
            </w:tcBorders>
          </w:tcPr>
          <w:p w:rsidR="00EB608C" w:rsidRPr="00F00E28" w:rsidRDefault="00EB608C" w:rsidP="00CD4C87">
            <w:pPr>
              <w:ind w:right="20"/>
              <w:rPr>
                <w:sz w:val="24"/>
                <w:szCs w:val="24"/>
              </w:rPr>
            </w:pPr>
            <w:r w:rsidRPr="00F00E28">
              <w:rPr>
                <w:sz w:val="24"/>
                <w:szCs w:val="24"/>
              </w:rPr>
              <w:t>Среднее количество услуг, предоставляемых</w:t>
            </w:r>
          </w:p>
          <w:p w:rsidR="00EB608C" w:rsidRPr="00F00E28" w:rsidRDefault="00EB608C" w:rsidP="00CD4C87">
            <w:pPr>
              <w:rPr>
                <w:sz w:val="24"/>
                <w:szCs w:val="24"/>
              </w:rPr>
            </w:pPr>
            <w:r w:rsidRPr="00F00E28">
              <w:rPr>
                <w:sz w:val="24"/>
                <w:szCs w:val="24"/>
              </w:rPr>
              <w:t>в режиме «одного окна»</w:t>
            </w:r>
          </w:p>
        </w:tc>
        <w:tc>
          <w:tcPr>
            <w:tcW w:w="1560" w:type="dxa"/>
            <w:tcBorders>
              <w:top w:val="single" w:sz="8" w:space="0" w:color="auto"/>
              <w:bottom w:val="single" w:sz="4" w:space="0" w:color="auto"/>
              <w:right w:val="single" w:sz="8" w:space="0" w:color="auto"/>
            </w:tcBorders>
          </w:tcPr>
          <w:p w:rsidR="00EB608C" w:rsidRPr="00F00E28" w:rsidRDefault="00EB608C" w:rsidP="00CD4C87">
            <w:pPr>
              <w:spacing w:line="310" w:lineRule="exact"/>
              <w:jc w:val="center"/>
              <w:rPr>
                <w:sz w:val="24"/>
                <w:szCs w:val="24"/>
              </w:rPr>
            </w:pPr>
            <w:r w:rsidRPr="00F00E28">
              <w:rPr>
                <w:w w:val="98"/>
                <w:sz w:val="24"/>
                <w:szCs w:val="24"/>
              </w:rPr>
              <w:t>ед.</w:t>
            </w:r>
          </w:p>
        </w:tc>
        <w:tc>
          <w:tcPr>
            <w:tcW w:w="1117" w:type="dxa"/>
            <w:tcBorders>
              <w:top w:val="single" w:sz="8" w:space="0" w:color="auto"/>
              <w:bottom w:val="single" w:sz="4" w:space="0" w:color="auto"/>
              <w:right w:val="single" w:sz="8" w:space="0" w:color="auto"/>
            </w:tcBorders>
          </w:tcPr>
          <w:p w:rsidR="00EB608C" w:rsidRPr="00F00E28" w:rsidRDefault="00EB608C" w:rsidP="00CD4C87">
            <w:pPr>
              <w:spacing w:line="310" w:lineRule="exact"/>
              <w:jc w:val="center"/>
              <w:rPr>
                <w:sz w:val="24"/>
                <w:szCs w:val="24"/>
              </w:rPr>
            </w:pPr>
            <w:r w:rsidRPr="00F00E28">
              <w:rPr>
                <w:w w:val="99"/>
                <w:sz w:val="24"/>
                <w:szCs w:val="24"/>
              </w:rPr>
              <w:t>115</w:t>
            </w:r>
          </w:p>
        </w:tc>
        <w:tc>
          <w:tcPr>
            <w:tcW w:w="1140" w:type="dxa"/>
            <w:tcBorders>
              <w:top w:val="single" w:sz="8" w:space="0" w:color="auto"/>
              <w:bottom w:val="single" w:sz="4" w:space="0" w:color="auto"/>
              <w:right w:val="single" w:sz="8" w:space="0" w:color="auto"/>
            </w:tcBorders>
          </w:tcPr>
          <w:p w:rsidR="00EB608C" w:rsidRPr="00F00E28" w:rsidRDefault="00EB608C" w:rsidP="00CD4C87">
            <w:pPr>
              <w:jc w:val="center"/>
              <w:rPr>
                <w:sz w:val="24"/>
                <w:szCs w:val="24"/>
              </w:rPr>
            </w:pPr>
            <w:r w:rsidRPr="00F00E28">
              <w:rPr>
                <w:sz w:val="24"/>
                <w:szCs w:val="24"/>
              </w:rPr>
              <w:t>118</w:t>
            </w:r>
          </w:p>
        </w:tc>
        <w:tc>
          <w:tcPr>
            <w:tcW w:w="1100" w:type="dxa"/>
            <w:tcBorders>
              <w:top w:val="single" w:sz="8" w:space="0" w:color="auto"/>
              <w:bottom w:val="single" w:sz="4" w:space="0" w:color="auto"/>
              <w:right w:val="single" w:sz="8" w:space="0" w:color="auto"/>
            </w:tcBorders>
          </w:tcPr>
          <w:p w:rsidR="00EB608C" w:rsidRPr="00F00E28" w:rsidRDefault="00EB608C" w:rsidP="00CD4C87">
            <w:pPr>
              <w:jc w:val="center"/>
              <w:rPr>
                <w:sz w:val="24"/>
                <w:szCs w:val="24"/>
              </w:rPr>
            </w:pPr>
            <w:r w:rsidRPr="00F00E28">
              <w:rPr>
                <w:w w:val="99"/>
                <w:sz w:val="24"/>
                <w:szCs w:val="24"/>
              </w:rPr>
              <w:t>132</w:t>
            </w:r>
          </w:p>
        </w:tc>
      </w:tr>
      <w:tr w:rsidR="00EB608C" w:rsidRPr="00F00E28" w:rsidTr="00CD4C87">
        <w:trPr>
          <w:trHeight w:val="1278"/>
        </w:trPr>
        <w:tc>
          <w:tcPr>
            <w:tcW w:w="5103" w:type="dxa"/>
            <w:tcBorders>
              <w:top w:val="single" w:sz="8" w:space="0" w:color="auto"/>
              <w:left w:val="single" w:sz="8" w:space="0" w:color="auto"/>
              <w:bottom w:val="single" w:sz="4" w:space="0" w:color="auto"/>
              <w:right w:val="single" w:sz="8" w:space="0" w:color="auto"/>
            </w:tcBorders>
            <w:vAlign w:val="bottom"/>
          </w:tcPr>
          <w:p w:rsidR="00EB608C" w:rsidRPr="00F00E28" w:rsidRDefault="00EB608C" w:rsidP="00CD4C87">
            <w:pPr>
              <w:spacing w:line="308" w:lineRule="exact"/>
              <w:ind w:left="120"/>
              <w:rPr>
                <w:sz w:val="24"/>
                <w:szCs w:val="24"/>
              </w:rPr>
            </w:pPr>
            <w:r w:rsidRPr="00F00E28">
              <w:rPr>
                <w:sz w:val="24"/>
                <w:szCs w:val="24"/>
              </w:rPr>
              <w:t>Пропускная способность сети МФЦ</w:t>
            </w:r>
          </w:p>
          <w:p w:rsidR="00EB608C" w:rsidRPr="00F00E28" w:rsidRDefault="00EB608C" w:rsidP="00CD4C87">
            <w:pPr>
              <w:ind w:left="120"/>
              <w:rPr>
                <w:sz w:val="24"/>
                <w:szCs w:val="24"/>
              </w:rPr>
            </w:pPr>
            <w:r w:rsidRPr="00F00E28">
              <w:rPr>
                <w:sz w:val="24"/>
                <w:szCs w:val="24"/>
              </w:rPr>
              <w:t>(количество посетителей на получение</w:t>
            </w:r>
          </w:p>
          <w:p w:rsidR="00EB608C" w:rsidRPr="00F00E28" w:rsidRDefault="00EB608C" w:rsidP="00CD4C87">
            <w:pPr>
              <w:ind w:left="120"/>
              <w:rPr>
                <w:sz w:val="24"/>
                <w:szCs w:val="24"/>
              </w:rPr>
            </w:pPr>
            <w:r w:rsidRPr="00F00E28">
              <w:rPr>
                <w:sz w:val="24"/>
                <w:szCs w:val="24"/>
              </w:rPr>
              <w:t>всех государственных и</w:t>
            </w:r>
          </w:p>
          <w:p w:rsidR="00EB608C" w:rsidRPr="00F00E28" w:rsidRDefault="00EB608C" w:rsidP="00CD4C87">
            <w:pPr>
              <w:ind w:left="120"/>
              <w:rPr>
                <w:sz w:val="24"/>
                <w:szCs w:val="24"/>
              </w:rPr>
            </w:pPr>
            <w:r w:rsidRPr="00F00E28">
              <w:rPr>
                <w:sz w:val="24"/>
                <w:szCs w:val="24"/>
              </w:rPr>
              <w:t>муниципальных услуг)</w:t>
            </w:r>
          </w:p>
        </w:tc>
        <w:tc>
          <w:tcPr>
            <w:tcW w:w="1560" w:type="dxa"/>
            <w:tcBorders>
              <w:top w:val="single" w:sz="8" w:space="0" w:color="auto"/>
              <w:bottom w:val="single" w:sz="4" w:space="0" w:color="auto"/>
              <w:right w:val="single" w:sz="8" w:space="0" w:color="auto"/>
            </w:tcBorders>
          </w:tcPr>
          <w:p w:rsidR="00EB608C" w:rsidRPr="00F00E28" w:rsidRDefault="00EB608C" w:rsidP="00CD4C87">
            <w:pPr>
              <w:spacing w:line="308" w:lineRule="exact"/>
              <w:ind w:left="80"/>
              <w:jc w:val="center"/>
              <w:rPr>
                <w:sz w:val="24"/>
                <w:szCs w:val="24"/>
              </w:rPr>
            </w:pPr>
            <w:r w:rsidRPr="00F00E28">
              <w:rPr>
                <w:sz w:val="24"/>
                <w:szCs w:val="24"/>
              </w:rPr>
              <w:t>чел.</w:t>
            </w:r>
          </w:p>
        </w:tc>
        <w:tc>
          <w:tcPr>
            <w:tcW w:w="1117" w:type="dxa"/>
            <w:tcBorders>
              <w:top w:val="single" w:sz="8" w:space="0" w:color="auto"/>
              <w:bottom w:val="single" w:sz="4" w:space="0" w:color="auto"/>
              <w:right w:val="single" w:sz="8" w:space="0" w:color="auto"/>
            </w:tcBorders>
          </w:tcPr>
          <w:p w:rsidR="00EB608C" w:rsidRPr="00F00E28" w:rsidRDefault="00EB608C" w:rsidP="00CD4C87">
            <w:pPr>
              <w:spacing w:line="308" w:lineRule="exact"/>
              <w:ind w:left="100"/>
              <w:jc w:val="center"/>
              <w:rPr>
                <w:sz w:val="24"/>
                <w:szCs w:val="24"/>
              </w:rPr>
            </w:pPr>
            <w:r w:rsidRPr="00F00E28">
              <w:rPr>
                <w:sz w:val="24"/>
                <w:szCs w:val="24"/>
              </w:rPr>
              <w:t>22 000</w:t>
            </w:r>
          </w:p>
        </w:tc>
        <w:tc>
          <w:tcPr>
            <w:tcW w:w="1140" w:type="dxa"/>
            <w:tcBorders>
              <w:top w:val="single" w:sz="8" w:space="0" w:color="auto"/>
              <w:bottom w:val="single" w:sz="4" w:space="0" w:color="auto"/>
              <w:right w:val="single" w:sz="8" w:space="0" w:color="auto"/>
            </w:tcBorders>
          </w:tcPr>
          <w:p w:rsidR="00EB608C" w:rsidRPr="00F00E28" w:rsidRDefault="00EB608C" w:rsidP="00CD4C87">
            <w:pPr>
              <w:jc w:val="center"/>
              <w:rPr>
                <w:sz w:val="24"/>
                <w:szCs w:val="24"/>
              </w:rPr>
            </w:pPr>
            <w:r w:rsidRPr="00F00E28">
              <w:rPr>
                <w:sz w:val="24"/>
                <w:szCs w:val="24"/>
              </w:rPr>
              <w:t>22 000</w:t>
            </w:r>
          </w:p>
        </w:tc>
        <w:tc>
          <w:tcPr>
            <w:tcW w:w="1100" w:type="dxa"/>
            <w:tcBorders>
              <w:top w:val="single" w:sz="8" w:space="0" w:color="auto"/>
              <w:bottom w:val="single" w:sz="4" w:space="0" w:color="auto"/>
              <w:right w:val="single" w:sz="8" w:space="0" w:color="auto"/>
            </w:tcBorders>
          </w:tcPr>
          <w:p w:rsidR="00EB608C" w:rsidRPr="00F00E28" w:rsidRDefault="00EB608C" w:rsidP="00CD4C87">
            <w:pPr>
              <w:jc w:val="center"/>
              <w:rPr>
                <w:sz w:val="24"/>
                <w:szCs w:val="24"/>
              </w:rPr>
            </w:pPr>
            <w:r w:rsidRPr="00F00E28">
              <w:rPr>
                <w:sz w:val="24"/>
                <w:szCs w:val="24"/>
              </w:rPr>
              <w:t>22 000</w:t>
            </w:r>
          </w:p>
        </w:tc>
      </w:tr>
      <w:tr w:rsidR="00EB608C" w:rsidRPr="00F00E28" w:rsidTr="00CD4C87">
        <w:trPr>
          <w:trHeight w:val="1611"/>
        </w:trPr>
        <w:tc>
          <w:tcPr>
            <w:tcW w:w="5103" w:type="dxa"/>
            <w:tcBorders>
              <w:top w:val="single" w:sz="4" w:space="0" w:color="auto"/>
              <w:left w:val="single" w:sz="8" w:space="0" w:color="auto"/>
              <w:bottom w:val="single" w:sz="4" w:space="0" w:color="auto"/>
              <w:right w:val="single" w:sz="8" w:space="0" w:color="auto"/>
            </w:tcBorders>
            <w:vAlign w:val="bottom"/>
          </w:tcPr>
          <w:p w:rsidR="00EB608C" w:rsidRPr="00F00E28" w:rsidRDefault="00EB608C" w:rsidP="00CD4C87">
            <w:pPr>
              <w:spacing w:line="309" w:lineRule="exact"/>
              <w:ind w:left="120"/>
              <w:rPr>
                <w:sz w:val="24"/>
                <w:szCs w:val="24"/>
              </w:rPr>
            </w:pPr>
            <w:r w:rsidRPr="00F00E28">
              <w:rPr>
                <w:sz w:val="24"/>
                <w:szCs w:val="24"/>
              </w:rPr>
              <w:t>Время ожидания посетителей в очереди</w:t>
            </w:r>
          </w:p>
          <w:p w:rsidR="00EB608C" w:rsidRPr="00F00E28" w:rsidRDefault="00EB608C" w:rsidP="00CD4C87">
            <w:pPr>
              <w:ind w:left="120"/>
              <w:rPr>
                <w:sz w:val="24"/>
                <w:szCs w:val="24"/>
              </w:rPr>
            </w:pPr>
            <w:r w:rsidRPr="00F00E28">
              <w:rPr>
                <w:sz w:val="24"/>
                <w:szCs w:val="24"/>
              </w:rPr>
              <w:t>в окно приёма документов на подачу</w:t>
            </w:r>
          </w:p>
          <w:p w:rsidR="00EB608C" w:rsidRPr="00F00E28" w:rsidRDefault="00EB608C" w:rsidP="00CD4C87">
            <w:pPr>
              <w:ind w:left="120"/>
              <w:rPr>
                <w:sz w:val="24"/>
                <w:szCs w:val="24"/>
              </w:rPr>
            </w:pPr>
            <w:r w:rsidRPr="00F00E28">
              <w:rPr>
                <w:sz w:val="24"/>
                <w:szCs w:val="24"/>
              </w:rPr>
              <w:t>документов на предоставление услуги</w:t>
            </w:r>
          </w:p>
          <w:p w:rsidR="00EB608C" w:rsidRPr="00F00E28" w:rsidRDefault="00EB608C" w:rsidP="00CD4C87">
            <w:pPr>
              <w:ind w:left="120"/>
              <w:rPr>
                <w:sz w:val="24"/>
                <w:szCs w:val="24"/>
              </w:rPr>
            </w:pPr>
            <w:r w:rsidRPr="00F00E28">
              <w:rPr>
                <w:sz w:val="24"/>
                <w:szCs w:val="24"/>
              </w:rPr>
              <w:t>или оказание консультации по порядку</w:t>
            </w:r>
          </w:p>
          <w:p w:rsidR="00EB608C" w:rsidRPr="00F00E28" w:rsidRDefault="00EB608C" w:rsidP="00CD4C87">
            <w:pPr>
              <w:ind w:left="120"/>
              <w:rPr>
                <w:sz w:val="24"/>
                <w:szCs w:val="24"/>
              </w:rPr>
            </w:pPr>
            <w:r w:rsidRPr="00F00E28">
              <w:rPr>
                <w:sz w:val="24"/>
                <w:szCs w:val="24"/>
              </w:rPr>
              <w:t>предоставления услуги</w:t>
            </w:r>
          </w:p>
        </w:tc>
        <w:tc>
          <w:tcPr>
            <w:tcW w:w="1560" w:type="dxa"/>
            <w:tcBorders>
              <w:top w:val="single" w:sz="4" w:space="0" w:color="auto"/>
              <w:bottom w:val="single" w:sz="4" w:space="0" w:color="auto"/>
              <w:right w:val="single" w:sz="8" w:space="0" w:color="auto"/>
            </w:tcBorders>
          </w:tcPr>
          <w:p w:rsidR="00EB608C" w:rsidRPr="00F00E28" w:rsidRDefault="00EB608C" w:rsidP="00CD4C87">
            <w:pPr>
              <w:spacing w:line="309" w:lineRule="exact"/>
              <w:ind w:left="80"/>
              <w:jc w:val="center"/>
              <w:rPr>
                <w:sz w:val="24"/>
                <w:szCs w:val="24"/>
              </w:rPr>
            </w:pPr>
            <w:r w:rsidRPr="00F00E28">
              <w:rPr>
                <w:sz w:val="24"/>
                <w:szCs w:val="24"/>
              </w:rPr>
              <w:t>мин.</w:t>
            </w:r>
          </w:p>
        </w:tc>
        <w:tc>
          <w:tcPr>
            <w:tcW w:w="1117" w:type="dxa"/>
            <w:tcBorders>
              <w:top w:val="single" w:sz="4" w:space="0" w:color="auto"/>
              <w:bottom w:val="single" w:sz="4" w:space="0" w:color="auto"/>
              <w:right w:val="single" w:sz="8" w:space="0" w:color="auto"/>
            </w:tcBorders>
          </w:tcPr>
          <w:p w:rsidR="00EB608C" w:rsidRPr="00F00E28" w:rsidRDefault="00EB608C" w:rsidP="00CD4C87">
            <w:pPr>
              <w:spacing w:line="309" w:lineRule="exact"/>
              <w:ind w:left="100"/>
              <w:jc w:val="center"/>
              <w:rPr>
                <w:sz w:val="24"/>
                <w:szCs w:val="24"/>
              </w:rPr>
            </w:pPr>
            <w:r w:rsidRPr="00F00E28">
              <w:rPr>
                <w:sz w:val="24"/>
                <w:szCs w:val="24"/>
              </w:rPr>
              <w:t>15</w:t>
            </w:r>
          </w:p>
        </w:tc>
        <w:tc>
          <w:tcPr>
            <w:tcW w:w="1140" w:type="dxa"/>
            <w:tcBorders>
              <w:top w:val="single" w:sz="4" w:space="0" w:color="auto"/>
              <w:bottom w:val="single" w:sz="4" w:space="0" w:color="auto"/>
              <w:right w:val="single" w:sz="8" w:space="0" w:color="auto"/>
            </w:tcBorders>
          </w:tcPr>
          <w:p w:rsidR="00EB608C" w:rsidRPr="00F00E28" w:rsidRDefault="00EB608C" w:rsidP="00CD4C87">
            <w:pPr>
              <w:jc w:val="center"/>
              <w:rPr>
                <w:sz w:val="24"/>
                <w:szCs w:val="24"/>
              </w:rPr>
            </w:pPr>
            <w:r w:rsidRPr="00F00E28">
              <w:rPr>
                <w:sz w:val="24"/>
                <w:szCs w:val="24"/>
              </w:rPr>
              <w:t>14</w:t>
            </w:r>
          </w:p>
        </w:tc>
        <w:tc>
          <w:tcPr>
            <w:tcW w:w="1100" w:type="dxa"/>
            <w:tcBorders>
              <w:top w:val="single" w:sz="4" w:space="0" w:color="auto"/>
              <w:bottom w:val="single" w:sz="4" w:space="0" w:color="auto"/>
              <w:right w:val="single" w:sz="8" w:space="0" w:color="auto"/>
            </w:tcBorders>
          </w:tcPr>
          <w:p w:rsidR="00EB608C" w:rsidRPr="00F00E28" w:rsidRDefault="00EB608C" w:rsidP="00CD4C87">
            <w:pPr>
              <w:jc w:val="center"/>
              <w:rPr>
                <w:sz w:val="24"/>
                <w:szCs w:val="24"/>
              </w:rPr>
            </w:pPr>
            <w:r w:rsidRPr="00F00E28">
              <w:rPr>
                <w:sz w:val="24"/>
                <w:szCs w:val="24"/>
              </w:rPr>
              <w:t>13</w:t>
            </w:r>
          </w:p>
        </w:tc>
      </w:tr>
      <w:tr w:rsidR="00EB608C" w:rsidRPr="00F00E28" w:rsidTr="00CD4C87">
        <w:trPr>
          <w:trHeight w:val="645"/>
        </w:trPr>
        <w:tc>
          <w:tcPr>
            <w:tcW w:w="5103" w:type="dxa"/>
            <w:tcBorders>
              <w:top w:val="single" w:sz="4" w:space="0" w:color="auto"/>
              <w:left w:val="single" w:sz="8" w:space="0" w:color="auto"/>
              <w:bottom w:val="single" w:sz="4" w:space="0" w:color="auto"/>
              <w:right w:val="single" w:sz="8" w:space="0" w:color="auto"/>
            </w:tcBorders>
            <w:vAlign w:val="bottom"/>
          </w:tcPr>
          <w:p w:rsidR="00EB608C" w:rsidRPr="00F00E28" w:rsidRDefault="00EB608C" w:rsidP="00CD4C87">
            <w:pPr>
              <w:spacing w:line="309" w:lineRule="exact"/>
              <w:ind w:left="120"/>
              <w:rPr>
                <w:sz w:val="24"/>
                <w:szCs w:val="24"/>
              </w:rPr>
            </w:pPr>
            <w:r w:rsidRPr="00F00E28">
              <w:rPr>
                <w:sz w:val="24"/>
                <w:szCs w:val="24"/>
              </w:rPr>
              <w:t>Фактическое время получения</w:t>
            </w:r>
          </w:p>
          <w:p w:rsidR="00EB608C" w:rsidRPr="00F00E28" w:rsidRDefault="00EB608C" w:rsidP="00CD4C87">
            <w:pPr>
              <w:ind w:left="120"/>
              <w:rPr>
                <w:sz w:val="24"/>
                <w:szCs w:val="24"/>
              </w:rPr>
            </w:pPr>
            <w:r w:rsidRPr="00F00E28">
              <w:rPr>
                <w:sz w:val="24"/>
                <w:szCs w:val="24"/>
              </w:rPr>
              <w:t>заявителем услуги</w:t>
            </w:r>
          </w:p>
        </w:tc>
        <w:tc>
          <w:tcPr>
            <w:tcW w:w="1560" w:type="dxa"/>
            <w:tcBorders>
              <w:top w:val="single" w:sz="4" w:space="0" w:color="auto"/>
              <w:bottom w:val="single" w:sz="4" w:space="0" w:color="auto"/>
              <w:right w:val="single" w:sz="8" w:space="0" w:color="auto"/>
            </w:tcBorders>
          </w:tcPr>
          <w:p w:rsidR="00EB608C" w:rsidRPr="00F00E28" w:rsidRDefault="00EB608C" w:rsidP="00CD4C87">
            <w:pPr>
              <w:spacing w:line="309" w:lineRule="exact"/>
              <w:ind w:left="80"/>
              <w:jc w:val="center"/>
              <w:rPr>
                <w:sz w:val="24"/>
                <w:szCs w:val="24"/>
              </w:rPr>
            </w:pPr>
            <w:r w:rsidRPr="00F00E28">
              <w:rPr>
                <w:sz w:val="24"/>
                <w:szCs w:val="24"/>
              </w:rPr>
              <w:t>дней</w:t>
            </w:r>
          </w:p>
        </w:tc>
        <w:tc>
          <w:tcPr>
            <w:tcW w:w="1117" w:type="dxa"/>
            <w:tcBorders>
              <w:top w:val="single" w:sz="4" w:space="0" w:color="auto"/>
              <w:bottom w:val="single" w:sz="4" w:space="0" w:color="auto"/>
              <w:right w:val="single" w:sz="8" w:space="0" w:color="auto"/>
            </w:tcBorders>
          </w:tcPr>
          <w:p w:rsidR="00EB608C" w:rsidRPr="00F00E28" w:rsidRDefault="00EB608C" w:rsidP="00CD4C87">
            <w:pPr>
              <w:spacing w:line="309" w:lineRule="exact"/>
              <w:ind w:left="100"/>
              <w:jc w:val="center"/>
              <w:rPr>
                <w:sz w:val="24"/>
                <w:szCs w:val="24"/>
              </w:rPr>
            </w:pPr>
            <w:r w:rsidRPr="00F00E28">
              <w:rPr>
                <w:sz w:val="24"/>
                <w:szCs w:val="24"/>
              </w:rPr>
              <w:t>0-30</w:t>
            </w:r>
          </w:p>
        </w:tc>
        <w:tc>
          <w:tcPr>
            <w:tcW w:w="1140" w:type="dxa"/>
            <w:tcBorders>
              <w:top w:val="single" w:sz="4" w:space="0" w:color="auto"/>
              <w:bottom w:val="single" w:sz="4" w:space="0" w:color="auto"/>
              <w:right w:val="single" w:sz="8" w:space="0" w:color="auto"/>
            </w:tcBorders>
          </w:tcPr>
          <w:p w:rsidR="00EB608C" w:rsidRPr="00F00E28" w:rsidRDefault="00EB608C" w:rsidP="00CD4C87">
            <w:pPr>
              <w:jc w:val="center"/>
              <w:rPr>
                <w:sz w:val="24"/>
                <w:szCs w:val="24"/>
              </w:rPr>
            </w:pPr>
            <w:r w:rsidRPr="00F00E28">
              <w:rPr>
                <w:sz w:val="24"/>
                <w:szCs w:val="24"/>
              </w:rPr>
              <w:t>0-30</w:t>
            </w:r>
          </w:p>
        </w:tc>
        <w:tc>
          <w:tcPr>
            <w:tcW w:w="1100" w:type="dxa"/>
            <w:tcBorders>
              <w:top w:val="single" w:sz="4" w:space="0" w:color="auto"/>
              <w:bottom w:val="single" w:sz="4" w:space="0" w:color="auto"/>
              <w:right w:val="single" w:sz="8" w:space="0" w:color="auto"/>
            </w:tcBorders>
          </w:tcPr>
          <w:p w:rsidR="00EB608C" w:rsidRPr="00F00E28" w:rsidRDefault="00EB608C" w:rsidP="00CD4C87">
            <w:pPr>
              <w:jc w:val="center"/>
              <w:rPr>
                <w:sz w:val="24"/>
                <w:szCs w:val="24"/>
              </w:rPr>
            </w:pPr>
            <w:r w:rsidRPr="00F00E28">
              <w:rPr>
                <w:sz w:val="24"/>
                <w:szCs w:val="24"/>
              </w:rPr>
              <w:t>0-30</w:t>
            </w:r>
          </w:p>
        </w:tc>
      </w:tr>
      <w:tr w:rsidR="00EB608C" w:rsidRPr="00F00E28" w:rsidTr="00CD4C87">
        <w:trPr>
          <w:trHeight w:val="968"/>
        </w:trPr>
        <w:tc>
          <w:tcPr>
            <w:tcW w:w="5103" w:type="dxa"/>
            <w:tcBorders>
              <w:top w:val="single" w:sz="4" w:space="0" w:color="auto"/>
              <w:left w:val="single" w:sz="8" w:space="0" w:color="auto"/>
              <w:bottom w:val="single" w:sz="4" w:space="0" w:color="auto"/>
              <w:right w:val="single" w:sz="8" w:space="0" w:color="auto"/>
            </w:tcBorders>
            <w:vAlign w:val="bottom"/>
          </w:tcPr>
          <w:p w:rsidR="00EB608C" w:rsidRPr="00F00E28" w:rsidRDefault="00EB608C" w:rsidP="00CD4C87">
            <w:pPr>
              <w:spacing w:line="308" w:lineRule="exact"/>
              <w:ind w:left="120"/>
              <w:rPr>
                <w:sz w:val="24"/>
                <w:szCs w:val="24"/>
              </w:rPr>
            </w:pPr>
            <w:r w:rsidRPr="00F00E28">
              <w:rPr>
                <w:sz w:val="24"/>
                <w:szCs w:val="24"/>
              </w:rPr>
              <w:t>Удовлетворённость получателей</w:t>
            </w:r>
          </w:p>
          <w:p w:rsidR="00EB608C" w:rsidRPr="00F00E28" w:rsidRDefault="00EB608C" w:rsidP="00CD4C87">
            <w:pPr>
              <w:ind w:left="120"/>
              <w:rPr>
                <w:sz w:val="24"/>
                <w:szCs w:val="24"/>
              </w:rPr>
            </w:pPr>
            <w:r w:rsidRPr="00F00E28">
              <w:rPr>
                <w:sz w:val="24"/>
                <w:szCs w:val="24"/>
              </w:rPr>
              <w:t>качеством оказания государственных и</w:t>
            </w:r>
          </w:p>
          <w:p w:rsidR="00EB608C" w:rsidRPr="00F00E28" w:rsidRDefault="00EB608C" w:rsidP="00CD4C87">
            <w:pPr>
              <w:ind w:left="120"/>
              <w:rPr>
                <w:sz w:val="24"/>
                <w:szCs w:val="24"/>
              </w:rPr>
            </w:pPr>
            <w:r w:rsidRPr="00F00E28">
              <w:rPr>
                <w:sz w:val="24"/>
                <w:szCs w:val="24"/>
              </w:rPr>
              <w:t>муниципальных услуг</w:t>
            </w:r>
          </w:p>
        </w:tc>
        <w:tc>
          <w:tcPr>
            <w:tcW w:w="1560" w:type="dxa"/>
            <w:tcBorders>
              <w:top w:val="single" w:sz="4" w:space="0" w:color="auto"/>
              <w:bottom w:val="single" w:sz="4" w:space="0" w:color="auto"/>
              <w:right w:val="single" w:sz="8" w:space="0" w:color="auto"/>
            </w:tcBorders>
          </w:tcPr>
          <w:p w:rsidR="00EB608C" w:rsidRPr="00F00E28" w:rsidRDefault="00EB608C" w:rsidP="00CD4C87">
            <w:pPr>
              <w:spacing w:line="308" w:lineRule="exact"/>
              <w:ind w:left="80"/>
              <w:jc w:val="center"/>
              <w:rPr>
                <w:sz w:val="24"/>
                <w:szCs w:val="24"/>
              </w:rPr>
            </w:pPr>
            <w:r w:rsidRPr="00F00E28">
              <w:rPr>
                <w:sz w:val="24"/>
                <w:szCs w:val="24"/>
              </w:rPr>
              <w:t>%</w:t>
            </w:r>
          </w:p>
        </w:tc>
        <w:tc>
          <w:tcPr>
            <w:tcW w:w="1117" w:type="dxa"/>
            <w:tcBorders>
              <w:top w:val="single" w:sz="4" w:space="0" w:color="auto"/>
              <w:bottom w:val="single" w:sz="4" w:space="0" w:color="auto"/>
              <w:right w:val="single" w:sz="8" w:space="0" w:color="auto"/>
            </w:tcBorders>
          </w:tcPr>
          <w:p w:rsidR="00EB608C" w:rsidRPr="00F00E28" w:rsidRDefault="00EB608C" w:rsidP="00CD4C87">
            <w:pPr>
              <w:spacing w:line="308" w:lineRule="exact"/>
              <w:ind w:left="100"/>
              <w:jc w:val="center"/>
              <w:rPr>
                <w:sz w:val="24"/>
                <w:szCs w:val="24"/>
              </w:rPr>
            </w:pPr>
            <w:r w:rsidRPr="00F00E28">
              <w:rPr>
                <w:sz w:val="24"/>
                <w:szCs w:val="24"/>
              </w:rPr>
              <w:t>95</w:t>
            </w:r>
          </w:p>
        </w:tc>
        <w:tc>
          <w:tcPr>
            <w:tcW w:w="1140" w:type="dxa"/>
            <w:tcBorders>
              <w:top w:val="single" w:sz="4" w:space="0" w:color="auto"/>
              <w:bottom w:val="single" w:sz="4" w:space="0" w:color="auto"/>
              <w:right w:val="single" w:sz="8" w:space="0" w:color="auto"/>
            </w:tcBorders>
          </w:tcPr>
          <w:p w:rsidR="00EB608C" w:rsidRPr="00F00E28" w:rsidRDefault="00EB608C" w:rsidP="00CD4C87">
            <w:pPr>
              <w:jc w:val="center"/>
              <w:rPr>
                <w:sz w:val="24"/>
                <w:szCs w:val="24"/>
              </w:rPr>
            </w:pPr>
            <w:r w:rsidRPr="00F00E28">
              <w:rPr>
                <w:sz w:val="24"/>
                <w:szCs w:val="24"/>
              </w:rPr>
              <w:t>95</w:t>
            </w:r>
          </w:p>
        </w:tc>
        <w:tc>
          <w:tcPr>
            <w:tcW w:w="1100" w:type="dxa"/>
            <w:tcBorders>
              <w:top w:val="single" w:sz="4" w:space="0" w:color="auto"/>
              <w:bottom w:val="single" w:sz="4" w:space="0" w:color="auto"/>
              <w:right w:val="single" w:sz="8" w:space="0" w:color="auto"/>
            </w:tcBorders>
          </w:tcPr>
          <w:p w:rsidR="00EB608C" w:rsidRPr="00F00E28" w:rsidRDefault="00EB608C" w:rsidP="00CD4C87">
            <w:pPr>
              <w:jc w:val="center"/>
              <w:rPr>
                <w:sz w:val="24"/>
                <w:szCs w:val="24"/>
              </w:rPr>
            </w:pPr>
            <w:r w:rsidRPr="00F00E28">
              <w:rPr>
                <w:sz w:val="24"/>
                <w:szCs w:val="24"/>
              </w:rPr>
              <w:t>95</w:t>
            </w:r>
          </w:p>
        </w:tc>
      </w:tr>
      <w:tr w:rsidR="00EB608C" w:rsidRPr="00F00E28" w:rsidTr="00CD4C87">
        <w:trPr>
          <w:trHeight w:val="521"/>
        </w:trPr>
        <w:tc>
          <w:tcPr>
            <w:tcW w:w="5103"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spacing w:line="308" w:lineRule="exact"/>
              <w:ind w:left="120"/>
              <w:rPr>
                <w:sz w:val="24"/>
                <w:szCs w:val="24"/>
              </w:rPr>
            </w:pPr>
            <w:r w:rsidRPr="00F00E28">
              <w:rPr>
                <w:sz w:val="24"/>
                <w:szCs w:val="24"/>
              </w:rPr>
              <w:t>Количество предоставляемых услуг</w:t>
            </w:r>
          </w:p>
        </w:tc>
        <w:tc>
          <w:tcPr>
            <w:tcW w:w="1560" w:type="dxa"/>
            <w:tcBorders>
              <w:top w:val="single" w:sz="4" w:space="0" w:color="auto"/>
              <w:bottom w:val="single" w:sz="4" w:space="0" w:color="auto"/>
              <w:right w:val="single" w:sz="8" w:space="0" w:color="auto"/>
            </w:tcBorders>
          </w:tcPr>
          <w:p w:rsidR="00EB608C" w:rsidRPr="00F00E28" w:rsidRDefault="00EB608C" w:rsidP="00CD4C87">
            <w:pPr>
              <w:spacing w:line="308" w:lineRule="exact"/>
              <w:ind w:left="80"/>
              <w:jc w:val="center"/>
              <w:rPr>
                <w:sz w:val="24"/>
                <w:szCs w:val="24"/>
              </w:rPr>
            </w:pPr>
            <w:r w:rsidRPr="00F00E28">
              <w:rPr>
                <w:sz w:val="24"/>
                <w:szCs w:val="24"/>
              </w:rPr>
              <w:t>услуга</w:t>
            </w:r>
          </w:p>
        </w:tc>
        <w:tc>
          <w:tcPr>
            <w:tcW w:w="1117" w:type="dxa"/>
            <w:tcBorders>
              <w:top w:val="single" w:sz="4" w:space="0" w:color="auto"/>
              <w:bottom w:val="single" w:sz="4" w:space="0" w:color="auto"/>
              <w:right w:val="single" w:sz="8" w:space="0" w:color="auto"/>
            </w:tcBorders>
          </w:tcPr>
          <w:p w:rsidR="00EB608C" w:rsidRPr="00F00E28" w:rsidRDefault="00EB608C" w:rsidP="00CD4C87">
            <w:pPr>
              <w:spacing w:line="308" w:lineRule="exact"/>
              <w:ind w:left="100"/>
              <w:jc w:val="center"/>
              <w:rPr>
                <w:sz w:val="24"/>
                <w:szCs w:val="24"/>
              </w:rPr>
            </w:pPr>
            <w:r w:rsidRPr="00F00E28">
              <w:rPr>
                <w:sz w:val="24"/>
                <w:szCs w:val="24"/>
              </w:rPr>
              <w:t>9921</w:t>
            </w:r>
          </w:p>
        </w:tc>
        <w:tc>
          <w:tcPr>
            <w:tcW w:w="1140" w:type="dxa"/>
            <w:tcBorders>
              <w:top w:val="single" w:sz="4" w:space="0" w:color="auto"/>
              <w:bottom w:val="single" w:sz="4" w:space="0" w:color="auto"/>
              <w:right w:val="single" w:sz="8" w:space="0" w:color="auto"/>
            </w:tcBorders>
          </w:tcPr>
          <w:p w:rsidR="00EB608C" w:rsidRPr="00F00E28" w:rsidRDefault="00EB608C" w:rsidP="00CD4C87">
            <w:pPr>
              <w:jc w:val="center"/>
              <w:rPr>
                <w:sz w:val="24"/>
                <w:szCs w:val="24"/>
              </w:rPr>
            </w:pPr>
            <w:r w:rsidRPr="00F00E28">
              <w:rPr>
                <w:sz w:val="24"/>
                <w:szCs w:val="24"/>
              </w:rPr>
              <w:t>10913</w:t>
            </w:r>
          </w:p>
        </w:tc>
        <w:tc>
          <w:tcPr>
            <w:tcW w:w="1100" w:type="dxa"/>
            <w:tcBorders>
              <w:top w:val="single" w:sz="4" w:space="0" w:color="auto"/>
              <w:bottom w:val="single" w:sz="4" w:space="0" w:color="auto"/>
              <w:right w:val="single" w:sz="8" w:space="0" w:color="auto"/>
            </w:tcBorders>
          </w:tcPr>
          <w:p w:rsidR="00EB608C" w:rsidRPr="00F00E28" w:rsidRDefault="00EB608C" w:rsidP="00CD4C87">
            <w:pPr>
              <w:jc w:val="center"/>
              <w:rPr>
                <w:sz w:val="24"/>
                <w:szCs w:val="24"/>
              </w:rPr>
            </w:pPr>
            <w:r w:rsidRPr="00F00E28">
              <w:rPr>
                <w:sz w:val="24"/>
                <w:szCs w:val="24"/>
              </w:rPr>
              <w:t>12004</w:t>
            </w:r>
          </w:p>
        </w:tc>
      </w:tr>
    </w:tbl>
    <w:p w:rsidR="00EB608C" w:rsidRPr="00F00E28" w:rsidRDefault="00EB608C" w:rsidP="00EB608C">
      <w:pPr>
        <w:spacing w:line="238" w:lineRule="auto"/>
        <w:ind w:left="7" w:firstLine="778"/>
        <w:jc w:val="center"/>
        <w:rPr>
          <w:b/>
          <w:sz w:val="24"/>
          <w:szCs w:val="24"/>
        </w:rPr>
      </w:pPr>
    </w:p>
    <w:p w:rsidR="00EB608C" w:rsidRPr="00F00E28" w:rsidRDefault="00EB608C" w:rsidP="00EB608C">
      <w:pPr>
        <w:ind w:left="787"/>
        <w:rPr>
          <w:sz w:val="24"/>
          <w:szCs w:val="24"/>
        </w:rPr>
      </w:pPr>
    </w:p>
    <w:p w:rsidR="00EB608C" w:rsidRPr="00F00E28" w:rsidRDefault="00EB608C" w:rsidP="00EB608C">
      <w:pPr>
        <w:ind w:left="787"/>
        <w:rPr>
          <w:sz w:val="24"/>
          <w:szCs w:val="24"/>
        </w:rPr>
      </w:pPr>
    </w:p>
    <w:p w:rsidR="00EB608C" w:rsidRPr="00F00E28" w:rsidRDefault="00EB608C" w:rsidP="00EB608C">
      <w:pPr>
        <w:ind w:left="787"/>
        <w:rPr>
          <w:sz w:val="24"/>
          <w:szCs w:val="24"/>
        </w:rPr>
      </w:pPr>
    </w:p>
    <w:p w:rsidR="00EB608C" w:rsidRPr="00F00E28" w:rsidRDefault="00EB608C" w:rsidP="00EB608C">
      <w:pPr>
        <w:ind w:left="-142" w:right="283" w:firstLine="929"/>
        <w:rPr>
          <w:sz w:val="24"/>
          <w:szCs w:val="24"/>
        </w:rPr>
      </w:pPr>
    </w:p>
    <w:p w:rsidR="00EB608C" w:rsidRPr="00F00E28" w:rsidRDefault="00EB608C" w:rsidP="00EB608C">
      <w:pPr>
        <w:ind w:left="-142" w:right="283" w:firstLine="929"/>
        <w:rPr>
          <w:sz w:val="24"/>
          <w:szCs w:val="24"/>
        </w:rPr>
      </w:pPr>
      <w:r w:rsidRPr="00F00E28">
        <w:rPr>
          <w:sz w:val="24"/>
          <w:szCs w:val="24"/>
        </w:rPr>
        <w:t>Основание разработки программы:</w:t>
      </w:r>
    </w:p>
    <w:p w:rsidR="00EB608C" w:rsidRPr="00F00E28" w:rsidRDefault="00EB608C" w:rsidP="00EB608C">
      <w:pPr>
        <w:spacing w:line="12" w:lineRule="exact"/>
        <w:ind w:left="-142" w:right="283" w:firstLine="929"/>
        <w:rPr>
          <w:sz w:val="24"/>
          <w:szCs w:val="24"/>
        </w:rPr>
      </w:pPr>
    </w:p>
    <w:p w:rsidR="00EB608C" w:rsidRPr="00F00E28" w:rsidRDefault="00EB608C" w:rsidP="005E0FBE">
      <w:pPr>
        <w:numPr>
          <w:ilvl w:val="1"/>
          <w:numId w:val="15"/>
        </w:numPr>
        <w:tabs>
          <w:tab w:val="left" w:pos="1184"/>
        </w:tabs>
        <w:spacing w:line="234" w:lineRule="auto"/>
        <w:ind w:left="1209" w:right="283" w:hanging="360"/>
        <w:jc w:val="both"/>
        <w:rPr>
          <w:sz w:val="24"/>
          <w:szCs w:val="24"/>
        </w:rPr>
      </w:pPr>
      <w:r w:rsidRPr="00F00E28">
        <w:rPr>
          <w:sz w:val="24"/>
          <w:szCs w:val="24"/>
        </w:rPr>
        <w:lastRenderedPageBreak/>
        <w:t>Федеральный закон от 27.07.2010 № 210-ФЗ «Об организации предоставления государственных и муниципальных услуг»;</w:t>
      </w:r>
    </w:p>
    <w:p w:rsidR="00EB608C" w:rsidRPr="00F00E28" w:rsidRDefault="00EB608C" w:rsidP="00EB608C">
      <w:pPr>
        <w:spacing w:line="2" w:lineRule="exact"/>
        <w:ind w:left="-142" w:right="283" w:firstLine="929"/>
        <w:jc w:val="both"/>
        <w:rPr>
          <w:sz w:val="24"/>
          <w:szCs w:val="24"/>
        </w:rPr>
      </w:pPr>
    </w:p>
    <w:p w:rsidR="00EB608C" w:rsidRPr="00F00E28" w:rsidRDefault="00EB608C" w:rsidP="005E0FBE">
      <w:pPr>
        <w:numPr>
          <w:ilvl w:val="1"/>
          <w:numId w:val="15"/>
        </w:numPr>
        <w:ind w:left="1209" w:right="283" w:hanging="360"/>
        <w:jc w:val="both"/>
        <w:rPr>
          <w:sz w:val="24"/>
          <w:szCs w:val="24"/>
        </w:rPr>
      </w:pPr>
      <w:r w:rsidRPr="00F00E28">
        <w:rPr>
          <w:sz w:val="24"/>
          <w:szCs w:val="24"/>
        </w:rPr>
        <w:t>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rsidR="00EB608C" w:rsidRPr="00F00E28" w:rsidRDefault="00EB608C" w:rsidP="00EB608C">
      <w:pPr>
        <w:spacing w:line="15" w:lineRule="exact"/>
        <w:ind w:left="-142" w:right="283" w:firstLine="929"/>
        <w:rPr>
          <w:sz w:val="24"/>
          <w:szCs w:val="24"/>
        </w:rPr>
      </w:pPr>
    </w:p>
    <w:p w:rsidR="00EB608C" w:rsidRPr="00F00E28" w:rsidRDefault="00EB608C" w:rsidP="005E0FBE">
      <w:pPr>
        <w:numPr>
          <w:ilvl w:val="1"/>
          <w:numId w:val="16"/>
        </w:numPr>
        <w:tabs>
          <w:tab w:val="left" w:pos="1136"/>
        </w:tabs>
        <w:spacing w:line="236" w:lineRule="auto"/>
        <w:ind w:left="1492" w:right="283" w:hanging="360"/>
        <w:jc w:val="both"/>
        <w:rPr>
          <w:sz w:val="24"/>
          <w:szCs w:val="24"/>
        </w:rPr>
      </w:pPr>
      <w:r w:rsidRPr="00F00E28">
        <w:rPr>
          <w:sz w:val="24"/>
          <w:szCs w:val="24"/>
        </w:rPr>
        <w:t>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rsidR="00EB608C" w:rsidRPr="00F00E28" w:rsidRDefault="00EB608C" w:rsidP="00EB608C">
      <w:pPr>
        <w:spacing w:line="1" w:lineRule="exact"/>
        <w:ind w:left="-142" w:right="283" w:firstLine="929"/>
        <w:rPr>
          <w:sz w:val="24"/>
          <w:szCs w:val="24"/>
        </w:rPr>
      </w:pPr>
    </w:p>
    <w:p w:rsidR="00EB608C" w:rsidRPr="00F00E28" w:rsidRDefault="00EB608C" w:rsidP="005E0FBE">
      <w:pPr>
        <w:numPr>
          <w:ilvl w:val="0"/>
          <w:numId w:val="16"/>
        </w:numPr>
        <w:tabs>
          <w:tab w:val="left" w:pos="340"/>
        </w:tabs>
        <w:ind w:left="1492" w:right="283" w:hanging="360"/>
        <w:rPr>
          <w:sz w:val="24"/>
          <w:szCs w:val="24"/>
        </w:rPr>
      </w:pPr>
      <w:r w:rsidRPr="00F00E28">
        <w:rPr>
          <w:sz w:val="24"/>
          <w:szCs w:val="24"/>
        </w:rPr>
        <w:t>муниципальных услуг по принципу «Одного окна»;</w:t>
      </w:r>
    </w:p>
    <w:p w:rsidR="00EB608C" w:rsidRPr="00F00E28" w:rsidRDefault="00EB608C" w:rsidP="005E0FBE">
      <w:pPr>
        <w:numPr>
          <w:ilvl w:val="1"/>
          <w:numId w:val="17"/>
        </w:numPr>
        <w:tabs>
          <w:tab w:val="left" w:pos="1160"/>
        </w:tabs>
        <w:ind w:left="360" w:right="283" w:hanging="360"/>
        <w:rPr>
          <w:sz w:val="24"/>
          <w:szCs w:val="24"/>
        </w:rPr>
      </w:pPr>
      <w:r w:rsidRPr="00F00E28">
        <w:rPr>
          <w:sz w:val="24"/>
          <w:szCs w:val="24"/>
        </w:rPr>
        <w:t>Постановление Правительства Российской Федерации от 27.09.2011 №</w:t>
      </w:r>
    </w:p>
    <w:p w:rsidR="00EB608C" w:rsidRPr="00F00E28" w:rsidRDefault="00EB608C" w:rsidP="00EB608C">
      <w:pPr>
        <w:spacing w:line="15" w:lineRule="exact"/>
        <w:ind w:left="-142" w:right="283" w:firstLine="929"/>
        <w:rPr>
          <w:sz w:val="24"/>
          <w:szCs w:val="24"/>
        </w:rPr>
      </w:pPr>
    </w:p>
    <w:p w:rsidR="00EB608C" w:rsidRPr="00F00E28" w:rsidRDefault="00EB608C" w:rsidP="00EB608C">
      <w:pPr>
        <w:spacing w:line="237" w:lineRule="auto"/>
        <w:ind w:left="-142" w:right="283" w:firstLine="929"/>
        <w:jc w:val="both"/>
        <w:rPr>
          <w:sz w:val="24"/>
          <w:szCs w:val="24"/>
        </w:rPr>
      </w:pPr>
      <w:r w:rsidRPr="00F00E28">
        <w:rPr>
          <w:sz w:val="24"/>
          <w:szCs w:val="24"/>
        </w:rPr>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B608C" w:rsidRPr="00F00E28" w:rsidRDefault="00EB608C" w:rsidP="00EB608C">
      <w:pPr>
        <w:spacing w:line="327" w:lineRule="exact"/>
        <w:ind w:left="-142" w:right="283" w:firstLine="929"/>
        <w:rPr>
          <w:sz w:val="24"/>
          <w:szCs w:val="24"/>
        </w:rPr>
      </w:pPr>
    </w:p>
    <w:p w:rsidR="00EB608C" w:rsidRPr="00F00E28" w:rsidRDefault="00EB608C" w:rsidP="00EB608C">
      <w:pPr>
        <w:pStyle w:val="af2"/>
        <w:ind w:left="-142" w:right="283" w:firstLine="929"/>
        <w:jc w:val="center"/>
        <w:rPr>
          <w:rFonts w:ascii="Times New Roman" w:hAnsi="Times New Roman" w:cs="Times New Roman"/>
          <w:b/>
          <w:bCs/>
          <w:sz w:val="24"/>
          <w:szCs w:val="24"/>
        </w:rPr>
      </w:pPr>
      <w:r w:rsidRPr="00F00E28">
        <w:rPr>
          <w:rFonts w:ascii="Times New Roman" w:hAnsi="Times New Roman" w:cs="Times New Roman"/>
          <w:b/>
          <w:bCs/>
          <w:sz w:val="24"/>
          <w:szCs w:val="24"/>
        </w:rPr>
        <w:t xml:space="preserve">3. Сведения о целевых индикаторах (показателях) </w:t>
      </w:r>
    </w:p>
    <w:p w:rsidR="00EB608C" w:rsidRPr="00F00E28" w:rsidRDefault="00EB608C" w:rsidP="00EB608C">
      <w:pPr>
        <w:pStyle w:val="af2"/>
        <w:ind w:left="-142" w:right="283" w:firstLine="929"/>
        <w:jc w:val="center"/>
        <w:rPr>
          <w:rFonts w:ascii="Times New Roman" w:hAnsi="Times New Roman" w:cs="Times New Roman"/>
          <w:b/>
          <w:bCs/>
          <w:sz w:val="24"/>
          <w:szCs w:val="24"/>
        </w:rPr>
      </w:pPr>
      <w:r w:rsidRPr="00F00E28">
        <w:rPr>
          <w:rFonts w:ascii="Times New Roman" w:hAnsi="Times New Roman" w:cs="Times New Roman"/>
          <w:b/>
          <w:bCs/>
          <w:sz w:val="24"/>
          <w:szCs w:val="24"/>
        </w:rPr>
        <w:t>муниципальной программы</w:t>
      </w:r>
    </w:p>
    <w:p w:rsidR="00EB608C" w:rsidRPr="00F00E28" w:rsidRDefault="00EB608C" w:rsidP="00EB608C">
      <w:pPr>
        <w:ind w:left="-142" w:right="283" w:firstLine="929"/>
        <w:jc w:val="center"/>
        <w:rPr>
          <w:sz w:val="24"/>
          <w:szCs w:val="24"/>
        </w:rPr>
      </w:pPr>
    </w:p>
    <w:tbl>
      <w:tblPr>
        <w:tblW w:w="10048" w:type="dxa"/>
        <w:tblInd w:w="-416" w:type="dxa"/>
        <w:tblLayout w:type="fixed"/>
        <w:tblCellMar>
          <w:left w:w="0" w:type="dxa"/>
          <w:right w:w="0" w:type="dxa"/>
        </w:tblCellMar>
        <w:tblLook w:val="04A0"/>
      </w:tblPr>
      <w:tblGrid>
        <w:gridCol w:w="4537"/>
        <w:gridCol w:w="1284"/>
        <w:gridCol w:w="1369"/>
        <w:gridCol w:w="1316"/>
        <w:gridCol w:w="1542"/>
      </w:tblGrid>
      <w:tr w:rsidR="00EB608C" w:rsidRPr="00F00E28" w:rsidTr="00CD4C87">
        <w:trPr>
          <w:trHeight w:val="949"/>
        </w:trPr>
        <w:tc>
          <w:tcPr>
            <w:tcW w:w="4537" w:type="dxa"/>
            <w:tcBorders>
              <w:top w:val="single" w:sz="8" w:space="0" w:color="auto"/>
              <w:left w:val="single" w:sz="8" w:space="0" w:color="auto"/>
              <w:right w:val="single" w:sz="8" w:space="0" w:color="auto"/>
            </w:tcBorders>
          </w:tcPr>
          <w:p w:rsidR="00EB608C" w:rsidRPr="00F00E28" w:rsidRDefault="00EB608C" w:rsidP="00CD4C87">
            <w:r w:rsidRPr="00F00E28">
              <w:t>Наименование   целевого индикатора</w:t>
            </w:r>
          </w:p>
          <w:p w:rsidR="00EB608C" w:rsidRPr="00F00E28" w:rsidRDefault="00EB608C" w:rsidP="00CD4C87">
            <w:r w:rsidRPr="00F00E28">
              <w:t>(показателя)</w:t>
            </w:r>
          </w:p>
        </w:tc>
        <w:tc>
          <w:tcPr>
            <w:tcW w:w="1284" w:type="dxa"/>
            <w:tcBorders>
              <w:top w:val="single" w:sz="8" w:space="0" w:color="auto"/>
              <w:right w:val="single" w:sz="4" w:space="0" w:color="auto"/>
            </w:tcBorders>
          </w:tcPr>
          <w:p w:rsidR="00EB608C" w:rsidRPr="00F00E28" w:rsidRDefault="00EB608C" w:rsidP="00CD4C87">
            <w:r w:rsidRPr="00F00E28">
              <w:t>Единица</w:t>
            </w:r>
          </w:p>
          <w:p w:rsidR="00EB608C" w:rsidRPr="00F00E28" w:rsidRDefault="00EB608C" w:rsidP="00CD4C87">
            <w:r w:rsidRPr="00F00E28">
              <w:t>измерения</w:t>
            </w:r>
          </w:p>
        </w:tc>
        <w:tc>
          <w:tcPr>
            <w:tcW w:w="1369"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t>2023 год</w:t>
            </w:r>
          </w:p>
        </w:tc>
        <w:tc>
          <w:tcPr>
            <w:tcW w:w="1316"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t>2024 год</w:t>
            </w:r>
          </w:p>
        </w:tc>
        <w:tc>
          <w:tcPr>
            <w:tcW w:w="1542"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ind w:right="691"/>
            </w:pPr>
            <w:r w:rsidRPr="00F00E28">
              <w:t>2025 год</w:t>
            </w:r>
          </w:p>
        </w:tc>
      </w:tr>
      <w:tr w:rsidR="00EB608C" w:rsidRPr="00F00E28" w:rsidTr="00CD4C87">
        <w:trPr>
          <w:trHeight w:val="553"/>
        </w:trPr>
        <w:tc>
          <w:tcPr>
            <w:tcW w:w="4537" w:type="dxa"/>
            <w:tcBorders>
              <w:top w:val="single" w:sz="8" w:space="0" w:color="auto"/>
              <w:left w:val="single" w:sz="8" w:space="0" w:color="auto"/>
              <w:bottom w:val="single" w:sz="4" w:space="0" w:color="auto"/>
              <w:right w:val="single" w:sz="8" w:space="0" w:color="auto"/>
            </w:tcBorders>
          </w:tcPr>
          <w:p w:rsidR="00EB608C" w:rsidRPr="00F00E28" w:rsidRDefault="00EB608C" w:rsidP="00CD4C87">
            <w:r w:rsidRPr="00F00E28">
              <w:rPr>
                <w:w w:val="99"/>
              </w:rPr>
              <w:t>Обеспечение деятельности МФЦ</w:t>
            </w:r>
          </w:p>
        </w:tc>
        <w:tc>
          <w:tcPr>
            <w:tcW w:w="1284" w:type="dxa"/>
            <w:tcBorders>
              <w:top w:val="single" w:sz="8" w:space="0" w:color="auto"/>
              <w:bottom w:val="single" w:sz="4" w:space="0" w:color="auto"/>
              <w:right w:val="single" w:sz="4" w:space="0" w:color="auto"/>
            </w:tcBorders>
          </w:tcPr>
          <w:p w:rsidR="00EB608C" w:rsidRPr="00F00E28" w:rsidRDefault="00EB608C" w:rsidP="00CD4C87">
            <w:r w:rsidRPr="00F00E28">
              <w:t>%</w:t>
            </w:r>
          </w:p>
        </w:tc>
        <w:tc>
          <w:tcPr>
            <w:tcW w:w="1369"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rPr>
                <w:w w:val="99"/>
              </w:rPr>
              <w:t>100</w:t>
            </w:r>
          </w:p>
        </w:tc>
        <w:tc>
          <w:tcPr>
            <w:tcW w:w="1316"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rPr>
                <w:w w:val="99"/>
              </w:rPr>
              <w:t>0</w:t>
            </w:r>
          </w:p>
        </w:tc>
        <w:tc>
          <w:tcPr>
            <w:tcW w:w="1542"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rPr>
                <w:w w:val="99"/>
              </w:rPr>
              <w:t>0</w:t>
            </w:r>
          </w:p>
        </w:tc>
      </w:tr>
      <w:tr w:rsidR="00EB608C" w:rsidRPr="00F00E28" w:rsidTr="00CD4C87">
        <w:trPr>
          <w:trHeight w:val="832"/>
        </w:trPr>
        <w:tc>
          <w:tcPr>
            <w:tcW w:w="4537" w:type="dxa"/>
            <w:tcBorders>
              <w:top w:val="single" w:sz="8" w:space="0" w:color="auto"/>
              <w:left w:val="single" w:sz="8" w:space="0" w:color="auto"/>
              <w:bottom w:val="single" w:sz="4" w:space="0" w:color="auto"/>
              <w:right w:val="single" w:sz="8" w:space="0" w:color="auto"/>
            </w:tcBorders>
          </w:tcPr>
          <w:p w:rsidR="00EB608C" w:rsidRPr="00F00E28" w:rsidRDefault="00EB608C" w:rsidP="00CD4C87">
            <w:r w:rsidRPr="00F00E28">
              <w:rPr>
                <w:w w:val="99"/>
              </w:rPr>
              <w:t xml:space="preserve">Количество </w:t>
            </w:r>
            <w:r w:rsidRPr="00F00E28">
              <w:t xml:space="preserve">специалистов, </w:t>
            </w:r>
            <w:r w:rsidRPr="00F00E28">
              <w:rPr>
                <w:w w:val="99"/>
              </w:rPr>
              <w:t>работающих в режиме «одного окна»</w:t>
            </w:r>
          </w:p>
        </w:tc>
        <w:tc>
          <w:tcPr>
            <w:tcW w:w="1284" w:type="dxa"/>
            <w:tcBorders>
              <w:top w:val="single" w:sz="8" w:space="0" w:color="auto"/>
              <w:bottom w:val="single" w:sz="4" w:space="0" w:color="auto"/>
              <w:right w:val="single" w:sz="4" w:space="0" w:color="auto"/>
            </w:tcBorders>
          </w:tcPr>
          <w:p w:rsidR="00EB608C" w:rsidRPr="00F00E28" w:rsidRDefault="00EB608C" w:rsidP="00CD4C87">
            <w:r w:rsidRPr="00F00E28">
              <w:t>чел.</w:t>
            </w:r>
          </w:p>
        </w:tc>
        <w:tc>
          <w:tcPr>
            <w:tcW w:w="1369"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rPr>
                <w:w w:val="99"/>
              </w:rPr>
              <w:t>6,5</w:t>
            </w:r>
          </w:p>
        </w:tc>
        <w:tc>
          <w:tcPr>
            <w:tcW w:w="1316"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rPr>
                <w:w w:val="99"/>
              </w:rPr>
              <w:t>0</w:t>
            </w:r>
          </w:p>
        </w:tc>
        <w:tc>
          <w:tcPr>
            <w:tcW w:w="1542"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rPr>
                <w:w w:val="99"/>
              </w:rPr>
              <w:t>0</w:t>
            </w:r>
          </w:p>
        </w:tc>
      </w:tr>
      <w:tr w:rsidR="00EB608C" w:rsidRPr="00F00E28" w:rsidTr="00CD4C87">
        <w:trPr>
          <w:trHeight w:val="986"/>
        </w:trPr>
        <w:tc>
          <w:tcPr>
            <w:tcW w:w="4537" w:type="dxa"/>
            <w:tcBorders>
              <w:top w:val="single" w:sz="8" w:space="0" w:color="auto"/>
              <w:left w:val="single" w:sz="8" w:space="0" w:color="auto"/>
              <w:bottom w:val="single" w:sz="4" w:space="0" w:color="auto"/>
              <w:right w:val="single" w:sz="8" w:space="0" w:color="auto"/>
            </w:tcBorders>
          </w:tcPr>
          <w:p w:rsidR="00EB608C" w:rsidRPr="00F00E28" w:rsidRDefault="00EB608C" w:rsidP="00CD4C87">
            <w:r w:rsidRPr="00F00E28">
              <w:t>Среднее количество услуг, предоставляемых</w:t>
            </w:r>
          </w:p>
          <w:p w:rsidR="00EB608C" w:rsidRPr="00F00E28" w:rsidRDefault="00EB608C" w:rsidP="00CD4C87">
            <w:r w:rsidRPr="00F00E28">
              <w:t>в режиме «одного окна»</w:t>
            </w:r>
          </w:p>
        </w:tc>
        <w:tc>
          <w:tcPr>
            <w:tcW w:w="1284" w:type="dxa"/>
            <w:tcBorders>
              <w:top w:val="single" w:sz="8" w:space="0" w:color="auto"/>
              <w:bottom w:val="single" w:sz="4" w:space="0" w:color="auto"/>
              <w:right w:val="single" w:sz="4" w:space="0" w:color="auto"/>
            </w:tcBorders>
          </w:tcPr>
          <w:p w:rsidR="00EB608C" w:rsidRPr="00F00E28" w:rsidRDefault="00EB608C" w:rsidP="00CD4C87">
            <w:r w:rsidRPr="00F00E28">
              <w:rPr>
                <w:w w:val="98"/>
              </w:rPr>
              <w:t>ед.</w:t>
            </w:r>
          </w:p>
        </w:tc>
        <w:tc>
          <w:tcPr>
            <w:tcW w:w="1369"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rPr>
                <w:w w:val="99"/>
              </w:rPr>
              <w:t>135</w:t>
            </w:r>
          </w:p>
        </w:tc>
        <w:tc>
          <w:tcPr>
            <w:tcW w:w="1316"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rPr>
                <w:w w:val="99"/>
              </w:rPr>
              <w:t>0</w:t>
            </w:r>
          </w:p>
        </w:tc>
        <w:tc>
          <w:tcPr>
            <w:tcW w:w="1542"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rPr>
                <w:w w:val="99"/>
              </w:rPr>
              <w:t>0</w:t>
            </w:r>
          </w:p>
        </w:tc>
      </w:tr>
      <w:tr w:rsidR="00EB608C" w:rsidRPr="00F00E28" w:rsidTr="00CD4C87">
        <w:trPr>
          <w:trHeight w:val="1283"/>
        </w:trPr>
        <w:tc>
          <w:tcPr>
            <w:tcW w:w="4537" w:type="dxa"/>
            <w:tcBorders>
              <w:top w:val="single" w:sz="8" w:space="0" w:color="auto"/>
              <w:left w:val="single" w:sz="8" w:space="0" w:color="auto"/>
              <w:bottom w:val="single" w:sz="4" w:space="0" w:color="auto"/>
              <w:right w:val="single" w:sz="8" w:space="0" w:color="auto"/>
            </w:tcBorders>
            <w:vAlign w:val="bottom"/>
          </w:tcPr>
          <w:p w:rsidR="00EB608C" w:rsidRPr="00F00E28" w:rsidRDefault="00EB608C" w:rsidP="00CD4C87">
            <w:r w:rsidRPr="00F00E28">
              <w:t>Пропускная способность сети МФЦ</w:t>
            </w:r>
          </w:p>
          <w:p w:rsidR="00EB608C" w:rsidRPr="00F00E28" w:rsidRDefault="00EB608C" w:rsidP="00CD4C87">
            <w:r w:rsidRPr="00F00E28">
              <w:t>(количество посетителей на получение</w:t>
            </w:r>
          </w:p>
          <w:p w:rsidR="00EB608C" w:rsidRPr="00F00E28" w:rsidRDefault="00EB608C" w:rsidP="00CD4C87">
            <w:r w:rsidRPr="00F00E28">
              <w:t>всех государственных и</w:t>
            </w:r>
          </w:p>
          <w:p w:rsidR="00EB608C" w:rsidRPr="00F00E28" w:rsidRDefault="00EB608C" w:rsidP="00CD4C87">
            <w:r w:rsidRPr="00F00E28">
              <w:t>муниципальных услуг)</w:t>
            </w:r>
          </w:p>
        </w:tc>
        <w:tc>
          <w:tcPr>
            <w:tcW w:w="1284" w:type="dxa"/>
            <w:tcBorders>
              <w:top w:val="single" w:sz="8" w:space="0" w:color="auto"/>
              <w:bottom w:val="single" w:sz="4" w:space="0" w:color="auto"/>
              <w:right w:val="single" w:sz="4" w:space="0" w:color="auto"/>
            </w:tcBorders>
          </w:tcPr>
          <w:p w:rsidR="00EB608C" w:rsidRPr="00F00E28" w:rsidRDefault="00EB608C" w:rsidP="00CD4C87">
            <w:r w:rsidRPr="00F00E28">
              <w:t>чел.</w:t>
            </w:r>
          </w:p>
        </w:tc>
        <w:tc>
          <w:tcPr>
            <w:tcW w:w="1369"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t>22 000</w:t>
            </w:r>
          </w:p>
        </w:tc>
        <w:tc>
          <w:tcPr>
            <w:tcW w:w="1316"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t>0</w:t>
            </w:r>
          </w:p>
        </w:tc>
        <w:tc>
          <w:tcPr>
            <w:tcW w:w="1542"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t>0</w:t>
            </w:r>
          </w:p>
        </w:tc>
      </w:tr>
      <w:tr w:rsidR="00EB608C" w:rsidRPr="00F00E28" w:rsidTr="00CD4C87">
        <w:trPr>
          <w:trHeight w:val="1617"/>
        </w:trPr>
        <w:tc>
          <w:tcPr>
            <w:tcW w:w="4537" w:type="dxa"/>
            <w:tcBorders>
              <w:top w:val="single" w:sz="4" w:space="0" w:color="auto"/>
              <w:left w:val="single" w:sz="8" w:space="0" w:color="auto"/>
              <w:bottom w:val="single" w:sz="4" w:space="0" w:color="auto"/>
              <w:right w:val="single" w:sz="8" w:space="0" w:color="auto"/>
            </w:tcBorders>
            <w:vAlign w:val="bottom"/>
          </w:tcPr>
          <w:p w:rsidR="00EB608C" w:rsidRPr="00F00E28" w:rsidRDefault="00EB608C" w:rsidP="00CD4C87">
            <w:r w:rsidRPr="00F00E28">
              <w:t>Время ожидания посетителей в очереди</w:t>
            </w:r>
          </w:p>
          <w:p w:rsidR="00EB608C" w:rsidRPr="00F00E28" w:rsidRDefault="00EB608C" w:rsidP="00CD4C87">
            <w:r w:rsidRPr="00F00E28">
              <w:t>в окно приёма документов на подачу</w:t>
            </w:r>
          </w:p>
          <w:p w:rsidR="00EB608C" w:rsidRPr="00F00E28" w:rsidRDefault="00EB608C" w:rsidP="00CD4C87">
            <w:r w:rsidRPr="00F00E28">
              <w:t>документов на предоставление услуги</w:t>
            </w:r>
          </w:p>
          <w:p w:rsidR="00EB608C" w:rsidRPr="00F00E28" w:rsidRDefault="00EB608C" w:rsidP="00CD4C87">
            <w:r w:rsidRPr="00F00E28">
              <w:t>или оказание консультации по порядку</w:t>
            </w:r>
          </w:p>
          <w:p w:rsidR="00EB608C" w:rsidRPr="00F00E28" w:rsidRDefault="00EB608C" w:rsidP="00CD4C87">
            <w:r w:rsidRPr="00F00E28">
              <w:t>предоставления услуги</w:t>
            </w:r>
          </w:p>
        </w:tc>
        <w:tc>
          <w:tcPr>
            <w:tcW w:w="1284" w:type="dxa"/>
            <w:tcBorders>
              <w:top w:val="single" w:sz="4" w:space="0" w:color="auto"/>
              <w:bottom w:val="single" w:sz="4" w:space="0" w:color="auto"/>
              <w:right w:val="single" w:sz="4" w:space="0" w:color="auto"/>
            </w:tcBorders>
          </w:tcPr>
          <w:p w:rsidR="00EB608C" w:rsidRPr="00F00E28" w:rsidRDefault="00EB608C" w:rsidP="00CD4C87">
            <w:r w:rsidRPr="00F00E28">
              <w:t>мин.</w:t>
            </w:r>
          </w:p>
        </w:tc>
        <w:tc>
          <w:tcPr>
            <w:tcW w:w="1369"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t>12</w:t>
            </w:r>
          </w:p>
        </w:tc>
        <w:tc>
          <w:tcPr>
            <w:tcW w:w="1316"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t>0</w:t>
            </w:r>
          </w:p>
        </w:tc>
        <w:tc>
          <w:tcPr>
            <w:tcW w:w="1542"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t>0</w:t>
            </w:r>
          </w:p>
        </w:tc>
      </w:tr>
      <w:tr w:rsidR="00EB608C" w:rsidRPr="00F00E28" w:rsidTr="00CD4C87">
        <w:trPr>
          <w:trHeight w:val="648"/>
        </w:trPr>
        <w:tc>
          <w:tcPr>
            <w:tcW w:w="4537" w:type="dxa"/>
            <w:tcBorders>
              <w:top w:val="single" w:sz="4" w:space="0" w:color="auto"/>
              <w:left w:val="single" w:sz="8" w:space="0" w:color="auto"/>
              <w:bottom w:val="single" w:sz="4" w:space="0" w:color="auto"/>
              <w:right w:val="single" w:sz="8" w:space="0" w:color="auto"/>
            </w:tcBorders>
            <w:vAlign w:val="bottom"/>
          </w:tcPr>
          <w:p w:rsidR="00EB608C" w:rsidRPr="00F00E28" w:rsidRDefault="00EB608C" w:rsidP="00CD4C87">
            <w:r w:rsidRPr="00F00E28">
              <w:t>Фактическое время получения</w:t>
            </w:r>
          </w:p>
          <w:p w:rsidR="00EB608C" w:rsidRPr="00F00E28" w:rsidRDefault="00EB608C" w:rsidP="00CD4C87">
            <w:r w:rsidRPr="00F00E28">
              <w:t>заявителем услуги</w:t>
            </w:r>
          </w:p>
        </w:tc>
        <w:tc>
          <w:tcPr>
            <w:tcW w:w="1284" w:type="dxa"/>
            <w:tcBorders>
              <w:top w:val="single" w:sz="4" w:space="0" w:color="auto"/>
              <w:bottom w:val="single" w:sz="4" w:space="0" w:color="auto"/>
              <w:right w:val="single" w:sz="4" w:space="0" w:color="auto"/>
            </w:tcBorders>
          </w:tcPr>
          <w:p w:rsidR="00EB608C" w:rsidRPr="00F00E28" w:rsidRDefault="00EB608C" w:rsidP="00CD4C87">
            <w:r w:rsidRPr="00F00E28">
              <w:t>дней</w:t>
            </w:r>
          </w:p>
        </w:tc>
        <w:tc>
          <w:tcPr>
            <w:tcW w:w="1369"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t>0-30</w:t>
            </w:r>
          </w:p>
        </w:tc>
        <w:tc>
          <w:tcPr>
            <w:tcW w:w="1316"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t>0</w:t>
            </w:r>
          </w:p>
        </w:tc>
        <w:tc>
          <w:tcPr>
            <w:tcW w:w="1542"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t>0</w:t>
            </w:r>
          </w:p>
        </w:tc>
      </w:tr>
      <w:tr w:rsidR="00EB608C" w:rsidRPr="00F00E28" w:rsidTr="00CD4C87">
        <w:trPr>
          <w:trHeight w:val="972"/>
        </w:trPr>
        <w:tc>
          <w:tcPr>
            <w:tcW w:w="4537" w:type="dxa"/>
            <w:tcBorders>
              <w:top w:val="single" w:sz="4" w:space="0" w:color="auto"/>
              <w:left w:val="single" w:sz="8" w:space="0" w:color="auto"/>
              <w:bottom w:val="single" w:sz="4" w:space="0" w:color="auto"/>
              <w:right w:val="single" w:sz="8" w:space="0" w:color="auto"/>
            </w:tcBorders>
            <w:vAlign w:val="bottom"/>
          </w:tcPr>
          <w:p w:rsidR="00EB608C" w:rsidRPr="00F00E28" w:rsidRDefault="00EB608C" w:rsidP="00CD4C87">
            <w:r w:rsidRPr="00F00E28">
              <w:t>Удовлетворённость получателей</w:t>
            </w:r>
          </w:p>
          <w:p w:rsidR="00EB608C" w:rsidRPr="00F00E28" w:rsidRDefault="00EB608C" w:rsidP="00CD4C87">
            <w:r w:rsidRPr="00F00E28">
              <w:t>качеством оказания государственных и</w:t>
            </w:r>
          </w:p>
          <w:p w:rsidR="00EB608C" w:rsidRPr="00F00E28" w:rsidRDefault="00EB608C" w:rsidP="00CD4C87">
            <w:r w:rsidRPr="00F00E28">
              <w:t>муниципальных услуг</w:t>
            </w:r>
          </w:p>
        </w:tc>
        <w:tc>
          <w:tcPr>
            <w:tcW w:w="1284" w:type="dxa"/>
            <w:tcBorders>
              <w:top w:val="single" w:sz="4" w:space="0" w:color="auto"/>
              <w:bottom w:val="single" w:sz="4" w:space="0" w:color="auto"/>
              <w:right w:val="single" w:sz="4" w:space="0" w:color="auto"/>
            </w:tcBorders>
          </w:tcPr>
          <w:p w:rsidR="00EB608C" w:rsidRPr="00F00E28" w:rsidRDefault="00EB608C" w:rsidP="00CD4C87">
            <w:r w:rsidRPr="00F00E28">
              <w:t>%</w:t>
            </w:r>
          </w:p>
        </w:tc>
        <w:tc>
          <w:tcPr>
            <w:tcW w:w="1369"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t>95</w:t>
            </w:r>
          </w:p>
        </w:tc>
        <w:tc>
          <w:tcPr>
            <w:tcW w:w="1316"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t>0</w:t>
            </w:r>
          </w:p>
        </w:tc>
        <w:tc>
          <w:tcPr>
            <w:tcW w:w="1542"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t>0</w:t>
            </w:r>
          </w:p>
        </w:tc>
      </w:tr>
      <w:tr w:rsidR="00EB608C" w:rsidRPr="00F00E28" w:rsidTr="00CD4C87">
        <w:trPr>
          <w:trHeight w:val="523"/>
        </w:trPr>
        <w:tc>
          <w:tcPr>
            <w:tcW w:w="4537" w:type="dxa"/>
            <w:tcBorders>
              <w:top w:val="single" w:sz="4" w:space="0" w:color="auto"/>
              <w:left w:val="single" w:sz="8" w:space="0" w:color="auto"/>
              <w:bottom w:val="single" w:sz="4" w:space="0" w:color="auto"/>
              <w:right w:val="single" w:sz="8" w:space="0" w:color="auto"/>
            </w:tcBorders>
          </w:tcPr>
          <w:p w:rsidR="00EB608C" w:rsidRPr="00F00E28" w:rsidRDefault="00EB608C" w:rsidP="00CD4C87">
            <w:r w:rsidRPr="00F00E28">
              <w:t>Количество предоставляемых услуг</w:t>
            </w:r>
          </w:p>
        </w:tc>
        <w:tc>
          <w:tcPr>
            <w:tcW w:w="1284" w:type="dxa"/>
            <w:tcBorders>
              <w:top w:val="single" w:sz="4" w:space="0" w:color="auto"/>
              <w:bottom w:val="single" w:sz="4" w:space="0" w:color="auto"/>
              <w:right w:val="single" w:sz="4" w:space="0" w:color="auto"/>
            </w:tcBorders>
          </w:tcPr>
          <w:p w:rsidR="00EB608C" w:rsidRPr="00F00E28" w:rsidRDefault="00EB608C" w:rsidP="00CD4C87">
            <w:r w:rsidRPr="00F00E28">
              <w:t>услуга</w:t>
            </w:r>
          </w:p>
        </w:tc>
        <w:tc>
          <w:tcPr>
            <w:tcW w:w="1369"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t>13204</w:t>
            </w:r>
          </w:p>
        </w:tc>
        <w:tc>
          <w:tcPr>
            <w:tcW w:w="1316"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t>0</w:t>
            </w:r>
          </w:p>
        </w:tc>
        <w:tc>
          <w:tcPr>
            <w:tcW w:w="1542" w:type="dxa"/>
            <w:tcBorders>
              <w:top w:val="single" w:sz="4" w:space="0" w:color="auto"/>
              <w:left w:val="single" w:sz="4" w:space="0" w:color="auto"/>
              <w:bottom w:val="single" w:sz="4" w:space="0" w:color="auto"/>
              <w:right w:val="single" w:sz="4" w:space="0" w:color="auto"/>
            </w:tcBorders>
          </w:tcPr>
          <w:p w:rsidR="00EB608C" w:rsidRPr="00F00E28" w:rsidRDefault="00EB608C" w:rsidP="00CD4C87">
            <w:r w:rsidRPr="00F00E28">
              <w:t>0</w:t>
            </w:r>
          </w:p>
        </w:tc>
      </w:tr>
    </w:tbl>
    <w:p w:rsidR="00EB608C" w:rsidRPr="00F00E28" w:rsidRDefault="00EB608C" w:rsidP="00EB608C"/>
    <w:p w:rsidR="00EB608C" w:rsidRPr="00F00E28" w:rsidRDefault="00EB608C" w:rsidP="00EB608C">
      <w:pPr>
        <w:ind w:left="-142" w:right="283" w:firstLine="929"/>
        <w:jc w:val="right"/>
        <w:rPr>
          <w:sz w:val="24"/>
          <w:szCs w:val="24"/>
        </w:rPr>
      </w:pPr>
      <w:r w:rsidRPr="00F00E28">
        <w:rPr>
          <w:sz w:val="24"/>
          <w:szCs w:val="24"/>
        </w:rPr>
        <w:lastRenderedPageBreak/>
        <w:t>Приложение №1</w:t>
      </w:r>
    </w:p>
    <w:p w:rsidR="00EB608C" w:rsidRPr="00F00E28" w:rsidRDefault="00EB608C" w:rsidP="00EB608C">
      <w:pPr>
        <w:spacing w:line="2" w:lineRule="exact"/>
        <w:ind w:left="-142" w:right="283" w:firstLine="929"/>
        <w:jc w:val="right"/>
        <w:rPr>
          <w:sz w:val="24"/>
          <w:szCs w:val="24"/>
        </w:rPr>
      </w:pPr>
    </w:p>
    <w:p w:rsidR="00EB608C" w:rsidRPr="00F00E28" w:rsidRDefault="00EB608C" w:rsidP="00EB608C">
      <w:pPr>
        <w:ind w:right="140"/>
        <w:jc w:val="right"/>
        <w:rPr>
          <w:sz w:val="24"/>
          <w:szCs w:val="24"/>
        </w:rPr>
      </w:pPr>
      <w:r w:rsidRPr="00F00E28">
        <w:rPr>
          <w:sz w:val="24"/>
          <w:szCs w:val="24"/>
        </w:rPr>
        <w:t>к муниципальной программе</w:t>
      </w:r>
    </w:p>
    <w:p w:rsidR="00EB608C" w:rsidRPr="00F00E28" w:rsidRDefault="00EB608C" w:rsidP="00EB608C">
      <w:pPr>
        <w:ind w:right="140"/>
        <w:jc w:val="right"/>
        <w:rPr>
          <w:sz w:val="24"/>
          <w:szCs w:val="24"/>
        </w:rPr>
      </w:pPr>
      <w:r w:rsidRPr="00F00E28">
        <w:rPr>
          <w:sz w:val="24"/>
          <w:szCs w:val="24"/>
        </w:rPr>
        <w:t>Комсомольского муниципального района</w:t>
      </w:r>
    </w:p>
    <w:p w:rsidR="00EB608C" w:rsidRPr="00F00E28" w:rsidRDefault="00EB608C" w:rsidP="00EB608C">
      <w:pPr>
        <w:spacing w:line="13" w:lineRule="exact"/>
        <w:jc w:val="right"/>
        <w:rPr>
          <w:sz w:val="24"/>
          <w:szCs w:val="24"/>
        </w:rPr>
      </w:pPr>
    </w:p>
    <w:p w:rsidR="00EB608C" w:rsidRPr="00F00E28" w:rsidRDefault="00EB608C" w:rsidP="00EB608C">
      <w:pPr>
        <w:spacing w:line="234" w:lineRule="auto"/>
        <w:ind w:left="3420" w:right="140" w:firstLine="840"/>
        <w:jc w:val="right"/>
        <w:rPr>
          <w:sz w:val="24"/>
          <w:szCs w:val="24"/>
        </w:rPr>
      </w:pPr>
      <w:r w:rsidRPr="00F00E28">
        <w:rPr>
          <w:sz w:val="24"/>
          <w:szCs w:val="24"/>
        </w:rPr>
        <w:t>«Организация предоставления государственных и муниципальных услуг на базе МФЦ»</w:t>
      </w:r>
    </w:p>
    <w:p w:rsidR="00EB608C" w:rsidRPr="00F00E28" w:rsidRDefault="00EB608C" w:rsidP="00EB608C">
      <w:pPr>
        <w:spacing w:line="234" w:lineRule="auto"/>
        <w:ind w:left="3420" w:right="140" w:firstLine="840"/>
        <w:jc w:val="both"/>
        <w:rPr>
          <w:sz w:val="24"/>
          <w:szCs w:val="24"/>
        </w:rPr>
      </w:pPr>
    </w:p>
    <w:p w:rsidR="00EB608C" w:rsidRPr="00F00E28" w:rsidRDefault="00EB608C" w:rsidP="00EB608C">
      <w:pPr>
        <w:spacing w:line="234" w:lineRule="auto"/>
        <w:ind w:left="3420" w:right="140" w:firstLine="840"/>
        <w:jc w:val="both"/>
        <w:rPr>
          <w:sz w:val="24"/>
          <w:szCs w:val="24"/>
        </w:rPr>
      </w:pPr>
    </w:p>
    <w:p w:rsidR="00EB608C" w:rsidRPr="00F00E28" w:rsidRDefault="00EB608C" w:rsidP="005E0FBE">
      <w:pPr>
        <w:pStyle w:val="af2"/>
        <w:numPr>
          <w:ilvl w:val="0"/>
          <w:numId w:val="23"/>
        </w:numPr>
        <w:spacing w:after="0" w:line="234" w:lineRule="auto"/>
        <w:ind w:right="140"/>
        <w:contextualSpacing/>
        <w:jc w:val="center"/>
        <w:rPr>
          <w:rFonts w:ascii="Times New Roman" w:hAnsi="Times New Roman" w:cs="Times New Roman"/>
          <w:b/>
          <w:sz w:val="24"/>
          <w:szCs w:val="24"/>
        </w:rPr>
      </w:pPr>
      <w:r w:rsidRPr="00F00E28">
        <w:rPr>
          <w:rFonts w:ascii="Times New Roman" w:hAnsi="Times New Roman" w:cs="Times New Roman"/>
          <w:b/>
          <w:sz w:val="24"/>
          <w:szCs w:val="24"/>
        </w:rPr>
        <w:t>Паспорт подпрограммы</w:t>
      </w:r>
    </w:p>
    <w:p w:rsidR="00EB608C" w:rsidRPr="00F00E28" w:rsidRDefault="00EB608C" w:rsidP="00EB608C">
      <w:pPr>
        <w:pStyle w:val="af2"/>
        <w:spacing w:line="234" w:lineRule="auto"/>
        <w:ind w:right="140"/>
        <w:jc w:val="center"/>
        <w:rPr>
          <w:rFonts w:ascii="Times New Roman" w:hAnsi="Times New Roman" w:cs="Times New Roman"/>
          <w:b/>
          <w:sz w:val="24"/>
          <w:szCs w:val="24"/>
        </w:rPr>
      </w:pPr>
      <w:r w:rsidRPr="00F00E28">
        <w:rPr>
          <w:rFonts w:ascii="Times New Roman" w:hAnsi="Times New Roman" w:cs="Times New Roman"/>
          <w:b/>
          <w:sz w:val="24"/>
          <w:szCs w:val="24"/>
        </w:rPr>
        <w:t>«Обеспечение деятельности МФЦ предоставления государственных и муниципальных услуг»</w:t>
      </w:r>
    </w:p>
    <w:p w:rsidR="00EB608C" w:rsidRPr="00F00E28" w:rsidRDefault="00EB608C" w:rsidP="00EB608C">
      <w:pPr>
        <w:pStyle w:val="af2"/>
        <w:spacing w:line="234" w:lineRule="auto"/>
        <w:ind w:right="140"/>
        <w:jc w:val="center"/>
        <w:rPr>
          <w:rFonts w:ascii="Times New Roman" w:hAnsi="Times New Roman" w:cs="Times New Roman"/>
          <w:b/>
          <w:sz w:val="24"/>
          <w:szCs w:val="24"/>
        </w:rPr>
      </w:pPr>
      <w:r w:rsidRPr="00F00E28">
        <w:rPr>
          <w:rFonts w:ascii="Times New Roman" w:hAnsi="Times New Roman" w:cs="Times New Roman"/>
          <w:b/>
          <w:sz w:val="24"/>
          <w:szCs w:val="24"/>
        </w:rPr>
        <w:t>муниципальной программы «Организация предоставления государственных и муниципальных услуг на базе МФЦ»</w:t>
      </w:r>
    </w:p>
    <w:p w:rsidR="00EB608C" w:rsidRPr="00F00E28" w:rsidRDefault="00EB608C" w:rsidP="00EB608C">
      <w:pPr>
        <w:spacing w:line="234" w:lineRule="auto"/>
        <w:ind w:right="140"/>
        <w:jc w:val="center"/>
        <w:rPr>
          <w:b/>
          <w:sz w:val="24"/>
          <w:szCs w:val="24"/>
        </w:rPr>
      </w:pPr>
    </w:p>
    <w:tbl>
      <w:tblPr>
        <w:tblStyle w:val="afa"/>
        <w:tblW w:w="9889" w:type="dxa"/>
        <w:tblLook w:val="04A0"/>
      </w:tblPr>
      <w:tblGrid>
        <w:gridCol w:w="3936"/>
        <w:gridCol w:w="5953"/>
      </w:tblGrid>
      <w:tr w:rsidR="00EB608C" w:rsidRPr="00F00E28" w:rsidTr="00CD4C87">
        <w:tc>
          <w:tcPr>
            <w:tcW w:w="3936"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Наименование подпрограммы</w:t>
            </w:r>
          </w:p>
        </w:tc>
        <w:tc>
          <w:tcPr>
            <w:tcW w:w="5953" w:type="dxa"/>
          </w:tcPr>
          <w:p w:rsidR="00EB608C" w:rsidRPr="00F00E28" w:rsidRDefault="00EB608C" w:rsidP="00CD4C87">
            <w:pPr>
              <w:spacing w:line="234" w:lineRule="auto"/>
              <w:ind w:right="140"/>
              <w:rPr>
                <w:rFonts w:ascii="Times New Roman" w:hAnsi="Times New Roman"/>
                <w:b/>
                <w:sz w:val="24"/>
                <w:szCs w:val="24"/>
              </w:rPr>
            </w:pPr>
            <w:r w:rsidRPr="00F00E28">
              <w:rPr>
                <w:rFonts w:ascii="Times New Roman" w:hAnsi="Times New Roman"/>
                <w:sz w:val="24"/>
                <w:szCs w:val="24"/>
              </w:rPr>
              <w:t>Обеспечение деятельности МФЦ предоставления государственных и муниципальных услуг</w:t>
            </w:r>
          </w:p>
        </w:tc>
      </w:tr>
      <w:tr w:rsidR="00EB608C" w:rsidRPr="00F00E28" w:rsidTr="00CD4C87">
        <w:tc>
          <w:tcPr>
            <w:tcW w:w="3936"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Срок реализации подпрограммы</w:t>
            </w:r>
          </w:p>
        </w:tc>
        <w:tc>
          <w:tcPr>
            <w:tcW w:w="5953"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2023-2025 годы</w:t>
            </w:r>
          </w:p>
        </w:tc>
      </w:tr>
      <w:tr w:rsidR="00EB608C" w:rsidRPr="00F00E28" w:rsidTr="00CD4C87">
        <w:tc>
          <w:tcPr>
            <w:tcW w:w="3936"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 xml:space="preserve">Ответственный исполнитель подпрограммы </w:t>
            </w:r>
          </w:p>
        </w:tc>
        <w:tc>
          <w:tcPr>
            <w:tcW w:w="5953"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EB608C" w:rsidRPr="00F00E28" w:rsidTr="00CD4C87">
        <w:tc>
          <w:tcPr>
            <w:tcW w:w="3936"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Исполнители основных мероприятий (мероприятий) подпрограммы</w:t>
            </w:r>
          </w:p>
        </w:tc>
        <w:tc>
          <w:tcPr>
            <w:tcW w:w="5953"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EB608C" w:rsidRPr="00F00E28" w:rsidTr="00CD4C87">
        <w:tc>
          <w:tcPr>
            <w:tcW w:w="3936"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Задачи подпрограммы</w:t>
            </w:r>
          </w:p>
        </w:tc>
        <w:tc>
          <w:tcPr>
            <w:tcW w:w="5953"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Обеспечение деятельности МФЦ предоставления государственных и муниципальных услуг в соответствии с установленным порядком функционирования</w:t>
            </w:r>
          </w:p>
        </w:tc>
      </w:tr>
      <w:tr w:rsidR="00EB608C" w:rsidRPr="00F00E28" w:rsidTr="00CD4C87">
        <w:trPr>
          <w:trHeight w:val="3990"/>
        </w:trPr>
        <w:tc>
          <w:tcPr>
            <w:tcW w:w="3936"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Объемы ресурсного обеспечения подпрограммы</w:t>
            </w:r>
          </w:p>
        </w:tc>
        <w:tc>
          <w:tcPr>
            <w:tcW w:w="5953" w:type="dxa"/>
          </w:tcPr>
          <w:p w:rsidR="00EB608C" w:rsidRPr="00F00E28" w:rsidRDefault="00EB608C" w:rsidP="00CD4C87">
            <w:pPr>
              <w:spacing w:line="234" w:lineRule="auto"/>
              <w:ind w:right="140"/>
              <w:rPr>
                <w:rFonts w:ascii="Times New Roman" w:eastAsia="Times New Roman" w:hAnsi="Times New Roman"/>
                <w:sz w:val="24"/>
                <w:szCs w:val="24"/>
              </w:rPr>
            </w:pPr>
            <w:r w:rsidRPr="00F00E28">
              <w:rPr>
                <w:rFonts w:ascii="Times New Roman" w:eastAsia="Times New Roman" w:hAnsi="Times New Roman"/>
                <w:sz w:val="24"/>
                <w:szCs w:val="24"/>
              </w:rPr>
              <w:t>Общий объем бюджетных ассигнований:</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2023 г. – 5542460,83 руб.</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2024 г. – 0,00 руб.</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2025 г. – 0,00 руб.</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Бюджет Комсомольского муниципального района:</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2023 г. – 4487767,83 руб</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2024 г. – 0,00 руб.</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2025 г. – 0,00 руб.</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Областной бюджет:</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2023 г. – 1054693,00 руб.</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2024 г. – 0,00 руб.</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2025 г. – 0,00 руб.</w:t>
            </w:r>
          </w:p>
          <w:p w:rsidR="00EB608C" w:rsidRPr="00F00E28" w:rsidRDefault="00EB608C" w:rsidP="00CD4C87">
            <w:pPr>
              <w:spacing w:line="234" w:lineRule="auto"/>
              <w:ind w:right="140"/>
              <w:rPr>
                <w:rFonts w:ascii="Times New Roman" w:hAnsi="Times New Roman"/>
                <w:sz w:val="24"/>
                <w:szCs w:val="24"/>
              </w:rPr>
            </w:pPr>
          </w:p>
        </w:tc>
      </w:tr>
      <w:tr w:rsidR="00EB608C" w:rsidRPr="00F00E28" w:rsidTr="00CD4C87">
        <w:trPr>
          <w:trHeight w:val="977"/>
        </w:trPr>
        <w:tc>
          <w:tcPr>
            <w:tcW w:w="3936"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Ожидаемые результаты реализации подпрограммы</w:t>
            </w:r>
          </w:p>
        </w:tc>
        <w:tc>
          <w:tcPr>
            <w:tcW w:w="5953" w:type="dxa"/>
          </w:tcPr>
          <w:p w:rsidR="00EB608C" w:rsidRPr="00F00E28" w:rsidRDefault="00EB608C" w:rsidP="00CD4C87">
            <w:pPr>
              <w:spacing w:line="238" w:lineRule="auto"/>
              <w:ind w:right="140"/>
              <w:rPr>
                <w:rFonts w:ascii="Times New Roman" w:eastAsia="Times New Roman" w:hAnsi="Times New Roman"/>
                <w:sz w:val="24"/>
                <w:szCs w:val="24"/>
              </w:rPr>
            </w:pPr>
            <w:r w:rsidRPr="00F00E28">
              <w:rPr>
                <w:rFonts w:ascii="Times New Roman" w:eastAsia="Times New Roman" w:hAnsi="Times New Roman"/>
                <w:sz w:val="24"/>
                <w:szCs w:val="24"/>
              </w:rPr>
              <w:t>- обеспечение нормального функционирования МФЦ оказания государственных и муниципальных услуг;</w:t>
            </w:r>
          </w:p>
          <w:p w:rsidR="00EB608C" w:rsidRPr="00F00E28" w:rsidRDefault="00EB608C" w:rsidP="00CD4C87">
            <w:pPr>
              <w:spacing w:line="238" w:lineRule="auto"/>
              <w:ind w:right="140"/>
              <w:rPr>
                <w:rFonts w:ascii="Times New Roman" w:eastAsia="Times New Roman" w:hAnsi="Times New Roman"/>
                <w:sz w:val="24"/>
                <w:szCs w:val="24"/>
              </w:rPr>
            </w:pPr>
            <w:r w:rsidRPr="00F00E28">
              <w:rPr>
                <w:rFonts w:ascii="Times New Roman" w:eastAsia="Times New Roman" w:hAnsi="Times New Roman"/>
                <w:sz w:val="24"/>
                <w:szCs w:val="24"/>
              </w:rPr>
              <w:t>- создание оптимальных условия для деятельности работников МФЦ;</w:t>
            </w:r>
          </w:p>
          <w:p w:rsidR="00EB608C" w:rsidRPr="00F00E28" w:rsidRDefault="00EB608C" w:rsidP="00CD4C87">
            <w:pPr>
              <w:spacing w:line="238" w:lineRule="auto"/>
              <w:ind w:right="140"/>
              <w:rPr>
                <w:rFonts w:ascii="Times New Roman" w:eastAsia="Times New Roman" w:hAnsi="Times New Roman"/>
                <w:sz w:val="24"/>
                <w:szCs w:val="24"/>
              </w:rPr>
            </w:pPr>
            <w:r w:rsidRPr="00F00E28">
              <w:rPr>
                <w:rFonts w:ascii="Times New Roman" w:eastAsia="Times New Roman" w:hAnsi="Times New Roman"/>
                <w:sz w:val="24"/>
                <w:szCs w:val="24"/>
              </w:rPr>
              <w:t>- обеспечение учреждения необходимыми коммунальными услугами, услугами связи, услугами, связанными с содержанием имущества МФЦ и т.д;</w:t>
            </w:r>
          </w:p>
          <w:p w:rsidR="00EB608C" w:rsidRPr="00F00E28" w:rsidRDefault="00EB608C" w:rsidP="00CD4C87">
            <w:pPr>
              <w:spacing w:line="238" w:lineRule="auto"/>
              <w:ind w:right="140"/>
              <w:rPr>
                <w:rFonts w:ascii="Times New Roman" w:eastAsia="Times New Roman" w:hAnsi="Times New Roman"/>
                <w:sz w:val="24"/>
                <w:szCs w:val="24"/>
              </w:rPr>
            </w:pPr>
            <w:r w:rsidRPr="00F00E28">
              <w:rPr>
                <w:rFonts w:ascii="Times New Roman" w:eastAsia="Times New Roman" w:hAnsi="Times New Roman"/>
                <w:sz w:val="24"/>
                <w:szCs w:val="24"/>
              </w:rPr>
              <w:t xml:space="preserve">- создание необходимой мотивации трудовой деятельности ведущих специалистов и других </w:t>
            </w:r>
            <w:r w:rsidRPr="00F00E28">
              <w:rPr>
                <w:rFonts w:ascii="Times New Roman" w:eastAsia="Times New Roman" w:hAnsi="Times New Roman"/>
                <w:sz w:val="24"/>
                <w:szCs w:val="24"/>
              </w:rPr>
              <w:lastRenderedPageBreak/>
              <w:t>работников МФЦ;</w:t>
            </w:r>
          </w:p>
          <w:p w:rsidR="00EB608C" w:rsidRPr="00F00E28" w:rsidRDefault="00EB608C" w:rsidP="00CD4C87">
            <w:pPr>
              <w:spacing w:line="238" w:lineRule="auto"/>
              <w:ind w:right="140"/>
              <w:rPr>
                <w:rFonts w:ascii="Times New Roman" w:eastAsia="Times New Roman" w:hAnsi="Times New Roman"/>
                <w:sz w:val="24"/>
                <w:szCs w:val="24"/>
              </w:rPr>
            </w:pPr>
            <w:r w:rsidRPr="00F00E28">
              <w:rPr>
                <w:rFonts w:ascii="Times New Roman" w:eastAsia="Times New Roman" w:hAnsi="Times New Roman"/>
                <w:sz w:val="24"/>
                <w:szCs w:val="24"/>
              </w:rPr>
              <w:t>- достижение благоприятные условий для граждан– клиентов МФЦ, обратившихся за оказанием государственных и муниципальных услуг;</w:t>
            </w:r>
          </w:p>
          <w:p w:rsidR="00EB608C" w:rsidRPr="00F00E28" w:rsidRDefault="00EB608C" w:rsidP="00CD4C87">
            <w:pPr>
              <w:spacing w:line="238" w:lineRule="auto"/>
              <w:ind w:right="140"/>
              <w:rPr>
                <w:rFonts w:ascii="Times New Roman" w:hAnsi="Times New Roman"/>
                <w:sz w:val="24"/>
                <w:szCs w:val="24"/>
              </w:rPr>
            </w:pPr>
            <w:r w:rsidRPr="00F00E28">
              <w:rPr>
                <w:rFonts w:ascii="Times New Roman" w:eastAsia="Times New Roman" w:hAnsi="Times New Roman"/>
                <w:sz w:val="24"/>
                <w:szCs w:val="24"/>
              </w:rPr>
              <w:t>- рост удовлетворенности качеством оказываемых услуг.</w:t>
            </w:r>
          </w:p>
        </w:tc>
      </w:tr>
    </w:tbl>
    <w:p w:rsidR="00EB608C" w:rsidRPr="00F00E28" w:rsidRDefault="00EB608C" w:rsidP="005E0FBE">
      <w:pPr>
        <w:numPr>
          <w:ilvl w:val="1"/>
          <w:numId w:val="22"/>
        </w:numPr>
        <w:tabs>
          <w:tab w:val="left" w:pos="1347"/>
        </w:tabs>
        <w:spacing w:line="235" w:lineRule="auto"/>
        <w:ind w:left="120" w:right="160" w:firstLine="939"/>
        <w:jc w:val="center"/>
        <w:rPr>
          <w:b/>
          <w:bCs/>
          <w:sz w:val="24"/>
          <w:szCs w:val="24"/>
        </w:rPr>
      </w:pPr>
      <w:r w:rsidRPr="00F00E28">
        <w:rPr>
          <w:b/>
          <w:bCs/>
          <w:sz w:val="24"/>
          <w:szCs w:val="24"/>
        </w:rPr>
        <w:lastRenderedPageBreak/>
        <w:t>Характеристика основных мероприятий подпрограммы муниципальной программы</w:t>
      </w:r>
    </w:p>
    <w:p w:rsidR="00EB608C" w:rsidRPr="00F00E28" w:rsidRDefault="00EB608C" w:rsidP="00EB608C">
      <w:pPr>
        <w:tabs>
          <w:tab w:val="left" w:pos="1347"/>
        </w:tabs>
        <w:spacing w:line="235" w:lineRule="auto"/>
        <w:ind w:left="1059" w:right="160"/>
        <w:rPr>
          <w:b/>
          <w:bCs/>
          <w:sz w:val="24"/>
          <w:szCs w:val="24"/>
        </w:rPr>
      </w:pPr>
      <w:r w:rsidRPr="00F00E28">
        <w:rPr>
          <w:b/>
          <w:bCs/>
          <w:sz w:val="24"/>
          <w:szCs w:val="24"/>
        </w:rPr>
        <w:t xml:space="preserve"> </w:t>
      </w:r>
    </w:p>
    <w:p w:rsidR="00EB608C" w:rsidRPr="00F00E28" w:rsidRDefault="00EB608C" w:rsidP="00EB608C">
      <w:pPr>
        <w:tabs>
          <w:tab w:val="left" w:pos="1347"/>
        </w:tabs>
        <w:spacing w:line="235" w:lineRule="auto"/>
        <w:ind w:right="160"/>
        <w:jc w:val="both"/>
        <w:rPr>
          <w:b/>
          <w:bCs/>
          <w:sz w:val="24"/>
          <w:szCs w:val="24"/>
        </w:rPr>
      </w:pPr>
      <w:r w:rsidRPr="00F00E28">
        <w:rPr>
          <w:sz w:val="24"/>
          <w:szCs w:val="24"/>
        </w:rPr>
        <w:t xml:space="preserve">   Работа по обеспечению деятельности МФЦ предоставления государственных и муниципальных услуг включает в себя следующие мероприятия:</w:t>
      </w:r>
    </w:p>
    <w:p w:rsidR="00EB608C" w:rsidRPr="00F00E28" w:rsidRDefault="00EB608C" w:rsidP="00EB608C">
      <w:pPr>
        <w:spacing w:line="16" w:lineRule="exact"/>
        <w:rPr>
          <w:b/>
          <w:bCs/>
          <w:sz w:val="24"/>
          <w:szCs w:val="24"/>
        </w:rPr>
      </w:pPr>
    </w:p>
    <w:p w:rsidR="00EB608C" w:rsidRPr="00F00E28" w:rsidRDefault="00EB608C" w:rsidP="005E0FBE">
      <w:pPr>
        <w:numPr>
          <w:ilvl w:val="0"/>
          <w:numId w:val="22"/>
        </w:numPr>
        <w:tabs>
          <w:tab w:val="left" w:pos="528"/>
        </w:tabs>
        <w:spacing w:line="234" w:lineRule="auto"/>
        <w:ind w:left="120" w:right="140" w:hanging="7"/>
        <w:rPr>
          <w:sz w:val="24"/>
          <w:szCs w:val="24"/>
        </w:rPr>
      </w:pPr>
      <w:r w:rsidRPr="00F00E28">
        <w:rPr>
          <w:sz w:val="24"/>
          <w:szCs w:val="24"/>
        </w:rPr>
        <w:t>оплата труда работников МФЦ предоставления государственных и муниципальных услуг;</w:t>
      </w:r>
    </w:p>
    <w:p w:rsidR="00EB608C" w:rsidRPr="00F00E28" w:rsidRDefault="00EB608C" w:rsidP="00EB608C">
      <w:pPr>
        <w:spacing w:line="2" w:lineRule="exact"/>
        <w:rPr>
          <w:sz w:val="24"/>
          <w:szCs w:val="24"/>
        </w:rPr>
      </w:pPr>
    </w:p>
    <w:p w:rsidR="00EB608C" w:rsidRPr="00F00E28" w:rsidRDefault="00EB608C" w:rsidP="005E0FBE">
      <w:pPr>
        <w:numPr>
          <w:ilvl w:val="0"/>
          <w:numId w:val="22"/>
        </w:numPr>
        <w:tabs>
          <w:tab w:val="left" w:pos="280"/>
        </w:tabs>
        <w:ind w:left="280" w:hanging="167"/>
        <w:rPr>
          <w:sz w:val="24"/>
          <w:szCs w:val="24"/>
        </w:rPr>
      </w:pPr>
      <w:r w:rsidRPr="00F00E28">
        <w:rPr>
          <w:sz w:val="24"/>
          <w:szCs w:val="24"/>
        </w:rPr>
        <w:t>организация начислений и выплат по оплате труда;</w:t>
      </w:r>
    </w:p>
    <w:p w:rsidR="00EB608C" w:rsidRPr="00F00E28" w:rsidRDefault="00EB608C" w:rsidP="005E0FBE">
      <w:pPr>
        <w:numPr>
          <w:ilvl w:val="0"/>
          <w:numId w:val="22"/>
        </w:numPr>
        <w:tabs>
          <w:tab w:val="left" w:pos="280"/>
        </w:tabs>
        <w:ind w:left="280" w:hanging="167"/>
        <w:rPr>
          <w:sz w:val="24"/>
          <w:szCs w:val="24"/>
        </w:rPr>
      </w:pPr>
      <w:r w:rsidRPr="00F00E28">
        <w:rPr>
          <w:sz w:val="24"/>
          <w:szCs w:val="24"/>
        </w:rPr>
        <w:t>обеспечение деятельности МФЦ услугами связи;</w:t>
      </w:r>
    </w:p>
    <w:p w:rsidR="00EB608C" w:rsidRPr="00F00E28" w:rsidRDefault="00EB608C" w:rsidP="005E0FBE">
      <w:pPr>
        <w:numPr>
          <w:ilvl w:val="0"/>
          <w:numId w:val="22"/>
        </w:numPr>
        <w:tabs>
          <w:tab w:val="left" w:pos="280"/>
        </w:tabs>
        <w:ind w:left="280" w:hanging="167"/>
        <w:rPr>
          <w:sz w:val="24"/>
          <w:szCs w:val="24"/>
        </w:rPr>
      </w:pPr>
      <w:r w:rsidRPr="00F00E28">
        <w:rPr>
          <w:sz w:val="24"/>
          <w:szCs w:val="24"/>
        </w:rPr>
        <w:t>оплата проезда по служебным командировкам;</w:t>
      </w:r>
    </w:p>
    <w:p w:rsidR="00EB608C" w:rsidRPr="00F00E28" w:rsidRDefault="00EB608C" w:rsidP="00EB608C">
      <w:pPr>
        <w:spacing w:line="2" w:lineRule="exact"/>
        <w:rPr>
          <w:sz w:val="24"/>
          <w:szCs w:val="24"/>
        </w:rPr>
      </w:pPr>
    </w:p>
    <w:p w:rsidR="00EB608C" w:rsidRPr="00F00E28" w:rsidRDefault="00EB608C" w:rsidP="005E0FBE">
      <w:pPr>
        <w:numPr>
          <w:ilvl w:val="0"/>
          <w:numId w:val="22"/>
        </w:numPr>
        <w:tabs>
          <w:tab w:val="left" w:pos="280"/>
        </w:tabs>
        <w:ind w:left="280" w:hanging="167"/>
        <w:rPr>
          <w:sz w:val="24"/>
          <w:szCs w:val="24"/>
        </w:rPr>
      </w:pPr>
      <w:r w:rsidRPr="00F00E28">
        <w:rPr>
          <w:sz w:val="24"/>
          <w:szCs w:val="24"/>
        </w:rPr>
        <w:t>оплата коммунальных услуг, оказываемых в здании МФЦ;</w:t>
      </w:r>
    </w:p>
    <w:p w:rsidR="00EB608C" w:rsidRPr="00F00E28" w:rsidRDefault="00EB608C" w:rsidP="005E0FBE">
      <w:pPr>
        <w:numPr>
          <w:ilvl w:val="0"/>
          <w:numId w:val="22"/>
        </w:numPr>
        <w:tabs>
          <w:tab w:val="left" w:pos="280"/>
        </w:tabs>
        <w:ind w:left="280" w:hanging="167"/>
        <w:rPr>
          <w:sz w:val="24"/>
          <w:szCs w:val="24"/>
        </w:rPr>
      </w:pPr>
      <w:r w:rsidRPr="00F00E28">
        <w:rPr>
          <w:sz w:val="24"/>
          <w:szCs w:val="24"/>
        </w:rPr>
        <w:t>оплата работ, услуг по содержанию имущества;</w:t>
      </w:r>
    </w:p>
    <w:p w:rsidR="00EB608C" w:rsidRPr="00F00E28" w:rsidRDefault="00EB608C" w:rsidP="00EB608C">
      <w:pPr>
        <w:spacing w:line="12" w:lineRule="exact"/>
        <w:rPr>
          <w:sz w:val="24"/>
          <w:szCs w:val="24"/>
        </w:rPr>
      </w:pPr>
    </w:p>
    <w:p w:rsidR="00EB608C" w:rsidRPr="00F00E28" w:rsidRDefault="00EB608C" w:rsidP="005E0FBE">
      <w:pPr>
        <w:numPr>
          <w:ilvl w:val="0"/>
          <w:numId w:val="22"/>
        </w:numPr>
        <w:tabs>
          <w:tab w:val="left" w:pos="396"/>
        </w:tabs>
        <w:spacing w:line="234" w:lineRule="auto"/>
        <w:ind w:left="120" w:right="140" w:hanging="7"/>
        <w:rPr>
          <w:sz w:val="24"/>
          <w:szCs w:val="24"/>
        </w:rPr>
      </w:pPr>
      <w:r w:rsidRPr="00F00E28">
        <w:rPr>
          <w:sz w:val="24"/>
          <w:szCs w:val="24"/>
        </w:rPr>
        <w:t>оплата прочих услуг, обеспечивающих работу консультантов-специалистов МФЦ;</w:t>
      </w:r>
    </w:p>
    <w:p w:rsidR="00EB608C" w:rsidRPr="00F00E28" w:rsidRDefault="00EB608C" w:rsidP="00EB608C">
      <w:pPr>
        <w:spacing w:line="2" w:lineRule="exact"/>
        <w:rPr>
          <w:sz w:val="24"/>
          <w:szCs w:val="24"/>
        </w:rPr>
      </w:pPr>
    </w:p>
    <w:p w:rsidR="00EB608C" w:rsidRPr="00F00E28" w:rsidRDefault="00EB608C" w:rsidP="005E0FBE">
      <w:pPr>
        <w:numPr>
          <w:ilvl w:val="0"/>
          <w:numId w:val="22"/>
        </w:numPr>
        <w:tabs>
          <w:tab w:val="left" w:pos="280"/>
        </w:tabs>
        <w:ind w:left="280" w:hanging="167"/>
        <w:rPr>
          <w:sz w:val="24"/>
          <w:szCs w:val="24"/>
        </w:rPr>
      </w:pPr>
      <w:r w:rsidRPr="00F00E28">
        <w:rPr>
          <w:sz w:val="24"/>
          <w:szCs w:val="24"/>
        </w:rPr>
        <w:t>оплата расходов, направленных на увеличение стоимости материальных запасов;</w:t>
      </w:r>
    </w:p>
    <w:p w:rsidR="00EB608C" w:rsidRPr="00F00E28" w:rsidRDefault="00EB608C" w:rsidP="005E0FBE">
      <w:pPr>
        <w:numPr>
          <w:ilvl w:val="0"/>
          <w:numId w:val="22"/>
        </w:numPr>
        <w:tabs>
          <w:tab w:val="left" w:pos="280"/>
        </w:tabs>
        <w:ind w:left="280" w:hanging="167"/>
        <w:rPr>
          <w:sz w:val="24"/>
          <w:szCs w:val="24"/>
        </w:rPr>
      </w:pPr>
      <w:r w:rsidRPr="00F00E28">
        <w:rPr>
          <w:sz w:val="24"/>
          <w:szCs w:val="24"/>
        </w:rPr>
        <w:t>прочие расходы.</w:t>
      </w:r>
    </w:p>
    <w:p w:rsidR="00EB608C" w:rsidRPr="00F00E28" w:rsidRDefault="00EB608C" w:rsidP="00EB608C">
      <w:pPr>
        <w:tabs>
          <w:tab w:val="left" w:pos="280"/>
        </w:tabs>
        <w:ind w:left="280"/>
        <w:rPr>
          <w:sz w:val="24"/>
          <w:szCs w:val="24"/>
        </w:rPr>
      </w:pPr>
    </w:p>
    <w:tbl>
      <w:tblPr>
        <w:tblW w:w="10020" w:type="dxa"/>
        <w:tblInd w:w="10" w:type="dxa"/>
        <w:tblLayout w:type="fixed"/>
        <w:tblCellMar>
          <w:left w:w="0" w:type="dxa"/>
          <w:right w:w="0" w:type="dxa"/>
        </w:tblCellMar>
        <w:tblLook w:val="04A0"/>
      </w:tblPr>
      <w:tblGrid>
        <w:gridCol w:w="2820"/>
        <w:gridCol w:w="1540"/>
        <w:gridCol w:w="1880"/>
        <w:gridCol w:w="1900"/>
        <w:gridCol w:w="1880"/>
      </w:tblGrid>
      <w:tr w:rsidR="00EB608C" w:rsidRPr="00F00E28" w:rsidTr="00CD4C87">
        <w:trPr>
          <w:trHeight w:val="1303"/>
        </w:trPr>
        <w:tc>
          <w:tcPr>
            <w:tcW w:w="2820" w:type="dxa"/>
            <w:tcBorders>
              <w:top w:val="single" w:sz="8" w:space="0" w:color="auto"/>
              <w:left w:val="single" w:sz="8" w:space="0" w:color="auto"/>
              <w:bottom w:val="single" w:sz="4" w:space="0" w:color="auto"/>
              <w:right w:val="single" w:sz="8" w:space="0" w:color="auto"/>
            </w:tcBorders>
          </w:tcPr>
          <w:p w:rsidR="00EB608C" w:rsidRPr="00F00E28" w:rsidRDefault="00EB608C" w:rsidP="00CD4C87">
            <w:pPr>
              <w:spacing w:line="313" w:lineRule="exact"/>
              <w:jc w:val="center"/>
              <w:rPr>
                <w:sz w:val="24"/>
                <w:szCs w:val="24"/>
              </w:rPr>
            </w:pPr>
            <w:r w:rsidRPr="00F00E28">
              <w:rPr>
                <w:w w:val="99"/>
                <w:sz w:val="24"/>
                <w:szCs w:val="24"/>
              </w:rPr>
              <w:t>Наименование</w:t>
            </w:r>
          </w:p>
          <w:p w:rsidR="00EB608C" w:rsidRPr="00F00E28" w:rsidRDefault="00EB608C" w:rsidP="00CD4C87">
            <w:pPr>
              <w:jc w:val="center"/>
              <w:rPr>
                <w:sz w:val="24"/>
                <w:szCs w:val="24"/>
              </w:rPr>
            </w:pPr>
            <w:r w:rsidRPr="00F00E28">
              <w:rPr>
                <w:sz w:val="24"/>
                <w:szCs w:val="24"/>
              </w:rPr>
              <w:t>целевого индикатора</w:t>
            </w:r>
          </w:p>
          <w:p w:rsidR="00EB608C" w:rsidRPr="00F00E28" w:rsidRDefault="00EB608C" w:rsidP="00CD4C87">
            <w:pPr>
              <w:jc w:val="center"/>
              <w:rPr>
                <w:sz w:val="24"/>
                <w:szCs w:val="24"/>
              </w:rPr>
            </w:pPr>
            <w:r w:rsidRPr="00F00E28">
              <w:rPr>
                <w:sz w:val="24"/>
                <w:szCs w:val="24"/>
              </w:rPr>
              <w:t>(показателя)</w:t>
            </w:r>
          </w:p>
          <w:p w:rsidR="00EB608C" w:rsidRPr="00F00E28" w:rsidRDefault="00EB608C" w:rsidP="00CD4C87">
            <w:pPr>
              <w:jc w:val="center"/>
              <w:rPr>
                <w:sz w:val="24"/>
                <w:szCs w:val="24"/>
              </w:rPr>
            </w:pPr>
            <w:r w:rsidRPr="00F00E28">
              <w:rPr>
                <w:sz w:val="24"/>
                <w:szCs w:val="24"/>
              </w:rPr>
              <w:t>Подпрограммы</w:t>
            </w:r>
          </w:p>
        </w:tc>
        <w:tc>
          <w:tcPr>
            <w:tcW w:w="1540" w:type="dxa"/>
            <w:tcBorders>
              <w:top w:val="single" w:sz="8" w:space="0" w:color="auto"/>
              <w:bottom w:val="single" w:sz="4" w:space="0" w:color="auto"/>
              <w:right w:val="single" w:sz="8" w:space="0" w:color="auto"/>
            </w:tcBorders>
          </w:tcPr>
          <w:p w:rsidR="00EB608C" w:rsidRPr="00F00E28" w:rsidRDefault="00EB608C" w:rsidP="00CD4C87">
            <w:pPr>
              <w:spacing w:line="313" w:lineRule="exact"/>
              <w:jc w:val="center"/>
              <w:rPr>
                <w:sz w:val="24"/>
                <w:szCs w:val="24"/>
              </w:rPr>
            </w:pPr>
            <w:r w:rsidRPr="00F00E28">
              <w:rPr>
                <w:sz w:val="24"/>
                <w:szCs w:val="24"/>
              </w:rPr>
              <w:t>Единица</w:t>
            </w:r>
          </w:p>
          <w:p w:rsidR="00EB608C" w:rsidRPr="00F00E28" w:rsidRDefault="00EB608C" w:rsidP="00CD4C87">
            <w:pPr>
              <w:jc w:val="center"/>
              <w:rPr>
                <w:sz w:val="24"/>
                <w:szCs w:val="24"/>
              </w:rPr>
            </w:pPr>
            <w:r w:rsidRPr="00F00E28">
              <w:rPr>
                <w:w w:val="98"/>
                <w:sz w:val="24"/>
                <w:szCs w:val="24"/>
              </w:rPr>
              <w:t>измерения</w:t>
            </w:r>
          </w:p>
        </w:tc>
        <w:tc>
          <w:tcPr>
            <w:tcW w:w="1880" w:type="dxa"/>
            <w:tcBorders>
              <w:top w:val="single" w:sz="8" w:space="0" w:color="auto"/>
              <w:bottom w:val="single" w:sz="4" w:space="0" w:color="auto"/>
              <w:right w:val="single" w:sz="8" w:space="0" w:color="auto"/>
            </w:tcBorders>
          </w:tcPr>
          <w:p w:rsidR="00EB608C" w:rsidRPr="00F00E28" w:rsidRDefault="00EB608C" w:rsidP="00CD4C87">
            <w:pPr>
              <w:jc w:val="center"/>
              <w:rPr>
                <w:sz w:val="24"/>
                <w:szCs w:val="24"/>
              </w:rPr>
            </w:pPr>
            <w:r w:rsidRPr="00F00E28">
              <w:rPr>
                <w:sz w:val="24"/>
                <w:szCs w:val="24"/>
              </w:rPr>
              <w:t>2020 год</w:t>
            </w:r>
          </w:p>
        </w:tc>
        <w:tc>
          <w:tcPr>
            <w:tcW w:w="1900" w:type="dxa"/>
            <w:tcBorders>
              <w:top w:val="single" w:sz="8" w:space="0" w:color="auto"/>
              <w:left w:val="single" w:sz="8" w:space="0" w:color="auto"/>
              <w:bottom w:val="single" w:sz="4" w:space="0" w:color="auto"/>
              <w:right w:val="single" w:sz="8" w:space="0" w:color="auto"/>
            </w:tcBorders>
          </w:tcPr>
          <w:p w:rsidR="00EB608C" w:rsidRPr="00F00E28" w:rsidRDefault="00EB608C" w:rsidP="00CD4C87">
            <w:pPr>
              <w:spacing w:line="313" w:lineRule="exact"/>
              <w:ind w:right="40"/>
              <w:jc w:val="center"/>
              <w:rPr>
                <w:sz w:val="24"/>
                <w:szCs w:val="24"/>
              </w:rPr>
            </w:pPr>
            <w:r w:rsidRPr="00F00E28">
              <w:rPr>
                <w:sz w:val="24"/>
                <w:szCs w:val="24"/>
              </w:rPr>
              <w:t>2021 год</w:t>
            </w:r>
          </w:p>
        </w:tc>
        <w:tc>
          <w:tcPr>
            <w:tcW w:w="1880" w:type="dxa"/>
            <w:tcBorders>
              <w:top w:val="single" w:sz="8" w:space="0" w:color="auto"/>
              <w:bottom w:val="single" w:sz="4" w:space="0" w:color="auto"/>
              <w:right w:val="single" w:sz="8" w:space="0" w:color="auto"/>
            </w:tcBorders>
          </w:tcPr>
          <w:p w:rsidR="00EB608C" w:rsidRPr="00F00E28" w:rsidRDefault="00EB608C" w:rsidP="00CD4C87">
            <w:pPr>
              <w:spacing w:line="313" w:lineRule="exact"/>
              <w:jc w:val="center"/>
              <w:rPr>
                <w:sz w:val="24"/>
                <w:szCs w:val="24"/>
              </w:rPr>
            </w:pPr>
            <w:r w:rsidRPr="00F00E28">
              <w:rPr>
                <w:sz w:val="24"/>
                <w:szCs w:val="24"/>
              </w:rPr>
              <w:t>2022 год</w:t>
            </w:r>
          </w:p>
        </w:tc>
      </w:tr>
      <w:tr w:rsidR="00EB608C" w:rsidRPr="00F00E28" w:rsidTr="00CD4C87">
        <w:trPr>
          <w:trHeight w:val="1118"/>
        </w:trPr>
        <w:tc>
          <w:tcPr>
            <w:tcW w:w="2820"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jc w:val="center"/>
              <w:rPr>
                <w:sz w:val="24"/>
                <w:szCs w:val="24"/>
              </w:rPr>
            </w:pPr>
            <w:r w:rsidRPr="00F00E28">
              <w:rPr>
                <w:w w:val="99"/>
                <w:sz w:val="24"/>
                <w:szCs w:val="24"/>
              </w:rPr>
              <w:t>Обеспечение деятельности МФЦ</w:t>
            </w:r>
          </w:p>
        </w:tc>
        <w:tc>
          <w:tcPr>
            <w:tcW w:w="1540" w:type="dxa"/>
            <w:tcBorders>
              <w:top w:val="single" w:sz="4" w:space="0" w:color="auto"/>
              <w:bottom w:val="single" w:sz="4" w:space="0" w:color="auto"/>
              <w:right w:val="single" w:sz="8" w:space="0" w:color="auto"/>
            </w:tcBorders>
          </w:tcPr>
          <w:p w:rsidR="00EB608C" w:rsidRPr="00F00E28" w:rsidRDefault="00EB608C" w:rsidP="00CD4C87">
            <w:pPr>
              <w:spacing w:line="308" w:lineRule="exact"/>
              <w:jc w:val="center"/>
              <w:rPr>
                <w:sz w:val="24"/>
                <w:szCs w:val="24"/>
              </w:rPr>
            </w:pPr>
            <w:r w:rsidRPr="00F00E28">
              <w:rPr>
                <w:sz w:val="24"/>
                <w:szCs w:val="24"/>
              </w:rPr>
              <w:t>%</w:t>
            </w:r>
          </w:p>
        </w:tc>
        <w:tc>
          <w:tcPr>
            <w:tcW w:w="1880" w:type="dxa"/>
            <w:tcBorders>
              <w:top w:val="single" w:sz="4" w:space="0" w:color="auto"/>
              <w:bottom w:val="single" w:sz="4" w:space="0" w:color="auto"/>
              <w:right w:val="single" w:sz="8" w:space="0" w:color="auto"/>
            </w:tcBorders>
          </w:tcPr>
          <w:p w:rsidR="00EB608C" w:rsidRPr="00F00E28" w:rsidRDefault="00EB608C" w:rsidP="00CD4C87">
            <w:pPr>
              <w:spacing w:line="308" w:lineRule="exact"/>
              <w:jc w:val="center"/>
              <w:rPr>
                <w:sz w:val="24"/>
                <w:szCs w:val="24"/>
              </w:rPr>
            </w:pPr>
            <w:r w:rsidRPr="00F00E28">
              <w:rPr>
                <w:w w:val="99"/>
                <w:sz w:val="24"/>
                <w:szCs w:val="24"/>
              </w:rPr>
              <w:t>100</w:t>
            </w:r>
          </w:p>
        </w:tc>
        <w:tc>
          <w:tcPr>
            <w:tcW w:w="1900"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jc w:val="center"/>
              <w:rPr>
                <w:sz w:val="24"/>
                <w:szCs w:val="24"/>
              </w:rPr>
            </w:pPr>
            <w:r w:rsidRPr="00F00E28">
              <w:rPr>
                <w:w w:val="99"/>
                <w:sz w:val="24"/>
                <w:szCs w:val="24"/>
              </w:rPr>
              <w:t>100</w:t>
            </w:r>
          </w:p>
        </w:tc>
        <w:tc>
          <w:tcPr>
            <w:tcW w:w="1880"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jc w:val="center"/>
              <w:rPr>
                <w:sz w:val="24"/>
                <w:szCs w:val="24"/>
              </w:rPr>
            </w:pPr>
            <w:r w:rsidRPr="00F00E28">
              <w:rPr>
                <w:w w:val="99"/>
                <w:sz w:val="24"/>
                <w:szCs w:val="24"/>
              </w:rPr>
              <w:t>100</w:t>
            </w:r>
          </w:p>
        </w:tc>
      </w:tr>
      <w:tr w:rsidR="00EB608C" w:rsidRPr="00F00E28" w:rsidTr="00CD4C87">
        <w:trPr>
          <w:trHeight w:val="1404"/>
        </w:trPr>
        <w:tc>
          <w:tcPr>
            <w:tcW w:w="2820"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spacing w:line="308" w:lineRule="exact"/>
              <w:jc w:val="center"/>
              <w:rPr>
                <w:sz w:val="24"/>
                <w:szCs w:val="24"/>
              </w:rPr>
            </w:pPr>
            <w:r w:rsidRPr="00F00E28">
              <w:rPr>
                <w:w w:val="99"/>
                <w:sz w:val="24"/>
                <w:szCs w:val="24"/>
              </w:rPr>
              <w:t>Количество</w:t>
            </w:r>
          </w:p>
          <w:p w:rsidR="00EB608C" w:rsidRPr="00F00E28" w:rsidRDefault="00EB608C" w:rsidP="00CD4C87">
            <w:pPr>
              <w:jc w:val="center"/>
              <w:rPr>
                <w:sz w:val="24"/>
                <w:szCs w:val="24"/>
              </w:rPr>
            </w:pPr>
            <w:r w:rsidRPr="00F00E28">
              <w:rPr>
                <w:sz w:val="24"/>
                <w:szCs w:val="24"/>
              </w:rPr>
              <w:t>специалистов</w:t>
            </w:r>
          </w:p>
          <w:p w:rsidR="00EB608C" w:rsidRPr="00F00E28" w:rsidRDefault="00EB608C" w:rsidP="00CD4C87">
            <w:pPr>
              <w:jc w:val="center"/>
              <w:rPr>
                <w:sz w:val="24"/>
                <w:szCs w:val="24"/>
              </w:rPr>
            </w:pPr>
            <w:r w:rsidRPr="00F00E28">
              <w:rPr>
                <w:w w:val="99"/>
                <w:sz w:val="24"/>
                <w:szCs w:val="24"/>
              </w:rPr>
              <w:t>работающих в режиме</w:t>
            </w:r>
          </w:p>
          <w:p w:rsidR="00EB608C" w:rsidRPr="00F00E28" w:rsidRDefault="00EB608C" w:rsidP="00CD4C87">
            <w:pPr>
              <w:jc w:val="center"/>
              <w:rPr>
                <w:sz w:val="24"/>
                <w:szCs w:val="24"/>
              </w:rPr>
            </w:pPr>
            <w:r w:rsidRPr="00F00E28">
              <w:rPr>
                <w:w w:val="99"/>
                <w:sz w:val="24"/>
                <w:szCs w:val="24"/>
              </w:rPr>
              <w:t>«одного окна»</w:t>
            </w:r>
          </w:p>
        </w:tc>
        <w:tc>
          <w:tcPr>
            <w:tcW w:w="1540" w:type="dxa"/>
            <w:tcBorders>
              <w:top w:val="single" w:sz="4" w:space="0" w:color="auto"/>
              <w:bottom w:val="single" w:sz="4" w:space="0" w:color="auto"/>
              <w:right w:val="single" w:sz="8" w:space="0" w:color="auto"/>
            </w:tcBorders>
          </w:tcPr>
          <w:p w:rsidR="00EB608C" w:rsidRPr="00F00E28" w:rsidRDefault="00EB608C" w:rsidP="00CD4C87">
            <w:pPr>
              <w:spacing w:line="308" w:lineRule="exact"/>
              <w:jc w:val="center"/>
              <w:rPr>
                <w:sz w:val="24"/>
                <w:szCs w:val="24"/>
              </w:rPr>
            </w:pPr>
            <w:r w:rsidRPr="00F00E28">
              <w:rPr>
                <w:sz w:val="24"/>
                <w:szCs w:val="24"/>
              </w:rPr>
              <w:t>чел.</w:t>
            </w:r>
          </w:p>
        </w:tc>
        <w:tc>
          <w:tcPr>
            <w:tcW w:w="1880" w:type="dxa"/>
            <w:tcBorders>
              <w:top w:val="single" w:sz="4" w:space="0" w:color="auto"/>
              <w:bottom w:val="single" w:sz="4" w:space="0" w:color="auto"/>
              <w:right w:val="single" w:sz="8" w:space="0" w:color="auto"/>
            </w:tcBorders>
          </w:tcPr>
          <w:p w:rsidR="00EB608C" w:rsidRPr="00F00E28" w:rsidRDefault="00EB608C" w:rsidP="00CD4C87">
            <w:pPr>
              <w:spacing w:line="308" w:lineRule="exact"/>
              <w:jc w:val="center"/>
              <w:rPr>
                <w:sz w:val="24"/>
                <w:szCs w:val="24"/>
              </w:rPr>
            </w:pPr>
            <w:r w:rsidRPr="00F00E28">
              <w:rPr>
                <w:w w:val="99"/>
                <w:sz w:val="24"/>
                <w:szCs w:val="24"/>
              </w:rPr>
              <w:t>6</w:t>
            </w:r>
          </w:p>
        </w:tc>
        <w:tc>
          <w:tcPr>
            <w:tcW w:w="1900"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spacing w:line="308" w:lineRule="exact"/>
              <w:jc w:val="center"/>
              <w:rPr>
                <w:sz w:val="24"/>
                <w:szCs w:val="24"/>
              </w:rPr>
            </w:pPr>
            <w:r w:rsidRPr="00F00E28">
              <w:rPr>
                <w:w w:val="99"/>
                <w:sz w:val="24"/>
                <w:szCs w:val="24"/>
              </w:rPr>
              <w:t>6</w:t>
            </w:r>
          </w:p>
        </w:tc>
        <w:tc>
          <w:tcPr>
            <w:tcW w:w="1880"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spacing w:line="308" w:lineRule="exact"/>
              <w:jc w:val="center"/>
              <w:rPr>
                <w:sz w:val="24"/>
                <w:szCs w:val="24"/>
              </w:rPr>
            </w:pPr>
            <w:r w:rsidRPr="00F00E28">
              <w:rPr>
                <w:w w:val="99"/>
                <w:sz w:val="24"/>
                <w:szCs w:val="24"/>
              </w:rPr>
              <w:t>6,5</w:t>
            </w:r>
          </w:p>
        </w:tc>
      </w:tr>
      <w:tr w:rsidR="00EB608C" w:rsidRPr="00F00E28" w:rsidTr="00CD4C87">
        <w:trPr>
          <w:trHeight w:val="828"/>
        </w:trPr>
        <w:tc>
          <w:tcPr>
            <w:tcW w:w="2820"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spacing w:line="308" w:lineRule="exact"/>
              <w:ind w:left="120"/>
              <w:jc w:val="center"/>
              <w:rPr>
                <w:sz w:val="24"/>
                <w:szCs w:val="24"/>
              </w:rPr>
            </w:pPr>
            <w:r w:rsidRPr="00F00E28">
              <w:rPr>
                <w:sz w:val="24"/>
                <w:szCs w:val="24"/>
              </w:rPr>
              <w:t>Количество предоставляемых услуг</w:t>
            </w:r>
          </w:p>
        </w:tc>
        <w:tc>
          <w:tcPr>
            <w:tcW w:w="1540" w:type="dxa"/>
            <w:tcBorders>
              <w:top w:val="single" w:sz="4" w:space="0" w:color="auto"/>
              <w:bottom w:val="single" w:sz="4" w:space="0" w:color="auto"/>
              <w:right w:val="single" w:sz="8" w:space="0" w:color="auto"/>
            </w:tcBorders>
          </w:tcPr>
          <w:p w:rsidR="00EB608C" w:rsidRPr="00F00E28" w:rsidRDefault="00EB608C" w:rsidP="00CD4C87">
            <w:pPr>
              <w:spacing w:line="308" w:lineRule="exact"/>
              <w:ind w:left="80"/>
              <w:jc w:val="center"/>
              <w:rPr>
                <w:sz w:val="24"/>
                <w:szCs w:val="24"/>
              </w:rPr>
            </w:pPr>
            <w:r w:rsidRPr="00F00E28">
              <w:rPr>
                <w:sz w:val="24"/>
                <w:szCs w:val="24"/>
              </w:rPr>
              <w:t>услуга</w:t>
            </w:r>
          </w:p>
        </w:tc>
        <w:tc>
          <w:tcPr>
            <w:tcW w:w="1880" w:type="dxa"/>
            <w:tcBorders>
              <w:top w:val="single" w:sz="4" w:space="0" w:color="auto"/>
              <w:bottom w:val="single" w:sz="4" w:space="0" w:color="auto"/>
              <w:right w:val="single" w:sz="8" w:space="0" w:color="auto"/>
            </w:tcBorders>
          </w:tcPr>
          <w:p w:rsidR="00EB608C" w:rsidRPr="00F00E28" w:rsidRDefault="00EB608C" w:rsidP="00CD4C87">
            <w:pPr>
              <w:spacing w:line="308" w:lineRule="exact"/>
              <w:ind w:left="100"/>
              <w:jc w:val="center"/>
              <w:rPr>
                <w:sz w:val="24"/>
                <w:szCs w:val="24"/>
              </w:rPr>
            </w:pPr>
            <w:r w:rsidRPr="00F00E28">
              <w:rPr>
                <w:sz w:val="24"/>
                <w:szCs w:val="24"/>
              </w:rPr>
              <w:t>9921</w:t>
            </w:r>
          </w:p>
        </w:tc>
        <w:tc>
          <w:tcPr>
            <w:tcW w:w="1900"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spacing w:line="308" w:lineRule="exact"/>
              <w:ind w:left="80"/>
              <w:jc w:val="center"/>
              <w:rPr>
                <w:sz w:val="24"/>
                <w:szCs w:val="24"/>
              </w:rPr>
            </w:pPr>
            <w:r w:rsidRPr="00F00E28">
              <w:rPr>
                <w:sz w:val="24"/>
                <w:szCs w:val="24"/>
              </w:rPr>
              <w:t>10913</w:t>
            </w:r>
          </w:p>
        </w:tc>
        <w:tc>
          <w:tcPr>
            <w:tcW w:w="1880"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spacing w:line="308" w:lineRule="exact"/>
              <w:ind w:left="80"/>
              <w:jc w:val="center"/>
              <w:rPr>
                <w:sz w:val="24"/>
                <w:szCs w:val="24"/>
              </w:rPr>
            </w:pPr>
            <w:r w:rsidRPr="00F00E28">
              <w:rPr>
                <w:sz w:val="24"/>
                <w:szCs w:val="24"/>
              </w:rPr>
              <w:t>12004</w:t>
            </w:r>
          </w:p>
        </w:tc>
      </w:tr>
    </w:tbl>
    <w:p w:rsidR="00EB608C" w:rsidRPr="00F00E28" w:rsidRDefault="00EB608C" w:rsidP="00EB608C">
      <w:pPr>
        <w:tabs>
          <w:tab w:val="left" w:pos="280"/>
        </w:tabs>
        <w:ind w:left="280"/>
        <w:rPr>
          <w:sz w:val="24"/>
          <w:szCs w:val="24"/>
        </w:rPr>
      </w:pPr>
    </w:p>
    <w:p w:rsidR="00EB608C" w:rsidRPr="00F00E28" w:rsidRDefault="00EB608C" w:rsidP="00EB608C">
      <w:pPr>
        <w:tabs>
          <w:tab w:val="left" w:pos="280"/>
        </w:tabs>
        <w:ind w:left="280"/>
        <w:rPr>
          <w:sz w:val="24"/>
          <w:szCs w:val="24"/>
        </w:rPr>
      </w:pPr>
    </w:p>
    <w:p w:rsidR="00EB608C" w:rsidRPr="00F00E28" w:rsidRDefault="00EB608C" w:rsidP="00EB608C">
      <w:pPr>
        <w:tabs>
          <w:tab w:val="left" w:pos="280"/>
        </w:tabs>
        <w:ind w:left="280"/>
        <w:rPr>
          <w:sz w:val="24"/>
          <w:szCs w:val="24"/>
        </w:rPr>
      </w:pPr>
    </w:p>
    <w:p w:rsidR="00EB608C" w:rsidRPr="00F00E28" w:rsidRDefault="00EB608C" w:rsidP="00EB608C">
      <w:pPr>
        <w:tabs>
          <w:tab w:val="left" w:pos="280"/>
        </w:tabs>
        <w:ind w:left="280"/>
        <w:rPr>
          <w:sz w:val="24"/>
          <w:szCs w:val="24"/>
        </w:rPr>
      </w:pPr>
    </w:p>
    <w:p w:rsidR="00EB608C" w:rsidRPr="00F00E28" w:rsidRDefault="00EB608C" w:rsidP="00EB608C">
      <w:pPr>
        <w:tabs>
          <w:tab w:val="left" w:pos="280"/>
        </w:tabs>
        <w:ind w:left="280"/>
        <w:rPr>
          <w:sz w:val="24"/>
          <w:szCs w:val="24"/>
        </w:rPr>
      </w:pPr>
    </w:p>
    <w:p w:rsidR="00EB608C" w:rsidRPr="00F00E28" w:rsidRDefault="00EB608C" w:rsidP="00EB608C">
      <w:pPr>
        <w:tabs>
          <w:tab w:val="left" w:pos="280"/>
        </w:tabs>
        <w:ind w:left="280"/>
        <w:rPr>
          <w:sz w:val="24"/>
          <w:szCs w:val="24"/>
        </w:rPr>
      </w:pPr>
    </w:p>
    <w:p w:rsidR="00EB608C" w:rsidRPr="00F00E28" w:rsidRDefault="00EB608C" w:rsidP="00EB608C">
      <w:pPr>
        <w:tabs>
          <w:tab w:val="left" w:pos="280"/>
        </w:tabs>
        <w:ind w:left="280"/>
        <w:rPr>
          <w:sz w:val="24"/>
          <w:szCs w:val="24"/>
        </w:rPr>
      </w:pPr>
    </w:p>
    <w:p w:rsidR="00EB608C" w:rsidRPr="00F00E28" w:rsidRDefault="00EB608C" w:rsidP="00EB608C">
      <w:pPr>
        <w:tabs>
          <w:tab w:val="left" w:pos="280"/>
        </w:tabs>
        <w:ind w:left="280"/>
        <w:rPr>
          <w:sz w:val="24"/>
          <w:szCs w:val="24"/>
        </w:rPr>
      </w:pPr>
    </w:p>
    <w:p w:rsidR="00EB608C" w:rsidRPr="00F00E28" w:rsidRDefault="00EB608C" w:rsidP="00EB608C">
      <w:pPr>
        <w:tabs>
          <w:tab w:val="left" w:pos="280"/>
        </w:tabs>
        <w:ind w:left="280"/>
        <w:rPr>
          <w:sz w:val="24"/>
          <w:szCs w:val="24"/>
        </w:rPr>
      </w:pPr>
    </w:p>
    <w:p w:rsidR="00EB608C" w:rsidRPr="00F00E28" w:rsidRDefault="00EB608C" w:rsidP="00EB608C">
      <w:pPr>
        <w:tabs>
          <w:tab w:val="left" w:pos="280"/>
        </w:tabs>
        <w:ind w:left="280"/>
        <w:rPr>
          <w:sz w:val="24"/>
          <w:szCs w:val="24"/>
        </w:rPr>
      </w:pPr>
    </w:p>
    <w:p w:rsidR="00EB608C" w:rsidRPr="00F00E28" w:rsidRDefault="00EB608C" w:rsidP="00EB608C">
      <w:pPr>
        <w:tabs>
          <w:tab w:val="left" w:pos="280"/>
        </w:tabs>
        <w:ind w:left="280"/>
        <w:rPr>
          <w:sz w:val="24"/>
          <w:szCs w:val="24"/>
        </w:rPr>
      </w:pPr>
    </w:p>
    <w:p w:rsidR="00EB608C" w:rsidRPr="00F00E28" w:rsidRDefault="00EB608C" w:rsidP="00EB608C">
      <w:pPr>
        <w:tabs>
          <w:tab w:val="left" w:pos="280"/>
        </w:tabs>
        <w:ind w:left="280"/>
        <w:rPr>
          <w:sz w:val="24"/>
          <w:szCs w:val="24"/>
        </w:rPr>
      </w:pPr>
    </w:p>
    <w:p w:rsidR="00EB608C" w:rsidRPr="00F00E28" w:rsidRDefault="00EB608C" w:rsidP="00EB608C">
      <w:pPr>
        <w:tabs>
          <w:tab w:val="left" w:pos="280"/>
        </w:tabs>
        <w:ind w:left="280"/>
        <w:rPr>
          <w:sz w:val="24"/>
          <w:szCs w:val="24"/>
        </w:rPr>
      </w:pPr>
    </w:p>
    <w:p w:rsidR="00EB608C" w:rsidRPr="00F00E28" w:rsidRDefault="00EB608C" w:rsidP="00EB608C">
      <w:pPr>
        <w:tabs>
          <w:tab w:val="left" w:pos="280"/>
        </w:tabs>
        <w:ind w:left="280"/>
        <w:rPr>
          <w:sz w:val="24"/>
          <w:szCs w:val="24"/>
        </w:rPr>
      </w:pPr>
    </w:p>
    <w:p w:rsidR="00EB608C" w:rsidRPr="00F00E28" w:rsidRDefault="00EB608C" w:rsidP="00EB608C">
      <w:pPr>
        <w:tabs>
          <w:tab w:val="left" w:pos="3300"/>
        </w:tabs>
        <w:ind w:left="3300"/>
        <w:rPr>
          <w:b/>
          <w:bCs/>
          <w:sz w:val="24"/>
          <w:szCs w:val="24"/>
        </w:rPr>
      </w:pPr>
      <w:r w:rsidRPr="00F00E28">
        <w:rPr>
          <w:b/>
          <w:bCs/>
          <w:sz w:val="24"/>
          <w:szCs w:val="24"/>
        </w:rPr>
        <w:lastRenderedPageBreak/>
        <w:t>Мероприятия подпрограммы</w:t>
      </w:r>
    </w:p>
    <w:p w:rsidR="00EB608C" w:rsidRPr="00F00E28" w:rsidRDefault="00EB608C" w:rsidP="00EB608C">
      <w:pPr>
        <w:tabs>
          <w:tab w:val="left" w:pos="3300"/>
        </w:tabs>
        <w:ind w:left="3300"/>
        <w:rPr>
          <w:b/>
          <w:bCs/>
          <w:sz w:val="24"/>
          <w:szCs w:val="24"/>
        </w:rPr>
      </w:pPr>
    </w:p>
    <w:tbl>
      <w:tblPr>
        <w:tblStyle w:val="afa"/>
        <w:tblW w:w="10490" w:type="dxa"/>
        <w:tblInd w:w="-459" w:type="dxa"/>
        <w:tblLayout w:type="fixed"/>
        <w:tblLook w:val="04A0"/>
      </w:tblPr>
      <w:tblGrid>
        <w:gridCol w:w="1701"/>
        <w:gridCol w:w="3686"/>
        <w:gridCol w:w="1701"/>
        <w:gridCol w:w="1701"/>
        <w:gridCol w:w="1701"/>
      </w:tblGrid>
      <w:tr w:rsidR="00EB608C" w:rsidRPr="00F00E28" w:rsidTr="00CD4C87">
        <w:tc>
          <w:tcPr>
            <w:tcW w:w="1701" w:type="dxa"/>
            <w:vMerge w:val="restart"/>
          </w:tcPr>
          <w:p w:rsidR="00EB608C" w:rsidRPr="00F00E28" w:rsidRDefault="00EB608C" w:rsidP="00CD4C87">
            <w:pPr>
              <w:tabs>
                <w:tab w:val="left" w:pos="3300"/>
              </w:tabs>
              <w:jc w:val="center"/>
              <w:rPr>
                <w:rFonts w:ascii="Times New Roman" w:eastAsia="Times New Roman" w:hAnsi="Times New Roman"/>
                <w:bCs/>
                <w:sz w:val="24"/>
                <w:szCs w:val="24"/>
              </w:rPr>
            </w:pPr>
            <w:r w:rsidRPr="00F00E28">
              <w:rPr>
                <w:rFonts w:ascii="Times New Roman" w:eastAsia="Times New Roman" w:hAnsi="Times New Roman"/>
                <w:bCs/>
                <w:sz w:val="24"/>
                <w:szCs w:val="24"/>
              </w:rPr>
              <w:t>Наименование мероприятия</w:t>
            </w:r>
          </w:p>
        </w:tc>
        <w:tc>
          <w:tcPr>
            <w:tcW w:w="3686" w:type="dxa"/>
            <w:vMerge w:val="restart"/>
          </w:tcPr>
          <w:p w:rsidR="00EB608C" w:rsidRPr="00F00E28" w:rsidRDefault="00EB608C" w:rsidP="00CD4C87">
            <w:pPr>
              <w:tabs>
                <w:tab w:val="left" w:pos="3300"/>
              </w:tabs>
              <w:jc w:val="center"/>
              <w:rPr>
                <w:rFonts w:ascii="Times New Roman" w:eastAsia="Times New Roman" w:hAnsi="Times New Roman"/>
                <w:bCs/>
                <w:sz w:val="24"/>
                <w:szCs w:val="24"/>
              </w:rPr>
            </w:pPr>
            <w:r w:rsidRPr="00F00E28">
              <w:rPr>
                <w:rFonts w:ascii="Times New Roman" w:eastAsia="Times New Roman" w:hAnsi="Times New Roman"/>
                <w:bCs/>
                <w:sz w:val="24"/>
                <w:szCs w:val="24"/>
              </w:rPr>
              <w:t>Содержание мероприятий</w:t>
            </w:r>
          </w:p>
        </w:tc>
        <w:tc>
          <w:tcPr>
            <w:tcW w:w="5103" w:type="dxa"/>
            <w:gridSpan w:val="3"/>
          </w:tcPr>
          <w:p w:rsidR="00EB608C" w:rsidRPr="00F00E28" w:rsidRDefault="00EB608C" w:rsidP="00CD4C87">
            <w:pPr>
              <w:tabs>
                <w:tab w:val="left" w:pos="3300"/>
              </w:tabs>
              <w:jc w:val="center"/>
              <w:rPr>
                <w:rFonts w:ascii="Times New Roman" w:eastAsia="Times New Roman" w:hAnsi="Times New Roman"/>
                <w:bCs/>
                <w:sz w:val="24"/>
                <w:szCs w:val="24"/>
              </w:rPr>
            </w:pPr>
            <w:r w:rsidRPr="00F00E28">
              <w:rPr>
                <w:rFonts w:ascii="Times New Roman" w:eastAsia="Times New Roman" w:hAnsi="Times New Roman"/>
                <w:bCs/>
                <w:sz w:val="24"/>
                <w:szCs w:val="24"/>
              </w:rPr>
              <w:t>Объем финансирования, в руб. и сроки реализации</w:t>
            </w:r>
          </w:p>
        </w:tc>
      </w:tr>
      <w:tr w:rsidR="00EB608C" w:rsidRPr="00F00E28" w:rsidTr="00CD4C87">
        <w:tc>
          <w:tcPr>
            <w:tcW w:w="1701" w:type="dxa"/>
            <w:vMerge/>
          </w:tcPr>
          <w:p w:rsidR="00EB608C" w:rsidRPr="00F00E28" w:rsidRDefault="00EB608C" w:rsidP="00CD4C87">
            <w:pPr>
              <w:tabs>
                <w:tab w:val="left" w:pos="3300"/>
              </w:tabs>
              <w:rPr>
                <w:rFonts w:ascii="Times New Roman" w:eastAsia="Times New Roman" w:hAnsi="Times New Roman"/>
                <w:bCs/>
                <w:sz w:val="24"/>
                <w:szCs w:val="24"/>
              </w:rPr>
            </w:pPr>
          </w:p>
        </w:tc>
        <w:tc>
          <w:tcPr>
            <w:tcW w:w="3686" w:type="dxa"/>
            <w:vMerge/>
          </w:tcPr>
          <w:p w:rsidR="00EB608C" w:rsidRPr="00F00E28" w:rsidRDefault="00EB608C" w:rsidP="00CD4C87">
            <w:pPr>
              <w:tabs>
                <w:tab w:val="left" w:pos="3300"/>
              </w:tabs>
              <w:rPr>
                <w:rFonts w:ascii="Times New Roman" w:eastAsia="Times New Roman" w:hAnsi="Times New Roman"/>
                <w:bCs/>
                <w:sz w:val="24"/>
                <w:szCs w:val="24"/>
              </w:rPr>
            </w:pPr>
          </w:p>
        </w:tc>
        <w:tc>
          <w:tcPr>
            <w:tcW w:w="1701" w:type="dxa"/>
          </w:tcPr>
          <w:p w:rsidR="00EB608C" w:rsidRPr="00F00E28" w:rsidRDefault="00EB608C" w:rsidP="00CD4C87">
            <w:pPr>
              <w:tabs>
                <w:tab w:val="left" w:pos="3300"/>
              </w:tabs>
              <w:jc w:val="center"/>
              <w:rPr>
                <w:rFonts w:ascii="Times New Roman" w:eastAsia="Times New Roman" w:hAnsi="Times New Roman"/>
                <w:bCs/>
                <w:sz w:val="24"/>
                <w:szCs w:val="24"/>
              </w:rPr>
            </w:pPr>
            <w:r w:rsidRPr="00F00E28">
              <w:rPr>
                <w:rFonts w:ascii="Times New Roman" w:eastAsia="Times New Roman" w:hAnsi="Times New Roman"/>
                <w:bCs/>
                <w:sz w:val="24"/>
                <w:szCs w:val="24"/>
              </w:rPr>
              <w:t>2023 год</w:t>
            </w:r>
          </w:p>
        </w:tc>
        <w:tc>
          <w:tcPr>
            <w:tcW w:w="1701" w:type="dxa"/>
          </w:tcPr>
          <w:p w:rsidR="00EB608C" w:rsidRPr="00F00E28" w:rsidRDefault="00EB608C" w:rsidP="00CD4C87">
            <w:pPr>
              <w:tabs>
                <w:tab w:val="left" w:pos="3300"/>
              </w:tabs>
              <w:jc w:val="center"/>
              <w:rPr>
                <w:rFonts w:ascii="Times New Roman" w:eastAsia="Times New Roman" w:hAnsi="Times New Roman"/>
                <w:bCs/>
                <w:sz w:val="24"/>
                <w:szCs w:val="24"/>
              </w:rPr>
            </w:pPr>
            <w:r w:rsidRPr="00F00E28">
              <w:rPr>
                <w:rFonts w:ascii="Times New Roman" w:eastAsia="Times New Roman" w:hAnsi="Times New Roman"/>
                <w:bCs/>
                <w:sz w:val="24"/>
                <w:szCs w:val="24"/>
              </w:rPr>
              <w:t>2024 год</w:t>
            </w:r>
          </w:p>
        </w:tc>
        <w:tc>
          <w:tcPr>
            <w:tcW w:w="1701" w:type="dxa"/>
          </w:tcPr>
          <w:p w:rsidR="00EB608C" w:rsidRPr="00F00E28" w:rsidRDefault="00EB608C" w:rsidP="00CD4C87">
            <w:pPr>
              <w:tabs>
                <w:tab w:val="left" w:pos="3300"/>
              </w:tabs>
              <w:jc w:val="center"/>
              <w:rPr>
                <w:rFonts w:ascii="Times New Roman" w:eastAsia="Times New Roman" w:hAnsi="Times New Roman"/>
                <w:bCs/>
                <w:sz w:val="24"/>
                <w:szCs w:val="24"/>
              </w:rPr>
            </w:pPr>
            <w:r w:rsidRPr="00F00E28">
              <w:rPr>
                <w:rFonts w:ascii="Times New Roman" w:eastAsia="Times New Roman" w:hAnsi="Times New Roman"/>
                <w:bCs/>
                <w:sz w:val="24"/>
                <w:szCs w:val="24"/>
              </w:rPr>
              <w:t>2025 год</w:t>
            </w:r>
          </w:p>
        </w:tc>
      </w:tr>
      <w:tr w:rsidR="00EB608C" w:rsidRPr="00F00E28" w:rsidTr="00CD4C87">
        <w:trPr>
          <w:trHeight w:val="10757"/>
        </w:trPr>
        <w:tc>
          <w:tcPr>
            <w:tcW w:w="1701" w:type="dxa"/>
          </w:tcPr>
          <w:p w:rsidR="00EB608C" w:rsidRPr="00F00E28" w:rsidRDefault="00EB608C" w:rsidP="00CD4C87">
            <w:pPr>
              <w:tabs>
                <w:tab w:val="left" w:pos="3300"/>
              </w:tabs>
              <w:jc w:val="center"/>
              <w:rPr>
                <w:rFonts w:ascii="Times New Roman" w:eastAsia="Times New Roman" w:hAnsi="Times New Roman"/>
                <w:bCs/>
                <w:sz w:val="24"/>
                <w:szCs w:val="24"/>
              </w:rPr>
            </w:pPr>
          </w:p>
          <w:p w:rsidR="00EB608C" w:rsidRPr="00F00E28" w:rsidRDefault="00EB608C" w:rsidP="00CD4C87">
            <w:pPr>
              <w:tabs>
                <w:tab w:val="left" w:pos="3300"/>
              </w:tabs>
              <w:jc w:val="center"/>
              <w:rPr>
                <w:rFonts w:ascii="Times New Roman" w:eastAsia="Times New Roman" w:hAnsi="Times New Roman"/>
                <w:bCs/>
                <w:sz w:val="24"/>
                <w:szCs w:val="24"/>
              </w:rPr>
            </w:pPr>
            <w:r w:rsidRPr="00F00E28">
              <w:rPr>
                <w:rFonts w:ascii="Times New Roman" w:eastAsia="Times New Roman" w:hAnsi="Times New Roman"/>
                <w:bCs/>
                <w:sz w:val="24"/>
                <w:szCs w:val="24"/>
              </w:rPr>
              <w:t>Обеспечение эффективного функционирования МФЦ оказания государственных и муниципальных услуг</w:t>
            </w: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rPr>
                <w:rFonts w:ascii="Times New Roman" w:eastAsia="Times New Roman" w:hAnsi="Times New Roman"/>
                <w:sz w:val="24"/>
                <w:szCs w:val="24"/>
              </w:rPr>
            </w:pPr>
          </w:p>
          <w:p w:rsidR="00EB608C" w:rsidRPr="00F00E28" w:rsidRDefault="00EB608C" w:rsidP="00CD4C87">
            <w:pPr>
              <w:jc w:val="right"/>
              <w:rPr>
                <w:rFonts w:ascii="Times New Roman" w:eastAsia="Times New Roman" w:hAnsi="Times New Roman"/>
                <w:sz w:val="24"/>
                <w:szCs w:val="24"/>
              </w:rPr>
            </w:pPr>
          </w:p>
          <w:p w:rsidR="00EB608C" w:rsidRPr="00F00E28" w:rsidRDefault="00EB608C" w:rsidP="00CD4C87">
            <w:pPr>
              <w:jc w:val="right"/>
              <w:rPr>
                <w:rFonts w:ascii="Times New Roman" w:eastAsia="Times New Roman" w:hAnsi="Times New Roman"/>
                <w:sz w:val="24"/>
                <w:szCs w:val="24"/>
              </w:rPr>
            </w:pPr>
          </w:p>
          <w:p w:rsidR="00EB608C" w:rsidRPr="00F00E28" w:rsidRDefault="00EB608C" w:rsidP="00CD4C87">
            <w:pPr>
              <w:jc w:val="right"/>
              <w:rPr>
                <w:rFonts w:ascii="Times New Roman" w:eastAsia="Times New Roman" w:hAnsi="Times New Roman"/>
                <w:sz w:val="24"/>
                <w:szCs w:val="24"/>
              </w:rPr>
            </w:pPr>
          </w:p>
          <w:p w:rsidR="00EB608C" w:rsidRPr="00F00E28" w:rsidRDefault="00EB608C" w:rsidP="00CD4C87">
            <w:pPr>
              <w:jc w:val="right"/>
              <w:rPr>
                <w:rFonts w:ascii="Times New Roman" w:eastAsia="Times New Roman" w:hAnsi="Times New Roman"/>
                <w:sz w:val="24"/>
                <w:szCs w:val="24"/>
              </w:rPr>
            </w:pPr>
          </w:p>
          <w:p w:rsidR="00EB608C" w:rsidRPr="00F00E28" w:rsidRDefault="00EB608C" w:rsidP="00CD4C87">
            <w:pPr>
              <w:jc w:val="right"/>
              <w:rPr>
                <w:rFonts w:ascii="Times New Roman" w:eastAsia="Times New Roman" w:hAnsi="Times New Roman"/>
                <w:sz w:val="24"/>
                <w:szCs w:val="24"/>
              </w:rPr>
            </w:pPr>
          </w:p>
        </w:tc>
        <w:tc>
          <w:tcPr>
            <w:tcW w:w="3686" w:type="dxa"/>
          </w:tcPr>
          <w:p w:rsidR="00EB608C" w:rsidRPr="00F00E28" w:rsidRDefault="00EB608C" w:rsidP="00CD4C87">
            <w:pPr>
              <w:tabs>
                <w:tab w:val="left" w:pos="3300"/>
              </w:tabs>
              <w:rPr>
                <w:rFonts w:ascii="Times New Roman" w:eastAsia="Times New Roman" w:hAnsi="Times New Roman"/>
                <w:bCs/>
                <w:sz w:val="24"/>
                <w:szCs w:val="24"/>
              </w:rPr>
            </w:pPr>
            <w:r w:rsidRPr="00F00E28">
              <w:rPr>
                <w:rFonts w:ascii="Times New Roman" w:eastAsia="Times New Roman" w:hAnsi="Times New Roman"/>
                <w:bCs/>
                <w:sz w:val="24"/>
                <w:szCs w:val="24"/>
              </w:rPr>
              <w:t>1. Оплата труда работников МФЦ предоставления государственных и муниципальных услуг, организация начислений и выплат по оплате труда;</w:t>
            </w:r>
          </w:p>
          <w:p w:rsidR="00EB608C" w:rsidRPr="00F00E28" w:rsidRDefault="00EB608C" w:rsidP="00CD4C87">
            <w:pPr>
              <w:tabs>
                <w:tab w:val="left" w:pos="3300"/>
              </w:tabs>
              <w:rPr>
                <w:rFonts w:ascii="Times New Roman" w:eastAsia="Times New Roman" w:hAnsi="Times New Roman"/>
                <w:bCs/>
                <w:sz w:val="24"/>
                <w:szCs w:val="24"/>
              </w:rPr>
            </w:pPr>
            <w:r w:rsidRPr="00F00E28">
              <w:rPr>
                <w:rFonts w:ascii="Times New Roman" w:eastAsia="Times New Roman" w:hAnsi="Times New Roman"/>
                <w:bCs/>
                <w:sz w:val="24"/>
                <w:szCs w:val="24"/>
              </w:rPr>
              <w:t>2. Выплата персоналу по уходу за ребенком;</w:t>
            </w:r>
          </w:p>
          <w:p w:rsidR="00EB608C" w:rsidRPr="00F00E28" w:rsidRDefault="00EB608C" w:rsidP="00CD4C87">
            <w:pPr>
              <w:tabs>
                <w:tab w:val="left" w:pos="3300"/>
              </w:tabs>
              <w:rPr>
                <w:rFonts w:ascii="Times New Roman" w:eastAsia="Times New Roman" w:hAnsi="Times New Roman"/>
                <w:bCs/>
                <w:sz w:val="24"/>
                <w:szCs w:val="24"/>
              </w:rPr>
            </w:pPr>
            <w:r w:rsidRPr="00F00E28">
              <w:rPr>
                <w:rFonts w:ascii="Times New Roman" w:eastAsia="Times New Roman" w:hAnsi="Times New Roman"/>
                <w:bCs/>
                <w:sz w:val="24"/>
                <w:szCs w:val="24"/>
              </w:rPr>
              <w:t>3. Оплата проезда по служебным командировкам;</w:t>
            </w:r>
          </w:p>
          <w:p w:rsidR="00EB608C" w:rsidRPr="00F00E28" w:rsidRDefault="00EB608C" w:rsidP="00CD4C87">
            <w:pPr>
              <w:tabs>
                <w:tab w:val="left" w:pos="3300"/>
              </w:tabs>
              <w:rPr>
                <w:rFonts w:ascii="Times New Roman" w:eastAsia="Times New Roman" w:hAnsi="Times New Roman"/>
                <w:bCs/>
                <w:sz w:val="24"/>
                <w:szCs w:val="24"/>
              </w:rPr>
            </w:pPr>
            <w:r w:rsidRPr="00F00E28">
              <w:rPr>
                <w:rFonts w:ascii="Times New Roman" w:eastAsia="Times New Roman" w:hAnsi="Times New Roman"/>
                <w:bCs/>
                <w:sz w:val="24"/>
                <w:szCs w:val="24"/>
              </w:rPr>
              <w:t>4. Обеспечение деятельности МФЦ услугами связи;</w:t>
            </w:r>
          </w:p>
          <w:p w:rsidR="00EB608C" w:rsidRPr="00F00E28" w:rsidRDefault="00EB608C" w:rsidP="00CD4C87">
            <w:pPr>
              <w:tabs>
                <w:tab w:val="left" w:pos="3300"/>
              </w:tabs>
              <w:rPr>
                <w:rFonts w:ascii="Times New Roman" w:eastAsia="Times New Roman" w:hAnsi="Times New Roman"/>
                <w:bCs/>
                <w:sz w:val="24"/>
                <w:szCs w:val="24"/>
              </w:rPr>
            </w:pPr>
            <w:r w:rsidRPr="00F00E28">
              <w:rPr>
                <w:rFonts w:ascii="Times New Roman" w:eastAsia="Times New Roman" w:hAnsi="Times New Roman"/>
                <w:bCs/>
                <w:sz w:val="24"/>
                <w:szCs w:val="24"/>
              </w:rPr>
              <w:t>5. Транспортные расходы;</w:t>
            </w:r>
          </w:p>
          <w:p w:rsidR="00EB608C" w:rsidRPr="00F00E28" w:rsidRDefault="00EB608C" w:rsidP="00CD4C87">
            <w:pPr>
              <w:tabs>
                <w:tab w:val="left" w:pos="3300"/>
              </w:tabs>
              <w:rPr>
                <w:rFonts w:ascii="Times New Roman" w:eastAsia="Times New Roman" w:hAnsi="Times New Roman"/>
                <w:bCs/>
                <w:sz w:val="24"/>
                <w:szCs w:val="24"/>
              </w:rPr>
            </w:pPr>
            <w:r w:rsidRPr="00F00E28">
              <w:rPr>
                <w:rFonts w:ascii="Times New Roman" w:eastAsia="Times New Roman" w:hAnsi="Times New Roman"/>
                <w:bCs/>
                <w:sz w:val="24"/>
                <w:szCs w:val="24"/>
              </w:rPr>
              <w:t>6. Оплата коммунальных услуг, оказываемых в здании МФЦ;</w:t>
            </w:r>
          </w:p>
          <w:p w:rsidR="00EB608C" w:rsidRPr="00F00E28" w:rsidRDefault="00EB608C" w:rsidP="00CD4C87">
            <w:pPr>
              <w:tabs>
                <w:tab w:val="left" w:pos="3300"/>
              </w:tabs>
              <w:rPr>
                <w:rFonts w:ascii="Times New Roman" w:eastAsia="Times New Roman" w:hAnsi="Times New Roman"/>
                <w:bCs/>
                <w:sz w:val="24"/>
                <w:szCs w:val="24"/>
              </w:rPr>
            </w:pPr>
            <w:r w:rsidRPr="00F00E28">
              <w:rPr>
                <w:rFonts w:ascii="Times New Roman" w:eastAsia="Times New Roman" w:hAnsi="Times New Roman"/>
                <w:bCs/>
                <w:sz w:val="24"/>
                <w:szCs w:val="24"/>
              </w:rPr>
              <w:t>7. Оплата аренды имущества;</w:t>
            </w:r>
          </w:p>
          <w:p w:rsidR="00EB608C" w:rsidRPr="00F00E28" w:rsidRDefault="00EB608C" w:rsidP="00CD4C87">
            <w:pPr>
              <w:tabs>
                <w:tab w:val="left" w:pos="3300"/>
              </w:tabs>
              <w:rPr>
                <w:rFonts w:ascii="Times New Roman" w:eastAsia="Times New Roman" w:hAnsi="Times New Roman"/>
                <w:bCs/>
                <w:sz w:val="24"/>
                <w:szCs w:val="24"/>
              </w:rPr>
            </w:pPr>
            <w:r w:rsidRPr="00F00E28">
              <w:rPr>
                <w:rFonts w:ascii="Times New Roman" w:eastAsia="Times New Roman" w:hAnsi="Times New Roman"/>
                <w:bCs/>
                <w:sz w:val="24"/>
                <w:szCs w:val="24"/>
              </w:rPr>
              <w:t>8. Оплата работ, услуг по содержанию имущества;</w:t>
            </w:r>
          </w:p>
          <w:p w:rsidR="00EB608C" w:rsidRPr="00F00E28" w:rsidRDefault="00EB608C" w:rsidP="00CD4C87">
            <w:pPr>
              <w:tabs>
                <w:tab w:val="left" w:pos="3300"/>
              </w:tabs>
              <w:rPr>
                <w:rFonts w:ascii="Times New Roman" w:eastAsia="Times New Roman" w:hAnsi="Times New Roman"/>
                <w:bCs/>
                <w:sz w:val="24"/>
                <w:szCs w:val="24"/>
              </w:rPr>
            </w:pPr>
            <w:r w:rsidRPr="00F00E28">
              <w:rPr>
                <w:rFonts w:ascii="Times New Roman" w:eastAsia="Times New Roman" w:hAnsi="Times New Roman"/>
                <w:bCs/>
                <w:sz w:val="24"/>
                <w:szCs w:val="24"/>
              </w:rPr>
              <w:t>9. Оплата прочих услуг, обеспечивающих работу ведущих специалистов МФЦ;</w:t>
            </w:r>
          </w:p>
          <w:p w:rsidR="00EB608C" w:rsidRPr="00F00E28" w:rsidRDefault="00EB608C" w:rsidP="00CD4C87">
            <w:pPr>
              <w:tabs>
                <w:tab w:val="left" w:pos="3300"/>
              </w:tabs>
              <w:rPr>
                <w:rFonts w:ascii="Times New Roman" w:eastAsia="Times New Roman" w:hAnsi="Times New Roman"/>
                <w:bCs/>
                <w:sz w:val="24"/>
                <w:szCs w:val="24"/>
              </w:rPr>
            </w:pPr>
            <w:r w:rsidRPr="00F00E28">
              <w:rPr>
                <w:rFonts w:ascii="Times New Roman" w:eastAsia="Times New Roman" w:hAnsi="Times New Roman"/>
                <w:bCs/>
                <w:sz w:val="24"/>
                <w:szCs w:val="24"/>
              </w:rPr>
              <w:t>10. Прочие расходы;</w:t>
            </w:r>
          </w:p>
          <w:p w:rsidR="00EB608C" w:rsidRPr="00F00E28" w:rsidRDefault="00EB608C" w:rsidP="00CD4C87">
            <w:pPr>
              <w:tabs>
                <w:tab w:val="left" w:pos="3300"/>
              </w:tabs>
              <w:rPr>
                <w:rFonts w:ascii="Times New Roman" w:eastAsia="Times New Roman" w:hAnsi="Times New Roman"/>
                <w:bCs/>
                <w:sz w:val="24"/>
                <w:szCs w:val="24"/>
              </w:rPr>
            </w:pPr>
            <w:r w:rsidRPr="00F00E28">
              <w:rPr>
                <w:rFonts w:ascii="Times New Roman" w:eastAsia="Times New Roman" w:hAnsi="Times New Roman"/>
                <w:bCs/>
                <w:sz w:val="24"/>
                <w:szCs w:val="24"/>
              </w:rPr>
              <w:t>11. Оплата расходов, направленных на увеличение стоимости основных средств и материальных запасов.</w:t>
            </w:r>
          </w:p>
          <w:p w:rsidR="00EB608C" w:rsidRPr="00F00E28" w:rsidRDefault="00EB608C" w:rsidP="00CD4C87">
            <w:pPr>
              <w:tabs>
                <w:tab w:val="left" w:pos="3300"/>
              </w:tabs>
              <w:rPr>
                <w:rFonts w:ascii="Times New Roman" w:eastAsia="Times New Roman" w:hAnsi="Times New Roman"/>
                <w:bCs/>
                <w:sz w:val="24"/>
                <w:szCs w:val="24"/>
              </w:rPr>
            </w:pPr>
          </w:p>
        </w:tc>
        <w:tc>
          <w:tcPr>
            <w:tcW w:w="1701" w:type="dxa"/>
          </w:tcPr>
          <w:p w:rsidR="00EB608C" w:rsidRPr="00F00E28" w:rsidRDefault="00EB608C" w:rsidP="00CD4C87">
            <w:pPr>
              <w:tabs>
                <w:tab w:val="left" w:pos="3300"/>
              </w:tabs>
              <w:jc w:val="center"/>
              <w:rPr>
                <w:rFonts w:ascii="Times New Roman" w:hAnsi="Times New Roman"/>
                <w:sz w:val="24"/>
                <w:szCs w:val="24"/>
              </w:rPr>
            </w:pPr>
          </w:p>
          <w:p w:rsidR="00EB608C" w:rsidRPr="00F00E28" w:rsidRDefault="00EB608C" w:rsidP="00CD4C87">
            <w:pPr>
              <w:tabs>
                <w:tab w:val="left" w:pos="3300"/>
              </w:tabs>
              <w:jc w:val="center"/>
              <w:rPr>
                <w:rFonts w:ascii="Times New Roman" w:hAnsi="Times New Roman"/>
                <w:sz w:val="24"/>
                <w:szCs w:val="24"/>
              </w:rPr>
            </w:pPr>
            <w:r w:rsidRPr="00F00E28">
              <w:rPr>
                <w:rFonts w:ascii="Times New Roman" w:hAnsi="Times New Roman"/>
                <w:sz w:val="24"/>
                <w:szCs w:val="24"/>
              </w:rPr>
              <w:t>5542460,83</w:t>
            </w:r>
          </w:p>
          <w:p w:rsidR="00EB608C" w:rsidRPr="00F00E28" w:rsidRDefault="00EB608C" w:rsidP="00CD4C87">
            <w:pPr>
              <w:tabs>
                <w:tab w:val="left" w:pos="3300"/>
              </w:tabs>
              <w:jc w:val="center"/>
              <w:rPr>
                <w:rFonts w:ascii="Times New Roman" w:eastAsia="Times New Roman" w:hAnsi="Times New Roman"/>
                <w:bCs/>
                <w:sz w:val="24"/>
                <w:szCs w:val="24"/>
              </w:rPr>
            </w:pPr>
          </w:p>
        </w:tc>
        <w:tc>
          <w:tcPr>
            <w:tcW w:w="1701" w:type="dxa"/>
          </w:tcPr>
          <w:p w:rsidR="00EB608C" w:rsidRPr="00F00E28" w:rsidRDefault="00EB608C" w:rsidP="00CD4C87">
            <w:pPr>
              <w:tabs>
                <w:tab w:val="left" w:pos="3300"/>
              </w:tabs>
              <w:jc w:val="center"/>
              <w:rPr>
                <w:rFonts w:ascii="Times New Roman" w:hAnsi="Times New Roman"/>
                <w:sz w:val="24"/>
                <w:szCs w:val="24"/>
              </w:rPr>
            </w:pPr>
          </w:p>
          <w:p w:rsidR="00EB608C" w:rsidRPr="00F00E28" w:rsidRDefault="00EB608C" w:rsidP="00CD4C87">
            <w:pPr>
              <w:tabs>
                <w:tab w:val="left" w:pos="3300"/>
              </w:tabs>
              <w:jc w:val="center"/>
              <w:rPr>
                <w:rFonts w:ascii="Times New Roman" w:eastAsia="Times New Roman" w:hAnsi="Times New Roman"/>
                <w:bCs/>
                <w:sz w:val="24"/>
                <w:szCs w:val="24"/>
              </w:rPr>
            </w:pPr>
            <w:r w:rsidRPr="00F00E28">
              <w:rPr>
                <w:rFonts w:ascii="Times New Roman" w:hAnsi="Times New Roman"/>
                <w:sz w:val="24"/>
                <w:szCs w:val="24"/>
              </w:rPr>
              <w:t xml:space="preserve">0,00 </w:t>
            </w:r>
          </w:p>
        </w:tc>
        <w:tc>
          <w:tcPr>
            <w:tcW w:w="1701" w:type="dxa"/>
          </w:tcPr>
          <w:p w:rsidR="00EB608C" w:rsidRPr="00F00E28" w:rsidRDefault="00EB608C" w:rsidP="00CD4C87">
            <w:pPr>
              <w:tabs>
                <w:tab w:val="left" w:pos="3300"/>
              </w:tabs>
              <w:jc w:val="center"/>
              <w:rPr>
                <w:rFonts w:ascii="Times New Roman" w:hAnsi="Times New Roman"/>
                <w:sz w:val="24"/>
                <w:szCs w:val="24"/>
              </w:rPr>
            </w:pPr>
          </w:p>
          <w:p w:rsidR="00EB608C" w:rsidRPr="00F00E28" w:rsidRDefault="00EB608C" w:rsidP="00CD4C87">
            <w:pPr>
              <w:tabs>
                <w:tab w:val="left" w:pos="3300"/>
              </w:tabs>
              <w:jc w:val="center"/>
              <w:rPr>
                <w:rFonts w:ascii="Times New Roman" w:hAnsi="Times New Roman"/>
                <w:sz w:val="24"/>
                <w:szCs w:val="24"/>
              </w:rPr>
            </w:pPr>
            <w:r w:rsidRPr="00F00E28">
              <w:rPr>
                <w:rFonts w:ascii="Times New Roman" w:hAnsi="Times New Roman"/>
                <w:sz w:val="24"/>
                <w:szCs w:val="24"/>
              </w:rPr>
              <w:t>0,00</w:t>
            </w:r>
          </w:p>
        </w:tc>
      </w:tr>
    </w:tbl>
    <w:p w:rsidR="00EB608C" w:rsidRPr="00F00E28" w:rsidRDefault="00EB608C" w:rsidP="00EB608C">
      <w:pPr>
        <w:tabs>
          <w:tab w:val="left" w:pos="3300"/>
        </w:tabs>
        <w:ind w:left="3300"/>
        <w:rPr>
          <w:b/>
          <w:bCs/>
          <w:sz w:val="24"/>
          <w:szCs w:val="24"/>
        </w:rPr>
      </w:pPr>
    </w:p>
    <w:p w:rsidR="00EB608C" w:rsidRPr="00F00E28" w:rsidRDefault="00EB608C" w:rsidP="00EB608C">
      <w:pPr>
        <w:pStyle w:val="af2"/>
        <w:ind w:right="40"/>
        <w:jc w:val="center"/>
        <w:rPr>
          <w:rFonts w:ascii="Times New Roman" w:hAnsi="Times New Roman" w:cs="Times New Roman"/>
          <w:b/>
          <w:sz w:val="24"/>
          <w:szCs w:val="24"/>
        </w:rPr>
      </w:pPr>
    </w:p>
    <w:p w:rsidR="00EB608C" w:rsidRPr="00F00E28" w:rsidRDefault="00EB608C" w:rsidP="00EB608C">
      <w:pPr>
        <w:pStyle w:val="af2"/>
        <w:ind w:right="40"/>
        <w:jc w:val="center"/>
        <w:rPr>
          <w:rFonts w:ascii="Times New Roman" w:hAnsi="Times New Roman" w:cs="Times New Roman"/>
          <w:b/>
          <w:sz w:val="24"/>
          <w:szCs w:val="24"/>
        </w:rPr>
      </w:pPr>
    </w:p>
    <w:p w:rsidR="00EB608C" w:rsidRPr="00F00E28" w:rsidRDefault="00EB608C" w:rsidP="00EB608C">
      <w:pPr>
        <w:pStyle w:val="af2"/>
        <w:ind w:right="40"/>
        <w:jc w:val="center"/>
        <w:rPr>
          <w:rFonts w:ascii="Times New Roman" w:hAnsi="Times New Roman" w:cs="Times New Roman"/>
          <w:b/>
          <w:sz w:val="24"/>
          <w:szCs w:val="24"/>
        </w:rPr>
      </w:pPr>
      <w:r w:rsidRPr="00F00E28">
        <w:rPr>
          <w:rFonts w:ascii="Times New Roman" w:hAnsi="Times New Roman" w:cs="Times New Roman"/>
          <w:b/>
          <w:sz w:val="24"/>
          <w:szCs w:val="24"/>
        </w:rPr>
        <w:lastRenderedPageBreak/>
        <w:t>3. Целевые индикаторы (показатели) подпрограммы</w:t>
      </w:r>
    </w:p>
    <w:p w:rsidR="00EB608C" w:rsidRPr="00F00E28" w:rsidRDefault="00EB608C" w:rsidP="00EB608C">
      <w:pPr>
        <w:ind w:right="40"/>
        <w:jc w:val="center"/>
        <w:rPr>
          <w:sz w:val="24"/>
          <w:szCs w:val="24"/>
        </w:rPr>
      </w:pPr>
    </w:p>
    <w:tbl>
      <w:tblPr>
        <w:tblW w:w="10490" w:type="dxa"/>
        <w:tblInd w:w="-557" w:type="dxa"/>
        <w:tblLayout w:type="fixed"/>
        <w:tblCellMar>
          <w:left w:w="0" w:type="dxa"/>
          <w:right w:w="0" w:type="dxa"/>
        </w:tblCellMar>
        <w:tblLook w:val="04A0"/>
      </w:tblPr>
      <w:tblGrid>
        <w:gridCol w:w="2364"/>
        <w:gridCol w:w="1291"/>
        <w:gridCol w:w="2441"/>
        <w:gridCol w:w="2268"/>
        <w:gridCol w:w="2126"/>
      </w:tblGrid>
      <w:tr w:rsidR="00EB608C" w:rsidRPr="00F00E28" w:rsidTr="00CD4C87">
        <w:trPr>
          <w:trHeight w:val="1319"/>
        </w:trPr>
        <w:tc>
          <w:tcPr>
            <w:tcW w:w="2364" w:type="dxa"/>
            <w:tcBorders>
              <w:top w:val="single" w:sz="8" w:space="0" w:color="auto"/>
              <w:left w:val="single" w:sz="8" w:space="0" w:color="auto"/>
              <w:bottom w:val="single" w:sz="4" w:space="0" w:color="auto"/>
              <w:right w:val="single" w:sz="8" w:space="0" w:color="auto"/>
            </w:tcBorders>
          </w:tcPr>
          <w:p w:rsidR="00EB608C" w:rsidRPr="00F00E28" w:rsidRDefault="00EB608C" w:rsidP="00CD4C87">
            <w:pPr>
              <w:spacing w:line="313" w:lineRule="exact"/>
              <w:jc w:val="center"/>
              <w:rPr>
                <w:sz w:val="24"/>
                <w:szCs w:val="24"/>
              </w:rPr>
            </w:pPr>
            <w:r w:rsidRPr="00F00E28">
              <w:rPr>
                <w:w w:val="99"/>
                <w:sz w:val="24"/>
                <w:szCs w:val="24"/>
              </w:rPr>
              <w:t>Наименование</w:t>
            </w:r>
          </w:p>
          <w:p w:rsidR="00EB608C" w:rsidRPr="00F00E28" w:rsidRDefault="00EB608C" w:rsidP="00CD4C87">
            <w:pPr>
              <w:jc w:val="center"/>
              <w:rPr>
                <w:sz w:val="24"/>
                <w:szCs w:val="24"/>
              </w:rPr>
            </w:pPr>
            <w:r w:rsidRPr="00F00E28">
              <w:rPr>
                <w:sz w:val="24"/>
                <w:szCs w:val="24"/>
              </w:rPr>
              <w:t>целевого индикатора</w:t>
            </w:r>
          </w:p>
          <w:p w:rsidR="00EB608C" w:rsidRPr="00F00E28" w:rsidRDefault="00EB608C" w:rsidP="00CD4C87">
            <w:pPr>
              <w:jc w:val="center"/>
              <w:rPr>
                <w:sz w:val="24"/>
                <w:szCs w:val="24"/>
              </w:rPr>
            </w:pPr>
            <w:r w:rsidRPr="00F00E28">
              <w:rPr>
                <w:sz w:val="24"/>
                <w:szCs w:val="24"/>
              </w:rPr>
              <w:t>(показателя)</w:t>
            </w:r>
          </w:p>
          <w:p w:rsidR="00EB608C" w:rsidRPr="00F00E28" w:rsidRDefault="00EB608C" w:rsidP="00CD4C87">
            <w:pPr>
              <w:jc w:val="center"/>
              <w:rPr>
                <w:sz w:val="24"/>
                <w:szCs w:val="24"/>
              </w:rPr>
            </w:pPr>
            <w:r w:rsidRPr="00F00E28">
              <w:rPr>
                <w:sz w:val="24"/>
                <w:szCs w:val="24"/>
              </w:rPr>
              <w:t>Подпрограммы</w:t>
            </w:r>
          </w:p>
        </w:tc>
        <w:tc>
          <w:tcPr>
            <w:tcW w:w="1291" w:type="dxa"/>
            <w:tcBorders>
              <w:top w:val="single" w:sz="8" w:space="0" w:color="auto"/>
              <w:bottom w:val="single" w:sz="4" w:space="0" w:color="auto"/>
              <w:right w:val="single" w:sz="4" w:space="0" w:color="auto"/>
            </w:tcBorders>
          </w:tcPr>
          <w:p w:rsidR="00EB608C" w:rsidRPr="00F00E28" w:rsidRDefault="00EB608C" w:rsidP="00CD4C87">
            <w:pPr>
              <w:spacing w:line="313" w:lineRule="exact"/>
              <w:jc w:val="center"/>
              <w:rPr>
                <w:sz w:val="24"/>
                <w:szCs w:val="24"/>
              </w:rPr>
            </w:pPr>
            <w:r w:rsidRPr="00F00E28">
              <w:rPr>
                <w:sz w:val="24"/>
                <w:szCs w:val="24"/>
              </w:rPr>
              <w:t>Единица</w:t>
            </w:r>
          </w:p>
          <w:p w:rsidR="00EB608C" w:rsidRPr="00F00E28" w:rsidRDefault="00EB608C" w:rsidP="00CD4C87">
            <w:pPr>
              <w:jc w:val="center"/>
              <w:rPr>
                <w:sz w:val="24"/>
                <w:szCs w:val="24"/>
              </w:rPr>
            </w:pPr>
            <w:r w:rsidRPr="00F00E28">
              <w:rPr>
                <w:w w:val="98"/>
                <w:sz w:val="24"/>
                <w:szCs w:val="24"/>
              </w:rPr>
              <w:t>измерения</w:t>
            </w:r>
          </w:p>
        </w:tc>
        <w:tc>
          <w:tcPr>
            <w:tcW w:w="2441"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13" w:lineRule="exact"/>
              <w:ind w:right="40"/>
              <w:jc w:val="center"/>
              <w:rPr>
                <w:sz w:val="24"/>
                <w:szCs w:val="24"/>
              </w:rPr>
            </w:pPr>
            <w:r w:rsidRPr="00F00E28">
              <w:rPr>
                <w:w w:val="99"/>
                <w:sz w:val="24"/>
                <w:szCs w:val="24"/>
              </w:rPr>
              <w:t>2023 год</w:t>
            </w:r>
          </w:p>
        </w:tc>
        <w:tc>
          <w:tcPr>
            <w:tcW w:w="226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13" w:lineRule="exact"/>
              <w:jc w:val="center"/>
              <w:rPr>
                <w:sz w:val="24"/>
                <w:szCs w:val="24"/>
              </w:rPr>
            </w:pPr>
            <w:r w:rsidRPr="00F00E28">
              <w:rPr>
                <w:sz w:val="24"/>
                <w:szCs w:val="24"/>
              </w:rPr>
              <w:t>2024 год</w:t>
            </w:r>
          </w:p>
        </w:tc>
        <w:tc>
          <w:tcPr>
            <w:tcW w:w="212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13" w:lineRule="exact"/>
              <w:jc w:val="center"/>
              <w:rPr>
                <w:sz w:val="24"/>
                <w:szCs w:val="24"/>
              </w:rPr>
            </w:pPr>
            <w:r w:rsidRPr="00F00E28">
              <w:rPr>
                <w:sz w:val="24"/>
                <w:szCs w:val="24"/>
              </w:rPr>
              <w:t>2025 год</w:t>
            </w:r>
          </w:p>
        </w:tc>
      </w:tr>
      <w:tr w:rsidR="00EB608C" w:rsidRPr="00F00E28" w:rsidTr="00CD4C87">
        <w:trPr>
          <w:trHeight w:val="1132"/>
        </w:trPr>
        <w:tc>
          <w:tcPr>
            <w:tcW w:w="2364"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jc w:val="center"/>
              <w:rPr>
                <w:sz w:val="24"/>
                <w:szCs w:val="24"/>
              </w:rPr>
            </w:pPr>
            <w:r w:rsidRPr="00F00E28">
              <w:rPr>
                <w:w w:val="99"/>
                <w:sz w:val="24"/>
                <w:szCs w:val="24"/>
              </w:rPr>
              <w:t>Обеспечение деятельности МФЦ</w:t>
            </w:r>
          </w:p>
        </w:tc>
        <w:tc>
          <w:tcPr>
            <w:tcW w:w="1291" w:type="dxa"/>
            <w:tcBorders>
              <w:top w:val="single" w:sz="4" w:space="0" w:color="auto"/>
              <w:bottom w:val="single" w:sz="4" w:space="0" w:color="auto"/>
              <w:right w:val="single" w:sz="4" w:space="0" w:color="auto"/>
            </w:tcBorders>
          </w:tcPr>
          <w:p w:rsidR="00EB608C" w:rsidRPr="00F00E28" w:rsidRDefault="00EB608C" w:rsidP="00CD4C87">
            <w:pPr>
              <w:spacing w:line="308" w:lineRule="exact"/>
              <w:jc w:val="center"/>
              <w:rPr>
                <w:sz w:val="24"/>
                <w:szCs w:val="24"/>
              </w:rPr>
            </w:pPr>
            <w:r w:rsidRPr="00F00E28">
              <w:rPr>
                <w:sz w:val="24"/>
                <w:szCs w:val="24"/>
              </w:rPr>
              <w:t>%</w:t>
            </w:r>
          </w:p>
        </w:tc>
        <w:tc>
          <w:tcPr>
            <w:tcW w:w="2441"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sz w:val="24"/>
                <w:szCs w:val="24"/>
              </w:rPr>
            </w:pPr>
            <w:r w:rsidRPr="00F00E28">
              <w:rPr>
                <w:w w:val="99"/>
                <w:sz w:val="24"/>
                <w:szCs w:val="24"/>
              </w:rPr>
              <w:t>100</w:t>
            </w:r>
          </w:p>
        </w:tc>
        <w:tc>
          <w:tcPr>
            <w:tcW w:w="226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sz w:val="24"/>
                <w:szCs w:val="24"/>
              </w:rPr>
            </w:pPr>
            <w:r w:rsidRPr="00F00E28">
              <w:rPr>
                <w:w w:val="99"/>
                <w:sz w:val="24"/>
                <w:szCs w:val="24"/>
              </w:rPr>
              <w:t>0</w:t>
            </w:r>
          </w:p>
        </w:tc>
        <w:tc>
          <w:tcPr>
            <w:tcW w:w="212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sz w:val="24"/>
                <w:szCs w:val="24"/>
              </w:rPr>
            </w:pPr>
            <w:r w:rsidRPr="00F00E28">
              <w:rPr>
                <w:w w:val="99"/>
                <w:sz w:val="24"/>
                <w:szCs w:val="24"/>
              </w:rPr>
              <w:t>0</w:t>
            </w:r>
          </w:p>
        </w:tc>
      </w:tr>
      <w:tr w:rsidR="00EB608C" w:rsidRPr="00F00E28" w:rsidTr="00CD4C87">
        <w:trPr>
          <w:trHeight w:val="1421"/>
        </w:trPr>
        <w:tc>
          <w:tcPr>
            <w:tcW w:w="2364"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spacing w:line="308" w:lineRule="exact"/>
              <w:jc w:val="center"/>
              <w:rPr>
                <w:sz w:val="24"/>
                <w:szCs w:val="24"/>
              </w:rPr>
            </w:pPr>
            <w:r w:rsidRPr="00F00E28">
              <w:rPr>
                <w:w w:val="99"/>
                <w:sz w:val="24"/>
                <w:szCs w:val="24"/>
              </w:rPr>
              <w:t>Количество</w:t>
            </w:r>
          </w:p>
          <w:p w:rsidR="00EB608C" w:rsidRPr="00F00E28" w:rsidRDefault="00EB608C" w:rsidP="00CD4C87">
            <w:pPr>
              <w:jc w:val="center"/>
              <w:rPr>
                <w:sz w:val="24"/>
                <w:szCs w:val="24"/>
              </w:rPr>
            </w:pPr>
            <w:r w:rsidRPr="00F00E28">
              <w:rPr>
                <w:sz w:val="24"/>
                <w:szCs w:val="24"/>
              </w:rPr>
              <w:t>специалистов</w:t>
            </w:r>
          </w:p>
          <w:p w:rsidR="00EB608C" w:rsidRPr="00F00E28" w:rsidRDefault="00EB608C" w:rsidP="00CD4C87">
            <w:pPr>
              <w:jc w:val="center"/>
              <w:rPr>
                <w:sz w:val="24"/>
                <w:szCs w:val="24"/>
              </w:rPr>
            </w:pPr>
            <w:r w:rsidRPr="00F00E28">
              <w:rPr>
                <w:w w:val="99"/>
                <w:sz w:val="24"/>
                <w:szCs w:val="24"/>
              </w:rPr>
              <w:t>работающих в режиме</w:t>
            </w:r>
          </w:p>
          <w:p w:rsidR="00EB608C" w:rsidRPr="00F00E28" w:rsidRDefault="00EB608C" w:rsidP="00CD4C87">
            <w:pPr>
              <w:jc w:val="center"/>
              <w:rPr>
                <w:sz w:val="24"/>
                <w:szCs w:val="24"/>
              </w:rPr>
            </w:pPr>
            <w:r w:rsidRPr="00F00E28">
              <w:rPr>
                <w:w w:val="99"/>
                <w:sz w:val="24"/>
                <w:szCs w:val="24"/>
              </w:rPr>
              <w:t>«одного окна»</w:t>
            </w:r>
          </w:p>
        </w:tc>
        <w:tc>
          <w:tcPr>
            <w:tcW w:w="1291" w:type="dxa"/>
            <w:tcBorders>
              <w:top w:val="single" w:sz="4" w:space="0" w:color="auto"/>
              <w:bottom w:val="single" w:sz="4" w:space="0" w:color="auto"/>
              <w:right w:val="single" w:sz="4" w:space="0" w:color="auto"/>
            </w:tcBorders>
          </w:tcPr>
          <w:p w:rsidR="00EB608C" w:rsidRPr="00F00E28" w:rsidRDefault="00EB608C" w:rsidP="00CD4C87">
            <w:pPr>
              <w:spacing w:line="308" w:lineRule="exact"/>
              <w:jc w:val="center"/>
              <w:rPr>
                <w:sz w:val="24"/>
                <w:szCs w:val="24"/>
              </w:rPr>
            </w:pPr>
            <w:r w:rsidRPr="00F00E28">
              <w:rPr>
                <w:sz w:val="24"/>
                <w:szCs w:val="24"/>
              </w:rPr>
              <w:t>чел.</w:t>
            </w:r>
          </w:p>
        </w:tc>
        <w:tc>
          <w:tcPr>
            <w:tcW w:w="2441"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sz w:val="24"/>
                <w:szCs w:val="24"/>
              </w:rPr>
            </w:pPr>
            <w:r w:rsidRPr="00F00E28">
              <w:rPr>
                <w:w w:val="99"/>
                <w:sz w:val="24"/>
                <w:szCs w:val="24"/>
              </w:rPr>
              <w:t>6,5</w:t>
            </w:r>
          </w:p>
        </w:tc>
        <w:tc>
          <w:tcPr>
            <w:tcW w:w="226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sz w:val="24"/>
                <w:szCs w:val="24"/>
              </w:rPr>
            </w:pPr>
            <w:r w:rsidRPr="00F00E28">
              <w:rPr>
                <w:w w:val="99"/>
                <w:sz w:val="24"/>
                <w:szCs w:val="24"/>
              </w:rPr>
              <w:t>0</w:t>
            </w:r>
          </w:p>
        </w:tc>
        <w:tc>
          <w:tcPr>
            <w:tcW w:w="212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sz w:val="24"/>
                <w:szCs w:val="24"/>
              </w:rPr>
            </w:pPr>
            <w:r w:rsidRPr="00F00E28">
              <w:rPr>
                <w:w w:val="99"/>
                <w:sz w:val="24"/>
                <w:szCs w:val="24"/>
              </w:rPr>
              <w:t>0</w:t>
            </w:r>
          </w:p>
        </w:tc>
      </w:tr>
      <w:tr w:rsidR="00EB608C" w:rsidRPr="00F00E28" w:rsidTr="00CD4C87">
        <w:trPr>
          <w:trHeight w:val="838"/>
        </w:trPr>
        <w:tc>
          <w:tcPr>
            <w:tcW w:w="2364"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spacing w:line="308" w:lineRule="exact"/>
              <w:ind w:left="120"/>
              <w:jc w:val="center"/>
              <w:rPr>
                <w:sz w:val="24"/>
                <w:szCs w:val="24"/>
              </w:rPr>
            </w:pPr>
            <w:r w:rsidRPr="00F00E28">
              <w:rPr>
                <w:sz w:val="24"/>
                <w:szCs w:val="24"/>
              </w:rPr>
              <w:t>Количество предоставляемых услуг</w:t>
            </w:r>
          </w:p>
        </w:tc>
        <w:tc>
          <w:tcPr>
            <w:tcW w:w="1291" w:type="dxa"/>
            <w:tcBorders>
              <w:top w:val="single" w:sz="4" w:space="0" w:color="auto"/>
              <w:bottom w:val="single" w:sz="4" w:space="0" w:color="auto"/>
              <w:right w:val="single" w:sz="4" w:space="0" w:color="auto"/>
            </w:tcBorders>
          </w:tcPr>
          <w:p w:rsidR="00EB608C" w:rsidRPr="00F00E28" w:rsidRDefault="00EB608C" w:rsidP="00CD4C87">
            <w:pPr>
              <w:spacing w:line="308" w:lineRule="exact"/>
              <w:ind w:left="80"/>
              <w:jc w:val="center"/>
              <w:rPr>
                <w:sz w:val="24"/>
                <w:szCs w:val="24"/>
              </w:rPr>
            </w:pPr>
            <w:r w:rsidRPr="00F00E28">
              <w:rPr>
                <w:sz w:val="24"/>
                <w:szCs w:val="24"/>
              </w:rPr>
              <w:t>услуга</w:t>
            </w:r>
          </w:p>
        </w:tc>
        <w:tc>
          <w:tcPr>
            <w:tcW w:w="2441"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08" w:lineRule="exact"/>
              <w:ind w:left="100"/>
              <w:jc w:val="center"/>
              <w:rPr>
                <w:sz w:val="24"/>
                <w:szCs w:val="24"/>
              </w:rPr>
            </w:pPr>
            <w:r w:rsidRPr="00F00E28">
              <w:rPr>
                <w:sz w:val="24"/>
                <w:szCs w:val="24"/>
              </w:rPr>
              <w:t>13204</w:t>
            </w:r>
          </w:p>
        </w:tc>
        <w:tc>
          <w:tcPr>
            <w:tcW w:w="226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08" w:lineRule="exact"/>
              <w:ind w:left="100"/>
              <w:jc w:val="center"/>
              <w:rPr>
                <w:sz w:val="24"/>
                <w:szCs w:val="24"/>
              </w:rPr>
            </w:pPr>
            <w:r w:rsidRPr="00F00E28">
              <w:rPr>
                <w:sz w:val="24"/>
                <w:szCs w:val="24"/>
              </w:rPr>
              <w:t>0</w:t>
            </w:r>
          </w:p>
        </w:tc>
        <w:tc>
          <w:tcPr>
            <w:tcW w:w="212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08" w:lineRule="exact"/>
              <w:ind w:left="100"/>
              <w:jc w:val="center"/>
              <w:rPr>
                <w:sz w:val="24"/>
                <w:szCs w:val="24"/>
              </w:rPr>
            </w:pPr>
            <w:r w:rsidRPr="00F00E28">
              <w:rPr>
                <w:sz w:val="24"/>
                <w:szCs w:val="24"/>
              </w:rPr>
              <w:t>0</w:t>
            </w:r>
          </w:p>
        </w:tc>
      </w:tr>
    </w:tbl>
    <w:p w:rsidR="00EB608C" w:rsidRPr="00F00E28" w:rsidRDefault="00EB608C" w:rsidP="00EB608C">
      <w:pPr>
        <w:ind w:right="140"/>
        <w:jc w:val="right"/>
        <w:rPr>
          <w:sz w:val="24"/>
          <w:szCs w:val="24"/>
        </w:rPr>
      </w:pPr>
    </w:p>
    <w:p w:rsidR="00EB608C" w:rsidRPr="00F00E28" w:rsidRDefault="00EB608C" w:rsidP="00EB608C">
      <w:pPr>
        <w:ind w:right="140"/>
        <w:jc w:val="right"/>
        <w:rPr>
          <w:sz w:val="24"/>
          <w:szCs w:val="24"/>
        </w:rPr>
      </w:pPr>
    </w:p>
    <w:p w:rsidR="00EB608C" w:rsidRPr="00F00E28" w:rsidRDefault="00EB608C" w:rsidP="00EB608C">
      <w:pPr>
        <w:ind w:right="140"/>
        <w:jc w:val="right"/>
        <w:rPr>
          <w:sz w:val="24"/>
          <w:szCs w:val="24"/>
        </w:rPr>
      </w:pPr>
    </w:p>
    <w:p w:rsidR="00EB608C" w:rsidRPr="00F00E28" w:rsidRDefault="00EB608C" w:rsidP="00EB608C">
      <w:pPr>
        <w:ind w:right="140"/>
        <w:jc w:val="right"/>
        <w:rPr>
          <w:sz w:val="24"/>
          <w:szCs w:val="24"/>
        </w:rPr>
      </w:pPr>
    </w:p>
    <w:p w:rsidR="00EB608C" w:rsidRPr="00F00E28" w:rsidRDefault="00EB608C" w:rsidP="00EB608C">
      <w:pPr>
        <w:ind w:right="140"/>
        <w:jc w:val="center"/>
        <w:rPr>
          <w:b/>
          <w:sz w:val="24"/>
          <w:szCs w:val="24"/>
        </w:rPr>
      </w:pPr>
      <w:r w:rsidRPr="00F00E28">
        <w:rPr>
          <w:b/>
          <w:sz w:val="24"/>
          <w:szCs w:val="24"/>
        </w:rPr>
        <w:t>4. Ресурсное обеспечение подпрограммы</w:t>
      </w:r>
    </w:p>
    <w:p w:rsidR="00EB608C" w:rsidRPr="00F00E28" w:rsidRDefault="00EB608C" w:rsidP="00EB608C">
      <w:pPr>
        <w:ind w:right="140"/>
        <w:jc w:val="right"/>
        <w:rPr>
          <w:sz w:val="24"/>
          <w:szCs w:val="24"/>
        </w:rPr>
      </w:pPr>
    </w:p>
    <w:p w:rsidR="00EB608C" w:rsidRPr="00F00E28" w:rsidRDefault="00EB608C" w:rsidP="00EB608C">
      <w:pPr>
        <w:spacing w:line="238" w:lineRule="auto"/>
        <w:ind w:left="120" w:right="140" w:firstLine="708"/>
        <w:jc w:val="both"/>
        <w:rPr>
          <w:sz w:val="24"/>
          <w:szCs w:val="24"/>
        </w:rPr>
      </w:pPr>
      <w:r w:rsidRPr="00F00E28">
        <w:rPr>
          <w:sz w:val="24"/>
          <w:szCs w:val="24"/>
        </w:rPr>
        <w:t>Финансирование мероприятий программы осуществляется за счёт местного и областного бюджета. Объём финансирования муниципальной программы за счёт местного и областного бюджета носят прогнозный характер и подлежат ежегодному уточнению в установленном порядке при формировании проектов местного и областного бюджета на очередной финансовый год исходя из возможностей местного и областного бюджета.</w:t>
      </w:r>
    </w:p>
    <w:p w:rsidR="00EB608C" w:rsidRPr="00F00E28" w:rsidRDefault="00EB608C" w:rsidP="00EB608C">
      <w:pPr>
        <w:spacing w:line="238" w:lineRule="auto"/>
        <w:ind w:left="120" w:right="140" w:firstLine="708"/>
        <w:jc w:val="both"/>
        <w:rPr>
          <w:sz w:val="24"/>
          <w:szCs w:val="24"/>
        </w:rPr>
      </w:pPr>
    </w:p>
    <w:tbl>
      <w:tblPr>
        <w:tblStyle w:val="afa"/>
        <w:tblW w:w="9911" w:type="dxa"/>
        <w:tblInd w:w="120" w:type="dxa"/>
        <w:tblLayout w:type="fixed"/>
        <w:tblLook w:val="04A0"/>
      </w:tblPr>
      <w:tblGrid>
        <w:gridCol w:w="1689"/>
        <w:gridCol w:w="2127"/>
        <w:gridCol w:w="1275"/>
        <w:gridCol w:w="1418"/>
        <w:gridCol w:w="3402"/>
      </w:tblGrid>
      <w:tr w:rsidR="00EB608C" w:rsidRPr="00F00E28" w:rsidTr="00CD4C87">
        <w:trPr>
          <w:trHeight w:val="555"/>
        </w:trPr>
        <w:tc>
          <w:tcPr>
            <w:tcW w:w="1689" w:type="dxa"/>
          </w:tcPr>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Объем бюджетных ассигнований</w:t>
            </w:r>
          </w:p>
        </w:tc>
        <w:tc>
          <w:tcPr>
            <w:tcW w:w="2127" w:type="dxa"/>
          </w:tcPr>
          <w:p w:rsidR="00EB608C" w:rsidRPr="00F00E28" w:rsidRDefault="00EB608C" w:rsidP="00CD4C87">
            <w:pPr>
              <w:spacing w:line="238" w:lineRule="auto"/>
              <w:ind w:right="140"/>
              <w:jc w:val="center"/>
              <w:rPr>
                <w:rFonts w:ascii="Times New Roman" w:hAnsi="Times New Roman"/>
                <w:sz w:val="24"/>
                <w:szCs w:val="24"/>
              </w:rPr>
            </w:pPr>
          </w:p>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2023 год</w:t>
            </w:r>
          </w:p>
        </w:tc>
        <w:tc>
          <w:tcPr>
            <w:tcW w:w="1275" w:type="dxa"/>
          </w:tcPr>
          <w:p w:rsidR="00EB608C" w:rsidRPr="00F00E28" w:rsidRDefault="00EB608C" w:rsidP="00CD4C87">
            <w:pPr>
              <w:spacing w:line="238" w:lineRule="auto"/>
              <w:ind w:right="140"/>
              <w:jc w:val="center"/>
              <w:rPr>
                <w:rFonts w:ascii="Times New Roman" w:hAnsi="Times New Roman"/>
                <w:sz w:val="24"/>
                <w:szCs w:val="24"/>
              </w:rPr>
            </w:pPr>
          </w:p>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2024 год</w:t>
            </w:r>
          </w:p>
        </w:tc>
        <w:tc>
          <w:tcPr>
            <w:tcW w:w="1418" w:type="dxa"/>
          </w:tcPr>
          <w:p w:rsidR="00EB608C" w:rsidRPr="00F00E28" w:rsidRDefault="00EB608C" w:rsidP="00CD4C87">
            <w:pPr>
              <w:spacing w:line="238" w:lineRule="auto"/>
              <w:ind w:right="140"/>
              <w:jc w:val="center"/>
              <w:rPr>
                <w:rFonts w:ascii="Times New Roman" w:hAnsi="Times New Roman"/>
                <w:sz w:val="24"/>
                <w:szCs w:val="24"/>
              </w:rPr>
            </w:pPr>
          </w:p>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2025 год</w:t>
            </w:r>
          </w:p>
        </w:tc>
        <w:tc>
          <w:tcPr>
            <w:tcW w:w="3402" w:type="dxa"/>
          </w:tcPr>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Источник финансирования</w:t>
            </w:r>
          </w:p>
        </w:tc>
      </w:tr>
      <w:tr w:rsidR="00EB608C" w:rsidRPr="00F00E28" w:rsidTr="00CD4C87">
        <w:trPr>
          <w:trHeight w:val="1551"/>
        </w:trPr>
        <w:tc>
          <w:tcPr>
            <w:tcW w:w="1689" w:type="dxa"/>
            <w:vMerge w:val="restart"/>
          </w:tcPr>
          <w:p w:rsidR="00EB608C" w:rsidRPr="00F00E28" w:rsidRDefault="00EB608C" w:rsidP="00CD4C87">
            <w:pPr>
              <w:spacing w:line="238" w:lineRule="auto"/>
              <w:ind w:right="140"/>
              <w:jc w:val="both"/>
              <w:rPr>
                <w:rFonts w:ascii="Times New Roman" w:hAnsi="Times New Roman"/>
                <w:sz w:val="24"/>
                <w:szCs w:val="24"/>
              </w:rPr>
            </w:pPr>
            <w:r w:rsidRPr="00F00E28">
              <w:rPr>
                <w:rFonts w:ascii="Times New Roman" w:hAnsi="Times New Roman"/>
                <w:sz w:val="24"/>
                <w:szCs w:val="24"/>
              </w:rPr>
              <w:t>Обеспечение деятельности МФЦ предоставления государственных и муниципальных услуг»</w:t>
            </w:r>
          </w:p>
        </w:tc>
        <w:tc>
          <w:tcPr>
            <w:tcW w:w="2127" w:type="dxa"/>
          </w:tcPr>
          <w:p w:rsidR="00EB608C" w:rsidRPr="00F00E28" w:rsidRDefault="00EB608C" w:rsidP="00CD4C87">
            <w:pPr>
              <w:tabs>
                <w:tab w:val="left" w:pos="3300"/>
              </w:tabs>
              <w:jc w:val="center"/>
              <w:rPr>
                <w:rFonts w:ascii="Times New Roman" w:hAnsi="Times New Roman"/>
                <w:sz w:val="24"/>
                <w:szCs w:val="24"/>
              </w:rPr>
            </w:pPr>
          </w:p>
          <w:p w:rsidR="00EB608C" w:rsidRPr="00F00E28" w:rsidRDefault="00EB608C" w:rsidP="00CD4C87">
            <w:pPr>
              <w:tabs>
                <w:tab w:val="left" w:pos="3300"/>
              </w:tabs>
              <w:jc w:val="center"/>
              <w:rPr>
                <w:rFonts w:ascii="Times New Roman" w:hAnsi="Times New Roman"/>
                <w:sz w:val="24"/>
                <w:szCs w:val="24"/>
              </w:rPr>
            </w:pPr>
            <w:r w:rsidRPr="00F00E28">
              <w:rPr>
                <w:rFonts w:ascii="Times New Roman" w:hAnsi="Times New Roman"/>
                <w:sz w:val="24"/>
                <w:szCs w:val="24"/>
              </w:rPr>
              <w:t>4487767,83</w:t>
            </w:r>
          </w:p>
          <w:p w:rsidR="00EB608C" w:rsidRPr="00F00E28" w:rsidRDefault="00EB608C" w:rsidP="00CD4C87">
            <w:pPr>
              <w:tabs>
                <w:tab w:val="left" w:pos="3300"/>
              </w:tabs>
              <w:jc w:val="center"/>
              <w:rPr>
                <w:rFonts w:ascii="Times New Roman" w:hAnsi="Times New Roman"/>
                <w:color w:val="FF0000"/>
                <w:sz w:val="24"/>
                <w:szCs w:val="24"/>
              </w:rPr>
            </w:pPr>
          </w:p>
          <w:p w:rsidR="00EB608C" w:rsidRPr="00F00E28" w:rsidRDefault="00EB608C" w:rsidP="00CD4C87">
            <w:pPr>
              <w:tabs>
                <w:tab w:val="left" w:pos="3300"/>
              </w:tabs>
              <w:jc w:val="center"/>
              <w:rPr>
                <w:rFonts w:ascii="Times New Roman" w:hAnsi="Times New Roman"/>
                <w:sz w:val="24"/>
                <w:szCs w:val="24"/>
              </w:rPr>
            </w:pPr>
          </w:p>
          <w:p w:rsidR="00EB608C" w:rsidRPr="00F00E28" w:rsidRDefault="00EB608C" w:rsidP="00CD4C87">
            <w:pPr>
              <w:tabs>
                <w:tab w:val="left" w:pos="3300"/>
              </w:tabs>
              <w:jc w:val="center"/>
              <w:rPr>
                <w:rFonts w:ascii="Times New Roman" w:eastAsia="Times New Roman" w:hAnsi="Times New Roman"/>
                <w:bCs/>
                <w:sz w:val="24"/>
                <w:szCs w:val="24"/>
              </w:rPr>
            </w:pPr>
          </w:p>
        </w:tc>
        <w:tc>
          <w:tcPr>
            <w:tcW w:w="1275" w:type="dxa"/>
          </w:tcPr>
          <w:p w:rsidR="00EB608C" w:rsidRPr="00F00E28" w:rsidRDefault="00EB608C" w:rsidP="00CD4C87">
            <w:pPr>
              <w:tabs>
                <w:tab w:val="left" w:pos="3300"/>
              </w:tabs>
              <w:jc w:val="center"/>
              <w:rPr>
                <w:rFonts w:ascii="Times New Roman" w:hAnsi="Times New Roman"/>
                <w:sz w:val="24"/>
                <w:szCs w:val="24"/>
              </w:rPr>
            </w:pPr>
          </w:p>
          <w:p w:rsidR="00EB608C" w:rsidRPr="00F00E28" w:rsidRDefault="00EB608C" w:rsidP="00CD4C87">
            <w:pPr>
              <w:tabs>
                <w:tab w:val="left" w:pos="3300"/>
              </w:tabs>
              <w:jc w:val="center"/>
              <w:rPr>
                <w:rFonts w:ascii="Times New Roman" w:eastAsia="Times New Roman" w:hAnsi="Times New Roman"/>
                <w:bCs/>
                <w:sz w:val="24"/>
                <w:szCs w:val="24"/>
              </w:rPr>
            </w:pPr>
            <w:r w:rsidRPr="00F00E28">
              <w:rPr>
                <w:rFonts w:ascii="Times New Roman" w:hAnsi="Times New Roman"/>
                <w:sz w:val="24"/>
                <w:szCs w:val="24"/>
              </w:rPr>
              <w:t xml:space="preserve">0,00 </w:t>
            </w:r>
          </w:p>
        </w:tc>
        <w:tc>
          <w:tcPr>
            <w:tcW w:w="1418" w:type="dxa"/>
          </w:tcPr>
          <w:p w:rsidR="00EB608C" w:rsidRPr="00F00E28" w:rsidRDefault="00EB608C" w:rsidP="00CD4C87">
            <w:pPr>
              <w:tabs>
                <w:tab w:val="left" w:pos="3300"/>
              </w:tabs>
              <w:jc w:val="center"/>
              <w:rPr>
                <w:rFonts w:ascii="Times New Roman" w:hAnsi="Times New Roman"/>
                <w:sz w:val="24"/>
                <w:szCs w:val="24"/>
              </w:rPr>
            </w:pPr>
          </w:p>
          <w:p w:rsidR="00EB608C" w:rsidRPr="00F00E28" w:rsidRDefault="00EB608C" w:rsidP="00CD4C87">
            <w:pPr>
              <w:tabs>
                <w:tab w:val="left" w:pos="3300"/>
              </w:tabs>
              <w:jc w:val="center"/>
              <w:rPr>
                <w:rFonts w:ascii="Times New Roman" w:eastAsia="Times New Roman" w:hAnsi="Times New Roman"/>
                <w:bCs/>
                <w:sz w:val="24"/>
                <w:szCs w:val="24"/>
              </w:rPr>
            </w:pPr>
            <w:r w:rsidRPr="00F00E28">
              <w:rPr>
                <w:rFonts w:ascii="Times New Roman" w:hAnsi="Times New Roman"/>
                <w:sz w:val="24"/>
                <w:szCs w:val="24"/>
              </w:rPr>
              <w:t xml:space="preserve">0,00 </w:t>
            </w:r>
          </w:p>
        </w:tc>
        <w:tc>
          <w:tcPr>
            <w:tcW w:w="3402" w:type="dxa"/>
          </w:tcPr>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Бюджет Комсомольского муниципального района</w:t>
            </w:r>
          </w:p>
        </w:tc>
      </w:tr>
      <w:tr w:rsidR="00EB608C" w:rsidRPr="00F00E28" w:rsidTr="00CD4C87">
        <w:trPr>
          <w:trHeight w:val="585"/>
        </w:trPr>
        <w:tc>
          <w:tcPr>
            <w:tcW w:w="1689" w:type="dxa"/>
            <w:vMerge/>
          </w:tcPr>
          <w:p w:rsidR="00EB608C" w:rsidRPr="00F00E28" w:rsidRDefault="00EB608C" w:rsidP="00CD4C87">
            <w:pPr>
              <w:spacing w:line="238" w:lineRule="auto"/>
              <w:ind w:right="140"/>
              <w:jc w:val="both"/>
              <w:rPr>
                <w:rFonts w:ascii="Times New Roman" w:hAnsi="Times New Roman"/>
                <w:sz w:val="24"/>
                <w:szCs w:val="24"/>
              </w:rPr>
            </w:pPr>
          </w:p>
        </w:tc>
        <w:tc>
          <w:tcPr>
            <w:tcW w:w="2127" w:type="dxa"/>
          </w:tcPr>
          <w:p w:rsidR="00EB608C" w:rsidRPr="00F00E28" w:rsidRDefault="00EB608C" w:rsidP="00CD4C87">
            <w:pPr>
              <w:spacing w:line="238" w:lineRule="auto"/>
              <w:ind w:right="140"/>
              <w:jc w:val="center"/>
              <w:rPr>
                <w:rFonts w:ascii="Times New Roman" w:hAnsi="Times New Roman"/>
                <w:color w:val="FF0000"/>
                <w:sz w:val="24"/>
                <w:szCs w:val="24"/>
              </w:rPr>
            </w:pPr>
            <w:r w:rsidRPr="00F00E28">
              <w:rPr>
                <w:rFonts w:ascii="Times New Roman" w:hAnsi="Times New Roman"/>
                <w:sz w:val="24"/>
                <w:szCs w:val="24"/>
              </w:rPr>
              <w:t>1054693,00</w:t>
            </w:r>
          </w:p>
        </w:tc>
        <w:tc>
          <w:tcPr>
            <w:tcW w:w="1275" w:type="dxa"/>
          </w:tcPr>
          <w:p w:rsidR="00EB608C" w:rsidRPr="00F00E28" w:rsidRDefault="00EB608C" w:rsidP="00CD4C87">
            <w:pPr>
              <w:spacing w:line="238" w:lineRule="auto"/>
              <w:ind w:right="140"/>
              <w:jc w:val="center"/>
              <w:rPr>
                <w:rFonts w:ascii="Times New Roman" w:hAnsi="Times New Roman"/>
                <w:sz w:val="24"/>
                <w:szCs w:val="24"/>
              </w:rPr>
            </w:pPr>
          </w:p>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0,00</w:t>
            </w:r>
          </w:p>
        </w:tc>
        <w:tc>
          <w:tcPr>
            <w:tcW w:w="1418" w:type="dxa"/>
          </w:tcPr>
          <w:p w:rsidR="00EB608C" w:rsidRPr="00F00E28" w:rsidRDefault="00EB608C" w:rsidP="00CD4C87">
            <w:pPr>
              <w:spacing w:line="238" w:lineRule="auto"/>
              <w:ind w:right="140"/>
              <w:jc w:val="center"/>
              <w:rPr>
                <w:rFonts w:ascii="Times New Roman" w:hAnsi="Times New Roman"/>
                <w:sz w:val="24"/>
                <w:szCs w:val="24"/>
              </w:rPr>
            </w:pPr>
          </w:p>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0,00</w:t>
            </w:r>
          </w:p>
        </w:tc>
        <w:tc>
          <w:tcPr>
            <w:tcW w:w="3402" w:type="dxa"/>
          </w:tcPr>
          <w:p w:rsidR="00EB608C" w:rsidRPr="00F00E28" w:rsidRDefault="00EB608C" w:rsidP="00CD4C87">
            <w:pPr>
              <w:spacing w:line="238" w:lineRule="auto"/>
              <w:ind w:right="140"/>
              <w:jc w:val="center"/>
              <w:rPr>
                <w:rFonts w:ascii="Times New Roman" w:hAnsi="Times New Roman"/>
                <w:sz w:val="24"/>
                <w:szCs w:val="24"/>
              </w:rPr>
            </w:pPr>
          </w:p>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Областной бюджет</w:t>
            </w:r>
          </w:p>
        </w:tc>
      </w:tr>
    </w:tbl>
    <w:p w:rsidR="00EB608C" w:rsidRPr="00F00E28" w:rsidRDefault="00EB608C" w:rsidP="00EB608C">
      <w:pPr>
        <w:ind w:right="140"/>
        <w:jc w:val="right"/>
        <w:rPr>
          <w:sz w:val="24"/>
          <w:szCs w:val="24"/>
        </w:rPr>
      </w:pPr>
    </w:p>
    <w:p w:rsidR="00EB608C" w:rsidRPr="00F00E28" w:rsidRDefault="00EB608C" w:rsidP="00EB608C">
      <w:pPr>
        <w:tabs>
          <w:tab w:val="left" w:pos="3300"/>
        </w:tabs>
        <w:jc w:val="both"/>
        <w:rPr>
          <w:sz w:val="24"/>
          <w:szCs w:val="24"/>
        </w:rPr>
      </w:pPr>
      <w:r w:rsidRPr="00F00E28">
        <w:rPr>
          <w:sz w:val="24"/>
          <w:szCs w:val="24"/>
        </w:rPr>
        <w:t>Система подпрограммных мероприятий, ресурсное обеспечение, перечень мероприятий с разбивкой по годам, источникам и объемам финансирования программы «Организация предоставления государственных и муниципальных услуг на базе МФЦ» на 2023-2025 годы» представлены в таблице №1.</w:t>
      </w:r>
    </w:p>
    <w:p w:rsidR="00EB608C" w:rsidRPr="00F00E28" w:rsidRDefault="00EB608C" w:rsidP="00EB608C">
      <w:pPr>
        <w:tabs>
          <w:tab w:val="left" w:pos="3300"/>
        </w:tabs>
        <w:jc w:val="both"/>
        <w:rPr>
          <w:bCs/>
          <w:sz w:val="24"/>
          <w:szCs w:val="24"/>
        </w:rPr>
      </w:pPr>
    </w:p>
    <w:p w:rsidR="00EB608C" w:rsidRPr="00F00E28" w:rsidRDefault="00EB608C" w:rsidP="00EB608C">
      <w:pPr>
        <w:ind w:right="140"/>
        <w:jc w:val="right"/>
        <w:rPr>
          <w:sz w:val="24"/>
          <w:szCs w:val="24"/>
        </w:rPr>
      </w:pPr>
      <w:r w:rsidRPr="00F00E28">
        <w:rPr>
          <w:sz w:val="24"/>
          <w:szCs w:val="24"/>
        </w:rPr>
        <w:lastRenderedPageBreak/>
        <w:t>Приложение №2</w:t>
      </w:r>
    </w:p>
    <w:p w:rsidR="00EB608C" w:rsidRPr="00F00E28" w:rsidRDefault="00EB608C" w:rsidP="00EB608C">
      <w:pPr>
        <w:spacing w:line="2" w:lineRule="exact"/>
        <w:jc w:val="right"/>
        <w:rPr>
          <w:sz w:val="24"/>
          <w:szCs w:val="24"/>
        </w:rPr>
      </w:pPr>
    </w:p>
    <w:p w:rsidR="00EB608C" w:rsidRPr="00F00E28" w:rsidRDefault="00EB608C" w:rsidP="00EB608C">
      <w:pPr>
        <w:ind w:right="140"/>
        <w:jc w:val="right"/>
        <w:rPr>
          <w:sz w:val="24"/>
          <w:szCs w:val="24"/>
        </w:rPr>
      </w:pPr>
      <w:r w:rsidRPr="00F00E28">
        <w:rPr>
          <w:sz w:val="24"/>
          <w:szCs w:val="24"/>
        </w:rPr>
        <w:t>к муниципальной программе</w:t>
      </w:r>
    </w:p>
    <w:p w:rsidR="00EB608C" w:rsidRPr="00F00E28" w:rsidRDefault="00EB608C" w:rsidP="00EB608C">
      <w:pPr>
        <w:ind w:right="140"/>
        <w:jc w:val="right"/>
        <w:rPr>
          <w:sz w:val="24"/>
          <w:szCs w:val="24"/>
        </w:rPr>
      </w:pPr>
      <w:r w:rsidRPr="00F00E28">
        <w:rPr>
          <w:sz w:val="24"/>
          <w:szCs w:val="24"/>
        </w:rPr>
        <w:t>Комсомольского муниципального района</w:t>
      </w:r>
    </w:p>
    <w:p w:rsidR="00EB608C" w:rsidRPr="00F00E28" w:rsidRDefault="00EB608C" w:rsidP="00EB608C">
      <w:pPr>
        <w:spacing w:line="13" w:lineRule="exact"/>
        <w:jc w:val="right"/>
        <w:rPr>
          <w:sz w:val="24"/>
          <w:szCs w:val="24"/>
        </w:rPr>
      </w:pPr>
    </w:p>
    <w:p w:rsidR="00EB608C" w:rsidRPr="00F00E28" w:rsidRDefault="00EB608C" w:rsidP="00EB608C">
      <w:pPr>
        <w:spacing w:line="234" w:lineRule="auto"/>
        <w:ind w:left="3420" w:right="140" w:firstLine="840"/>
        <w:jc w:val="right"/>
        <w:rPr>
          <w:sz w:val="24"/>
          <w:szCs w:val="24"/>
        </w:rPr>
      </w:pPr>
      <w:r w:rsidRPr="00F00E28">
        <w:rPr>
          <w:sz w:val="24"/>
          <w:szCs w:val="24"/>
        </w:rPr>
        <w:t>«Организация предоставления государственных и муниципальных услуг на базе МФЦ»</w:t>
      </w:r>
    </w:p>
    <w:p w:rsidR="00EB608C" w:rsidRPr="00F00E28" w:rsidRDefault="00EB608C" w:rsidP="005E0FBE">
      <w:pPr>
        <w:pStyle w:val="af2"/>
        <w:numPr>
          <w:ilvl w:val="0"/>
          <w:numId w:val="23"/>
        </w:numPr>
        <w:spacing w:after="0" w:line="240" w:lineRule="auto"/>
        <w:ind w:right="140"/>
        <w:contextualSpacing/>
        <w:jc w:val="center"/>
        <w:rPr>
          <w:rFonts w:ascii="Times New Roman" w:hAnsi="Times New Roman" w:cs="Times New Roman"/>
          <w:b/>
          <w:sz w:val="24"/>
          <w:szCs w:val="24"/>
        </w:rPr>
      </w:pPr>
      <w:r w:rsidRPr="00F00E28">
        <w:rPr>
          <w:rFonts w:ascii="Times New Roman" w:hAnsi="Times New Roman" w:cs="Times New Roman"/>
          <w:b/>
          <w:sz w:val="24"/>
          <w:szCs w:val="24"/>
        </w:rPr>
        <w:t>Паспорт подпрограммы</w:t>
      </w:r>
    </w:p>
    <w:p w:rsidR="00EB608C" w:rsidRPr="00F00E28" w:rsidRDefault="00EB608C" w:rsidP="00EB608C">
      <w:pPr>
        <w:ind w:right="140"/>
        <w:jc w:val="center"/>
        <w:rPr>
          <w:b/>
          <w:sz w:val="24"/>
          <w:szCs w:val="24"/>
        </w:rPr>
      </w:pPr>
      <w:r w:rsidRPr="00F00E28">
        <w:rPr>
          <w:b/>
          <w:sz w:val="24"/>
          <w:szCs w:val="24"/>
        </w:rPr>
        <w:t>«Повышение качества и доступности предоставления государственных и муниципальных услуг на базе МФЦ»</w:t>
      </w:r>
    </w:p>
    <w:p w:rsidR="00EB608C" w:rsidRPr="00F00E28" w:rsidRDefault="00EB608C" w:rsidP="00EB608C">
      <w:pPr>
        <w:spacing w:before="240"/>
        <w:ind w:right="140"/>
        <w:jc w:val="center"/>
        <w:rPr>
          <w:b/>
          <w:sz w:val="24"/>
          <w:szCs w:val="24"/>
        </w:rPr>
      </w:pPr>
      <w:r w:rsidRPr="00F00E28">
        <w:rPr>
          <w:b/>
          <w:sz w:val="24"/>
          <w:szCs w:val="24"/>
        </w:rPr>
        <w:t>муниципальной программы «Организация предоставления государственных и муниципальных услуг на базе МФЦ»</w:t>
      </w:r>
    </w:p>
    <w:p w:rsidR="00EB608C" w:rsidRPr="00F00E28" w:rsidRDefault="00EB608C" w:rsidP="00EB608C">
      <w:pPr>
        <w:spacing w:line="234" w:lineRule="auto"/>
        <w:ind w:right="140"/>
        <w:jc w:val="center"/>
        <w:rPr>
          <w:b/>
          <w:sz w:val="24"/>
          <w:szCs w:val="24"/>
        </w:rPr>
      </w:pPr>
    </w:p>
    <w:tbl>
      <w:tblPr>
        <w:tblStyle w:val="afa"/>
        <w:tblW w:w="10031" w:type="dxa"/>
        <w:tblLook w:val="04A0"/>
      </w:tblPr>
      <w:tblGrid>
        <w:gridCol w:w="4219"/>
        <w:gridCol w:w="5812"/>
      </w:tblGrid>
      <w:tr w:rsidR="00EB608C" w:rsidRPr="00F00E28" w:rsidTr="00CD4C87">
        <w:tc>
          <w:tcPr>
            <w:tcW w:w="4219"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Наименование подпрограммы</w:t>
            </w:r>
          </w:p>
        </w:tc>
        <w:tc>
          <w:tcPr>
            <w:tcW w:w="5812" w:type="dxa"/>
          </w:tcPr>
          <w:p w:rsidR="00EB608C" w:rsidRPr="00F00E28" w:rsidRDefault="00EB608C" w:rsidP="00CD4C87">
            <w:pPr>
              <w:spacing w:line="234" w:lineRule="auto"/>
              <w:ind w:right="140"/>
              <w:rPr>
                <w:rFonts w:ascii="Times New Roman" w:hAnsi="Times New Roman"/>
                <w:b/>
                <w:sz w:val="24"/>
                <w:szCs w:val="24"/>
              </w:rPr>
            </w:pPr>
            <w:r w:rsidRPr="00F00E28">
              <w:rPr>
                <w:rFonts w:ascii="Times New Roman" w:hAnsi="Times New Roman"/>
                <w:sz w:val="24"/>
                <w:szCs w:val="24"/>
              </w:rPr>
              <w:t>Повышение качества и доступности предоставления государственных и муниципальных услуг на базе МФЦ</w:t>
            </w:r>
          </w:p>
        </w:tc>
      </w:tr>
      <w:tr w:rsidR="00EB608C" w:rsidRPr="00F00E28" w:rsidTr="00CD4C87">
        <w:tc>
          <w:tcPr>
            <w:tcW w:w="4219"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Срок реализации подпрограммы</w:t>
            </w:r>
          </w:p>
        </w:tc>
        <w:tc>
          <w:tcPr>
            <w:tcW w:w="5812"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2021-2023 годы</w:t>
            </w:r>
          </w:p>
        </w:tc>
      </w:tr>
      <w:tr w:rsidR="00EB608C" w:rsidRPr="00F00E28" w:rsidTr="00CD4C87">
        <w:tc>
          <w:tcPr>
            <w:tcW w:w="4219"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Ответственный исполнитель подпрограммы</w:t>
            </w:r>
          </w:p>
        </w:tc>
        <w:tc>
          <w:tcPr>
            <w:tcW w:w="5812"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EB608C" w:rsidRPr="00F00E28" w:rsidTr="00CD4C87">
        <w:tc>
          <w:tcPr>
            <w:tcW w:w="4219"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Исполнители основных мероприятий (мероприятий) подпрограммы</w:t>
            </w:r>
          </w:p>
        </w:tc>
        <w:tc>
          <w:tcPr>
            <w:tcW w:w="5812"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EB608C" w:rsidRPr="00F00E28" w:rsidTr="00CD4C87">
        <w:tc>
          <w:tcPr>
            <w:tcW w:w="4219"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Задачи подпрограммы</w:t>
            </w:r>
          </w:p>
        </w:tc>
        <w:tc>
          <w:tcPr>
            <w:tcW w:w="5812"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Упрощение процедур получения физическими и юридическими лицами государственных и муниципальных услуг на территории Комсомольского муниципального района</w:t>
            </w:r>
          </w:p>
        </w:tc>
      </w:tr>
      <w:tr w:rsidR="00EB608C" w:rsidRPr="00F00E28" w:rsidTr="00CD4C87">
        <w:trPr>
          <w:trHeight w:val="3372"/>
        </w:trPr>
        <w:tc>
          <w:tcPr>
            <w:tcW w:w="4219"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Объемы ресурсного обеспечения подпрограммы</w:t>
            </w:r>
          </w:p>
        </w:tc>
        <w:tc>
          <w:tcPr>
            <w:tcW w:w="5812" w:type="dxa"/>
          </w:tcPr>
          <w:p w:rsidR="00EB608C" w:rsidRPr="00F00E28" w:rsidRDefault="00EB608C" w:rsidP="00CD4C87">
            <w:pPr>
              <w:spacing w:line="234" w:lineRule="auto"/>
              <w:ind w:right="140"/>
              <w:rPr>
                <w:rFonts w:ascii="Times New Roman" w:eastAsia="Times New Roman" w:hAnsi="Times New Roman"/>
                <w:sz w:val="24"/>
                <w:szCs w:val="24"/>
              </w:rPr>
            </w:pPr>
            <w:r w:rsidRPr="00F00E28">
              <w:rPr>
                <w:rFonts w:ascii="Times New Roman" w:eastAsia="Times New Roman" w:hAnsi="Times New Roman"/>
                <w:sz w:val="24"/>
                <w:szCs w:val="24"/>
              </w:rPr>
              <w:t>Общий объем бюджетных ассигнований:</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2023 г. – 131 100,00 руб.;</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2024 г. -  00 руб.;</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2025 г. -  00 руб.</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Бюджет Комсомольского муниципального района:</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2023 г. – 131 100,00 руб.;</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2024 г. – 0,00 руб.;</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2025 г. -  00 руб.</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Областной бюджет:</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2023 г. – 0,00 руб.</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2024 г. – 0,00 руб.;</w:t>
            </w:r>
          </w:p>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2025 г. -  00 руб.</w:t>
            </w:r>
          </w:p>
        </w:tc>
      </w:tr>
      <w:tr w:rsidR="00EB608C" w:rsidRPr="00F00E28" w:rsidTr="00CD4C87">
        <w:trPr>
          <w:trHeight w:val="423"/>
        </w:trPr>
        <w:tc>
          <w:tcPr>
            <w:tcW w:w="4219" w:type="dxa"/>
          </w:tcPr>
          <w:p w:rsidR="00EB608C" w:rsidRPr="00F00E28" w:rsidRDefault="00EB608C" w:rsidP="00CD4C87">
            <w:pPr>
              <w:spacing w:line="234" w:lineRule="auto"/>
              <w:ind w:right="140"/>
              <w:rPr>
                <w:rFonts w:ascii="Times New Roman" w:hAnsi="Times New Roman"/>
                <w:sz w:val="24"/>
                <w:szCs w:val="24"/>
              </w:rPr>
            </w:pPr>
            <w:r w:rsidRPr="00F00E28">
              <w:rPr>
                <w:rFonts w:ascii="Times New Roman" w:hAnsi="Times New Roman"/>
                <w:sz w:val="24"/>
                <w:szCs w:val="24"/>
              </w:rPr>
              <w:t>Ожидаемые результаты реализации подпрограммы</w:t>
            </w:r>
          </w:p>
        </w:tc>
        <w:tc>
          <w:tcPr>
            <w:tcW w:w="5812" w:type="dxa"/>
          </w:tcPr>
          <w:p w:rsidR="00EB608C" w:rsidRPr="00F00E28" w:rsidRDefault="00EB608C" w:rsidP="00CD4C87">
            <w:pPr>
              <w:spacing w:line="236" w:lineRule="auto"/>
              <w:ind w:left="-9" w:right="140"/>
              <w:rPr>
                <w:rFonts w:ascii="Times New Roman" w:eastAsia="Times New Roman" w:hAnsi="Times New Roman"/>
                <w:sz w:val="24"/>
                <w:szCs w:val="24"/>
              </w:rPr>
            </w:pPr>
            <w:r w:rsidRPr="00F00E28">
              <w:rPr>
                <w:rFonts w:ascii="Times New Roman" w:eastAsia="Times New Roman" w:hAnsi="Times New Roman"/>
                <w:sz w:val="24"/>
                <w:szCs w:val="24"/>
              </w:rPr>
              <w:t>- оптимизация финансовых и материальных ресурсов, обеспечивающие осуществление мероприятий, направленных на повышение качества работы учреждения;</w:t>
            </w:r>
          </w:p>
          <w:p w:rsidR="00EB608C" w:rsidRPr="00F00E28" w:rsidRDefault="00EB608C" w:rsidP="00CD4C87">
            <w:pPr>
              <w:spacing w:line="236" w:lineRule="auto"/>
              <w:ind w:left="-9" w:right="140"/>
              <w:rPr>
                <w:rFonts w:ascii="Times New Roman" w:hAnsi="Times New Roman"/>
                <w:sz w:val="24"/>
                <w:szCs w:val="24"/>
              </w:rPr>
            </w:pPr>
            <w:r w:rsidRPr="00F00E28">
              <w:rPr>
                <w:rFonts w:ascii="Times New Roman" w:eastAsia="Times New Roman" w:hAnsi="Times New Roman"/>
                <w:sz w:val="24"/>
                <w:szCs w:val="24"/>
              </w:rPr>
              <w:t>- организация работы по статистическому учёту в МФЦ;</w:t>
            </w:r>
          </w:p>
          <w:p w:rsidR="00EB608C" w:rsidRPr="00F00E28" w:rsidRDefault="00EB608C" w:rsidP="00CD4C87">
            <w:pPr>
              <w:spacing w:line="15" w:lineRule="exact"/>
              <w:ind w:left="-9"/>
              <w:rPr>
                <w:rFonts w:ascii="Times New Roman" w:hAnsi="Times New Roman"/>
                <w:sz w:val="24"/>
                <w:szCs w:val="24"/>
              </w:rPr>
            </w:pPr>
          </w:p>
          <w:p w:rsidR="00EB608C" w:rsidRPr="00F00E28" w:rsidRDefault="00EB608C" w:rsidP="005E0FBE">
            <w:pPr>
              <w:numPr>
                <w:ilvl w:val="0"/>
                <w:numId w:val="21"/>
              </w:numPr>
              <w:tabs>
                <w:tab w:val="left" w:pos="444"/>
              </w:tabs>
              <w:spacing w:line="234" w:lineRule="auto"/>
              <w:ind w:left="-9" w:right="20" w:hanging="7"/>
              <w:rPr>
                <w:rFonts w:ascii="Times New Roman" w:eastAsia="Times New Roman" w:hAnsi="Times New Roman"/>
                <w:sz w:val="24"/>
                <w:szCs w:val="24"/>
              </w:rPr>
            </w:pPr>
            <w:r w:rsidRPr="00F00E28">
              <w:rPr>
                <w:rFonts w:ascii="Times New Roman" w:eastAsia="Times New Roman" w:hAnsi="Times New Roman"/>
                <w:sz w:val="24"/>
                <w:szCs w:val="24"/>
              </w:rPr>
              <w:t>упрощение процедуры получения физическими и юридическими лицами государственных и муниципальных услуг;</w:t>
            </w:r>
          </w:p>
          <w:p w:rsidR="00EB608C" w:rsidRPr="00F00E28" w:rsidRDefault="00EB608C" w:rsidP="00CD4C87">
            <w:pPr>
              <w:spacing w:line="2" w:lineRule="exact"/>
              <w:ind w:left="-9"/>
              <w:rPr>
                <w:rFonts w:ascii="Times New Roman" w:eastAsia="Times New Roman" w:hAnsi="Times New Roman"/>
                <w:sz w:val="24"/>
                <w:szCs w:val="24"/>
              </w:rPr>
            </w:pPr>
          </w:p>
          <w:p w:rsidR="00EB608C" w:rsidRPr="00F00E28" w:rsidRDefault="00EB608C" w:rsidP="005E0FBE">
            <w:pPr>
              <w:numPr>
                <w:ilvl w:val="0"/>
                <w:numId w:val="21"/>
              </w:numPr>
              <w:tabs>
                <w:tab w:val="left" w:pos="280"/>
              </w:tabs>
              <w:ind w:left="-9" w:hanging="167"/>
              <w:rPr>
                <w:rFonts w:ascii="Times New Roman" w:eastAsia="Times New Roman" w:hAnsi="Times New Roman"/>
                <w:sz w:val="24"/>
                <w:szCs w:val="24"/>
              </w:rPr>
            </w:pPr>
            <w:r w:rsidRPr="00F00E28">
              <w:rPr>
                <w:rFonts w:ascii="Times New Roman" w:eastAsia="Times New Roman" w:hAnsi="Times New Roman"/>
                <w:sz w:val="24"/>
                <w:szCs w:val="24"/>
              </w:rPr>
              <w:t>сокращение сроков предоставления государственных и муниципальных услуг;</w:t>
            </w:r>
          </w:p>
          <w:p w:rsidR="00EB608C" w:rsidRPr="00F00E28" w:rsidRDefault="00EB608C" w:rsidP="00CD4C87">
            <w:pPr>
              <w:spacing w:line="234" w:lineRule="auto"/>
              <w:ind w:left="-9" w:right="140"/>
              <w:rPr>
                <w:rFonts w:ascii="Times New Roman" w:hAnsi="Times New Roman"/>
                <w:sz w:val="24"/>
                <w:szCs w:val="24"/>
              </w:rPr>
            </w:pPr>
            <w:r w:rsidRPr="00F00E28">
              <w:rPr>
                <w:rFonts w:ascii="Times New Roman" w:eastAsia="Times New Roman" w:hAnsi="Times New Roman"/>
                <w:sz w:val="24"/>
                <w:szCs w:val="24"/>
              </w:rPr>
              <w:t>- повышение удовлетворённости получателей услуг качеством их предоставления.</w:t>
            </w:r>
          </w:p>
        </w:tc>
      </w:tr>
    </w:tbl>
    <w:p w:rsidR="00EB608C" w:rsidRPr="00F00E28" w:rsidRDefault="00EB608C" w:rsidP="00EB608C">
      <w:pPr>
        <w:spacing w:line="234" w:lineRule="auto"/>
        <w:ind w:right="140"/>
        <w:jc w:val="center"/>
        <w:rPr>
          <w:b/>
          <w:sz w:val="24"/>
          <w:szCs w:val="24"/>
        </w:rPr>
      </w:pPr>
    </w:p>
    <w:p w:rsidR="00EB608C" w:rsidRPr="00F00E28" w:rsidRDefault="00EB608C" w:rsidP="00EB608C">
      <w:pPr>
        <w:spacing w:line="332" w:lineRule="exact"/>
        <w:rPr>
          <w:sz w:val="24"/>
          <w:szCs w:val="24"/>
        </w:rPr>
      </w:pPr>
    </w:p>
    <w:p w:rsidR="00EB608C" w:rsidRPr="00F00E28" w:rsidRDefault="00EB608C" w:rsidP="005E0FBE">
      <w:pPr>
        <w:numPr>
          <w:ilvl w:val="0"/>
          <w:numId w:val="18"/>
        </w:numPr>
        <w:tabs>
          <w:tab w:val="left" w:pos="1338"/>
        </w:tabs>
        <w:spacing w:line="233" w:lineRule="auto"/>
        <w:ind w:left="1492" w:right="160" w:hanging="360"/>
        <w:jc w:val="center"/>
        <w:rPr>
          <w:b/>
          <w:bCs/>
          <w:sz w:val="24"/>
          <w:szCs w:val="24"/>
        </w:rPr>
      </w:pPr>
      <w:r w:rsidRPr="00F00E28">
        <w:rPr>
          <w:b/>
          <w:bCs/>
          <w:sz w:val="24"/>
          <w:szCs w:val="24"/>
        </w:rPr>
        <w:t>Характеристика основных мероприятий подпрограммы муниципальной программы</w:t>
      </w:r>
    </w:p>
    <w:p w:rsidR="00EB608C" w:rsidRPr="00F00E28" w:rsidRDefault="00EB608C" w:rsidP="00EB608C">
      <w:pPr>
        <w:tabs>
          <w:tab w:val="left" w:pos="1338"/>
          <w:tab w:val="left" w:pos="8487"/>
        </w:tabs>
        <w:spacing w:line="233" w:lineRule="auto"/>
        <w:ind w:left="1059" w:right="160"/>
        <w:rPr>
          <w:b/>
          <w:bCs/>
          <w:sz w:val="24"/>
          <w:szCs w:val="24"/>
        </w:rPr>
      </w:pPr>
    </w:p>
    <w:p w:rsidR="00EB608C" w:rsidRPr="00F00E28" w:rsidRDefault="00EB608C" w:rsidP="00EB608C">
      <w:pPr>
        <w:tabs>
          <w:tab w:val="left" w:pos="1338"/>
          <w:tab w:val="left" w:pos="8487"/>
        </w:tabs>
        <w:spacing w:line="233" w:lineRule="auto"/>
        <w:ind w:right="-32"/>
        <w:jc w:val="both"/>
        <w:rPr>
          <w:sz w:val="24"/>
          <w:szCs w:val="24"/>
        </w:rPr>
      </w:pPr>
      <w:r w:rsidRPr="00F00E28">
        <w:rPr>
          <w:sz w:val="24"/>
          <w:szCs w:val="24"/>
        </w:rPr>
        <w:t xml:space="preserve">              Работа по повышению качества предоставления государственных и муниципальных услуг включает в себя комплекс мероприятий, направленных на совершенствование и развитие существующего порядка предоставления государственных и муниципальных услуг, а именно:</w:t>
      </w:r>
    </w:p>
    <w:p w:rsidR="00EB608C" w:rsidRPr="00F00E28" w:rsidRDefault="00EB608C" w:rsidP="00EB608C">
      <w:pPr>
        <w:tabs>
          <w:tab w:val="left" w:pos="8487"/>
        </w:tabs>
        <w:spacing w:line="237" w:lineRule="auto"/>
        <w:ind w:left="120" w:right="140"/>
        <w:rPr>
          <w:sz w:val="24"/>
          <w:szCs w:val="24"/>
        </w:rPr>
      </w:pPr>
      <w:r w:rsidRPr="00F00E28">
        <w:rPr>
          <w:sz w:val="24"/>
          <w:szCs w:val="24"/>
        </w:rPr>
        <w:t>- сокращение сроков предоставления услуг;</w:t>
      </w:r>
    </w:p>
    <w:p w:rsidR="00EB608C" w:rsidRPr="00F00E28" w:rsidRDefault="00EB608C" w:rsidP="00EB608C">
      <w:pPr>
        <w:tabs>
          <w:tab w:val="left" w:pos="8487"/>
        </w:tabs>
        <w:spacing w:line="18" w:lineRule="exact"/>
        <w:rPr>
          <w:sz w:val="24"/>
          <w:szCs w:val="24"/>
        </w:rPr>
      </w:pPr>
    </w:p>
    <w:p w:rsidR="00EB608C" w:rsidRPr="00F00E28" w:rsidRDefault="00EB608C" w:rsidP="00EB608C">
      <w:pPr>
        <w:tabs>
          <w:tab w:val="left" w:pos="8487"/>
        </w:tabs>
        <w:spacing w:line="237" w:lineRule="auto"/>
        <w:ind w:right="140"/>
        <w:jc w:val="both"/>
        <w:rPr>
          <w:sz w:val="24"/>
          <w:szCs w:val="24"/>
        </w:rPr>
      </w:pPr>
      <w:r w:rsidRPr="00F00E28">
        <w:rPr>
          <w:sz w:val="24"/>
          <w:szCs w:val="24"/>
        </w:rPr>
        <w:t>- сокращение количества документов, предоставляемых заявителями для получения государственных и муниципальных услуг и количества взаимодействия заявителей с должностными лицами за счёт совершенствования форм межведомственного взаимодействия, внедрения и широкого применения системы межведомственного электронного взаимодействия;</w:t>
      </w:r>
    </w:p>
    <w:p w:rsidR="00EB608C" w:rsidRPr="00F00E28" w:rsidRDefault="00EB608C" w:rsidP="00EB608C">
      <w:pPr>
        <w:tabs>
          <w:tab w:val="left" w:pos="8487"/>
        </w:tabs>
        <w:spacing w:line="18" w:lineRule="exact"/>
        <w:rPr>
          <w:sz w:val="24"/>
          <w:szCs w:val="24"/>
        </w:rPr>
      </w:pPr>
    </w:p>
    <w:p w:rsidR="00EB608C" w:rsidRPr="00F00E28" w:rsidRDefault="00EB608C" w:rsidP="005E0FBE">
      <w:pPr>
        <w:numPr>
          <w:ilvl w:val="0"/>
          <w:numId w:val="19"/>
        </w:numPr>
        <w:tabs>
          <w:tab w:val="left" w:pos="308"/>
          <w:tab w:val="left" w:pos="8487"/>
        </w:tabs>
        <w:spacing w:line="237" w:lineRule="auto"/>
        <w:ind w:right="140" w:hanging="7"/>
        <w:jc w:val="both"/>
        <w:rPr>
          <w:sz w:val="24"/>
          <w:szCs w:val="24"/>
        </w:rPr>
      </w:pPr>
      <w:r w:rsidRPr="00F00E28">
        <w:rPr>
          <w:sz w:val="24"/>
          <w:szCs w:val="24"/>
        </w:rPr>
        <w:t>реализация принципа «одного окна» предоставление возможности гражданам и юридическим лицам получения одновременного нескольких взаимосвязанных государственных и муниципальных услуг;</w:t>
      </w:r>
    </w:p>
    <w:p w:rsidR="00EB608C" w:rsidRPr="00F00E28" w:rsidRDefault="00EB608C" w:rsidP="00EB608C">
      <w:pPr>
        <w:tabs>
          <w:tab w:val="left" w:pos="308"/>
        </w:tabs>
        <w:spacing w:line="237" w:lineRule="auto"/>
        <w:ind w:right="140"/>
        <w:jc w:val="both"/>
        <w:rPr>
          <w:sz w:val="24"/>
          <w:szCs w:val="24"/>
        </w:rPr>
      </w:pPr>
    </w:p>
    <w:tbl>
      <w:tblPr>
        <w:tblW w:w="10020" w:type="dxa"/>
        <w:tblInd w:w="10" w:type="dxa"/>
        <w:tblLayout w:type="fixed"/>
        <w:tblCellMar>
          <w:left w:w="0" w:type="dxa"/>
          <w:right w:w="0" w:type="dxa"/>
        </w:tblCellMar>
        <w:tblLook w:val="04A0"/>
      </w:tblPr>
      <w:tblGrid>
        <w:gridCol w:w="3544"/>
        <w:gridCol w:w="1559"/>
        <w:gridCol w:w="1697"/>
        <w:gridCol w:w="1700"/>
        <w:gridCol w:w="1520"/>
      </w:tblGrid>
      <w:tr w:rsidR="00EB608C" w:rsidRPr="00F00E28" w:rsidTr="00CD4C87">
        <w:trPr>
          <w:trHeight w:val="973"/>
        </w:trPr>
        <w:tc>
          <w:tcPr>
            <w:tcW w:w="3544" w:type="dxa"/>
            <w:tcBorders>
              <w:top w:val="single" w:sz="8" w:space="0" w:color="auto"/>
              <w:left w:val="single" w:sz="8" w:space="0" w:color="auto"/>
              <w:bottom w:val="single" w:sz="4" w:space="0" w:color="auto"/>
              <w:right w:val="single" w:sz="8" w:space="0" w:color="auto"/>
            </w:tcBorders>
          </w:tcPr>
          <w:p w:rsidR="00EB608C" w:rsidRPr="00F00E28" w:rsidRDefault="00EB608C" w:rsidP="00CD4C87">
            <w:pPr>
              <w:spacing w:line="308" w:lineRule="exact"/>
              <w:jc w:val="center"/>
              <w:rPr>
                <w:sz w:val="24"/>
                <w:szCs w:val="24"/>
              </w:rPr>
            </w:pPr>
            <w:r w:rsidRPr="00F00E28">
              <w:rPr>
                <w:sz w:val="24"/>
                <w:szCs w:val="24"/>
              </w:rPr>
              <w:t>Наименование целевого</w:t>
            </w:r>
          </w:p>
          <w:p w:rsidR="00EB608C" w:rsidRPr="00F00E28" w:rsidRDefault="00EB608C" w:rsidP="00CD4C87">
            <w:pPr>
              <w:spacing w:line="320" w:lineRule="exact"/>
              <w:ind w:right="20"/>
              <w:jc w:val="center"/>
              <w:rPr>
                <w:sz w:val="24"/>
                <w:szCs w:val="24"/>
              </w:rPr>
            </w:pPr>
            <w:r w:rsidRPr="00F00E28">
              <w:rPr>
                <w:sz w:val="24"/>
                <w:szCs w:val="24"/>
              </w:rPr>
              <w:t>индикатора (показателя)</w:t>
            </w:r>
          </w:p>
          <w:p w:rsidR="00EB608C" w:rsidRPr="00F00E28" w:rsidRDefault="00EB608C" w:rsidP="00CD4C87">
            <w:pPr>
              <w:jc w:val="center"/>
              <w:rPr>
                <w:sz w:val="24"/>
                <w:szCs w:val="24"/>
              </w:rPr>
            </w:pPr>
            <w:r w:rsidRPr="00F00E28">
              <w:rPr>
                <w:sz w:val="24"/>
                <w:szCs w:val="24"/>
              </w:rPr>
              <w:t>подпрограммы</w:t>
            </w:r>
          </w:p>
        </w:tc>
        <w:tc>
          <w:tcPr>
            <w:tcW w:w="1559" w:type="dxa"/>
            <w:tcBorders>
              <w:top w:val="single" w:sz="8" w:space="0" w:color="auto"/>
              <w:bottom w:val="single" w:sz="4" w:space="0" w:color="auto"/>
              <w:right w:val="single" w:sz="8" w:space="0" w:color="auto"/>
            </w:tcBorders>
          </w:tcPr>
          <w:p w:rsidR="00EB608C" w:rsidRPr="00F00E28" w:rsidRDefault="00EB608C" w:rsidP="00CD4C87">
            <w:pPr>
              <w:spacing w:line="308" w:lineRule="exact"/>
              <w:jc w:val="center"/>
              <w:rPr>
                <w:sz w:val="24"/>
                <w:szCs w:val="24"/>
              </w:rPr>
            </w:pPr>
            <w:r w:rsidRPr="00F00E28">
              <w:rPr>
                <w:sz w:val="24"/>
                <w:szCs w:val="24"/>
              </w:rPr>
              <w:t>Единица</w:t>
            </w:r>
          </w:p>
          <w:p w:rsidR="00EB608C" w:rsidRPr="00F00E28" w:rsidRDefault="00EB608C" w:rsidP="00CD4C87">
            <w:pPr>
              <w:spacing w:line="320" w:lineRule="exact"/>
              <w:jc w:val="center"/>
              <w:rPr>
                <w:sz w:val="24"/>
                <w:szCs w:val="24"/>
              </w:rPr>
            </w:pPr>
            <w:r w:rsidRPr="00F00E28">
              <w:rPr>
                <w:sz w:val="24"/>
                <w:szCs w:val="24"/>
              </w:rPr>
              <w:t>измерения</w:t>
            </w:r>
          </w:p>
        </w:tc>
        <w:tc>
          <w:tcPr>
            <w:tcW w:w="1697" w:type="dxa"/>
            <w:tcBorders>
              <w:top w:val="single" w:sz="8" w:space="0" w:color="auto"/>
              <w:bottom w:val="single" w:sz="4" w:space="0" w:color="auto"/>
              <w:right w:val="single" w:sz="8" w:space="0" w:color="auto"/>
            </w:tcBorders>
          </w:tcPr>
          <w:p w:rsidR="00EB608C" w:rsidRPr="00F00E28" w:rsidRDefault="00EB608C" w:rsidP="00CD4C87">
            <w:pPr>
              <w:spacing w:line="308" w:lineRule="exact"/>
              <w:ind w:right="300"/>
              <w:jc w:val="center"/>
              <w:rPr>
                <w:sz w:val="24"/>
                <w:szCs w:val="24"/>
              </w:rPr>
            </w:pPr>
          </w:p>
          <w:p w:rsidR="00EB608C" w:rsidRPr="00F00E28" w:rsidRDefault="00EB608C" w:rsidP="00CD4C87">
            <w:pPr>
              <w:spacing w:line="308" w:lineRule="exact"/>
              <w:ind w:right="300"/>
              <w:jc w:val="center"/>
              <w:rPr>
                <w:sz w:val="24"/>
                <w:szCs w:val="24"/>
              </w:rPr>
            </w:pPr>
            <w:r w:rsidRPr="00F00E28">
              <w:rPr>
                <w:sz w:val="24"/>
                <w:szCs w:val="24"/>
              </w:rPr>
              <w:t>2020 год</w:t>
            </w:r>
          </w:p>
        </w:tc>
        <w:tc>
          <w:tcPr>
            <w:tcW w:w="1700" w:type="dxa"/>
            <w:tcBorders>
              <w:top w:val="single" w:sz="8" w:space="0" w:color="auto"/>
              <w:left w:val="single" w:sz="8" w:space="0" w:color="auto"/>
              <w:bottom w:val="single" w:sz="4" w:space="0" w:color="auto"/>
              <w:right w:val="single" w:sz="8" w:space="0" w:color="auto"/>
            </w:tcBorders>
          </w:tcPr>
          <w:p w:rsidR="00EB608C" w:rsidRPr="00F00E28" w:rsidRDefault="00EB608C" w:rsidP="00CD4C87">
            <w:pPr>
              <w:jc w:val="center"/>
              <w:rPr>
                <w:sz w:val="24"/>
                <w:szCs w:val="24"/>
              </w:rPr>
            </w:pPr>
          </w:p>
          <w:p w:rsidR="00EB608C" w:rsidRPr="00F00E28" w:rsidRDefault="00EB608C" w:rsidP="00CD4C87">
            <w:pPr>
              <w:jc w:val="center"/>
              <w:rPr>
                <w:sz w:val="24"/>
                <w:szCs w:val="24"/>
              </w:rPr>
            </w:pPr>
            <w:r w:rsidRPr="00F00E28">
              <w:rPr>
                <w:sz w:val="24"/>
                <w:szCs w:val="24"/>
              </w:rPr>
              <w:t>2021 год</w:t>
            </w:r>
          </w:p>
        </w:tc>
        <w:tc>
          <w:tcPr>
            <w:tcW w:w="1520" w:type="dxa"/>
            <w:tcBorders>
              <w:top w:val="single" w:sz="8" w:space="0" w:color="auto"/>
              <w:left w:val="single" w:sz="8" w:space="0" w:color="auto"/>
              <w:bottom w:val="single" w:sz="4" w:space="0" w:color="auto"/>
              <w:right w:val="single" w:sz="8" w:space="0" w:color="auto"/>
            </w:tcBorders>
          </w:tcPr>
          <w:p w:rsidR="00EB608C" w:rsidRPr="00F00E28" w:rsidRDefault="00EB608C" w:rsidP="00CD4C87">
            <w:pPr>
              <w:spacing w:line="308" w:lineRule="exact"/>
              <w:jc w:val="center"/>
              <w:rPr>
                <w:sz w:val="24"/>
                <w:szCs w:val="24"/>
              </w:rPr>
            </w:pPr>
          </w:p>
          <w:p w:rsidR="00EB608C" w:rsidRPr="00F00E28" w:rsidRDefault="00EB608C" w:rsidP="00CD4C87">
            <w:pPr>
              <w:spacing w:line="308" w:lineRule="exact"/>
              <w:jc w:val="center"/>
              <w:rPr>
                <w:sz w:val="24"/>
                <w:szCs w:val="24"/>
              </w:rPr>
            </w:pPr>
            <w:r w:rsidRPr="00F00E28">
              <w:rPr>
                <w:sz w:val="24"/>
                <w:szCs w:val="24"/>
              </w:rPr>
              <w:t>2022 год</w:t>
            </w:r>
          </w:p>
        </w:tc>
      </w:tr>
      <w:tr w:rsidR="00EB608C" w:rsidRPr="00F00E28" w:rsidTr="00CD4C87">
        <w:trPr>
          <w:trHeight w:val="968"/>
        </w:trPr>
        <w:tc>
          <w:tcPr>
            <w:tcW w:w="3544"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ind w:right="20"/>
              <w:rPr>
                <w:sz w:val="24"/>
                <w:szCs w:val="24"/>
              </w:rPr>
            </w:pPr>
            <w:r w:rsidRPr="00F00E28">
              <w:rPr>
                <w:sz w:val="24"/>
                <w:szCs w:val="24"/>
              </w:rPr>
              <w:t xml:space="preserve"> Среднее количество услуг,      предоставляемых</w:t>
            </w:r>
          </w:p>
          <w:p w:rsidR="00EB608C" w:rsidRPr="00F00E28" w:rsidRDefault="00EB608C" w:rsidP="00CD4C87">
            <w:pPr>
              <w:rPr>
                <w:sz w:val="24"/>
                <w:szCs w:val="24"/>
              </w:rPr>
            </w:pPr>
            <w:r w:rsidRPr="00F00E28">
              <w:rPr>
                <w:sz w:val="24"/>
                <w:szCs w:val="24"/>
              </w:rPr>
              <w:t xml:space="preserve"> в режиме «одного окна»</w:t>
            </w:r>
          </w:p>
        </w:tc>
        <w:tc>
          <w:tcPr>
            <w:tcW w:w="1559" w:type="dxa"/>
            <w:tcBorders>
              <w:top w:val="single" w:sz="4" w:space="0" w:color="auto"/>
              <w:bottom w:val="single" w:sz="4" w:space="0" w:color="auto"/>
              <w:right w:val="single" w:sz="8" w:space="0" w:color="auto"/>
            </w:tcBorders>
          </w:tcPr>
          <w:p w:rsidR="00EB608C" w:rsidRPr="00F00E28" w:rsidRDefault="00EB608C" w:rsidP="00CD4C87">
            <w:pPr>
              <w:spacing w:line="310" w:lineRule="exact"/>
              <w:jc w:val="center"/>
              <w:rPr>
                <w:sz w:val="24"/>
                <w:szCs w:val="24"/>
              </w:rPr>
            </w:pPr>
            <w:r w:rsidRPr="00F00E28">
              <w:rPr>
                <w:w w:val="98"/>
                <w:sz w:val="24"/>
                <w:szCs w:val="24"/>
              </w:rPr>
              <w:t>ед.</w:t>
            </w:r>
          </w:p>
        </w:tc>
        <w:tc>
          <w:tcPr>
            <w:tcW w:w="1697" w:type="dxa"/>
            <w:tcBorders>
              <w:top w:val="single" w:sz="4" w:space="0" w:color="auto"/>
              <w:bottom w:val="single" w:sz="4" w:space="0" w:color="auto"/>
              <w:right w:val="single" w:sz="8" w:space="0" w:color="auto"/>
            </w:tcBorders>
          </w:tcPr>
          <w:p w:rsidR="00EB608C" w:rsidRPr="00F00E28" w:rsidRDefault="00EB608C" w:rsidP="00CD4C87">
            <w:pPr>
              <w:spacing w:line="310" w:lineRule="exact"/>
              <w:jc w:val="center"/>
              <w:rPr>
                <w:sz w:val="24"/>
                <w:szCs w:val="24"/>
              </w:rPr>
            </w:pPr>
            <w:r w:rsidRPr="00F00E28">
              <w:rPr>
                <w:w w:val="99"/>
                <w:sz w:val="24"/>
                <w:szCs w:val="24"/>
              </w:rPr>
              <w:t>115</w:t>
            </w:r>
          </w:p>
        </w:tc>
        <w:tc>
          <w:tcPr>
            <w:tcW w:w="1700" w:type="dxa"/>
            <w:tcBorders>
              <w:top w:val="single" w:sz="4" w:space="0" w:color="auto"/>
              <w:bottom w:val="single" w:sz="4" w:space="0" w:color="auto"/>
              <w:right w:val="single" w:sz="8" w:space="0" w:color="auto"/>
            </w:tcBorders>
          </w:tcPr>
          <w:p w:rsidR="00EB608C" w:rsidRPr="00F00E28" w:rsidRDefault="00EB608C" w:rsidP="00CD4C87">
            <w:pPr>
              <w:spacing w:line="310" w:lineRule="exact"/>
              <w:jc w:val="center"/>
              <w:rPr>
                <w:sz w:val="24"/>
                <w:szCs w:val="24"/>
              </w:rPr>
            </w:pPr>
            <w:r w:rsidRPr="00F00E28">
              <w:rPr>
                <w:w w:val="99"/>
                <w:sz w:val="24"/>
                <w:szCs w:val="24"/>
              </w:rPr>
              <w:t>118</w:t>
            </w:r>
          </w:p>
        </w:tc>
        <w:tc>
          <w:tcPr>
            <w:tcW w:w="1520"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spacing w:line="310" w:lineRule="exact"/>
              <w:jc w:val="center"/>
              <w:rPr>
                <w:sz w:val="24"/>
                <w:szCs w:val="24"/>
              </w:rPr>
            </w:pPr>
            <w:r w:rsidRPr="00F00E28">
              <w:rPr>
                <w:w w:val="99"/>
                <w:sz w:val="24"/>
                <w:szCs w:val="24"/>
              </w:rPr>
              <w:t>132</w:t>
            </w:r>
          </w:p>
        </w:tc>
      </w:tr>
      <w:tr w:rsidR="00EB608C" w:rsidRPr="00F00E28" w:rsidTr="00CD4C87">
        <w:trPr>
          <w:trHeight w:val="1833"/>
        </w:trPr>
        <w:tc>
          <w:tcPr>
            <w:tcW w:w="3544" w:type="dxa"/>
            <w:tcBorders>
              <w:top w:val="single" w:sz="4" w:space="0" w:color="auto"/>
              <w:left w:val="single" w:sz="8" w:space="0" w:color="auto"/>
              <w:bottom w:val="single" w:sz="4" w:space="0" w:color="auto"/>
              <w:right w:val="single" w:sz="8" w:space="0" w:color="auto"/>
            </w:tcBorders>
            <w:vAlign w:val="bottom"/>
          </w:tcPr>
          <w:p w:rsidR="00EB608C" w:rsidRPr="00F00E28" w:rsidRDefault="00EB608C" w:rsidP="00CD4C87">
            <w:pPr>
              <w:spacing w:line="308" w:lineRule="exact"/>
              <w:ind w:left="120"/>
              <w:rPr>
                <w:sz w:val="24"/>
                <w:szCs w:val="24"/>
              </w:rPr>
            </w:pPr>
            <w:r w:rsidRPr="00F00E28">
              <w:rPr>
                <w:sz w:val="24"/>
                <w:szCs w:val="24"/>
              </w:rPr>
              <w:t>Пропускная способность сети МФЦ</w:t>
            </w:r>
          </w:p>
          <w:p w:rsidR="00EB608C" w:rsidRPr="00F00E28" w:rsidRDefault="00EB608C" w:rsidP="00CD4C87">
            <w:pPr>
              <w:ind w:left="120"/>
              <w:rPr>
                <w:sz w:val="24"/>
                <w:szCs w:val="24"/>
              </w:rPr>
            </w:pPr>
            <w:r w:rsidRPr="00F00E28">
              <w:rPr>
                <w:sz w:val="24"/>
                <w:szCs w:val="24"/>
              </w:rPr>
              <w:t>(количество посетителей на получение</w:t>
            </w:r>
          </w:p>
          <w:p w:rsidR="00EB608C" w:rsidRPr="00F00E28" w:rsidRDefault="00EB608C" w:rsidP="00CD4C87">
            <w:pPr>
              <w:ind w:left="120"/>
              <w:rPr>
                <w:sz w:val="24"/>
                <w:szCs w:val="24"/>
              </w:rPr>
            </w:pPr>
            <w:r w:rsidRPr="00F00E28">
              <w:rPr>
                <w:sz w:val="24"/>
                <w:szCs w:val="24"/>
              </w:rPr>
              <w:t>всех государственных и</w:t>
            </w:r>
          </w:p>
          <w:p w:rsidR="00EB608C" w:rsidRPr="00F00E28" w:rsidRDefault="00EB608C" w:rsidP="00CD4C87">
            <w:pPr>
              <w:ind w:left="120"/>
              <w:rPr>
                <w:sz w:val="24"/>
                <w:szCs w:val="24"/>
              </w:rPr>
            </w:pPr>
            <w:r w:rsidRPr="00F00E28">
              <w:rPr>
                <w:sz w:val="24"/>
                <w:szCs w:val="24"/>
              </w:rPr>
              <w:t>муниципальных услуг) в год</w:t>
            </w:r>
          </w:p>
        </w:tc>
        <w:tc>
          <w:tcPr>
            <w:tcW w:w="1559" w:type="dxa"/>
            <w:tcBorders>
              <w:top w:val="single" w:sz="4" w:space="0" w:color="auto"/>
              <w:bottom w:val="single" w:sz="4" w:space="0" w:color="auto"/>
              <w:right w:val="single" w:sz="8" w:space="0" w:color="auto"/>
            </w:tcBorders>
          </w:tcPr>
          <w:p w:rsidR="00EB608C" w:rsidRPr="00F00E28" w:rsidRDefault="00EB608C" w:rsidP="00CD4C87">
            <w:pPr>
              <w:spacing w:line="308" w:lineRule="exact"/>
              <w:ind w:left="80"/>
              <w:jc w:val="center"/>
              <w:rPr>
                <w:sz w:val="24"/>
                <w:szCs w:val="24"/>
              </w:rPr>
            </w:pPr>
            <w:r w:rsidRPr="00F00E28">
              <w:rPr>
                <w:sz w:val="24"/>
                <w:szCs w:val="24"/>
              </w:rPr>
              <w:t>чел.</w:t>
            </w:r>
          </w:p>
        </w:tc>
        <w:tc>
          <w:tcPr>
            <w:tcW w:w="1697" w:type="dxa"/>
            <w:tcBorders>
              <w:top w:val="single" w:sz="4" w:space="0" w:color="auto"/>
              <w:bottom w:val="single" w:sz="4" w:space="0" w:color="auto"/>
              <w:right w:val="single" w:sz="8" w:space="0" w:color="auto"/>
            </w:tcBorders>
          </w:tcPr>
          <w:p w:rsidR="00EB608C" w:rsidRPr="00F00E28" w:rsidRDefault="00EB608C" w:rsidP="00CD4C87">
            <w:pPr>
              <w:spacing w:line="308" w:lineRule="exact"/>
              <w:ind w:left="100"/>
              <w:jc w:val="center"/>
              <w:rPr>
                <w:sz w:val="24"/>
                <w:szCs w:val="24"/>
              </w:rPr>
            </w:pPr>
            <w:r w:rsidRPr="00F00E28">
              <w:rPr>
                <w:sz w:val="24"/>
                <w:szCs w:val="24"/>
              </w:rPr>
              <w:t>22 000</w:t>
            </w:r>
          </w:p>
        </w:tc>
        <w:tc>
          <w:tcPr>
            <w:tcW w:w="1700" w:type="dxa"/>
            <w:tcBorders>
              <w:top w:val="single" w:sz="4" w:space="0" w:color="auto"/>
              <w:bottom w:val="single" w:sz="4" w:space="0" w:color="auto"/>
              <w:right w:val="single" w:sz="8" w:space="0" w:color="auto"/>
            </w:tcBorders>
          </w:tcPr>
          <w:p w:rsidR="00EB608C" w:rsidRPr="00F00E28" w:rsidRDefault="00EB608C" w:rsidP="00CD4C87">
            <w:pPr>
              <w:spacing w:line="308" w:lineRule="exact"/>
              <w:ind w:left="80"/>
              <w:jc w:val="center"/>
              <w:rPr>
                <w:sz w:val="24"/>
                <w:szCs w:val="24"/>
              </w:rPr>
            </w:pPr>
            <w:r w:rsidRPr="00F00E28">
              <w:rPr>
                <w:sz w:val="24"/>
                <w:szCs w:val="24"/>
              </w:rPr>
              <w:t>22 000</w:t>
            </w:r>
          </w:p>
        </w:tc>
        <w:tc>
          <w:tcPr>
            <w:tcW w:w="1520"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spacing w:line="308" w:lineRule="exact"/>
              <w:ind w:left="80"/>
              <w:jc w:val="center"/>
              <w:rPr>
                <w:sz w:val="24"/>
                <w:szCs w:val="24"/>
              </w:rPr>
            </w:pPr>
            <w:r w:rsidRPr="00F00E28">
              <w:rPr>
                <w:sz w:val="24"/>
                <w:szCs w:val="24"/>
              </w:rPr>
              <w:t>22 000</w:t>
            </w:r>
          </w:p>
        </w:tc>
      </w:tr>
      <w:tr w:rsidR="00EB608C" w:rsidRPr="00F00E28" w:rsidTr="00CD4C87">
        <w:trPr>
          <w:trHeight w:val="1128"/>
        </w:trPr>
        <w:tc>
          <w:tcPr>
            <w:tcW w:w="3544" w:type="dxa"/>
            <w:tcBorders>
              <w:top w:val="single" w:sz="4" w:space="0" w:color="auto"/>
              <w:left w:val="single" w:sz="8" w:space="0" w:color="auto"/>
              <w:bottom w:val="single" w:sz="4" w:space="0" w:color="auto"/>
              <w:right w:val="single" w:sz="8" w:space="0" w:color="auto"/>
            </w:tcBorders>
            <w:vAlign w:val="bottom"/>
          </w:tcPr>
          <w:p w:rsidR="00EB608C" w:rsidRPr="00F00E28" w:rsidRDefault="00EB608C" w:rsidP="00CD4C87">
            <w:pPr>
              <w:spacing w:line="309" w:lineRule="exact"/>
              <w:ind w:left="120"/>
              <w:jc w:val="both"/>
              <w:rPr>
                <w:sz w:val="24"/>
                <w:szCs w:val="24"/>
              </w:rPr>
            </w:pPr>
            <w:r w:rsidRPr="00F00E28">
              <w:rPr>
                <w:sz w:val="24"/>
                <w:szCs w:val="24"/>
              </w:rPr>
              <w:t>Время ожидания посетителей в очереди в окно приёма документов на подачу документов на предоставление услуги или оказание консультации по порядку предоставления услуги</w:t>
            </w:r>
          </w:p>
        </w:tc>
        <w:tc>
          <w:tcPr>
            <w:tcW w:w="1559" w:type="dxa"/>
            <w:tcBorders>
              <w:top w:val="single" w:sz="4" w:space="0" w:color="auto"/>
              <w:bottom w:val="single" w:sz="4" w:space="0" w:color="auto"/>
              <w:right w:val="single" w:sz="8" w:space="0" w:color="auto"/>
            </w:tcBorders>
          </w:tcPr>
          <w:p w:rsidR="00EB608C" w:rsidRPr="00F00E28" w:rsidRDefault="00EB608C" w:rsidP="00CD4C87">
            <w:pPr>
              <w:spacing w:line="309" w:lineRule="exact"/>
              <w:ind w:left="80"/>
              <w:jc w:val="center"/>
              <w:rPr>
                <w:sz w:val="24"/>
                <w:szCs w:val="24"/>
              </w:rPr>
            </w:pPr>
            <w:r w:rsidRPr="00F00E28">
              <w:rPr>
                <w:sz w:val="24"/>
                <w:szCs w:val="24"/>
              </w:rPr>
              <w:t>мин.</w:t>
            </w:r>
          </w:p>
        </w:tc>
        <w:tc>
          <w:tcPr>
            <w:tcW w:w="1697" w:type="dxa"/>
            <w:tcBorders>
              <w:top w:val="single" w:sz="4" w:space="0" w:color="auto"/>
              <w:bottom w:val="single" w:sz="4" w:space="0" w:color="auto"/>
              <w:right w:val="single" w:sz="8" w:space="0" w:color="auto"/>
            </w:tcBorders>
          </w:tcPr>
          <w:p w:rsidR="00EB608C" w:rsidRPr="00F00E28" w:rsidRDefault="00EB608C" w:rsidP="00CD4C87">
            <w:pPr>
              <w:spacing w:line="309" w:lineRule="exact"/>
              <w:ind w:left="100"/>
              <w:jc w:val="center"/>
              <w:rPr>
                <w:sz w:val="24"/>
                <w:szCs w:val="24"/>
              </w:rPr>
            </w:pPr>
            <w:r w:rsidRPr="00F00E28">
              <w:rPr>
                <w:sz w:val="24"/>
                <w:szCs w:val="24"/>
              </w:rPr>
              <w:t>15</w:t>
            </w:r>
          </w:p>
        </w:tc>
        <w:tc>
          <w:tcPr>
            <w:tcW w:w="1700" w:type="dxa"/>
            <w:tcBorders>
              <w:top w:val="single" w:sz="4" w:space="0" w:color="auto"/>
              <w:bottom w:val="single" w:sz="4" w:space="0" w:color="auto"/>
              <w:right w:val="single" w:sz="8" w:space="0" w:color="auto"/>
            </w:tcBorders>
          </w:tcPr>
          <w:p w:rsidR="00EB608C" w:rsidRPr="00F00E28" w:rsidRDefault="00EB608C" w:rsidP="00CD4C87">
            <w:pPr>
              <w:spacing w:line="309" w:lineRule="exact"/>
              <w:ind w:left="80"/>
              <w:jc w:val="center"/>
              <w:rPr>
                <w:sz w:val="24"/>
                <w:szCs w:val="24"/>
              </w:rPr>
            </w:pPr>
            <w:r w:rsidRPr="00F00E28">
              <w:rPr>
                <w:sz w:val="24"/>
                <w:szCs w:val="24"/>
              </w:rPr>
              <w:t>14</w:t>
            </w:r>
          </w:p>
        </w:tc>
        <w:tc>
          <w:tcPr>
            <w:tcW w:w="1520"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spacing w:line="309" w:lineRule="exact"/>
              <w:ind w:left="80"/>
              <w:jc w:val="center"/>
              <w:rPr>
                <w:sz w:val="24"/>
                <w:szCs w:val="24"/>
              </w:rPr>
            </w:pPr>
            <w:r w:rsidRPr="00F00E28">
              <w:rPr>
                <w:sz w:val="24"/>
                <w:szCs w:val="24"/>
              </w:rPr>
              <w:t>13</w:t>
            </w:r>
          </w:p>
        </w:tc>
      </w:tr>
      <w:tr w:rsidR="00EB608C" w:rsidRPr="00F00E28" w:rsidTr="00CD4C87">
        <w:trPr>
          <w:trHeight w:val="974"/>
        </w:trPr>
        <w:tc>
          <w:tcPr>
            <w:tcW w:w="3544" w:type="dxa"/>
            <w:tcBorders>
              <w:top w:val="single" w:sz="4" w:space="0" w:color="auto"/>
              <w:left w:val="single" w:sz="8" w:space="0" w:color="auto"/>
              <w:bottom w:val="single" w:sz="4" w:space="0" w:color="auto"/>
              <w:right w:val="single" w:sz="8" w:space="0" w:color="auto"/>
            </w:tcBorders>
            <w:vAlign w:val="bottom"/>
          </w:tcPr>
          <w:p w:rsidR="00EB608C" w:rsidRPr="00F00E28" w:rsidRDefault="00EB608C" w:rsidP="00CD4C87">
            <w:pPr>
              <w:spacing w:line="309" w:lineRule="exact"/>
              <w:rPr>
                <w:sz w:val="24"/>
                <w:szCs w:val="24"/>
              </w:rPr>
            </w:pPr>
            <w:r w:rsidRPr="00F00E28">
              <w:rPr>
                <w:sz w:val="24"/>
                <w:szCs w:val="24"/>
              </w:rPr>
              <w:t>Фактическое время получения</w:t>
            </w:r>
          </w:p>
          <w:p w:rsidR="00EB608C" w:rsidRPr="00F00E28" w:rsidRDefault="00EB608C" w:rsidP="00CD4C87">
            <w:pPr>
              <w:ind w:left="120"/>
              <w:rPr>
                <w:sz w:val="24"/>
                <w:szCs w:val="24"/>
              </w:rPr>
            </w:pPr>
            <w:r w:rsidRPr="00F00E28">
              <w:rPr>
                <w:sz w:val="24"/>
                <w:szCs w:val="24"/>
              </w:rPr>
              <w:t>заявителем услуги</w:t>
            </w:r>
          </w:p>
        </w:tc>
        <w:tc>
          <w:tcPr>
            <w:tcW w:w="1559" w:type="dxa"/>
            <w:tcBorders>
              <w:top w:val="single" w:sz="4" w:space="0" w:color="auto"/>
              <w:bottom w:val="single" w:sz="4" w:space="0" w:color="auto"/>
              <w:right w:val="single" w:sz="8" w:space="0" w:color="auto"/>
            </w:tcBorders>
          </w:tcPr>
          <w:p w:rsidR="00EB608C" w:rsidRPr="00F00E28" w:rsidRDefault="00EB608C" w:rsidP="00CD4C87">
            <w:pPr>
              <w:spacing w:line="309" w:lineRule="exact"/>
              <w:ind w:left="80"/>
              <w:jc w:val="center"/>
              <w:rPr>
                <w:sz w:val="24"/>
                <w:szCs w:val="24"/>
              </w:rPr>
            </w:pPr>
            <w:r w:rsidRPr="00F00E28">
              <w:rPr>
                <w:sz w:val="24"/>
                <w:szCs w:val="24"/>
              </w:rPr>
              <w:t>дней</w:t>
            </w:r>
          </w:p>
        </w:tc>
        <w:tc>
          <w:tcPr>
            <w:tcW w:w="1697" w:type="dxa"/>
            <w:tcBorders>
              <w:top w:val="single" w:sz="4" w:space="0" w:color="auto"/>
              <w:bottom w:val="single" w:sz="4" w:space="0" w:color="auto"/>
              <w:right w:val="single" w:sz="8" w:space="0" w:color="auto"/>
            </w:tcBorders>
          </w:tcPr>
          <w:p w:rsidR="00EB608C" w:rsidRPr="00F00E28" w:rsidRDefault="00EB608C" w:rsidP="00CD4C87">
            <w:pPr>
              <w:spacing w:line="309" w:lineRule="exact"/>
              <w:ind w:left="100"/>
              <w:jc w:val="center"/>
              <w:rPr>
                <w:sz w:val="24"/>
                <w:szCs w:val="24"/>
              </w:rPr>
            </w:pPr>
            <w:r w:rsidRPr="00F00E28">
              <w:rPr>
                <w:sz w:val="24"/>
                <w:szCs w:val="24"/>
              </w:rPr>
              <w:t>0-30</w:t>
            </w:r>
          </w:p>
        </w:tc>
        <w:tc>
          <w:tcPr>
            <w:tcW w:w="1700" w:type="dxa"/>
            <w:tcBorders>
              <w:top w:val="single" w:sz="4" w:space="0" w:color="auto"/>
              <w:bottom w:val="single" w:sz="4" w:space="0" w:color="auto"/>
              <w:right w:val="single" w:sz="8" w:space="0" w:color="auto"/>
            </w:tcBorders>
          </w:tcPr>
          <w:p w:rsidR="00EB608C" w:rsidRPr="00F00E28" w:rsidRDefault="00EB608C" w:rsidP="00CD4C87">
            <w:pPr>
              <w:spacing w:line="309" w:lineRule="exact"/>
              <w:ind w:left="80"/>
              <w:jc w:val="center"/>
              <w:rPr>
                <w:sz w:val="24"/>
                <w:szCs w:val="24"/>
              </w:rPr>
            </w:pPr>
            <w:r w:rsidRPr="00F00E28">
              <w:rPr>
                <w:sz w:val="24"/>
                <w:szCs w:val="24"/>
              </w:rPr>
              <w:t>0-30</w:t>
            </w:r>
          </w:p>
        </w:tc>
        <w:tc>
          <w:tcPr>
            <w:tcW w:w="1520"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spacing w:line="309" w:lineRule="exact"/>
              <w:ind w:left="80"/>
              <w:jc w:val="center"/>
              <w:rPr>
                <w:sz w:val="24"/>
                <w:szCs w:val="24"/>
              </w:rPr>
            </w:pPr>
            <w:r w:rsidRPr="00F00E28">
              <w:rPr>
                <w:sz w:val="24"/>
                <w:szCs w:val="24"/>
              </w:rPr>
              <w:t>0-30</w:t>
            </w:r>
          </w:p>
        </w:tc>
      </w:tr>
      <w:tr w:rsidR="00EB608C" w:rsidRPr="00F00E28" w:rsidTr="00CD4C87">
        <w:trPr>
          <w:trHeight w:val="833"/>
        </w:trPr>
        <w:tc>
          <w:tcPr>
            <w:tcW w:w="3544" w:type="dxa"/>
            <w:tcBorders>
              <w:top w:val="single" w:sz="4" w:space="0" w:color="auto"/>
              <w:left w:val="single" w:sz="8" w:space="0" w:color="auto"/>
              <w:bottom w:val="single" w:sz="4" w:space="0" w:color="auto"/>
              <w:right w:val="single" w:sz="8" w:space="0" w:color="auto"/>
            </w:tcBorders>
            <w:vAlign w:val="bottom"/>
          </w:tcPr>
          <w:p w:rsidR="00EB608C" w:rsidRPr="00F00E28" w:rsidRDefault="00EB608C" w:rsidP="00CD4C87">
            <w:pPr>
              <w:spacing w:line="308" w:lineRule="exact"/>
              <w:ind w:left="120"/>
              <w:rPr>
                <w:sz w:val="24"/>
                <w:szCs w:val="24"/>
              </w:rPr>
            </w:pPr>
            <w:r w:rsidRPr="00F00E28">
              <w:rPr>
                <w:sz w:val="24"/>
                <w:szCs w:val="24"/>
              </w:rPr>
              <w:t>Удовлетворённость получателей</w:t>
            </w:r>
          </w:p>
          <w:p w:rsidR="00EB608C" w:rsidRPr="00F00E28" w:rsidRDefault="00EB608C" w:rsidP="00CD4C87">
            <w:pPr>
              <w:ind w:left="120"/>
              <w:rPr>
                <w:sz w:val="24"/>
                <w:szCs w:val="24"/>
              </w:rPr>
            </w:pPr>
            <w:r w:rsidRPr="00F00E28">
              <w:rPr>
                <w:sz w:val="24"/>
                <w:szCs w:val="24"/>
              </w:rPr>
              <w:t>качеством оказания государственных и</w:t>
            </w:r>
          </w:p>
          <w:p w:rsidR="00EB608C" w:rsidRPr="00F00E28" w:rsidRDefault="00EB608C" w:rsidP="00CD4C87">
            <w:pPr>
              <w:ind w:left="120"/>
              <w:rPr>
                <w:sz w:val="24"/>
                <w:szCs w:val="24"/>
              </w:rPr>
            </w:pPr>
            <w:r w:rsidRPr="00F00E28">
              <w:rPr>
                <w:sz w:val="24"/>
                <w:szCs w:val="24"/>
              </w:rPr>
              <w:t>муниципальных услуг</w:t>
            </w:r>
          </w:p>
        </w:tc>
        <w:tc>
          <w:tcPr>
            <w:tcW w:w="1559" w:type="dxa"/>
            <w:tcBorders>
              <w:top w:val="single" w:sz="4" w:space="0" w:color="auto"/>
              <w:bottom w:val="single" w:sz="4" w:space="0" w:color="auto"/>
              <w:right w:val="single" w:sz="8" w:space="0" w:color="auto"/>
            </w:tcBorders>
          </w:tcPr>
          <w:p w:rsidR="00EB608C" w:rsidRPr="00F00E28" w:rsidRDefault="00EB608C" w:rsidP="00CD4C87">
            <w:pPr>
              <w:spacing w:line="308" w:lineRule="exact"/>
              <w:ind w:left="80"/>
              <w:jc w:val="center"/>
              <w:rPr>
                <w:sz w:val="24"/>
                <w:szCs w:val="24"/>
              </w:rPr>
            </w:pPr>
            <w:r w:rsidRPr="00F00E28">
              <w:rPr>
                <w:sz w:val="24"/>
                <w:szCs w:val="24"/>
              </w:rPr>
              <w:t>%</w:t>
            </w:r>
          </w:p>
        </w:tc>
        <w:tc>
          <w:tcPr>
            <w:tcW w:w="1697" w:type="dxa"/>
            <w:tcBorders>
              <w:top w:val="single" w:sz="4" w:space="0" w:color="auto"/>
              <w:bottom w:val="single" w:sz="4" w:space="0" w:color="auto"/>
              <w:right w:val="single" w:sz="8" w:space="0" w:color="auto"/>
            </w:tcBorders>
          </w:tcPr>
          <w:p w:rsidR="00EB608C" w:rsidRPr="00F00E28" w:rsidRDefault="00EB608C" w:rsidP="00CD4C87">
            <w:pPr>
              <w:spacing w:line="308" w:lineRule="exact"/>
              <w:ind w:left="100"/>
              <w:jc w:val="center"/>
              <w:rPr>
                <w:sz w:val="24"/>
                <w:szCs w:val="24"/>
              </w:rPr>
            </w:pPr>
            <w:r w:rsidRPr="00F00E28">
              <w:rPr>
                <w:sz w:val="24"/>
                <w:szCs w:val="24"/>
              </w:rPr>
              <w:t>95</w:t>
            </w:r>
          </w:p>
        </w:tc>
        <w:tc>
          <w:tcPr>
            <w:tcW w:w="1700" w:type="dxa"/>
            <w:tcBorders>
              <w:top w:val="single" w:sz="4" w:space="0" w:color="auto"/>
              <w:bottom w:val="single" w:sz="4" w:space="0" w:color="auto"/>
              <w:right w:val="single" w:sz="8" w:space="0" w:color="auto"/>
            </w:tcBorders>
          </w:tcPr>
          <w:p w:rsidR="00EB608C" w:rsidRPr="00F00E28" w:rsidRDefault="00EB608C" w:rsidP="00CD4C87">
            <w:pPr>
              <w:spacing w:line="308" w:lineRule="exact"/>
              <w:ind w:left="80"/>
              <w:jc w:val="center"/>
              <w:rPr>
                <w:sz w:val="24"/>
                <w:szCs w:val="24"/>
              </w:rPr>
            </w:pPr>
            <w:r w:rsidRPr="00F00E28">
              <w:rPr>
                <w:sz w:val="24"/>
                <w:szCs w:val="24"/>
              </w:rPr>
              <w:t>95</w:t>
            </w:r>
          </w:p>
        </w:tc>
        <w:tc>
          <w:tcPr>
            <w:tcW w:w="1520"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spacing w:line="308" w:lineRule="exact"/>
              <w:ind w:left="80"/>
              <w:jc w:val="center"/>
              <w:rPr>
                <w:sz w:val="24"/>
                <w:szCs w:val="24"/>
              </w:rPr>
            </w:pPr>
            <w:r w:rsidRPr="00F00E28">
              <w:rPr>
                <w:sz w:val="24"/>
                <w:szCs w:val="24"/>
              </w:rPr>
              <w:t>95</w:t>
            </w:r>
          </w:p>
        </w:tc>
      </w:tr>
    </w:tbl>
    <w:p w:rsidR="00EB608C" w:rsidRPr="00F00E28" w:rsidRDefault="00EB608C" w:rsidP="00EB608C">
      <w:pPr>
        <w:tabs>
          <w:tab w:val="left" w:pos="308"/>
        </w:tabs>
        <w:spacing w:line="237" w:lineRule="auto"/>
        <w:ind w:right="140"/>
        <w:jc w:val="both"/>
        <w:rPr>
          <w:sz w:val="24"/>
          <w:szCs w:val="24"/>
        </w:rPr>
      </w:pPr>
    </w:p>
    <w:p w:rsidR="00EB608C" w:rsidRPr="00F00E28" w:rsidRDefault="00EB608C" w:rsidP="00EB608C">
      <w:pPr>
        <w:tabs>
          <w:tab w:val="left" w:pos="3300"/>
        </w:tabs>
        <w:ind w:left="3300"/>
        <w:rPr>
          <w:b/>
          <w:bCs/>
          <w:sz w:val="24"/>
          <w:szCs w:val="24"/>
        </w:rPr>
      </w:pPr>
    </w:p>
    <w:p w:rsidR="00EB608C" w:rsidRPr="00F00E28" w:rsidRDefault="00EB608C" w:rsidP="00EB608C">
      <w:pPr>
        <w:tabs>
          <w:tab w:val="left" w:pos="3300"/>
        </w:tabs>
        <w:ind w:left="3300"/>
        <w:rPr>
          <w:b/>
          <w:bCs/>
          <w:sz w:val="24"/>
          <w:szCs w:val="24"/>
        </w:rPr>
      </w:pPr>
    </w:p>
    <w:p w:rsidR="00EB608C" w:rsidRPr="00F00E28" w:rsidRDefault="00EB608C" w:rsidP="00EB608C">
      <w:pPr>
        <w:tabs>
          <w:tab w:val="left" w:pos="3300"/>
        </w:tabs>
        <w:ind w:left="3300"/>
        <w:rPr>
          <w:b/>
          <w:bCs/>
          <w:sz w:val="24"/>
          <w:szCs w:val="24"/>
        </w:rPr>
      </w:pPr>
    </w:p>
    <w:p w:rsidR="00EB608C" w:rsidRPr="00F00E28" w:rsidRDefault="00EB608C" w:rsidP="00EB608C">
      <w:pPr>
        <w:tabs>
          <w:tab w:val="left" w:pos="3300"/>
        </w:tabs>
        <w:ind w:left="3300"/>
        <w:rPr>
          <w:b/>
          <w:bCs/>
          <w:sz w:val="24"/>
          <w:szCs w:val="24"/>
        </w:rPr>
      </w:pPr>
    </w:p>
    <w:p w:rsidR="00EB608C" w:rsidRPr="00F00E28" w:rsidRDefault="00EB608C" w:rsidP="00EB608C">
      <w:pPr>
        <w:tabs>
          <w:tab w:val="left" w:pos="3300"/>
        </w:tabs>
        <w:ind w:left="3300"/>
        <w:rPr>
          <w:b/>
          <w:bCs/>
          <w:sz w:val="24"/>
          <w:szCs w:val="24"/>
        </w:rPr>
      </w:pPr>
    </w:p>
    <w:p w:rsidR="00EB608C" w:rsidRPr="00F00E28" w:rsidRDefault="00EB608C" w:rsidP="00EB608C">
      <w:pPr>
        <w:tabs>
          <w:tab w:val="left" w:pos="3300"/>
        </w:tabs>
        <w:ind w:left="3300"/>
        <w:rPr>
          <w:b/>
          <w:bCs/>
          <w:sz w:val="24"/>
          <w:szCs w:val="24"/>
        </w:rPr>
      </w:pPr>
    </w:p>
    <w:p w:rsidR="00EB608C" w:rsidRPr="00F00E28" w:rsidRDefault="00EB608C" w:rsidP="00EB608C">
      <w:pPr>
        <w:tabs>
          <w:tab w:val="left" w:pos="3300"/>
        </w:tabs>
        <w:ind w:left="3300"/>
        <w:rPr>
          <w:b/>
          <w:bCs/>
          <w:sz w:val="24"/>
          <w:szCs w:val="24"/>
        </w:rPr>
      </w:pPr>
    </w:p>
    <w:p w:rsidR="00EB608C" w:rsidRPr="00F00E28" w:rsidRDefault="00EB608C" w:rsidP="00EB608C">
      <w:pPr>
        <w:tabs>
          <w:tab w:val="left" w:pos="3300"/>
        </w:tabs>
        <w:ind w:left="3300"/>
        <w:rPr>
          <w:b/>
          <w:bCs/>
          <w:sz w:val="24"/>
          <w:szCs w:val="24"/>
        </w:rPr>
      </w:pPr>
      <w:r w:rsidRPr="00F00E28">
        <w:rPr>
          <w:b/>
          <w:bCs/>
          <w:sz w:val="24"/>
          <w:szCs w:val="24"/>
        </w:rPr>
        <w:t>Мероприятия подпрограммы</w:t>
      </w:r>
    </w:p>
    <w:p w:rsidR="00EB608C" w:rsidRPr="00F00E28" w:rsidRDefault="00EB608C" w:rsidP="00EB608C">
      <w:pPr>
        <w:tabs>
          <w:tab w:val="left" w:pos="3300"/>
        </w:tabs>
        <w:ind w:left="3300"/>
        <w:rPr>
          <w:b/>
          <w:bCs/>
          <w:sz w:val="24"/>
          <w:szCs w:val="24"/>
        </w:rPr>
      </w:pPr>
    </w:p>
    <w:tbl>
      <w:tblPr>
        <w:tblStyle w:val="afa"/>
        <w:tblW w:w="10632" w:type="dxa"/>
        <w:tblInd w:w="-601" w:type="dxa"/>
        <w:tblLayout w:type="fixed"/>
        <w:tblLook w:val="04A0"/>
      </w:tblPr>
      <w:tblGrid>
        <w:gridCol w:w="1944"/>
        <w:gridCol w:w="2756"/>
        <w:gridCol w:w="2246"/>
        <w:gridCol w:w="1843"/>
        <w:gridCol w:w="1843"/>
      </w:tblGrid>
      <w:tr w:rsidR="00EB608C" w:rsidRPr="00F00E28" w:rsidTr="00CD4C87">
        <w:trPr>
          <w:trHeight w:val="537"/>
        </w:trPr>
        <w:tc>
          <w:tcPr>
            <w:tcW w:w="1944" w:type="dxa"/>
            <w:vMerge w:val="restart"/>
          </w:tcPr>
          <w:p w:rsidR="00EB608C" w:rsidRPr="00F00E28" w:rsidRDefault="00EB608C" w:rsidP="00CD4C87">
            <w:pPr>
              <w:tabs>
                <w:tab w:val="left" w:pos="3300"/>
              </w:tabs>
              <w:jc w:val="center"/>
              <w:rPr>
                <w:rFonts w:ascii="Times New Roman" w:eastAsia="Times New Roman" w:hAnsi="Times New Roman"/>
                <w:bCs/>
                <w:sz w:val="24"/>
                <w:szCs w:val="24"/>
              </w:rPr>
            </w:pPr>
            <w:r w:rsidRPr="00F00E28">
              <w:rPr>
                <w:rFonts w:ascii="Times New Roman" w:eastAsia="Times New Roman" w:hAnsi="Times New Roman"/>
                <w:bCs/>
                <w:sz w:val="24"/>
                <w:szCs w:val="24"/>
              </w:rPr>
              <w:t>Наименование мероприятия</w:t>
            </w:r>
          </w:p>
        </w:tc>
        <w:tc>
          <w:tcPr>
            <w:tcW w:w="2756" w:type="dxa"/>
            <w:vMerge w:val="restart"/>
          </w:tcPr>
          <w:p w:rsidR="00EB608C" w:rsidRPr="00F00E28" w:rsidRDefault="00EB608C" w:rsidP="00CD4C87">
            <w:pPr>
              <w:tabs>
                <w:tab w:val="left" w:pos="3300"/>
              </w:tabs>
              <w:jc w:val="center"/>
              <w:rPr>
                <w:rFonts w:ascii="Times New Roman" w:eastAsia="Times New Roman" w:hAnsi="Times New Roman"/>
                <w:bCs/>
                <w:sz w:val="24"/>
                <w:szCs w:val="24"/>
              </w:rPr>
            </w:pPr>
          </w:p>
          <w:p w:rsidR="00EB608C" w:rsidRPr="00F00E28" w:rsidRDefault="00EB608C" w:rsidP="00CD4C87">
            <w:pPr>
              <w:tabs>
                <w:tab w:val="left" w:pos="3300"/>
              </w:tabs>
              <w:jc w:val="center"/>
              <w:rPr>
                <w:rFonts w:ascii="Times New Roman" w:eastAsia="Times New Roman" w:hAnsi="Times New Roman"/>
                <w:bCs/>
                <w:sz w:val="24"/>
                <w:szCs w:val="24"/>
              </w:rPr>
            </w:pPr>
            <w:r w:rsidRPr="00F00E28">
              <w:rPr>
                <w:rFonts w:ascii="Times New Roman" w:eastAsia="Times New Roman" w:hAnsi="Times New Roman"/>
                <w:bCs/>
                <w:sz w:val="24"/>
                <w:szCs w:val="24"/>
              </w:rPr>
              <w:t>Содержание мероприятия</w:t>
            </w:r>
          </w:p>
        </w:tc>
        <w:tc>
          <w:tcPr>
            <w:tcW w:w="5932" w:type="dxa"/>
            <w:gridSpan w:val="3"/>
          </w:tcPr>
          <w:p w:rsidR="00EB608C" w:rsidRPr="00F00E28" w:rsidRDefault="00EB608C" w:rsidP="00CD4C87">
            <w:pPr>
              <w:tabs>
                <w:tab w:val="left" w:pos="3300"/>
              </w:tabs>
              <w:jc w:val="center"/>
              <w:rPr>
                <w:rFonts w:ascii="Times New Roman" w:eastAsia="Times New Roman" w:hAnsi="Times New Roman"/>
                <w:bCs/>
                <w:sz w:val="24"/>
                <w:szCs w:val="24"/>
              </w:rPr>
            </w:pPr>
            <w:r w:rsidRPr="00F00E28">
              <w:rPr>
                <w:rFonts w:ascii="Times New Roman" w:eastAsia="Times New Roman" w:hAnsi="Times New Roman"/>
                <w:bCs/>
                <w:sz w:val="24"/>
                <w:szCs w:val="24"/>
              </w:rPr>
              <w:t>Объем финансирования, в руб. и сроки реализации</w:t>
            </w:r>
          </w:p>
        </w:tc>
      </w:tr>
      <w:tr w:rsidR="00EB608C" w:rsidRPr="00F00E28" w:rsidTr="00CD4C87">
        <w:trPr>
          <w:trHeight w:val="283"/>
        </w:trPr>
        <w:tc>
          <w:tcPr>
            <w:tcW w:w="1944" w:type="dxa"/>
            <w:vMerge/>
          </w:tcPr>
          <w:p w:rsidR="00EB608C" w:rsidRPr="00F00E28" w:rsidRDefault="00EB608C" w:rsidP="00CD4C87">
            <w:pPr>
              <w:tabs>
                <w:tab w:val="left" w:pos="3300"/>
              </w:tabs>
              <w:jc w:val="center"/>
              <w:rPr>
                <w:rFonts w:ascii="Times New Roman" w:eastAsia="Times New Roman" w:hAnsi="Times New Roman"/>
                <w:bCs/>
                <w:sz w:val="24"/>
                <w:szCs w:val="24"/>
              </w:rPr>
            </w:pPr>
          </w:p>
        </w:tc>
        <w:tc>
          <w:tcPr>
            <w:tcW w:w="2756" w:type="dxa"/>
            <w:vMerge/>
          </w:tcPr>
          <w:p w:rsidR="00EB608C" w:rsidRPr="00F00E28" w:rsidRDefault="00EB608C" w:rsidP="00CD4C87">
            <w:pPr>
              <w:tabs>
                <w:tab w:val="left" w:pos="3300"/>
              </w:tabs>
              <w:jc w:val="center"/>
              <w:rPr>
                <w:rFonts w:ascii="Times New Roman" w:eastAsia="Times New Roman" w:hAnsi="Times New Roman"/>
                <w:bCs/>
                <w:sz w:val="24"/>
                <w:szCs w:val="24"/>
              </w:rPr>
            </w:pPr>
          </w:p>
        </w:tc>
        <w:tc>
          <w:tcPr>
            <w:tcW w:w="2246" w:type="dxa"/>
          </w:tcPr>
          <w:p w:rsidR="00EB608C" w:rsidRPr="00F00E28" w:rsidRDefault="00EB608C" w:rsidP="00CD4C87">
            <w:pPr>
              <w:tabs>
                <w:tab w:val="left" w:pos="3300"/>
              </w:tabs>
              <w:jc w:val="center"/>
              <w:rPr>
                <w:rFonts w:ascii="Times New Roman" w:eastAsia="Times New Roman" w:hAnsi="Times New Roman"/>
                <w:bCs/>
                <w:sz w:val="24"/>
                <w:szCs w:val="24"/>
              </w:rPr>
            </w:pPr>
            <w:r w:rsidRPr="00F00E28">
              <w:rPr>
                <w:rFonts w:ascii="Times New Roman" w:eastAsia="Times New Roman" w:hAnsi="Times New Roman"/>
                <w:bCs/>
                <w:sz w:val="24"/>
                <w:szCs w:val="24"/>
              </w:rPr>
              <w:t>2023 год</w:t>
            </w:r>
          </w:p>
        </w:tc>
        <w:tc>
          <w:tcPr>
            <w:tcW w:w="1843" w:type="dxa"/>
          </w:tcPr>
          <w:p w:rsidR="00EB608C" w:rsidRPr="00F00E28" w:rsidRDefault="00EB608C" w:rsidP="00CD4C87">
            <w:pPr>
              <w:tabs>
                <w:tab w:val="left" w:pos="3300"/>
              </w:tabs>
              <w:jc w:val="center"/>
              <w:rPr>
                <w:rFonts w:ascii="Times New Roman" w:eastAsia="Times New Roman" w:hAnsi="Times New Roman"/>
                <w:bCs/>
                <w:sz w:val="24"/>
                <w:szCs w:val="24"/>
              </w:rPr>
            </w:pPr>
            <w:r w:rsidRPr="00F00E28">
              <w:rPr>
                <w:rFonts w:ascii="Times New Roman" w:eastAsia="Times New Roman" w:hAnsi="Times New Roman"/>
                <w:bCs/>
                <w:sz w:val="24"/>
                <w:szCs w:val="24"/>
              </w:rPr>
              <w:t>2024 год</w:t>
            </w:r>
          </w:p>
        </w:tc>
        <w:tc>
          <w:tcPr>
            <w:tcW w:w="1843" w:type="dxa"/>
          </w:tcPr>
          <w:p w:rsidR="00EB608C" w:rsidRPr="00F00E28" w:rsidRDefault="00EB608C" w:rsidP="00CD4C87">
            <w:pPr>
              <w:tabs>
                <w:tab w:val="left" w:pos="3300"/>
              </w:tabs>
              <w:jc w:val="center"/>
              <w:rPr>
                <w:rFonts w:ascii="Times New Roman" w:eastAsia="Times New Roman" w:hAnsi="Times New Roman"/>
                <w:bCs/>
                <w:sz w:val="24"/>
                <w:szCs w:val="24"/>
              </w:rPr>
            </w:pPr>
            <w:r w:rsidRPr="00F00E28">
              <w:rPr>
                <w:rFonts w:ascii="Times New Roman" w:eastAsia="Times New Roman" w:hAnsi="Times New Roman"/>
                <w:bCs/>
                <w:sz w:val="24"/>
                <w:szCs w:val="24"/>
              </w:rPr>
              <w:t>2025 год</w:t>
            </w:r>
          </w:p>
        </w:tc>
      </w:tr>
      <w:tr w:rsidR="00EB608C" w:rsidRPr="00F00E28" w:rsidTr="00CD4C87">
        <w:trPr>
          <w:trHeight w:val="2563"/>
        </w:trPr>
        <w:tc>
          <w:tcPr>
            <w:tcW w:w="1944" w:type="dxa"/>
          </w:tcPr>
          <w:p w:rsidR="00EB608C" w:rsidRPr="00F00E28" w:rsidRDefault="00EB608C" w:rsidP="00CD4C87">
            <w:pPr>
              <w:tabs>
                <w:tab w:val="left" w:pos="3300"/>
              </w:tabs>
              <w:rPr>
                <w:rFonts w:ascii="Times New Roman" w:eastAsia="Times New Roman" w:hAnsi="Times New Roman"/>
                <w:bCs/>
                <w:sz w:val="24"/>
                <w:szCs w:val="24"/>
              </w:rPr>
            </w:pPr>
            <w:r w:rsidRPr="00F00E28">
              <w:rPr>
                <w:rFonts w:ascii="Times New Roman" w:eastAsia="Times New Roman" w:hAnsi="Times New Roman"/>
                <w:bCs/>
                <w:sz w:val="24"/>
                <w:szCs w:val="24"/>
              </w:rPr>
              <w:t>Повышение эффективности организации предоставления государственных и муниципальных услуг на базе МФЦ</w:t>
            </w:r>
          </w:p>
        </w:tc>
        <w:tc>
          <w:tcPr>
            <w:tcW w:w="2756" w:type="dxa"/>
          </w:tcPr>
          <w:p w:rsidR="00EB608C" w:rsidRPr="00F00E28" w:rsidRDefault="00EB608C" w:rsidP="00CD4C87">
            <w:pPr>
              <w:tabs>
                <w:tab w:val="left" w:pos="3300"/>
              </w:tabs>
              <w:rPr>
                <w:rFonts w:ascii="Times New Roman" w:eastAsia="Times New Roman" w:hAnsi="Times New Roman"/>
                <w:bCs/>
                <w:sz w:val="24"/>
                <w:szCs w:val="24"/>
              </w:rPr>
            </w:pPr>
            <w:r w:rsidRPr="00F00E28">
              <w:rPr>
                <w:rFonts w:ascii="Times New Roman" w:eastAsia="Times New Roman" w:hAnsi="Times New Roman"/>
                <w:bCs/>
                <w:sz w:val="24"/>
                <w:szCs w:val="24"/>
              </w:rPr>
              <w:t>1.Обучающие семинары, выезды в ОГБУ г. Иваново с целью повышения квалификации ведущих специалистов;</w:t>
            </w:r>
          </w:p>
          <w:p w:rsidR="00EB608C" w:rsidRPr="00F00E28" w:rsidRDefault="00EB608C" w:rsidP="00CD4C87">
            <w:pPr>
              <w:tabs>
                <w:tab w:val="left" w:pos="3300"/>
              </w:tabs>
              <w:rPr>
                <w:rFonts w:ascii="Times New Roman" w:eastAsia="Times New Roman" w:hAnsi="Times New Roman"/>
                <w:bCs/>
                <w:sz w:val="24"/>
                <w:szCs w:val="24"/>
              </w:rPr>
            </w:pPr>
            <w:r w:rsidRPr="00F00E28">
              <w:rPr>
                <w:rFonts w:ascii="Times New Roman" w:eastAsia="Times New Roman" w:hAnsi="Times New Roman"/>
                <w:bCs/>
                <w:sz w:val="24"/>
                <w:szCs w:val="24"/>
              </w:rPr>
              <w:t>2. Поставка неисключительных прав (лицензий) на использование антивирусного программного обеспечения;</w:t>
            </w:r>
          </w:p>
          <w:p w:rsidR="00EB608C" w:rsidRPr="00F00E28" w:rsidRDefault="00EB608C" w:rsidP="00CD4C87">
            <w:pPr>
              <w:tabs>
                <w:tab w:val="left" w:pos="3300"/>
              </w:tabs>
              <w:rPr>
                <w:rFonts w:ascii="Times New Roman" w:eastAsia="Times New Roman" w:hAnsi="Times New Roman"/>
                <w:bCs/>
                <w:sz w:val="24"/>
                <w:szCs w:val="24"/>
              </w:rPr>
            </w:pPr>
            <w:r w:rsidRPr="00F00E28">
              <w:rPr>
                <w:rFonts w:ascii="Times New Roman" w:eastAsia="Times New Roman" w:hAnsi="Times New Roman"/>
                <w:bCs/>
                <w:sz w:val="24"/>
                <w:szCs w:val="24"/>
              </w:rPr>
              <w:t>3. Обслуживание сетевого программного обеспечения.</w:t>
            </w:r>
          </w:p>
          <w:p w:rsidR="00EB608C" w:rsidRPr="00F00E28" w:rsidRDefault="00EB608C" w:rsidP="00CD4C87">
            <w:pPr>
              <w:tabs>
                <w:tab w:val="left" w:pos="3300"/>
              </w:tabs>
              <w:rPr>
                <w:rFonts w:ascii="Times New Roman" w:eastAsia="Times New Roman" w:hAnsi="Times New Roman"/>
                <w:bCs/>
                <w:sz w:val="24"/>
                <w:szCs w:val="24"/>
              </w:rPr>
            </w:pPr>
            <w:r w:rsidRPr="00F00E28">
              <w:rPr>
                <w:rFonts w:ascii="Times New Roman" w:eastAsia="Times New Roman" w:hAnsi="Times New Roman"/>
                <w:bCs/>
                <w:sz w:val="24"/>
                <w:szCs w:val="24"/>
              </w:rPr>
              <w:t xml:space="preserve">4. Передача лицензионных прав </w:t>
            </w:r>
            <w:r w:rsidRPr="00F00E28">
              <w:rPr>
                <w:rFonts w:ascii="Times New Roman" w:eastAsia="Times New Roman" w:hAnsi="Times New Roman"/>
                <w:bCs/>
                <w:sz w:val="24"/>
                <w:szCs w:val="24"/>
                <w:lang w:val="en-US"/>
              </w:rPr>
              <w:t>VipNet</w:t>
            </w:r>
            <w:r w:rsidRPr="00F00E28">
              <w:rPr>
                <w:rFonts w:ascii="Times New Roman" w:eastAsia="Times New Roman" w:hAnsi="Times New Roman"/>
                <w:bCs/>
                <w:sz w:val="24"/>
                <w:szCs w:val="24"/>
              </w:rPr>
              <w:t>.</w:t>
            </w:r>
          </w:p>
          <w:p w:rsidR="00EB608C" w:rsidRPr="00F00E28" w:rsidRDefault="00EB608C" w:rsidP="00CD4C87">
            <w:pPr>
              <w:tabs>
                <w:tab w:val="left" w:pos="3300"/>
              </w:tabs>
              <w:rPr>
                <w:rFonts w:ascii="Times New Roman" w:eastAsia="Times New Roman" w:hAnsi="Times New Roman"/>
                <w:bCs/>
                <w:sz w:val="24"/>
                <w:szCs w:val="24"/>
              </w:rPr>
            </w:pPr>
            <w:r w:rsidRPr="00F00E28">
              <w:rPr>
                <w:rFonts w:ascii="Times New Roman" w:eastAsia="Times New Roman" w:hAnsi="Times New Roman"/>
                <w:bCs/>
                <w:sz w:val="24"/>
                <w:szCs w:val="24"/>
              </w:rPr>
              <w:t>5. Обслуживание программы по защите персональных данных.</w:t>
            </w:r>
          </w:p>
          <w:p w:rsidR="00EB608C" w:rsidRPr="00F00E28" w:rsidRDefault="00EB608C" w:rsidP="00CD4C87">
            <w:pPr>
              <w:tabs>
                <w:tab w:val="left" w:pos="3300"/>
              </w:tabs>
              <w:rPr>
                <w:rFonts w:ascii="Times New Roman" w:eastAsia="Times New Roman" w:hAnsi="Times New Roman"/>
                <w:bCs/>
                <w:sz w:val="24"/>
                <w:szCs w:val="24"/>
              </w:rPr>
            </w:pPr>
            <w:r w:rsidRPr="00F00E28">
              <w:rPr>
                <w:rFonts w:ascii="Times New Roman" w:eastAsia="Times New Roman" w:hAnsi="Times New Roman"/>
                <w:bCs/>
                <w:sz w:val="24"/>
                <w:szCs w:val="24"/>
              </w:rPr>
              <w:t xml:space="preserve">6. Услуги «ГАРАНТ-СЕРВИС </w:t>
            </w:r>
          </w:p>
        </w:tc>
        <w:tc>
          <w:tcPr>
            <w:tcW w:w="2246" w:type="dxa"/>
          </w:tcPr>
          <w:p w:rsidR="00EB608C" w:rsidRPr="00F00E28" w:rsidRDefault="00EB608C" w:rsidP="00CD4C87">
            <w:pPr>
              <w:tabs>
                <w:tab w:val="left" w:pos="3300"/>
              </w:tabs>
              <w:jc w:val="center"/>
              <w:rPr>
                <w:rFonts w:ascii="Times New Roman" w:hAnsi="Times New Roman"/>
                <w:sz w:val="24"/>
                <w:szCs w:val="24"/>
              </w:rPr>
            </w:pPr>
          </w:p>
          <w:p w:rsidR="00EB608C" w:rsidRPr="00F00E28" w:rsidRDefault="00EB608C" w:rsidP="00CD4C87">
            <w:pPr>
              <w:tabs>
                <w:tab w:val="left" w:pos="3300"/>
              </w:tabs>
              <w:jc w:val="center"/>
              <w:rPr>
                <w:rFonts w:ascii="Times New Roman" w:eastAsia="Times New Roman" w:hAnsi="Times New Roman"/>
                <w:bCs/>
                <w:sz w:val="24"/>
                <w:szCs w:val="24"/>
              </w:rPr>
            </w:pPr>
            <w:r w:rsidRPr="00F00E28">
              <w:rPr>
                <w:rFonts w:ascii="Times New Roman" w:hAnsi="Times New Roman"/>
                <w:sz w:val="24"/>
                <w:szCs w:val="24"/>
              </w:rPr>
              <w:t>131 100,00</w:t>
            </w:r>
          </w:p>
        </w:tc>
        <w:tc>
          <w:tcPr>
            <w:tcW w:w="1843" w:type="dxa"/>
          </w:tcPr>
          <w:p w:rsidR="00EB608C" w:rsidRPr="00F00E28" w:rsidRDefault="00EB608C" w:rsidP="00CD4C87">
            <w:pPr>
              <w:tabs>
                <w:tab w:val="left" w:pos="3300"/>
              </w:tabs>
              <w:jc w:val="center"/>
              <w:rPr>
                <w:rFonts w:ascii="Times New Roman" w:hAnsi="Times New Roman"/>
                <w:sz w:val="24"/>
                <w:szCs w:val="24"/>
              </w:rPr>
            </w:pPr>
          </w:p>
          <w:p w:rsidR="00EB608C" w:rsidRPr="00F00E28" w:rsidRDefault="00EB608C" w:rsidP="00CD4C87">
            <w:pPr>
              <w:tabs>
                <w:tab w:val="left" w:pos="3300"/>
              </w:tabs>
              <w:jc w:val="center"/>
              <w:rPr>
                <w:rFonts w:ascii="Times New Roman" w:eastAsia="Times New Roman" w:hAnsi="Times New Roman"/>
                <w:bCs/>
                <w:sz w:val="24"/>
                <w:szCs w:val="24"/>
              </w:rPr>
            </w:pPr>
            <w:r w:rsidRPr="00F00E28">
              <w:rPr>
                <w:rFonts w:ascii="Times New Roman" w:hAnsi="Times New Roman"/>
                <w:sz w:val="24"/>
                <w:szCs w:val="24"/>
              </w:rPr>
              <w:t>0,00</w:t>
            </w:r>
          </w:p>
        </w:tc>
        <w:tc>
          <w:tcPr>
            <w:tcW w:w="1843" w:type="dxa"/>
          </w:tcPr>
          <w:p w:rsidR="00EB608C" w:rsidRPr="00F00E28" w:rsidRDefault="00EB608C" w:rsidP="00CD4C87">
            <w:pPr>
              <w:tabs>
                <w:tab w:val="left" w:pos="3300"/>
              </w:tabs>
              <w:jc w:val="center"/>
              <w:rPr>
                <w:rFonts w:ascii="Times New Roman" w:hAnsi="Times New Roman"/>
                <w:sz w:val="24"/>
                <w:szCs w:val="24"/>
              </w:rPr>
            </w:pPr>
          </w:p>
          <w:p w:rsidR="00EB608C" w:rsidRPr="00F00E28" w:rsidRDefault="00EB608C" w:rsidP="00CD4C87">
            <w:pPr>
              <w:tabs>
                <w:tab w:val="left" w:pos="3300"/>
              </w:tabs>
              <w:jc w:val="center"/>
              <w:rPr>
                <w:rFonts w:ascii="Times New Roman" w:hAnsi="Times New Roman"/>
                <w:sz w:val="24"/>
                <w:szCs w:val="24"/>
              </w:rPr>
            </w:pPr>
            <w:r w:rsidRPr="00F00E28">
              <w:rPr>
                <w:rFonts w:ascii="Times New Roman" w:hAnsi="Times New Roman"/>
                <w:sz w:val="24"/>
                <w:szCs w:val="24"/>
              </w:rPr>
              <w:t>0,00</w:t>
            </w:r>
          </w:p>
        </w:tc>
      </w:tr>
    </w:tbl>
    <w:p w:rsidR="00EB608C" w:rsidRPr="00F00E28" w:rsidRDefault="00EB608C" w:rsidP="00EB608C">
      <w:pPr>
        <w:tabs>
          <w:tab w:val="left" w:pos="3300"/>
        </w:tabs>
        <w:rPr>
          <w:b/>
          <w:bCs/>
          <w:sz w:val="24"/>
          <w:szCs w:val="24"/>
        </w:rPr>
      </w:pPr>
    </w:p>
    <w:p w:rsidR="00EB608C" w:rsidRPr="00F00E28" w:rsidRDefault="00EB608C" w:rsidP="00EB608C">
      <w:pPr>
        <w:tabs>
          <w:tab w:val="left" w:pos="3300"/>
        </w:tabs>
        <w:rPr>
          <w:b/>
          <w:bCs/>
          <w:sz w:val="24"/>
          <w:szCs w:val="24"/>
        </w:rPr>
      </w:pPr>
    </w:p>
    <w:p w:rsidR="00EB608C" w:rsidRPr="00F00E28" w:rsidRDefault="00EB608C" w:rsidP="005E0FBE">
      <w:pPr>
        <w:pStyle w:val="af2"/>
        <w:numPr>
          <w:ilvl w:val="0"/>
          <w:numId w:val="20"/>
        </w:numPr>
        <w:spacing w:after="0" w:line="240" w:lineRule="auto"/>
        <w:ind w:left="432" w:right="-119" w:hanging="432"/>
        <w:contextualSpacing/>
        <w:jc w:val="center"/>
        <w:rPr>
          <w:rFonts w:ascii="Times New Roman" w:hAnsi="Times New Roman" w:cs="Times New Roman"/>
          <w:b/>
          <w:bCs/>
          <w:sz w:val="24"/>
          <w:szCs w:val="24"/>
        </w:rPr>
      </w:pPr>
      <w:r w:rsidRPr="00F00E28">
        <w:rPr>
          <w:rFonts w:ascii="Times New Roman" w:hAnsi="Times New Roman" w:cs="Times New Roman"/>
          <w:b/>
          <w:bCs/>
          <w:sz w:val="24"/>
          <w:szCs w:val="24"/>
        </w:rPr>
        <w:t>Целевые индикаторы подпрограммы</w:t>
      </w:r>
    </w:p>
    <w:p w:rsidR="00EB608C" w:rsidRPr="00F00E28" w:rsidRDefault="00EB608C" w:rsidP="00EB608C">
      <w:pPr>
        <w:ind w:right="-119"/>
        <w:jc w:val="center"/>
        <w:rPr>
          <w:b/>
          <w:bCs/>
          <w:sz w:val="24"/>
          <w:szCs w:val="24"/>
        </w:rPr>
      </w:pPr>
    </w:p>
    <w:p w:rsidR="00EB608C" w:rsidRPr="00F00E28" w:rsidRDefault="00EB608C" w:rsidP="00EB608C">
      <w:pPr>
        <w:ind w:right="-119"/>
        <w:jc w:val="center"/>
        <w:rPr>
          <w:sz w:val="24"/>
          <w:szCs w:val="24"/>
        </w:rPr>
      </w:pPr>
    </w:p>
    <w:tbl>
      <w:tblPr>
        <w:tblW w:w="10632" w:type="dxa"/>
        <w:tblInd w:w="-699" w:type="dxa"/>
        <w:tblLayout w:type="fixed"/>
        <w:tblCellMar>
          <w:left w:w="0" w:type="dxa"/>
          <w:right w:w="0" w:type="dxa"/>
        </w:tblCellMar>
        <w:tblLook w:val="04A0"/>
      </w:tblPr>
      <w:tblGrid>
        <w:gridCol w:w="3544"/>
        <w:gridCol w:w="1559"/>
        <w:gridCol w:w="1843"/>
        <w:gridCol w:w="1985"/>
        <w:gridCol w:w="1701"/>
      </w:tblGrid>
      <w:tr w:rsidR="00EB608C" w:rsidRPr="00F00E28" w:rsidTr="00CD4C87">
        <w:trPr>
          <w:trHeight w:val="973"/>
        </w:trPr>
        <w:tc>
          <w:tcPr>
            <w:tcW w:w="3544" w:type="dxa"/>
            <w:tcBorders>
              <w:top w:val="single" w:sz="8" w:space="0" w:color="auto"/>
              <w:left w:val="single" w:sz="8" w:space="0" w:color="auto"/>
              <w:bottom w:val="single" w:sz="4" w:space="0" w:color="auto"/>
              <w:right w:val="single" w:sz="8" w:space="0" w:color="auto"/>
            </w:tcBorders>
          </w:tcPr>
          <w:p w:rsidR="00EB608C" w:rsidRPr="00F00E28" w:rsidRDefault="00EB608C" w:rsidP="00CD4C87">
            <w:pPr>
              <w:spacing w:line="308" w:lineRule="exact"/>
              <w:jc w:val="center"/>
              <w:rPr>
                <w:sz w:val="24"/>
                <w:szCs w:val="24"/>
              </w:rPr>
            </w:pPr>
            <w:r w:rsidRPr="00F00E28">
              <w:rPr>
                <w:sz w:val="24"/>
                <w:szCs w:val="24"/>
              </w:rPr>
              <w:t>Наименование целевого</w:t>
            </w:r>
          </w:p>
          <w:p w:rsidR="00EB608C" w:rsidRPr="00F00E28" w:rsidRDefault="00EB608C" w:rsidP="00CD4C87">
            <w:pPr>
              <w:spacing w:line="320" w:lineRule="exact"/>
              <w:ind w:right="20"/>
              <w:jc w:val="center"/>
              <w:rPr>
                <w:sz w:val="24"/>
                <w:szCs w:val="24"/>
              </w:rPr>
            </w:pPr>
            <w:r w:rsidRPr="00F00E28">
              <w:rPr>
                <w:sz w:val="24"/>
                <w:szCs w:val="24"/>
              </w:rPr>
              <w:t>индикатора (показателя)</w:t>
            </w:r>
          </w:p>
          <w:p w:rsidR="00EB608C" w:rsidRPr="00F00E28" w:rsidRDefault="00EB608C" w:rsidP="00CD4C87">
            <w:pPr>
              <w:jc w:val="center"/>
              <w:rPr>
                <w:sz w:val="24"/>
                <w:szCs w:val="24"/>
              </w:rPr>
            </w:pPr>
            <w:r w:rsidRPr="00F00E28">
              <w:rPr>
                <w:sz w:val="24"/>
                <w:szCs w:val="24"/>
              </w:rPr>
              <w:t>подпрограммы</w:t>
            </w:r>
          </w:p>
        </w:tc>
        <w:tc>
          <w:tcPr>
            <w:tcW w:w="1559" w:type="dxa"/>
            <w:tcBorders>
              <w:top w:val="single" w:sz="8" w:space="0" w:color="auto"/>
              <w:bottom w:val="single" w:sz="4" w:space="0" w:color="auto"/>
              <w:right w:val="single" w:sz="4" w:space="0" w:color="auto"/>
            </w:tcBorders>
          </w:tcPr>
          <w:p w:rsidR="00EB608C" w:rsidRPr="00F00E28" w:rsidRDefault="00EB608C" w:rsidP="00CD4C87">
            <w:pPr>
              <w:spacing w:line="308" w:lineRule="exact"/>
              <w:jc w:val="center"/>
              <w:rPr>
                <w:sz w:val="24"/>
                <w:szCs w:val="24"/>
              </w:rPr>
            </w:pPr>
            <w:r w:rsidRPr="00F00E28">
              <w:rPr>
                <w:sz w:val="24"/>
                <w:szCs w:val="24"/>
              </w:rPr>
              <w:t>Единица</w:t>
            </w:r>
          </w:p>
          <w:p w:rsidR="00EB608C" w:rsidRPr="00F00E28" w:rsidRDefault="00EB608C" w:rsidP="00CD4C87">
            <w:pPr>
              <w:spacing w:line="320" w:lineRule="exact"/>
              <w:jc w:val="center"/>
              <w:rPr>
                <w:sz w:val="24"/>
                <w:szCs w:val="24"/>
              </w:rPr>
            </w:pPr>
            <w:r w:rsidRPr="00F00E28">
              <w:rPr>
                <w:sz w:val="24"/>
                <w:szCs w:val="24"/>
              </w:rPr>
              <w:t>измерения</w:t>
            </w:r>
          </w:p>
        </w:tc>
        <w:tc>
          <w:tcPr>
            <w:tcW w:w="1843"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sz w:val="24"/>
                <w:szCs w:val="24"/>
              </w:rPr>
            </w:pPr>
          </w:p>
          <w:p w:rsidR="00EB608C" w:rsidRPr="00F00E28" w:rsidRDefault="00EB608C" w:rsidP="00CD4C87">
            <w:pPr>
              <w:jc w:val="center"/>
              <w:rPr>
                <w:sz w:val="24"/>
                <w:szCs w:val="24"/>
              </w:rPr>
            </w:pPr>
            <w:r w:rsidRPr="00F00E28">
              <w:rPr>
                <w:sz w:val="24"/>
                <w:szCs w:val="24"/>
              </w:rPr>
              <w:t>2023 год</w:t>
            </w:r>
          </w:p>
        </w:tc>
        <w:tc>
          <w:tcPr>
            <w:tcW w:w="198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08" w:lineRule="exact"/>
              <w:jc w:val="center"/>
              <w:rPr>
                <w:sz w:val="24"/>
                <w:szCs w:val="24"/>
              </w:rPr>
            </w:pPr>
          </w:p>
          <w:p w:rsidR="00EB608C" w:rsidRPr="00F00E28" w:rsidRDefault="00EB608C" w:rsidP="00CD4C87">
            <w:pPr>
              <w:spacing w:line="308" w:lineRule="exact"/>
              <w:jc w:val="center"/>
              <w:rPr>
                <w:sz w:val="24"/>
                <w:szCs w:val="24"/>
              </w:rPr>
            </w:pPr>
            <w:r w:rsidRPr="00F00E28">
              <w:rPr>
                <w:sz w:val="24"/>
                <w:szCs w:val="24"/>
              </w:rPr>
              <w:t>2024 год</w:t>
            </w:r>
          </w:p>
        </w:tc>
        <w:tc>
          <w:tcPr>
            <w:tcW w:w="1701"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08" w:lineRule="exact"/>
              <w:jc w:val="center"/>
              <w:rPr>
                <w:sz w:val="24"/>
                <w:szCs w:val="24"/>
              </w:rPr>
            </w:pPr>
          </w:p>
          <w:p w:rsidR="00EB608C" w:rsidRPr="00F00E28" w:rsidRDefault="00EB608C" w:rsidP="00CD4C87">
            <w:pPr>
              <w:spacing w:line="308" w:lineRule="exact"/>
              <w:jc w:val="center"/>
              <w:rPr>
                <w:sz w:val="24"/>
                <w:szCs w:val="24"/>
              </w:rPr>
            </w:pPr>
            <w:r w:rsidRPr="00F00E28">
              <w:rPr>
                <w:sz w:val="24"/>
                <w:szCs w:val="24"/>
              </w:rPr>
              <w:t>2025 год</w:t>
            </w:r>
          </w:p>
        </w:tc>
      </w:tr>
      <w:tr w:rsidR="00EB608C" w:rsidRPr="00F00E28" w:rsidTr="00CD4C87">
        <w:trPr>
          <w:trHeight w:val="968"/>
        </w:trPr>
        <w:tc>
          <w:tcPr>
            <w:tcW w:w="3544" w:type="dxa"/>
            <w:tcBorders>
              <w:top w:val="single" w:sz="4" w:space="0" w:color="auto"/>
              <w:left w:val="single" w:sz="8" w:space="0" w:color="auto"/>
              <w:bottom w:val="single" w:sz="4" w:space="0" w:color="auto"/>
              <w:right w:val="single" w:sz="8" w:space="0" w:color="auto"/>
            </w:tcBorders>
          </w:tcPr>
          <w:p w:rsidR="00EB608C" w:rsidRPr="00F00E28" w:rsidRDefault="00EB608C" w:rsidP="00CD4C87">
            <w:pPr>
              <w:ind w:right="20"/>
              <w:rPr>
                <w:sz w:val="24"/>
                <w:szCs w:val="24"/>
              </w:rPr>
            </w:pPr>
            <w:r w:rsidRPr="00F00E28">
              <w:rPr>
                <w:sz w:val="24"/>
                <w:szCs w:val="24"/>
              </w:rPr>
              <w:t xml:space="preserve"> Среднее количество услуг,      предоставляемых</w:t>
            </w:r>
          </w:p>
          <w:p w:rsidR="00EB608C" w:rsidRPr="00F00E28" w:rsidRDefault="00EB608C" w:rsidP="00CD4C87">
            <w:pPr>
              <w:rPr>
                <w:sz w:val="24"/>
                <w:szCs w:val="24"/>
              </w:rPr>
            </w:pPr>
            <w:r w:rsidRPr="00F00E28">
              <w:rPr>
                <w:sz w:val="24"/>
                <w:szCs w:val="24"/>
              </w:rPr>
              <w:t xml:space="preserve"> в режиме «одного окна»</w:t>
            </w:r>
          </w:p>
        </w:tc>
        <w:tc>
          <w:tcPr>
            <w:tcW w:w="1559" w:type="dxa"/>
            <w:tcBorders>
              <w:top w:val="single" w:sz="4" w:space="0" w:color="auto"/>
              <w:bottom w:val="single" w:sz="4" w:space="0" w:color="auto"/>
              <w:right w:val="single" w:sz="4" w:space="0" w:color="auto"/>
            </w:tcBorders>
          </w:tcPr>
          <w:p w:rsidR="00EB608C" w:rsidRPr="00F00E28" w:rsidRDefault="00EB608C" w:rsidP="00CD4C87">
            <w:pPr>
              <w:spacing w:line="310" w:lineRule="exact"/>
              <w:jc w:val="center"/>
              <w:rPr>
                <w:sz w:val="24"/>
                <w:szCs w:val="24"/>
              </w:rPr>
            </w:pPr>
            <w:r w:rsidRPr="00F00E28">
              <w:rPr>
                <w:w w:val="98"/>
                <w:sz w:val="24"/>
                <w:szCs w:val="24"/>
              </w:rPr>
              <w:t>ед.</w:t>
            </w:r>
          </w:p>
        </w:tc>
        <w:tc>
          <w:tcPr>
            <w:tcW w:w="1843"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sz w:val="24"/>
                <w:szCs w:val="24"/>
              </w:rPr>
            </w:pPr>
            <w:r w:rsidRPr="00F00E28">
              <w:rPr>
                <w:sz w:val="24"/>
                <w:szCs w:val="24"/>
              </w:rPr>
              <w:t>135</w:t>
            </w:r>
          </w:p>
        </w:tc>
        <w:tc>
          <w:tcPr>
            <w:tcW w:w="198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10" w:lineRule="exact"/>
              <w:jc w:val="center"/>
              <w:rPr>
                <w:sz w:val="24"/>
                <w:szCs w:val="24"/>
              </w:rPr>
            </w:pPr>
            <w:r w:rsidRPr="00F00E28">
              <w:rPr>
                <w:w w:val="99"/>
                <w:sz w:val="24"/>
                <w:szCs w:val="24"/>
              </w:rPr>
              <w:t>0</w:t>
            </w:r>
          </w:p>
        </w:tc>
        <w:tc>
          <w:tcPr>
            <w:tcW w:w="1701"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10" w:lineRule="exact"/>
              <w:jc w:val="center"/>
              <w:rPr>
                <w:sz w:val="24"/>
                <w:szCs w:val="24"/>
              </w:rPr>
            </w:pPr>
            <w:r w:rsidRPr="00F00E28">
              <w:rPr>
                <w:w w:val="99"/>
                <w:sz w:val="24"/>
                <w:szCs w:val="24"/>
              </w:rPr>
              <w:t>0</w:t>
            </w:r>
          </w:p>
        </w:tc>
      </w:tr>
      <w:tr w:rsidR="00EB608C" w:rsidRPr="00F00E28" w:rsidTr="00CD4C87">
        <w:trPr>
          <w:trHeight w:val="1833"/>
        </w:trPr>
        <w:tc>
          <w:tcPr>
            <w:tcW w:w="3544" w:type="dxa"/>
            <w:tcBorders>
              <w:top w:val="single" w:sz="4" w:space="0" w:color="auto"/>
              <w:left w:val="single" w:sz="8" w:space="0" w:color="auto"/>
              <w:bottom w:val="single" w:sz="4" w:space="0" w:color="auto"/>
              <w:right w:val="single" w:sz="8" w:space="0" w:color="auto"/>
            </w:tcBorders>
            <w:vAlign w:val="bottom"/>
          </w:tcPr>
          <w:p w:rsidR="00EB608C" w:rsidRPr="00F00E28" w:rsidRDefault="00EB608C" w:rsidP="00CD4C87">
            <w:pPr>
              <w:spacing w:line="308" w:lineRule="exact"/>
              <w:ind w:left="120"/>
              <w:rPr>
                <w:sz w:val="24"/>
                <w:szCs w:val="24"/>
              </w:rPr>
            </w:pPr>
            <w:r w:rsidRPr="00F00E28">
              <w:rPr>
                <w:sz w:val="24"/>
                <w:szCs w:val="24"/>
              </w:rPr>
              <w:t>Пропускная способность сети МФЦ</w:t>
            </w:r>
          </w:p>
          <w:p w:rsidR="00EB608C" w:rsidRPr="00F00E28" w:rsidRDefault="00EB608C" w:rsidP="00CD4C87">
            <w:pPr>
              <w:ind w:left="120"/>
              <w:rPr>
                <w:sz w:val="24"/>
                <w:szCs w:val="24"/>
              </w:rPr>
            </w:pPr>
            <w:r w:rsidRPr="00F00E28">
              <w:rPr>
                <w:sz w:val="24"/>
                <w:szCs w:val="24"/>
              </w:rPr>
              <w:t>(количество посетителей на получение</w:t>
            </w:r>
          </w:p>
          <w:p w:rsidR="00EB608C" w:rsidRPr="00F00E28" w:rsidRDefault="00EB608C" w:rsidP="00CD4C87">
            <w:pPr>
              <w:ind w:left="120"/>
              <w:rPr>
                <w:sz w:val="24"/>
                <w:szCs w:val="24"/>
              </w:rPr>
            </w:pPr>
            <w:r w:rsidRPr="00F00E28">
              <w:rPr>
                <w:sz w:val="24"/>
                <w:szCs w:val="24"/>
              </w:rPr>
              <w:t>всех государственных и</w:t>
            </w:r>
          </w:p>
          <w:p w:rsidR="00EB608C" w:rsidRPr="00F00E28" w:rsidRDefault="00EB608C" w:rsidP="00CD4C87">
            <w:pPr>
              <w:ind w:left="120"/>
              <w:rPr>
                <w:sz w:val="24"/>
                <w:szCs w:val="24"/>
              </w:rPr>
            </w:pPr>
            <w:r w:rsidRPr="00F00E28">
              <w:rPr>
                <w:sz w:val="24"/>
                <w:szCs w:val="24"/>
              </w:rPr>
              <w:t>муниципальных услуг) в год</w:t>
            </w:r>
          </w:p>
        </w:tc>
        <w:tc>
          <w:tcPr>
            <w:tcW w:w="1559" w:type="dxa"/>
            <w:tcBorders>
              <w:top w:val="single" w:sz="4" w:space="0" w:color="auto"/>
              <w:bottom w:val="single" w:sz="4" w:space="0" w:color="auto"/>
              <w:right w:val="single" w:sz="4" w:space="0" w:color="auto"/>
            </w:tcBorders>
          </w:tcPr>
          <w:p w:rsidR="00EB608C" w:rsidRPr="00F00E28" w:rsidRDefault="00EB608C" w:rsidP="00CD4C87">
            <w:pPr>
              <w:spacing w:line="308" w:lineRule="exact"/>
              <w:ind w:left="80"/>
              <w:jc w:val="center"/>
              <w:rPr>
                <w:sz w:val="24"/>
                <w:szCs w:val="24"/>
              </w:rPr>
            </w:pPr>
            <w:r w:rsidRPr="00F00E28">
              <w:rPr>
                <w:sz w:val="24"/>
                <w:szCs w:val="24"/>
              </w:rPr>
              <w:t>чел.</w:t>
            </w:r>
          </w:p>
        </w:tc>
        <w:tc>
          <w:tcPr>
            <w:tcW w:w="1843"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08" w:lineRule="exact"/>
              <w:ind w:left="100"/>
              <w:jc w:val="center"/>
              <w:rPr>
                <w:sz w:val="24"/>
                <w:szCs w:val="24"/>
              </w:rPr>
            </w:pPr>
            <w:r w:rsidRPr="00F00E28">
              <w:rPr>
                <w:sz w:val="24"/>
                <w:szCs w:val="24"/>
              </w:rPr>
              <w:t>22 000</w:t>
            </w:r>
          </w:p>
        </w:tc>
        <w:tc>
          <w:tcPr>
            <w:tcW w:w="198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08" w:lineRule="exact"/>
              <w:ind w:left="100"/>
              <w:jc w:val="center"/>
              <w:rPr>
                <w:sz w:val="24"/>
                <w:szCs w:val="24"/>
              </w:rPr>
            </w:pPr>
            <w:r w:rsidRPr="00F00E28">
              <w:rPr>
                <w:sz w:val="24"/>
                <w:szCs w:val="24"/>
              </w:rPr>
              <w:t>0</w:t>
            </w:r>
          </w:p>
        </w:tc>
        <w:tc>
          <w:tcPr>
            <w:tcW w:w="1701"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08" w:lineRule="exact"/>
              <w:ind w:left="100"/>
              <w:jc w:val="center"/>
              <w:rPr>
                <w:sz w:val="24"/>
                <w:szCs w:val="24"/>
              </w:rPr>
            </w:pPr>
            <w:r w:rsidRPr="00F00E28">
              <w:rPr>
                <w:sz w:val="24"/>
                <w:szCs w:val="24"/>
              </w:rPr>
              <w:t>0</w:t>
            </w:r>
          </w:p>
        </w:tc>
      </w:tr>
      <w:tr w:rsidR="00EB608C" w:rsidRPr="00F00E28" w:rsidTr="00CD4C87">
        <w:trPr>
          <w:trHeight w:val="1128"/>
        </w:trPr>
        <w:tc>
          <w:tcPr>
            <w:tcW w:w="3544" w:type="dxa"/>
            <w:tcBorders>
              <w:top w:val="single" w:sz="4" w:space="0" w:color="auto"/>
              <w:left w:val="single" w:sz="8" w:space="0" w:color="auto"/>
              <w:bottom w:val="single" w:sz="4" w:space="0" w:color="auto"/>
              <w:right w:val="single" w:sz="8" w:space="0" w:color="auto"/>
            </w:tcBorders>
            <w:vAlign w:val="bottom"/>
          </w:tcPr>
          <w:p w:rsidR="00EB608C" w:rsidRPr="00F00E28" w:rsidRDefault="00EB608C" w:rsidP="00CD4C87">
            <w:pPr>
              <w:spacing w:line="309" w:lineRule="exact"/>
              <w:ind w:left="120"/>
              <w:jc w:val="both"/>
              <w:rPr>
                <w:sz w:val="24"/>
                <w:szCs w:val="24"/>
              </w:rPr>
            </w:pPr>
            <w:r w:rsidRPr="00F00E28">
              <w:rPr>
                <w:sz w:val="24"/>
                <w:szCs w:val="24"/>
              </w:rPr>
              <w:lastRenderedPageBreak/>
              <w:t>Время ожидания посетителей в очереди в окно приёма документов на подачу документов на предоставление услуги или оказание консультации по порядку предоставления услуги</w:t>
            </w:r>
          </w:p>
        </w:tc>
        <w:tc>
          <w:tcPr>
            <w:tcW w:w="1559" w:type="dxa"/>
            <w:tcBorders>
              <w:top w:val="single" w:sz="4" w:space="0" w:color="auto"/>
              <w:bottom w:val="single" w:sz="4" w:space="0" w:color="auto"/>
              <w:right w:val="single" w:sz="4" w:space="0" w:color="auto"/>
            </w:tcBorders>
          </w:tcPr>
          <w:p w:rsidR="00EB608C" w:rsidRPr="00F00E28" w:rsidRDefault="00EB608C" w:rsidP="00CD4C87">
            <w:pPr>
              <w:spacing w:line="309" w:lineRule="exact"/>
              <w:ind w:left="80"/>
              <w:jc w:val="center"/>
              <w:rPr>
                <w:sz w:val="24"/>
                <w:szCs w:val="24"/>
              </w:rPr>
            </w:pPr>
            <w:r w:rsidRPr="00F00E28">
              <w:rPr>
                <w:sz w:val="24"/>
                <w:szCs w:val="24"/>
              </w:rPr>
              <w:t>мин.</w:t>
            </w:r>
          </w:p>
        </w:tc>
        <w:tc>
          <w:tcPr>
            <w:tcW w:w="1843"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09" w:lineRule="exact"/>
              <w:ind w:left="100"/>
              <w:jc w:val="center"/>
              <w:rPr>
                <w:sz w:val="24"/>
                <w:szCs w:val="24"/>
              </w:rPr>
            </w:pPr>
            <w:r w:rsidRPr="00F00E28">
              <w:rPr>
                <w:sz w:val="24"/>
                <w:szCs w:val="24"/>
              </w:rPr>
              <w:t>12</w:t>
            </w:r>
          </w:p>
        </w:tc>
        <w:tc>
          <w:tcPr>
            <w:tcW w:w="198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09" w:lineRule="exact"/>
              <w:ind w:left="100"/>
              <w:jc w:val="center"/>
              <w:rPr>
                <w:sz w:val="24"/>
                <w:szCs w:val="24"/>
              </w:rPr>
            </w:pPr>
            <w:r w:rsidRPr="00F00E28">
              <w:rPr>
                <w:sz w:val="24"/>
                <w:szCs w:val="24"/>
              </w:rPr>
              <w:t>0</w:t>
            </w:r>
          </w:p>
        </w:tc>
        <w:tc>
          <w:tcPr>
            <w:tcW w:w="1701"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09" w:lineRule="exact"/>
              <w:ind w:left="100"/>
              <w:jc w:val="center"/>
              <w:rPr>
                <w:sz w:val="24"/>
                <w:szCs w:val="24"/>
              </w:rPr>
            </w:pPr>
            <w:r w:rsidRPr="00F00E28">
              <w:rPr>
                <w:sz w:val="24"/>
                <w:szCs w:val="24"/>
              </w:rPr>
              <w:t>0</w:t>
            </w:r>
          </w:p>
        </w:tc>
      </w:tr>
      <w:tr w:rsidR="00EB608C" w:rsidRPr="00F00E28" w:rsidTr="00CD4C87">
        <w:trPr>
          <w:trHeight w:val="974"/>
        </w:trPr>
        <w:tc>
          <w:tcPr>
            <w:tcW w:w="3544" w:type="dxa"/>
            <w:tcBorders>
              <w:top w:val="single" w:sz="4" w:space="0" w:color="auto"/>
              <w:left w:val="single" w:sz="8" w:space="0" w:color="auto"/>
              <w:bottom w:val="single" w:sz="4" w:space="0" w:color="auto"/>
              <w:right w:val="single" w:sz="8" w:space="0" w:color="auto"/>
            </w:tcBorders>
            <w:vAlign w:val="bottom"/>
          </w:tcPr>
          <w:p w:rsidR="00EB608C" w:rsidRPr="00F00E28" w:rsidRDefault="00EB608C" w:rsidP="00CD4C87">
            <w:pPr>
              <w:spacing w:line="309" w:lineRule="exact"/>
              <w:rPr>
                <w:sz w:val="24"/>
                <w:szCs w:val="24"/>
              </w:rPr>
            </w:pPr>
            <w:r w:rsidRPr="00F00E28">
              <w:rPr>
                <w:sz w:val="24"/>
                <w:szCs w:val="24"/>
              </w:rPr>
              <w:t>Фактическое время получения</w:t>
            </w:r>
          </w:p>
          <w:p w:rsidR="00EB608C" w:rsidRPr="00F00E28" w:rsidRDefault="00EB608C" w:rsidP="00CD4C87">
            <w:pPr>
              <w:ind w:left="120"/>
              <w:rPr>
                <w:sz w:val="24"/>
                <w:szCs w:val="24"/>
              </w:rPr>
            </w:pPr>
            <w:r w:rsidRPr="00F00E28">
              <w:rPr>
                <w:sz w:val="24"/>
                <w:szCs w:val="24"/>
              </w:rPr>
              <w:t>заявителем услуги</w:t>
            </w:r>
          </w:p>
        </w:tc>
        <w:tc>
          <w:tcPr>
            <w:tcW w:w="1559" w:type="dxa"/>
            <w:tcBorders>
              <w:top w:val="single" w:sz="4" w:space="0" w:color="auto"/>
              <w:bottom w:val="single" w:sz="4" w:space="0" w:color="auto"/>
              <w:right w:val="single" w:sz="4" w:space="0" w:color="auto"/>
            </w:tcBorders>
          </w:tcPr>
          <w:p w:rsidR="00EB608C" w:rsidRPr="00F00E28" w:rsidRDefault="00EB608C" w:rsidP="00CD4C87">
            <w:pPr>
              <w:spacing w:line="309" w:lineRule="exact"/>
              <w:ind w:left="80"/>
              <w:jc w:val="center"/>
              <w:rPr>
                <w:sz w:val="24"/>
                <w:szCs w:val="24"/>
              </w:rPr>
            </w:pPr>
            <w:r w:rsidRPr="00F00E28">
              <w:rPr>
                <w:sz w:val="24"/>
                <w:szCs w:val="24"/>
              </w:rPr>
              <w:t>дней</w:t>
            </w:r>
          </w:p>
        </w:tc>
        <w:tc>
          <w:tcPr>
            <w:tcW w:w="1843"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09" w:lineRule="exact"/>
              <w:ind w:left="100"/>
              <w:jc w:val="center"/>
              <w:rPr>
                <w:sz w:val="24"/>
                <w:szCs w:val="24"/>
              </w:rPr>
            </w:pPr>
            <w:r w:rsidRPr="00F00E28">
              <w:rPr>
                <w:sz w:val="24"/>
                <w:szCs w:val="24"/>
              </w:rPr>
              <w:t>0-30</w:t>
            </w:r>
          </w:p>
        </w:tc>
        <w:tc>
          <w:tcPr>
            <w:tcW w:w="198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09" w:lineRule="exact"/>
              <w:ind w:left="100"/>
              <w:jc w:val="center"/>
              <w:rPr>
                <w:sz w:val="24"/>
                <w:szCs w:val="24"/>
              </w:rPr>
            </w:pPr>
            <w:r w:rsidRPr="00F00E28">
              <w:rPr>
                <w:sz w:val="24"/>
                <w:szCs w:val="24"/>
              </w:rPr>
              <w:t>0</w:t>
            </w:r>
          </w:p>
        </w:tc>
        <w:tc>
          <w:tcPr>
            <w:tcW w:w="1701"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09" w:lineRule="exact"/>
              <w:ind w:left="100"/>
              <w:jc w:val="center"/>
              <w:rPr>
                <w:sz w:val="24"/>
                <w:szCs w:val="24"/>
              </w:rPr>
            </w:pPr>
          </w:p>
        </w:tc>
      </w:tr>
      <w:tr w:rsidR="00EB608C" w:rsidRPr="00F00E28" w:rsidTr="00CD4C87">
        <w:trPr>
          <w:trHeight w:val="833"/>
        </w:trPr>
        <w:tc>
          <w:tcPr>
            <w:tcW w:w="3544" w:type="dxa"/>
            <w:tcBorders>
              <w:top w:val="single" w:sz="4" w:space="0" w:color="auto"/>
              <w:left w:val="single" w:sz="8" w:space="0" w:color="auto"/>
              <w:bottom w:val="single" w:sz="4" w:space="0" w:color="auto"/>
              <w:right w:val="single" w:sz="8" w:space="0" w:color="auto"/>
            </w:tcBorders>
            <w:vAlign w:val="bottom"/>
          </w:tcPr>
          <w:p w:rsidR="00EB608C" w:rsidRPr="00F00E28" w:rsidRDefault="00EB608C" w:rsidP="00CD4C87">
            <w:pPr>
              <w:spacing w:line="308" w:lineRule="exact"/>
              <w:ind w:left="120"/>
              <w:rPr>
                <w:sz w:val="24"/>
                <w:szCs w:val="24"/>
              </w:rPr>
            </w:pPr>
            <w:r w:rsidRPr="00F00E28">
              <w:rPr>
                <w:sz w:val="24"/>
                <w:szCs w:val="24"/>
              </w:rPr>
              <w:t>Удовлетворённость получателей</w:t>
            </w:r>
          </w:p>
          <w:p w:rsidR="00EB608C" w:rsidRPr="00F00E28" w:rsidRDefault="00EB608C" w:rsidP="00CD4C87">
            <w:pPr>
              <w:ind w:left="120"/>
              <w:rPr>
                <w:sz w:val="24"/>
                <w:szCs w:val="24"/>
              </w:rPr>
            </w:pPr>
            <w:r w:rsidRPr="00F00E28">
              <w:rPr>
                <w:sz w:val="24"/>
                <w:szCs w:val="24"/>
              </w:rPr>
              <w:t>качеством оказания государственных и</w:t>
            </w:r>
          </w:p>
          <w:p w:rsidR="00EB608C" w:rsidRPr="00F00E28" w:rsidRDefault="00EB608C" w:rsidP="00CD4C87">
            <w:pPr>
              <w:ind w:left="120"/>
              <w:rPr>
                <w:sz w:val="24"/>
                <w:szCs w:val="24"/>
              </w:rPr>
            </w:pPr>
            <w:r w:rsidRPr="00F00E28">
              <w:rPr>
                <w:sz w:val="24"/>
                <w:szCs w:val="24"/>
              </w:rPr>
              <w:t>муниципальных услуг</w:t>
            </w:r>
          </w:p>
        </w:tc>
        <w:tc>
          <w:tcPr>
            <w:tcW w:w="1559" w:type="dxa"/>
            <w:tcBorders>
              <w:top w:val="single" w:sz="4" w:space="0" w:color="auto"/>
              <w:bottom w:val="single" w:sz="4" w:space="0" w:color="auto"/>
              <w:right w:val="single" w:sz="4" w:space="0" w:color="auto"/>
            </w:tcBorders>
          </w:tcPr>
          <w:p w:rsidR="00EB608C" w:rsidRPr="00F00E28" w:rsidRDefault="00EB608C" w:rsidP="00CD4C87">
            <w:pPr>
              <w:spacing w:line="308" w:lineRule="exact"/>
              <w:ind w:left="80"/>
              <w:jc w:val="center"/>
              <w:rPr>
                <w:sz w:val="24"/>
                <w:szCs w:val="24"/>
              </w:rPr>
            </w:pPr>
            <w:r w:rsidRPr="00F00E28">
              <w:rPr>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08" w:lineRule="exact"/>
              <w:ind w:left="100"/>
              <w:jc w:val="center"/>
              <w:rPr>
                <w:sz w:val="24"/>
                <w:szCs w:val="24"/>
              </w:rPr>
            </w:pPr>
            <w:r w:rsidRPr="00F00E28">
              <w:rPr>
                <w:sz w:val="24"/>
                <w:szCs w:val="24"/>
              </w:rPr>
              <w:t>95</w:t>
            </w:r>
          </w:p>
        </w:tc>
        <w:tc>
          <w:tcPr>
            <w:tcW w:w="198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08" w:lineRule="exact"/>
              <w:ind w:left="100"/>
              <w:jc w:val="center"/>
              <w:rPr>
                <w:sz w:val="24"/>
                <w:szCs w:val="24"/>
              </w:rPr>
            </w:pPr>
            <w:r w:rsidRPr="00F00E28">
              <w:rPr>
                <w:sz w:val="24"/>
                <w:szCs w:val="24"/>
              </w:rPr>
              <w:t>0</w:t>
            </w:r>
          </w:p>
        </w:tc>
        <w:tc>
          <w:tcPr>
            <w:tcW w:w="1701"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spacing w:line="308" w:lineRule="exact"/>
              <w:ind w:left="100"/>
              <w:jc w:val="center"/>
              <w:rPr>
                <w:sz w:val="24"/>
                <w:szCs w:val="24"/>
              </w:rPr>
            </w:pPr>
          </w:p>
        </w:tc>
      </w:tr>
    </w:tbl>
    <w:p w:rsidR="00EB608C" w:rsidRPr="00F00E28" w:rsidRDefault="00EB608C" w:rsidP="00EB608C">
      <w:pPr>
        <w:rPr>
          <w:sz w:val="24"/>
          <w:szCs w:val="24"/>
        </w:rPr>
      </w:pPr>
    </w:p>
    <w:p w:rsidR="00EB608C" w:rsidRPr="00F00E28" w:rsidRDefault="00EB608C" w:rsidP="00EB608C">
      <w:pPr>
        <w:tabs>
          <w:tab w:val="left" w:pos="3300"/>
        </w:tabs>
        <w:jc w:val="center"/>
        <w:rPr>
          <w:b/>
          <w:bCs/>
          <w:sz w:val="24"/>
          <w:szCs w:val="24"/>
        </w:rPr>
      </w:pPr>
    </w:p>
    <w:p w:rsidR="00EB608C" w:rsidRPr="00F00E28" w:rsidRDefault="00EB608C" w:rsidP="00EB608C">
      <w:pPr>
        <w:tabs>
          <w:tab w:val="left" w:pos="3300"/>
        </w:tabs>
        <w:jc w:val="center"/>
        <w:rPr>
          <w:b/>
          <w:bCs/>
          <w:sz w:val="24"/>
          <w:szCs w:val="24"/>
        </w:rPr>
      </w:pPr>
      <w:r w:rsidRPr="00F00E28">
        <w:rPr>
          <w:b/>
          <w:bCs/>
          <w:sz w:val="24"/>
          <w:szCs w:val="24"/>
        </w:rPr>
        <w:t>4. Ресурсное обеспечение подпрограммы</w:t>
      </w:r>
    </w:p>
    <w:p w:rsidR="00EB608C" w:rsidRPr="00F00E28" w:rsidRDefault="00EB608C" w:rsidP="00EB608C">
      <w:pPr>
        <w:tabs>
          <w:tab w:val="left" w:pos="3300"/>
        </w:tabs>
        <w:rPr>
          <w:b/>
          <w:bCs/>
          <w:sz w:val="24"/>
          <w:szCs w:val="24"/>
        </w:rPr>
      </w:pPr>
    </w:p>
    <w:p w:rsidR="00EB608C" w:rsidRPr="00F00E28" w:rsidRDefault="00EB608C" w:rsidP="00EB608C">
      <w:pPr>
        <w:spacing w:line="238" w:lineRule="auto"/>
        <w:ind w:left="120" w:right="140" w:firstLine="708"/>
        <w:jc w:val="both"/>
        <w:rPr>
          <w:sz w:val="24"/>
          <w:szCs w:val="24"/>
        </w:rPr>
      </w:pPr>
      <w:r w:rsidRPr="00F00E28">
        <w:rPr>
          <w:sz w:val="24"/>
          <w:szCs w:val="24"/>
        </w:rPr>
        <w:t>Финансирование мероприятий подпрограммы осуществляется за счёт местного и областного бюджета. Объём финансирования Программы за счёт местного и областного бюджета носят прогнозный характер и подлежат ежегодному уточнению в установленном порядке при формировании проектов местного и областного бюджета на очередной финансовый год исходя из возможностей местного и областного бюджета.</w:t>
      </w:r>
    </w:p>
    <w:p w:rsidR="00EB608C" w:rsidRPr="00F00E28" w:rsidRDefault="00EB608C" w:rsidP="00EB608C">
      <w:pPr>
        <w:spacing w:line="238" w:lineRule="auto"/>
        <w:ind w:left="120" w:right="140" w:firstLine="708"/>
        <w:jc w:val="both"/>
        <w:rPr>
          <w:sz w:val="24"/>
          <w:szCs w:val="24"/>
        </w:rPr>
      </w:pPr>
    </w:p>
    <w:tbl>
      <w:tblPr>
        <w:tblStyle w:val="afa"/>
        <w:tblW w:w="10632" w:type="dxa"/>
        <w:tblInd w:w="-601" w:type="dxa"/>
        <w:tblLayout w:type="fixed"/>
        <w:tblLook w:val="04A0"/>
      </w:tblPr>
      <w:tblGrid>
        <w:gridCol w:w="2119"/>
        <w:gridCol w:w="2134"/>
        <w:gridCol w:w="1559"/>
        <w:gridCol w:w="2127"/>
        <w:gridCol w:w="2693"/>
      </w:tblGrid>
      <w:tr w:rsidR="00EB608C" w:rsidRPr="00F00E28" w:rsidTr="00CD4C87">
        <w:trPr>
          <w:trHeight w:val="556"/>
        </w:trPr>
        <w:tc>
          <w:tcPr>
            <w:tcW w:w="2119" w:type="dxa"/>
          </w:tcPr>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Объем бюджетных ассигнований</w:t>
            </w:r>
          </w:p>
        </w:tc>
        <w:tc>
          <w:tcPr>
            <w:tcW w:w="2134" w:type="dxa"/>
          </w:tcPr>
          <w:p w:rsidR="00EB608C" w:rsidRPr="00F00E28" w:rsidRDefault="00EB608C" w:rsidP="00CD4C87">
            <w:pPr>
              <w:spacing w:line="238" w:lineRule="auto"/>
              <w:ind w:right="140"/>
              <w:jc w:val="center"/>
              <w:rPr>
                <w:rFonts w:ascii="Times New Roman" w:hAnsi="Times New Roman"/>
                <w:sz w:val="24"/>
                <w:szCs w:val="24"/>
              </w:rPr>
            </w:pPr>
          </w:p>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2023 год</w:t>
            </w:r>
          </w:p>
        </w:tc>
        <w:tc>
          <w:tcPr>
            <w:tcW w:w="1559" w:type="dxa"/>
          </w:tcPr>
          <w:p w:rsidR="00EB608C" w:rsidRPr="00F00E28" w:rsidRDefault="00EB608C" w:rsidP="00CD4C87">
            <w:pPr>
              <w:spacing w:line="238" w:lineRule="auto"/>
              <w:ind w:right="140"/>
              <w:jc w:val="center"/>
              <w:rPr>
                <w:rFonts w:ascii="Times New Roman" w:hAnsi="Times New Roman"/>
                <w:sz w:val="24"/>
                <w:szCs w:val="24"/>
              </w:rPr>
            </w:pPr>
          </w:p>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2024 год</w:t>
            </w:r>
          </w:p>
        </w:tc>
        <w:tc>
          <w:tcPr>
            <w:tcW w:w="2127" w:type="dxa"/>
          </w:tcPr>
          <w:p w:rsidR="00EB608C" w:rsidRPr="00F00E28" w:rsidRDefault="00EB608C" w:rsidP="00CD4C87">
            <w:pPr>
              <w:spacing w:line="238" w:lineRule="auto"/>
              <w:ind w:right="140"/>
              <w:jc w:val="center"/>
              <w:rPr>
                <w:rFonts w:ascii="Times New Roman" w:hAnsi="Times New Roman"/>
                <w:sz w:val="24"/>
                <w:szCs w:val="24"/>
              </w:rPr>
            </w:pPr>
          </w:p>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2025 год</w:t>
            </w:r>
          </w:p>
        </w:tc>
        <w:tc>
          <w:tcPr>
            <w:tcW w:w="2693" w:type="dxa"/>
          </w:tcPr>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Источник финансирования</w:t>
            </w:r>
          </w:p>
        </w:tc>
      </w:tr>
      <w:tr w:rsidR="00EB608C" w:rsidRPr="00F00E28" w:rsidTr="00CD4C87">
        <w:trPr>
          <w:trHeight w:val="1128"/>
        </w:trPr>
        <w:tc>
          <w:tcPr>
            <w:tcW w:w="2119" w:type="dxa"/>
            <w:vMerge w:val="restart"/>
          </w:tcPr>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Повышение качества и доступности предоставления государственных и муниципальных услуг на базе МФЦ</w:t>
            </w:r>
          </w:p>
        </w:tc>
        <w:tc>
          <w:tcPr>
            <w:tcW w:w="2134" w:type="dxa"/>
          </w:tcPr>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131 100,00</w:t>
            </w:r>
          </w:p>
        </w:tc>
        <w:tc>
          <w:tcPr>
            <w:tcW w:w="1559" w:type="dxa"/>
          </w:tcPr>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0,00</w:t>
            </w:r>
          </w:p>
        </w:tc>
        <w:tc>
          <w:tcPr>
            <w:tcW w:w="2127" w:type="dxa"/>
          </w:tcPr>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0,00</w:t>
            </w:r>
          </w:p>
        </w:tc>
        <w:tc>
          <w:tcPr>
            <w:tcW w:w="2693" w:type="dxa"/>
          </w:tcPr>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Бюджет Комсомольского муниципального района</w:t>
            </w:r>
          </w:p>
        </w:tc>
      </w:tr>
      <w:tr w:rsidR="00EB608C" w:rsidRPr="00F00E28" w:rsidTr="00CD4C87">
        <w:trPr>
          <w:trHeight w:val="849"/>
        </w:trPr>
        <w:tc>
          <w:tcPr>
            <w:tcW w:w="2119" w:type="dxa"/>
            <w:vMerge/>
          </w:tcPr>
          <w:p w:rsidR="00EB608C" w:rsidRPr="00F00E28" w:rsidRDefault="00EB608C" w:rsidP="00CD4C87">
            <w:pPr>
              <w:spacing w:line="238" w:lineRule="auto"/>
              <w:ind w:right="140"/>
              <w:jc w:val="both"/>
              <w:rPr>
                <w:rFonts w:ascii="Times New Roman" w:hAnsi="Times New Roman"/>
                <w:sz w:val="24"/>
                <w:szCs w:val="24"/>
              </w:rPr>
            </w:pPr>
          </w:p>
        </w:tc>
        <w:tc>
          <w:tcPr>
            <w:tcW w:w="2134" w:type="dxa"/>
          </w:tcPr>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0,00</w:t>
            </w:r>
          </w:p>
        </w:tc>
        <w:tc>
          <w:tcPr>
            <w:tcW w:w="1559" w:type="dxa"/>
          </w:tcPr>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0,00</w:t>
            </w:r>
          </w:p>
        </w:tc>
        <w:tc>
          <w:tcPr>
            <w:tcW w:w="2127" w:type="dxa"/>
          </w:tcPr>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0,00</w:t>
            </w:r>
          </w:p>
        </w:tc>
        <w:tc>
          <w:tcPr>
            <w:tcW w:w="2693" w:type="dxa"/>
          </w:tcPr>
          <w:p w:rsidR="00EB608C" w:rsidRPr="00F00E28" w:rsidRDefault="00EB608C" w:rsidP="00CD4C87">
            <w:pPr>
              <w:spacing w:line="238" w:lineRule="auto"/>
              <w:ind w:right="140"/>
              <w:jc w:val="center"/>
              <w:rPr>
                <w:rFonts w:ascii="Times New Roman" w:hAnsi="Times New Roman"/>
                <w:sz w:val="24"/>
                <w:szCs w:val="24"/>
              </w:rPr>
            </w:pPr>
          </w:p>
          <w:p w:rsidR="00EB608C" w:rsidRPr="00F00E28" w:rsidRDefault="00EB608C" w:rsidP="00CD4C87">
            <w:pPr>
              <w:spacing w:line="238" w:lineRule="auto"/>
              <w:ind w:right="140"/>
              <w:jc w:val="center"/>
              <w:rPr>
                <w:rFonts w:ascii="Times New Roman" w:hAnsi="Times New Roman"/>
                <w:sz w:val="24"/>
                <w:szCs w:val="24"/>
              </w:rPr>
            </w:pPr>
            <w:r w:rsidRPr="00F00E28">
              <w:rPr>
                <w:rFonts w:ascii="Times New Roman" w:hAnsi="Times New Roman"/>
                <w:sz w:val="24"/>
                <w:szCs w:val="24"/>
              </w:rPr>
              <w:t>Областной бюджет</w:t>
            </w:r>
          </w:p>
        </w:tc>
      </w:tr>
    </w:tbl>
    <w:p w:rsidR="00EB608C" w:rsidRPr="00F00E28" w:rsidRDefault="00EB608C" w:rsidP="00EB608C">
      <w:pPr>
        <w:tabs>
          <w:tab w:val="left" w:pos="3300"/>
        </w:tabs>
        <w:rPr>
          <w:b/>
          <w:bCs/>
          <w:sz w:val="24"/>
          <w:szCs w:val="24"/>
        </w:rPr>
      </w:pPr>
    </w:p>
    <w:p w:rsidR="00EB608C" w:rsidRPr="00F00E28" w:rsidRDefault="00EB608C" w:rsidP="00EB608C">
      <w:pPr>
        <w:tabs>
          <w:tab w:val="left" w:pos="3300"/>
        </w:tabs>
        <w:jc w:val="both"/>
        <w:rPr>
          <w:bCs/>
          <w:sz w:val="24"/>
          <w:szCs w:val="24"/>
        </w:rPr>
      </w:pPr>
      <w:r w:rsidRPr="00F00E28">
        <w:rPr>
          <w:sz w:val="24"/>
          <w:szCs w:val="24"/>
        </w:rPr>
        <w:t xml:space="preserve">       Система подпрограммных мероприятий, ресурсное обеспечение, перечень мероприятий с разбивкой по годам, источникам и объемам финансирования программы «Организация предоставления государственных и муниципальных услуг на базе МФЦ» на 2023-2025 годы» представлены в таблице №1.</w:t>
      </w:r>
    </w:p>
    <w:p w:rsidR="00EB608C" w:rsidRPr="00F00E28" w:rsidRDefault="00EB608C" w:rsidP="00EB608C">
      <w:pPr>
        <w:tabs>
          <w:tab w:val="left" w:pos="3300"/>
        </w:tabs>
        <w:rPr>
          <w:b/>
          <w:bCs/>
          <w:sz w:val="24"/>
          <w:szCs w:val="24"/>
        </w:rPr>
      </w:pPr>
    </w:p>
    <w:p w:rsidR="00EB608C" w:rsidRPr="00F00E28" w:rsidRDefault="00EB608C" w:rsidP="00EB608C">
      <w:pPr>
        <w:tabs>
          <w:tab w:val="left" w:pos="3300"/>
        </w:tabs>
        <w:rPr>
          <w:b/>
          <w:bCs/>
          <w:sz w:val="28"/>
          <w:szCs w:val="28"/>
        </w:rPr>
      </w:pPr>
    </w:p>
    <w:p w:rsidR="00EB608C" w:rsidRPr="00F00E28" w:rsidRDefault="00EB608C" w:rsidP="00EB608C">
      <w:pPr>
        <w:tabs>
          <w:tab w:val="left" w:pos="3300"/>
        </w:tabs>
        <w:rPr>
          <w:b/>
          <w:bCs/>
          <w:sz w:val="28"/>
          <w:szCs w:val="28"/>
        </w:rPr>
      </w:pPr>
    </w:p>
    <w:p w:rsidR="00EB608C" w:rsidRPr="00F00E28" w:rsidRDefault="00EB608C" w:rsidP="00EB608C">
      <w:pPr>
        <w:tabs>
          <w:tab w:val="left" w:pos="3300"/>
        </w:tabs>
        <w:rPr>
          <w:b/>
          <w:bCs/>
          <w:sz w:val="28"/>
          <w:szCs w:val="28"/>
        </w:rPr>
      </w:pPr>
    </w:p>
    <w:p w:rsidR="00EB608C" w:rsidRPr="00F00E28" w:rsidRDefault="00EB608C" w:rsidP="00EB608C">
      <w:pPr>
        <w:tabs>
          <w:tab w:val="left" w:pos="3300"/>
        </w:tabs>
        <w:rPr>
          <w:b/>
          <w:bCs/>
          <w:sz w:val="28"/>
          <w:szCs w:val="28"/>
        </w:rPr>
      </w:pPr>
    </w:p>
    <w:p w:rsidR="00EB608C" w:rsidRPr="00F00E28" w:rsidRDefault="00EB608C" w:rsidP="00EB608C">
      <w:pPr>
        <w:tabs>
          <w:tab w:val="left" w:pos="3300"/>
        </w:tabs>
        <w:rPr>
          <w:b/>
          <w:bCs/>
          <w:sz w:val="28"/>
          <w:szCs w:val="28"/>
        </w:rPr>
      </w:pPr>
    </w:p>
    <w:p w:rsidR="00EB608C" w:rsidRPr="00F00E28" w:rsidRDefault="00EB608C" w:rsidP="00EB608C">
      <w:pPr>
        <w:tabs>
          <w:tab w:val="left" w:pos="3300"/>
        </w:tabs>
        <w:rPr>
          <w:b/>
          <w:bCs/>
          <w:sz w:val="28"/>
          <w:szCs w:val="28"/>
        </w:rPr>
      </w:pPr>
    </w:p>
    <w:p w:rsidR="00EB608C" w:rsidRPr="00F00E28" w:rsidRDefault="00EB608C" w:rsidP="00EB608C">
      <w:pPr>
        <w:tabs>
          <w:tab w:val="left" w:pos="3300"/>
        </w:tabs>
        <w:rPr>
          <w:b/>
          <w:bCs/>
          <w:sz w:val="28"/>
          <w:szCs w:val="28"/>
        </w:rPr>
      </w:pPr>
    </w:p>
    <w:p w:rsidR="00EB608C" w:rsidRPr="00F00E28" w:rsidRDefault="00EB608C" w:rsidP="00EB608C">
      <w:pPr>
        <w:tabs>
          <w:tab w:val="left" w:pos="3300"/>
        </w:tabs>
        <w:rPr>
          <w:b/>
          <w:bCs/>
          <w:sz w:val="28"/>
          <w:szCs w:val="28"/>
        </w:rPr>
      </w:pPr>
    </w:p>
    <w:p w:rsidR="00EB608C" w:rsidRPr="00F00E28" w:rsidRDefault="00EB608C" w:rsidP="00EB608C">
      <w:pPr>
        <w:jc w:val="center"/>
      </w:pPr>
      <w:r w:rsidRPr="00F00E28">
        <w:lastRenderedPageBreak/>
        <w:t xml:space="preserve">                                                                                                                                Таблица №1</w:t>
      </w:r>
    </w:p>
    <w:p w:rsidR="00EB608C" w:rsidRPr="00F00E28" w:rsidRDefault="00EB608C" w:rsidP="00EB608C">
      <w:pPr>
        <w:jc w:val="center"/>
        <w:rPr>
          <w:b/>
          <w:sz w:val="24"/>
          <w:szCs w:val="24"/>
        </w:rPr>
      </w:pPr>
      <w:r w:rsidRPr="00F00E28">
        <w:rPr>
          <w:b/>
          <w:sz w:val="24"/>
          <w:szCs w:val="24"/>
        </w:rPr>
        <w:t>Система подпрограммных мероприятий,</w:t>
      </w:r>
    </w:p>
    <w:p w:rsidR="00EB608C" w:rsidRPr="00F00E28" w:rsidRDefault="00EB608C" w:rsidP="00EB608C">
      <w:pPr>
        <w:jc w:val="center"/>
        <w:rPr>
          <w:b/>
          <w:sz w:val="24"/>
          <w:szCs w:val="24"/>
        </w:rPr>
      </w:pPr>
      <w:r w:rsidRPr="00F00E28">
        <w:rPr>
          <w:b/>
          <w:sz w:val="24"/>
          <w:szCs w:val="24"/>
        </w:rPr>
        <w:t>ресурсное обеспечение, перечень мероприятий с разбивкой по годам, источникам и объемам</w:t>
      </w:r>
    </w:p>
    <w:p w:rsidR="00EB608C" w:rsidRPr="00F00E28" w:rsidRDefault="00EB608C" w:rsidP="00EB608C">
      <w:pPr>
        <w:jc w:val="center"/>
        <w:rPr>
          <w:b/>
          <w:sz w:val="24"/>
          <w:szCs w:val="24"/>
        </w:rPr>
      </w:pPr>
      <w:r w:rsidRPr="00F00E28">
        <w:rPr>
          <w:b/>
          <w:sz w:val="24"/>
          <w:szCs w:val="24"/>
        </w:rPr>
        <w:t>финансирования программы «Организация предоставления государственных и муниципальных услуг на базе МФЦ»</w:t>
      </w:r>
    </w:p>
    <w:p w:rsidR="00EB608C" w:rsidRPr="00F00E28" w:rsidRDefault="00EB608C" w:rsidP="00EB608C">
      <w:pPr>
        <w:jc w:val="center"/>
      </w:pPr>
    </w:p>
    <w:tbl>
      <w:tblPr>
        <w:tblW w:w="6238" w:type="pct"/>
        <w:tblInd w:w="-743" w:type="dxa"/>
        <w:tblLayout w:type="fixed"/>
        <w:tblLook w:val="0000"/>
      </w:tblPr>
      <w:tblGrid>
        <w:gridCol w:w="826"/>
        <w:gridCol w:w="2241"/>
        <w:gridCol w:w="1799"/>
        <w:gridCol w:w="1784"/>
        <w:gridCol w:w="1458"/>
        <w:gridCol w:w="1460"/>
        <w:gridCol w:w="1622"/>
        <w:gridCol w:w="1458"/>
      </w:tblGrid>
      <w:tr w:rsidR="00EB608C" w:rsidRPr="00F00E28" w:rsidTr="00CD4C87">
        <w:trPr>
          <w:trHeight w:val="189"/>
          <w:tblHeader/>
        </w:trPr>
        <w:tc>
          <w:tcPr>
            <w:tcW w:w="721" w:type="dxa"/>
            <w:vMerge w:val="restart"/>
            <w:tcBorders>
              <w:top w:val="single" w:sz="4" w:space="0" w:color="000000"/>
              <w:left w:val="single" w:sz="4" w:space="0" w:color="000000"/>
              <w:right w:val="nil"/>
            </w:tcBorders>
          </w:tcPr>
          <w:p w:rsidR="00EB608C" w:rsidRPr="00F00E28" w:rsidRDefault="00EB608C" w:rsidP="00CD4C87">
            <w:pPr>
              <w:ind w:left="-426"/>
              <w:jc w:val="center"/>
              <w:rPr>
                <w:sz w:val="24"/>
                <w:szCs w:val="24"/>
              </w:rPr>
            </w:pPr>
          </w:p>
          <w:p w:rsidR="00EB608C" w:rsidRPr="00F00E28" w:rsidRDefault="00EB608C" w:rsidP="00CD4C87">
            <w:pPr>
              <w:ind w:left="-426"/>
              <w:jc w:val="center"/>
              <w:rPr>
                <w:sz w:val="24"/>
                <w:szCs w:val="24"/>
              </w:rPr>
            </w:pPr>
          </w:p>
          <w:p w:rsidR="00EB608C" w:rsidRPr="00F00E28" w:rsidRDefault="00EB608C" w:rsidP="00CD4C87">
            <w:pPr>
              <w:ind w:left="-391" w:right="-238"/>
              <w:jc w:val="center"/>
              <w:rPr>
                <w:sz w:val="24"/>
                <w:szCs w:val="24"/>
              </w:rPr>
            </w:pPr>
            <w:r w:rsidRPr="00F00E28">
              <w:rPr>
                <w:sz w:val="24"/>
                <w:szCs w:val="24"/>
              </w:rPr>
              <w:t>№</w:t>
            </w:r>
          </w:p>
          <w:p w:rsidR="00EB608C" w:rsidRPr="00F00E28" w:rsidRDefault="00EB608C" w:rsidP="00CD4C87">
            <w:pPr>
              <w:ind w:left="-391" w:right="-238" w:firstLine="9"/>
              <w:jc w:val="center"/>
              <w:rPr>
                <w:sz w:val="24"/>
                <w:szCs w:val="24"/>
              </w:rPr>
            </w:pPr>
            <w:r w:rsidRPr="00F00E28">
              <w:rPr>
                <w:sz w:val="24"/>
                <w:szCs w:val="24"/>
              </w:rPr>
              <w:t>п/п</w:t>
            </w:r>
          </w:p>
        </w:tc>
        <w:tc>
          <w:tcPr>
            <w:tcW w:w="1959" w:type="dxa"/>
            <w:vMerge w:val="restart"/>
            <w:tcBorders>
              <w:top w:val="single" w:sz="4" w:space="0" w:color="000000"/>
              <w:left w:val="single" w:sz="4" w:space="0" w:color="000000"/>
              <w:right w:val="nil"/>
            </w:tcBorders>
          </w:tcPr>
          <w:p w:rsidR="00EB608C" w:rsidRPr="00F00E28" w:rsidRDefault="00EB608C" w:rsidP="00CD4C87">
            <w:pPr>
              <w:jc w:val="center"/>
              <w:rPr>
                <w:sz w:val="24"/>
                <w:szCs w:val="24"/>
              </w:rPr>
            </w:pPr>
          </w:p>
          <w:p w:rsidR="00EB608C" w:rsidRPr="00F00E28" w:rsidRDefault="00EB608C" w:rsidP="00CD4C87">
            <w:pPr>
              <w:jc w:val="center"/>
              <w:rPr>
                <w:sz w:val="24"/>
                <w:szCs w:val="24"/>
              </w:rPr>
            </w:pPr>
          </w:p>
          <w:p w:rsidR="00EB608C" w:rsidRPr="00F00E28" w:rsidRDefault="00EB608C" w:rsidP="00CD4C87">
            <w:pPr>
              <w:jc w:val="center"/>
              <w:rPr>
                <w:sz w:val="24"/>
                <w:szCs w:val="24"/>
              </w:rPr>
            </w:pPr>
            <w:r w:rsidRPr="00F00E28">
              <w:rPr>
                <w:sz w:val="24"/>
                <w:szCs w:val="24"/>
              </w:rPr>
              <w:t>Наименование</w:t>
            </w:r>
          </w:p>
          <w:p w:rsidR="00EB608C" w:rsidRPr="00F00E28" w:rsidRDefault="00EB608C" w:rsidP="00CD4C87">
            <w:pPr>
              <w:jc w:val="center"/>
              <w:rPr>
                <w:sz w:val="24"/>
                <w:szCs w:val="24"/>
              </w:rPr>
            </w:pPr>
            <w:r w:rsidRPr="00F00E28">
              <w:rPr>
                <w:sz w:val="24"/>
                <w:szCs w:val="24"/>
              </w:rPr>
              <w:t>мероприятия</w:t>
            </w:r>
          </w:p>
        </w:tc>
        <w:tc>
          <w:tcPr>
            <w:tcW w:w="1573" w:type="dxa"/>
            <w:vMerge w:val="restart"/>
            <w:tcBorders>
              <w:top w:val="single" w:sz="4" w:space="0" w:color="000000"/>
              <w:left w:val="single" w:sz="4" w:space="0" w:color="000000"/>
              <w:right w:val="nil"/>
            </w:tcBorders>
          </w:tcPr>
          <w:p w:rsidR="00EB608C" w:rsidRPr="00F00E28" w:rsidRDefault="00EB608C" w:rsidP="00CD4C87">
            <w:pPr>
              <w:jc w:val="center"/>
              <w:rPr>
                <w:sz w:val="24"/>
                <w:szCs w:val="24"/>
              </w:rPr>
            </w:pPr>
          </w:p>
          <w:p w:rsidR="00EB608C" w:rsidRPr="00F00E28" w:rsidRDefault="00EB608C" w:rsidP="00CD4C87">
            <w:pPr>
              <w:jc w:val="center"/>
              <w:rPr>
                <w:sz w:val="24"/>
                <w:szCs w:val="24"/>
              </w:rPr>
            </w:pPr>
          </w:p>
          <w:p w:rsidR="00EB608C" w:rsidRPr="00F00E28" w:rsidRDefault="00EB608C" w:rsidP="00CD4C87">
            <w:pPr>
              <w:jc w:val="center"/>
              <w:rPr>
                <w:sz w:val="24"/>
                <w:szCs w:val="24"/>
              </w:rPr>
            </w:pPr>
            <w:r w:rsidRPr="00F00E28">
              <w:rPr>
                <w:sz w:val="24"/>
                <w:szCs w:val="24"/>
              </w:rPr>
              <w:t>Сроки выполнения</w:t>
            </w:r>
          </w:p>
        </w:tc>
        <w:tc>
          <w:tcPr>
            <w:tcW w:w="1560" w:type="dxa"/>
            <w:vMerge w:val="restart"/>
            <w:tcBorders>
              <w:top w:val="single" w:sz="4" w:space="0" w:color="000000"/>
              <w:left w:val="single" w:sz="4" w:space="0" w:color="000000"/>
              <w:right w:val="nil"/>
            </w:tcBorders>
          </w:tcPr>
          <w:p w:rsidR="00EB608C" w:rsidRPr="00F00E28" w:rsidRDefault="00EB608C" w:rsidP="00CD4C87">
            <w:pPr>
              <w:jc w:val="center"/>
            </w:pPr>
            <w:r w:rsidRPr="00F00E28">
              <w:t>Исполнители,</w:t>
            </w:r>
          </w:p>
          <w:p w:rsidR="00EB608C" w:rsidRPr="00F00E28" w:rsidRDefault="00EB608C" w:rsidP="00CD4C87">
            <w:pPr>
              <w:jc w:val="center"/>
            </w:pPr>
            <w:r w:rsidRPr="00F00E28">
              <w:t>участники реализации мероприятий программы</w:t>
            </w:r>
          </w:p>
        </w:tc>
        <w:tc>
          <w:tcPr>
            <w:tcW w:w="5244" w:type="dxa"/>
            <w:gridSpan w:val="4"/>
            <w:tcBorders>
              <w:top w:val="single" w:sz="4" w:space="0" w:color="auto"/>
              <w:left w:val="single" w:sz="4" w:space="0" w:color="auto"/>
              <w:right w:val="single" w:sz="4" w:space="0" w:color="auto"/>
            </w:tcBorders>
          </w:tcPr>
          <w:p w:rsidR="00EB608C" w:rsidRPr="00F00E28" w:rsidRDefault="00EB608C" w:rsidP="00CD4C87">
            <w:pPr>
              <w:jc w:val="center"/>
            </w:pPr>
            <w:r w:rsidRPr="00F00E28">
              <w:t>Объемы финансирования (рублей)</w:t>
            </w:r>
          </w:p>
        </w:tc>
      </w:tr>
      <w:tr w:rsidR="00EB608C" w:rsidRPr="00F00E28" w:rsidTr="00CD4C87">
        <w:trPr>
          <w:trHeight w:val="213"/>
          <w:tblHeader/>
        </w:trPr>
        <w:tc>
          <w:tcPr>
            <w:tcW w:w="721" w:type="dxa"/>
            <w:vMerge/>
            <w:tcBorders>
              <w:left w:val="single" w:sz="4" w:space="0" w:color="000000"/>
              <w:right w:val="nil"/>
            </w:tcBorders>
          </w:tcPr>
          <w:p w:rsidR="00EB608C" w:rsidRPr="00F00E28" w:rsidRDefault="00EB608C" w:rsidP="00CD4C87">
            <w:pPr>
              <w:ind w:left="-426"/>
              <w:rPr>
                <w:sz w:val="24"/>
                <w:szCs w:val="24"/>
              </w:rPr>
            </w:pPr>
          </w:p>
        </w:tc>
        <w:tc>
          <w:tcPr>
            <w:tcW w:w="1959" w:type="dxa"/>
            <w:vMerge/>
            <w:tcBorders>
              <w:left w:val="single" w:sz="4" w:space="0" w:color="000000"/>
              <w:right w:val="nil"/>
            </w:tcBorders>
          </w:tcPr>
          <w:p w:rsidR="00EB608C" w:rsidRPr="00F00E28" w:rsidRDefault="00EB608C" w:rsidP="00CD4C87">
            <w:pPr>
              <w:rPr>
                <w:sz w:val="24"/>
                <w:szCs w:val="24"/>
              </w:rPr>
            </w:pPr>
          </w:p>
        </w:tc>
        <w:tc>
          <w:tcPr>
            <w:tcW w:w="1573" w:type="dxa"/>
            <w:vMerge/>
            <w:tcBorders>
              <w:left w:val="single" w:sz="4" w:space="0" w:color="000000"/>
              <w:right w:val="nil"/>
            </w:tcBorders>
          </w:tcPr>
          <w:p w:rsidR="00EB608C" w:rsidRPr="00F00E28" w:rsidRDefault="00EB608C" w:rsidP="00CD4C87">
            <w:pPr>
              <w:rPr>
                <w:sz w:val="24"/>
                <w:szCs w:val="24"/>
              </w:rPr>
            </w:pPr>
          </w:p>
        </w:tc>
        <w:tc>
          <w:tcPr>
            <w:tcW w:w="1560" w:type="dxa"/>
            <w:vMerge/>
            <w:tcBorders>
              <w:left w:val="single" w:sz="4" w:space="0" w:color="000000"/>
              <w:right w:val="nil"/>
            </w:tcBorders>
          </w:tcPr>
          <w:p w:rsidR="00EB608C" w:rsidRPr="00F00E28" w:rsidRDefault="00EB608C" w:rsidP="00CD4C87"/>
        </w:tc>
        <w:tc>
          <w:tcPr>
            <w:tcW w:w="1275" w:type="dxa"/>
            <w:vMerge w:val="restart"/>
            <w:tcBorders>
              <w:top w:val="single" w:sz="4" w:space="0" w:color="auto"/>
              <w:left w:val="single" w:sz="4" w:space="0" w:color="auto"/>
              <w:right w:val="single" w:sz="4" w:space="0" w:color="auto"/>
            </w:tcBorders>
          </w:tcPr>
          <w:p w:rsidR="00EB608C" w:rsidRPr="00F00E28" w:rsidRDefault="00EB608C" w:rsidP="00CD4C87">
            <w:pPr>
              <w:jc w:val="center"/>
            </w:pPr>
          </w:p>
          <w:p w:rsidR="00EB608C" w:rsidRPr="00F00E28" w:rsidRDefault="00EB608C" w:rsidP="00CD4C87">
            <w:pPr>
              <w:jc w:val="center"/>
            </w:pPr>
          </w:p>
          <w:p w:rsidR="00EB608C" w:rsidRPr="00F00E28" w:rsidRDefault="00EB608C" w:rsidP="00CD4C87">
            <w:pPr>
              <w:jc w:val="center"/>
            </w:pPr>
            <w:r w:rsidRPr="00F00E28">
              <w:t>Всего</w:t>
            </w:r>
          </w:p>
        </w:tc>
        <w:tc>
          <w:tcPr>
            <w:tcW w:w="3969" w:type="dxa"/>
            <w:gridSpan w:val="3"/>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pPr>
            <w:r w:rsidRPr="00F00E28">
              <w:t>в том числе по годам</w:t>
            </w:r>
          </w:p>
        </w:tc>
      </w:tr>
      <w:tr w:rsidR="00EB608C" w:rsidRPr="00F00E28" w:rsidTr="00CD4C87">
        <w:trPr>
          <w:trHeight w:val="1606"/>
          <w:tblHeader/>
        </w:trPr>
        <w:tc>
          <w:tcPr>
            <w:tcW w:w="721" w:type="dxa"/>
            <w:vMerge/>
            <w:tcBorders>
              <w:left w:val="single" w:sz="4" w:space="0" w:color="000000"/>
              <w:bottom w:val="single" w:sz="4" w:space="0" w:color="000000"/>
              <w:right w:val="nil"/>
            </w:tcBorders>
          </w:tcPr>
          <w:p w:rsidR="00EB608C" w:rsidRPr="00F00E28" w:rsidRDefault="00EB608C" w:rsidP="00CD4C87">
            <w:pPr>
              <w:ind w:left="-426"/>
              <w:rPr>
                <w:sz w:val="24"/>
                <w:szCs w:val="24"/>
              </w:rPr>
            </w:pPr>
          </w:p>
        </w:tc>
        <w:tc>
          <w:tcPr>
            <w:tcW w:w="1959" w:type="dxa"/>
            <w:vMerge/>
            <w:tcBorders>
              <w:left w:val="single" w:sz="4" w:space="0" w:color="000000"/>
              <w:bottom w:val="single" w:sz="4" w:space="0" w:color="000000"/>
              <w:right w:val="nil"/>
            </w:tcBorders>
          </w:tcPr>
          <w:p w:rsidR="00EB608C" w:rsidRPr="00F00E28" w:rsidRDefault="00EB608C" w:rsidP="00CD4C87">
            <w:pPr>
              <w:rPr>
                <w:sz w:val="24"/>
                <w:szCs w:val="24"/>
              </w:rPr>
            </w:pPr>
          </w:p>
        </w:tc>
        <w:tc>
          <w:tcPr>
            <w:tcW w:w="1573" w:type="dxa"/>
            <w:vMerge/>
            <w:tcBorders>
              <w:left w:val="single" w:sz="4" w:space="0" w:color="000000"/>
              <w:bottom w:val="single" w:sz="4" w:space="0" w:color="000000"/>
              <w:right w:val="nil"/>
            </w:tcBorders>
          </w:tcPr>
          <w:p w:rsidR="00EB608C" w:rsidRPr="00F00E28" w:rsidRDefault="00EB608C" w:rsidP="00CD4C87">
            <w:pPr>
              <w:rPr>
                <w:sz w:val="24"/>
                <w:szCs w:val="24"/>
              </w:rPr>
            </w:pPr>
          </w:p>
        </w:tc>
        <w:tc>
          <w:tcPr>
            <w:tcW w:w="1560" w:type="dxa"/>
            <w:vMerge/>
            <w:tcBorders>
              <w:left w:val="single" w:sz="4" w:space="0" w:color="000000"/>
              <w:bottom w:val="single" w:sz="4" w:space="0" w:color="000000"/>
              <w:right w:val="nil"/>
            </w:tcBorders>
          </w:tcPr>
          <w:p w:rsidR="00EB608C" w:rsidRPr="00F00E28" w:rsidRDefault="00EB608C" w:rsidP="00CD4C87"/>
        </w:tc>
        <w:tc>
          <w:tcPr>
            <w:tcW w:w="1275" w:type="dxa"/>
            <w:vMerge/>
            <w:tcBorders>
              <w:left w:val="single" w:sz="4" w:space="0" w:color="auto"/>
              <w:bottom w:val="single" w:sz="4" w:space="0" w:color="auto"/>
              <w:right w:val="single" w:sz="4" w:space="0" w:color="auto"/>
            </w:tcBorders>
          </w:tcPr>
          <w:p w:rsidR="00EB608C" w:rsidRPr="00F00E28" w:rsidRDefault="00EB608C" w:rsidP="00CD4C87">
            <w:pPr>
              <w:jc w:val="center"/>
            </w:pPr>
          </w:p>
        </w:tc>
        <w:tc>
          <w:tcPr>
            <w:tcW w:w="1276" w:type="dxa"/>
            <w:tcBorders>
              <w:top w:val="single" w:sz="4" w:space="0" w:color="auto"/>
              <w:left w:val="single" w:sz="4" w:space="0" w:color="000000"/>
              <w:bottom w:val="single" w:sz="4" w:space="0" w:color="auto"/>
              <w:right w:val="single" w:sz="4" w:space="0" w:color="auto"/>
            </w:tcBorders>
          </w:tcPr>
          <w:p w:rsidR="00EB608C" w:rsidRPr="00F00E28" w:rsidRDefault="00EB608C" w:rsidP="00CD4C87">
            <w:pPr>
              <w:jc w:val="center"/>
              <w:rPr>
                <w:color w:val="FF0000"/>
              </w:rPr>
            </w:pPr>
          </w:p>
          <w:p w:rsidR="00EB608C" w:rsidRPr="00F00E28" w:rsidRDefault="00EB608C" w:rsidP="00CD4C87">
            <w:pPr>
              <w:jc w:val="center"/>
              <w:rPr>
                <w:color w:val="000000" w:themeColor="text1"/>
              </w:rPr>
            </w:pPr>
            <w:r w:rsidRPr="00F00E28">
              <w:rPr>
                <w:color w:val="000000" w:themeColor="text1"/>
              </w:rPr>
              <w:t>2023</w:t>
            </w:r>
          </w:p>
        </w:tc>
        <w:tc>
          <w:tcPr>
            <w:tcW w:w="1418" w:type="dxa"/>
            <w:tcBorders>
              <w:top w:val="single" w:sz="4" w:space="0" w:color="auto"/>
              <w:left w:val="single" w:sz="4" w:space="0" w:color="000000"/>
              <w:bottom w:val="single" w:sz="4" w:space="0" w:color="auto"/>
              <w:right w:val="single" w:sz="4" w:space="0" w:color="auto"/>
            </w:tcBorders>
          </w:tcPr>
          <w:p w:rsidR="00EB608C" w:rsidRPr="00F00E28" w:rsidRDefault="00EB608C" w:rsidP="00CD4C87">
            <w:pPr>
              <w:jc w:val="center"/>
            </w:pPr>
          </w:p>
          <w:p w:rsidR="00EB608C" w:rsidRPr="00F00E28" w:rsidRDefault="00EB608C" w:rsidP="00CD4C87">
            <w:pPr>
              <w:jc w:val="center"/>
            </w:pPr>
            <w:r w:rsidRPr="00F00E28">
              <w:rPr>
                <w:lang w:val="en-US"/>
              </w:rPr>
              <w:t>20</w:t>
            </w:r>
            <w:r w:rsidRPr="00F00E28">
              <w:t>24</w:t>
            </w:r>
          </w:p>
        </w:tc>
        <w:tc>
          <w:tcPr>
            <w:tcW w:w="1275" w:type="dxa"/>
            <w:tcBorders>
              <w:top w:val="single" w:sz="4" w:space="0" w:color="auto"/>
              <w:left w:val="single" w:sz="4" w:space="0" w:color="000000"/>
              <w:bottom w:val="single" w:sz="4" w:space="0" w:color="auto"/>
              <w:right w:val="single" w:sz="4" w:space="0" w:color="auto"/>
            </w:tcBorders>
          </w:tcPr>
          <w:p w:rsidR="00EB608C" w:rsidRPr="00F00E28" w:rsidRDefault="00EB608C" w:rsidP="00CD4C87">
            <w:pPr>
              <w:jc w:val="center"/>
            </w:pPr>
          </w:p>
          <w:p w:rsidR="00EB608C" w:rsidRPr="00F00E28" w:rsidRDefault="00EB608C" w:rsidP="00CD4C87">
            <w:pPr>
              <w:ind w:left="-250" w:firstLine="250"/>
              <w:jc w:val="center"/>
            </w:pPr>
            <w:r w:rsidRPr="00F00E28">
              <w:t>2025</w:t>
            </w:r>
          </w:p>
        </w:tc>
      </w:tr>
      <w:tr w:rsidR="00EB608C" w:rsidRPr="00F00E28" w:rsidTr="00CD4C87">
        <w:trPr>
          <w:trHeight w:val="303"/>
          <w:tblHeader/>
        </w:trPr>
        <w:tc>
          <w:tcPr>
            <w:tcW w:w="721" w:type="dxa"/>
            <w:tcBorders>
              <w:top w:val="single" w:sz="4" w:space="0" w:color="000000"/>
              <w:left w:val="single" w:sz="4" w:space="0" w:color="000000"/>
              <w:bottom w:val="single" w:sz="4" w:space="0" w:color="000000"/>
              <w:right w:val="nil"/>
            </w:tcBorders>
          </w:tcPr>
          <w:p w:rsidR="00EB608C" w:rsidRPr="00F00E28" w:rsidRDefault="00EB608C" w:rsidP="00CD4C87">
            <w:pPr>
              <w:ind w:left="-426"/>
              <w:jc w:val="center"/>
              <w:rPr>
                <w:color w:val="000000" w:themeColor="text1"/>
                <w:sz w:val="24"/>
                <w:szCs w:val="24"/>
              </w:rPr>
            </w:pPr>
            <w:r w:rsidRPr="00F00E28">
              <w:rPr>
                <w:color w:val="000000" w:themeColor="text1"/>
                <w:sz w:val="24"/>
                <w:szCs w:val="24"/>
              </w:rPr>
              <w:t>1</w:t>
            </w:r>
          </w:p>
        </w:tc>
        <w:tc>
          <w:tcPr>
            <w:tcW w:w="1959" w:type="dxa"/>
            <w:tcBorders>
              <w:top w:val="single" w:sz="4" w:space="0" w:color="000000"/>
              <w:left w:val="single" w:sz="4" w:space="0" w:color="000000"/>
              <w:bottom w:val="single" w:sz="4" w:space="0" w:color="000000"/>
              <w:right w:val="nil"/>
            </w:tcBorders>
          </w:tcPr>
          <w:p w:rsidR="00EB608C" w:rsidRPr="00F00E28" w:rsidRDefault="00EB608C" w:rsidP="00CD4C87">
            <w:pPr>
              <w:jc w:val="center"/>
              <w:rPr>
                <w:color w:val="000000" w:themeColor="text1"/>
                <w:sz w:val="24"/>
                <w:szCs w:val="24"/>
              </w:rPr>
            </w:pPr>
            <w:r w:rsidRPr="00F00E28">
              <w:rPr>
                <w:color w:val="000000" w:themeColor="text1"/>
                <w:sz w:val="24"/>
                <w:szCs w:val="24"/>
              </w:rPr>
              <w:t>2</w:t>
            </w:r>
          </w:p>
        </w:tc>
        <w:tc>
          <w:tcPr>
            <w:tcW w:w="1573" w:type="dxa"/>
            <w:tcBorders>
              <w:top w:val="single" w:sz="4" w:space="0" w:color="000000"/>
              <w:left w:val="single" w:sz="4" w:space="0" w:color="000000"/>
              <w:bottom w:val="single" w:sz="4" w:space="0" w:color="000000"/>
              <w:right w:val="nil"/>
            </w:tcBorders>
          </w:tcPr>
          <w:p w:rsidR="00EB608C" w:rsidRPr="00F00E28" w:rsidRDefault="00EB608C" w:rsidP="00CD4C87">
            <w:pPr>
              <w:jc w:val="center"/>
              <w:rPr>
                <w:color w:val="000000" w:themeColor="text1"/>
                <w:sz w:val="24"/>
                <w:szCs w:val="24"/>
              </w:rPr>
            </w:pPr>
            <w:r w:rsidRPr="00F00E28">
              <w:rPr>
                <w:color w:val="000000" w:themeColor="text1"/>
                <w:sz w:val="24"/>
                <w:szCs w:val="24"/>
              </w:rPr>
              <w:t>3</w:t>
            </w:r>
          </w:p>
        </w:tc>
        <w:tc>
          <w:tcPr>
            <w:tcW w:w="1560" w:type="dxa"/>
            <w:tcBorders>
              <w:top w:val="single" w:sz="4" w:space="0" w:color="000000"/>
              <w:left w:val="single" w:sz="4" w:space="0" w:color="000000"/>
              <w:bottom w:val="single" w:sz="4" w:space="0" w:color="000000"/>
              <w:right w:val="nil"/>
            </w:tcBorders>
          </w:tcPr>
          <w:p w:rsidR="00EB608C" w:rsidRPr="00F00E28" w:rsidRDefault="00EB608C" w:rsidP="00CD4C87">
            <w:pPr>
              <w:jc w:val="center"/>
              <w:rPr>
                <w:color w:val="000000" w:themeColor="text1"/>
                <w:sz w:val="24"/>
                <w:szCs w:val="24"/>
              </w:rPr>
            </w:pPr>
            <w:r w:rsidRPr="00F00E28">
              <w:rPr>
                <w:color w:val="000000" w:themeColor="text1"/>
                <w:sz w:val="24"/>
                <w:szCs w:val="24"/>
              </w:rPr>
              <w:t>4</w:t>
            </w:r>
          </w:p>
        </w:tc>
        <w:tc>
          <w:tcPr>
            <w:tcW w:w="1275" w:type="dxa"/>
            <w:tcBorders>
              <w:top w:val="single" w:sz="4" w:space="0" w:color="auto"/>
              <w:left w:val="single" w:sz="4" w:space="0" w:color="auto"/>
              <w:bottom w:val="single" w:sz="4" w:space="0" w:color="auto"/>
              <w:right w:val="nil"/>
            </w:tcBorders>
          </w:tcPr>
          <w:p w:rsidR="00EB608C" w:rsidRPr="00F00E28" w:rsidRDefault="00EB608C" w:rsidP="00CD4C87">
            <w:pPr>
              <w:jc w:val="center"/>
              <w:rPr>
                <w:color w:val="000000" w:themeColor="text1"/>
                <w:sz w:val="24"/>
                <w:szCs w:val="24"/>
              </w:rPr>
            </w:pPr>
            <w:r w:rsidRPr="00F00E28">
              <w:rPr>
                <w:color w:val="000000" w:themeColor="text1"/>
                <w:sz w:val="24"/>
                <w:szCs w:val="24"/>
              </w:rPr>
              <w:t>5</w:t>
            </w:r>
          </w:p>
        </w:tc>
        <w:tc>
          <w:tcPr>
            <w:tcW w:w="1276" w:type="dxa"/>
            <w:tcBorders>
              <w:top w:val="single" w:sz="4" w:space="0" w:color="auto"/>
              <w:left w:val="single" w:sz="4" w:space="0" w:color="000000"/>
              <w:bottom w:val="single" w:sz="4" w:space="0" w:color="auto"/>
              <w:right w:val="single" w:sz="4" w:space="0" w:color="auto"/>
            </w:tcBorders>
          </w:tcPr>
          <w:p w:rsidR="00EB608C" w:rsidRPr="00F00E28" w:rsidRDefault="00EB608C" w:rsidP="00CD4C87">
            <w:pPr>
              <w:jc w:val="center"/>
              <w:rPr>
                <w:color w:val="000000" w:themeColor="text1"/>
                <w:sz w:val="24"/>
                <w:szCs w:val="24"/>
              </w:rPr>
            </w:pPr>
            <w:r w:rsidRPr="00F00E28">
              <w:rPr>
                <w:color w:val="000000" w:themeColor="text1"/>
                <w:sz w:val="24"/>
                <w:szCs w:val="24"/>
              </w:rPr>
              <w:t>7</w:t>
            </w:r>
          </w:p>
        </w:tc>
        <w:tc>
          <w:tcPr>
            <w:tcW w:w="1418" w:type="dxa"/>
            <w:tcBorders>
              <w:top w:val="single" w:sz="4" w:space="0" w:color="auto"/>
              <w:left w:val="single" w:sz="4" w:space="0" w:color="000000"/>
              <w:bottom w:val="single" w:sz="4" w:space="0" w:color="auto"/>
              <w:right w:val="single" w:sz="4" w:space="0" w:color="auto"/>
            </w:tcBorders>
          </w:tcPr>
          <w:p w:rsidR="00EB608C" w:rsidRPr="00F00E28" w:rsidRDefault="00EB608C" w:rsidP="00CD4C87">
            <w:pPr>
              <w:jc w:val="center"/>
              <w:rPr>
                <w:color w:val="000000" w:themeColor="text1"/>
                <w:sz w:val="24"/>
                <w:szCs w:val="24"/>
              </w:rPr>
            </w:pPr>
            <w:r w:rsidRPr="00F00E28">
              <w:rPr>
                <w:color w:val="000000" w:themeColor="text1"/>
                <w:sz w:val="24"/>
                <w:szCs w:val="24"/>
              </w:rPr>
              <w:t>8</w:t>
            </w:r>
          </w:p>
        </w:tc>
        <w:tc>
          <w:tcPr>
            <w:tcW w:w="1275" w:type="dxa"/>
            <w:tcBorders>
              <w:top w:val="single" w:sz="4" w:space="0" w:color="auto"/>
              <w:left w:val="single" w:sz="4" w:space="0" w:color="000000"/>
              <w:bottom w:val="single" w:sz="4" w:space="0" w:color="auto"/>
              <w:right w:val="single" w:sz="4" w:space="0" w:color="auto"/>
            </w:tcBorders>
          </w:tcPr>
          <w:p w:rsidR="00EB608C" w:rsidRPr="00F00E28" w:rsidRDefault="00EB608C" w:rsidP="00CD4C87">
            <w:pPr>
              <w:jc w:val="center"/>
              <w:rPr>
                <w:color w:val="000000" w:themeColor="text1"/>
                <w:sz w:val="24"/>
                <w:szCs w:val="24"/>
              </w:rPr>
            </w:pPr>
            <w:r w:rsidRPr="00F00E28">
              <w:rPr>
                <w:color w:val="000000" w:themeColor="text1"/>
                <w:sz w:val="24"/>
                <w:szCs w:val="24"/>
              </w:rPr>
              <w:t>9</w:t>
            </w:r>
          </w:p>
        </w:tc>
      </w:tr>
      <w:tr w:rsidR="00EB608C" w:rsidRPr="00F00E28" w:rsidTr="00CD4C87">
        <w:trPr>
          <w:trHeight w:val="1606"/>
          <w:tblHeader/>
        </w:trPr>
        <w:tc>
          <w:tcPr>
            <w:tcW w:w="721" w:type="dxa"/>
            <w:tcBorders>
              <w:top w:val="single" w:sz="4" w:space="0" w:color="000000"/>
              <w:left w:val="single" w:sz="4" w:space="0" w:color="000000"/>
              <w:right w:val="nil"/>
            </w:tcBorders>
          </w:tcPr>
          <w:p w:rsidR="00EB608C" w:rsidRPr="00F00E28" w:rsidRDefault="00EB608C" w:rsidP="00CD4C87">
            <w:pPr>
              <w:ind w:left="-426"/>
              <w:jc w:val="center"/>
              <w:rPr>
                <w:b/>
                <w:i/>
                <w:color w:val="000000" w:themeColor="text1"/>
              </w:rPr>
            </w:pPr>
            <w:r w:rsidRPr="00F00E28">
              <w:rPr>
                <w:b/>
                <w:i/>
                <w:color w:val="000000" w:themeColor="text1"/>
              </w:rPr>
              <w:t>1.</w:t>
            </w:r>
          </w:p>
        </w:tc>
        <w:tc>
          <w:tcPr>
            <w:tcW w:w="1959" w:type="dxa"/>
            <w:tcBorders>
              <w:top w:val="single" w:sz="4" w:space="0" w:color="000000"/>
              <w:left w:val="single" w:sz="4" w:space="0" w:color="000000"/>
              <w:right w:val="nil"/>
            </w:tcBorders>
          </w:tcPr>
          <w:p w:rsidR="00EB608C" w:rsidRPr="00F00E28" w:rsidRDefault="00EB608C" w:rsidP="00CD4C87">
            <w:pPr>
              <w:rPr>
                <w:b/>
                <w:i/>
                <w:color w:val="000000" w:themeColor="text1"/>
              </w:rPr>
            </w:pPr>
            <w:r w:rsidRPr="00F00E28">
              <w:rPr>
                <w:b/>
                <w:i/>
                <w:color w:val="000000" w:themeColor="text1"/>
              </w:rPr>
              <w:t>Подпрограмма «Обеспечение деятельности МФЦ предоставления государственных и муниципальных услуг» (бюджет)</w:t>
            </w:r>
          </w:p>
        </w:tc>
        <w:tc>
          <w:tcPr>
            <w:tcW w:w="1573" w:type="dxa"/>
            <w:tcBorders>
              <w:top w:val="single" w:sz="4" w:space="0" w:color="000000"/>
              <w:left w:val="single" w:sz="4" w:space="0" w:color="000000"/>
              <w:right w:val="nil"/>
            </w:tcBorders>
          </w:tcPr>
          <w:p w:rsidR="00EB608C" w:rsidRPr="00F00E28" w:rsidRDefault="00EB608C" w:rsidP="00CD4C87">
            <w:pPr>
              <w:rPr>
                <w:i/>
                <w:color w:val="000000" w:themeColor="text1"/>
              </w:rPr>
            </w:pPr>
            <w:r w:rsidRPr="00F00E28">
              <w:rPr>
                <w:i/>
                <w:color w:val="000000" w:themeColor="text1"/>
              </w:rPr>
              <w:t>2021-20</w:t>
            </w:r>
            <w:r w:rsidRPr="00F00E28">
              <w:rPr>
                <w:i/>
                <w:color w:val="000000" w:themeColor="text1"/>
                <w:lang w:val="en-US"/>
              </w:rPr>
              <w:t>2</w:t>
            </w:r>
            <w:r w:rsidRPr="00F00E28">
              <w:rPr>
                <w:i/>
                <w:color w:val="000000" w:themeColor="text1"/>
              </w:rPr>
              <w:t>5</w:t>
            </w:r>
          </w:p>
        </w:tc>
        <w:tc>
          <w:tcPr>
            <w:tcW w:w="1560" w:type="dxa"/>
            <w:tcBorders>
              <w:top w:val="single" w:sz="4" w:space="0" w:color="000000"/>
              <w:left w:val="single" w:sz="4" w:space="0" w:color="000000"/>
              <w:right w:val="nil"/>
            </w:tcBorders>
          </w:tcPr>
          <w:p w:rsidR="00EB608C" w:rsidRPr="00F00E28" w:rsidRDefault="00EB608C" w:rsidP="00CD4C87">
            <w:pPr>
              <w:rPr>
                <w:i/>
                <w:color w:val="000000" w:themeColor="text1"/>
              </w:rPr>
            </w:pPr>
            <w:r w:rsidRPr="00F00E28">
              <w:rPr>
                <w:i/>
                <w:color w:val="000000" w:themeColor="text1"/>
              </w:rPr>
              <w:t>МБУ «МФЦ Комсомольского района»</w:t>
            </w:r>
          </w:p>
        </w:tc>
        <w:tc>
          <w:tcPr>
            <w:tcW w:w="1275" w:type="dxa"/>
            <w:tcBorders>
              <w:top w:val="single" w:sz="4" w:space="0" w:color="auto"/>
              <w:left w:val="single" w:sz="4" w:space="0" w:color="auto"/>
              <w:right w:val="single" w:sz="4" w:space="0" w:color="auto"/>
            </w:tcBorders>
          </w:tcPr>
          <w:p w:rsidR="00EB608C" w:rsidRPr="00F00E28" w:rsidRDefault="00EB608C" w:rsidP="00CD4C87">
            <w:pPr>
              <w:jc w:val="center"/>
              <w:rPr>
                <w:b/>
                <w:i/>
                <w:color w:val="000000" w:themeColor="text1"/>
              </w:rPr>
            </w:pPr>
            <w:r w:rsidRPr="00F00E28">
              <w:rPr>
                <w:b/>
                <w:i/>
                <w:color w:val="000000" w:themeColor="text1"/>
              </w:rPr>
              <w:t>5542460,83</w:t>
            </w:r>
          </w:p>
        </w:tc>
        <w:tc>
          <w:tcPr>
            <w:tcW w:w="1276" w:type="dxa"/>
            <w:tcBorders>
              <w:top w:val="single" w:sz="4" w:space="0" w:color="auto"/>
              <w:left w:val="single" w:sz="4" w:space="0" w:color="auto"/>
              <w:right w:val="single" w:sz="4" w:space="0" w:color="auto"/>
            </w:tcBorders>
          </w:tcPr>
          <w:p w:rsidR="00EB608C" w:rsidRPr="00F00E28" w:rsidRDefault="00EB608C" w:rsidP="00CD4C87">
            <w:pPr>
              <w:jc w:val="center"/>
              <w:rPr>
                <w:b/>
                <w:i/>
                <w:color w:val="000000" w:themeColor="text1"/>
              </w:rPr>
            </w:pPr>
            <w:r w:rsidRPr="00F00E28">
              <w:rPr>
                <w:b/>
                <w:i/>
                <w:color w:val="000000" w:themeColor="text1"/>
              </w:rPr>
              <w:t>5542460,83</w:t>
            </w:r>
          </w:p>
        </w:tc>
        <w:tc>
          <w:tcPr>
            <w:tcW w:w="1418" w:type="dxa"/>
            <w:tcBorders>
              <w:top w:val="single" w:sz="4" w:space="0" w:color="auto"/>
              <w:left w:val="single" w:sz="4" w:space="0" w:color="auto"/>
              <w:right w:val="single" w:sz="4" w:space="0" w:color="auto"/>
            </w:tcBorders>
          </w:tcPr>
          <w:p w:rsidR="00EB608C" w:rsidRPr="00F00E28" w:rsidRDefault="00EB608C" w:rsidP="00CD4C87">
            <w:pPr>
              <w:jc w:val="center"/>
              <w:rPr>
                <w:b/>
                <w:i/>
                <w:color w:val="000000" w:themeColor="text1"/>
              </w:rPr>
            </w:pPr>
            <w:r w:rsidRPr="00F00E28">
              <w:rPr>
                <w:b/>
                <w:i/>
                <w:color w:val="000000" w:themeColor="text1"/>
              </w:rPr>
              <w:t>0,00</w:t>
            </w:r>
          </w:p>
        </w:tc>
        <w:tc>
          <w:tcPr>
            <w:tcW w:w="1275" w:type="dxa"/>
            <w:tcBorders>
              <w:top w:val="single" w:sz="4" w:space="0" w:color="auto"/>
              <w:left w:val="single" w:sz="4" w:space="0" w:color="auto"/>
              <w:right w:val="single" w:sz="4" w:space="0" w:color="auto"/>
            </w:tcBorders>
          </w:tcPr>
          <w:p w:rsidR="00EB608C" w:rsidRPr="00F00E28" w:rsidRDefault="00EB608C" w:rsidP="00CD4C87">
            <w:pPr>
              <w:jc w:val="center"/>
              <w:rPr>
                <w:b/>
                <w:i/>
                <w:color w:val="000000" w:themeColor="text1"/>
              </w:rPr>
            </w:pPr>
            <w:r w:rsidRPr="00F00E28">
              <w:rPr>
                <w:b/>
                <w:i/>
                <w:color w:val="000000" w:themeColor="text1"/>
              </w:rPr>
              <w:t>0,00</w:t>
            </w:r>
          </w:p>
        </w:tc>
      </w:tr>
      <w:tr w:rsidR="00EB608C" w:rsidRPr="00F00E28" w:rsidTr="00CD4C87">
        <w:trPr>
          <w:trHeight w:val="2015"/>
          <w:tblHeader/>
        </w:trPr>
        <w:tc>
          <w:tcPr>
            <w:tcW w:w="721" w:type="dxa"/>
            <w:tcBorders>
              <w:top w:val="single" w:sz="4" w:space="0" w:color="auto"/>
              <w:left w:val="single" w:sz="4" w:space="0" w:color="000000"/>
              <w:right w:val="nil"/>
            </w:tcBorders>
          </w:tcPr>
          <w:p w:rsidR="00EB608C" w:rsidRPr="00F00E28" w:rsidRDefault="00EB608C" w:rsidP="00CD4C87">
            <w:pPr>
              <w:ind w:left="-426"/>
              <w:jc w:val="center"/>
              <w:rPr>
                <w:color w:val="000000" w:themeColor="text1"/>
              </w:rPr>
            </w:pPr>
            <w:r w:rsidRPr="00F00E28">
              <w:rPr>
                <w:color w:val="000000" w:themeColor="text1"/>
              </w:rPr>
              <w:t>1.1</w:t>
            </w:r>
          </w:p>
        </w:tc>
        <w:tc>
          <w:tcPr>
            <w:tcW w:w="1959" w:type="dxa"/>
            <w:tcBorders>
              <w:top w:val="single" w:sz="4" w:space="0" w:color="auto"/>
              <w:left w:val="single" w:sz="4" w:space="0" w:color="000000"/>
              <w:right w:val="nil"/>
            </w:tcBorders>
          </w:tcPr>
          <w:p w:rsidR="00EB608C" w:rsidRPr="00F00E28" w:rsidRDefault="00EB608C" w:rsidP="00CD4C87">
            <w:pPr>
              <w:rPr>
                <w:b/>
                <w:color w:val="000000" w:themeColor="text1"/>
              </w:rPr>
            </w:pPr>
            <w:r w:rsidRPr="00F00E28">
              <w:rPr>
                <w:b/>
                <w:color w:val="000000" w:themeColor="text1"/>
              </w:rPr>
              <w:t>Основное мероприятие «Обеспечение эффективного функционирования МФЦ оказания государственных и муниципальных услуг»</w:t>
            </w:r>
          </w:p>
        </w:tc>
        <w:tc>
          <w:tcPr>
            <w:tcW w:w="1573" w:type="dxa"/>
            <w:tcBorders>
              <w:top w:val="single" w:sz="4" w:space="0" w:color="auto"/>
              <w:left w:val="single" w:sz="4" w:space="0" w:color="000000"/>
              <w:right w:val="nil"/>
            </w:tcBorders>
          </w:tcPr>
          <w:p w:rsidR="00EB608C" w:rsidRPr="00F00E28" w:rsidRDefault="00EB608C" w:rsidP="00CD4C87">
            <w:pPr>
              <w:rPr>
                <w:i/>
                <w:color w:val="000000" w:themeColor="text1"/>
              </w:rPr>
            </w:pPr>
          </w:p>
        </w:tc>
        <w:tc>
          <w:tcPr>
            <w:tcW w:w="1560" w:type="dxa"/>
            <w:tcBorders>
              <w:top w:val="single" w:sz="4" w:space="0" w:color="auto"/>
              <w:left w:val="single" w:sz="4" w:space="0" w:color="000000"/>
              <w:right w:val="nil"/>
            </w:tcBorders>
          </w:tcPr>
          <w:p w:rsidR="00EB608C" w:rsidRPr="00F00E28" w:rsidRDefault="00EB608C" w:rsidP="00CD4C87">
            <w:pPr>
              <w:rPr>
                <w:i/>
                <w:color w:val="000000" w:themeColor="text1"/>
              </w:rPr>
            </w:pPr>
          </w:p>
        </w:tc>
        <w:tc>
          <w:tcPr>
            <w:tcW w:w="1275" w:type="dxa"/>
            <w:tcBorders>
              <w:top w:val="single" w:sz="4" w:space="0" w:color="auto"/>
              <w:left w:val="single" w:sz="4" w:space="0" w:color="auto"/>
              <w:right w:val="single" w:sz="4" w:space="0" w:color="auto"/>
            </w:tcBorders>
          </w:tcPr>
          <w:p w:rsidR="00EB608C" w:rsidRPr="00F00E28" w:rsidRDefault="00EB608C" w:rsidP="00CD4C87">
            <w:pPr>
              <w:rPr>
                <w:b/>
                <w:color w:val="000000" w:themeColor="text1"/>
              </w:rPr>
            </w:pPr>
            <w:r w:rsidRPr="00F00E28">
              <w:rPr>
                <w:b/>
                <w:color w:val="000000" w:themeColor="text1"/>
              </w:rPr>
              <w:t>4487767,83</w:t>
            </w:r>
          </w:p>
        </w:tc>
        <w:tc>
          <w:tcPr>
            <w:tcW w:w="1276" w:type="dxa"/>
            <w:tcBorders>
              <w:top w:val="single" w:sz="4" w:space="0" w:color="auto"/>
              <w:left w:val="single" w:sz="4" w:space="0" w:color="auto"/>
              <w:right w:val="single" w:sz="4" w:space="0" w:color="auto"/>
            </w:tcBorders>
          </w:tcPr>
          <w:p w:rsidR="00EB608C" w:rsidRPr="00F00E28" w:rsidRDefault="00EB608C" w:rsidP="00CD4C87">
            <w:pPr>
              <w:rPr>
                <w:b/>
                <w:color w:val="000000" w:themeColor="text1"/>
              </w:rPr>
            </w:pPr>
            <w:r w:rsidRPr="00F00E28">
              <w:rPr>
                <w:b/>
                <w:color w:val="000000" w:themeColor="text1"/>
              </w:rPr>
              <w:t>4487767,83</w:t>
            </w:r>
          </w:p>
        </w:tc>
        <w:tc>
          <w:tcPr>
            <w:tcW w:w="1418" w:type="dxa"/>
            <w:tcBorders>
              <w:top w:val="single" w:sz="4" w:space="0" w:color="auto"/>
              <w:left w:val="single" w:sz="4" w:space="0" w:color="auto"/>
              <w:right w:val="single" w:sz="4" w:space="0" w:color="auto"/>
            </w:tcBorders>
          </w:tcPr>
          <w:p w:rsidR="00EB608C" w:rsidRPr="00F00E28" w:rsidRDefault="00EB608C" w:rsidP="00CD4C87">
            <w:pPr>
              <w:rPr>
                <w:b/>
                <w:color w:val="000000" w:themeColor="text1"/>
              </w:rPr>
            </w:pPr>
            <w:r w:rsidRPr="00F00E28">
              <w:rPr>
                <w:b/>
                <w:color w:val="000000" w:themeColor="text1"/>
              </w:rPr>
              <w:t>0,00</w:t>
            </w:r>
          </w:p>
        </w:tc>
        <w:tc>
          <w:tcPr>
            <w:tcW w:w="1275" w:type="dxa"/>
            <w:tcBorders>
              <w:top w:val="single" w:sz="4" w:space="0" w:color="auto"/>
              <w:left w:val="single" w:sz="4" w:space="0" w:color="auto"/>
              <w:right w:val="single" w:sz="4" w:space="0" w:color="auto"/>
            </w:tcBorders>
          </w:tcPr>
          <w:p w:rsidR="00EB608C" w:rsidRPr="00F00E28" w:rsidRDefault="00EB608C" w:rsidP="00CD4C87">
            <w:pPr>
              <w:rPr>
                <w:b/>
                <w:color w:val="000000" w:themeColor="text1"/>
              </w:rPr>
            </w:pPr>
            <w:r w:rsidRPr="00F00E28">
              <w:rPr>
                <w:b/>
                <w:color w:val="000000" w:themeColor="text1"/>
              </w:rPr>
              <w:t>0,00</w:t>
            </w:r>
          </w:p>
        </w:tc>
      </w:tr>
      <w:tr w:rsidR="00EB608C" w:rsidRPr="00F00E28" w:rsidTr="00CD4C87">
        <w:trPr>
          <w:trHeight w:val="1406"/>
          <w:tblHeader/>
        </w:trPr>
        <w:tc>
          <w:tcPr>
            <w:tcW w:w="721" w:type="dxa"/>
            <w:tcBorders>
              <w:top w:val="single" w:sz="4" w:space="0" w:color="auto"/>
              <w:left w:val="single" w:sz="4" w:space="0" w:color="000000"/>
              <w:right w:val="nil"/>
            </w:tcBorders>
          </w:tcPr>
          <w:p w:rsidR="00EB608C" w:rsidRPr="00F00E28" w:rsidRDefault="00EB608C" w:rsidP="00CD4C87">
            <w:pPr>
              <w:ind w:left="-426"/>
              <w:jc w:val="center"/>
              <w:rPr>
                <w:b/>
                <w:i/>
                <w:color w:val="000000" w:themeColor="text1"/>
              </w:rPr>
            </w:pPr>
            <w:r w:rsidRPr="00F00E28">
              <w:rPr>
                <w:b/>
                <w:i/>
                <w:color w:val="000000" w:themeColor="text1"/>
              </w:rPr>
              <w:t>1.1.1</w:t>
            </w:r>
          </w:p>
        </w:tc>
        <w:tc>
          <w:tcPr>
            <w:tcW w:w="1959" w:type="dxa"/>
            <w:tcBorders>
              <w:top w:val="single" w:sz="4" w:space="0" w:color="auto"/>
              <w:left w:val="single" w:sz="4" w:space="0" w:color="000000"/>
              <w:right w:val="nil"/>
            </w:tcBorders>
          </w:tcPr>
          <w:p w:rsidR="00EB608C" w:rsidRPr="00F00E28" w:rsidRDefault="00EB608C" w:rsidP="00CD4C87">
            <w:pPr>
              <w:rPr>
                <w:i/>
                <w:color w:val="000000" w:themeColor="text1"/>
              </w:rPr>
            </w:pPr>
            <w:r w:rsidRPr="00F00E28">
              <w:rPr>
                <w:i/>
                <w:color w:val="000000" w:themeColor="text1"/>
              </w:rPr>
              <w:t>Обеспечение эффективного функционирования МФЦ оказания государственных и муниципальных услуг.</w:t>
            </w:r>
          </w:p>
        </w:tc>
        <w:tc>
          <w:tcPr>
            <w:tcW w:w="1573" w:type="dxa"/>
            <w:tcBorders>
              <w:top w:val="single" w:sz="4" w:space="0" w:color="auto"/>
              <w:left w:val="single" w:sz="4" w:space="0" w:color="000000"/>
              <w:right w:val="nil"/>
            </w:tcBorders>
          </w:tcPr>
          <w:p w:rsidR="00EB608C" w:rsidRPr="00F00E28" w:rsidRDefault="00EB608C" w:rsidP="00CD4C87">
            <w:pPr>
              <w:rPr>
                <w:i/>
                <w:color w:val="000000" w:themeColor="text1"/>
              </w:rPr>
            </w:pPr>
          </w:p>
        </w:tc>
        <w:tc>
          <w:tcPr>
            <w:tcW w:w="1560" w:type="dxa"/>
            <w:tcBorders>
              <w:top w:val="single" w:sz="4" w:space="0" w:color="auto"/>
              <w:left w:val="single" w:sz="4" w:space="0" w:color="000000"/>
              <w:right w:val="nil"/>
            </w:tcBorders>
          </w:tcPr>
          <w:p w:rsidR="00EB608C" w:rsidRPr="00F00E28" w:rsidRDefault="00EB608C" w:rsidP="00CD4C87">
            <w:pPr>
              <w:rPr>
                <w:i/>
                <w:color w:val="000000" w:themeColor="text1"/>
              </w:rPr>
            </w:pPr>
          </w:p>
        </w:tc>
        <w:tc>
          <w:tcPr>
            <w:tcW w:w="1275" w:type="dxa"/>
            <w:tcBorders>
              <w:top w:val="single" w:sz="4" w:space="0" w:color="auto"/>
              <w:left w:val="single" w:sz="4" w:space="0" w:color="auto"/>
              <w:right w:val="single" w:sz="4" w:space="0" w:color="auto"/>
            </w:tcBorders>
          </w:tcPr>
          <w:p w:rsidR="00EB608C" w:rsidRPr="00F00E28" w:rsidRDefault="00EB608C" w:rsidP="00CD4C87">
            <w:pPr>
              <w:jc w:val="center"/>
              <w:rPr>
                <w:i/>
                <w:color w:val="000000" w:themeColor="text1"/>
              </w:rPr>
            </w:pPr>
            <w:r w:rsidRPr="00F00E28">
              <w:rPr>
                <w:i/>
                <w:color w:val="000000" w:themeColor="text1"/>
              </w:rPr>
              <w:t>4487767,83</w:t>
            </w:r>
          </w:p>
        </w:tc>
        <w:tc>
          <w:tcPr>
            <w:tcW w:w="1276" w:type="dxa"/>
            <w:tcBorders>
              <w:top w:val="single" w:sz="4" w:space="0" w:color="auto"/>
              <w:left w:val="single" w:sz="4" w:space="0" w:color="auto"/>
              <w:right w:val="single" w:sz="4" w:space="0" w:color="auto"/>
            </w:tcBorders>
          </w:tcPr>
          <w:p w:rsidR="00EB608C" w:rsidRPr="00F00E28" w:rsidRDefault="00EB608C" w:rsidP="00CD4C87">
            <w:pPr>
              <w:jc w:val="center"/>
              <w:rPr>
                <w:i/>
                <w:color w:val="000000" w:themeColor="text1"/>
              </w:rPr>
            </w:pPr>
            <w:r w:rsidRPr="00F00E28">
              <w:rPr>
                <w:i/>
                <w:color w:val="000000" w:themeColor="text1"/>
              </w:rPr>
              <w:t>4487767,83</w:t>
            </w:r>
          </w:p>
        </w:tc>
        <w:tc>
          <w:tcPr>
            <w:tcW w:w="1418" w:type="dxa"/>
            <w:tcBorders>
              <w:top w:val="single" w:sz="4" w:space="0" w:color="auto"/>
              <w:left w:val="single" w:sz="4" w:space="0" w:color="auto"/>
              <w:right w:val="single" w:sz="4" w:space="0" w:color="auto"/>
            </w:tcBorders>
          </w:tcPr>
          <w:p w:rsidR="00EB608C" w:rsidRPr="00F00E28" w:rsidRDefault="00EB608C" w:rsidP="00CD4C87">
            <w:pPr>
              <w:jc w:val="center"/>
              <w:rPr>
                <w:i/>
                <w:color w:val="000000" w:themeColor="text1"/>
              </w:rPr>
            </w:pPr>
            <w:r w:rsidRPr="00F00E28">
              <w:rPr>
                <w:i/>
                <w:color w:val="000000" w:themeColor="text1"/>
              </w:rPr>
              <w:t>0,00</w:t>
            </w:r>
          </w:p>
        </w:tc>
        <w:tc>
          <w:tcPr>
            <w:tcW w:w="1275" w:type="dxa"/>
            <w:tcBorders>
              <w:top w:val="single" w:sz="4" w:space="0" w:color="auto"/>
              <w:left w:val="single" w:sz="4" w:space="0" w:color="auto"/>
              <w:right w:val="single" w:sz="4" w:space="0" w:color="auto"/>
            </w:tcBorders>
          </w:tcPr>
          <w:p w:rsidR="00EB608C" w:rsidRPr="00F00E28" w:rsidRDefault="00EB608C" w:rsidP="00CD4C87">
            <w:pPr>
              <w:jc w:val="center"/>
              <w:rPr>
                <w:i/>
                <w:color w:val="000000" w:themeColor="text1"/>
              </w:rPr>
            </w:pPr>
            <w:r w:rsidRPr="00F00E28">
              <w:rPr>
                <w:i/>
                <w:color w:val="000000" w:themeColor="text1"/>
              </w:rPr>
              <w:t>0,00</w:t>
            </w:r>
          </w:p>
        </w:tc>
      </w:tr>
      <w:tr w:rsidR="00EB608C" w:rsidRPr="00F00E28" w:rsidTr="00CD4C87">
        <w:trPr>
          <w:trHeight w:val="548"/>
          <w:tblHeader/>
        </w:trPr>
        <w:tc>
          <w:tcPr>
            <w:tcW w:w="721" w:type="dxa"/>
            <w:tcBorders>
              <w:top w:val="single" w:sz="4" w:space="0" w:color="000000"/>
              <w:left w:val="single" w:sz="4" w:space="0" w:color="000000"/>
              <w:bottom w:val="single" w:sz="4" w:space="0" w:color="000000"/>
              <w:right w:val="nil"/>
            </w:tcBorders>
          </w:tcPr>
          <w:p w:rsidR="00EB608C" w:rsidRPr="00F00E28" w:rsidRDefault="00EB608C" w:rsidP="00CD4C87">
            <w:pPr>
              <w:ind w:left="-426"/>
              <w:jc w:val="center"/>
              <w:rPr>
                <w:color w:val="000000" w:themeColor="text1"/>
              </w:rPr>
            </w:pPr>
            <w:r w:rsidRPr="00F00E28">
              <w:rPr>
                <w:color w:val="000000" w:themeColor="text1"/>
              </w:rPr>
              <w:t>1.1.1.1</w:t>
            </w:r>
          </w:p>
        </w:tc>
        <w:tc>
          <w:tcPr>
            <w:tcW w:w="1959" w:type="dxa"/>
            <w:tcBorders>
              <w:top w:val="single" w:sz="4" w:space="0" w:color="000000"/>
              <w:left w:val="single" w:sz="4" w:space="0" w:color="000000"/>
              <w:bottom w:val="single" w:sz="4" w:space="0" w:color="000000"/>
              <w:right w:val="nil"/>
            </w:tcBorders>
          </w:tcPr>
          <w:p w:rsidR="00EB608C" w:rsidRPr="00F00E28" w:rsidRDefault="00EB608C" w:rsidP="00CD4C87">
            <w:pPr>
              <w:rPr>
                <w:color w:val="000000" w:themeColor="text1"/>
              </w:rPr>
            </w:pPr>
            <w:r w:rsidRPr="00F00E28">
              <w:rPr>
                <w:bCs/>
                <w:color w:val="000000" w:themeColor="text1"/>
              </w:rPr>
              <w:t xml:space="preserve">Оплата труда работников </w:t>
            </w:r>
          </w:p>
        </w:tc>
        <w:tc>
          <w:tcPr>
            <w:tcW w:w="1573" w:type="dxa"/>
            <w:tcBorders>
              <w:top w:val="single" w:sz="4" w:space="0" w:color="000000"/>
              <w:left w:val="single" w:sz="4" w:space="0" w:color="000000"/>
              <w:bottom w:val="single" w:sz="4" w:space="0" w:color="000000"/>
              <w:right w:val="nil"/>
            </w:tcBorders>
          </w:tcPr>
          <w:p w:rsidR="00EB608C" w:rsidRPr="00F00E28" w:rsidRDefault="00EB608C" w:rsidP="00CD4C87">
            <w:pPr>
              <w:rPr>
                <w:color w:val="000000" w:themeColor="text1"/>
              </w:rPr>
            </w:pPr>
          </w:p>
        </w:tc>
        <w:tc>
          <w:tcPr>
            <w:tcW w:w="1560" w:type="dxa"/>
            <w:tcBorders>
              <w:top w:val="single" w:sz="4" w:space="0" w:color="000000"/>
              <w:left w:val="single" w:sz="4" w:space="0" w:color="000000"/>
              <w:bottom w:val="single" w:sz="4" w:space="0" w:color="000000"/>
              <w:right w:val="nil"/>
            </w:tcBorders>
          </w:tcPr>
          <w:p w:rsidR="00EB608C" w:rsidRPr="00F00E28" w:rsidRDefault="00EB608C" w:rsidP="00CD4C87">
            <w:pPr>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i/>
                <w:color w:val="000000" w:themeColor="text1"/>
              </w:rPr>
              <w:t>3302487,76</w:t>
            </w:r>
          </w:p>
        </w:tc>
        <w:tc>
          <w:tcPr>
            <w:tcW w:w="127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i/>
                <w:color w:val="000000" w:themeColor="text1"/>
              </w:rPr>
              <w:t>3302487,76</w:t>
            </w:r>
          </w:p>
        </w:tc>
        <w:tc>
          <w:tcPr>
            <w:tcW w:w="141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i/>
                <w:color w:val="000000" w:themeColor="text1"/>
              </w:rPr>
              <w:t>0,00</w:t>
            </w: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i/>
                <w:color w:val="000000" w:themeColor="text1"/>
              </w:rPr>
              <w:t>0,00</w:t>
            </w:r>
          </w:p>
        </w:tc>
      </w:tr>
      <w:tr w:rsidR="00EB608C" w:rsidRPr="00F00E28" w:rsidTr="00CD4C87">
        <w:trPr>
          <w:trHeight w:val="392"/>
          <w:tblHeader/>
        </w:trPr>
        <w:tc>
          <w:tcPr>
            <w:tcW w:w="721" w:type="dxa"/>
            <w:tcBorders>
              <w:top w:val="single" w:sz="4" w:space="0" w:color="000000"/>
              <w:left w:val="single" w:sz="4" w:space="0" w:color="000000"/>
              <w:bottom w:val="single" w:sz="4" w:space="0" w:color="auto"/>
              <w:right w:val="nil"/>
            </w:tcBorders>
          </w:tcPr>
          <w:p w:rsidR="00EB608C" w:rsidRPr="00F00E28" w:rsidRDefault="00EB608C" w:rsidP="00CD4C87">
            <w:pPr>
              <w:ind w:left="-426"/>
              <w:jc w:val="center"/>
              <w:rPr>
                <w:color w:val="000000" w:themeColor="text1"/>
              </w:rPr>
            </w:pPr>
          </w:p>
          <w:p w:rsidR="00EB608C" w:rsidRPr="00F00E28" w:rsidRDefault="00EB608C" w:rsidP="00CD4C87">
            <w:pPr>
              <w:ind w:left="-426"/>
              <w:jc w:val="center"/>
              <w:rPr>
                <w:color w:val="000000" w:themeColor="text1"/>
              </w:rPr>
            </w:pPr>
          </w:p>
        </w:tc>
        <w:tc>
          <w:tcPr>
            <w:tcW w:w="1959" w:type="dxa"/>
            <w:tcBorders>
              <w:top w:val="single" w:sz="4" w:space="0" w:color="000000"/>
              <w:left w:val="single" w:sz="4" w:space="0" w:color="000000"/>
              <w:bottom w:val="single" w:sz="4" w:space="0" w:color="auto"/>
              <w:right w:val="nil"/>
            </w:tcBorders>
          </w:tcPr>
          <w:p w:rsidR="00EB608C" w:rsidRPr="00F00E28" w:rsidRDefault="00EB608C" w:rsidP="00CD4C87">
            <w:pPr>
              <w:jc w:val="right"/>
              <w:rPr>
                <w:color w:val="000000" w:themeColor="text1"/>
              </w:rPr>
            </w:pPr>
            <w:r w:rsidRPr="00F00E28">
              <w:rPr>
                <w:color w:val="000000" w:themeColor="text1"/>
              </w:rPr>
              <w:t xml:space="preserve"> Местн.бюджет</w:t>
            </w:r>
          </w:p>
        </w:tc>
        <w:tc>
          <w:tcPr>
            <w:tcW w:w="1573" w:type="dxa"/>
            <w:tcBorders>
              <w:top w:val="single" w:sz="4" w:space="0" w:color="000000"/>
              <w:left w:val="single" w:sz="4" w:space="0" w:color="000000"/>
              <w:bottom w:val="single" w:sz="4" w:space="0" w:color="auto"/>
              <w:right w:val="nil"/>
            </w:tcBorders>
          </w:tcPr>
          <w:p w:rsidR="00EB608C" w:rsidRPr="00F00E28" w:rsidRDefault="00EB608C" w:rsidP="00CD4C87">
            <w:pPr>
              <w:rPr>
                <w:color w:val="000000" w:themeColor="text1"/>
              </w:rPr>
            </w:pPr>
          </w:p>
        </w:tc>
        <w:tc>
          <w:tcPr>
            <w:tcW w:w="1560" w:type="dxa"/>
            <w:tcBorders>
              <w:top w:val="single" w:sz="4" w:space="0" w:color="000000"/>
              <w:left w:val="single" w:sz="4" w:space="0" w:color="000000"/>
              <w:bottom w:val="single" w:sz="4" w:space="0" w:color="auto"/>
              <w:right w:val="nil"/>
            </w:tcBorders>
          </w:tcPr>
          <w:p w:rsidR="00EB608C" w:rsidRPr="00F00E28" w:rsidRDefault="00EB608C" w:rsidP="00CD4C87">
            <w:pPr>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i/>
                <w:color w:val="000000" w:themeColor="text1"/>
              </w:rPr>
              <w:t>3302487,76</w:t>
            </w:r>
          </w:p>
        </w:tc>
        <w:tc>
          <w:tcPr>
            <w:tcW w:w="127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i/>
                <w:color w:val="000000" w:themeColor="text1"/>
              </w:rPr>
              <w:t>3302487,76</w:t>
            </w:r>
          </w:p>
        </w:tc>
        <w:tc>
          <w:tcPr>
            <w:tcW w:w="141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i/>
                <w:color w:val="000000" w:themeColor="text1"/>
              </w:rPr>
              <w:t>0,00</w:t>
            </w: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i/>
                <w:color w:val="000000" w:themeColor="text1"/>
              </w:rPr>
              <w:t>0,00</w:t>
            </w:r>
          </w:p>
        </w:tc>
      </w:tr>
      <w:tr w:rsidR="00EB608C" w:rsidRPr="00F00E28" w:rsidTr="00CD4C87">
        <w:trPr>
          <w:trHeight w:val="369"/>
          <w:tblHeader/>
        </w:trPr>
        <w:tc>
          <w:tcPr>
            <w:tcW w:w="721" w:type="dxa"/>
            <w:tcBorders>
              <w:top w:val="single" w:sz="4" w:space="0" w:color="auto"/>
              <w:left w:val="single" w:sz="4" w:space="0" w:color="000000"/>
              <w:bottom w:val="single" w:sz="4" w:space="0" w:color="auto"/>
              <w:right w:val="nil"/>
            </w:tcBorders>
          </w:tcPr>
          <w:p w:rsidR="00EB608C" w:rsidRPr="00F00E28" w:rsidRDefault="00EB608C" w:rsidP="00CD4C87">
            <w:pPr>
              <w:ind w:left="-426"/>
              <w:rPr>
                <w:color w:val="000000" w:themeColor="text1"/>
              </w:rPr>
            </w:pPr>
            <w:r w:rsidRPr="00F00E28">
              <w:rPr>
                <w:color w:val="000000" w:themeColor="text1"/>
              </w:rPr>
              <w:t>1.1.1.2</w:t>
            </w:r>
          </w:p>
          <w:p w:rsidR="00EB608C" w:rsidRPr="00F00E28" w:rsidRDefault="00EB608C" w:rsidP="00CD4C87">
            <w:pPr>
              <w:ind w:left="-426"/>
              <w:jc w:val="center"/>
              <w:rPr>
                <w:color w:val="000000" w:themeColor="text1"/>
              </w:rPr>
            </w:pPr>
          </w:p>
        </w:tc>
        <w:tc>
          <w:tcPr>
            <w:tcW w:w="1959" w:type="dxa"/>
            <w:tcBorders>
              <w:top w:val="single" w:sz="4" w:space="0" w:color="auto"/>
              <w:left w:val="single" w:sz="4" w:space="0" w:color="000000"/>
              <w:bottom w:val="single" w:sz="4" w:space="0" w:color="auto"/>
              <w:right w:val="nil"/>
            </w:tcBorders>
          </w:tcPr>
          <w:p w:rsidR="00EB608C" w:rsidRPr="00F00E28" w:rsidRDefault="00EB608C" w:rsidP="00CD4C87">
            <w:pPr>
              <w:rPr>
                <w:color w:val="000000" w:themeColor="text1"/>
              </w:rPr>
            </w:pPr>
            <w:r w:rsidRPr="00F00E28">
              <w:rPr>
                <w:color w:val="000000" w:themeColor="text1"/>
              </w:rPr>
              <w:t>Содержание МФЦ</w:t>
            </w:r>
          </w:p>
          <w:p w:rsidR="00EB608C" w:rsidRPr="00F00E28" w:rsidRDefault="00EB608C" w:rsidP="00CD4C87">
            <w:pPr>
              <w:rPr>
                <w:color w:val="000000" w:themeColor="text1"/>
              </w:rPr>
            </w:pPr>
          </w:p>
        </w:tc>
        <w:tc>
          <w:tcPr>
            <w:tcW w:w="1573" w:type="dxa"/>
            <w:tcBorders>
              <w:top w:val="single" w:sz="4" w:space="0" w:color="auto"/>
              <w:left w:val="single" w:sz="4" w:space="0" w:color="000000"/>
              <w:bottom w:val="single" w:sz="4" w:space="0" w:color="auto"/>
              <w:right w:val="nil"/>
            </w:tcBorders>
          </w:tcPr>
          <w:p w:rsidR="00EB608C" w:rsidRPr="00F00E28" w:rsidRDefault="00EB608C" w:rsidP="00CD4C87">
            <w:pPr>
              <w:rPr>
                <w:color w:val="000000" w:themeColor="text1"/>
              </w:rPr>
            </w:pPr>
          </w:p>
        </w:tc>
        <w:tc>
          <w:tcPr>
            <w:tcW w:w="1560" w:type="dxa"/>
            <w:tcBorders>
              <w:top w:val="single" w:sz="4" w:space="0" w:color="auto"/>
              <w:left w:val="single" w:sz="4" w:space="0" w:color="000000"/>
              <w:bottom w:val="single" w:sz="4" w:space="0" w:color="auto"/>
              <w:right w:val="nil"/>
            </w:tcBorders>
          </w:tcPr>
          <w:p w:rsidR="00EB608C" w:rsidRPr="00F00E28" w:rsidRDefault="00EB608C" w:rsidP="00CD4C87">
            <w:pPr>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1185280,07</w:t>
            </w:r>
          </w:p>
        </w:tc>
        <w:tc>
          <w:tcPr>
            <w:tcW w:w="127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1185280,07</w:t>
            </w:r>
          </w:p>
        </w:tc>
        <w:tc>
          <w:tcPr>
            <w:tcW w:w="141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0,00</w:t>
            </w: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0,00</w:t>
            </w:r>
          </w:p>
        </w:tc>
      </w:tr>
      <w:tr w:rsidR="00EB608C" w:rsidRPr="00F00E28" w:rsidTr="00CD4C87">
        <w:trPr>
          <w:trHeight w:val="220"/>
          <w:tblHeader/>
        </w:trPr>
        <w:tc>
          <w:tcPr>
            <w:tcW w:w="721" w:type="dxa"/>
            <w:tcBorders>
              <w:top w:val="single" w:sz="4" w:space="0" w:color="auto"/>
              <w:left w:val="single" w:sz="4" w:space="0" w:color="000000"/>
              <w:bottom w:val="single" w:sz="4" w:space="0" w:color="auto"/>
              <w:right w:val="nil"/>
            </w:tcBorders>
          </w:tcPr>
          <w:p w:rsidR="00EB608C" w:rsidRPr="00F00E28" w:rsidRDefault="00EB608C" w:rsidP="00CD4C87">
            <w:pPr>
              <w:ind w:left="-426"/>
              <w:jc w:val="center"/>
              <w:rPr>
                <w:color w:val="000000" w:themeColor="text1"/>
              </w:rPr>
            </w:pPr>
          </w:p>
        </w:tc>
        <w:tc>
          <w:tcPr>
            <w:tcW w:w="1959" w:type="dxa"/>
            <w:tcBorders>
              <w:top w:val="single" w:sz="4" w:space="0" w:color="auto"/>
              <w:left w:val="single" w:sz="4" w:space="0" w:color="000000"/>
              <w:bottom w:val="single" w:sz="4" w:space="0" w:color="auto"/>
              <w:right w:val="nil"/>
            </w:tcBorders>
          </w:tcPr>
          <w:p w:rsidR="00EB608C" w:rsidRPr="00F00E28" w:rsidRDefault="00EB608C" w:rsidP="00CD4C87">
            <w:pPr>
              <w:rPr>
                <w:color w:val="000000" w:themeColor="text1"/>
              </w:rPr>
            </w:pPr>
          </w:p>
        </w:tc>
        <w:tc>
          <w:tcPr>
            <w:tcW w:w="1573" w:type="dxa"/>
            <w:tcBorders>
              <w:top w:val="single" w:sz="4" w:space="0" w:color="auto"/>
              <w:left w:val="single" w:sz="4" w:space="0" w:color="000000"/>
              <w:bottom w:val="single" w:sz="4" w:space="0" w:color="auto"/>
              <w:right w:val="nil"/>
            </w:tcBorders>
          </w:tcPr>
          <w:p w:rsidR="00EB608C" w:rsidRPr="00F00E28" w:rsidRDefault="00EB608C" w:rsidP="00CD4C87">
            <w:pPr>
              <w:rPr>
                <w:color w:val="000000" w:themeColor="text1"/>
              </w:rPr>
            </w:pPr>
          </w:p>
        </w:tc>
        <w:tc>
          <w:tcPr>
            <w:tcW w:w="1560" w:type="dxa"/>
            <w:tcBorders>
              <w:top w:val="single" w:sz="4" w:space="0" w:color="auto"/>
              <w:left w:val="single" w:sz="4" w:space="0" w:color="000000"/>
              <w:bottom w:val="single" w:sz="4" w:space="0" w:color="auto"/>
              <w:right w:val="nil"/>
            </w:tcBorders>
          </w:tcPr>
          <w:p w:rsidR="00EB608C" w:rsidRPr="00F00E28" w:rsidRDefault="00EB608C" w:rsidP="00CD4C87">
            <w:pPr>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p>
        </w:tc>
      </w:tr>
      <w:tr w:rsidR="00EB608C" w:rsidRPr="00F00E28" w:rsidTr="00CD4C87">
        <w:trPr>
          <w:trHeight w:val="607"/>
          <w:tblHeader/>
        </w:trPr>
        <w:tc>
          <w:tcPr>
            <w:tcW w:w="721" w:type="dxa"/>
            <w:tcBorders>
              <w:top w:val="single" w:sz="4" w:space="0" w:color="auto"/>
              <w:left w:val="single" w:sz="4" w:space="0" w:color="000000"/>
              <w:right w:val="nil"/>
            </w:tcBorders>
          </w:tcPr>
          <w:p w:rsidR="00EB608C" w:rsidRPr="00F00E28" w:rsidRDefault="00EB608C" w:rsidP="00CD4C87">
            <w:pPr>
              <w:ind w:left="-426"/>
              <w:jc w:val="center"/>
              <w:rPr>
                <w:color w:val="000000" w:themeColor="text1"/>
              </w:rPr>
            </w:pPr>
          </w:p>
        </w:tc>
        <w:tc>
          <w:tcPr>
            <w:tcW w:w="1959" w:type="dxa"/>
            <w:tcBorders>
              <w:top w:val="single" w:sz="4" w:space="0" w:color="auto"/>
              <w:left w:val="single" w:sz="4" w:space="0" w:color="000000"/>
              <w:right w:val="nil"/>
            </w:tcBorders>
          </w:tcPr>
          <w:p w:rsidR="00EB608C" w:rsidRPr="00F00E28" w:rsidRDefault="00EB608C" w:rsidP="00CD4C87">
            <w:pPr>
              <w:jc w:val="right"/>
              <w:rPr>
                <w:color w:val="000000" w:themeColor="text1"/>
              </w:rPr>
            </w:pPr>
          </w:p>
          <w:p w:rsidR="00EB608C" w:rsidRPr="00F00E28" w:rsidRDefault="00EB608C" w:rsidP="00CD4C87">
            <w:pPr>
              <w:jc w:val="right"/>
              <w:rPr>
                <w:color w:val="000000" w:themeColor="text1"/>
              </w:rPr>
            </w:pPr>
            <w:r w:rsidRPr="00F00E28">
              <w:rPr>
                <w:color w:val="000000" w:themeColor="text1"/>
              </w:rPr>
              <w:t>Местн.бюджет</w:t>
            </w:r>
          </w:p>
        </w:tc>
        <w:tc>
          <w:tcPr>
            <w:tcW w:w="1573" w:type="dxa"/>
            <w:tcBorders>
              <w:top w:val="single" w:sz="4" w:space="0" w:color="auto"/>
              <w:left w:val="single" w:sz="4" w:space="0" w:color="000000"/>
              <w:right w:val="nil"/>
            </w:tcBorders>
          </w:tcPr>
          <w:p w:rsidR="00EB608C" w:rsidRPr="00F00E28" w:rsidRDefault="00EB608C" w:rsidP="00CD4C87">
            <w:pPr>
              <w:rPr>
                <w:color w:val="000000" w:themeColor="text1"/>
              </w:rPr>
            </w:pPr>
          </w:p>
        </w:tc>
        <w:tc>
          <w:tcPr>
            <w:tcW w:w="1560" w:type="dxa"/>
            <w:tcBorders>
              <w:top w:val="single" w:sz="4" w:space="0" w:color="auto"/>
              <w:left w:val="single" w:sz="4" w:space="0" w:color="000000"/>
              <w:right w:val="nil"/>
            </w:tcBorders>
          </w:tcPr>
          <w:p w:rsidR="00EB608C" w:rsidRPr="00F00E28" w:rsidRDefault="00EB608C" w:rsidP="00CD4C87">
            <w:pPr>
              <w:rPr>
                <w:color w:val="000000" w:themeColor="text1"/>
              </w:rPr>
            </w:pPr>
          </w:p>
        </w:tc>
        <w:tc>
          <w:tcPr>
            <w:tcW w:w="1275" w:type="dxa"/>
            <w:tcBorders>
              <w:top w:val="single" w:sz="4" w:space="0" w:color="auto"/>
              <w:left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1185280,07</w:t>
            </w:r>
          </w:p>
        </w:tc>
        <w:tc>
          <w:tcPr>
            <w:tcW w:w="1276" w:type="dxa"/>
            <w:tcBorders>
              <w:top w:val="single" w:sz="4" w:space="0" w:color="auto"/>
              <w:left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1185280,07</w:t>
            </w:r>
          </w:p>
        </w:tc>
        <w:tc>
          <w:tcPr>
            <w:tcW w:w="1418" w:type="dxa"/>
            <w:tcBorders>
              <w:top w:val="single" w:sz="4" w:space="0" w:color="auto"/>
              <w:left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0,00</w:t>
            </w:r>
          </w:p>
        </w:tc>
        <w:tc>
          <w:tcPr>
            <w:tcW w:w="1275" w:type="dxa"/>
            <w:tcBorders>
              <w:top w:val="single" w:sz="4" w:space="0" w:color="auto"/>
              <w:left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0,00</w:t>
            </w:r>
          </w:p>
        </w:tc>
      </w:tr>
      <w:tr w:rsidR="00EB608C" w:rsidRPr="00F00E28" w:rsidTr="00CD4C87">
        <w:trPr>
          <w:trHeight w:val="427"/>
          <w:tblHeader/>
        </w:trPr>
        <w:tc>
          <w:tcPr>
            <w:tcW w:w="721" w:type="dxa"/>
            <w:tcBorders>
              <w:top w:val="single" w:sz="4" w:space="0" w:color="auto"/>
              <w:left w:val="single" w:sz="4" w:space="0" w:color="000000"/>
              <w:bottom w:val="single" w:sz="4" w:space="0" w:color="auto"/>
              <w:right w:val="nil"/>
            </w:tcBorders>
          </w:tcPr>
          <w:p w:rsidR="00EB608C" w:rsidRPr="00F00E28" w:rsidRDefault="00EB608C" w:rsidP="00CD4C87">
            <w:pPr>
              <w:ind w:left="-426"/>
              <w:jc w:val="center"/>
              <w:rPr>
                <w:b/>
                <w:color w:val="000000" w:themeColor="text1"/>
              </w:rPr>
            </w:pPr>
          </w:p>
          <w:p w:rsidR="00EB608C" w:rsidRPr="00F00E28" w:rsidRDefault="00EB608C" w:rsidP="00CD4C87">
            <w:pPr>
              <w:ind w:left="-426"/>
              <w:jc w:val="center"/>
              <w:rPr>
                <w:b/>
                <w:color w:val="000000" w:themeColor="text1"/>
              </w:rPr>
            </w:pPr>
            <w:r w:rsidRPr="00F00E28">
              <w:rPr>
                <w:b/>
                <w:color w:val="000000" w:themeColor="text1"/>
              </w:rPr>
              <w:t>1.2</w:t>
            </w:r>
          </w:p>
        </w:tc>
        <w:tc>
          <w:tcPr>
            <w:tcW w:w="1959" w:type="dxa"/>
            <w:tcBorders>
              <w:top w:val="single" w:sz="4" w:space="0" w:color="auto"/>
              <w:left w:val="single" w:sz="4" w:space="0" w:color="000000"/>
              <w:bottom w:val="single" w:sz="4" w:space="0" w:color="auto"/>
              <w:right w:val="nil"/>
            </w:tcBorders>
          </w:tcPr>
          <w:p w:rsidR="00EB608C" w:rsidRPr="00F00E28" w:rsidRDefault="00EB608C" w:rsidP="00CD4C87">
            <w:pPr>
              <w:rPr>
                <w:b/>
                <w:color w:val="000000" w:themeColor="text1"/>
              </w:rPr>
            </w:pPr>
            <w:r w:rsidRPr="00F00E28">
              <w:rPr>
                <w:b/>
                <w:color w:val="000000" w:themeColor="text1"/>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573" w:type="dxa"/>
            <w:tcBorders>
              <w:top w:val="single" w:sz="4" w:space="0" w:color="auto"/>
              <w:left w:val="single" w:sz="4" w:space="0" w:color="000000"/>
              <w:bottom w:val="single" w:sz="4" w:space="0" w:color="auto"/>
              <w:right w:val="nil"/>
            </w:tcBorders>
          </w:tcPr>
          <w:p w:rsidR="00EB608C" w:rsidRPr="00F00E28" w:rsidRDefault="00EB608C" w:rsidP="00CD4C87">
            <w:pPr>
              <w:rPr>
                <w:b/>
                <w:color w:val="000000" w:themeColor="text1"/>
              </w:rPr>
            </w:pPr>
          </w:p>
        </w:tc>
        <w:tc>
          <w:tcPr>
            <w:tcW w:w="1560" w:type="dxa"/>
            <w:tcBorders>
              <w:top w:val="single" w:sz="4" w:space="0" w:color="auto"/>
              <w:left w:val="single" w:sz="4" w:space="0" w:color="000000"/>
              <w:bottom w:val="single" w:sz="4" w:space="0" w:color="auto"/>
              <w:right w:val="nil"/>
            </w:tcBorders>
          </w:tcPr>
          <w:p w:rsidR="00EB608C" w:rsidRPr="00F00E28" w:rsidRDefault="00EB608C" w:rsidP="00CD4C87">
            <w:pPr>
              <w:rPr>
                <w:b/>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i/>
                <w:color w:val="000000" w:themeColor="text1"/>
              </w:rPr>
            </w:pPr>
            <w:r w:rsidRPr="00F00E28">
              <w:rPr>
                <w:i/>
                <w:color w:val="000000" w:themeColor="text1"/>
              </w:rPr>
              <w:t>1054693,00</w:t>
            </w:r>
          </w:p>
        </w:tc>
        <w:tc>
          <w:tcPr>
            <w:tcW w:w="127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rPr>
                <w:i/>
                <w:color w:val="000000" w:themeColor="text1"/>
              </w:rPr>
            </w:pPr>
            <w:r w:rsidRPr="00F00E28">
              <w:rPr>
                <w:i/>
                <w:color w:val="000000" w:themeColor="text1"/>
              </w:rPr>
              <w:t>1054693,00</w:t>
            </w:r>
          </w:p>
        </w:tc>
        <w:tc>
          <w:tcPr>
            <w:tcW w:w="141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rPr>
                <w:b/>
                <w:color w:val="000000" w:themeColor="text1"/>
              </w:rPr>
            </w:pPr>
            <w:r w:rsidRPr="00F00E28">
              <w:rPr>
                <w:b/>
                <w:color w:val="000000" w:themeColor="text1"/>
              </w:rPr>
              <w:t>0,00</w:t>
            </w: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rPr>
                <w:b/>
                <w:color w:val="000000" w:themeColor="text1"/>
              </w:rPr>
            </w:pPr>
            <w:r w:rsidRPr="00F00E28">
              <w:rPr>
                <w:b/>
                <w:color w:val="000000" w:themeColor="text1"/>
              </w:rPr>
              <w:t>0,00</w:t>
            </w:r>
          </w:p>
        </w:tc>
      </w:tr>
      <w:tr w:rsidR="00EB608C" w:rsidRPr="00F00E28" w:rsidTr="00CD4C87">
        <w:trPr>
          <w:trHeight w:val="239"/>
          <w:tblHeader/>
        </w:trPr>
        <w:tc>
          <w:tcPr>
            <w:tcW w:w="721" w:type="dxa"/>
            <w:tcBorders>
              <w:top w:val="single" w:sz="4" w:space="0" w:color="auto"/>
              <w:left w:val="single" w:sz="4" w:space="0" w:color="000000"/>
              <w:bottom w:val="single" w:sz="4" w:space="0" w:color="auto"/>
              <w:right w:val="nil"/>
            </w:tcBorders>
          </w:tcPr>
          <w:p w:rsidR="00EB608C" w:rsidRPr="00F00E28" w:rsidRDefault="00EB608C" w:rsidP="00CD4C87">
            <w:pPr>
              <w:ind w:left="-426"/>
              <w:jc w:val="center"/>
              <w:rPr>
                <w:color w:val="000000" w:themeColor="text1"/>
              </w:rPr>
            </w:pPr>
            <w:r w:rsidRPr="00F00E28">
              <w:rPr>
                <w:color w:val="000000" w:themeColor="text1"/>
              </w:rPr>
              <w:lastRenderedPageBreak/>
              <w:t>1.2.1</w:t>
            </w:r>
          </w:p>
        </w:tc>
        <w:tc>
          <w:tcPr>
            <w:tcW w:w="1959" w:type="dxa"/>
            <w:tcBorders>
              <w:top w:val="single" w:sz="4" w:space="0" w:color="auto"/>
              <w:left w:val="single" w:sz="4" w:space="0" w:color="000000"/>
              <w:bottom w:val="single" w:sz="4" w:space="0" w:color="auto"/>
              <w:right w:val="nil"/>
            </w:tcBorders>
          </w:tcPr>
          <w:p w:rsidR="00EB608C" w:rsidRPr="00F00E28" w:rsidRDefault="00EB608C" w:rsidP="00CD4C87">
            <w:pPr>
              <w:rPr>
                <w:i/>
                <w:color w:val="000000" w:themeColor="text1"/>
              </w:rPr>
            </w:pPr>
            <w:r w:rsidRPr="00F00E28">
              <w:rPr>
                <w:i/>
                <w:color w:val="000000" w:themeColor="text1"/>
              </w:rPr>
              <w:t>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573" w:type="dxa"/>
            <w:tcBorders>
              <w:top w:val="single" w:sz="4" w:space="0" w:color="auto"/>
              <w:left w:val="single" w:sz="4" w:space="0" w:color="000000"/>
              <w:bottom w:val="single" w:sz="4" w:space="0" w:color="auto"/>
              <w:right w:val="nil"/>
            </w:tcBorders>
          </w:tcPr>
          <w:p w:rsidR="00EB608C" w:rsidRPr="00F00E28" w:rsidRDefault="00EB608C" w:rsidP="00CD4C87">
            <w:pPr>
              <w:rPr>
                <w:color w:val="000000" w:themeColor="text1"/>
              </w:rPr>
            </w:pPr>
          </w:p>
        </w:tc>
        <w:tc>
          <w:tcPr>
            <w:tcW w:w="1560" w:type="dxa"/>
            <w:tcBorders>
              <w:top w:val="single" w:sz="4" w:space="0" w:color="auto"/>
              <w:left w:val="single" w:sz="4" w:space="0" w:color="000000"/>
              <w:bottom w:val="single" w:sz="4" w:space="0" w:color="auto"/>
              <w:right w:val="nil"/>
            </w:tcBorders>
          </w:tcPr>
          <w:p w:rsidR="00EB608C" w:rsidRPr="00F00E28" w:rsidRDefault="00EB608C" w:rsidP="00CD4C87">
            <w:pPr>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i/>
                <w:color w:val="000000" w:themeColor="text1"/>
              </w:rPr>
            </w:pPr>
            <w:r w:rsidRPr="00F00E28">
              <w:rPr>
                <w:i/>
                <w:color w:val="000000" w:themeColor="text1"/>
              </w:rPr>
              <w:t>1054693,00</w:t>
            </w:r>
          </w:p>
        </w:tc>
        <w:tc>
          <w:tcPr>
            <w:tcW w:w="127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i/>
                <w:color w:val="000000" w:themeColor="text1"/>
              </w:rPr>
            </w:pPr>
            <w:r w:rsidRPr="00F00E28">
              <w:rPr>
                <w:i/>
                <w:color w:val="000000" w:themeColor="text1"/>
              </w:rPr>
              <w:t>1054693,00</w:t>
            </w:r>
          </w:p>
        </w:tc>
        <w:tc>
          <w:tcPr>
            <w:tcW w:w="141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i/>
                <w:color w:val="000000" w:themeColor="text1"/>
              </w:rPr>
            </w:pPr>
            <w:r w:rsidRPr="00F00E28">
              <w:rPr>
                <w:i/>
                <w:color w:val="000000" w:themeColor="text1"/>
              </w:rPr>
              <w:t>0,00</w:t>
            </w: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i/>
                <w:color w:val="000000" w:themeColor="text1"/>
              </w:rPr>
            </w:pPr>
            <w:r w:rsidRPr="00F00E28">
              <w:rPr>
                <w:i/>
                <w:color w:val="000000" w:themeColor="text1"/>
              </w:rPr>
              <w:t>0,00</w:t>
            </w:r>
          </w:p>
        </w:tc>
      </w:tr>
      <w:tr w:rsidR="00EB608C" w:rsidRPr="00F00E28" w:rsidTr="00CD4C87">
        <w:trPr>
          <w:trHeight w:val="341"/>
          <w:tblHeader/>
        </w:trPr>
        <w:tc>
          <w:tcPr>
            <w:tcW w:w="721" w:type="dxa"/>
            <w:tcBorders>
              <w:top w:val="single" w:sz="4" w:space="0" w:color="auto"/>
              <w:left w:val="single" w:sz="4" w:space="0" w:color="000000"/>
              <w:bottom w:val="single" w:sz="4" w:space="0" w:color="auto"/>
              <w:right w:val="nil"/>
            </w:tcBorders>
          </w:tcPr>
          <w:p w:rsidR="00EB608C" w:rsidRPr="00F00E28" w:rsidRDefault="00EB608C" w:rsidP="00CD4C87">
            <w:pPr>
              <w:ind w:left="-426"/>
              <w:jc w:val="center"/>
              <w:rPr>
                <w:color w:val="000000" w:themeColor="text1"/>
              </w:rPr>
            </w:pPr>
            <w:r w:rsidRPr="00F00E28">
              <w:rPr>
                <w:color w:val="000000" w:themeColor="text1"/>
              </w:rPr>
              <w:t>1.2.1.1</w:t>
            </w:r>
          </w:p>
        </w:tc>
        <w:tc>
          <w:tcPr>
            <w:tcW w:w="1959" w:type="dxa"/>
            <w:tcBorders>
              <w:top w:val="single" w:sz="4" w:space="0" w:color="auto"/>
              <w:left w:val="single" w:sz="4" w:space="0" w:color="000000"/>
              <w:bottom w:val="single" w:sz="4" w:space="0" w:color="auto"/>
              <w:right w:val="nil"/>
            </w:tcBorders>
          </w:tcPr>
          <w:p w:rsidR="00EB608C" w:rsidRPr="00F00E28" w:rsidRDefault="00EB608C" w:rsidP="00CD4C87">
            <w:pPr>
              <w:rPr>
                <w:color w:val="000000" w:themeColor="text1"/>
              </w:rPr>
            </w:pPr>
            <w:r w:rsidRPr="00F00E28">
              <w:rPr>
                <w:color w:val="000000" w:themeColor="text1"/>
              </w:rPr>
              <w:t>Оплата труда работников</w:t>
            </w:r>
          </w:p>
        </w:tc>
        <w:tc>
          <w:tcPr>
            <w:tcW w:w="1573" w:type="dxa"/>
            <w:tcBorders>
              <w:top w:val="single" w:sz="4" w:space="0" w:color="auto"/>
              <w:left w:val="single" w:sz="4" w:space="0" w:color="000000"/>
              <w:bottom w:val="single" w:sz="4" w:space="0" w:color="auto"/>
              <w:right w:val="nil"/>
            </w:tcBorders>
          </w:tcPr>
          <w:p w:rsidR="00EB608C" w:rsidRPr="00F00E28" w:rsidRDefault="00EB608C" w:rsidP="00CD4C87">
            <w:pPr>
              <w:rPr>
                <w:color w:val="000000" w:themeColor="text1"/>
              </w:rPr>
            </w:pPr>
          </w:p>
        </w:tc>
        <w:tc>
          <w:tcPr>
            <w:tcW w:w="1560" w:type="dxa"/>
            <w:tcBorders>
              <w:top w:val="single" w:sz="4" w:space="0" w:color="auto"/>
              <w:left w:val="single" w:sz="4" w:space="0" w:color="000000"/>
              <w:bottom w:val="single" w:sz="4" w:space="0" w:color="auto"/>
              <w:right w:val="nil"/>
            </w:tcBorders>
          </w:tcPr>
          <w:p w:rsidR="00EB608C" w:rsidRPr="00F00E28" w:rsidRDefault="00EB608C" w:rsidP="00CD4C87">
            <w:pPr>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1054693,00</w:t>
            </w:r>
          </w:p>
        </w:tc>
        <w:tc>
          <w:tcPr>
            <w:tcW w:w="127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1054693,00</w:t>
            </w:r>
          </w:p>
        </w:tc>
        <w:tc>
          <w:tcPr>
            <w:tcW w:w="141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0,00</w:t>
            </w: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0,00</w:t>
            </w:r>
          </w:p>
        </w:tc>
      </w:tr>
      <w:tr w:rsidR="00EB608C" w:rsidRPr="00F00E28" w:rsidTr="00CD4C87">
        <w:trPr>
          <w:trHeight w:val="248"/>
          <w:tblHeader/>
        </w:trPr>
        <w:tc>
          <w:tcPr>
            <w:tcW w:w="721" w:type="dxa"/>
            <w:tcBorders>
              <w:top w:val="single" w:sz="4" w:space="0" w:color="auto"/>
              <w:left w:val="single" w:sz="4" w:space="0" w:color="000000"/>
              <w:bottom w:val="single" w:sz="4" w:space="0" w:color="000000"/>
              <w:right w:val="nil"/>
            </w:tcBorders>
          </w:tcPr>
          <w:p w:rsidR="00EB608C" w:rsidRPr="00F00E28" w:rsidRDefault="00EB608C" w:rsidP="00CD4C87">
            <w:pPr>
              <w:ind w:left="-426"/>
              <w:jc w:val="center"/>
              <w:rPr>
                <w:color w:val="000000" w:themeColor="text1"/>
              </w:rPr>
            </w:pPr>
          </w:p>
        </w:tc>
        <w:tc>
          <w:tcPr>
            <w:tcW w:w="1959" w:type="dxa"/>
            <w:tcBorders>
              <w:top w:val="single" w:sz="4" w:space="0" w:color="auto"/>
              <w:left w:val="single" w:sz="4" w:space="0" w:color="000000"/>
              <w:bottom w:val="single" w:sz="4" w:space="0" w:color="000000"/>
              <w:right w:val="nil"/>
            </w:tcBorders>
          </w:tcPr>
          <w:p w:rsidR="00EB608C" w:rsidRPr="00F00E28" w:rsidRDefault="00EB608C" w:rsidP="00CD4C87">
            <w:pPr>
              <w:jc w:val="right"/>
              <w:rPr>
                <w:color w:val="000000" w:themeColor="text1"/>
              </w:rPr>
            </w:pPr>
            <w:r w:rsidRPr="00F00E28">
              <w:rPr>
                <w:color w:val="000000" w:themeColor="text1"/>
              </w:rPr>
              <w:t>Обл.бюджет</w:t>
            </w:r>
          </w:p>
        </w:tc>
        <w:tc>
          <w:tcPr>
            <w:tcW w:w="1573" w:type="dxa"/>
            <w:tcBorders>
              <w:top w:val="single" w:sz="4" w:space="0" w:color="auto"/>
              <w:left w:val="single" w:sz="4" w:space="0" w:color="000000"/>
              <w:bottom w:val="single" w:sz="4" w:space="0" w:color="000000"/>
              <w:right w:val="nil"/>
            </w:tcBorders>
          </w:tcPr>
          <w:p w:rsidR="00EB608C" w:rsidRPr="00F00E28" w:rsidRDefault="00EB608C" w:rsidP="00CD4C87">
            <w:pPr>
              <w:rPr>
                <w:color w:val="000000" w:themeColor="text1"/>
              </w:rPr>
            </w:pPr>
          </w:p>
        </w:tc>
        <w:tc>
          <w:tcPr>
            <w:tcW w:w="1560" w:type="dxa"/>
            <w:tcBorders>
              <w:top w:val="single" w:sz="4" w:space="0" w:color="auto"/>
              <w:left w:val="single" w:sz="4" w:space="0" w:color="000000"/>
              <w:bottom w:val="single" w:sz="4" w:space="0" w:color="000000"/>
              <w:right w:val="nil"/>
            </w:tcBorders>
          </w:tcPr>
          <w:p w:rsidR="00EB608C" w:rsidRPr="00F00E28" w:rsidRDefault="00EB608C" w:rsidP="00CD4C87">
            <w:pPr>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1054693,00</w:t>
            </w:r>
          </w:p>
        </w:tc>
        <w:tc>
          <w:tcPr>
            <w:tcW w:w="127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1054693,00</w:t>
            </w:r>
          </w:p>
        </w:tc>
        <w:tc>
          <w:tcPr>
            <w:tcW w:w="141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0,0</w:t>
            </w: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0,0</w:t>
            </w:r>
          </w:p>
        </w:tc>
      </w:tr>
      <w:tr w:rsidR="00EB608C" w:rsidRPr="00F00E28" w:rsidTr="00CD4C87">
        <w:trPr>
          <w:trHeight w:val="1577"/>
          <w:tblHeader/>
        </w:trPr>
        <w:tc>
          <w:tcPr>
            <w:tcW w:w="721" w:type="dxa"/>
            <w:tcBorders>
              <w:top w:val="single" w:sz="4" w:space="0" w:color="000000"/>
              <w:left w:val="single" w:sz="4" w:space="0" w:color="000000"/>
              <w:bottom w:val="single" w:sz="4" w:space="0" w:color="auto"/>
              <w:right w:val="nil"/>
            </w:tcBorders>
          </w:tcPr>
          <w:p w:rsidR="00EB608C" w:rsidRPr="00F00E28" w:rsidRDefault="00EB608C" w:rsidP="00CD4C87">
            <w:pPr>
              <w:ind w:left="-426"/>
              <w:jc w:val="center"/>
              <w:rPr>
                <w:b/>
                <w:color w:val="000000" w:themeColor="text1"/>
              </w:rPr>
            </w:pPr>
            <w:r w:rsidRPr="00F00E28">
              <w:rPr>
                <w:b/>
                <w:color w:val="000000" w:themeColor="text1"/>
              </w:rPr>
              <w:t>2</w:t>
            </w:r>
          </w:p>
        </w:tc>
        <w:tc>
          <w:tcPr>
            <w:tcW w:w="1959" w:type="dxa"/>
            <w:tcBorders>
              <w:top w:val="single" w:sz="4" w:space="0" w:color="000000"/>
              <w:left w:val="single" w:sz="4" w:space="0" w:color="000000"/>
              <w:bottom w:val="single" w:sz="4" w:space="0" w:color="auto"/>
              <w:right w:val="nil"/>
            </w:tcBorders>
          </w:tcPr>
          <w:p w:rsidR="00EB608C" w:rsidRPr="00F00E28" w:rsidRDefault="00EB608C" w:rsidP="00CD4C87">
            <w:pPr>
              <w:rPr>
                <w:b/>
                <w:i/>
                <w:color w:val="000000" w:themeColor="text1"/>
              </w:rPr>
            </w:pPr>
            <w:r w:rsidRPr="00F00E28">
              <w:rPr>
                <w:b/>
                <w:i/>
                <w:color w:val="000000" w:themeColor="text1"/>
              </w:rPr>
              <w:t>Подпрограмма «Повышение качества и доступности</w:t>
            </w:r>
          </w:p>
          <w:p w:rsidR="00EB608C" w:rsidRPr="00F00E28" w:rsidRDefault="00EB608C" w:rsidP="00CD4C87">
            <w:pPr>
              <w:rPr>
                <w:i/>
                <w:color w:val="000000" w:themeColor="text1"/>
              </w:rPr>
            </w:pPr>
            <w:r w:rsidRPr="00F00E28">
              <w:rPr>
                <w:b/>
                <w:i/>
                <w:color w:val="000000" w:themeColor="text1"/>
              </w:rPr>
              <w:t>предоставления государственных и муниципальных услуг на базе МФЦ»</w:t>
            </w:r>
          </w:p>
        </w:tc>
        <w:tc>
          <w:tcPr>
            <w:tcW w:w="1573" w:type="dxa"/>
            <w:tcBorders>
              <w:top w:val="single" w:sz="4" w:space="0" w:color="000000"/>
              <w:left w:val="single" w:sz="4" w:space="0" w:color="000000"/>
              <w:bottom w:val="single" w:sz="4" w:space="0" w:color="auto"/>
              <w:right w:val="nil"/>
            </w:tcBorders>
          </w:tcPr>
          <w:p w:rsidR="00EB608C" w:rsidRPr="00F00E28" w:rsidRDefault="00EB608C" w:rsidP="00CD4C87">
            <w:pPr>
              <w:rPr>
                <w:i/>
                <w:color w:val="000000" w:themeColor="text1"/>
              </w:rPr>
            </w:pPr>
            <w:r w:rsidRPr="00F00E28">
              <w:rPr>
                <w:i/>
                <w:color w:val="000000" w:themeColor="text1"/>
              </w:rPr>
              <w:t>2021-20</w:t>
            </w:r>
            <w:r w:rsidRPr="00F00E28">
              <w:rPr>
                <w:i/>
                <w:color w:val="000000" w:themeColor="text1"/>
                <w:lang w:val="en-US"/>
              </w:rPr>
              <w:t>2</w:t>
            </w:r>
            <w:r w:rsidRPr="00F00E28">
              <w:rPr>
                <w:i/>
                <w:color w:val="000000" w:themeColor="text1"/>
              </w:rPr>
              <w:t>5</w:t>
            </w:r>
          </w:p>
        </w:tc>
        <w:tc>
          <w:tcPr>
            <w:tcW w:w="1560" w:type="dxa"/>
            <w:tcBorders>
              <w:top w:val="single" w:sz="4" w:space="0" w:color="000000"/>
              <w:left w:val="single" w:sz="4" w:space="0" w:color="000000"/>
              <w:bottom w:val="single" w:sz="4" w:space="0" w:color="auto"/>
              <w:right w:val="nil"/>
            </w:tcBorders>
          </w:tcPr>
          <w:p w:rsidR="00EB608C" w:rsidRPr="00F00E28" w:rsidRDefault="00EB608C" w:rsidP="00CD4C87">
            <w:pPr>
              <w:rPr>
                <w:i/>
                <w:color w:val="000000" w:themeColor="text1"/>
              </w:rPr>
            </w:pPr>
            <w:r w:rsidRPr="00F00E28">
              <w:rPr>
                <w:i/>
                <w:color w:val="000000" w:themeColor="text1"/>
              </w:rPr>
              <w:t>МБУ «МФЦ Комсомольского района»</w:t>
            </w: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b/>
                <w:color w:val="000000" w:themeColor="text1"/>
              </w:rPr>
            </w:pPr>
            <w:r w:rsidRPr="00F00E28">
              <w:rPr>
                <w:b/>
                <w:color w:val="000000" w:themeColor="text1"/>
              </w:rPr>
              <w:t>131100,00</w:t>
            </w:r>
          </w:p>
        </w:tc>
        <w:tc>
          <w:tcPr>
            <w:tcW w:w="127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b/>
                <w:color w:val="000000" w:themeColor="text1"/>
              </w:rPr>
            </w:pPr>
            <w:r w:rsidRPr="00F00E28">
              <w:rPr>
                <w:b/>
                <w:color w:val="000000" w:themeColor="text1"/>
              </w:rPr>
              <w:t>131100,00</w:t>
            </w:r>
          </w:p>
        </w:tc>
        <w:tc>
          <w:tcPr>
            <w:tcW w:w="141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b/>
                <w:color w:val="000000" w:themeColor="text1"/>
              </w:rPr>
            </w:pPr>
            <w:r w:rsidRPr="00F00E28">
              <w:rPr>
                <w:b/>
                <w:color w:val="000000" w:themeColor="text1"/>
              </w:rPr>
              <w:t>0,00</w:t>
            </w: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b/>
                <w:color w:val="000000" w:themeColor="text1"/>
              </w:rPr>
            </w:pPr>
            <w:r w:rsidRPr="00F00E28">
              <w:rPr>
                <w:b/>
                <w:color w:val="000000" w:themeColor="text1"/>
              </w:rPr>
              <w:t>0,00</w:t>
            </w:r>
          </w:p>
        </w:tc>
      </w:tr>
      <w:tr w:rsidR="00EB608C" w:rsidRPr="00F00E28" w:rsidTr="00CD4C87">
        <w:trPr>
          <w:trHeight w:val="215"/>
          <w:tblHeader/>
        </w:trPr>
        <w:tc>
          <w:tcPr>
            <w:tcW w:w="721" w:type="dxa"/>
            <w:tcBorders>
              <w:top w:val="single" w:sz="4" w:space="0" w:color="auto"/>
              <w:left w:val="single" w:sz="4" w:space="0" w:color="000000"/>
              <w:bottom w:val="single" w:sz="4" w:space="0" w:color="auto"/>
              <w:right w:val="nil"/>
            </w:tcBorders>
          </w:tcPr>
          <w:p w:rsidR="00EB608C" w:rsidRPr="00F00E28" w:rsidRDefault="00EB608C" w:rsidP="00CD4C87">
            <w:pPr>
              <w:ind w:left="-426"/>
              <w:jc w:val="center"/>
              <w:rPr>
                <w:color w:val="000000" w:themeColor="text1"/>
              </w:rPr>
            </w:pPr>
            <w:r w:rsidRPr="00F00E28">
              <w:rPr>
                <w:color w:val="000000" w:themeColor="text1"/>
              </w:rPr>
              <w:t>2.1</w:t>
            </w:r>
          </w:p>
        </w:tc>
        <w:tc>
          <w:tcPr>
            <w:tcW w:w="1959" w:type="dxa"/>
            <w:tcBorders>
              <w:top w:val="single" w:sz="4" w:space="0" w:color="auto"/>
              <w:left w:val="single" w:sz="4" w:space="0" w:color="000000"/>
              <w:bottom w:val="single" w:sz="4" w:space="0" w:color="auto"/>
              <w:right w:val="nil"/>
            </w:tcBorders>
          </w:tcPr>
          <w:p w:rsidR="00EB608C" w:rsidRPr="00F00E28" w:rsidRDefault="00EB608C" w:rsidP="00CD4C87">
            <w:pPr>
              <w:rPr>
                <w:color w:val="000000" w:themeColor="text1"/>
              </w:rPr>
            </w:pPr>
            <w:r w:rsidRPr="00F00E28">
              <w:rPr>
                <w:color w:val="000000" w:themeColor="text1"/>
              </w:rPr>
              <w:t>Основное мероприятие «Повышение эффективности организации предоставления государственных и муниципальных услуг на базе МФЦ»</w:t>
            </w:r>
          </w:p>
        </w:tc>
        <w:tc>
          <w:tcPr>
            <w:tcW w:w="1573" w:type="dxa"/>
            <w:tcBorders>
              <w:top w:val="single" w:sz="4" w:space="0" w:color="auto"/>
              <w:left w:val="single" w:sz="4" w:space="0" w:color="000000"/>
              <w:bottom w:val="single" w:sz="4" w:space="0" w:color="auto"/>
              <w:right w:val="nil"/>
            </w:tcBorders>
          </w:tcPr>
          <w:p w:rsidR="00EB608C" w:rsidRPr="00F00E28" w:rsidRDefault="00EB608C" w:rsidP="00CD4C87">
            <w:pPr>
              <w:rPr>
                <w:i/>
                <w:color w:val="000000" w:themeColor="text1"/>
              </w:rPr>
            </w:pPr>
          </w:p>
        </w:tc>
        <w:tc>
          <w:tcPr>
            <w:tcW w:w="1560" w:type="dxa"/>
            <w:tcBorders>
              <w:top w:val="single" w:sz="4" w:space="0" w:color="auto"/>
              <w:left w:val="single" w:sz="4" w:space="0" w:color="000000"/>
              <w:bottom w:val="single" w:sz="4" w:space="0" w:color="auto"/>
              <w:right w:val="nil"/>
            </w:tcBorders>
          </w:tcPr>
          <w:p w:rsidR="00EB608C" w:rsidRPr="00F00E28" w:rsidRDefault="00EB608C" w:rsidP="00CD4C87">
            <w:pPr>
              <w:rPr>
                <w:i/>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b/>
                <w:color w:val="000000" w:themeColor="text1"/>
              </w:rPr>
            </w:pPr>
            <w:r w:rsidRPr="00F00E28">
              <w:rPr>
                <w:b/>
                <w:color w:val="000000" w:themeColor="text1"/>
              </w:rPr>
              <w:t>131100,00</w:t>
            </w:r>
          </w:p>
        </w:tc>
        <w:tc>
          <w:tcPr>
            <w:tcW w:w="127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b/>
                <w:color w:val="000000" w:themeColor="text1"/>
              </w:rPr>
            </w:pPr>
            <w:r w:rsidRPr="00F00E28">
              <w:rPr>
                <w:b/>
                <w:color w:val="000000" w:themeColor="text1"/>
              </w:rPr>
              <w:t>131100,00</w:t>
            </w:r>
          </w:p>
        </w:tc>
        <w:tc>
          <w:tcPr>
            <w:tcW w:w="141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b/>
                <w:color w:val="000000" w:themeColor="text1"/>
              </w:rPr>
            </w:pPr>
            <w:r w:rsidRPr="00F00E28">
              <w:rPr>
                <w:b/>
                <w:color w:val="000000" w:themeColor="text1"/>
              </w:rPr>
              <w:t>0,00</w:t>
            </w: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b/>
                <w:color w:val="000000" w:themeColor="text1"/>
              </w:rPr>
            </w:pPr>
            <w:r w:rsidRPr="00F00E28">
              <w:rPr>
                <w:b/>
                <w:color w:val="000000" w:themeColor="text1"/>
              </w:rPr>
              <w:t>0,00</w:t>
            </w:r>
          </w:p>
        </w:tc>
      </w:tr>
      <w:tr w:rsidR="00EB608C" w:rsidRPr="00F00E28" w:rsidTr="00CD4C87">
        <w:trPr>
          <w:trHeight w:val="366"/>
          <w:tblHeader/>
        </w:trPr>
        <w:tc>
          <w:tcPr>
            <w:tcW w:w="721" w:type="dxa"/>
            <w:tcBorders>
              <w:top w:val="single" w:sz="4" w:space="0" w:color="auto"/>
              <w:left w:val="single" w:sz="4" w:space="0" w:color="000000"/>
              <w:bottom w:val="single" w:sz="4" w:space="0" w:color="000000"/>
              <w:right w:val="nil"/>
            </w:tcBorders>
          </w:tcPr>
          <w:p w:rsidR="00EB608C" w:rsidRPr="00F00E28" w:rsidRDefault="00EB608C" w:rsidP="00CD4C87">
            <w:pPr>
              <w:ind w:left="-426"/>
              <w:jc w:val="center"/>
              <w:rPr>
                <w:b/>
                <w:color w:val="000000" w:themeColor="text1"/>
              </w:rPr>
            </w:pPr>
            <w:r w:rsidRPr="00F00E28">
              <w:rPr>
                <w:b/>
                <w:color w:val="000000" w:themeColor="text1"/>
              </w:rPr>
              <w:t>2.1.1</w:t>
            </w:r>
          </w:p>
          <w:p w:rsidR="00EB608C" w:rsidRPr="00F00E28" w:rsidRDefault="00EB608C" w:rsidP="00CD4C87">
            <w:pPr>
              <w:ind w:left="-426"/>
              <w:jc w:val="center"/>
              <w:rPr>
                <w:b/>
                <w:color w:val="000000" w:themeColor="text1"/>
              </w:rPr>
            </w:pPr>
          </w:p>
          <w:p w:rsidR="00EB608C" w:rsidRPr="00F00E28" w:rsidRDefault="00EB608C" w:rsidP="00CD4C87">
            <w:pPr>
              <w:ind w:left="-426"/>
              <w:jc w:val="center"/>
              <w:rPr>
                <w:b/>
                <w:color w:val="000000" w:themeColor="text1"/>
              </w:rPr>
            </w:pPr>
          </w:p>
          <w:p w:rsidR="00EB608C" w:rsidRPr="00F00E28" w:rsidRDefault="00EB608C" w:rsidP="00CD4C87">
            <w:pPr>
              <w:ind w:left="-426"/>
              <w:jc w:val="center"/>
              <w:rPr>
                <w:b/>
                <w:color w:val="000000" w:themeColor="text1"/>
              </w:rPr>
            </w:pPr>
          </w:p>
          <w:p w:rsidR="00EB608C" w:rsidRPr="00F00E28" w:rsidRDefault="00EB608C" w:rsidP="00CD4C87">
            <w:pPr>
              <w:ind w:left="-426"/>
              <w:jc w:val="center"/>
              <w:rPr>
                <w:b/>
                <w:color w:val="000000" w:themeColor="text1"/>
              </w:rPr>
            </w:pPr>
          </w:p>
          <w:p w:rsidR="00EB608C" w:rsidRPr="00F00E28" w:rsidRDefault="00EB608C" w:rsidP="00CD4C87">
            <w:pPr>
              <w:ind w:left="-426"/>
              <w:jc w:val="center"/>
              <w:rPr>
                <w:b/>
                <w:color w:val="000000" w:themeColor="text1"/>
              </w:rPr>
            </w:pPr>
          </w:p>
        </w:tc>
        <w:tc>
          <w:tcPr>
            <w:tcW w:w="1959" w:type="dxa"/>
            <w:tcBorders>
              <w:top w:val="single" w:sz="4" w:space="0" w:color="auto"/>
              <w:left w:val="single" w:sz="4" w:space="0" w:color="000000"/>
              <w:bottom w:val="single" w:sz="4" w:space="0" w:color="000000"/>
              <w:right w:val="nil"/>
            </w:tcBorders>
          </w:tcPr>
          <w:p w:rsidR="00EB608C" w:rsidRPr="00F00E28" w:rsidRDefault="00EB608C" w:rsidP="00CD4C87">
            <w:pPr>
              <w:rPr>
                <w:i/>
                <w:color w:val="000000" w:themeColor="text1"/>
              </w:rPr>
            </w:pPr>
            <w:r w:rsidRPr="00F00E28">
              <w:rPr>
                <w:i/>
                <w:color w:val="000000" w:themeColor="text1"/>
              </w:rPr>
              <w:t>Повышение эффективности организации предос тавления государственных и муниципальных услуг на базе МФЦ</w:t>
            </w:r>
          </w:p>
        </w:tc>
        <w:tc>
          <w:tcPr>
            <w:tcW w:w="1573" w:type="dxa"/>
            <w:tcBorders>
              <w:top w:val="single" w:sz="4" w:space="0" w:color="auto"/>
              <w:left w:val="single" w:sz="4" w:space="0" w:color="000000"/>
              <w:bottom w:val="single" w:sz="4" w:space="0" w:color="000000"/>
              <w:right w:val="nil"/>
            </w:tcBorders>
          </w:tcPr>
          <w:p w:rsidR="00EB608C" w:rsidRPr="00F00E28" w:rsidRDefault="00EB608C" w:rsidP="00CD4C87">
            <w:pPr>
              <w:rPr>
                <w:i/>
                <w:color w:val="000000" w:themeColor="text1"/>
              </w:rPr>
            </w:pPr>
          </w:p>
        </w:tc>
        <w:tc>
          <w:tcPr>
            <w:tcW w:w="1560" w:type="dxa"/>
            <w:tcBorders>
              <w:top w:val="single" w:sz="4" w:space="0" w:color="auto"/>
              <w:left w:val="single" w:sz="4" w:space="0" w:color="000000"/>
              <w:bottom w:val="single" w:sz="4" w:space="0" w:color="000000"/>
              <w:right w:val="nil"/>
            </w:tcBorders>
          </w:tcPr>
          <w:p w:rsidR="00EB608C" w:rsidRPr="00F00E28" w:rsidRDefault="00EB608C" w:rsidP="00CD4C87">
            <w:pPr>
              <w:rPr>
                <w:i/>
                <w:color w:val="000000" w:themeColor="text1"/>
              </w:rPr>
            </w:pPr>
          </w:p>
          <w:p w:rsidR="00EB608C" w:rsidRPr="00F00E28" w:rsidRDefault="00EB608C" w:rsidP="00CD4C87">
            <w:pPr>
              <w:rPr>
                <w:i/>
                <w:color w:val="000000" w:themeColor="text1"/>
              </w:rPr>
            </w:pPr>
          </w:p>
          <w:p w:rsidR="00EB608C" w:rsidRPr="00F00E28" w:rsidRDefault="00EB608C" w:rsidP="00CD4C87">
            <w:pPr>
              <w:rPr>
                <w:i/>
                <w:color w:val="000000" w:themeColor="text1"/>
              </w:rPr>
            </w:pPr>
          </w:p>
          <w:p w:rsidR="00EB608C" w:rsidRPr="00F00E28" w:rsidRDefault="00EB608C" w:rsidP="00CD4C87">
            <w:pPr>
              <w:rPr>
                <w:i/>
                <w:color w:val="000000" w:themeColor="text1"/>
              </w:rPr>
            </w:pPr>
          </w:p>
          <w:p w:rsidR="00EB608C" w:rsidRPr="00F00E28" w:rsidRDefault="00EB608C" w:rsidP="00CD4C87">
            <w:pPr>
              <w:rPr>
                <w:i/>
                <w:color w:val="000000" w:themeColor="text1"/>
              </w:rPr>
            </w:pPr>
          </w:p>
          <w:p w:rsidR="00EB608C" w:rsidRPr="00F00E28" w:rsidRDefault="00EB608C" w:rsidP="00CD4C87">
            <w:pPr>
              <w:rPr>
                <w:i/>
                <w:color w:val="000000" w:themeColor="text1"/>
              </w:rPr>
            </w:pPr>
          </w:p>
          <w:p w:rsidR="00EB608C" w:rsidRPr="00F00E28" w:rsidRDefault="00EB608C" w:rsidP="00CD4C87">
            <w:pPr>
              <w:rPr>
                <w:i/>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i/>
                <w:color w:val="000000" w:themeColor="text1"/>
              </w:rPr>
            </w:pPr>
            <w:r w:rsidRPr="00F00E28">
              <w:rPr>
                <w:b/>
                <w:color w:val="000000" w:themeColor="text1"/>
              </w:rPr>
              <w:t>131100,00</w:t>
            </w:r>
          </w:p>
        </w:tc>
        <w:tc>
          <w:tcPr>
            <w:tcW w:w="127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i/>
                <w:color w:val="000000" w:themeColor="text1"/>
              </w:rPr>
            </w:pPr>
            <w:r w:rsidRPr="00F00E28">
              <w:rPr>
                <w:b/>
                <w:color w:val="000000" w:themeColor="text1"/>
              </w:rPr>
              <w:t>131100,00</w:t>
            </w:r>
          </w:p>
        </w:tc>
        <w:tc>
          <w:tcPr>
            <w:tcW w:w="141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i/>
                <w:color w:val="000000" w:themeColor="text1"/>
              </w:rPr>
            </w:pPr>
            <w:r w:rsidRPr="00F00E28">
              <w:rPr>
                <w:b/>
                <w:color w:val="000000" w:themeColor="text1"/>
              </w:rPr>
              <w:t>0,00</w:t>
            </w: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i/>
                <w:color w:val="000000" w:themeColor="text1"/>
              </w:rPr>
            </w:pPr>
            <w:r w:rsidRPr="00F00E28">
              <w:rPr>
                <w:b/>
                <w:color w:val="000000" w:themeColor="text1"/>
              </w:rPr>
              <w:t>0,00</w:t>
            </w:r>
          </w:p>
        </w:tc>
      </w:tr>
      <w:tr w:rsidR="00EB608C" w:rsidRPr="00F00E28" w:rsidTr="00CD4C87">
        <w:trPr>
          <w:trHeight w:val="318"/>
          <w:tblHeader/>
        </w:trPr>
        <w:tc>
          <w:tcPr>
            <w:tcW w:w="721" w:type="dxa"/>
            <w:tcBorders>
              <w:top w:val="single" w:sz="4" w:space="0" w:color="000000"/>
              <w:left w:val="single" w:sz="4" w:space="0" w:color="000000"/>
              <w:bottom w:val="single" w:sz="4" w:space="0" w:color="auto"/>
              <w:right w:val="nil"/>
            </w:tcBorders>
          </w:tcPr>
          <w:p w:rsidR="00EB608C" w:rsidRPr="00F00E28" w:rsidRDefault="00EB608C" w:rsidP="00CD4C87">
            <w:pPr>
              <w:ind w:left="-426"/>
              <w:jc w:val="center"/>
              <w:rPr>
                <w:color w:val="000000" w:themeColor="text1"/>
              </w:rPr>
            </w:pPr>
          </w:p>
          <w:p w:rsidR="00EB608C" w:rsidRPr="00F00E28" w:rsidRDefault="00EB608C" w:rsidP="00CD4C87">
            <w:pPr>
              <w:ind w:left="-426"/>
              <w:jc w:val="center"/>
              <w:rPr>
                <w:color w:val="000000" w:themeColor="text1"/>
              </w:rPr>
            </w:pPr>
          </w:p>
        </w:tc>
        <w:tc>
          <w:tcPr>
            <w:tcW w:w="1959" w:type="dxa"/>
            <w:tcBorders>
              <w:top w:val="single" w:sz="4" w:space="0" w:color="000000"/>
              <w:left w:val="single" w:sz="4" w:space="0" w:color="000000"/>
              <w:bottom w:val="single" w:sz="4" w:space="0" w:color="auto"/>
              <w:right w:val="nil"/>
            </w:tcBorders>
          </w:tcPr>
          <w:p w:rsidR="00EB608C" w:rsidRPr="00F00E28" w:rsidRDefault="00EB608C" w:rsidP="00CD4C87">
            <w:pPr>
              <w:jc w:val="right"/>
              <w:rPr>
                <w:bCs/>
                <w:color w:val="000000" w:themeColor="text1"/>
              </w:rPr>
            </w:pPr>
          </w:p>
          <w:p w:rsidR="00EB608C" w:rsidRPr="00F00E28" w:rsidRDefault="00EB608C" w:rsidP="00CD4C87">
            <w:pPr>
              <w:jc w:val="right"/>
              <w:rPr>
                <w:color w:val="000000" w:themeColor="text1"/>
              </w:rPr>
            </w:pPr>
            <w:r w:rsidRPr="00F00E28">
              <w:rPr>
                <w:color w:val="000000" w:themeColor="text1"/>
              </w:rPr>
              <w:t>Мест.бюджет</w:t>
            </w:r>
          </w:p>
        </w:tc>
        <w:tc>
          <w:tcPr>
            <w:tcW w:w="1573" w:type="dxa"/>
            <w:tcBorders>
              <w:top w:val="single" w:sz="4" w:space="0" w:color="000000"/>
              <w:left w:val="single" w:sz="4" w:space="0" w:color="000000"/>
              <w:bottom w:val="single" w:sz="4" w:space="0" w:color="auto"/>
              <w:right w:val="nil"/>
            </w:tcBorders>
          </w:tcPr>
          <w:p w:rsidR="00EB608C" w:rsidRPr="00F00E28" w:rsidRDefault="00EB608C" w:rsidP="00CD4C87">
            <w:pPr>
              <w:rPr>
                <w:color w:val="000000" w:themeColor="text1"/>
              </w:rPr>
            </w:pPr>
          </w:p>
        </w:tc>
        <w:tc>
          <w:tcPr>
            <w:tcW w:w="1560" w:type="dxa"/>
            <w:tcBorders>
              <w:top w:val="single" w:sz="4" w:space="0" w:color="000000"/>
              <w:left w:val="single" w:sz="4" w:space="0" w:color="000000"/>
              <w:bottom w:val="single" w:sz="4" w:space="0" w:color="auto"/>
              <w:right w:val="nil"/>
            </w:tcBorders>
          </w:tcPr>
          <w:p w:rsidR="00EB608C" w:rsidRPr="00F00E28" w:rsidRDefault="00EB608C" w:rsidP="00CD4C87">
            <w:pPr>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131100,00</w:t>
            </w:r>
          </w:p>
        </w:tc>
        <w:tc>
          <w:tcPr>
            <w:tcW w:w="127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131100,00</w:t>
            </w:r>
          </w:p>
        </w:tc>
        <w:tc>
          <w:tcPr>
            <w:tcW w:w="141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0,00</w:t>
            </w: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0,00</w:t>
            </w:r>
          </w:p>
        </w:tc>
      </w:tr>
      <w:tr w:rsidR="00EB608C" w:rsidRPr="00F00E28" w:rsidTr="00CD4C87">
        <w:trPr>
          <w:trHeight w:val="874"/>
          <w:tblHeader/>
        </w:trPr>
        <w:tc>
          <w:tcPr>
            <w:tcW w:w="721" w:type="dxa"/>
            <w:tcBorders>
              <w:top w:val="single" w:sz="4" w:space="0" w:color="auto"/>
              <w:left w:val="single" w:sz="4" w:space="0" w:color="000000"/>
              <w:bottom w:val="single" w:sz="4" w:space="0" w:color="000000"/>
              <w:right w:val="nil"/>
            </w:tcBorders>
          </w:tcPr>
          <w:p w:rsidR="00EB608C" w:rsidRPr="00F00E28" w:rsidRDefault="00EB608C" w:rsidP="00CD4C87">
            <w:pPr>
              <w:ind w:left="-426"/>
              <w:jc w:val="center"/>
              <w:rPr>
                <w:color w:val="000000" w:themeColor="text1"/>
              </w:rPr>
            </w:pPr>
            <w:r w:rsidRPr="00F00E28">
              <w:rPr>
                <w:color w:val="000000" w:themeColor="text1"/>
              </w:rPr>
              <w:t>2.1.1.1</w:t>
            </w:r>
          </w:p>
        </w:tc>
        <w:tc>
          <w:tcPr>
            <w:tcW w:w="1959" w:type="dxa"/>
            <w:tcBorders>
              <w:top w:val="single" w:sz="4" w:space="0" w:color="auto"/>
              <w:left w:val="single" w:sz="4" w:space="0" w:color="000000"/>
              <w:bottom w:val="single" w:sz="4" w:space="0" w:color="000000"/>
              <w:right w:val="nil"/>
            </w:tcBorders>
          </w:tcPr>
          <w:p w:rsidR="00EB608C" w:rsidRPr="00F00E28" w:rsidRDefault="00EB608C" w:rsidP="00CD4C87">
            <w:pPr>
              <w:rPr>
                <w:bCs/>
                <w:color w:val="000000" w:themeColor="text1"/>
              </w:rPr>
            </w:pPr>
            <w:r w:rsidRPr="00F00E28">
              <w:rPr>
                <w:bCs/>
                <w:color w:val="000000" w:themeColor="text1"/>
              </w:rPr>
              <w:t>Обслуживание оборудования и программного обеспечения</w:t>
            </w:r>
          </w:p>
        </w:tc>
        <w:tc>
          <w:tcPr>
            <w:tcW w:w="1573" w:type="dxa"/>
            <w:tcBorders>
              <w:top w:val="single" w:sz="4" w:space="0" w:color="auto"/>
              <w:left w:val="single" w:sz="4" w:space="0" w:color="000000"/>
              <w:bottom w:val="single" w:sz="4" w:space="0" w:color="000000"/>
              <w:right w:val="nil"/>
            </w:tcBorders>
          </w:tcPr>
          <w:p w:rsidR="00EB608C" w:rsidRPr="00F00E28" w:rsidRDefault="00EB608C" w:rsidP="00CD4C87">
            <w:pPr>
              <w:rPr>
                <w:color w:val="000000" w:themeColor="text1"/>
              </w:rPr>
            </w:pPr>
          </w:p>
        </w:tc>
        <w:tc>
          <w:tcPr>
            <w:tcW w:w="1560" w:type="dxa"/>
            <w:tcBorders>
              <w:top w:val="single" w:sz="4" w:space="0" w:color="auto"/>
              <w:left w:val="single" w:sz="4" w:space="0" w:color="000000"/>
              <w:bottom w:val="single" w:sz="4" w:space="0" w:color="000000"/>
              <w:right w:val="nil"/>
            </w:tcBorders>
          </w:tcPr>
          <w:p w:rsidR="00EB608C" w:rsidRPr="00F00E28" w:rsidRDefault="00EB608C" w:rsidP="00CD4C87">
            <w:pPr>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p>
          <w:p w:rsidR="00EB608C" w:rsidRPr="00F00E28" w:rsidRDefault="00EB608C" w:rsidP="00CD4C87">
            <w:pPr>
              <w:jc w:val="center"/>
              <w:rPr>
                <w:color w:val="000000" w:themeColor="text1"/>
              </w:rPr>
            </w:pPr>
            <w:r w:rsidRPr="00F00E28">
              <w:rPr>
                <w:color w:val="000000" w:themeColor="text1"/>
              </w:rPr>
              <w:t>95100,00</w:t>
            </w:r>
          </w:p>
        </w:tc>
        <w:tc>
          <w:tcPr>
            <w:tcW w:w="127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p>
          <w:p w:rsidR="00EB608C" w:rsidRPr="00F00E28" w:rsidRDefault="00EB608C" w:rsidP="00CD4C87">
            <w:pPr>
              <w:jc w:val="center"/>
              <w:rPr>
                <w:color w:val="000000" w:themeColor="text1"/>
              </w:rPr>
            </w:pPr>
            <w:r w:rsidRPr="00F00E28">
              <w:rPr>
                <w:color w:val="000000" w:themeColor="text1"/>
              </w:rPr>
              <w:t>95100,00</w:t>
            </w:r>
          </w:p>
        </w:tc>
        <w:tc>
          <w:tcPr>
            <w:tcW w:w="141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p>
          <w:p w:rsidR="00EB608C" w:rsidRPr="00F00E28" w:rsidRDefault="00EB608C" w:rsidP="00CD4C87">
            <w:pPr>
              <w:jc w:val="center"/>
              <w:rPr>
                <w:color w:val="000000" w:themeColor="text1"/>
              </w:rPr>
            </w:pPr>
            <w:r w:rsidRPr="00F00E28">
              <w:rPr>
                <w:color w:val="000000" w:themeColor="text1"/>
              </w:rPr>
              <w:t>0,00</w:t>
            </w: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p>
          <w:p w:rsidR="00EB608C" w:rsidRPr="00F00E28" w:rsidRDefault="00EB608C" w:rsidP="00CD4C87">
            <w:pPr>
              <w:jc w:val="center"/>
              <w:rPr>
                <w:color w:val="000000" w:themeColor="text1"/>
              </w:rPr>
            </w:pPr>
            <w:r w:rsidRPr="00F00E28">
              <w:rPr>
                <w:color w:val="000000" w:themeColor="text1"/>
              </w:rPr>
              <w:t>0,00</w:t>
            </w:r>
          </w:p>
        </w:tc>
      </w:tr>
      <w:tr w:rsidR="00EB608C" w:rsidRPr="00F00E28" w:rsidTr="00CD4C87">
        <w:trPr>
          <w:trHeight w:val="391"/>
          <w:tblHeader/>
        </w:trPr>
        <w:tc>
          <w:tcPr>
            <w:tcW w:w="721" w:type="dxa"/>
            <w:tcBorders>
              <w:top w:val="single" w:sz="4" w:space="0" w:color="000000"/>
              <w:left w:val="single" w:sz="4" w:space="0" w:color="000000"/>
              <w:bottom w:val="single" w:sz="4" w:space="0" w:color="000000"/>
              <w:right w:val="nil"/>
            </w:tcBorders>
          </w:tcPr>
          <w:p w:rsidR="00EB608C" w:rsidRPr="00F00E28" w:rsidRDefault="00EB608C" w:rsidP="00CD4C87">
            <w:pPr>
              <w:ind w:left="-426"/>
              <w:jc w:val="center"/>
              <w:rPr>
                <w:color w:val="000000" w:themeColor="text1"/>
              </w:rPr>
            </w:pPr>
            <w:r w:rsidRPr="00F00E28">
              <w:rPr>
                <w:color w:val="000000" w:themeColor="text1"/>
              </w:rPr>
              <w:t>2.1.1.2</w:t>
            </w:r>
          </w:p>
        </w:tc>
        <w:tc>
          <w:tcPr>
            <w:tcW w:w="1959" w:type="dxa"/>
            <w:tcBorders>
              <w:top w:val="single" w:sz="4" w:space="0" w:color="000000"/>
              <w:left w:val="single" w:sz="4" w:space="0" w:color="000000"/>
              <w:bottom w:val="single" w:sz="4" w:space="0" w:color="000000"/>
              <w:right w:val="nil"/>
            </w:tcBorders>
          </w:tcPr>
          <w:p w:rsidR="00EB608C" w:rsidRPr="00F00E28" w:rsidRDefault="00EB608C" w:rsidP="00CD4C87">
            <w:pPr>
              <w:rPr>
                <w:color w:val="000000" w:themeColor="text1"/>
              </w:rPr>
            </w:pPr>
            <w:r w:rsidRPr="00F00E28">
              <w:rPr>
                <w:bCs/>
                <w:color w:val="000000" w:themeColor="text1"/>
              </w:rPr>
              <w:t>Услуги ГАРАНТ-СЕРВИС</w:t>
            </w:r>
          </w:p>
        </w:tc>
        <w:tc>
          <w:tcPr>
            <w:tcW w:w="1573" w:type="dxa"/>
            <w:tcBorders>
              <w:top w:val="single" w:sz="4" w:space="0" w:color="000000"/>
              <w:left w:val="single" w:sz="4" w:space="0" w:color="000000"/>
              <w:bottom w:val="single" w:sz="4" w:space="0" w:color="000000"/>
              <w:right w:val="nil"/>
            </w:tcBorders>
          </w:tcPr>
          <w:p w:rsidR="00EB608C" w:rsidRPr="00F00E28" w:rsidRDefault="00EB608C" w:rsidP="00CD4C87">
            <w:pPr>
              <w:rPr>
                <w:color w:val="000000" w:themeColor="text1"/>
              </w:rPr>
            </w:pPr>
          </w:p>
        </w:tc>
        <w:tc>
          <w:tcPr>
            <w:tcW w:w="1560" w:type="dxa"/>
            <w:tcBorders>
              <w:top w:val="single" w:sz="4" w:space="0" w:color="000000"/>
              <w:left w:val="single" w:sz="4" w:space="0" w:color="000000"/>
              <w:bottom w:val="single" w:sz="4" w:space="0" w:color="000000"/>
              <w:right w:val="nil"/>
            </w:tcBorders>
          </w:tcPr>
          <w:p w:rsidR="00EB608C" w:rsidRPr="00F00E28" w:rsidRDefault="00EB608C" w:rsidP="00CD4C87">
            <w:pPr>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36000,00</w:t>
            </w:r>
          </w:p>
        </w:tc>
        <w:tc>
          <w:tcPr>
            <w:tcW w:w="127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36000,00</w:t>
            </w:r>
          </w:p>
        </w:tc>
        <w:tc>
          <w:tcPr>
            <w:tcW w:w="141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0,00</w:t>
            </w: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0,00</w:t>
            </w:r>
          </w:p>
        </w:tc>
      </w:tr>
      <w:tr w:rsidR="00EB608C" w:rsidRPr="00F00E28" w:rsidTr="00CD4C87">
        <w:trPr>
          <w:trHeight w:val="189"/>
          <w:tblHeader/>
        </w:trPr>
        <w:tc>
          <w:tcPr>
            <w:tcW w:w="721" w:type="dxa"/>
            <w:tcBorders>
              <w:top w:val="single" w:sz="4" w:space="0" w:color="000000"/>
              <w:left w:val="single" w:sz="4" w:space="0" w:color="000000"/>
              <w:bottom w:val="single" w:sz="4" w:space="0" w:color="000000"/>
              <w:right w:val="nil"/>
            </w:tcBorders>
          </w:tcPr>
          <w:p w:rsidR="00EB608C" w:rsidRPr="00F00E28" w:rsidRDefault="00EB608C" w:rsidP="00CD4C87">
            <w:pPr>
              <w:ind w:left="-426"/>
              <w:rPr>
                <w:color w:val="000000" w:themeColor="text1"/>
              </w:rPr>
            </w:pPr>
            <w:r w:rsidRPr="00F00E28">
              <w:rPr>
                <w:color w:val="000000" w:themeColor="text1"/>
              </w:rPr>
              <w:t>2.1.1.3</w:t>
            </w:r>
          </w:p>
        </w:tc>
        <w:tc>
          <w:tcPr>
            <w:tcW w:w="1959" w:type="dxa"/>
            <w:tcBorders>
              <w:top w:val="single" w:sz="4" w:space="0" w:color="000000"/>
              <w:left w:val="single" w:sz="4" w:space="0" w:color="000000"/>
              <w:bottom w:val="single" w:sz="4" w:space="0" w:color="000000"/>
              <w:right w:val="nil"/>
            </w:tcBorders>
          </w:tcPr>
          <w:p w:rsidR="00EB608C" w:rsidRPr="00F00E28" w:rsidRDefault="00EB608C" w:rsidP="00CD4C87">
            <w:pPr>
              <w:rPr>
                <w:color w:val="000000" w:themeColor="text1"/>
              </w:rPr>
            </w:pPr>
            <w:r w:rsidRPr="00F00E28">
              <w:rPr>
                <w:color w:val="000000" w:themeColor="text1"/>
              </w:rPr>
              <w:t>Услуги ООО «Прогрессивные Программные Технологии»</w:t>
            </w:r>
          </w:p>
        </w:tc>
        <w:tc>
          <w:tcPr>
            <w:tcW w:w="1573" w:type="dxa"/>
            <w:tcBorders>
              <w:top w:val="single" w:sz="4" w:space="0" w:color="000000"/>
              <w:left w:val="single" w:sz="4" w:space="0" w:color="000000"/>
              <w:bottom w:val="single" w:sz="4" w:space="0" w:color="000000"/>
              <w:right w:val="nil"/>
            </w:tcBorders>
          </w:tcPr>
          <w:p w:rsidR="00EB608C" w:rsidRPr="00F00E28" w:rsidRDefault="00EB608C" w:rsidP="00CD4C87">
            <w:pPr>
              <w:rPr>
                <w:color w:val="000000" w:themeColor="text1"/>
              </w:rPr>
            </w:pPr>
          </w:p>
        </w:tc>
        <w:tc>
          <w:tcPr>
            <w:tcW w:w="1560" w:type="dxa"/>
            <w:tcBorders>
              <w:top w:val="single" w:sz="4" w:space="0" w:color="000000"/>
              <w:left w:val="single" w:sz="4" w:space="0" w:color="000000"/>
              <w:bottom w:val="single" w:sz="4" w:space="0" w:color="000000"/>
              <w:right w:val="nil"/>
            </w:tcBorders>
          </w:tcPr>
          <w:p w:rsidR="00EB608C" w:rsidRPr="00F00E28" w:rsidRDefault="00EB608C" w:rsidP="00CD4C87">
            <w:pPr>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0,00</w:t>
            </w:r>
          </w:p>
        </w:tc>
        <w:tc>
          <w:tcPr>
            <w:tcW w:w="127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0,00</w:t>
            </w:r>
          </w:p>
        </w:tc>
        <w:tc>
          <w:tcPr>
            <w:tcW w:w="141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0,00</w:t>
            </w: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color w:val="000000" w:themeColor="text1"/>
              </w:rPr>
            </w:pPr>
            <w:r w:rsidRPr="00F00E28">
              <w:rPr>
                <w:color w:val="000000" w:themeColor="text1"/>
              </w:rPr>
              <w:t>0,00</w:t>
            </w:r>
          </w:p>
        </w:tc>
      </w:tr>
      <w:tr w:rsidR="00EB608C" w:rsidRPr="00F00E28" w:rsidTr="00CD4C87">
        <w:trPr>
          <w:trHeight w:val="341"/>
          <w:tblHeader/>
        </w:trPr>
        <w:tc>
          <w:tcPr>
            <w:tcW w:w="721" w:type="dxa"/>
            <w:tcBorders>
              <w:top w:val="single" w:sz="4" w:space="0" w:color="000000"/>
              <w:left w:val="single" w:sz="4" w:space="0" w:color="000000"/>
              <w:right w:val="nil"/>
            </w:tcBorders>
          </w:tcPr>
          <w:p w:rsidR="00EB608C" w:rsidRPr="00F00E28" w:rsidRDefault="00EB608C" w:rsidP="00CD4C87">
            <w:pPr>
              <w:ind w:left="-426"/>
              <w:rPr>
                <w:color w:val="000000" w:themeColor="text1"/>
              </w:rPr>
            </w:pPr>
          </w:p>
        </w:tc>
        <w:tc>
          <w:tcPr>
            <w:tcW w:w="1959" w:type="dxa"/>
            <w:tcBorders>
              <w:top w:val="single" w:sz="4" w:space="0" w:color="000000"/>
              <w:left w:val="single" w:sz="4" w:space="0" w:color="000000"/>
              <w:bottom w:val="single" w:sz="4" w:space="0" w:color="auto"/>
              <w:right w:val="nil"/>
            </w:tcBorders>
          </w:tcPr>
          <w:p w:rsidR="00EB608C" w:rsidRPr="00F00E28" w:rsidRDefault="00EB608C" w:rsidP="00CD4C87">
            <w:pPr>
              <w:rPr>
                <w:b/>
                <w:color w:val="000000" w:themeColor="text1"/>
              </w:rPr>
            </w:pPr>
            <w:r w:rsidRPr="00F00E28">
              <w:rPr>
                <w:b/>
                <w:color w:val="000000" w:themeColor="text1"/>
              </w:rPr>
              <w:t xml:space="preserve">Итого по программе: </w:t>
            </w:r>
          </w:p>
        </w:tc>
        <w:tc>
          <w:tcPr>
            <w:tcW w:w="1573" w:type="dxa"/>
            <w:tcBorders>
              <w:top w:val="single" w:sz="4" w:space="0" w:color="000000"/>
              <w:left w:val="single" w:sz="4" w:space="0" w:color="000000"/>
              <w:bottom w:val="single" w:sz="4" w:space="0" w:color="auto"/>
              <w:right w:val="nil"/>
            </w:tcBorders>
          </w:tcPr>
          <w:p w:rsidR="00EB608C" w:rsidRPr="00F00E28" w:rsidRDefault="00EB608C" w:rsidP="00CD4C87">
            <w:pPr>
              <w:rPr>
                <w:color w:val="000000" w:themeColor="text1"/>
              </w:rPr>
            </w:pPr>
          </w:p>
        </w:tc>
        <w:tc>
          <w:tcPr>
            <w:tcW w:w="1560" w:type="dxa"/>
            <w:tcBorders>
              <w:top w:val="single" w:sz="4" w:space="0" w:color="000000"/>
              <w:left w:val="single" w:sz="4" w:space="0" w:color="000000"/>
              <w:bottom w:val="single" w:sz="4" w:space="0" w:color="auto"/>
              <w:right w:val="nil"/>
            </w:tcBorders>
          </w:tcPr>
          <w:p w:rsidR="00EB608C" w:rsidRPr="00F00E28" w:rsidRDefault="00EB608C" w:rsidP="00CD4C87">
            <w:pPr>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rPr>
                <w:b/>
                <w:color w:val="000000" w:themeColor="text1"/>
              </w:rPr>
            </w:pPr>
            <w:r w:rsidRPr="00F00E28">
              <w:rPr>
                <w:b/>
                <w:color w:val="000000" w:themeColor="text1"/>
              </w:rPr>
              <w:t>5673560,83</w:t>
            </w:r>
          </w:p>
        </w:tc>
        <w:tc>
          <w:tcPr>
            <w:tcW w:w="1276"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rPr>
                <w:b/>
                <w:color w:val="000000" w:themeColor="text1"/>
              </w:rPr>
            </w:pPr>
            <w:r w:rsidRPr="00F00E28">
              <w:rPr>
                <w:b/>
                <w:color w:val="000000" w:themeColor="text1"/>
              </w:rPr>
              <w:t>5673560,83</w:t>
            </w:r>
          </w:p>
        </w:tc>
        <w:tc>
          <w:tcPr>
            <w:tcW w:w="1418"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b/>
                <w:color w:val="000000" w:themeColor="text1"/>
              </w:rPr>
            </w:pPr>
            <w:r w:rsidRPr="00F00E28">
              <w:rPr>
                <w:b/>
                <w:color w:val="000000" w:themeColor="text1"/>
              </w:rPr>
              <w:t>0,00</w:t>
            </w:r>
          </w:p>
        </w:tc>
        <w:tc>
          <w:tcPr>
            <w:tcW w:w="1275" w:type="dxa"/>
            <w:tcBorders>
              <w:top w:val="single" w:sz="4" w:space="0" w:color="auto"/>
              <w:left w:val="single" w:sz="4" w:space="0" w:color="auto"/>
              <w:bottom w:val="single" w:sz="4" w:space="0" w:color="auto"/>
              <w:right w:val="single" w:sz="4" w:space="0" w:color="auto"/>
            </w:tcBorders>
          </w:tcPr>
          <w:p w:rsidR="00EB608C" w:rsidRPr="00F00E28" w:rsidRDefault="00EB608C" w:rsidP="00CD4C87">
            <w:pPr>
              <w:jc w:val="center"/>
              <w:rPr>
                <w:b/>
                <w:color w:val="000000" w:themeColor="text1"/>
              </w:rPr>
            </w:pPr>
            <w:r w:rsidRPr="00F00E28">
              <w:rPr>
                <w:b/>
                <w:color w:val="000000" w:themeColor="text1"/>
              </w:rPr>
              <w:t>0,00</w:t>
            </w:r>
          </w:p>
        </w:tc>
      </w:tr>
    </w:tbl>
    <w:p w:rsidR="00EB608C" w:rsidRPr="00F00E28" w:rsidRDefault="00EB608C" w:rsidP="00EB608C">
      <w:pPr>
        <w:pStyle w:val="af2"/>
        <w:ind w:left="0" w:right="40"/>
        <w:jc w:val="center"/>
        <w:rPr>
          <w:rFonts w:ascii="Times New Roman" w:hAnsi="Times New Roman" w:cs="Times New Roman"/>
          <w:color w:val="000000" w:themeColor="text1"/>
          <w:sz w:val="24"/>
          <w:szCs w:val="24"/>
        </w:rPr>
      </w:pPr>
    </w:p>
    <w:p w:rsidR="00EB608C" w:rsidRPr="00F00E28" w:rsidRDefault="00EB608C" w:rsidP="00EB608C">
      <w:pPr>
        <w:pStyle w:val="af2"/>
        <w:ind w:left="0" w:right="40"/>
        <w:jc w:val="center"/>
        <w:rPr>
          <w:rFonts w:ascii="Times New Roman" w:hAnsi="Times New Roman" w:cs="Times New Roman"/>
          <w:color w:val="000000" w:themeColor="text1"/>
          <w:sz w:val="24"/>
          <w:szCs w:val="24"/>
        </w:rPr>
      </w:pPr>
    </w:p>
    <w:p w:rsidR="00E61CA4" w:rsidRPr="00F00E28" w:rsidRDefault="00E61CA4" w:rsidP="00170890">
      <w:pPr>
        <w:widowControl w:val="0"/>
        <w:jc w:val="center"/>
        <w:rPr>
          <w:b/>
        </w:rPr>
      </w:pPr>
    </w:p>
    <w:p w:rsidR="00E61CA4" w:rsidRPr="00F00E28" w:rsidRDefault="00E61CA4" w:rsidP="00170890">
      <w:pPr>
        <w:widowControl w:val="0"/>
        <w:jc w:val="center"/>
        <w:rPr>
          <w:b/>
        </w:rPr>
      </w:pPr>
    </w:p>
    <w:p w:rsidR="00E61CA4" w:rsidRPr="00F00E28" w:rsidRDefault="00E61CA4" w:rsidP="00170890">
      <w:pPr>
        <w:widowControl w:val="0"/>
        <w:jc w:val="center"/>
        <w:rPr>
          <w:b/>
        </w:rPr>
      </w:pPr>
    </w:p>
    <w:p w:rsidR="00E61CA4" w:rsidRPr="00F00E28" w:rsidRDefault="00E61CA4" w:rsidP="00170890">
      <w:pPr>
        <w:widowControl w:val="0"/>
        <w:jc w:val="center"/>
        <w:rPr>
          <w:b/>
        </w:rPr>
      </w:pPr>
    </w:p>
    <w:p w:rsidR="00E61CA4" w:rsidRPr="00F00E28" w:rsidRDefault="00E61CA4" w:rsidP="00170890">
      <w:pPr>
        <w:widowControl w:val="0"/>
        <w:jc w:val="center"/>
        <w:rPr>
          <w:b/>
        </w:rPr>
      </w:pPr>
    </w:p>
    <w:p w:rsidR="00EB608C" w:rsidRPr="00F00E28" w:rsidRDefault="00EB608C" w:rsidP="00EB608C">
      <w:pPr>
        <w:jc w:val="center"/>
        <w:rPr>
          <w:color w:val="000080"/>
          <w:sz w:val="28"/>
          <w:szCs w:val="28"/>
        </w:rPr>
      </w:pPr>
    </w:p>
    <w:p w:rsidR="00EB608C" w:rsidRPr="00F00E28" w:rsidRDefault="00EB608C" w:rsidP="00EB608C">
      <w:pPr>
        <w:jc w:val="center"/>
        <w:rPr>
          <w:color w:val="000080"/>
          <w:sz w:val="28"/>
          <w:szCs w:val="28"/>
        </w:rPr>
      </w:pPr>
    </w:p>
    <w:p w:rsidR="00EB608C" w:rsidRPr="00F00E28" w:rsidRDefault="00EB608C" w:rsidP="00EB608C">
      <w:pPr>
        <w:jc w:val="center"/>
      </w:pPr>
      <w:r w:rsidRPr="00F00E28">
        <w:rPr>
          <w:noProof/>
          <w:color w:val="000080"/>
        </w:rPr>
        <w:lastRenderedPageBreak/>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4"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B608C" w:rsidRPr="00F00E28" w:rsidRDefault="00EB608C" w:rsidP="00EB608C">
      <w:pPr>
        <w:jc w:val="center"/>
      </w:pPr>
    </w:p>
    <w:p w:rsidR="00EB608C" w:rsidRPr="00F00E28" w:rsidRDefault="00EB608C" w:rsidP="00F00E28">
      <w:pPr>
        <w:pStyle w:val="1"/>
        <w:jc w:val="center"/>
        <w:rPr>
          <w:color w:val="003366"/>
          <w:sz w:val="36"/>
        </w:rPr>
      </w:pPr>
      <w:r w:rsidRPr="00F00E28">
        <w:rPr>
          <w:color w:val="003366"/>
          <w:sz w:val="36"/>
        </w:rPr>
        <w:t>ПОСТАНОВЛЕНИЕ</w:t>
      </w:r>
    </w:p>
    <w:p w:rsidR="00EB608C" w:rsidRPr="00F00E28" w:rsidRDefault="00EB608C" w:rsidP="00EB608C">
      <w:pPr>
        <w:jc w:val="center"/>
        <w:rPr>
          <w:b/>
          <w:color w:val="003366"/>
        </w:rPr>
      </w:pPr>
      <w:r w:rsidRPr="00F00E28">
        <w:rPr>
          <w:b/>
          <w:color w:val="003366"/>
        </w:rPr>
        <w:t>АДМИНИСТРАЦИИ</w:t>
      </w:r>
    </w:p>
    <w:p w:rsidR="00EB608C" w:rsidRPr="00F00E28" w:rsidRDefault="00EB608C" w:rsidP="00EB608C">
      <w:pPr>
        <w:jc w:val="center"/>
        <w:rPr>
          <w:b/>
          <w:color w:val="003366"/>
        </w:rPr>
      </w:pPr>
      <w:r w:rsidRPr="00F00E28">
        <w:rPr>
          <w:b/>
          <w:color w:val="003366"/>
        </w:rPr>
        <w:t xml:space="preserve"> КОМСОМОЛЬСКОГО МУНИЦИПАЛЬНОГО  РАЙОНА</w:t>
      </w:r>
    </w:p>
    <w:p w:rsidR="00EB608C" w:rsidRPr="00F00E28" w:rsidRDefault="00EB608C" w:rsidP="00EB608C">
      <w:pPr>
        <w:jc w:val="center"/>
        <w:rPr>
          <w:b/>
          <w:color w:val="003366"/>
        </w:rPr>
      </w:pPr>
      <w:r w:rsidRPr="00F00E28">
        <w:rPr>
          <w:b/>
          <w:color w:val="003366"/>
        </w:rPr>
        <w:t>ИВАНОВСКОЙ ОБЛАСТИ</w:t>
      </w:r>
    </w:p>
    <w:p w:rsidR="00EB608C" w:rsidRPr="00F00E28" w:rsidRDefault="00EB608C" w:rsidP="00EB608C">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EB608C" w:rsidRPr="00F00E28" w:rsidTr="00CD4C87">
        <w:trPr>
          <w:trHeight w:val="100"/>
        </w:trPr>
        <w:tc>
          <w:tcPr>
            <w:tcW w:w="9072" w:type="dxa"/>
            <w:gridSpan w:val="10"/>
            <w:tcBorders>
              <w:top w:val="thinThickThinSmallGap" w:sz="24" w:space="0" w:color="auto"/>
              <w:left w:val="nil"/>
              <w:bottom w:val="nil"/>
              <w:right w:val="nil"/>
            </w:tcBorders>
          </w:tcPr>
          <w:p w:rsidR="00EB608C" w:rsidRPr="00F00E28" w:rsidRDefault="00EB608C" w:rsidP="00CD4C87">
            <w:pPr>
              <w:jc w:val="center"/>
              <w:rPr>
                <w:color w:val="003366"/>
              </w:rPr>
            </w:pPr>
            <w:r w:rsidRPr="00F00E28">
              <w:rPr>
                <w:color w:val="003366"/>
              </w:rPr>
              <w:t>155150, Ивановская область, г.Комсомольск, ул.50 лет ВЛКСМ, д.2, ИНН 3714002224,КПП 371401001,</w:t>
            </w:r>
          </w:p>
          <w:p w:rsidR="00EB608C" w:rsidRPr="00F00E28" w:rsidRDefault="00EB608C" w:rsidP="00CD4C87">
            <w:pPr>
              <w:jc w:val="center"/>
              <w:rPr>
                <w:color w:val="003366"/>
              </w:rPr>
            </w:pPr>
            <w:r w:rsidRPr="00F00E28">
              <w:rPr>
                <w:color w:val="003366"/>
              </w:rPr>
              <w:t xml:space="preserve">ОГРН 1023701625595, Тел./Факс (49352) 4-11-78, e-mail: </w:t>
            </w:r>
            <w:hyperlink r:id="rId15" w:history="1">
              <w:r w:rsidRPr="00F00E28">
                <w:rPr>
                  <w:rStyle w:val="a5"/>
                </w:rPr>
                <w:t>admin.komsomolsk@i</w:t>
              </w:r>
              <w:r w:rsidRPr="00F00E28">
                <w:rPr>
                  <w:rStyle w:val="a5"/>
                  <w:lang w:val="en-US"/>
                </w:rPr>
                <w:t>vreg</w:t>
              </w:r>
              <w:r w:rsidRPr="00F00E28">
                <w:rPr>
                  <w:rStyle w:val="a5"/>
                </w:rPr>
                <w:t>.ru</w:t>
              </w:r>
            </w:hyperlink>
          </w:p>
          <w:p w:rsidR="00EB608C" w:rsidRPr="00F00E28" w:rsidRDefault="00EB608C" w:rsidP="00CD4C87">
            <w:pPr>
              <w:rPr>
                <w:color w:val="003366"/>
                <w:sz w:val="28"/>
                <w:szCs w:val="28"/>
              </w:rPr>
            </w:pPr>
          </w:p>
        </w:tc>
      </w:tr>
      <w:tr w:rsidR="00EB608C" w:rsidRPr="00F00E28" w:rsidTr="00CD4C87">
        <w:tblPrEx>
          <w:tblBorders>
            <w:top w:val="none" w:sz="0" w:space="0" w:color="auto"/>
          </w:tblBorders>
        </w:tblPrEx>
        <w:trPr>
          <w:gridAfter w:val="1"/>
          <w:wAfter w:w="497" w:type="dxa"/>
          <w:trHeight w:val="415"/>
        </w:trPr>
        <w:tc>
          <w:tcPr>
            <w:tcW w:w="1582" w:type="dxa"/>
          </w:tcPr>
          <w:p w:rsidR="00EB608C" w:rsidRPr="00F00E28" w:rsidRDefault="00EB608C" w:rsidP="00CD4C87">
            <w:pPr>
              <w:ind w:right="-108"/>
              <w:jc w:val="center"/>
              <w:rPr>
                <w:sz w:val="28"/>
                <w:szCs w:val="28"/>
              </w:rPr>
            </w:pPr>
          </w:p>
        </w:tc>
        <w:tc>
          <w:tcPr>
            <w:tcW w:w="360" w:type="dxa"/>
          </w:tcPr>
          <w:p w:rsidR="00EB608C" w:rsidRPr="00F00E28" w:rsidRDefault="00EB608C" w:rsidP="00CD4C87">
            <w:pPr>
              <w:ind w:right="-108"/>
              <w:jc w:val="center"/>
              <w:rPr>
                <w:sz w:val="28"/>
                <w:szCs w:val="28"/>
              </w:rPr>
            </w:pPr>
          </w:p>
          <w:p w:rsidR="00EB608C" w:rsidRPr="00F00E28" w:rsidRDefault="00EB608C" w:rsidP="00CD4C87">
            <w:pPr>
              <w:ind w:right="-108"/>
              <w:jc w:val="center"/>
            </w:pPr>
            <w:r w:rsidRPr="00F00E28">
              <w:rPr>
                <w:sz w:val="28"/>
                <w:szCs w:val="28"/>
              </w:rPr>
              <w:t>«</w:t>
            </w:r>
          </w:p>
        </w:tc>
        <w:tc>
          <w:tcPr>
            <w:tcW w:w="610" w:type="dxa"/>
            <w:tcBorders>
              <w:bottom w:val="single" w:sz="4" w:space="0" w:color="auto"/>
            </w:tcBorders>
            <w:vAlign w:val="bottom"/>
          </w:tcPr>
          <w:p w:rsidR="00EB608C" w:rsidRPr="00F00E28" w:rsidRDefault="00EB608C" w:rsidP="00CD4C87">
            <w:pPr>
              <w:ind w:right="-108"/>
              <w:rPr>
                <w:sz w:val="28"/>
                <w:szCs w:val="28"/>
              </w:rPr>
            </w:pPr>
            <w:r w:rsidRPr="00F00E28">
              <w:rPr>
                <w:sz w:val="28"/>
                <w:szCs w:val="28"/>
              </w:rPr>
              <w:t>17</w:t>
            </w:r>
          </w:p>
        </w:tc>
        <w:tc>
          <w:tcPr>
            <w:tcW w:w="540" w:type="dxa"/>
            <w:vAlign w:val="bottom"/>
          </w:tcPr>
          <w:p w:rsidR="00EB608C" w:rsidRPr="00F00E28" w:rsidRDefault="00EB608C" w:rsidP="00CD4C87">
            <w:pPr>
              <w:ind w:left="-734" w:firstLine="720"/>
              <w:rPr>
                <w:sz w:val="28"/>
                <w:szCs w:val="28"/>
              </w:rPr>
            </w:pPr>
            <w:r w:rsidRPr="00F00E28">
              <w:rPr>
                <w:sz w:val="28"/>
                <w:szCs w:val="28"/>
              </w:rPr>
              <w:t>»</w:t>
            </w:r>
          </w:p>
        </w:tc>
        <w:tc>
          <w:tcPr>
            <w:tcW w:w="1728" w:type="dxa"/>
            <w:tcBorders>
              <w:bottom w:val="single" w:sz="4" w:space="0" w:color="auto"/>
            </w:tcBorders>
            <w:vAlign w:val="bottom"/>
          </w:tcPr>
          <w:p w:rsidR="00EB608C" w:rsidRPr="00F00E28" w:rsidRDefault="00EB608C" w:rsidP="00CD4C87">
            <w:pPr>
              <w:jc w:val="center"/>
              <w:rPr>
                <w:sz w:val="28"/>
                <w:szCs w:val="28"/>
              </w:rPr>
            </w:pPr>
            <w:r w:rsidRPr="00F00E28">
              <w:rPr>
                <w:sz w:val="28"/>
                <w:szCs w:val="28"/>
              </w:rPr>
              <w:t>02</w:t>
            </w:r>
          </w:p>
        </w:tc>
        <w:tc>
          <w:tcPr>
            <w:tcW w:w="1417" w:type="dxa"/>
            <w:vAlign w:val="bottom"/>
          </w:tcPr>
          <w:p w:rsidR="00EB608C" w:rsidRPr="00F00E28" w:rsidRDefault="00EB608C" w:rsidP="00CD4C87">
            <w:pPr>
              <w:rPr>
                <w:sz w:val="28"/>
                <w:szCs w:val="28"/>
              </w:rPr>
            </w:pPr>
            <w:r w:rsidRPr="00F00E28">
              <w:rPr>
                <w:sz w:val="28"/>
                <w:szCs w:val="28"/>
              </w:rPr>
              <w:t>2023г.  №</w:t>
            </w:r>
          </w:p>
        </w:tc>
        <w:tc>
          <w:tcPr>
            <w:tcW w:w="1038" w:type="dxa"/>
            <w:tcBorders>
              <w:left w:val="nil"/>
              <w:bottom w:val="single" w:sz="4" w:space="0" w:color="auto"/>
            </w:tcBorders>
            <w:vAlign w:val="bottom"/>
          </w:tcPr>
          <w:p w:rsidR="00EB608C" w:rsidRPr="00F00E28" w:rsidRDefault="00EB608C" w:rsidP="00CD4C87">
            <w:pPr>
              <w:jc w:val="center"/>
              <w:rPr>
                <w:sz w:val="28"/>
                <w:szCs w:val="28"/>
              </w:rPr>
            </w:pPr>
            <w:r w:rsidRPr="00F00E28">
              <w:rPr>
                <w:sz w:val="28"/>
                <w:szCs w:val="28"/>
              </w:rPr>
              <w:t>47</w:t>
            </w:r>
          </w:p>
        </w:tc>
        <w:tc>
          <w:tcPr>
            <w:tcW w:w="520" w:type="dxa"/>
            <w:tcBorders>
              <w:left w:val="nil"/>
            </w:tcBorders>
            <w:vAlign w:val="bottom"/>
          </w:tcPr>
          <w:p w:rsidR="00EB608C" w:rsidRPr="00F00E28" w:rsidRDefault="00EB608C" w:rsidP="00CD4C87">
            <w:pPr>
              <w:jc w:val="center"/>
              <w:rPr>
                <w:sz w:val="28"/>
                <w:szCs w:val="28"/>
              </w:rPr>
            </w:pPr>
          </w:p>
        </w:tc>
        <w:tc>
          <w:tcPr>
            <w:tcW w:w="780" w:type="dxa"/>
            <w:tcBorders>
              <w:left w:val="nil"/>
            </w:tcBorders>
            <w:vAlign w:val="bottom"/>
          </w:tcPr>
          <w:p w:rsidR="00EB608C" w:rsidRPr="00F00E28" w:rsidRDefault="00EB608C" w:rsidP="00CD4C87">
            <w:pPr>
              <w:jc w:val="center"/>
            </w:pPr>
          </w:p>
        </w:tc>
      </w:tr>
    </w:tbl>
    <w:p w:rsidR="00EB608C" w:rsidRPr="00F00E28" w:rsidRDefault="00EB608C" w:rsidP="00EB608C">
      <w:pPr>
        <w:ind w:firstLine="720"/>
        <w:jc w:val="center"/>
        <w:rPr>
          <w:sz w:val="28"/>
          <w:szCs w:val="28"/>
        </w:rPr>
      </w:pPr>
    </w:p>
    <w:p w:rsidR="00EB608C" w:rsidRPr="00F00E28" w:rsidRDefault="00EB608C" w:rsidP="00EB608C">
      <w:pPr>
        <w:ind w:firstLine="720"/>
        <w:jc w:val="center"/>
        <w:rPr>
          <w:b/>
          <w:sz w:val="28"/>
          <w:szCs w:val="28"/>
        </w:rPr>
      </w:pPr>
      <w:r w:rsidRPr="00F00E28">
        <w:rPr>
          <w:b/>
          <w:bCs/>
          <w:color w:val="4F4F4F"/>
          <w:kern w:val="36"/>
          <w:sz w:val="28"/>
          <w:szCs w:val="28"/>
        </w:rPr>
        <w:t>О внесении изменений в постановление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EB608C" w:rsidRPr="00F00E28" w:rsidRDefault="00EB608C" w:rsidP="00EB608C">
      <w:pPr>
        <w:ind w:firstLine="720"/>
        <w:jc w:val="center"/>
        <w:rPr>
          <w:b/>
          <w:sz w:val="28"/>
          <w:szCs w:val="28"/>
        </w:rPr>
      </w:pPr>
    </w:p>
    <w:p w:rsidR="00EB608C" w:rsidRPr="00F00E28" w:rsidRDefault="00EB608C" w:rsidP="00EB608C">
      <w:pPr>
        <w:ind w:firstLine="709"/>
        <w:jc w:val="both"/>
        <w:rPr>
          <w:sz w:val="28"/>
          <w:szCs w:val="28"/>
        </w:rPr>
      </w:pPr>
      <w:r w:rsidRPr="00F00E28">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EB608C" w:rsidRPr="00F00E28" w:rsidRDefault="00EB608C" w:rsidP="00EB608C">
      <w:pPr>
        <w:ind w:firstLine="709"/>
        <w:jc w:val="both"/>
        <w:rPr>
          <w:sz w:val="28"/>
          <w:szCs w:val="28"/>
        </w:rPr>
      </w:pPr>
    </w:p>
    <w:p w:rsidR="00EB608C" w:rsidRPr="00F00E28" w:rsidRDefault="00EB608C" w:rsidP="005E0FBE">
      <w:pPr>
        <w:numPr>
          <w:ilvl w:val="0"/>
          <w:numId w:val="25"/>
        </w:numPr>
        <w:jc w:val="both"/>
        <w:rPr>
          <w:sz w:val="28"/>
          <w:szCs w:val="28"/>
        </w:rPr>
      </w:pPr>
      <w:r w:rsidRPr="00F00E28">
        <w:rPr>
          <w:sz w:val="28"/>
          <w:szCs w:val="28"/>
        </w:rPr>
        <w:t>Внести в постановление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rsidR="00EB608C" w:rsidRPr="00F00E28" w:rsidRDefault="00EB608C" w:rsidP="00EB608C">
      <w:pPr>
        <w:ind w:left="1080"/>
        <w:jc w:val="both"/>
        <w:rPr>
          <w:sz w:val="28"/>
          <w:szCs w:val="28"/>
        </w:rPr>
      </w:pPr>
    </w:p>
    <w:p w:rsidR="00EB608C" w:rsidRPr="00F00E28" w:rsidRDefault="00EB608C" w:rsidP="00EB608C">
      <w:pPr>
        <w:ind w:left="1080"/>
        <w:jc w:val="both"/>
        <w:rPr>
          <w:sz w:val="28"/>
          <w:szCs w:val="28"/>
        </w:rPr>
      </w:pPr>
      <w:r w:rsidRPr="00F00E28">
        <w:rPr>
          <w:sz w:val="28"/>
          <w:szCs w:val="28"/>
        </w:rPr>
        <w:t>1.1 Приложение № 1 к постановлению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 1 к настоящему постановлению.</w:t>
      </w:r>
    </w:p>
    <w:p w:rsidR="00EB608C" w:rsidRPr="00F00E28" w:rsidRDefault="00EB608C" w:rsidP="005E0FBE">
      <w:pPr>
        <w:pStyle w:val="3a"/>
        <w:numPr>
          <w:ilvl w:val="0"/>
          <w:numId w:val="25"/>
        </w:numPr>
        <w:shd w:val="clear" w:color="auto" w:fill="auto"/>
        <w:tabs>
          <w:tab w:val="left" w:pos="711"/>
        </w:tabs>
        <w:spacing w:after="0" w:line="322" w:lineRule="exact"/>
        <w:ind w:right="20"/>
        <w:jc w:val="both"/>
        <w:rPr>
          <w:sz w:val="28"/>
          <w:szCs w:val="28"/>
        </w:rPr>
      </w:pPr>
      <w:r w:rsidRPr="00F00E28">
        <w:rPr>
          <w:color w:val="000000"/>
          <w:sz w:val="28"/>
          <w:szCs w:val="28"/>
        </w:rPr>
        <w:t xml:space="preserve">Настоящее постановление подлежит опубликованию </w:t>
      </w:r>
      <w:r w:rsidRPr="00F00E28">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F00E28">
        <w:rPr>
          <w:color w:val="000000"/>
          <w:sz w:val="28"/>
          <w:szCs w:val="28"/>
        </w:rPr>
        <w:t xml:space="preserve">на официальном сайте Администрации Комсомольского муниципального района в сети интернет: </w:t>
      </w:r>
      <w:hyperlink r:id="rId16" w:history="1">
        <w:r w:rsidRPr="00F00E28">
          <w:rPr>
            <w:rStyle w:val="a5"/>
            <w:sz w:val="28"/>
            <w:szCs w:val="28"/>
          </w:rPr>
          <w:t>www.adm-komsomolsk.ru</w:t>
        </w:r>
      </w:hyperlink>
      <w:r w:rsidRPr="00F00E28">
        <w:rPr>
          <w:color w:val="000000"/>
          <w:sz w:val="28"/>
          <w:szCs w:val="28"/>
        </w:rPr>
        <w:t>.</w:t>
      </w:r>
    </w:p>
    <w:p w:rsidR="00EB608C" w:rsidRPr="00F00E28" w:rsidRDefault="00EB608C" w:rsidP="005E0FBE">
      <w:pPr>
        <w:numPr>
          <w:ilvl w:val="0"/>
          <w:numId w:val="25"/>
        </w:numPr>
        <w:jc w:val="both"/>
        <w:rPr>
          <w:sz w:val="28"/>
          <w:szCs w:val="28"/>
        </w:rPr>
      </w:pPr>
      <w:r w:rsidRPr="00F00E28">
        <w:rPr>
          <w:sz w:val="28"/>
          <w:szCs w:val="28"/>
        </w:rPr>
        <w:lastRenderedPageBreak/>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2023 год и на плановый период 2024 и 2025 годов.</w:t>
      </w:r>
      <w:r w:rsidRPr="00F00E28">
        <w:rPr>
          <w:sz w:val="18"/>
          <w:szCs w:val="18"/>
        </w:rPr>
        <w:br/>
      </w:r>
      <w:r w:rsidRPr="00F00E28">
        <w:rPr>
          <w:sz w:val="18"/>
          <w:szCs w:val="18"/>
        </w:rPr>
        <w:br/>
      </w:r>
    </w:p>
    <w:p w:rsidR="00EB608C" w:rsidRPr="00F00E28" w:rsidRDefault="00EB608C" w:rsidP="00EB608C">
      <w:pPr>
        <w:ind w:firstLine="709"/>
        <w:jc w:val="both"/>
      </w:pPr>
    </w:p>
    <w:p w:rsidR="00EB608C" w:rsidRPr="00F00E28" w:rsidRDefault="00EB608C" w:rsidP="00EB608C">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EB608C" w:rsidRPr="00F00E28" w:rsidTr="00CD4C87">
        <w:tc>
          <w:tcPr>
            <w:tcW w:w="9286" w:type="dxa"/>
            <w:tcBorders>
              <w:top w:val="nil"/>
              <w:left w:val="nil"/>
              <w:bottom w:val="nil"/>
              <w:right w:val="nil"/>
            </w:tcBorders>
          </w:tcPr>
          <w:p w:rsidR="00EB608C" w:rsidRPr="00F00E28" w:rsidRDefault="00EB608C" w:rsidP="00CD4C87">
            <w:pPr>
              <w:jc w:val="both"/>
            </w:pPr>
          </w:p>
          <w:p w:rsidR="00EB608C" w:rsidRPr="00F00E28" w:rsidRDefault="00EB608C" w:rsidP="00CD4C87">
            <w:pPr>
              <w:jc w:val="both"/>
            </w:pPr>
          </w:p>
          <w:p w:rsidR="00EB608C" w:rsidRPr="00F00E28" w:rsidRDefault="00EB608C" w:rsidP="00CD4C87">
            <w:pPr>
              <w:jc w:val="both"/>
            </w:pPr>
          </w:p>
          <w:p w:rsidR="00EB608C" w:rsidRPr="00F00E28" w:rsidRDefault="00EB608C" w:rsidP="00CD4C87">
            <w:pPr>
              <w:jc w:val="both"/>
              <w:rPr>
                <w:b/>
                <w:sz w:val="28"/>
                <w:szCs w:val="28"/>
              </w:rPr>
            </w:pPr>
            <w:r w:rsidRPr="00F00E28">
              <w:rPr>
                <w:b/>
                <w:sz w:val="28"/>
                <w:szCs w:val="28"/>
              </w:rPr>
              <w:t>Глава Комсомольского</w:t>
            </w:r>
          </w:p>
          <w:p w:rsidR="00EB608C" w:rsidRPr="00F00E28" w:rsidRDefault="00EB608C" w:rsidP="00CD4C87">
            <w:pPr>
              <w:jc w:val="both"/>
              <w:rPr>
                <w:b/>
                <w:sz w:val="28"/>
                <w:szCs w:val="28"/>
              </w:rPr>
            </w:pPr>
            <w:r w:rsidRPr="00F00E28">
              <w:rPr>
                <w:b/>
                <w:sz w:val="28"/>
                <w:szCs w:val="28"/>
              </w:rPr>
              <w:t>муниципального района                                                  О.В.Бузулуцкая</w:t>
            </w:r>
          </w:p>
        </w:tc>
      </w:tr>
    </w:tbl>
    <w:p w:rsidR="00EB608C" w:rsidRPr="00F00E28" w:rsidRDefault="00EB608C" w:rsidP="00EB608C">
      <w:pPr>
        <w:ind w:firstLine="720"/>
        <w:jc w:val="center"/>
        <w:rPr>
          <w:b/>
        </w:rPr>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Default="00EB608C" w:rsidP="00EB608C">
      <w:pPr>
        <w:ind w:firstLine="709"/>
        <w:jc w:val="right"/>
      </w:pPr>
    </w:p>
    <w:p w:rsidR="00F00E28" w:rsidRDefault="00F00E28" w:rsidP="00EB608C">
      <w:pPr>
        <w:ind w:firstLine="709"/>
        <w:jc w:val="right"/>
      </w:pPr>
    </w:p>
    <w:p w:rsidR="00F00E28" w:rsidRDefault="00F00E28" w:rsidP="00EB608C">
      <w:pPr>
        <w:ind w:firstLine="709"/>
        <w:jc w:val="right"/>
      </w:pPr>
    </w:p>
    <w:p w:rsidR="00F00E28" w:rsidRDefault="00F00E28" w:rsidP="00EB608C">
      <w:pPr>
        <w:ind w:firstLine="709"/>
        <w:jc w:val="right"/>
      </w:pPr>
    </w:p>
    <w:p w:rsidR="00F00E28" w:rsidRDefault="00F00E28" w:rsidP="00EB608C">
      <w:pPr>
        <w:ind w:firstLine="709"/>
        <w:jc w:val="right"/>
      </w:pPr>
    </w:p>
    <w:p w:rsidR="00F00E28" w:rsidRDefault="00F00E28" w:rsidP="00EB608C">
      <w:pPr>
        <w:ind w:firstLine="709"/>
        <w:jc w:val="right"/>
      </w:pPr>
    </w:p>
    <w:p w:rsidR="00F00E28" w:rsidRDefault="00F00E28" w:rsidP="00EB608C">
      <w:pPr>
        <w:ind w:firstLine="709"/>
        <w:jc w:val="right"/>
      </w:pPr>
    </w:p>
    <w:p w:rsidR="00F00E28" w:rsidRDefault="00F00E28" w:rsidP="00EB608C">
      <w:pPr>
        <w:ind w:firstLine="709"/>
        <w:jc w:val="right"/>
      </w:pPr>
    </w:p>
    <w:p w:rsidR="00F00E28" w:rsidRDefault="00F00E28" w:rsidP="00EB608C">
      <w:pPr>
        <w:ind w:firstLine="709"/>
        <w:jc w:val="right"/>
      </w:pPr>
    </w:p>
    <w:p w:rsidR="00F00E28" w:rsidRDefault="00F00E28" w:rsidP="00EB608C">
      <w:pPr>
        <w:ind w:firstLine="709"/>
        <w:jc w:val="right"/>
      </w:pPr>
    </w:p>
    <w:p w:rsidR="00F00E28" w:rsidRDefault="00F00E28" w:rsidP="00EB608C">
      <w:pPr>
        <w:ind w:firstLine="709"/>
        <w:jc w:val="right"/>
      </w:pPr>
    </w:p>
    <w:p w:rsidR="00F00E28" w:rsidRPr="00F00E28" w:rsidRDefault="00F00E28"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p>
    <w:p w:rsidR="00EB608C" w:rsidRPr="00F00E28" w:rsidRDefault="00EB608C" w:rsidP="00EB608C">
      <w:pPr>
        <w:ind w:firstLine="709"/>
        <w:jc w:val="right"/>
      </w:pPr>
      <w:r w:rsidRPr="00F00E28">
        <w:lastRenderedPageBreak/>
        <w:t>Приложение № 1</w:t>
      </w:r>
    </w:p>
    <w:p w:rsidR="00EB608C" w:rsidRPr="00F00E28" w:rsidRDefault="00EB608C" w:rsidP="00EB608C">
      <w:pPr>
        <w:ind w:firstLine="709"/>
        <w:jc w:val="right"/>
      </w:pPr>
      <w:r w:rsidRPr="00F00E28">
        <w:t>к постановлению Администрации</w:t>
      </w:r>
    </w:p>
    <w:p w:rsidR="00EB608C" w:rsidRPr="00F00E28" w:rsidRDefault="00EB608C" w:rsidP="00EB608C">
      <w:pPr>
        <w:ind w:firstLine="709"/>
        <w:jc w:val="right"/>
      </w:pPr>
      <w:r w:rsidRPr="00F00E28">
        <w:t>Комсомольского муниципального района</w:t>
      </w:r>
    </w:p>
    <w:p w:rsidR="00EB608C" w:rsidRPr="00F00E28" w:rsidRDefault="00EB608C" w:rsidP="00EB608C">
      <w:pPr>
        <w:ind w:firstLine="709"/>
        <w:jc w:val="right"/>
      </w:pPr>
      <w:r w:rsidRPr="00F00E28">
        <w:t xml:space="preserve">от 17.02.2023г.  №47 </w:t>
      </w:r>
    </w:p>
    <w:p w:rsidR="00EB608C" w:rsidRPr="00F00E28" w:rsidRDefault="00EB608C" w:rsidP="00EB608C">
      <w:pPr>
        <w:ind w:firstLine="709"/>
        <w:jc w:val="right"/>
      </w:pPr>
      <w:r w:rsidRPr="00F00E28">
        <w:t>Приложение № 1</w:t>
      </w:r>
    </w:p>
    <w:p w:rsidR="00EB608C" w:rsidRPr="00F00E28" w:rsidRDefault="00EB608C" w:rsidP="00EB608C">
      <w:pPr>
        <w:ind w:firstLine="709"/>
        <w:jc w:val="right"/>
      </w:pPr>
      <w:r w:rsidRPr="00F00E28">
        <w:t>к постановлению Администрации</w:t>
      </w:r>
    </w:p>
    <w:p w:rsidR="00EB608C" w:rsidRPr="00F00E28" w:rsidRDefault="00EB608C" w:rsidP="00EB608C">
      <w:pPr>
        <w:ind w:firstLine="709"/>
        <w:jc w:val="right"/>
      </w:pPr>
      <w:r w:rsidRPr="00F00E28">
        <w:t>Комсомольского муниципального района</w:t>
      </w:r>
    </w:p>
    <w:p w:rsidR="00EB608C" w:rsidRPr="00F00E28" w:rsidRDefault="00EB608C" w:rsidP="00EB608C">
      <w:pPr>
        <w:ind w:firstLine="709"/>
        <w:jc w:val="right"/>
      </w:pPr>
      <w:r w:rsidRPr="00F00E28">
        <w:t>от 07 ноября 2022 № 335</w:t>
      </w:r>
    </w:p>
    <w:p w:rsidR="00EB608C" w:rsidRPr="00F00E28" w:rsidRDefault="00EB608C" w:rsidP="00EB608C">
      <w:pPr>
        <w:ind w:firstLine="709"/>
        <w:jc w:val="right"/>
      </w:pPr>
    </w:p>
    <w:p w:rsidR="00EB608C" w:rsidRPr="00F00E28" w:rsidRDefault="00EB608C" w:rsidP="00EB608C">
      <w:pPr>
        <w:ind w:firstLine="709"/>
        <w:jc w:val="both"/>
      </w:pPr>
    </w:p>
    <w:p w:rsidR="00EB608C" w:rsidRPr="00F00E28" w:rsidRDefault="00EB608C" w:rsidP="00EB608C">
      <w:pPr>
        <w:jc w:val="center"/>
        <w:rPr>
          <w:b/>
          <w:bCs/>
        </w:rPr>
      </w:pPr>
      <w:r w:rsidRPr="00F00E28">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2023 год и на плановый период 2024 и 2025 годов</w:t>
      </w:r>
    </w:p>
    <w:p w:rsidR="00EB608C" w:rsidRPr="00F00E28" w:rsidRDefault="00EB608C" w:rsidP="00EB608C">
      <w:pPr>
        <w:jc w:val="center"/>
        <w:rPr>
          <w:b/>
          <w:bCs/>
        </w:rPr>
      </w:pPr>
    </w:p>
    <w:tbl>
      <w:tblPr>
        <w:tblW w:w="10348"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2835"/>
        <w:gridCol w:w="7513"/>
      </w:tblGrid>
      <w:tr w:rsidR="00EB608C" w:rsidRPr="00F00E28" w:rsidTr="00CD4C87">
        <w:trPr>
          <w:trHeight w:val="1121"/>
        </w:trPr>
        <w:tc>
          <w:tcPr>
            <w:tcW w:w="2835" w:type="dxa"/>
          </w:tcPr>
          <w:p w:rsidR="00EB608C" w:rsidRPr="00F00E28" w:rsidRDefault="00EB608C" w:rsidP="00CD4C87">
            <w:pPr>
              <w:pStyle w:val="afff"/>
              <w:jc w:val="center"/>
              <w:rPr>
                <w:rFonts w:ascii="Times New Roman" w:hAnsi="Times New Roman"/>
                <w:b/>
                <w:szCs w:val="20"/>
              </w:rPr>
            </w:pPr>
            <w:r w:rsidRPr="00F00E28">
              <w:rPr>
                <w:rFonts w:ascii="Times New Roman" w:hAnsi="Times New Roman"/>
                <w:b/>
                <w:szCs w:val="20"/>
              </w:rPr>
              <w:t>Код классификации доходов</w:t>
            </w:r>
          </w:p>
          <w:p w:rsidR="00EB608C" w:rsidRPr="00F00E28" w:rsidRDefault="00EB608C" w:rsidP="00CD4C87">
            <w:pPr>
              <w:pStyle w:val="afff"/>
              <w:jc w:val="center"/>
              <w:rPr>
                <w:rFonts w:ascii="Times New Roman" w:hAnsi="Times New Roman"/>
                <w:b/>
                <w:szCs w:val="20"/>
              </w:rPr>
            </w:pPr>
            <w:r w:rsidRPr="00F00E28">
              <w:rPr>
                <w:rFonts w:ascii="Times New Roman" w:hAnsi="Times New Roman"/>
                <w:b/>
                <w:szCs w:val="20"/>
              </w:rPr>
              <w:t>бюджетов Российской Федерации, код главного администратора доходов бюджета</w:t>
            </w:r>
          </w:p>
        </w:tc>
        <w:tc>
          <w:tcPr>
            <w:tcW w:w="7513" w:type="dxa"/>
          </w:tcPr>
          <w:p w:rsidR="00EB608C" w:rsidRPr="00F00E28" w:rsidRDefault="00EB608C" w:rsidP="00CD4C87">
            <w:pPr>
              <w:pStyle w:val="afff"/>
              <w:jc w:val="center"/>
              <w:rPr>
                <w:rFonts w:ascii="Times New Roman" w:hAnsi="Times New Roman"/>
                <w:b/>
                <w:szCs w:val="20"/>
              </w:rPr>
            </w:pPr>
          </w:p>
          <w:p w:rsidR="00EB608C" w:rsidRPr="00F00E28" w:rsidRDefault="00EB608C" w:rsidP="00CD4C87">
            <w:pPr>
              <w:pStyle w:val="afff"/>
              <w:jc w:val="center"/>
              <w:rPr>
                <w:rFonts w:ascii="Times New Roman" w:hAnsi="Times New Roman"/>
                <w:b/>
                <w:szCs w:val="20"/>
              </w:rPr>
            </w:pPr>
            <w:r w:rsidRPr="00F00E28">
              <w:rPr>
                <w:rFonts w:ascii="Times New Roman" w:hAnsi="Times New Roman"/>
                <w:b/>
                <w:szCs w:val="20"/>
              </w:rPr>
              <w:t>Наименование</w:t>
            </w:r>
          </w:p>
          <w:p w:rsidR="00EB608C" w:rsidRPr="00F00E28" w:rsidRDefault="00EB608C" w:rsidP="00CD4C87">
            <w:pPr>
              <w:pStyle w:val="afff"/>
              <w:jc w:val="center"/>
              <w:rPr>
                <w:rFonts w:ascii="Times New Roman" w:hAnsi="Times New Roman"/>
                <w:b/>
                <w:szCs w:val="20"/>
              </w:rPr>
            </w:pPr>
          </w:p>
        </w:tc>
      </w:tr>
      <w:tr w:rsidR="00EB608C" w:rsidRPr="00F00E28" w:rsidTr="00CD4C87">
        <w:tc>
          <w:tcPr>
            <w:tcW w:w="2835" w:type="dxa"/>
          </w:tcPr>
          <w:p w:rsidR="00EB608C" w:rsidRPr="00F00E28" w:rsidRDefault="00EB608C" w:rsidP="00CD4C87">
            <w:pPr>
              <w:pStyle w:val="afff"/>
              <w:jc w:val="center"/>
              <w:rPr>
                <w:rFonts w:ascii="Times New Roman" w:hAnsi="Times New Roman"/>
                <w:b/>
                <w:bCs/>
                <w:szCs w:val="20"/>
              </w:rPr>
            </w:pPr>
            <w:r w:rsidRPr="00F00E28">
              <w:rPr>
                <w:rFonts w:ascii="Times New Roman" w:hAnsi="Times New Roman"/>
                <w:b/>
                <w:bCs/>
                <w:szCs w:val="20"/>
              </w:rPr>
              <w:t>048</w:t>
            </w:r>
          </w:p>
        </w:tc>
        <w:tc>
          <w:tcPr>
            <w:tcW w:w="7513" w:type="dxa"/>
          </w:tcPr>
          <w:p w:rsidR="00EB608C" w:rsidRPr="00F00E28" w:rsidRDefault="00EB608C" w:rsidP="00CD4C87">
            <w:pPr>
              <w:pStyle w:val="afff"/>
              <w:jc w:val="both"/>
              <w:rPr>
                <w:rFonts w:ascii="Times New Roman" w:hAnsi="Times New Roman"/>
                <w:b/>
                <w:bCs/>
                <w:szCs w:val="20"/>
              </w:rPr>
            </w:pPr>
            <w:r w:rsidRPr="00F00E28">
              <w:rPr>
                <w:rFonts w:ascii="Times New Roman" w:hAnsi="Times New Roman"/>
                <w:b/>
                <w:bCs/>
                <w:szCs w:val="20"/>
              </w:rPr>
              <w:t>Управление Федеральной службы по надзору в сфере природопользования по Ивановской области</w:t>
            </w:r>
          </w:p>
        </w:tc>
      </w:tr>
      <w:tr w:rsidR="00EB608C" w:rsidRPr="00F00E28" w:rsidTr="00CD4C87">
        <w:trPr>
          <w:trHeight w:val="307"/>
        </w:trPr>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048 1 12 01010 01 0000 120</w:t>
            </w:r>
          </w:p>
        </w:tc>
        <w:tc>
          <w:tcPr>
            <w:tcW w:w="7513" w:type="dxa"/>
          </w:tcPr>
          <w:p w:rsidR="00EB608C" w:rsidRPr="00F00E28" w:rsidRDefault="00EB608C" w:rsidP="00CD4C87">
            <w:pPr>
              <w:snapToGrid w:val="0"/>
              <w:jc w:val="both"/>
            </w:pPr>
            <w:r w:rsidRPr="00F00E28">
              <w:t>Плата за выбросы загрязняющих веществ в атмосферный воздух стационарными объектами</w:t>
            </w:r>
          </w:p>
        </w:tc>
      </w:tr>
      <w:tr w:rsidR="00EB608C" w:rsidRPr="00F00E28" w:rsidTr="00CD4C87">
        <w:trPr>
          <w:trHeight w:val="307"/>
        </w:trPr>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048 1 12 01030 01 0000 120</w:t>
            </w:r>
          </w:p>
        </w:tc>
        <w:tc>
          <w:tcPr>
            <w:tcW w:w="7513" w:type="dxa"/>
          </w:tcPr>
          <w:p w:rsidR="00EB608C" w:rsidRPr="00F00E28" w:rsidRDefault="00EB608C" w:rsidP="00CD4C87">
            <w:pPr>
              <w:autoSpaceDE w:val="0"/>
              <w:autoSpaceDN w:val="0"/>
              <w:adjustRightInd w:val="0"/>
              <w:jc w:val="both"/>
            </w:pPr>
            <w:r w:rsidRPr="00F00E28">
              <w:rPr>
                <w:rFonts w:eastAsia="Calibri"/>
                <w:lang w:eastAsia="en-US"/>
              </w:rPr>
              <w:t>Плата за сбросы загрязняющих веществ в водные объекты</w:t>
            </w:r>
          </w:p>
        </w:tc>
      </w:tr>
      <w:tr w:rsidR="00EB608C" w:rsidRPr="00F00E28" w:rsidTr="00CD4C87">
        <w:tc>
          <w:tcPr>
            <w:tcW w:w="2835" w:type="dxa"/>
          </w:tcPr>
          <w:p w:rsidR="00EB608C" w:rsidRPr="00F00E28" w:rsidRDefault="00EB608C" w:rsidP="00CD4C87">
            <w:pPr>
              <w:pStyle w:val="afff"/>
              <w:jc w:val="center"/>
              <w:rPr>
                <w:rFonts w:ascii="Times New Roman" w:hAnsi="Times New Roman"/>
                <w:b/>
                <w:bCs/>
                <w:szCs w:val="20"/>
              </w:rPr>
            </w:pPr>
            <w:r w:rsidRPr="00F00E28">
              <w:rPr>
                <w:rFonts w:ascii="Times New Roman" w:hAnsi="Times New Roman"/>
                <w:b/>
                <w:bCs/>
                <w:szCs w:val="20"/>
              </w:rPr>
              <w:t>050</w:t>
            </w:r>
          </w:p>
        </w:tc>
        <w:tc>
          <w:tcPr>
            <w:tcW w:w="7513" w:type="dxa"/>
          </w:tcPr>
          <w:p w:rsidR="00EB608C" w:rsidRPr="00F00E28" w:rsidRDefault="00EB608C" w:rsidP="00CD4C87">
            <w:pPr>
              <w:pStyle w:val="afff"/>
              <w:jc w:val="both"/>
              <w:rPr>
                <w:rFonts w:ascii="Times New Roman" w:hAnsi="Times New Roman"/>
                <w:b/>
                <w:bCs/>
                <w:szCs w:val="20"/>
              </w:rPr>
            </w:pPr>
            <w:r w:rsidRPr="00F00E28">
              <w:rPr>
                <w:rFonts w:ascii="Times New Roman" w:hAnsi="Times New Roman"/>
                <w:b/>
                <w:bCs/>
                <w:szCs w:val="20"/>
              </w:rPr>
              <w:t>Администрация Комсомольского муниципального района Ивановской области</w:t>
            </w:r>
          </w:p>
        </w:tc>
      </w:tr>
      <w:tr w:rsidR="00EB608C" w:rsidRPr="00F00E28" w:rsidTr="00CD4C87">
        <w:trPr>
          <w:trHeight w:val="221"/>
        </w:trPr>
        <w:tc>
          <w:tcPr>
            <w:tcW w:w="2835" w:type="dxa"/>
          </w:tcPr>
          <w:p w:rsidR="00EB608C" w:rsidRPr="00F00E28" w:rsidRDefault="00EB608C" w:rsidP="00CD4C87">
            <w:pPr>
              <w:pStyle w:val="afff"/>
              <w:jc w:val="center"/>
              <w:rPr>
                <w:rFonts w:ascii="Times New Roman" w:hAnsi="Times New Roman"/>
                <w:bCs/>
                <w:szCs w:val="20"/>
              </w:rPr>
            </w:pPr>
            <w:r w:rsidRPr="00F00E28">
              <w:rPr>
                <w:rFonts w:ascii="Times New Roman" w:hAnsi="Times New Roman"/>
                <w:bCs/>
                <w:szCs w:val="20"/>
              </w:rPr>
              <w:t>050 1 08 07150 01 1000 110</w:t>
            </w:r>
          </w:p>
        </w:tc>
        <w:tc>
          <w:tcPr>
            <w:tcW w:w="7513" w:type="dxa"/>
          </w:tcPr>
          <w:p w:rsidR="00EB608C" w:rsidRPr="00F00E28" w:rsidRDefault="00EB608C" w:rsidP="00CD4C87">
            <w:pPr>
              <w:pStyle w:val="afff"/>
              <w:jc w:val="both"/>
              <w:rPr>
                <w:rFonts w:ascii="Times New Roman" w:hAnsi="Times New Roman"/>
                <w:bCs/>
                <w:szCs w:val="20"/>
              </w:rPr>
            </w:pPr>
            <w:r w:rsidRPr="00F00E28">
              <w:rPr>
                <w:rFonts w:ascii="Times New Roman" w:hAnsi="Times New Roman"/>
                <w:bCs/>
                <w:szCs w:val="20"/>
              </w:rPr>
              <w:t>Государственная пошлина за выдачу разрешения на установку рекламной конструкции</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p>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050 1 11 05013 05 0000 120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050 1 11 05013 13 0000 120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050 1 11 05025 05 0000 120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p>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050 1 11 05035 05 0000 120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050 1 11 05075 05 0000 120</w:t>
            </w:r>
          </w:p>
        </w:tc>
        <w:tc>
          <w:tcPr>
            <w:tcW w:w="7513" w:type="dxa"/>
          </w:tcPr>
          <w:p w:rsidR="00EB608C" w:rsidRPr="00F00E28" w:rsidRDefault="00EB608C" w:rsidP="00CD4C87">
            <w:pPr>
              <w:jc w:val="both"/>
            </w:pPr>
            <w:r w:rsidRPr="00F00E28">
              <w:t>Доходы от сдачи в аренду имущества, составляющего казну муниципальных районов (за исключением земельных участков)</w:t>
            </w:r>
          </w:p>
        </w:tc>
      </w:tr>
      <w:tr w:rsidR="00EB608C" w:rsidRPr="00F00E28" w:rsidTr="00CD4C87">
        <w:tc>
          <w:tcPr>
            <w:tcW w:w="2835" w:type="dxa"/>
          </w:tcPr>
          <w:p w:rsidR="00EB608C" w:rsidRPr="00F00E28" w:rsidRDefault="00EB608C" w:rsidP="00CD4C87">
            <w:pPr>
              <w:snapToGrid w:val="0"/>
              <w:ind w:right="-108"/>
              <w:jc w:val="center"/>
            </w:pPr>
            <w:r w:rsidRPr="00F00E28">
              <w:t>050 1 11 05313 13 0000 120</w:t>
            </w:r>
          </w:p>
        </w:tc>
        <w:tc>
          <w:tcPr>
            <w:tcW w:w="7513" w:type="dxa"/>
          </w:tcPr>
          <w:p w:rsidR="00EB608C" w:rsidRPr="00F00E28" w:rsidRDefault="00EB608C" w:rsidP="00CD4C87">
            <w:pPr>
              <w:snapToGrid w:val="0"/>
            </w:pPr>
            <w:r w:rsidRPr="00F00E28">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EB608C" w:rsidRPr="00F00E28" w:rsidTr="00CD4C87">
        <w:tc>
          <w:tcPr>
            <w:tcW w:w="2835" w:type="dxa"/>
          </w:tcPr>
          <w:p w:rsidR="00EB608C" w:rsidRPr="00F00E28" w:rsidRDefault="00EB608C" w:rsidP="00CD4C87">
            <w:pPr>
              <w:snapToGrid w:val="0"/>
              <w:ind w:right="-108"/>
              <w:jc w:val="center"/>
            </w:pPr>
            <w:r w:rsidRPr="00F00E28">
              <w:t>050 1 11 05325 05 0000 120</w:t>
            </w:r>
          </w:p>
        </w:tc>
        <w:tc>
          <w:tcPr>
            <w:tcW w:w="7513" w:type="dxa"/>
          </w:tcPr>
          <w:p w:rsidR="00EB608C" w:rsidRPr="00F00E28" w:rsidRDefault="00EB608C" w:rsidP="00CD4C87">
            <w:pPr>
              <w:snapToGrid w:val="0"/>
            </w:pPr>
            <w:r w:rsidRPr="00F00E28">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EB608C" w:rsidRPr="00F00E28" w:rsidTr="00CD4C87">
        <w:tc>
          <w:tcPr>
            <w:tcW w:w="2835" w:type="dxa"/>
            <w:tcBorders>
              <w:left w:val="single" w:sz="4" w:space="0" w:color="auto"/>
            </w:tcBorders>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lastRenderedPageBreak/>
              <w:t>050 1 11 07015 05 0000 120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EB608C" w:rsidRPr="00F00E28" w:rsidTr="00CD4C87">
        <w:tc>
          <w:tcPr>
            <w:tcW w:w="2835" w:type="dxa"/>
            <w:tcBorders>
              <w:left w:val="single" w:sz="4" w:space="0" w:color="auto"/>
            </w:tcBorders>
          </w:tcPr>
          <w:p w:rsidR="00EB608C" w:rsidRPr="00F00E28" w:rsidRDefault="00EB608C" w:rsidP="00CD4C87">
            <w:pPr>
              <w:tabs>
                <w:tab w:val="left" w:pos="7797"/>
              </w:tabs>
              <w:jc w:val="center"/>
              <w:rPr>
                <w:lang w:eastAsia="en-US"/>
              </w:rPr>
            </w:pPr>
            <w:r w:rsidRPr="00F00E28">
              <w:t>050 1 13 02065 05 0000 130</w:t>
            </w:r>
          </w:p>
        </w:tc>
        <w:tc>
          <w:tcPr>
            <w:tcW w:w="7513" w:type="dxa"/>
          </w:tcPr>
          <w:p w:rsidR="00EB608C" w:rsidRPr="00F00E28" w:rsidRDefault="00EB608C" w:rsidP="00CD4C87">
            <w:pPr>
              <w:tabs>
                <w:tab w:val="left" w:pos="7797"/>
              </w:tabs>
              <w:jc w:val="both"/>
              <w:rPr>
                <w:lang w:eastAsia="en-US"/>
              </w:rPr>
            </w:pPr>
            <w:r w:rsidRPr="00F00E28">
              <w:t xml:space="preserve">Доходы, поступающие в порядке возмещения расходов, понесенных в связи с эксплуатацией имущества муниципальных районов     </w:t>
            </w:r>
          </w:p>
        </w:tc>
      </w:tr>
      <w:tr w:rsidR="00EB608C" w:rsidRPr="00F00E28" w:rsidTr="00CD4C87">
        <w:tc>
          <w:tcPr>
            <w:tcW w:w="2835" w:type="dxa"/>
            <w:tcBorders>
              <w:left w:val="single" w:sz="4" w:space="0" w:color="auto"/>
            </w:tcBorders>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050 1 13 02995 05 0003 130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EB608C" w:rsidRPr="00F00E28" w:rsidTr="00CD4C87">
        <w:tc>
          <w:tcPr>
            <w:tcW w:w="2835" w:type="dxa"/>
            <w:tcBorders>
              <w:left w:val="single" w:sz="4" w:space="0" w:color="auto"/>
            </w:tcBorders>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050 1 13 02995 05 0005 130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EB608C" w:rsidRPr="00F00E28" w:rsidTr="00CD4C87">
        <w:tc>
          <w:tcPr>
            <w:tcW w:w="2835" w:type="dxa"/>
            <w:tcBorders>
              <w:left w:val="single" w:sz="4" w:space="0" w:color="auto"/>
            </w:tcBorders>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050 1 13 02995 05 0006 130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p>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050 1 14 02 052 05 0000 410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050 1 14 02053 05 0000 410</w:t>
            </w:r>
          </w:p>
        </w:tc>
        <w:tc>
          <w:tcPr>
            <w:tcW w:w="7513" w:type="dxa"/>
          </w:tcPr>
          <w:p w:rsidR="00EB608C" w:rsidRPr="00F00E28" w:rsidRDefault="00EB608C" w:rsidP="00CD4C87">
            <w:pPr>
              <w:autoSpaceDE w:val="0"/>
              <w:autoSpaceDN w:val="0"/>
              <w:adjustRightInd w:val="0"/>
              <w:jc w:val="both"/>
            </w:pPr>
            <w:r w:rsidRPr="00F00E28">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050 1 14 06013 05 0000 430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050 1 14 06013 13 0000 430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EB608C" w:rsidRPr="00F00E28" w:rsidTr="00CD4C87">
        <w:tc>
          <w:tcPr>
            <w:tcW w:w="2835" w:type="dxa"/>
          </w:tcPr>
          <w:p w:rsidR="00EB608C" w:rsidRPr="00F00E28" w:rsidRDefault="00EB608C" w:rsidP="00CD4C87">
            <w:pPr>
              <w:jc w:val="center"/>
            </w:pPr>
            <w:r w:rsidRPr="00F00E28">
              <w:t>050 1 16 07010 05 0000 140</w:t>
            </w:r>
          </w:p>
        </w:tc>
        <w:tc>
          <w:tcPr>
            <w:tcW w:w="7513" w:type="dxa"/>
          </w:tcPr>
          <w:p w:rsidR="00EB608C" w:rsidRPr="00F00E28" w:rsidRDefault="00EB608C" w:rsidP="00CD4C87">
            <w:pPr>
              <w:autoSpaceDE w:val="0"/>
              <w:autoSpaceDN w:val="0"/>
              <w:adjustRightInd w:val="0"/>
              <w:jc w:val="both"/>
            </w:pPr>
            <w:r w:rsidRPr="00F00E28">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050 117 01050 05 0000 180</w:t>
            </w:r>
          </w:p>
        </w:tc>
        <w:tc>
          <w:tcPr>
            <w:tcW w:w="7513" w:type="dxa"/>
          </w:tcPr>
          <w:p w:rsidR="00EB608C" w:rsidRPr="00F00E28" w:rsidRDefault="00EB608C" w:rsidP="00CD4C87">
            <w:pPr>
              <w:pStyle w:val="afff"/>
              <w:rPr>
                <w:rFonts w:ascii="Times New Roman" w:hAnsi="Times New Roman"/>
                <w:szCs w:val="20"/>
              </w:rPr>
            </w:pPr>
            <w:r w:rsidRPr="00F00E28">
              <w:rPr>
                <w:rFonts w:ascii="Times New Roman" w:hAnsi="Times New Roman"/>
                <w:szCs w:val="20"/>
              </w:rPr>
              <w:t>Невыясненные поступления, зачисляемые в бюджеты муниципальных районов</w:t>
            </w:r>
          </w:p>
        </w:tc>
      </w:tr>
      <w:tr w:rsidR="00EB608C" w:rsidRPr="00F00E28" w:rsidTr="00CD4C87">
        <w:tc>
          <w:tcPr>
            <w:tcW w:w="2835" w:type="dxa"/>
          </w:tcPr>
          <w:p w:rsidR="00EB608C" w:rsidRPr="00F00E28" w:rsidRDefault="00EB608C" w:rsidP="00CD4C87">
            <w:pPr>
              <w:jc w:val="center"/>
              <w:rPr>
                <w:bCs/>
              </w:rPr>
            </w:pPr>
            <w:r w:rsidRPr="00F00E28">
              <w:rPr>
                <w:bCs/>
              </w:rPr>
              <w:t>050 1 17 05050 05 0009 180</w:t>
            </w:r>
          </w:p>
        </w:tc>
        <w:tc>
          <w:tcPr>
            <w:tcW w:w="7513" w:type="dxa"/>
          </w:tcPr>
          <w:p w:rsidR="00EB608C" w:rsidRPr="00F00E28" w:rsidRDefault="00EB608C" w:rsidP="00CD4C87">
            <w:pPr>
              <w:jc w:val="both"/>
            </w:pPr>
            <w:r w:rsidRPr="00F00E28">
              <w:t>Прочие неналоговые доходы бюджетов муниципальных районов (прочие неналоговые доходы районного бюджета)</w:t>
            </w:r>
          </w:p>
        </w:tc>
      </w:tr>
      <w:tr w:rsidR="00EB608C" w:rsidRPr="00F00E28" w:rsidTr="00CD4C87">
        <w:tc>
          <w:tcPr>
            <w:tcW w:w="2835" w:type="dxa"/>
          </w:tcPr>
          <w:p w:rsidR="00EB608C" w:rsidRPr="00F00E28" w:rsidRDefault="00EB608C" w:rsidP="00CD4C87">
            <w:pPr>
              <w:jc w:val="center"/>
              <w:rPr>
                <w:bCs/>
              </w:rPr>
            </w:pPr>
            <w:r w:rsidRPr="00F00E28">
              <w:rPr>
                <w:bCs/>
              </w:rPr>
              <w:t>050 1 17 16000 05 0000 180</w:t>
            </w:r>
          </w:p>
        </w:tc>
        <w:tc>
          <w:tcPr>
            <w:tcW w:w="7513" w:type="dxa"/>
          </w:tcPr>
          <w:p w:rsidR="00EB608C" w:rsidRPr="00F00E28" w:rsidRDefault="00EB608C" w:rsidP="00CD4C87">
            <w:pPr>
              <w:jc w:val="both"/>
            </w:pPr>
            <w:r w:rsidRPr="00F00E28">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EB608C" w:rsidRPr="00F00E28" w:rsidTr="00CD4C87">
        <w:tc>
          <w:tcPr>
            <w:tcW w:w="2835" w:type="dxa"/>
          </w:tcPr>
          <w:p w:rsidR="00EB608C" w:rsidRPr="00F00E28" w:rsidRDefault="00EB608C" w:rsidP="00CD4C87">
            <w:pPr>
              <w:jc w:val="center"/>
              <w:rPr>
                <w:bCs/>
              </w:rPr>
            </w:pPr>
            <w:r w:rsidRPr="00F00E28">
              <w:rPr>
                <w:bCs/>
              </w:rPr>
              <w:t>050 218 05030 05 0000 150</w:t>
            </w:r>
          </w:p>
        </w:tc>
        <w:tc>
          <w:tcPr>
            <w:tcW w:w="7513" w:type="dxa"/>
          </w:tcPr>
          <w:p w:rsidR="00EB608C" w:rsidRPr="00F00E28" w:rsidRDefault="00EB608C" w:rsidP="00CD4C87">
            <w:pPr>
              <w:autoSpaceDE w:val="0"/>
              <w:autoSpaceDN w:val="0"/>
              <w:adjustRightInd w:val="0"/>
              <w:jc w:val="both"/>
            </w:pPr>
            <w:r w:rsidRPr="00F00E28">
              <w:rPr>
                <w:rFonts w:eastAsia="Calibri"/>
                <w:lang w:eastAsia="en-US"/>
              </w:rPr>
              <w:t>Доходы бюджетов муниципальных районов от возврата иными организациями остатков субсидий прошлых лет</w:t>
            </w:r>
          </w:p>
        </w:tc>
      </w:tr>
      <w:tr w:rsidR="00EB608C" w:rsidRPr="00F00E28" w:rsidTr="00CD4C87">
        <w:tc>
          <w:tcPr>
            <w:tcW w:w="2835" w:type="dxa"/>
          </w:tcPr>
          <w:p w:rsidR="00EB608C" w:rsidRPr="00F00E28" w:rsidRDefault="00EB608C" w:rsidP="00CD4C87">
            <w:pPr>
              <w:jc w:val="center"/>
              <w:rPr>
                <w:b/>
                <w:bCs/>
              </w:rPr>
            </w:pPr>
            <w:r w:rsidRPr="00F00E28">
              <w:rPr>
                <w:b/>
                <w:bCs/>
              </w:rPr>
              <w:t>052</w:t>
            </w:r>
          </w:p>
        </w:tc>
        <w:tc>
          <w:tcPr>
            <w:tcW w:w="7513" w:type="dxa"/>
          </w:tcPr>
          <w:p w:rsidR="00EB608C" w:rsidRPr="00F00E28" w:rsidRDefault="00EB608C" w:rsidP="00CD4C87">
            <w:pPr>
              <w:jc w:val="both"/>
            </w:pPr>
            <w:r w:rsidRPr="00F00E28">
              <w:rPr>
                <w:b/>
              </w:rPr>
              <w:t>Управление образования</w:t>
            </w:r>
            <w:r w:rsidRPr="00F00E28">
              <w:t xml:space="preserve"> </w:t>
            </w:r>
            <w:r w:rsidRPr="00F00E28">
              <w:rPr>
                <w:b/>
                <w:bCs/>
              </w:rPr>
              <w:t>Администрации Комсомольского муниципального района Ивановской области</w:t>
            </w:r>
          </w:p>
        </w:tc>
      </w:tr>
      <w:tr w:rsidR="00EB608C" w:rsidRPr="00F00E28" w:rsidTr="00CD4C87">
        <w:tc>
          <w:tcPr>
            <w:tcW w:w="2835" w:type="dxa"/>
          </w:tcPr>
          <w:p w:rsidR="00EB608C" w:rsidRPr="00F00E28" w:rsidRDefault="00EB608C" w:rsidP="00CD4C87">
            <w:pPr>
              <w:tabs>
                <w:tab w:val="left" w:pos="7797"/>
              </w:tabs>
              <w:jc w:val="center"/>
              <w:rPr>
                <w:lang w:eastAsia="en-US"/>
              </w:rPr>
            </w:pPr>
            <w:r w:rsidRPr="00F00E28">
              <w:t>052 1 13 01995 05 0001 130</w:t>
            </w:r>
          </w:p>
        </w:tc>
        <w:tc>
          <w:tcPr>
            <w:tcW w:w="7513" w:type="dxa"/>
          </w:tcPr>
          <w:p w:rsidR="00EB608C" w:rsidRPr="00F00E28" w:rsidRDefault="00EB608C" w:rsidP="00CD4C87">
            <w:pPr>
              <w:autoSpaceDE w:val="0"/>
              <w:autoSpaceDN w:val="0"/>
              <w:adjustRightInd w:val="0"/>
              <w:jc w:val="both"/>
            </w:pPr>
            <w:r w:rsidRPr="00F00E28">
              <w:rPr>
                <w:rFonts w:eastAsia="Calibri"/>
                <w:lang w:eastAsia="en-US"/>
              </w:rPr>
              <w:t>Прочие доходы от оказания платных услуг (работ) получателями средств бюджетов муниципальных районов (</w:t>
            </w:r>
            <w:r w:rsidRPr="00F00E28">
              <w:t>доходы от оказания платных услуг казенными учреждениями отдела образования – поступление  родительской платы по детским садам</w:t>
            </w:r>
            <w:r w:rsidRPr="00F00E28">
              <w:rPr>
                <w:rFonts w:eastAsia="Calibri"/>
                <w:lang w:eastAsia="en-US"/>
              </w:rPr>
              <w:t>)</w:t>
            </w:r>
          </w:p>
        </w:tc>
      </w:tr>
      <w:tr w:rsidR="00EB608C" w:rsidRPr="00F00E28" w:rsidTr="00CD4C87">
        <w:tc>
          <w:tcPr>
            <w:tcW w:w="2835" w:type="dxa"/>
          </w:tcPr>
          <w:p w:rsidR="00EB608C" w:rsidRPr="00F00E28" w:rsidRDefault="00EB608C" w:rsidP="00CD4C87">
            <w:pPr>
              <w:tabs>
                <w:tab w:val="left" w:pos="7797"/>
              </w:tabs>
              <w:jc w:val="center"/>
              <w:rPr>
                <w:lang w:eastAsia="en-US"/>
              </w:rPr>
            </w:pPr>
            <w:r w:rsidRPr="00F00E28">
              <w:t>052 1 13 01995 05 0002 130</w:t>
            </w:r>
          </w:p>
        </w:tc>
        <w:tc>
          <w:tcPr>
            <w:tcW w:w="7513" w:type="dxa"/>
          </w:tcPr>
          <w:p w:rsidR="00EB608C" w:rsidRPr="00F00E28" w:rsidRDefault="00EB608C" w:rsidP="00CD4C87">
            <w:pPr>
              <w:autoSpaceDE w:val="0"/>
              <w:autoSpaceDN w:val="0"/>
              <w:adjustRightInd w:val="0"/>
              <w:jc w:val="both"/>
            </w:pPr>
            <w:r w:rsidRPr="00F00E28">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EB608C" w:rsidRPr="00F00E28" w:rsidTr="00CD4C87">
        <w:tc>
          <w:tcPr>
            <w:tcW w:w="2835" w:type="dxa"/>
          </w:tcPr>
          <w:p w:rsidR="00EB608C" w:rsidRPr="00F00E28" w:rsidRDefault="00EB608C" w:rsidP="00CD4C87">
            <w:pPr>
              <w:tabs>
                <w:tab w:val="left" w:pos="7797"/>
              </w:tabs>
              <w:jc w:val="center"/>
            </w:pPr>
            <w:r w:rsidRPr="00F00E28">
              <w:t>052 1 13 02995 05 0003 130</w:t>
            </w:r>
          </w:p>
        </w:tc>
        <w:tc>
          <w:tcPr>
            <w:tcW w:w="7513" w:type="dxa"/>
          </w:tcPr>
          <w:p w:rsidR="00EB608C" w:rsidRPr="00F00E28" w:rsidRDefault="00EB608C" w:rsidP="00CD4C87">
            <w:pPr>
              <w:autoSpaceDE w:val="0"/>
              <w:autoSpaceDN w:val="0"/>
              <w:adjustRightInd w:val="0"/>
              <w:jc w:val="both"/>
            </w:pPr>
            <w:r w:rsidRPr="00F00E28">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EB608C" w:rsidRPr="00F00E28" w:rsidTr="00CD4C87">
        <w:tc>
          <w:tcPr>
            <w:tcW w:w="2835" w:type="dxa"/>
          </w:tcPr>
          <w:p w:rsidR="00EB608C" w:rsidRPr="00F00E28" w:rsidRDefault="00EB608C" w:rsidP="00CD4C87">
            <w:pPr>
              <w:tabs>
                <w:tab w:val="left" w:pos="7797"/>
              </w:tabs>
              <w:jc w:val="center"/>
            </w:pPr>
            <w:r w:rsidRPr="00F00E28">
              <w:t>052 1 13 02995 05 0004 130</w:t>
            </w:r>
          </w:p>
        </w:tc>
        <w:tc>
          <w:tcPr>
            <w:tcW w:w="7513" w:type="dxa"/>
          </w:tcPr>
          <w:p w:rsidR="00EB608C" w:rsidRPr="00F00E28" w:rsidRDefault="00EB608C" w:rsidP="00CD4C87">
            <w:pPr>
              <w:autoSpaceDE w:val="0"/>
              <w:autoSpaceDN w:val="0"/>
              <w:adjustRightInd w:val="0"/>
              <w:jc w:val="both"/>
            </w:pPr>
            <w:r w:rsidRPr="00F00E28">
              <w:rPr>
                <w:rFonts w:eastAsia="Calibri"/>
                <w:lang w:eastAsia="en-US"/>
              </w:rPr>
              <w:t>Прочие доходы от компенсации затрат бюджетов муниципальных районов (средства поступающие от возврата учреждениями субсидий на выполнение ими муниципального задания прошлых лет)</w:t>
            </w:r>
          </w:p>
        </w:tc>
      </w:tr>
      <w:tr w:rsidR="00EB608C" w:rsidRPr="00F00E28" w:rsidTr="00CD4C87">
        <w:tc>
          <w:tcPr>
            <w:tcW w:w="2835" w:type="dxa"/>
          </w:tcPr>
          <w:p w:rsidR="00EB608C" w:rsidRPr="00F00E28" w:rsidRDefault="00EB608C" w:rsidP="00CD4C87">
            <w:pPr>
              <w:tabs>
                <w:tab w:val="left" w:pos="7797"/>
              </w:tabs>
              <w:jc w:val="center"/>
            </w:pPr>
            <w:r w:rsidRPr="00F00E28">
              <w:t>052 1 13 02995 05 0005 130</w:t>
            </w:r>
          </w:p>
        </w:tc>
        <w:tc>
          <w:tcPr>
            <w:tcW w:w="7513" w:type="dxa"/>
          </w:tcPr>
          <w:p w:rsidR="00EB608C" w:rsidRPr="00F00E28" w:rsidRDefault="00EB608C" w:rsidP="00CD4C87">
            <w:pPr>
              <w:autoSpaceDE w:val="0"/>
              <w:autoSpaceDN w:val="0"/>
              <w:adjustRightInd w:val="0"/>
              <w:jc w:val="both"/>
            </w:pPr>
            <w:r w:rsidRPr="00F00E28">
              <w:rPr>
                <w:rFonts w:eastAsia="Calibri"/>
                <w:lang w:eastAsia="en-US"/>
              </w:rPr>
              <w:t>Прочие доходы от компенсации затрат бюджетов муниципальных районов (выплата страховой премии ОСАГО)</w:t>
            </w:r>
          </w:p>
        </w:tc>
      </w:tr>
      <w:tr w:rsidR="00EB608C" w:rsidRPr="00F00E28" w:rsidTr="00CD4C87">
        <w:tc>
          <w:tcPr>
            <w:tcW w:w="2835" w:type="dxa"/>
          </w:tcPr>
          <w:p w:rsidR="00EB608C" w:rsidRPr="00F00E28" w:rsidRDefault="00EB608C" w:rsidP="00CD4C87">
            <w:pPr>
              <w:tabs>
                <w:tab w:val="left" w:pos="7797"/>
              </w:tabs>
              <w:jc w:val="center"/>
            </w:pPr>
            <w:r w:rsidRPr="00F00E28">
              <w:lastRenderedPageBreak/>
              <w:t>052 1 13 02995 05 0006 130</w:t>
            </w:r>
          </w:p>
        </w:tc>
        <w:tc>
          <w:tcPr>
            <w:tcW w:w="7513" w:type="dxa"/>
          </w:tcPr>
          <w:p w:rsidR="00EB608C" w:rsidRPr="00F00E28" w:rsidRDefault="00EB608C" w:rsidP="00CD4C87">
            <w:pPr>
              <w:autoSpaceDE w:val="0"/>
              <w:autoSpaceDN w:val="0"/>
              <w:adjustRightInd w:val="0"/>
              <w:jc w:val="both"/>
            </w:pPr>
            <w:r w:rsidRPr="00F00E28">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EB608C" w:rsidRPr="00F00E28" w:rsidTr="00CD4C87">
        <w:tc>
          <w:tcPr>
            <w:tcW w:w="2835" w:type="dxa"/>
          </w:tcPr>
          <w:p w:rsidR="00EB608C" w:rsidRPr="00F00E28" w:rsidRDefault="00EB608C" w:rsidP="00CD4C87">
            <w:pPr>
              <w:jc w:val="center"/>
            </w:pPr>
            <w:r w:rsidRPr="00F00E28">
              <w:t>052 1 16 07010 05 0000 140</w:t>
            </w:r>
          </w:p>
        </w:tc>
        <w:tc>
          <w:tcPr>
            <w:tcW w:w="7513" w:type="dxa"/>
          </w:tcPr>
          <w:p w:rsidR="00EB608C" w:rsidRPr="00F00E28" w:rsidRDefault="00EB608C" w:rsidP="00CD4C87">
            <w:pPr>
              <w:autoSpaceDE w:val="0"/>
              <w:autoSpaceDN w:val="0"/>
              <w:adjustRightInd w:val="0"/>
              <w:jc w:val="both"/>
            </w:pPr>
            <w:r w:rsidRPr="00F00E28">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052 1 17 01050 05 0000 180</w:t>
            </w:r>
          </w:p>
        </w:tc>
        <w:tc>
          <w:tcPr>
            <w:tcW w:w="7513" w:type="dxa"/>
          </w:tcPr>
          <w:p w:rsidR="00EB608C" w:rsidRPr="00F00E28" w:rsidRDefault="00EB608C" w:rsidP="00CD4C87">
            <w:pPr>
              <w:pStyle w:val="afff"/>
              <w:rPr>
                <w:rFonts w:ascii="Times New Roman" w:hAnsi="Times New Roman"/>
                <w:szCs w:val="20"/>
              </w:rPr>
            </w:pPr>
            <w:r w:rsidRPr="00F00E28">
              <w:rPr>
                <w:rFonts w:ascii="Times New Roman" w:hAnsi="Times New Roman"/>
                <w:szCs w:val="20"/>
              </w:rPr>
              <w:t>Невыясненные поступления, зачисляемые в бюджеты муниципальных районов</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052 1 17 16000 05 0000 180</w:t>
            </w:r>
          </w:p>
        </w:tc>
        <w:tc>
          <w:tcPr>
            <w:tcW w:w="7513" w:type="dxa"/>
          </w:tcPr>
          <w:p w:rsidR="00EB608C" w:rsidRPr="00F00E28" w:rsidRDefault="00EB608C" w:rsidP="00CD4C87">
            <w:pPr>
              <w:jc w:val="both"/>
            </w:pPr>
            <w:r w:rsidRPr="00F00E28">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052 2 04 05020 05 0000 150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EB608C" w:rsidRPr="00F00E28" w:rsidTr="00CD4C87">
        <w:tc>
          <w:tcPr>
            <w:tcW w:w="2835" w:type="dxa"/>
          </w:tcPr>
          <w:p w:rsidR="00EB608C" w:rsidRPr="00F00E28" w:rsidRDefault="00EB608C" w:rsidP="00CD4C87">
            <w:pPr>
              <w:pStyle w:val="afff"/>
              <w:jc w:val="center"/>
              <w:rPr>
                <w:rFonts w:ascii="Times New Roman" w:hAnsi="Times New Roman"/>
                <w:b/>
                <w:bCs/>
                <w:szCs w:val="20"/>
              </w:rPr>
            </w:pPr>
            <w:r w:rsidRPr="00F00E28">
              <w:rPr>
                <w:rFonts w:ascii="Times New Roman" w:hAnsi="Times New Roman"/>
                <w:b/>
                <w:bCs/>
                <w:szCs w:val="20"/>
              </w:rPr>
              <w:t>053</w:t>
            </w:r>
          </w:p>
        </w:tc>
        <w:tc>
          <w:tcPr>
            <w:tcW w:w="7513" w:type="dxa"/>
          </w:tcPr>
          <w:p w:rsidR="00EB608C" w:rsidRPr="00F00E28" w:rsidRDefault="00EB608C" w:rsidP="00CD4C87">
            <w:pPr>
              <w:pStyle w:val="afff"/>
              <w:jc w:val="both"/>
              <w:rPr>
                <w:rFonts w:ascii="Times New Roman" w:hAnsi="Times New Roman"/>
                <w:b/>
                <w:bCs/>
                <w:szCs w:val="20"/>
              </w:rPr>
            </w:pPr>
            <w:r w:rsidRPr="00F00E28">
              <w:rPr>
                <w:rFonts w:ascii="Times New Roman" w:hAnsi="Times New Roman"/>
                <w:b/>
                <w:bCs/>
                <w:szCs w:val="20"/>
              </w:rPr>
              <w:t>Финансовое управление Администрации Комсомольского муниципального района</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053 1 13 02 995 05 0003 130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053 1 13 02 995 05 0005 130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053 1 13 02 995 05 0006 130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EB608C" w:rsidRPr="00F00E28" w:rsidTr="00CD4C87">
        <w:tc>
          <w:tcPr>
            <w:tcW w:w="2835" w:type="dxa"/>
          </w:tcPr>
          <w:p w:rsidR="00EB608C" w:rsidRPr="00F00E28" w:rsidRDefault="00EB608C" w:rsidP="00CD4C87">
            <w:pPr>
              <w:jc w:val="center"/>
            </w:pPr>
            <w:r w:rsidRPr="00F00E28">
              <w:t>053 1 16 10100 05 0000 140</w:t>
            </w:r>
          </w:p>
          <w:p w:rsidR="00EB608C" w:rsidRPr="00F00E28" w:rsidRDefault="00EB608C" w:rsidP="00CD4C87">
            <w:pPr>
              <w:jc w:val="center"/>
            </w:pPr>
          </w:p>
          <w:p w:rsidR="00EB608C" w:rsidRPr="00F00E28" w:rsidRDefault="00EB608C" w:rsidP="00CD4C87">
            <w:pPr>
              <w:jc w:val="center"/>
            </w:pPr>
          </w:p>
        </w:tc>
        <w:tc>
          <w:tcPr>
            <w:tcW w:w="7513" w:type="dxa"/>
          </w:tcPr>
          <w:p w:rsidR="00EB608C" w:rsidRPr="00F00E28" w:rsidRDefault="00EB608C" w:rsidP="00CD4C87">
            <w:pPr>
              <w:autoSpaceDE w:val="0"/>
              <w:autoSpaceDN w:val="0"/>
              <w:adjustRightInd w:val="0"/>
              <w:jc w:val="both"/>
            </w:pPr>
            <w:r w:rsidRPr="00F00E28">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053 117 01050 05 0000 180</w:t>
            </w:r>
          </w:p>
        </w:tc>
        <w:tc>
          <w:tcPr>
            <w:tcW w:w="7513" w:type="dxa"/>
          </w:tcPr>
          <w:p w:rsidR="00EB608C" w:rsidRPr="00F00E28" w:rsidRDefault="00EB608C" w:rsidP="00CD4C87">
            <w:pPr>
              <w:pStyle w:val="afff"/>
              <w:rPr>
                <w:rFonts w:ascii="Times New Roman" w:hAnsi="Times New Roman"/>
                <w:szCs w:val="20"/>
              </w:rPr>
            </w:pPr>
            <w:r w:rsidRPr="00F00E28">
              <w:rPr>
                <w:rFonts w:ascii="Times New Roman" w:hAnsi="Times New Roman"/>
                <w:szCs w:val="20"/>
              </w:rPr>
              <w:t>Невыясненные поступления, зачисляемые в бюджеты муниципальных районов</w:t>
            </w:r>
          </w:p>
        </w:tc>
      </w:tr>
      <w:tr w:rsidR="00EB608C" w:rsidRPr="00F00E28" w:rsidTr="00CD4C87">
        <w:tc>
          <w:tcPr>
            <w:tcW w:w="2835" w:type="dxa"/>
          </w:tcPr>
          <w:p w:rsidR="00EB608C" w:rsidRPr="00F00E28" w:rsidRDefault="00EB608C" w:rsidP="00CD4C87">
            <w:pPr>
              <w:jc w:val="center"/>
              <w:rPr>
                <w:bCs/>
              </w:rPr>
            </w:pPr>
            <w:r w:rsidRPr="00F00E28">
              <w:rPr>
                <w:bCs/>
              </w:rPr>
              <w:t>053 1 17 05050 05 0009 180</w:t>
            </w:r>
          </w:p>
        </w:tc>
        <w:tc>
          <w:tcPr>
            <w:tcW w:w="7513" w:type="dxa"/>
          </w:tcPr>
          <w:p w:rsidR="00EB608C" w:rsidRPr="00F00E28" w:rsidRDefault="00EB608C" w:rsidP="00CD4C87">
            <w:pPr>
              <w:jc w:val="both"/>
            </w:pPr>
            <w:r w:rsidRPr="00F00E28">
              <w:t>Прочие неналоговые доходы бюджетов муниципальных районов (прочие неналоговые доходы районного бюджета)</w:t>
            </w:r>
          </w:p>
        </w:tc>
      </w:tr>
      <w:tr w:rsidR="00EB608C" w:rsidRPr="00F00E28" w:rsidTr="00CD4C87">
        <w:tc>
          <w:tcPr>
            <w:tcW w:w="2835" w:type="dxa"/>
          </w:tcPr>
          <w:p w:rsidR="00EB608C" w:rsidRPr="00F00E28" w:rsidRDefault="00EB608C" w:rsidP="00CD4C87">
            <w:pPr>
              <w:jc w:val="center"/>
              <w:rPr>
                <w:bCs/>
              </w:rPr>
            </w:pPr>
            <w:r w:rsidRPr="00F00E28">
              <w:rPr>
                <w:bCs/>
              </w:rPr>
              <w:t>053 1 17 16000 05 0000 180</w:t>
            </w:r>
          </w:p>
        </w:tc>
        <w:tc>
          <w:tcPr>
            <w:tcW w:w="7513" w:type="dxa"/>
          </w:tcPr>
          <w:p w:rsidR="00EB608C" w:rsidRPr="00F00E28" w:rsidRDefault="00EB608C" w:rsidP="00CD4C87">
            <w:pPr>
              <w:jc w:val="both"/>
            </w:pPr>
            <w:r w:rsidRPr="00F00E28">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EB608C" w:rsidRPr="00F00E28" w:rsidTr="00CD4C87">
        <w:tc>
          <w:tcPr>
            <w:tcW w:w="2835" w:type="dxa"/>
          </w:tcPr>
          <w:p w:rsidR="00EB608C" w:rsidRPr="00F00E28" w:rsidRDefault="00EB608C" w:rsidP="00CD4C87">
            <w:pPr>
              <w:snapToGrid w:val="0"/>
              <w:jc w:val="center"/>
            </w:pPr>
            <w:r w:rsidRPr="00F00E28">
              <w:t>053 2 02 15001 05 0000 150</w:t>
            </w:r>
          </w:p>
        </w:tc>
        <w:tc>
          <w:tcPr>
            <w:tcW w:w="7513" w:type="dxa"/>
          </w:tcPr>
          <w:p w:rsidR="00EB608C" w:rsidRPr="00F00E28" w:rsidRDefault="00EB608C" w:rsidP="00CD4C87">
            <w:pPr>
              <w:autoSpaceDE w:val="0"/>
              <w:autoSpaceDN w:val="0"/>
              <w:adjustRightInd w:val="0"/>
              <w:jc w:val="both"/>
            </w:pPr>
            <w:r w:rsidRPr="00F00E28">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EB608C" w:rsidRPr="00F00E28" w:rsidTr="00CD4C87">
        <w:tc>
          <w:tcPr>
            <w:tcW w:w="2835" w:type="dxa"/>
          </w:tcPr>
          <w:p w:rsidR="00EB608C" w:rsidRPr="00F00E28" w:rsidRDefault="00EB608C" w:rsidP="00CD4C87">
            <w:pPr>
              <w:snapToGrid w:val="0"/>
              <w:jc w:val="center"/>
            </w:pPr>
            <w:r w:rsidRPr="00F00E28">
              <w:t>053 2 02 15002 05 0000 150</w:t>
            </w:r>
          </w:p>
        </w:tc>
        <w:tc>
          <w:tcPr>
            <w:tcW w:w="7513" w:type="dxa"/>
          </w:tcPr>
          <w:p w:rsidR="00EB608C" w:rsidRPr="00F00E28" w:rsidRDefault="00EB608C" w:rsidP="00CD4C87">
            <w:pPr>
              <w:snapToGrid w:val="0"/>
              <w:jc w:val="both"/>
            </w:pPr>
            <w:r w:rsidRPr="00F00E28">
              <w:t>Дотации бюджетам  муниципальных районов на поддержку мер по обеспечению сбалансированности бюджетов</w:t>
            </w:r>
          </w:p>
        </w:tc>
      </w:tr>
      <w:tr w:rsidR="00EB608C" w:rsidRPr="00F00E28" w:rsidTr="00CD4C87">
        <w:tc>
          <w:tcPr>
            <w:tcW w:w="2835" w:type="dxa"/>
          </w:tcPr>
          <w:p w:rsidR="00EB608C" w:rsidRPr="00F00E28" w:rsidRDefault="00EB608C" w:rsidP="00CD4C87">
            <w:pPr>
              <w:snapToGrid w:val="0"/>
              <w:jc w:val="center"/>
            </w:pPr>
            <w:r w:rsidRPr="00F00E28">
              <w:t>053 202 19999 05 0000 150</w:t>
            </w:r>
          </w:p>
        </w:tc>
        <w:tc>
          <w:tcPr>
            <w:tcW w:w="7513" w:type="dxa"/>
          </w:tcPr>
          <w:p w:rsidR="00EB608C" w:rsidRPr="00F00E28" w:rsidRDefault="00EB608C" w:rsidP="00CD4C87">
            <w:pPr>
              <w:snapToGrid w:val="0"/>
              <w:jc w:val="both"/>
            </w:pPr>
            <w:r w:rsidRPr="00F00E28">
              <w:t>Прочие дотации бюджетам муниципальных районов</w:t>
            </w:r>
          </w:p>
        </w:tc>
      </w:tr>
      <w:tr w:rsidR="00EB608C" w:rsidRPr="00F00E28" w:rsidTr="00CD4C87">
        <w:tc>
          <w:tcPr>
            <w:tcW w:w="2835" w:type="dxa"/>
          </w:tcPr>
          <w:p w:rsidR="00EB608C" w:rsidRPr="00F00E28" w:rsidRDefault="00EB608C" w:rsidP="00CD4C87">
            <w:pPr>
              <w:snapToGrid w:val="0"/>
              <w:ind w:right="-108"/>
              <w:jc w:val="center"/>
              <w:rPr>
                <w:bCs/>
              </w:rPr>
            </w:pPr>
            <w:r w:rsidRPr="00F00E28">
              <w:rPr>
                <w:bCs/>
              </w:rPr>
              <w:t>053 202 20041 05 0000 150</w:t>
            </w:r>
          </w:p>
        </w:tc>
        <w:tc>
          <w:tcPr>
            <w:tcW w:w="7513" w:type="dxa"/>
          </w:tcPr>
          <w:p w:rsidR="00EB608C" w:rsidRPr="00F00E28" w:rsidRDefault="00EB608C" w:rsidP="00CD4C87">
            <w:pPr>
              <w:pStyle w:val="ConsPlusNormal"/>
              <w:jc w:val="both"/>
              <w:rPr>
                <w:rFonts w:ascii="Times New Roman" w:hAnsi="Times New Roman" w:cs="Times New Roman"/>
                <w:b/>
                <w:bCs/>
              </w:rPr>
            </w:pPr>
            <w:r w:rsidRPr="00F00E28">
              <w:rPr>
                <w:rFonts w:ascii="Times New Roman" w:hAnsi="Times New Roman" w:cs="Times New Roman"/>
                <w:bCs/>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EB608C" w:rsidRPr="00F00E28" w:rsidTr="00CD4C87">
        <w:tc>
          <w:tcPr>
            <w:tcW w:w="2835" w:type="dxa"/>
          </w:tcPr>
          <w:p w:rsidR="00EB608C" w:rsidRPr="00F00E28" w:rsidRDefault="00EB608C" w:rsidP="00CD4C87">
            <w:pPr>
              <w:snapToGrid w:val="0"/>
              <w:ind w:right="-108"/>
              <w:jc w:val="center"/>
              <w:rPr>
                <w:bCs/>
              </w:rPr>
            </w:pPr>
            <w:r w:rsidRPr="00F00E28">
              <w:rPr>
                <w:bCs/>
              </w:rPr>
              <w:t>053 202 20077 05 0000 150</w:t>
            </w:r>
          </w:p>
        </w:tc>
        <w:tc>
          <w:tcPr>
            <w:tcW w:w="7513" w:type="dxa"/>
          </w:tcPr>
          <w:p w:rsidR="00EB608C" w:rsidRPr="00F00E28" w:rsidRDefault="00EB608C" w:rsidP="00CD4C87">
            <w:pPr>
              <w:pStyle w:val="ConsPlusNormal"/>
              <w:jc w:val="both"/>
              <w:rPr>
                <w:rFonts w:ascii="Times New Roman" w:hAnsi="Times New Roman" w:cs="Times New Roman"/>
                <w:bCs/>
              </w:rPr>
            </w:pPr>
            <w:r w:rsidRPr="00F00E28">
              <w:rPr>
                <w:rFonts w:ascii="Times New Roman" w:hAnsi="Times New Roman" w:cs="Times New Roman"/>
                <w:bCs/>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EB608C" w:rsidRPr="00F00E28" w:rsidTr="00CD4C87">
        <w:tc>
          <w:tcPr>
            <w:tcW w:w="2835" w:type="dxa"/>
          </w:tcPr>
          <w:p w:rsidR="00EB608C" w:rsidRPr="00F00E28" w:rsidRDefault="00EB608C" w:rsidP="00CD4C87">
            <w:pPr>
              <w:snapToGrid w:val="0"/>
              <w:ind w:right="-108"/>
              <w:jc w:val="center"/>
              <w:rPr>
                <w:bCs/>
              </w:rPr>
            </w:pPr>
            <w:r w:rsidRPr="00F00E28">
              <w:rPr>
                <w:bCs/>
              </w:rPr>
              <w:t>053 202 20216 05 0000 150</w:t>
            </w:r>
          </w:p>
        </w:tc>
        <w:tc>
          <w:tcPr>
            <w:tcW w:w="7513" w:type="dxa"/>
          </w:tcPr>
          <w:p w:rsidR="00EB608C" w:rsidRPr="00F00E28" w:rsidRDefault="00EB608C" w:rsidP="00CD4C87">
            <w:pPr>
              <w:pStyle w:val="ConsPlusNormal"/>
              <w:jc w:val="both"/>
              <w:rPr>
                <w:rFonts w:ascii="Times New Roman" w:hAnsi="Times New Roman" w:cs="Times New Roman"/>
                <w:bCs/>
              </w:rPr>
            </w:pPr>
            <w:r w:rsidRPr="00F00E28">
              <w:rPr>
                <w:rFonts w:ascii="Times New Roman" w:hAnsi="Times New Roman" w:cs="Times New Roman"/>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EB608C" w:rsidRPr="00F00E28" w:rsidTr="00CD4C87">
        <w:tc>
          <w:tcPr>
            <w:tcW w:w="2835" w:type="dxa"/>
          </w:tcPr>
          <w:p w:rsidR="00EB608C" w:rsidRPr="00F00E28" w:rsidRDefault="00EB608C" w:rsidP="00CD4C87">
            <w:pPr>
              <w:snapToGrid w:val="0"/>
              <w:ind w:right="-108"/>
              <w:jc w:val="center"/>
              <w:rPr>
                <w:bCs/>
              </w:rPr>
            </w:pPr>
            <w:r w:rsidRPr="00F00E28">
              <w:rPr>
                <w:bCs/>
              </w:rPr>
              <w:t>053 2 02 25097 05 0000 150</w:t>
            </w:r>
          </w:p>
        </w:tc>
        <w:tc>
          <w:tcPr>
            <w:tcW w:w="7513" w:type="dxa"/>
          </w:tcPr>
          <w:p w:rsidR="00EB608C" w:rsidRPr="00F00E28" w:rsidRDefault="00EB608C" w:rsidP="00CD4C87">
            <w:pPr>
              <w:autoSpaceDE w:val="0"/>
              <w:autoSpaceDN w:val="0"/>
              <w:adjustRightInd w:val="0"/>
              <w:jc w:val="both"/>
              <w:rPr>
                <w:bCs/>
              </w:rPr>
            </w:pPr>
            <w:r w:rsidRPr="00F00E28">
              <w:rPr>
                <w:rFonts w:eastAsia="Calibri"/>
                <w:lang w:eastAsia="en-U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EB608C" w:rsidRPr="00F00E28" w:rsidTr="00CD4C87">
        <w:tc>
          <w:tcPr>
            <w:tcW w:w="2835" w:type="dxa"/>
          </w:tcPr>
          <w:p w:rsidR="00EB608C" w:rsidRPr="00F00E28" w:rsidRDefault="00EB608C" w:rsidP="00CD4C87">
            <w:pPr>
              <w:snapToGrid w:val="0"/>
              <w:ind w:right="-108"/>
              <w:jc w:val="center"/>
              <w:rPr>
                <w:bCs/>
              </w:rPr>
            </w:pPr>
            <w:r w:rsidRPr="00F00E28">
              <w:rPr>
                <w:bCs/>
              </w:rPr>
              <w:t>053 2 02 25169 05 0000 150</w:t>
            </w:r>
          </w:p>
        </w:tc>
        <w:tc>
          <w:tcPr>
            <w:tcW w:w="7513" w:type="dxa"/>
          </w:tcPr>
          <w:p w:rsidR="00EB608C" w:rsidRPr="00F00E28" w:rsidRDefault="00EB608C" w:rsidP="00CD4C87">
            <w:pPr>
              <w:autoSpaceDE w:val="0"/>
              <w:autoSpaceDN w:val="0"/>
              <w:adjustRightInd w:val="0"/>
              <w:jc w:val="both"/>
              <w:rPr>
                <w:bCs/>
              </w:rPr>
            </w:pPr>
            <w:r w:rsidRPr="00F00E28">
              <w:rPr>
                <w:rFonts w:eastAsia="Calibri"/>
                <w:lang w:eastAsia="en-US"/>
              </w:rPr>
              <w:t>Субсидии бюджетам муниципальных районов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EB608C" w:rsidRPr="00F00E28" w:rsidTr="00CD4C87">
        <w:tc>
          <w:tcPr>
            <w:tcW w:w="2835" w:type="dxa"/>
          </w:tcPr>
          <w:p w:rsidR="00EB608C" w:rsidRPr="00F00E28" w:rsidRDefault="00EB608C" w:rsidP="00CD4C87">
            <w:pPr>
              <w:snapToGrid w:val="0"/>
              <w:ind w:right="-108"/>
              <w:jc w:val="center"/>
              <w:rPr>
                <w:bCs/>
              </w:rPr>
            </w:pPr>
            <w:r w:rsidRPr="00F00E28">
              <w:rPr>
                <w:bCs/>
              </w:rPr>
              <w:lastRenderedPageBreak/>
              <w:t>053 2 02 25171 05 0000 150</w:t>
            </w:r>
          </w:p>
        </w:tc>
        <w:tc>
          <w:tcPr>
            <w:tcW w:w="7513" w:type="dxa"/>
          </w:tcPr>
          <w:p w:rsidR="00EB608C" w:rsidRPr="00F00E28" w:rsidRDefault="00EB608C" w:rsidP="00CD4C87">
            <w:pPr>
              <w:autoSpaceDE w:val="0"/>
              <w:autoSpaceDN w:val="0"/>
              <w:adjustRightInd w:val="0"/>
              <w:jc w:val="both"/>
              <w:rPr>
                <w:rFonts w:eastAsia="Calibri"/>
                <w:lang w:eastAsia="en-US"/>
              </w:rPr>
            </w:pPr>
            <w:r w:rsidRPr="00F00E28">
              <w:rPr>
                <w:color w:val="22272F"/>
                <w:szCs w:val="22"/>
                <w:shd w:val="clear" w:color="auto" w:fill="FFFFF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r>
      <w:tr w:rsidR="00EB608C" w:rsidRPr="00F00E28" w:rsidTr="00CD4C87">
        <w:tc>
          <w:tcPr>
            <w:tcW w:w="2835" w:type="dxa"/>
          </w:tcPr>
          <w:p w:rsidR="00EB608C" w:rsidRPr="00F00E28" w:rsidRDefault="00EB608C" w:rsidP="00CD4C87">
            <w:pPr>
              <w:snapToGrid w:val="0"/>
              <w:ind w:right="-108"/>
              <w:jc w:val="center"/>
              <w:rPr>
                <w:bCs/>
              </w:rPr>
            </w:pPr>
            <w:r w:rsidRPr="00F00E28">
              <w:rPr>
                <w:bCs/>
              </w:rPr>
              <w:t>053 2 02 25210 05 0000 150</w:t>
            </w:r>
          </w:p>
        </w:tc>
        <w:tc>
          <w:tcPr>
            <w:tcW w:w="7513" w:type="dxa"/>
          </w:tcPr>
          <w:p w:rsidR="00EB608C" w:rsidRPr="00F00E28" w:rsidRDefault="00EB608C" w:rsidP="00CD4C87">
            <w:pPr>
              <w:autoSpaceDE w:val="0"/>
              <w:autoSpaceDN w:val="0"/>
              <w:adjustRightInd w:val="0"/>
              <w:jc w:val="both"/>
              <w:rPr>
                <w:rFonts w:eastAsia="Calibri"/>
                <w:lang w:eastAsia="en-US"/>
              </w:rPr>
            </w:pPr>
            <w:r w:rsidRPr="00F00E28">
              <w:rPr>
                <w:rFonts w:eastAsia="Calibri"/>
                <w:lang w:eastAsia="en-US"/>
              </w:rPr>
              <w:t>Субсидии бюджетам муниципальных районов на обеспечение образовательных организаций материально-технической базой для внедрения цифровой образовательной среды</w:t>
            </w:r>
          </w:p>
        </w:tc>
      </w:tr>
      <w:tr w:rsidR="00EB608C" w:rsidRPr="00F00E28" w:rsidTr="00CD4C87">
        <w:tc>
          <w:tcPr>
            <w:tcW w:w="2835" w:type="dxa"/>
          </w:tcPr>
          <w:p w:rsidR="00EB608C" w:rsidRPr="00F00E28" w:rsidRDefault="00EB608C" w:rsidP="00CD4C87">
            <w:pPr>
              <w:autoSpaceDE w:val="0"/>
              <w:autoSpaceDN w:val="0"/>
              <w:adjustRightInd w:val="0"/>
              <w:jc w:val="center"/>
              <w:rPr>
                <w:bCs/>
              </w:rPr>
            </w:pPr>
            <w:r w:rsidRPr="00F00E28">
              <w:rPr>
                <w:bCs/>
              </w:rPr>
              <w:t>053 2 02 25304 05 0000 150</w:t>
            </w:r>
          </w:p>
        </w:tc>
        <w:tc>
          <w:tcPr>
            <w:tcW w:w="7513" w:type="dxa"/>
          </w:tcPr>
          <w:p w:rsidR="00EB608C" w:rsidRPr="00F00E28" w:rsidRDefault="00EB608C" w:rsidP="00CD4C87">
            <w:pPr>
              <w:jc w:val="both"/>
              <w:rPr>
                <w:rFonts w:eastAsia="Calibri"/>
              </w:rPr>
            </w:pPr>
            <w:r w:rsidRPr="00F00E28">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EB608C" w:rsidRPr="00F00E28" w:rsidTr="00CD4C87">
        <w:tc>
          <w:tcPr>
            <w:tcW w:w="2835" w:type="dxa"/>
          </w:tcPr>
          <w:p w:rsidR="00EB608C" w:rsidRPr="00F00E28" w:rsidRDefault="00EB608C" w:rsidP="00CD4C87">
            <w:pPr>
              <w:autoSpaceDE w:val="0"/>
              <w:autoSpaceDN w:val="0"/>
              <w:adjustRightInd w:val="0"/>
              <w:jc w:val="center"/>
              <w:rPr>
                <w:bCs/>
              </w:rPr>
            </w:pPr>
            <w:r w:rsidRPr="00F00E28">
              <w:rPr>
                <w:bCs/>
              </w:rPr>
              <w:t>053 2 02 25491 05 0000 150</w:t>
            </w:r>
          </w:p>
        </w:tc>
        <w:tc>
          <w:tcPr>
            <w:tcW w:w="7513" w:type="dxa"/>
          </w:tcPr>
          <w:p w:rsidR="00EB608C" w:rsidRPr="00F00E28" w:rsidRDefault="00EB608C" w:rsidP="00CD4C87">
            <w:pPr>
              <w:jc w:val="both"/>
            </w:pPr>
            <w:r w:rsidRPr="00F00E28">
              <w:rPr>
                <w:color w:val="22272F"/>
                <w:shd w:val="clear" w:color="auto" w:fill="FFFFFF"/>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EB608C" w:rsidRPr="00F00E28" w:rsidTr="00CD4C87">
        <w:tc>
          <w:tcPr>
            <w:tcW w:w="2835" w:type="dxa"/>
          </w:tcPr>
          <w:p w:rsidR="00EB608C" w:rsidRPr="00F00E28" w:rsidRDefault="00EB608C" w:rsidP="00CD4C87">
            <w:pPr>
              <w:autoSpaceDE w:val="0"/>
              <w:autoSpaceDN w:val="0"/>
              <w:adjustRightInd w:val="0"/>
              <w:jc w:val="center"/>
              <w:rPr>
                <w:bCs/>
              </w:rPr>
            </w:pPr>
            <w:r w:rsidRPr="00F00E28">
              <w:rPr>
                <w:bCs/>
              </w:rPr>
              <w:t>053 2 02 25511 05 0000 150</w:t>
            </w:r>
          </w:p>
        </w:tc>
        <w:tc>
          <w:tcPr>
            <w:tcW w:w="7513" w:type="dxa"/>
          </w:tcPr>
          <w:p w:rsidR="00EB608C" w:rsidRPr="00F00E28" w:rsidRDefault="00EB608C" w:rsidP="00CD4C87">
            <w:pPr>
              <w:jc w:val="both"/>
              <w:rPr>
                <w:color w:val="22272F"/>
                <w:shd w:val="clear" w:color="auto" w:fill="FFFFFF"/>
              </w:rPr>
            </w:pPr>
            <w:r w:rsidRPr="00F00E28">
              <w:rPr>
                <w:color w:val="22272F"/>
                <w:shd w:val="clear" w:color="auto" w:fill="FFFFFF"/>
              </w:rPr>
              <w:t>Субсидии бюджетам муниципальных районов на проведение комплексных кадастровых работ</w:t>
            </w:r>
          </w:p>
        </w:tc>
      </w:tr>
      <w:tr w:rsidR="00EB608C" w:rsidRPr="00F00E28" w:rsidTr="00CD4C87">
        <w:tc>
          <w:tcPr>
            <w:tcW w:w="2835" w:type="dxa"/>
          </w:tcPr>
          <w:p w:rsidR="00EB608C" w:rsidRPr="00F00E28" w:rsidRDefault="00EB608C" w:rsidP="00CD4C87">
            <w:pPr>
              <w:snapToGrid w:val="0"/>
              <w:ind w:right="-108"/>
              <w:jc w:val="center"/>
              <w:rPr>
                <w:bCs/>
              </w:rPr>
            </w:pPr>
            <w:r w:rsidRPr="00F00E28">
              <w:rPr>
                <w:bCs/>
              </w:rPr>
              <w:t>053 2 02 25519 05 0000 150</w:t>
            </w:r>
          </w:p>
        </w:tc>
        <w:tc>
          <w:tcPr>
            <w:tcW w:w="7513" w:type="dxa"/>
          </w:tcPr>
          <w:p w:rsidR="00EB608C" w:rsidRPr="00F00E28" w:rsidRDefault="00EB608C" w:rsidP="00CD4C87">
            <w:pPr>
              <w:pStyle w:val="ConsPlusNormal"/>
              <w:jc w:val="both"/>
              <w:rPr>
                <w:rFonts w:ascii="Times New Roman" w:hAnsi="Times New Roman" w:cs="Times New Roman"/>
                <w:bCs/>
              </w:rPr>
            </w:pPr>
            <w:r w:rsidRPr="00F00E28">
              <w:rPr>
                <w:rFonts w:ascii="Times New Roman" w:hAnsi="Times New Roman" w:cs="Times New Roman"/>
                <w:bCs/>
              </w:rPr>
              <w:t>Субсидии бюджетам муниципальных районов на поддержку отрасли культуры</w:t>
            </w:r>
          </w:p>
        </w:tc>
      </w:tr>
      <w:tr w:rsidR="00EB608C" w:rsidRPr="00F00E28" w:rsidTr="00CD4C87">
        <w:tc>
          <w:tcPr>
            <w:tcW w:w="2835" w:type="dxa"/>
          </w:tcPr>
          <w:p w:rsidR="00EB608C" w:rsidRPr="00F00E28" w:rsidRDefault="00EB608C" w:rsidP="00CD4C87">
            <w:pPr>
              <w:snapToGrid w:val="0"/>
              <w:ind w:right="-108"/>
              <w:jc w:val="center"/>
              <w:rPr>
                <w:bCs/>
              </w:rPr>
            </w:pPr>
            <w:r w:rsidRPr="00F00E28">
              <w:rPr>
                <w:bCs/>
              </w:rPr>
              <w:t>053 2 02 25599 05 0000 150</w:t>
            </w:r>
          </w:p>
        </w:tc>
        <w:tc>
          <w:tcPr>
            <w:tcW w:w="7513" w:type="dxa"/>
          </w:tcPr>
          <w:p w:rsidR="00EB608C" w:rsidRPr="00F00E28" w:rsidRDefault="00EB608C" w:rsidP="00CD4C87">
            <w:pPr>
              <w:pStyle w:val="ConsPlusNormal"/>
              <w:jc w:val="both"/>
              <w:rPr>
                <w:rFonts w:ascii="Times New Roman" w:hAnsi="Times New Roman" w:cs="Times New Roman"/>
                <w:bCs/>
              </w:rPr>
            </w:pPr>
            <w:r w:rsidRPr="00F00E28">
              <w:rPr>
                <w:rFonts w:ascii="Times New Roman" w:hAnsi="Times New Roman" w:cs="Times New Roman"/>
                <w:color w:val="22272F"/>
                <w:shd w:val="clear" w:color="auto" w:fill="FFFFFF"/>
              </w:rPr>
              <w:t>Субсидии бюджетам муниципальных районов на подготовку проектов межевания земельных участков и на проведение кадастровых работ</w:t>
            </w:r>
          </w:p>
        </w:tc>
      </w:tr>
      <w:tr w:rsidR="00EB608C" w:rsidRPr="00F00E28" w:rsidTr="00CD4C87">
        <w:tc>
          <w:tcPr>
            <w:tcW w:w="2835" w:type="dxa"/>
          </w:tcPr>
          <w:p w:rsidR="00EB608C" w:rsidRPr="00F00E28" w:rsidRDefault="00EB608C" w:rsidP="00CD4C87">
            <w:pPr>
              <w:snapToGrid w:val="0"/>
              <w:ind w:right="-108"/>
              <w:jc w:val="center"/>
              <w:rPr>
                <w:bCs/>
              </w:rPr>
            </w:pPr>
            <w:r w:rsidRPr="00F00E28">
              <w:rPr>
                <w:bCs/>
              </w:rPr>
              <w:t>053 202 25497 05 0000 150</w:t>
            </w:r>
          </w:p>
        </w:tc>
        <w:tc>
          <w:tcPr>
            <w:tcW w:w="7513" w:type="dxa"/>
          </w:tcPr>
          <w:p w:rsidR="00EB608C" w:rsidRPr="00F00E28" w:rsidRDefault="00EB608C" w:rsidP="00CD4C87">
            <w:pPr>
              <w:autoSpaceDE w:val="0"/>
              <w:autoSpaceDN w:val="0"/>
              <w:adjustRightInd w:val="0"/>
              <w:jc w:val="both"/>
              <w:rPr>
                <w:bCs/>
              </w:rPr>
            </w:pPr>
            <w:r w:rsidRPr="00F00E28">
              <w:rPr>
                <w:rFonts w:eastAsia="Calibri"/>
                <w:lang w:eastAsia="en-US"/>
              </w:rPr>
              <w:t>Субсидии бюджетам муниципальных районов на реализацию мероприятий по обеспечению жильем молодых семей</w:t>
            </w:r>
          </w:p>
        </w:tc>
      </w:tr>
      <w:tr w:rsidR="00EB608C" w:rsidRPr="00F00E28" w:rsidTr="00CD4C87">
        <w:tc>
          <w:tcPr>
            <w:tcW w:w="2835" w:type="dxa"/>
          </w:tcPr>
          <w:p w:rsidR="00EB608C" w:rsidRPr="00F00E28" w:rsidRDefault="00EB608C" w:rsidP="00CD4C87">
            <w:pPr>
              <w:snapToGrid w:val="0"/>
              <w:ind w:right="-108"/>
              <w:jc w:val="center"/>
              <w:rPr>
                <w:bCs/>
              </w:rPr>
            </w:pPr>
            <w:r w:rsidRPr="00F00E28">
              <w:rPr>
                <w:bCs/>
              </w:rPr>
              <w:t>053 2 02 25567 05 0000 150</w:t>
            </w:r>
          </w:p>
        </w:tc>
        <w:tc>
          <w:tcPr>
            <w:tcW w:w="7513" w:type="dxa"/>
          </w:tcPr>
          <w:p w:rsidR="00EB608C" w:rsidRPr="00F00E28" w:rsidRDefault="00EB608C" w:rsidP="00CD4C87">
            <w:pPr>
              <w:pStyle w:val="ConsPlusNormal"/>
              <w:jc w:val="both"/>
              <w:rPr>
                <w:rFonts w:ascii="Times New Roman" w:hAnsi="Times New Roman" w:cs="Times New Roman"/>
                <w:bCs/>
              </w:rPr>
            </w:pPr>
            <w:r w:rsidRPr="00F00E28">
              <w:rPr>
                <w:rFonts w:ascii="Times New Roman" w:hAnsi="Times New Roman" w:cs="Times New Roman"/>
                <w:bCs/>
              </w:rPr>
              <w:t>Субсидии бюджетам муниципальных районов на обеспечение устойчивого развития сельских территорий</w:t>
            </w:r>
          </w:p>
        </w:tc>
      </w:tr>
      <w:tr w:rsidR="00EB608C" w:rsidRPr="00F00E28" w:rsidTr="00CD4C87">
        <w:tc>
          <w:tcPr>
            <w:tcW w:w="2835" w:type="dxa"/>
          </w:tcPr>
          <w:p w:rsidR="00EB608C" w:rsidRPr="00F00E28" w:rsidRDefault="00EB608C" w:rsidP="00CD4C87">
            <w:pPr>
              <w:snapToGrid w:val="0"/>
              <w:ind w:right="-108"/>
              <w:jc w:val="center"/>
              <w:rPr>
                <w:bCs/>
              </w:rPr>
            </w:pPr>
            <w:r w:rsidRPr="00F00E28">
              <w:rPr>
                <w:bCs/>
              </w:rPr>
              <w:t>053 2 02 25750 05 0000 150</w:t>
            </w:r>
          </w:p>
        </w:tc>
        <w:tc>
          <w:tcPr>
            <w:tcW w:w="7513" w:type="dxa"/>
          </w:tcPr>
          <w:p w:rsidR="00EB608C" w:rsidRPr="00F00E28" w:rsidRDefault="00EB608C" w:rsidP="00CD4C87">
            <w:pPr>
              <w:pStyle w:val="ConsPlusNormal"/>
              <w:jc w:val="both"/>
              <w:rPr>
                <w:rFonts w:ascii="Times New Roman" w:hAnsi="Times New Roman" w:cs="Times New Roman"/>
                <w:bCs/>
              </w:rPr>
            </w:pPr>
            <w:r w:rsidRPr="00F00E28">
              <w:rPr>
                <w:rFonts w:ascii="Times New Roman" w:eastAsia="Calibri" w:hAnsi="Times New Roman" w:cs="Times New Roman"/>
              </w:rPr>
              <w:t>Субсидии бюджетам муниципальных районов на реализацию мероприятий по модернизации школьных систем образования</w:t>
            </w:r>
          </w:p>
        </w:tc>
      </w:tr>
      <w:tr w:rsidR="00EB608C" w:rsidRPr="00F00E28" w:rsidTr="00CD4C87">
        <w:tc>
          <w:tcPr>
            <w:tcW w:w="2835" w:type="dxa"/>
          </w:tcPr>
          <w:p w:rsidR="00EB608C" w:rsidRPr="00F00E28" w:rsidRDefault="00EB608C" w:rsidP="00CD4C87">
            <w:pPr>
              <w:snapToGrid w:val="0"/>
              <w:jc w:val="center"/>
              <w:rPr>
                <w:bCs/>
              </w:rPr>
            </w:pPr>
            <w:r w:rsidRPr="00F00E28">
              <w:rPr>
                <w:bCs/>
              </w:rPr>
              <w:t>053 2 02 29999 05 0000 150</w:t>
            </w:r>
          </w:p>
        </w:tc>
        <w:tc>
          <w:tcPr>
            <w:tcW w:w="7513" w:type="dxa"/>
          </w:tcPr>
          <w:p w:rsidR="00EB608C" w:rsidRPr="00F00E28" w:rsidRDefault="00EB608C" w:rsidP="00CD4C87">
            <w:pPr>
              <w:snapToGrid w:val="0"/>
              <w:jc w:val="both"/>
            </w:pPr>
            <w:r w:rsidRPr="00F00E28">
              <w:t>Прочие субсидии бюджетам муниципальных районов</w:t>
            </w:r>
          </w:p>
        </w:tc>
      </w:tr>
      <w:tr w:rsidR="00EB608C" w:rsidRPr="00F00E28" w:rsidTr="00CD4C87">
        <w:tc>
          <w:tcPr>
            <w:tcW w:w="2835" w:type="dxa"/>
          </w:tcPr>
          <w:p w:rsidR="00EB608C" w:rsidRPr="00F00E28" w:rsidRDefault="00EB608C" w:rsidP="00CD4C87">
            <w:pPr>
              <w:snapToGrid w:val="0"/>
              <w:jc w:val="center"/>
              <w:rPr>
                <w:kern w:val="2"/>
              </w:rPr>
            </w:pPr>
            <w:r w:rsidRPr="00F00E28">
              <w:rPr>
                <w:kern w:val="2"/>
              </w:rPr>
              <w:t>053 2 02 30024 05 0000 150</w:t>
            </w:r>
          </w:p>
        </w:tc>
        <w:tc>
          <w:tcPr>
            <w:tcW w:w="7513" w:type="dxa"/>
          </w:tcPr>
          <w:p w:rsidR="00EB608C" w:rsidRPr="00F00E28" w:rsidRDefault="00EB608C" w:rsidP="00CD4C87">
            <w:pPr>
              <w:snapToGrid w:val="0"/>
              <w:jc w:val="both"/>
            </w:pPr>
            <w:r w:rsidRPr="00F00E28">
              <w:t>Субвенции бюджетам муниципальных районов  на выполнение передаваемых полномочий субъектов Российской Федерации</w:t>
            </w:r>
          </w:p>
        </w:tc>
      </w:tr>
      <w:tr w:rsidR="00EB608C" w:rsidRPr="00F00E28" w:rsidTr="00CD4C87">
        <w:tc>
          <w:tcPr>
            <w:tcW w:w="2835" w:type="dxa"/>
          </w:tcPr>
          <w:p w:rsidR="00EB608C" w:rsidRPr="00F00E28" w:rsidRDefault="00EB608C" w:rsidP="00CD4C87">
            <w:pPr>
              <w:snapToGrid w:val="0"/>
              <w:ind w:right="-108"/>
              <w:jc w:val="center"/>
              <w:rPr>
                <w:bCs/>
              </w:rPr>
            </w:pPr>
            <w:r w:rsidRPr="00F00E28">
              <w:rPr>
                <w:bCs/>
              </w:rPr>
              <w:t>053 2 02 35082 05 0000 150</w:t>
            </w:r>
          </w:p>
        </w:tc>
        <w:tc>
          <w:tcPr>
            <w:tcW w:w="7513" w:type="dxa"/>
          </w:tcPr>
          <w:p w:rsidR="00EB608C" w:rsidRPr="00F00E28" w:rsidRDefault="00EB608C" w:rsidP="00CD4C87">
            <w:pPr>
              <w:pStyle w:val="ConsPlusNormal"/>
              <w:jc w:val="both"/>
              <w:rPr>
                <w:rFonts w:ascii="Times New Roman" w:hAnsi="Times New Roman" w:cs="Times New Roman"/>
              </w:rPr>
            </w:pPr>
            <w:r w:rsidRPr="00F00E28">
              <w:rPr>
                <w:rFonts w:ascii="Times New Roman" w:hAnsi="Times New Roman" w:cs="Times New Roman"/>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EB608C" w:rsidRPr="00F00E28" w:rsidTr="00CD4C87">
        <w:tc>
          <w:tcPr>
            <w:tcW w:w="2835" w:type="dxa"/>
          </w:tcPr>
          <w:p w:rsidR="00EB608C" w:rsidRPr="00F00E28" w:rsidRDefault="00EB608C" w:rsidP="00CD4C87">
            <w:pPr>
              <w:snapToGrid w:val="0"/>
              <w:jc w:val="center"/>
              <w:rPr>
                <w:bCs/>
              </w:rPr>
            </w:pPr>
            <w:r w:rsidRPr="00F00E28">
              <w:rPr>
                <w:bCs/>
              </w:rPr>
              <w:t>053 2 02 35120 05 0000 150</w:t>
            </w:r>
          </w:p>
        </w:tc>
        <w:tc>
          <w:tcPr>
            <w:tcW w:w="7513" w:type="dxa"/>
          </w:tcPr>
          <w:p w:rsidR="00EB608C" w:rsidRPr="00F00E28" w:rsidRDefault="00EB608C" w:rsidP="00CD4C87">
            <w:pPr>
              <w:snapToGrid w:val="0"/>
              <w:jc w:val="both"/>
              <w:rPr>
                <w:bCs/>
              </w:rPr>
            </w:pPr>
            <w:r w:rsidRPr="00F00E28">
              <w:rPr>
                <w:color w:val="22272F"/>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EB608C" w:rsidRPr="00F00E28" w:rsidTr="00CD4C87">
        <w:tc>
          <w:tcPr>
            <w:tcW w:w="2835" w:type="dxa"/>
          </w:tcPr>
          <w:p w:rsidR="00EB608C" w:rsidRPr="00F00E28" w:rsidRDefault="00EB608C" w:rsidP="00CD4C87">
            <w:pPr>
              <w:snapToGrid w:val="0"/>
              <w:jc w:val="center"/>
              <w:rPr>
                <w:bCs/>
              </w:rPr>
            </w:pPr>
            <w:r w:rsidRPr="00F00E28">
              <w:rPr>
                <w:bCs/>
              </w:rPr>
              <w:t>053 2 02 35469 05 0000 150</w:t>
            </w:r>
          </w:p>
        </w:tc>
        <w:tc>
          <w:tcPr>
            <w:tcW w:w="7513" w:type="dxa"/>
          </w:tcPr>
          <w:p w:rsidR="00EB608C" w:rsidRPr="00F00E28" w:rsidRDefault="00EB608C" w:rsidP="00CD4C87">
            <w:pPr>
              <w:snapToGrid w:val="0"/>
              <w:jc w:val="both"/>
              <w:rPr>
                <w:bCs/>
              </w:rPr>
            </w:pPr>
            <w:r w:rsidRPr="00F00E28">
              <w:rPr>
                <w:rFonts w:eastAsia="Calibri"/>
                <w:lang w:eastAsia="en-US"/>
              </w:rPr>
              <w:t>Субвенции бюджетам муниципальных районов на проведение Всероссийской переписи населения 2020 года</w:t>
            </w:r>
          </w:p>
        </w:tc>
      </w:tr>
      <w:tr w:rsidR="00EB608C" w:rsidRPr="00F00E28" w:rsidTr="00CD4C87">
        <w:tc>
          <w:tcPr>
            <w:tcW w:w="2835" w:type="dxa"/>
          </w:tcPr>
          <w:p w:rsidR="00EB608C" w:rsidRPr="00F00E28" w:rsidRDefault="00EB608C" w:rsidP="00CD4C87">
            <w:pPr>
              <w:snapToGrid w:val="0"/>
              <w:jc w:val="center"/>
              <w:rPr>
                <w:bCs/>
              </w:rPr>
            </w:pPr>
            <w:r w:rsidRPr="00F00E28">
              <w:rPr>
                <w:bCs/>
              </w:rPr>
              <w:t>053 2 02 39999 05 0000 150</w:t>
            </w:r>
          </w:p>
        </w:tc>
        <w:tc>
          <w:tcPr>
            <w:tcW w:w="7513" w:type="dxa"/>
          </w:tcPr>
          <w:p w:rsidR="00EB608C" w:rsidRPr="00F00E28" w:rsidRDefault="00EB608C" w:rsidP="00CD4C87">
            <w:pPr>
              <w:snapToGrid w:val="0"/>
              <w:jc w:val="both"/>
              <w:rPr>
                <w:bCs/>
              </w:rPr>
            </w:pPr>
            <w:r w:rsidRPr="00F00E28">
              <w:rPr>
                <w:bCs/>
              </w:rPr>
              <w:t>Прочие субвенции бюджетам муниципальных районов</w:t>
            </w:r>
          </w:p>
        </w:tc>
      </w:tr>
      <w:tr w:rsidR="00EB608C" w:rsidRPr="00F00E28" w:rsidTr="00CD4C87">
        <w:tc>
          <w:tcPr>
            <w:tcW w:w="2835" w:type="dxa"/>
          </w:tcPr>
          <w:p w:rsidR="00EB608C" w:rsidRPr="00F00E28" w:rsidRDefault="00EB608C" w:rsidP="00CD4C87">
            <w:pPr>
              <w:snapToGrid w:val="0"/>
              <w:ind w:right="-108"/>
              <w:jc w:val="center"/>
              <w:rPr>
                <w:kern w:val="2"/>
              </w:rPr>
            </w:pPr>
            <w:r w:rsidRPr="00F00E28">
              <w:rPr>
                <w:kern w:val="2"/>
              </w:rPr>
              <w:t>053 2 02 40014 05 0000 150</w:t>
            </w:r>
          </w:p>
        </w:tc>
        <w:tc>
          <w:tcPr>
            <w:tcW w:w="7513" w:type="dxa"/>
          </w:tcPr>
          <w:p w:rsidR="00EB608C" w:rsidRPr="00F00E28" w:rsidRDefault="00EB608C" w:rsidP="00CD4C87">
            <w:pPr>
              <w:snapToGrid w:val="0"/>
              <w:jc w:val="both"/>
            </w:pPr>
            <w:r w:rsidRPr="00F00E28">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EB608C" w:rsidRPr="00F00E28" w:rsidTr="00CD4C87">
        <w:tc>
          <w:tcPr>
            <w:tcW w:w="2835" w:type="dxa"/>
          </w:tcPr>
          <w:p w:rsidR="00EB608C" w:rsidRPr="00F00E28" w:rsidRDefault="00EB608C" w:rsidP="00CD4C87">
            <w:pPr>
              <w:snapToGrid w:val="0"/>
              <w:ind w:right="-108"/>
              <w:jc w:val="center"/>
              <w:rPr>
                <w:kern w:val="2"/>
              </w:rPr>
            </w:pPr>
            <w:r w:rsidRPr="00F00E28">
              <w:rPr>
                <w:kern w:val="2"/>
              </w:rPr>
              <w:t>053 2 02 45179 05 0000 150</w:t>
            </w:r>
          </w:p>
        </w:tc>
        <w:tc>
          <w:tcPr>
            <w:tcW w:w="7513" w:type="dxa"/>
          </w:tcPr>
          <w:p w:rsidR="00EB608C" w:rsidRPr="00F00E28" w:rsidRDefault="00EB608C" w:rsidP="00CD4C87">
            <w:pPr>
              <w:snapToGrid w:val="0"/>
              <w:jc w:val="both"/>
            </w:pPr>
            <w:r w:rsidRPr="00F00E28">
              <w:rPr>
                <w:color w:val="22272F"/>
                <w:shd w:val="clear" w:color="auto" w:fill="FFFFFF"/>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EB608C" w:rsidRPr="00F00E28" w:rsidTr="00CD4C87">
        <w:trPr>
          <w:trHeight w:val="775"/>
        </w:trPr>
        <w:tc>
          <w:tcPr>
            <w:tcW w:w="2835" w:type="dxa"/>
          </w:tcPr>
          <w:p w:rsidR="00EB608C" w:rsidRPr="00F00E28" w:rsidRDefault="00EB608C" w:rsidP="00CD4C87">
            <w:pPr>
              <w:snapToGrid w:val="0"/>
              <w:ind w:right="-108"/>
              <w:jc w:val="center"/>
              <w:rPr>
                <w:kern w:val="2"/>
              </w:rPr>
            </w:pPr>
            <w:r w:rsidRPr="00F00E28">
              <w:rPr>
                <w:kern w:val="2"/>
              </w:rPr>
              <w:t>053 2 02 45303 05 0000 150</w:t>
            </w:r>
          </w:p>
        </w:tc>
        <w:tc>
          <w:tcPr>
            <w:tcW w:w="7513" w:type="dxa"/>
          </w:tcPr>
          <w:p w:rsidR="00EB608C" w:rsidRPr="00F00E28" w:rsidRDefault="00EB608C" w:rsidP="00CD4C87">
            <w:pPr>
              <w:jc w:val="both"/>
            </w:pPr>
            <w:r w:rsidRPr="00F00E28">
              <w:rPr>
                <w:color w:val="22272F"/>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EB608C" w:rsidRPr="00F00E28" w:rsidTr="00CD4C87">
        <w:tc>
          <w:tcPr>
            <w:tcW w:w="2835" w:type="dxa"/>
          </w:tcPr>
          <w:p w:rsidR="00EB608C" w:rsidRPr="00F00E28" w:rsidRDefault="00EB608C" w:rsidP="00CD4C87">
            <w:pPr>
              <w:snapToGrid w:val="0"/>
              <w:ind w:right="-108"/>
              <w:jc w:val="center"/>
              <w:rPr>
                <w:kern w:val="2"/>
              </w:rPr>
            </w:pPr>
            <w:r w:rsidRPr="00F00E28">
              <w:rPr>
                <w:kern w:val="2"/>
              </w:rPr>
              <w:t>053 2 02 49999 05 0000 150</w:t>
            </w:r>
          </w:p>
        </w:tc>
        <w:tc>
          <w:tcPr>
            <w:tcW w:w="7513" w:type="dxa"/>
          </w:tcPr>
          <w:p w:rsidR="00EB608C" w:rsidRPr="00F00E28" w:rsidRDefault="00EB608C" w:rsidP="00CD4C87">
            <w:pPr>
              <w:snapToGrid w:val="0"/>
              <w:jc w:val="both"/>
            </w:pPr>
            <w:r w:rsidRPr="00F00E28">
              <w:t>Прочие межбюджетные трансферты, передаваемые бюджетам муниципальных районов</w:t>
            </w:r>
          </w:p>
        </w:tc>
      </w:tr>
      <w:tr w:rsidR="00EB608C" w:rsidRPr="00F00E28" w:rsidTr="00CD4C87">
        <w:tc>
          <w:tcPr>
            <w:tcW w:w="2835" w:type="dxa"/>
          </w:tcPr>
          <w:p w:rsidR="00EB608C" w:rsidRPr="00F00E28" w:rsidRDefault="00EB608C" w:rsidP="00CD4C87">
            <w:pPr>
              <w:snapToGrid w:val="0"/>
              <w:ind w:right="-108"/>
              <w:jc w:val="center"/>
              <w:rPr>
                <w:kern w:val="2"/>
              </w:rPr>
            </w:pPr>
            <w:r w:rsidRPr="00F00E28">
              <w:rPr>
                <w:kern w:val="2"/>
              </w:rPr>
              <w:t>053 202 90024 05 0000 150</w:t>
            </w:r>
          </w:p>
        </w:tc>
        <w:tc>
          <w:tcPr>
            <w:tcW w:w="7513" w:type="dxa"/>
          </w:tcPr>
          <w:p w:rsidR="00EB608C" w:rsidRPr="00F00E28" w:rsidRDefault="00EB608C" w:rsidP="00CD4C87">
            <w:pPr>
              <w:snapToGrid w:val="0"/>
              <w:jc w:val="both"/>
            </w:pPr>
            <w:r w:rsidRPr="00F00E28">
              <w:t>Прочие безвозмездные поступления в бюджеты муниципальных районов  от бюджетов субъектов Российской Федерации</w:t>
            </w:r>
          </w:p>
        </w:tc>
      </w:tr>
      <w:tr w:rsidR="00EB608C" w:rsidRPr="00F00E28" w:rsidTr="00CD4C87">
        <w:tc>
          <w:tcPr>
            <w:tcW w:w="2835" w:type="dxa"/>
          </w:tcPr>
          <w:p w:rsidR="00EB608C" w:rsidRPr="00F00E28" w:rsidRDefault="00EB608C" w:rsidP="00CD4C87">
            <w:pPr>
              <w:snapToGrid w:val="0"/>
              <w:ind w:right="-108"/>
              <w:jc w:val="center"/>
              <w:rPr>
                <w:kern w:val="2"/>
              </w:rPr>
            </w:pPr>
            <w:r w:rsidRPr="00F00E28">
              <w:rPr>
                <w:kern w:val="2"/>
              </w:rPr>
              <w:lastRenderedPageBreak/>
              <w:t>053 2 08 05000 05 0000 150</w:t>
            </w:r>
          </w:p>
        </w:tc>
        <w:tc>
          <w:tcPr>
            <w:tcW w:w="7513" w:type="dxa"/>
          </w:tcPr>
          <w:p w:rsidR="00EB608C" w:rsidRPr="00F00E28" w:rsidRDefault="00EB608C" w:rsidP="00CD4C87">
            <w:pPr>
              <w:snapToGrid w:val="0"/>
              <w:jc w:val="both"/>
            </w:pPr>
            <w:r w:rsidRPr="00F00E28">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EB608C" w:rsidRPr="00F00E28" w:rsidTr="00CD4C87">
        <w:tc>
          <w:tcPr>
            <w:tcW w:w="2835" w:type="dxa"/>
          </w:tcPr>
          <w:p w:rsidR="00EB608C" w:rsidRPr="00F00E28" w:rsidRDefault="00EB608C" w:rsidP="00CD4C87">
            <w:pPr>
              <w:pStyle w:val="afff"/>
              <w:jc w:val="center"/>
              <w:rPr>
                <w:rFonts w:ascii="Times New Roman" w:hAnsi="Times New Roman"/>
                <w:bCs/>
                <w:szCs w:val="20"/>
              </w:rPr>
            </w:pPr>
            <w:r w:rsidRPr="00F00E28">
              <w:rPr>
                <w:rFonts w:ascii="Times New Roman" w:hAnsi="Times New Roman"/>
                <w:bCs/>
                <w:szCs w:val="20"/>
              </w:rPr>
              <w:t>053 2 08 10000 05 0000 150</w:t>
            </w:r>
          </w:p>
        </w:tc>
        <w:tc>
          <w:tcPr>
            <w:tcW w:w="7513" w:type="dxa"/>
          </w:tcPr>
          <w:p w:rsidR="00EB608C" w:rsidRPr="00F00E28" w:rsidRDefault="00EB608C" w:rsidP="00CD4C87">
            <w:pPr>
              <w:pStyle w:val="afff"/>
              <w:jc w:val="both"/>
              <w:rPr>
                <w:rFonts w:ascii="Times New Roman" w:hAnsi="Times New Roman"/>
                <w:bCs/>
                <w:szCs w:val="20"/>
              </w:rPr>
            </w:pPr>
            <w:r w:rsidRPr="00F00E28">
              <w:rPr>
                <w:rFonts w:ascii="Times New Roman" w:hAnsi="Times New Roman"/>
                <w:bCs/>
                <w:szCs w:val="20"/>
              </w:rPr>
              <w:t>Перечисления из бюджетов муниципальных районов (в бюджеты муниципальных районов) для осуществления взыскания</w:t>
            </w:r>
          </w:p>
        </w:tc>
      </w:tr>
      <w:tr w:rsidR="00EB608C" w:rsidRPr="00F00E28" w:rsidTr="00CD4C87">
        <w:tc>
          <w:tcPr>
            <w:tcW w:w="2835" w:type="dxa"/>
          </w:tcPr>
          <w:p w:rsidR="00EB608C" w:rsidRPr="00F00E28" w:rsidRDefault="00EB608C" w:rsidP="00CD4C87">
            <w:pPr>
              <w:snapToGrid w:val="0"/>
              <w:ind w:right="-108"/>
              <w:jc w:val="center"/>
              <w:rPr>
                <w:bCs/>
              </w:rPr>
            </w:pPr>
            <w:r w:rsidRPr="00F00E28">
              <w:rPr>
                <w:bCs/>
              </w:rPr>
              <w:t>053 218 05010 05 0000 150</w:t>
            </w:r>
          </w:p>
        </w:tc>
        <w:tc>
          <w:tcPr>
            <w:tcW w:w="7513" w:type="dxa"/>
          </w:tcPr>
          <w:p w:rsidR="00EB608C" w:rsidRPr="00F00E28" w:rsidRDefault="00EB608C" w:rsidP="00CD4C87">
            <w:pPr>
              <w:snapToGrid w:val="0"/>
              <w:jc w:val="both"/>
            </w:pPr>
            <w:r w:rsidRPr="00F00E28">
              <w:t>Доходы бюджетов муниципальных районов от возврата бюджетными учреждениями остатков субсидий прошлых лет</w:t>
            </w:r>
          </w:p>
        </w:tc>
      </w:tr>
      <w:tr w:rsidR="00EB608C" w:rsidRPr="00F00E28" w:rsidTr="00CD4C87">
        <w:tc>
          <w:tcPr>
            <w:tcW w:w="2835" w:type="dxa"/>
          </w:tcPr>
          <w:p w:rsidR="00EB608C" w:rsidRPr="00F00E28" w:rsidRDefault="00EB608C" w:rsidP="00CD4C87">
            <w:pPr>
              <w:snapToGrid w:val="0"/>
              <w:ind w:right="-108"/>
              <w:jc w:val="center"/>
              <w:rPr>
                <w:bCs/>
              </w:rPr>
            </w:pPr>
            <w:r w:rsidRPr="00F00E28">
              <w:rPr>
                <w:bCs/>
              </w:rPr>
              <w:t>053 218 05020 05 0000 150</w:t>
            </w:r>
          </w:p>
        </w:tc>
        <w:tc>
          <w:tcPr>
            <w:tcW w:w="7513" w:type="dxa"/>
          </w:tcPr>
          <w:p w:rsidR="00EB608C" w:rsidRPr="00F00E28" w:rsidRDefault="00EB608C" w:rsidP="00CD4C87">
            <w:pPr>
              <w:snapToGrid w:val="0"/>
              <w:jc w:val="both"/>
            </w:pPr>
            <w:r w:rsidRPr="00F00E28">
              <w:t>Доходы бюджетов муниципальных районов от возврата автономными учреждениями остатков субсидий прошлых лет</w:t>
            </w:r>
          </w:p>
        </w:tc>
      </w:tr>
      <w:tr w:rsidR="00EB608C" w:rsidRPr="00F00E28" w:rsidTr="00CD4C87">
        <w:tc>
          <w:tcPr>
            <w:tcW w:w="2835" w:type="dxa"/>
          </w:tcPr>
          <w:p w:rsidR="00EB608C" w:rsidRPr="00F00E28" w:rsidRDefault="00EB608C" w:rsidP="00CD4C87">
            <w:pPr>
              <w:snapToGrid w:val="0"/>
              <w:ind w:right="-108"/>
              <w:jc w:val="center"/>
              <w:rPr>
                <w:bCs/>
              </w:rPr>
            </w:pPr>
            <w:r w:rsidRPr="00F00E28">
              <w:rPr>
                <w:bCs/>
              </w:rPr>
              <w:t>053 218 05030 05 0000 150</w:t>
            </w:r>
          </w:p>
        </w:tc>
        <w:tc>
          <w:tcPr>
            <w:tcW w:w="7513" w:type="dxa"/>
          </w:tcPr>
          <w:p w:rsidR="00EB608C" w:rsidRPr="00F00E28" w:rsidRDefault="00EB608C" w:rsidP="00CD4C87">
            <w:pPr>
              <w:snapToGrid w:val="0"/>
              <w:jc w:val="both"/>
            </w:pPr>
            <w:r w:rsidRPr="00F00E28">
              <w:t>Доходы бюджетов муниципальных районов от возврата иными организациями остатков субсидий прошлых лет</w:t>
            </w:r>
          </w:p>
        </w:tc>
      </w:tr>
      <w:tr w:rsidR="00EB608C" w:rsidRPr="00F00E28" w:rsidTr="00CD4C87">
        <w:tc>
          <w:tcPr>
            <w:tcW w:w="2835" w:type="dxa"/>
          </w:tcPr>
          <w:p w:rsidR="00EB608C" w:rsidRPr="00F00E28" w:rsidRDefault="00EB608C" w:rsidP="00CD4C87">
            <w:pPr>
              <w:snapToGrid w:val="0"/>
              <w:ind w:right="-108"/>
              <w:jc w:val="center"/>
              <w:rPr>
                <w:bCs/>
              </w:rPr>
            </w:pPr>
            <w:r w:rsidRPr="00F00E28">
              <w:rPr>
                <w:bCs/>
              </w:rPr>
              <w:t>053 2 18 60010 05 0000 150</w:t>
            </w:r>
          </w:p>
        </w:tc>
        <w:tc>
          <w:tcPr>
            <w:tcW w:w="7513" w:type="dxa"/>
          </w:tcPr>
          <w:p w:rsidR="00EB608C" w:rsidRPr="00F00E28" w:rsidRDefault="00EB608C" w:rsidP="00CD4C87">
            <w:pPr>
              <w:autoSpaceDE w:val="0"/>
              <w:autoSpaceDN w:val="0"/>
              <w:adjustRightInd w:val="0"/>
              <w:jc w:val="both"/>
            </w:pPr>
            <w:r w:rsidRPr="00F00E28">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EB608C" w:rsidRPr="00F00E28" w:rsidTr="00CD4C87">
        <w:tc>
          <w:tcPr>
            <w:tcW w:w="2835" w:type="dxa"/>
          </w:tcPr>
          <w:p w:rsidR="00EB608C" w:rsidRPr="00F00E28" w:rsidRDefault="00EB608C" w:rsidP="00CD4C87">
            <w:pPr>
              <w:snapToGrid w:val="0"/>
              <w:ind w:right="-108"/>
              <w:jc w:val="center"/>
              <w:rPr>
                <w:bCs/>
              </w:rPr>
            </w:pPr>
            <w:r w:rsidRPr="00F00E28">
              <w:rPr>
                <w:bCs/>
              </w:rPr>
              <w:t>053 2 19 25304 05 0000 150</w:t>
            </w:r>
          </w:p>
        </w:tc>
        <w:tc>
          <w:tcPr>
            <w:tcW w:w="7513" w:type="dxa"/>
          </w:tcPr>
          <w:p w:rsidR="00EB608C" w:rsidRPr="00F00E28" w:rsidRDefault="00EB608C" w:rsidP="00CD4C87">
            <w:pPr>
              <w:autoSpaceDE w:val="0"/>
              <w:autoSpaceDN w:val="0"/>
              <w:adjustRightInd w:val="0"/>
              <w:jc w:val="both"/>
              <w:rPr>
                <w:rFonts w:eastAsia="Calibri"/>
                <w:lang w:eastAsia="en-US"/>
              </w:rPr>
            </w:pPr>
            <w:r w:rsidRPr="00F00E28">
              <w:rPr>
                <w:rFonts w:eastAsia="Calibri"/>
                <w:lang w:eastAsia="en-U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EB608C" w:rsidRPr="00F00E28" w:rsidTr="00CD4C87">
        <w:tc>
          <w:tcPr>
            <w:tcW w:w="2835" w:type="dxa"/>
          </w:tcPr>
          <w:p w:rsidR="00EB608C" w:rsidRPr="00F00E28" w:rsidRDefault="00EB608C" w:rsidP="00CD4C87">
            <w:pPr>
              <w:snapToGrid w:val="0"/>
              <w:ind w:right="-108"/>
              <w:jc w:val="center"/>
              <w:rPr>
                <w:bCs/>
              </w:rPr>
            </w:pPr>
            <w:r w:rsidRPr="00F00E28">
              <w:rPr>
                <w:bCs/>
              </w:rPr>
              <w:t>053 2 19 60010 05 0000 150</w:t>
            </w:r>
          </w:p>
        </w:tc>
        <w:tc>
          <w:tcPr>
            <w:tcW w:w="7513" w:type="dxa"/>
          </w:tcPr>
          <w:p w:rsidR="00EB608C" w:rsidRPr="00F00E28" w:rsidRDefault="00EB608C" w:rsidP="00CD4C87">
            <w:pPr>
              <w:snapToGrid w:val="0"/>
              <w:jc w:val="both"/>
            </w:pPr>
            <w:r w:rsidRPr="00F00E28">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B608C" w:rsidRPr="00F00E28" w:rsidTr="00CD4C87">
        <w:tc>
          <w:tcPr>
            <w:tcW w:w="2835" w:type="dxa"/>
          </w:tcPr>
          <w:p w:rsidR="00EB608C" w:rsidRPr="00F00E28" w:rsidRDefault="00EB608C" w:rsidP="00CD4C87">
            <w:pPr>
              <w:snapToGrid w:val="0"/>
              <w:ind w:right="-108"/>
              <w:jc w:val="center"/>
              <w:rPr>
                <w:b/>
                <w:bCs/>
              </w:rPr>
            </w:pPr>
            <w:r w:rsidRPr="00F00E28">
              <w:rPr>
                <w:b/>
                <w:bCs/>
              </w:rPr>
              <w:t>054</w:t>
            </w:r>
          </w:p>
        </w:tc>
        <w:tc>
          <w:tcPr>
            <w:tcW w:w="7513" w:type="dxa"/>
          </w:tcPr>
          <w:p w:rsidR="00EB608C" w:rsidRPr="00F00E28" w:rsidRDefault="00EB608C" w:rsidP="00CD4C87">
            <w:pPr>
              <w:snapToGrid w:val="0"/>
              <w:jc w:val="both"/>
            </w:pPr>
            <w:r w:rsidRPr="00F00E28">
              <w:rPr>
                <w:b/>
              </w:rPr>
              <w:t>Отдел по делам культуры, молодежи и спорта Администрации Комсомольского муниципального района Ивановской области</w:t>
            </w:r>
          </w:p>
        </w:tc>
      </w:tr>
      <w:tr w:rsidR="00EB608C" w:rsidRPr="00F00E28" w:rsidTr="00CD4C87">
        <w:tc>
          <w:tcPr>
            <w:tcW w:w="2835" w:type="dxa"/>
          </w:tcPr>
          <w:p w:rsidR="00EB608C" w:rsidRPr="00F00E28" w:rsidRDefault="00EB608C" w:rsidP="00CD4C87">
            <w:pPr>
              <w:jc w:val="center"/>
            </w:pPr>
            <w:r w:rsidRPr="00F00E28">
              <w:t>054 1 13 01995 05 0011 130</w:t>
            </w:r>
          </w:p>
        </w:tc>
        <w:tc>
          <w:tcPr>
            <w:tcW w:w="7513" w:type="dxa"/>
          </w:tcPr>
          <w:p w:rsidR="00EB608C" w:rsidRPr="00F00E28" w:rsidRDefault="00EB608C" w:rsidP="00CD4C87">
            <w:pPr>
              <w:jc w:val="both"/>
            </w:pPr>
            <w:r w:rsidRPr="00F00E28">
              <w:t>Прочие доходы от оказания платных услуг (работ) получателями средств бюджетов муниципальных районов (МКУ ГДК)</w:t>
            </w:r>
          </w:p>
        </w:tc>
      </w:tr>
      <w:tr w:rsidR="00EB608C" w:rsidRPr="00F00E28" w:rsidTr="00CD4C87">
        <w:tc>
          <w:tcPr>
            <w:tcW w:w="2835" w:type="dxa"/>
          </w:tcPr>
          <w:p w:rsidR="00EB608C" w:rsidRPr="00F00E28" w:rsidRDefault="00EB608C" w:rsidP="00CD4C87">
            <w:pPr>
              <w:jc w:val="center"/>
            </w:pPr>
            <w:r w:rsidRPr="00F00E28">
              <w:t>054 1 13 01995 05 0010 130</w:t>
            </w:r>
          </w:p>
        </w:tc>
        <w:tc>
          <w:tcPr>
            <w:tcW w:w="7513" w:type="dxa"/>
          </w:tcPr>
          <w:p w:rsidR="00EB608C" w:rsidRPr="00F00E28" w:rsidRDefault="00EB608C" w:rsidP="00CD4C87">
            <w:pPr>
              <w:jc w:val="both"/>
            </w:pPr>
            <w:r w:rsidRPr="00F00E28">
              <w:t>Прочие доходы от оказания платных услуг (работ) получателями средств бюджетов муниципальных районов (МКУ ГДК – показ кинофильмов)</w:t>
            </w:r>
          </w:p>
        </w:tc>
      </w:tr>
      <w:tr w:rsidR="00EB608C" w:rsidRPr="00F00E28" w:rsidTr="00CD4C87">
        <w:tc>
          <w:tcPr>
            <w:tcW w:w="2835" w:type="dxa"/>
          </w:tcPr>
          <w:p w:rsidR="00EB608C" w:rsidRPr="00F00E28" w:rsidRDefault="00EB608C" w:rsidP="00CD4C87">
            <w:pPr>
              <w:jc w:val="center"/>
            </w:pPr>
            <w:r w:rsidRPr="00F00E28">
              <w:t>054 1 13 01995 05 0012 130</w:t>
            </w:r>
          </w:p>
        </w:tc>
        <w:tc>
          <w:tcPr>
            <w:tcW w:w="7513" w:type="dxa"/>
          </w:tcPr>
          <w:p w:rsidR="00EB608C" w:rsidRPr="00F00E28" w:rsidRDefault="00EB608C" w:rsidP="00CD4C87">
            <w:pPr>
              <w:jc w:val="both"/>
            </w:pPr>
            <w:r w:rsidRPr="00F00E28">
              <w:t>Прочие доходы от оказания платных услуг (работ) получателями средств бюджетов муниципальных районов (организационный взнос)</w:t>
            </w:r>
          </w:p>
        </w:tc>
      </w:tr>
      <w:tr w:rsidR="00EB608C" w:rsidRPr="00F00E28" w:rsidTr="00CD4C87">
        <w:tc>
          <w:tcPr>
            <w:tcW w:w="2835" w:type="dxa"/>
          </w:tcPr>
          <w:p w:rsidR="00EB608C" w:rsidRPr="00F00E28" w:rsidRDefault="00EB608C" w:rsidP="00CD4C87">
            <w:pPr>
              <w:jc w:val="center"/>
            </w:pPr>
            <w:r w:rsidRPr="00F00E28">
              <w:t>054 1 13 01995 05 0013 130</w:t>
            </w:r>
          </w:p>
        </w:tc>
        <w:tc>
          <w:tcPr>
            <w:tcW w:w="7513" w:type="dxa"/>
          </w:tcPr>
          <w:p w:rsidR="00EB608C" w:rsidRPr="00F00E28" w:rsidRDefault="00EB608C" w:rsidP="00CD4C87">
            <w:pPr>
              <w:jc w:val="both"/>
            </w:pPr>
            <w:r w:rsidRPr="00F00E28">
              <w:t>Прочие доходы от оказания платных услуг (работ) получателями средств бюджетов муниципальных районов (МКУ ДО «Комсомольская ДШИ» - Пушкинская карта)</w:t>
            </w:r>
          </w:p>
        </w:tc>
      </w:tr>
      <w:tr w:rsidR="00EB608C" w:rsidRPr="00F00E28" w:rsidTr="00CD4C87">
        <w:tc>
          <w:tcPr>
            <w:tcW w:w="2835" w:type="dxa"/>
          </w:tcPr>
          <w:p w:rsidR="00EB608C" w:rsidRPr="00F00E28" w:rsidRDefault="00EB608C" w:rsidP="00CD4C87">
            <w:pPr>
              <w:jc w:val="center"/>
            </w:pPr>
            <w:r w:rsidRPr="00F00E28">
              <w:t>054 1 13 01995 13 0002 130</w:t>
            </w:r>
          </w:p>
        </w:tc>
        <w:tc>
          <w:tcPr>
            <w:tcW w:w="7513" w:type="dxa"/>
          </w:tcPr>
          <w:p w:rsidR="00EB608C" w:rsidRPr="00F00E28" w:rsidRDefault="00EB608C" w:rsidP="00CD4C87">
            <w:pPr>
              <w:autoSpaceDE w:val="0"/>
              <w:autoSpaceDN w:val="0"/>
              <w:adjustRightInd w:val="0"/>
              <w:jc w:val="both"/>
            </w:pPr>
            <w:r w:rsidRPr="00F00E28">
              <w:t>Прочие доходы от оказания платных услуг (работ), зачисляемые в бюджет городского поселения (прочие доходы от оказания платных услуг (работ), зачисляемые в бюджет городского поселения от МКУК «Городская библиотека»)</w:t>
            </w:r>
          </w:p>
        </w:tc>
      </w:tr>
      <w:tr w:rsidR="00EB608C" w:rsidRPr="00F00E28" w:rsidTr="00CD4C87">
        <w:tc>
          <w:tcPr>
            <w:tcW w:w="2835" w:type="dxa"/>
          </w:tcPr>
          <w:p w:rsidR="00EB608C" w:rsidRPr="00F00E28" w:rsidRDefault="00EB608C" w:rsidP="00CD4C87">
            <w:pPr>
              <w:jc w:val="center"/>
            </w:pPr>
            <w:r w:rsidRPr="00F00E28">
              <w:t>054 1 13 01995 13 0007 130</w:t>
            </w:r>
          </w:p>
        </w:tc>
        <w:tc>
          <w:tcPr>
            <w:tcW w:w="7513" w:type="dxa"/>
          </w:tcPr>
          <w:p w:rsidR="00EB608C" w:rsidRPr="00F00E28" w:rsidRDefault="00EB608C" w:rsidP="00CD4C87">
            <w:pPr>
              <w:autoSpaceDE w:val="0"/>
              <w:autoSpaceDN w:val="0"/>
              <w:adjustRightInd w:val="0"/>
              <w:jc w:val="both"/>
            </w:pPr>
            <w:r w:rsidRPr="00F00E28">
              <w:t>Прочие доходы от оказания платных услуг (работ), зачисляемые в бюджет городского поселения (МКУК «Городская библиотека» - Пушкинская карта)</w:t>
            </w:r>
          </w:p>
        </w:tc>
      </w:tr>
      <w:tr w:rsidR="00EB608C" w:rsidRPr="00F00E28" w:rsidTr="00CD4C87">
        <w:tc>
          <w:tcPr>
            <w:tcW w:w="2835" w:type="dxa"/>
          </w:tcPr>
          <w:p w:rsidR="00EB608C" w:rsidRPr="00F00E28" w:rsidRDefault="00EB608C" w:rsidP="00CD4C87">
            <w:pPr>
              <w:tabs>
                <w:tab w:val="left" w:pos="7797"/>
              </w:tabs>
              <w:jc w:val="center"/>
              <w:rPr>
                <w:lang w:eastAsia="en-US"/>
              </w:rPr>
            </w:pPr>
            <w:r w:rsidRPr="00F00E28">
              <w:t>054 1 13 02995 05 0003 130</w:t>
            </w:r>
          </w:p>
          <w:p w:rsidR="00EB608C" w:rsidRPr="00F00E28" w:rsidRDefault="00EB608C" w:rsidP="00CD4C87">
            <w:pPr>
              <w:tabs>
                <w:tab w:val="left" w:pos="7797"/>
              </w:tabs>
              <w:jc w:val="center"/>
              <w:rPr>
                <w:lang w:eastAsia="en-US"/>
              </w:rPr>
            </w:pPr>
          </w:p>
        </w:tc>
        <w:tc>
          <w:tcPr>
            <w:tcW w:w="7513" w:type="dxa"/>
          </w:tcPr>
          <w:p w:rsidR="00EB608C" w:rsidRPr="00F00E28" w:rsidRDefault="00EB608C" w:rsidP="00CD4C87">
            <w:pPr>
              <w:tabs>
                <w:tab w:val="left" w:pos="7797"/>
              </w:tabs>
              <w:jc w:val="both"/>
            </w:pPr>
            <w:r w:rsidRPr="00F00E28">
              <w:t>Прочие доходы от компенсации затрат бюджетов муниципальных районов (прочие доходы от компенсации затрат районного бюджета)</w:t>
            </w:r>
          </w:p>
        </w:tc>
      </w:tr>
      <w:tr w:rsidR="00EB608C" w:rsidRPr="00F00E28" w:rsidTr="00CD4C87">
        <w:tc>
          <w:tcPr>
            <w:tcW w:w="2835" w:type="dxa"/>
          </w:tcPr>
          <w:p w:rsidR="00EB608C" w:rsidRPr="00F00E28" w:rsidRDefault="00EB608C" w:rsidP="00CD4C87">
            <w:pPr>
              <w:tabs>
                <w:tab w:val="left" w:pos="7797"/>
              </w:tabs>
              <w:jc w:val="center"/>
            </w:pPr>
            <w:r w:rsidRPr="00F00E28">
              <w:t>054 1 13 02995 05 0005 130</w:t>
            </w:r>
          </w:p>
        </w:tc>
        <w:tc>
          <w:tcPr>
            <w:tcW w:w="7513" w:type="dxa"/>
          </w:tcPr>
          <w:p w:rsidR="00EB608C" w:rsidRPr="00F00E28" w:rsidRDefault="00EB608C" w:rsidP="00CD4C87">
            <w:pPr>
              <w:tabs>
                <w:tab w:val="left" w:pos="7797"/>
              </w:tabs>
              <w:jc w:val="both"/>
            </w:pPr>
            <w:r w:rsidRPr="00F00E28">
              <w:t>Прочие доходы от компенсации затрат бюджетов муниципальных районов (выплата страховой премии ОСАГО)</w:t>
            </w:r>
          </w:p>
        </w:tc>
      </w:tr>
      <w:tr w:rsidR="00EB608C" w:rsidRPr="00F00E28" w:rsidTr="00CD4C87">
        <w:tc>
          <w:tcPr>
            <w:tcW w:w="2835" w:type="dxa"/>
          </w:tcPr>
          <w:p w:rsidR="00EB608C" w:rsidRPr="00F00E28" w:rsidRDefault="00EB608C" w:rsidP="00CD4C87">
            <w:pPr>
              <w:tabs>
                <w:tab w:val="left" w:pos="7797"/>
              </w:tabs>
              <w:jc w:val="center"/>
            </w:pPr>
            <w:r w:rsidRPr="00F00E28">
              <w:t>054 1 13 02995 05 0006 130</w:t>
            </w:r>
          </w:p>
        </w:tc>
        <w:tc>
          <w:tcPr>
            <w:tcW w:w="7513" w:type="dxa"/>
          </w:tcPr>
          <w:p w:rsidR="00EB608C" w:rsidRPr="00F00E28" w:rsidRDefault="00EB608C" w:rsidP="00CD4C87">
            <w:pPr>
              <w:tabs>
                <w:tab w:val="left" w:pos="7797"/>
              </w:tabs>
              <w:jc w:val="both"/>
            </w:pPr>
            <w:r w:rsidRPr="00F00E28">
              <w:t>Прочие доходы от компенсации затрат бюджетов муниципальных районов (возмещение расходов по актам проверки)</w:t>
            </w:r>
          </w:p>
        </w:tc>
      </w:tr>
      <w:tr w:rsidR="00EB608C" w:rsidRPr="00F00E28" w:rsidTr="00CD4C87">
        <w:tc>
          <w:tcPr>
            <w:tcW w:w="2835" w:type="dxa"/>
          </w:tcPr>
          <w:p w:rsidR="00EB608C" w:rsidRPr="00F00E28" w:rsidRDefault="00EB608C" w:rsidP="00CD4C87">
            <w:pPr>
              <w:tabs>
                <w:tab w:val="left" w:pos="7797"/>
              </w:tabs>
              <w:jc w:val="center"/>
            </w:pPr>
            <w:r w:rsidRPr="00F00E28">
              <w:t>054 1 16 10032 05 0000 140</w:t>
            </w:r>
          </w:p>
        </w:tc>
        <w:tc>
          <w:tcPr>
            <w:tcW w:w="7513" w:type="dxa"/>
          </w:tcPr>
          <w:p w:rsidR="00EB608C" w:rsidRPr="00F00E28" w:rsidRDefault="00EB608C" w:rsidP="00CD4C87">
            <w:pPr>
              <w:tabs>
                <w:tab w:val="left" w:pos="7797"/>
              </w:tabs>
              <w:jc w:val="both"/>
            </w:pPr>
            <w:r w:rsidRPr="00F00E28">
              <w:rPr>
                <w:color w:val="22272F"/>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054 1 17 01050 05 0000 180</w:t>
            </w:r>
          </w:p>
        </w:tc>
        <w:tc>
          <w:tcPr>
            <w:tcW w:w="7513" w:type="dxa"/>
          </w:tcPr>
          <w:p w:rsidR="00EB608C" w:rsidRPr="00F00E28" w:rsidRDefault="00EB608C" w:rsidP="00CD4C87">
            <w:pPr>
              <w:pStyle w:val="afff"/>
              <w:rPr>
                <w:rFonts w:ascii="Times New Roman" w:hAnsi="Times New Roman"/>
                <w:szCs w:val="20"/>
              </w:rPr>
            </w:pPr>
            <w:r w:rsidRPr="00F00E28">
              <w:rPr>
                <w:rFonts w:ascii="Times New Roman" w:hAnsi="Times New Roman"/>
                <w:szCs w:val="20"/>
              </w:rPr>
              <w:t>Невыясненные поступления, зачисляемые в бюджеты муниципальных районов</w:t>
            </w:r>
          </w:p>
        </w:tc>
      </w:tr>
      <w:tr w:rsidR="00EB608C" w:rsidRPr="00F00E28" w:rsidTr="00CD4C87">
        <w:tc>
          <w:tcPr>
            <w:tcW w:w="2835" w:type="dxa"/>
          </w:tcPr>
          <w:p w:rsidR="00EB608C" w:rsidRPr="00F00E28" w:rsidRDefault="00EB608C" w:rsidP="00CD4C87">
            <w:pPr>
              <w:jc w:val="center"/>
              <w:rPr>
                <w:bCs/>
              </w:rPr>
            </w:pPr>
            <w:r w:rsidRPr="00F00E28">
              <w:rPr>
                <w:bCs/>
              </w:rPr>
              <w:t>054 1 17 05050 05 0009 180</w:t>
            </w:r>
          </w:p>
        </w:tc>
        <w:tc>
          <w:tcPr>
            <w:tcW w:w="7513" w:type="dxa"/>
          </w:tcPr>
          <w:p w:rsidR="00EB608C" w:rsidRPr="00F00E28" w:rsidRDefault="00EB608C" w:rsidP="00CD4C87">
            <w:pPr>
              <w:jc w:val="both"/>
            </w:pPr>
            <w:r w:rsidRPr="00F00E28">
              <w:t>Прочие неналоговые доходы бюджетов муниципальных районов (прочие неналоговые доходы районного бюджета)</w:t>
            </w:r>
          </w:p>
        </w:tc>
      </w:tr>
      <w:tr w:rsidR="00EB608C" w:rsidRPr="00F00E28" w:rsidTr="00CD4C87">
        <w:tc>
          <w:tcPr>
            <w:tcW w:w="2835" w:type="dxa"/>
          </w:tcPr>
          <w:p w:rsidR="00EB608C" w:rsidRPr="00F00E28" w:rsidRDefault="00EB608C" w:rsidP="00CD4C87">
            <w:pPr>
              <w:jc w:val="center"/>
              <w:rPr>
                <w:bCs/>
              </w:rPr>
            </w:pPr>
            <w:r w:rsidRPr="00F00E28">
              <w:rPr>
                <w:bCs/>
              </w:rPr>
              <w:t>054 1 17 16000 05 0000 180</w:t>
            </w:r>
          </w:p>
        </w:tc>
        <w:tc>
          <w:tcPr>
            <w:tcW w:w="7513" w:type="dxa"/>
          </w:tcPr>
          <w:p w:rsidR="00EB608C" w:rsidRPr="00F00E28" w:rsidRDefault="00EB608C" w:rsidP="00CD4C87">
            <w:pPr>
              <w:jc w:val="both"/>
            </w:pPr>
            <w:r w:rsidRPr="00F00E28">
              <w:rPr>
                <w:color w:val="22272F"/>
              </w:rPr>
              <w:t xml:space="preserve">Прочие неналоговые доходы бюджетов муниципальных районов в части невыясненных поступлений, по которым не осуществлен возврат (уточнение) не </w:t>
            </w:r>
            <w:r w:rsidRPr="00F00E28">
              <w:rPr>
                <w:color w:val="22272F"/>
              </w:rPr>
              <w:lastRenderedPageBreak/>
              <w:t>позднее трех лет со дня их зачисления на единый счет бюджета муниципального района</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lastRenderedPageBreak/>
              <w:t>054 2 04 05020 05 0000 150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EB608C" w:rsidRPr="00F00E28" w:rsidTr="00CD4C87">
        <w:tc>
          <w:tcPr>
            <w:tcW w:w="2835" w:type="dxa"/>
          </w:tcPr>
          <w:p w:rsidR="00EB608C" w:rsidRPr="00F00E28" w:rsidRDefault="00EB608C" w:rsidP="00CD4C87">
            <w:pPr>
              <w:tabs>
                <w:tab w:val="left" w:pos="330"/>
              </w:tabs>
              <w:snapToGrid w:val="0"/>
              <w:ind w:right="-108"/>
              <w:jc w:val="center"/>
              <w:rPr>
                <w:kern w:val="2"/>
              </w:rPr>
            </w:pPr>
            <w:r w:rsidRPr="00F00E28">
              <w:rPr>
                <w:kern w:val="2"/>
              </w:rPr>
              <w:t>054 2 07 05020 05 0000 150</w:t>
            </w:r>
          </w:p>
        </w:tc>
        <w:tc>
          <w:tcPr>
            <w:tcW w:w="7513" w:type="dxa"/>
          </w:tcPr>
          <w:p w:rsidR="00EB608C" w:rsidRPr="00F00E28" w:rsidRDefault="00EB608C" w:rsidP="00CD4C87">
            <w:pPr>
              <w:snapToGrid w:val="0"/>
              <w:jc w:val="both"/>
              <w:rPr>
                <w:bCs/>
              </w:rPr>
            </w:pPr>
            <w:r w:rsidRPr="00F00E28">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EB608C" w:rsidRPr="00F00E28" w:rsidTr="00CD4C87">
        <w:tc>
          <w:tcPr>
            <w:tcW w:w="2835" w:type="dxa"/>
          </w:tcPr>
          <w:p w:rsidR="00EB608C" w:rsidRPr="00F00E28" w:rsidRDefault="00EB608C" w:rsidP="00CD4C87">
            <w:pPr>
              <w:tabs>
                <w:tab w:val="left" w:pos="330"/>
              </w:tabs>
              <w:snapToGrid w:val="0"/>
              <w:ind w:right="-108"/>
              <w:jc w:val="center"/>
              <w:rPr>
                <w:b/>
                <w:kern w:val="2"/>
              </w:rPr>
            </w:pPr>
            <w:r w:rsidRPr="00F00E28">
              <w:rPr>
                <w:b/>
                <w:kern w:val="2"/>
              </w:rPr>
              <w:t>055</w:t>
            </w:r>
          </w:p>
        </w:tc>
        <w:tc>
          <w:tcPr>
            <w:tcW w:w="7513" w:type="dxa"/>
          </w:tcPr>
          <w:p w:rsidR="00EB608C" w:rsidRPr="00F00E28" w:rsidRDefault="00EB608C" w:rsidP="00CD4C87">
            <w:pPr>
              <w:snapToGrid w:val="0"/>
              <w:jc w:val="both"/>
              <w:rPr>
                <w:b/>
                <w:bCs/>
              </w:rPr>
            </w:pPr>
            <w:r w:rsidRPr="00F00E28">
              <w:rPr>
                <w:b/>
                <w:bCs/>
              </w:rPr>
              <w:t>Управление по вопросу развития инфраструктуры Администрации Комсомольского муниципального района Ивановской области</w:t>
            </w:r>
          </w:p>
        </w:tc>
      </w:tr>
      <w:tr w:rsidR="00EB608C" w:rsidRPr="00F00E28" w:rsidTr="00CD4C87">
        <w:tc>
          <w:tcPr>
            <w:tcW w:w="2835" w:type="dxa"/>
          </w:tcPr>
          <w:p w:rsidR="00EB608C" w:rsidRPr="00F00E28" w:rsidRDefault="00EB608C" w:rsidP="00CD4C87">
            <w:pPr>
              <w:tabs>
                <w:tab w:val="left" w:pos="87"/>
              </w:tabs>
              <w:snapToGrid w:val="0"/>
              <w:ind w:right="87"/>
              <w:jc w:val="both"/>
              <w:rPr>
                <w:kern w:val="2"/>
              </w:rPr>
            </w:pPr>
            <w:r w:rsidRPr="00F00E28">
              <w:rPr>
                <w:kern w:val="2"/>
              </w:rPr>
              <w:t xml:space="preserve">   055 1 11 09045 05 0000 120</w:t>
            </w:r>
          </w:p>
        </w:tc>
        <w:tc>
          <w:tcPr>
            <w:tcW w:w="7513" w:type="dxa"/>
          </w:tcPr>
          <w:p w:rsidR="00EB608C" w:rsidRPr="00F00E28" w:rsidRDefault="00EB608C" w:rsidP="00CD4C87">
            <w:pPr>
              <w:snapToGrid w:val="0"/>
              <w:jc w:val="both"/>
              <w:rPr>
                <w:bCs/>
              </w:rPr>
            </w:pPr>
            <w:r w:rsidRPr="00F00E28">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EB608C" w:rsidRPr="00F00E28" w:rsidTr="00CD4C87">
        <w:tc>
          <w:tcPr>
            <w:tcW w:w="2835" w:type="dxa"/>
          </w:tcPr>
          <w:p w:rsidR="00EB608C" w:rsidRPr="00F00E28" w:rsidRDefault="00EB608C" w:rsidP="00CD4C87">
            <w:pPr>
              <w:tabs>
                <w:tab w:val="left" w:pos="87"/>
              </w:tabs>
              <w:snapToGrid w:val="0"/>
              <w:ind w:right="87"/>
              <w:jc w:val="both"/>
              <w:rPr>
                <w:kern w:val="2"/>
              </w:rPr>
            </w:pPr>
            <w:r w:rsidRPr="00F00E28">
              <w:rPr>
                <w:kern w:val="2"/>
              </w:rPr>
              <w:t xml:space="preserve">  055 1 16 07010 05 0000 140</w:t>
            </w:r>
          </w:p>
        </w:tc>
        <w:tc>
          <w:tcPr>
            <w:tcW w:w="7513" w:type="dxa"/>
          </w:tcPr>
          <w:p w:rsidR="00EB608C" w:rsidRPr="00F00E28" w:rsidRDefault="00EB608C" w:rsidP="00CD4C87">
            <w:pPr>
              <w:autoSpaceDE w:val="0"/>
              <w:autoSpaceDN w:val="0"/>
              <w:adjustRightInd w:val="0"/>
              <w:jc w:val="both"/>
            </w:pPr>
            <w:r w:rsidRPr="00F00E28">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055  1 17 01050 05 0000 180</w:t>
            </w:r>
          </w:p>
        </w:tc>
        <w:tc>
          <w:tcPr>
            <w:tcW w:w="7513" w:type="dxa"/>
          </w:tcPr>
          <w:p w:rsidR="00EB608C" w:rsidRPr="00F00E28" w:rsidRDefault="00EB608C" w:rsidP="00CD4C87">
            <w:pPr>
              <w:pStyle w:val="afff"/>
              <w:rPr>
                <w:rFonts w:ascii="Times New Roman" w:hAnsi="Times New Roman"/>
                <w:szCs w:val="20"/>
              </w:rPr>
            </w:pPr>
            <w:r w:rsidRPr="00F00E28">
              <w:rPr>
                <w:rFonts w:ascii="Times New Roman" w:hAnsi="Times New Roman"/>
                <w:szCs w:val="20"/>
              </w:rPr>
              <w:t>Невыясненные поступления, зачисляемые в бюджеты муниципальных районов</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055 1 17 16000 05 0000 180</w:t>
            </w:r>
          </w:p>
        </w:tc>
        <w:tc>
          <w:tcPr>
            <w:tcW w:w="7513" w:type="dxa"/>
          </w:tcPr>
          <w:p w:rsidR="00EB608C" w:rsidRPr="00F00E28" w:rsidRDefault="00EB608C" w:rsidP="00CD4C87">
            <w:pPr>
              <w:jc w:val="both"/>
            </w:pPr>
            <w:r w:rsidRPr="00F00E28">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bCs/>
                <w:szCs w:val="20"/>
              </w:rPr>
              <w:t>055 2 18 60010 05 0000 150</w:t>
            </w:r>
          </w:p>
        </w:tc>
        <w:tc>
          <w:tcPr>
            <w:tcW w:w="7513" w:type="dxa"/>
          </w:tcPr>
          <w:p w:rsidR="00EB608C" w:rsidRPr="00F00E28" w:rsidRDefault="00EB608C" w:rsidP="00CD4C87">
            <w:pPr>
              <w:pStyle w:val="afff"/>
              <w:rPr>
                <w:rFonts w:ascii="Times New Roman" w:hAnsi="Times New Roman"/>
                <w:szCs w:val="20"/>
              </w:rPr>
            </w:pPr>
            <w:r w:rsidRPr="00F00E28">
              <w:rPr>
                <w:rFonts w:ascii="Times New Roman" w:eastAsia="Calibri" w:hAnsi="Times New Roman"/>
                <w:kern w:val="0"/>
                <w:szCs w:val="20"/>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EB608C" w:rsidRPr="00F00E28" w:rsidTr="00CD4C87">
        <w:tc>
          <w:tcPr>
            <w:tcW w:w="2835" w:type="dxa"/>
          </w:tcPr>
          <w:p w:rsidR="00EB608C" w:rsidRPr="00F00E28" w:rsidRDefault="00EB608C" w:rsidP="00CD4C87">
            <w:pPr>
              <w:pStyle w:val="afff"/>
              <w:jc w:val="center"/>
              <w:rPr>
                <w:rFonts w:ascii="Times New Roman" w:hAnsi="Times New Roman"/>
                <w:b/>
                <w:bCs/>
                <w:szCs w:val="20"/>
              </w:rPr>
            </w:pPr>
            <w:r w:rsidRPr="00F00E28">
              <w:rPr>
                <w:rFonts w:ascii="Times New Roman" w:hAnsi="Times New Roman"/>
                <w:b/>
                <w:bCs/>
                <w:szCs w:val="20"/>
              </w:rPr>
              <w:t>182</w:t>
            </w:r>
          </w:p>
        </w:tc>
        <w:tc>
          <w:tcPr>
            <w:tcW w:w="7513" w:type="dxa"/>
          </w:tcPr>
          <w:p w:rsidR="00EB608C" w:rsidRPr="00F00E28" w:rsidRDefault="00EB608C" w:rsidP="00CD4C87">
            <w:pPr>
              <w:pStyle w:val="afff"/>
              <w:jc w:val="both"/>
              <w:rPr>
                <w:rFonts w:ascii="Times New Roman" w:hAnsi="Times New Roman"/>
                <w:b/>
                <w:bCs/>
                <w:szCs w:val="20"/>
              </w:rPr>
            </w:pPr>
            <w:r w:rsidRPr="00F00E28">
              <w:rPr>
                <w:rFonts w:ascii="Times New Roman" w:hAnsi="Times New Roman"/>
                <w:b/>
                <w:bCs/>
                <w:szCs w:val="20"/>
              </w:rPr>
              <w:t>Управление Федеральной налоговой службы  по Ивановской области</w:t>
            </w:r>
          </w:p>
        </w:tc>
      </w:tr>
      <w:tr w:rsidR="00EB608C" w:rsidRPr="00F00E28" w:rsidTr="00CD4C87">
        <w:tc>
          <w:tcPr>
            <w:tcW w:w="2835" w:type="dxa"/>
          </w:tcPr>
          <w:p w:rsidR="00EB608C" w:rsidRPr="00F00E28" w:rsidRDefault="00EB608C" w:rsidP="00CD4C87">
            <w:pPr>
              <w:pStyle w:val="afff"/>
              <w:jc w:val="center"/>
              <w:rPr>
                <w:rFonts w:ascii="Times New Roman" w:hAnsi="Times New Roman"/>
                <w:bCs/>
                <w:szCs w:val="20"/>
              </w:rPr>
            </w:pPr>
            <w:r w:rsidRPr="00F00E28">
              <w:rPr>
                <w:rFonts w:ascii="Times New Roman" w:hAnsi="Times New Roman"/>
                <w:bCs/>
                <w:szCs w:val="20"/>
              </w:rPr>
              <w:t>182 1 01 02010 01 0000 110</w:t>
            </w:r>
          </w:p>
        </w:tc>
        <w:tc>
          <w:tcPr>
            <w:tcW w:w="7513" w:type="dxa"/>
          </w:tcPr>
          <w:p w:rsidR="00EB608C" w:rsidRPr="00F00E28" w:rsidRDefault="00EB608C" w:rsidP="00CD4C87">
            <w:pPr>
              <w:pStyle w:val="afff"/>
              <w:jc w:val="both"/>
              <w:rPr>
                <w:rFonts w:ascii="Times New Roman" w:hAnsi="Times New Roman"/>
                <w:b/>
                <w:bCs/>
                <w:szCs w:val="20"/>
              </w:rPr>
            </w:pPr>
            <w:r w:rsidRPr="00F00E28">
              <w:rPr>
                <w:rFonts w:ascii="Times New Roman" w:hAnsi="Times New Roman"/>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F00E28">
              <w:rPr>
                <w:rFonts w:ascii="Times New Roman" w:hAnsi="Times New Roman"/>
                <w:szCs w:val="20"/>
                <w:vertAlign w:val="superscript"/>
              </w:rPr>
              <w:t xml:space="preserve">1 </w:t>
            </w:r>
            <w:r w:rsidRPr="00F00E28">
              <w:rPr>
                <w:rFonts w:ascii="Times New Roman" w:hAnsi="Times New Roman"/>
                <w:szCs w:val="20"/>
              </w:rPr>
              <w:t>и  228 Налогового кодекса Российской Федерации</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182 1 01 02020 01 0000 110</w:t>
            </w:r>
          </w:p>
        </w:tc>
        <w:tc>
          <w:tcPr>
            <w:tcW w:w="7513" w:type="dxa"/>
          </w:tcPr>
          <w:p w:rsidR="00EB608C" w:rsidRPr="00F00E28" w:rsidRDefault="00EB608C" w:rsidP="00CD4C87">
            <w:pPr>
              <w:snapToGrid w:val="0"/>
              <w:jc w:val="both"/>
            </w:pPr>
            <w:r w:rsidRPr="00F00E28">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EB608C" w:rsidRPr="00F00E28" w:rsidTr="00CD4C87">
        <w:tc>
          <w:tcPr>
            <w:tcW w:w="2835" w:type="dxa"/>
          </w:tcPr>
          <w:p w:rsidR="00EB608C" w:rsidRPr="00F00E28" w:rsidRDefault="00EB608C" w:rsidP="00CD4C87">
            <w:pPr>
              <w:jc w:val="center"/>
            </w:pPr>
          </w:p>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182 1 01 02030 01 0000 110</w:t>
            </w:r>
          </w:p>
        </w:tc>
        <w:tc>
          <w:tcPr>
            <w:tcW w:w="7513" w:type="dxa"/>
          </w:tcPr>
          <w:p w:rsidR="00EB608C" w:rsidRPr="00F00E28" w:rsidRDefault="00EB608C" w:rsidP="00CD4C87">
            <w:pPr>
              <w:snapToGrid w:val="0"/>
              <w:jc w:val="both"/>
            </w:pPr>
            <w:r w:rsidRPr="00F00E28">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EB608C" w:rsidRPr="00F00E28" w:rsidTr="00CD4C87">
        <w:tc>
          <w:tcPr>
            <w:tcW w:w="2835" w:type="dxa"/>
          </w:tcPr>
          <w:p w:rsidR="00EB608C" w:rsidRPr="00F00E28" w:rsidRDefault="00EB608C" w:rsidP="00CD4C87">
            <w:pPr>
              <w:jc w:val="center"/>
            </w:pPr>
          </w:p>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182 1 01 02040 01 0000 110</w:t>
            </w:r>
          </w:p>
        </w:tc>
        <w:tc>
          <w:tcPr>
            <w:tcW w:w="7513" w:type="dxa"/>
          </w:tcPr>
          <w:p w:rsidR="00EB608C" w:rsidRPr="00F00E28" w:rsidRDefault="00EB608C" w:rsidP="00CD4C87">
            <w:pPr>
              <w:snapToGrid w:val="0"/>
              <w:jc w:val="both"/>
            </w:pPr>
            <w:r w:rsidRPr="00F00E28">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w:t>
            </w:r>
            <w:r w:rsidRPr="00F00E28">
              <w:rPr>
                <w:vertAlign w:val="superscript"/>
              </w:rPr>
              <w:t>1</w:t>
            </w:r>
            <w:r w:rsidRPr="00F00E28">
              <w:t xml:space="preserve"> Налогового кодекса Российской Федерации</w:t>
            </w:r>
          </w:p>
        </w:tc>
      </w:tr>
      <w:tr w:rsidR="00EB608C" w:rsidRPr="00F00E28" w:rsidTr="00CD4C87">
        <w:tc>
          <w:tcPr>
            <w:tcW w:w="2835" w:type="dxa"/>
          </w:tcPr>
          <w:p w:rsidR="00EB608C" w:rsidRPr="00F00E28" w:rsidRDefault="00EB608C" w:rsidP="00CD4C87">
            <w:pPr>
              <w:jc w:val="center"/>
            </w:pPr>
            <w:r w:rsidRPr="00F00E28">
              <w:t>182 1 01 02080 01 0000 110</w:t>
            </w:r>
          </w:p>
          <w:p w:rsidR="00EB608C" w:rsidRPr="00F00E28" w:rsidRDefault="00EB608C" w:rsidP="00CD4C87">
            <w:pPr>
              <w:jc w:val="center"/>
            </w:pPr>
          </w:p>
        </w:tc>
        <w:tc>
          <w:tcPr>
            <w:tcW w:w="7513" w:type="dxa"/>
          </w:tcPr>
          <w:p w:rsidR="00EB608C" w:rsidRPr="00F00E28" w:rsidRDefault="00EB608C" w:rsidP="00CD4C87">
            <w:pPr>
              <w:jc w:val="both"/>
            </w:pPr>
            <w:r w:rsidRPr="00F00E28">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EB608C" w:rsidRPr="00F00E28" w:rsidTr="00CD4C87">
        <w:tc>
          <w:tcPr>
            <w:tcW w:w="2835" w:type="dxa"/>
          </w:tcPr>
          <w:p w:rsidR="00EB608C" w:rsidRPr="00F00E28" w:rsidRDefault="00EB608C" w:rsidP="00CD4C87">
            <w:pPr>
              <w:snapToGrid w:val="0"/>
              <w:jc w:val="center"/>
            </w:pPr>
            <w:r w:rsidRPr="00F00E28">
              <w:t>182 1 03 02231 01 0000 110</w:t>
            </w:r>
          </w:p>
        </w:tc>
        <w:tc>
          <w:tcPr>
            <w:tcW w:w="7513" w:type="dxa"/>
          </w:tcPr>
          <w:p w:rsidR="00EB608C" w:rsidRPr="00F00E28" w:rsidRDefault="00EB608C" w:rsidP="00CD4C87">
            <w:pPr>
              <w:snapToGrid w:val="0"/>
              <w:jc w:val="both"/>
            </w:pPr>
            <w:r w:rsidRPr="00F00E28">
              <w:rPr>
                <w:color w:val="22272F"/>
                <w:shd w:val="clear" w:color="auto" w:fill="FFFFFF"/>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17" w:anchor="/document/5759555/entry/0" w:history="1">
              <w:r w:rsidRPr="00F00E28">
                <w:rPr>
                  <w:rStyle w:val="a5"/>
                  <w:color w:val="3272C0"/>
                  <w:shd w:val="clear" w:color="auto" w:fill="FFFFFF"/>
                </w:rPr>
                <w:t>федеральным законом</w:t>
              </w:r>
            </w:hyperlink>
            <w:r w:rsidRPr="00F00E28">
              <w:rPr>
                <w:color w:val="22272F"/>
                <w:shd w:val="clear" w:color="auto" w:fill="FFFFFF"/>
              </w:rPr>
              <w:t> о федеральном бюджете в целях формирования дорожных фондов субъектов Российской Федерации)</w:t>
            </w:r>
          </w:p>
        </w:tc>
      </w:tr>
      <w:tr w:rsidR="00EB608C" w:rsidRPr="00F00E28" w:rsidTr="00CD4C87">
        <w:tc>
          <w:tcPr>
            <w:tcW w:w="2835" w:type="dxa"/>
          </w:tcPr>
          <w:p w:rsidR="00EB608C" w:rsidRPr="00F00E28" w:rsidRDefault="00EB608C" w:rsidP="00CD4C87">
            <w:pPr>
              <w:snapToGrid w:val="0"/>
              <w:jc w:val="center"/>
            </w:pPr>
            <w:r w:rsidRPr="00F00E28">
              <w:t>182 1 03 02241 01 0000 110</w:t>
            </w:r>
          </w:p>
        </w:tc>
        <w:tc>
          <w:tcPr>
            <w:tcW w:w="7513" w:type="dxa"/>
          </w:tcPr>
          <w:p w:rsidR="00EB608C" w:rsidRPr="00F00E28" w:rsidRDefault="00EB608C" w:rsidP="00CD4C87">
            <w:pPr>
              <w:snapToGrid w:val="0"/>
              <w:jc w:val="both"/>
            </w:pPr>
            <w:r w:rsidRPr="00F00E28">
              <w:rPr>
                <w:color w:val="22272F"/>
                <w:shd w:val="clear" w:color="auto" w:fill="FFFFFF"/>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w:t>
            </w:r>
            <w:r w:rsidRPr="00F00E28">
              <w:rPr>
                <w:color w:val="22272F"/>
                <w:shd w:val="clear" w:color="auto" w:fill="FFFFFF"/>
              </w:rPr>
              <w:lastRenderedPageBreak/>
              <w:t>дифференцированных нормативов отчислений в местные бюджеты (по нормативам, установленным </w:t>
            </w:r>
            <w:hyperlink r:id="rId18" w:anchor="/document/5759555/entry/0" w:history="1">
              <w:r w:rsidRPr="00F00E28">
                <w:rPr>
                  <w:rStyle w:val="a5"/>
                  <w:color w:val="3272C0"/>
                  <w:shd w:val="clear" w:color="auto" w:fill="FFFFFF"/>
                </w:rPr>
                <w:t>федеральным законом</w:t>
              </w:r>
            </w:hyperlink>
            <w:r w:rsidRPr="00F00E28">
              <w:rPr>
                <w:color w:val="22272F"/>
                <w:shd w:val="clear" w:color="auto" w:fill="FFFFFF"/>
              </w:rPr>
              <w:t> о федеральном бюджете в целях формирования дорожных фондов субъектов Российской Федерации)</w:t>
            </w:r>
          </w:p>
        </w:tc>
      </w:tr>
      <w:tr w:rsidR="00EB608C" w:rsidRPr="00F00E28" w:rsidTr="00CD4C87">
        <w:tc>
          <w:tcPr>
            <w:tcW w:w="2835" w:type="dxa"/>
          </w:tcPr>
          <w:p w:rsidR="00EB608C" w:rsidRPr="00F00E28" w:rsidRDefault="00EB608C" w:rsidP="00CD4C87">
            <w:pPr>
              <w:snapToGrid w:val="0"/>
              <w:jc w:val="center"/>
            </w:pPr>
            <w:r w:rsidRPr="00F00E28">
              <w:lastRenderedPageBreak/>
              <w:t>182 1 03 02251 01 0000 110</w:t>
            </w:r>
          </w:p>
        </w:tc>
        <w:tc>
          <w:tcPr>
            <w:tcW w:w="7513" w:type="dxa"/>
          </w:tcPr>
          <w:p w:rsidR="00EB608C" w:rsidRPr="00F00E28" w:rsidRDefault="00EB608C" w:rsidP="00CD4C87">
            <w:pPr>
              <w:snapToGrid w:val="0"/>
              <w:jc w:val="both"/>
            </w:pPr>
            <w:r w:rsidRPr="00F00E28">
              <w:rPr>
                <w:color w:val="22272F"/>
                <w:shd w:val="clear" w:color="auto" w:fill="FFFFFF"/>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19" w:anchor="/document/5759555/entry/0" w:history="1">
              <w:r w:rsidRPr="00F00E28">
                <w:rPr>
                  <w:rStyle w:val="a5"/>
                  <w:color w:val="3272C0"/>
                  <w:shd w:val="clear" w:color="auto" w:fill="FFFFFF"/>
                </w:rPr>
                <w:t>федеральным законом</w:t>
              </w:r>
            </w:hyperlink>
            <w:r w:rsidRPr="00F00E28">
              <w:rPr>
                <w:color w:val="22272F"/>
                <w:shd w:val="clear" w:color="auto" w:fill="FFFFFF"/>
              </w:rPr>
              <w:t> о федеральном бюджете в целях формирования дорожных фондов субъектов Российской Федерации)</w:t>
            </w:r>
          </w:p>
        </w:tc>
      </w:tr>
      <w:tr w:rsidR="00EB608C" w:rsidRPr="00F00E28" w:rsidTr="00CD4C87">
        <w:tc>
          <w:tcPr>
            <w:tcW w:w="2835" w:type="dxa"/>
          </w:tcPr>
          <w:p w:rsidR="00EB608C" w:rsidRPr="00F00E28" w:rsidRDefault="00EB608C" w:rsidP="00CD4C87">
            <w:pPr>
              <w:snapToGrid w:val="0"/>
              <w:jc w:val="center"/>
            </w:pPr>
            <w:r w:rsidRPr="00F00E28">
              <w:t>182 1 03 02261 01 0000 110</w:t>
            </w:r>
          </w:p>
        </w:tc>
        <w:tc>
          <w:tcPr>
            <w:tcW w:w="7513" w:type="dxa"/>
          </w:tcPr>
          <w:p w:rsidR="00EB608C" w:rsidRPr="00F00E28" w:rsidRDefault="00EB608C" w:rsidP="00CD4C87">
            <w:pPr>
              <w:snapToGrid w:val="0"/>
              <w:jc w:val="both"/>
            </w:pPr>
            <w:r w:rsidRPr="00F00E28">
              <w:rPr>
                <w:color w:val="22272F"/>
                <w:shd w:val="clear" w:color="auto" w:fill="FFFFFF"/>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20" w:anchor="/document/5759555/entry/0" w:history="1">
              <w:r w:rsidRPr="00F00E28">
                <w:rPr>
                  <w:rStyle w:val="a5"/>
                  <w:color w:val="3272C0"/>
                  <w:shd w:val="clear" w:color="auto" w:fill="FFFFFF"/>
                </w:rPr>
                <w:t>федеральным законом</w:t>
              </w:r>
            </w:hyperlink>
            <w:r w:rsidRPr="00F00E28">
              <w:rPr>
                <w:color w:val="22272F"/>
                <w:shd w:val="clear" w:color="auto" w:fill="FFFFFF"/>
              </w:rPr>
              <w:t> о федеральном бюджете в целях формирования дорожных фондов субъектов Российской Федерации)</w:t>
            </w:r>
          </w:p>
        </w:tc>
      </w:tr>
      <w:tr w:rsidR="00EB608C" w:rsidRPr="00F00E28" w:rsidTr="00CD4C87">
        <w:tc>
          <w:tcPr>
            <w:tcW w:w="2835" w:type="dxa"/>
          </w:tcPr>
          <w:p w:rsidR="00EB608C" w:rsidRPr="00F00E28" w:rsidRDefault="00EB608C" w:rsidP="00CD4C87">
            <w:pPr>
              <w:jc w:val="center"/>
            </w:pPr>
            <w:r w:rsidRPr="00F00E28">
              <w:t>182 1 05 01011 01 0000 110</w:t>
            </w:r>
          </w:p>
        </w:tc>
        <w:tc>
          <w:tcPr>
            <w:tcW w:w="7513" w:type="dxa"/>
          </w:tcPr>
          <w:p w:rsidR="00EB608C" w:rsidRPr="00F00E28" w:rsidRDefault="00EB608C" w:rsidP="00CD4C87">
            <w:pPr>
              <w:jc w:val="both"/>
            </w:pPr>
            <w:r w:rsidRPr="00F00E28">
              <w:t>Налог, взимаемый с налогоплательщиков, выбравших в качестве объекта налогообложения доходы</w:t>
            </w:r>
          </w:p>
        </w:tc>
      </w:tr>
      <w:tr w:rsidR="00EB608C" w:rsidRPr="00F00E28" w:rsidTr="00CD4C87">
        <w:tc>
          <w:tcPr>
            <w:tcW w:w="2835" w:type="dxa"/>
          </w:tcPr>
          <w:p w:rsidR="00EB608C" w:rsidRPr="00F00E28" w:rsidRDefault="00EB608C" w:rsidP="00CD4C87">
            <w:pPr>
              <w:jc w:val="center"/>
            </w:pPr>
            <w:r w:rsidRPr="00F00E28">
              <w:t>182 1 05 01021 01 0000 110</w:t>
            </w:r>
          </w:p>
        </w:tc>
        <w:tc>
          <w:tcPr>
            <w:tcW w:w="7513" w:type="dxa"/>
          </w:tcPr>
          <w:p w:rsidR="00EB608C" w:rsidRPr="00F00E28" w:rsidRDefault="00EB608C" w:rsidP="00CD4C87">
            <w:pPr>
              <w:jc w:val="both"/>
            </w:pPr>
            <w:r w:rsidRPr="00F00E28">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182 1 05 02010 02 0000 110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Единый налог на вмененный доход для отдельных видов деятельности</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p>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182 1 05 02020 02 0000 110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Единый налог на вмененный доход для отдельных видов деятельности (за налоговые периоды, истекшие до 1 января 2011 года)</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182 1 05 03010 01 0000 110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Единый сельскохозяйственный налог</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182 1 05 04020 02 0000110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Налог, взимаемый в связи с применением патентной системы налогообложения, зачисляемый в бюджеты муниципальных районов</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lang w:val="en-US"/>
              </w:rPr>
            </w:pPr>
            <w:r w:rsidRPr="00F00E28">
              <w:rPr>
                <w:rFonts w:ascii="Times New Roman" w:hAnsi="Times New Roman"/>
                <w:szCs w:val="20"/>
                <w:lang w:val="en-US"/>
              </w:rPr>
              <w:t>182 1 07 01020 01 0000 110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 xml:space="preserve">Налог на добычу общераспространенных полезных ископаемых </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p>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182 1 08 03010 01 0000 110</w:t>
            </w:r>
          </w:p>
        </w:tc>
        <w:tc>
          <w:tcPr>
            <w:tcW w:w="7513" w:type="dxa"/>
          </w:tcPr>
          <w:p w:rsidR="00EB608C" w:rsidRPr="00F00E28" w:rsidRDefault="00EB608C" w:rsidP="00CD4C87">
            <w:pPr>
              <w:pStyle w:val="afff"/>
              <w:jc w:val="both"/>
              <w:rPr>
                <w:rFonts w:ascii="Times New Roman" w:hAnsi="Times New Roman"/>
                <w:szCs w:val="20"/>
              </w:rPr>
            </w:pPr>
            <w:r w:rsidRPr="00F00E28">
              <w:rPr>
                <w:rFonts w:ascii="Times New Roman" w:hAnsi="Times New Roman"/>
                <w:szCs w:val="20"/>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EB608C" w:rsidRPr="00F00E28" w:rsidTr="00CD4C87">
        <w:tc>
          <w:tcPr>
            <w:tcW w:w="2835" w:type="dxa"/>
          </w:tcPr>
          <w:p w:rsidR="00EB608C" w:rsidRPr="00F00E28" w:rsidRDefault="00EB608C" w:rsidP="00CD4C87">
            <w:pPr>
              <w:pStyle w:val="afff"/>
              <w:jc w:val="center"/>
              <w:rPr>
                <w:rFonts w:ascii="Times New Roman" w:hAnsi="Times New Roman"/>
                <w:b/>
                <w:szCs w:val="20"/>
              </w:rPr>
            </w:pPr>
            <w:r w:rsidRPr="00F00E28">
              <w:rPr>
                <w:rFonts w:ascii="Times New Roman" w:hAnsi="Times New Roman"/>
                <w:b/>
                <w:szCs w:val="20"/>
              </w:rPr>
              <w:t>188</w:t>
            </w:r>
          </w:p>
        </w:tc>
        <w:tc>
          <w:tcPr>
            <w:tcW w:w="7513" w:type="dxa"/>
          </w:tcPr>
          <w:p w:rsidR="00EB608C" w:rsidRPr="00F00E28" w:rsidRDefault="00EB608C" w:rsidP="00CD4C87">
            <w:pPr>
              <w:pStyle w:val="afff"/>
              <w:rPr>
                <w:rFonts w:ascii="Times New Roman" w:hAnsi="Times New Roman"/>
                <w:b/>
                <w:szCs w:val="20"/>
              </w:rPr>
            </w:pPr>
            <w:r w:rsidRPr="00F00E28">
              <w:rPr>
                <w:rFonts w:ascii="Times New Roman" w:hAnsi="Times New Roman"/>
                <w:b/>
                <w:szCs w:val="20"/>
              </w:rPr>
              <w:t>Управление МВД России по Ивановской области</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188 1 16 10123 01 0051140</w:t>
            </w:r>
          </w:p>
        </w:tc>
        <w:tc>
          <w:tcPr>
            <w:tcW w:w="7513" w:type="dxa"/>
          </w:tcPr>
          <w:p w:rsidR="00EB608C" w:rsidRPr="00F00E28" w:rsidRDefault="00EB608C" w:rsidP="00CD4C87">
            <w:pPr>
              <w:autoSpaceDE w:val="0"/>
              <w:autoSpaceDN w:val="0"/>
              <w:adjustRightInd w:val="0"/>
              <w:jc w:val="both"/>
            </w:pPr>
            <w:r w:rsidRPr="00F00E28">
              <w:rPr>
                <w:rFonts w:eastAsia="Calibr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EB608C" w:rsidRPr="00F00E28" w:rsidTr="00CD4C87">
        <w:tc>
          <w:tcPr>
            <w:tcW w:w="2835" w:type="dxa"/>
          </w:tcPr>
          <w:p w:rsidR="00EB608C" w:rsidRPr="00F00E28" w:rsidRDefault="00EB608C" w:rsidP="00CD4C87">
            <w:pPr>
              <w:pStyle w:val="afff"/>
              <w:jc w:val="center"/>
              <w:rPr>
                <w:rFonts w:ascii="Times New Roman" w:hAnsi="Times New Roman"/>
                <w:b/>
                <w:szCs w:val="20"/>
              </w:rPr>
            </w:pPr>
            <w:r w:rsidRPr="00F00E28">
              <w:rPr>
                <w:rFonts w:ascii="Times New Roman" w:hAnsi="Times New Roman"/>
                <w:b/>
                <w:szCs w:val="20"/>
              </w:rPr>
              <w:t>321</w:t>
            </w:r>
          </w:p>
        </w:tc>
        <w:tc>
          <w:tcPr>
            <w:tcW w:w="7513" w:type="dxa"/>
          </w:tcPr>
          <w:p w:rsidR="00EB608C" w:rsidRPr="00F00E28" w:rsidRDefault="00EB608C" w:rsidP="00CD4C87">
            <w:pPr>
              <w:pStyle w:val="afff"/>
              <w:rPr>
                <w:rFonts w:ascii="Times New Roman" w:hAnsi="Times New Roman"/>
                <w:b/>
                <w:szCs w:val="20"/>
              </w:rPr>
            </w:pPr>
            <w:r w:rsidRPr="00F00E28">
              <w:rPr>
                <w:rFonts w:ascii="Times New Roman" w:hAnsi="Times New Roman"/>
                <w:b/>
                <w:szCs w:val="22"/>
                <w:shd w:val="clear" w:color="auto" w:fill="FFFFFF"/>
              </w:rPr>
              <w:t>Федеральная служба государственной регистрации, кадастра и картографии по Ивановской области</w:t>
            </w:r>
          </w:p>
        </w:tc>
      </w:tr>
      <w:tr w:rsidR="00EB608C" w:rsidRPr="00F00E28" w:rsidTr="00CD4C87">
        <w:tc>
          <w:tcPr>
            <w:tcW w:w="2835" w:type="dxa"/>
          </w:tcPr>
          <w:p w:rsidR="00EB608C" w:rsidRPr="00F00E28" w:rsidRDefault="00EB608C" w:rsidP="00CD4C87">
            <w:pPr>
              <w:pStyle w:val="afff"/>
              <w:jc w:val="center"/>
              <w:rPr>
                <w:rFonts w:ascii="Times New Roman" w:hAnsi="Times New Roman"/>
                <w:szCs w:val="20"/>
              </w:rPr>
            </w:pPr>
            <w:r w:rsidRPr="00F00E28">
              <w:rPr>
                <w:rFonts w:ascii="Times New Roman" w:hAnsi="Times New Roman"/>
                <w:szCs w:val="20"/>
              </w:rPr>
              <w:t>321 1 16 10123 01 0051 140</w:t>
            </w:r>
          </w:p>
        </w:tc>
        <w:tc>
          <w:tcPr>
            <w:tcW w:w="7513" w:type="dxa"/>
          </w:tcPr>
          <w:p w:rsidR="00EB608C" w:rsidRPr="00F00E28" w:rsidRDefault="00EB608C" w:rsidP="00CD4C87">
            <w:pPr>
              <w:autoSpaceDE w:val="0"/>
              <w:autoSpaceDN w:val="0"/>
              <w:adjustRightInd w:val="0"/>
              <w:jc w:val="both"/>
              <w:rPr>
                <w:rFonts w:eastAsia="Calibri"/>
                <w:lang w:eastAsia="en-US"/>
              </w:rPr>
            </w:pPr>
            <w:r w:rsidRPr="00F00E28">
              <w:rPr>
                <w:color w:val="22272F"/>
                <w:sz w:val="22"/>
                <w:szCs w:val="22"/>
                <w:shd w:val="clear" w:color="auto" w:fill="FFFFFF"/>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bl>
    <w:p w:rsidR="00EB608C" w:rsidRPr="00F00E28" w:rsidRDefault="00EB608C" w:rsidP="00EB608C">
      <w:pPr>
        <w:jc w:val="both"/>
        <w:rPr>
          <w:b/>
        </w:rPr>
      </w:pPr>
    </w:p>
    <w:p w:rsidR="00EB608C" w:rsidRPr="00F00E28" w:rsidRDefault="00EB608C" w:rsidP="00EB608C">
      <w:pPr>
        <w:ind w:firstLine="709"/>
        <w:jc w:val="both"/>
      </w:pPr>
    </w:p>
    <w:p w:rsidR="00E61CA4" w:rsidRPr="00F00E28" w:rsidRDefault="00E61CA4" w:rsidP="00170890">
      <w:pPr>
        <w:widowControl w:val="0"/>
        <w:jc w:val="center"/>
        <w:rPr>
          <w:b/>
        </w:rPr>
      </w:pPr>
    </w:p>
    <w:p w:rsidR="00E61CA4" w:rsidRPr="00F00E28" w:rsidRDefault="00E61CA4" w:rsidP="00170890">
      <w:pPr>
        <w:widowControl w:val="0"/>
        <w:jc w:val="center"/>
        <w:rPr>
          <w:b/>
        </w:rPr>
      </w:pPr>
    </w:p>
    <w:p w:rsidR="00E61CA4" w:rsidRDefault="00E61CA4" w:rsidP="00170890">
      <w:pPr>
        <w:widowControl w:val="0"/>
        <w:jc w:val="center"/>
        <w:rPr>
          <w:b/>
        </w:rPr>
      </w:pPr>
    </w:p>
    <w:p w:rsidR="00F00E28" w:rsidRPr="00F00E28" w:rsidRDefault="00F00E28" w:rsidP="00170890">
      <w:pPr>
        <w:widowControl w:val="0"/>
        <w:jc w:val="center"/>
        <w:rPr>
          <w:b/>
        </w:rPr>
      </w:pPr>
    </w:p>
    <w:p w:rsidR="00E61CA4" w:rsidRPr="00F00E28" w:rsidRDefault="00E61CA4" w:rsidP="00170890">
      <w:pPr>
        <w:widowControl w:val="0"/>
        <w:jc w:val="center"/>
        <w:rPr>
          <w:b/>
        </w:rPr>
      </w:pPr>
    </w:p>
    <w:p w:rsidR="00E61CA4" w:rsidRPr="00F00E28" w:rsidRDefault="00E61CA4" w:rsidP="00170890">
      <w:pPr>
        <w:widowControl w:val="0"/>
        <w:jc w:val="center"/>
        <w:rPr>
          <w:b/>
        </w:rPr>
      </w:pPr>
    </w:p>
    <w:p w:rsidR="00E61CA4" w:rsidRPr="00F00E28" w:rsidRDefault="00E61CA4" w:rsidP="00170890">
      <w:pPr>
        <w:widowControl w:val="0"/>
        <w:jc w:val="center"/>
        <w:rPr>
          <w:b/>
        </w:rPr>
      </w:pPr>
    </w:p>
    <w:p w:rsidR="00EB608C" w:rsidRPr="00F00E28" w:rsidRDefault="00EB608C" w:rsidP="00EB608C">
      <w:pPr>
        <w:jc w:val="right"/>
      </w:pPr>
    </w:p>
    <w:p w:rsidR="00EB608C" w:rsidRPr="00F00E28" w:rsidRDefault="00EB608C" w:rsidP="00EB608C">
      <w:pPr>
        <w:jc w:val="center"/>
      </w:pPr>
      <w:r w:rsidRPr="00F00E28">
        <w:rPr>
          <w:noProof/>
          <w:color w:val="000080"/>
        </w:rPr>
        <w:lastRenderedPageBreak/>
        <w:drawing>
          <wp:inline distT="0" distB="0" distL="0" distR="0">
            <wp:extent cx="542925" cy="676275"/>
            <wp:effectExtent l="19050" t="0" r="9525" b="0"/>
            <wp:docPr id="4"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4"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B608C" w:rsidRPr="00F00E28" w:rsidRDefault="00EB608C" w:rsidP="00EB608C">
      <w:pPr>
        <w:jc w:val="center"/>
      </w:pPr>
    </w:p>
    <w:p w:rsidR="00EB608C" w:rsidRPr="00F00E28" w:rsidRDefault="00EB608C" w:rsidP="00F00E28">
      <w:pPr>
        <w:pStyle w:val="1"/>
        <w:jc w:val="center"/>
        <w:rPr>
          <w:color w:val="003366"/>
          <w:sz w:val="36"/>
        </w:rPr>
      </w:pPr>
      <w:r w:rsidRPr="00F00E28">
        <w:rPr>
          <w:color w:val="003366"/>
          <w:sz w:val="36"/>
        </w:rPr>
        <w:t>ПОСТАНОВЛЕНИЕ</w:t>
      </w:r>
    </w:p>
    <w:p w:rsidR="00EB608C" w:rsidRPr="00F00E28" w:rsidRDefault="00EB608C" w:rsidP="00EB608C">
      <w:pPr>
        <w:jc w:val="center"/>
        <w:rPr>
          <w:b/>
          <w:color w:val="003366"/>
        </w:rPr>
      </w:pPr>
      <w:r w:rsidRPr="00F00E28">
        <w:rPr>
          <w:b/>
          <w:color w:val="003366"/>
        </w:rPr>
        <w:t>АДМИНИСТРАЦИИ</w:t>
      </w:r>
    </w:p>
    <w:p w:rsidR="00EB608C" w:rsidRPr="00F00E28" w:rsidRDefault="00EB608C" w:rsidP="00EB608C">
      <w:pPr>
        <w:jc w:val="center"/>
        <w:rPr>
          <w:b/>
          <w:color w:val="003366"/>
        </w:rPr>
      </w:pPr>
      <w:r w:rsidRPr="00F00E28">
        <w:rPr>
          <w:b/>
          <w:color w:val="003366"/>
        </w:rPr>
        <w:t xml:space="preserve"> КОМСОМОЛЬСКОГО МУНИЦИПАЛЬНОГО  РАЙОНА</w:t>
      </w:r>
    </w:p>
    <w:p w:rsidR="00EB608C" w:rsidRPr="00F00E28" w:rsidRDefault="00EB608C" w:rsidP="00EB608C">
      <w:pPr>
        <w:jc w:val="center"/>
        <w:rPr>
          <w:b/>
          <w:color w:val="003366"/>
        </w:rPr>
      </w:pPr>
      <w:r w:rsidRPr="00F00E28">
        <w:rPr>
          <w:b/>
          <w:color w:val="003366"/>
        </w:rPr>
        <w:t>ИВАНОВСКОЙ ОБЛАСТИ</w:t>
      </w:r>
    </w:p>
    <w:p w:rsidR="00EB608C" w:rsidRPr="00F00E28" w:rsidRDefault="00EB608C" w:rsidP="00EB608C">
      <w:pPr>
        <w:jc w:val="center"/>
      </w:pPr>
    </w:p>
    <w:tbl>
      <w:tblPr>
        <w:tblW w:w="0" w:type="auto"/>
        <w:tblInd w:w="108" w:type="dxa"/>
        <w:tblBorders>
          <w:top w:val="single" w:sz="4" w:space="0" w:color="auto"/>
        </w:tblBorders>
        <w:tblLayout w:type="fixed"/>
        <w:tblLook w:val="04A0"/>
      </w:tblPr>
      <w:tblGrid>
        <w:gridCol w:w="9664"/>
      </w:tblGrid>
      <w:tr w:rsidR="00EB608C" w:rsidRPr="00F00E28" w:rsidTr="00CD4C87">
        <w:trPr>
          <w:trHeight w:val="100"/>
        </w:trPr>
        <w:tc>
          <w:tcPr>
            <w:tcW w:w="9664" w:type="dxa"/>
            <w:tcBorders>
              <w:top w:val="thinThickThinSmallGap" w:sz="24" w:space="0" w:color="auto"/>
              <w:left w:val="nil"/>
              <w:bottom w:val="nil"/>
              <w:right w:val="nil"/>
            </w:tcBorders>
            <w:hideMark/>
          </w:tcPr>
          <w:p w:rsidR="00EB608C" w:rsidRPr="00F00E28" w:rsidRDefault="00EB608C" w:rsidP="00CD4C87">
            <w:pPr>
              <w:rPr>
                <w:color w:val="003366"/>
              </w:rPr>
            </w:pPr>
            <w:smartTag w:uri="urn:schemas-microsoft-com:office:smarttags" w:element="metricconverter">
              <w:smartTagPr>
                <w:attr w:name="ProductID" w:val="155150, г"/>
              </w:smartTagPr>
              <w:r w:rsidRPr="00F00E28">
                <w:rPr>
                  <w:color w:val="003366"/>
                </w:rPr>
                <w:t>155150, г</w:t>
              </w:r>
            </w:smartTag>
            <w:r w:rsidRPr="00F00E28">
              <w:rPr>
                <w:color w:val="003366"/>
              </w:rPr>
              <w:t xml:space="preserve">. Комсомольск, ул. 50 лет ВЛКСМ, д. 2, ИНН 3714002224, КПП 371401001, ОГРН 1023701625595, </w:t>
            </w:r>
          </w:p>
          <w:p w:rsidR="00EB608C" w:rsidRPr="00F00E28" w:rsidRDefault="00EB608C" w:rsidP="00CD4C87">
            <w:pPr>
              <w:rPr>
                <w:color w:val="003366"/>
              </w:rPr>
            </w:pPr>
            <w:r w:rsidRPr="00F00E28">
              <w:rPr>
                <w:color w:val="003366"/>
              </w:rPr>
              <w:t xml:space="preserve">Тел./Факс (49352) 4-11-78, e-mail: </w:t>
            </w:r>
            <w:hyperlink r:id="rId21" w:history="1">
              <w:r w:rsidRPr="00F00E28">
                <w:rPr>
                  <w:rStyle w:val="a5"/>
                </w:rPr>
                <w:t>admin.komsomolsk@mail.ru</w:t>
              </w:r>
            </w:hyperlink>
          </w:p>
        </w:tc>
      </w:tr>
    </w:tbl>
    <w:p w:rsidR="00EB608C" w:rsidRPr="00F00E28" w:rsidRDefault="00EB608C" w:rsidP="00EB608C">
      <w:pPr>
        <w:jc w:val="right"/>
      </w:pPr>
    </w:p>
    <w:p w:rsidR="00EB608C" w:rsidRPr="00F00E28" w:rsidRDefault="00EB608C" w:rsidP="00EB608C">
      <w:pPr>
        <w:tabs>
          <w:tab w:val="left" w:pos="2775"/>
        </w:tabs>
      </w:pPr>
      <w:r w:rsidRPr="00F00E28">
        <w:tab/>
      </w:r>
    </w:p>
    <w:tbl>
      <w:tblPr>
        <w:tblW w:w="9075" w:type="dxa"/>
        <w:tblInd w:w="108" w:type="dxa"/>
        <w:tblBorders>
          <w:top w:val="single" w:sz="4" w:space="0" w:color="auto"/>
        </w:tblBorders>
        <w:tblLayout w:type="fixed"/>
        <w:tblLook w:val="04A0"/>
      </w:tblPr>
      <w:tblGrid>
        <w:gridCol w:w="1674"/>
        <w:gridCol w:w="381"/>
        <w:gridCol w:w="646"/>
        <w:gridCol w:w="571"/>
        <w:gridCol w:w="1829"/>
        <w:gridCol w:w="1500"/>
        <w:gridCol w:w="1099"/>
        <w:gridCol w:w="550"/>
        <w:gridCol w:w="825"/>
      </w:tblGrid>
      <w:tr w:rsidR="00EB608C" w:rsidRPr="00F00E28" w:rsidTr="00CD4C87">
        <w:trPr>
          <w:trHeight w:val="415"/>
        </w:trPr>
        <w:tc>
          <w:tcPr>
            <w:tcW w:w="1582" w:type="dxa"/>
            <w:tcBorders>
              <w:top w:val="nil"/>
              <w:left w:val="nil"/>
              <w:bottom w:val="nil"/>
              <w:right w:val="nil"/>
            </w:tcBorders>
          </w:tcPr>
          <w:p w:rsidR="00EB608C" w:rsidRPr="00F00E28" w:rsidRDefault="00EB608C" w:rsidP="00CD4C87">
            <w:pPr>
              <w:ind w:right="-108"/>
              <w:jc w:val="center"/>
              <w:rPr>
                <w:sz w:val="28"/>
                <w:szCs w:val="28"/>
              </w:rPr>
            </w:pPr>
          </w:p>
        </w:tc>
        <w:tc>
          <w:tcPr>
            <w:tcW w:w="360" w:type="dxa"/>
            <w:tcBorders>
              <w:top w:val="nil"/>
              <w:left w:val="nil"/>
              <w:bottom w:val="nil"/>
              <w:right w:val="nil"/>
            </w:tcBorders>
          </w:tcPr>
          <w:p w:rsidR="00EB608C" w:rsidRPr="00F00E28" w:rsidRDefault="00EB608C" w:rsidP="00CD4C87">
            <w:pPr>
              <w:ind w:right="-108"/>
              <w:jc w:val="center"/>
              <w:rPr>
                <w:sz w:val="28"/>
                <w:szCs w:val="28"/>
              </w:rPr>
            </w:pPr>
          </w:p>
          <w:p w:rsidR="00EB608C" w:rsidRPr="00F00E28" w:rsidRDefault="00EB608C" w:rsidP="00CD4C87">
            <w:pPr>
              <w:ind w:right="-108"/>
              <w:jc w:val="center"/>
            </w:pPr>
            <w:r w:rsidRPr="00F00E28">
              <w:rPr>
                <w:sz w:val="28"/>
                <w:szCs w:val="28"/>
              </w:rPr>
              <w:t>«</w:t>
            </w:r>
          </w:p>
        </w:tc>
        <w:tc>
          <w:tcPr>
            <w:tcW w:w="610" w:type="dxa"/>
            <w:tcBorders>
              <w:top w:val="nil"/>
              <w:left w:val="nil"/>
              <w:bottom w:val="single" w:sz="4" w:space="0" w:color="auto"/>
              <w:right w:val="nil"/>
            </w:tcBorders>
            <w:vAlign w:val="bottom"/>
          </w:tcPr>
          <w:p w:rsidR="00EB608C" w:rsidRPr="00F00E28" w:rsidRDefault="00EB608C" w:rsidP="00CD4C87">
            <w:pPr>
              <w:ind w:right="-108"/>
              <w:rPr>
                <w:sz w:val="28"/>
                <w:szCs w:val="28"/>
              </w:rPr>
            </w:pPr>
            <w:r w:rsidRPr="00F00E28">
              <w:rPr>
                <w:sz w:val="28"/>
                <w:szCs w:val="28"/>
              </w:rPr>
              <w:t>20</w:t>
            </w:r>
          </w:p>
        </w:tc>
        <w:tc>
          <w:tcPr>
            <w:tcW w:w="540" w:type="dxa"/>
            <w:tcBorders>
              <w:top w:val="nil"/>
              <w:left w:val="nil"/>
              <w:bottom w:val="nil"/>
              <w:right w:val="nil"/>
            </w:tcBorders>
            <w:vAlign w:val="bottom"/>
            <w:hideMark/>
          </w:tcPr>
          <w:p w:rsidR="00EB608C" w:rsidRPr="00F00E28" w:rsidRDefault="00EB608C" w:rsidP="00CD4C87">
            <w:pPr>
              <w:ind w:left="-734" w:firstLine="720"/>
              <w:rPr>
                <w:sz w:val="28"/>
                <w:szCs w:val="28"/>
              </w:rPr>
            </w:pPr>
            <w:r w:rsidRPr="00F00E28">
              <w:rPr>
                <w:sz w:val="28"/>
                <w:szCs w:val="28"/>
              </w:rPr>
              <w:t>»</w:t>
            </w:r>
          </w:p>
        </w:tc>
        <w:tc>
          <w:tcPr>
            <w:tcW w:w="1728" w:type="dxa"/>
            <w:tcBorders>
              <w:top w:val="nil"/>
              <w:left w:val="nil"/>
              <w:bottom w:val="single" w:sz="4" w:space="0" w:color="auto"/>
              <w:right w:val="nil"/>
            </w:tcBorders>
            <w:vAlign w:val="bottom"/>
          </w:tcPr>
          <w:p w:rsidR="00EB608C" w:rsidRPr="00F00E28" w:rsidRDefault="00EB608C" w:rsidP="00CD4C87">
            <w:pPr>
              <w:rPr>
                <w:sz w:val="28"/>
                <w:szCs w:val="28"/>
              </w:rPr>
            </w:pPr>
            <w:r w:rsidRPr="00F00E28">
              <w:rPr>
                <w:sz w:val="28"/>
                <w:szCs w:val="28"/>
              </w:rPr>
              <w:t xml:space="preserve">        02</w:t>
            </w:r>
          </w:p>
        </w:tc>
        <w:tc>
          <w:tcPr>
            <w:tcW w:w="1417" w:type="dxa"/>
            <w:tcBorders>
              <w:top w:val="nil"/>
              <w:left w:val="nil"/>
              <w:bottom w:val="nil"/>
              <w:right w:val="nil"/>
            </w:tcBorders>
            <w:vAlign w:val="bottom"/>
            <w:hideMark/>
          </w:tcPr>
          <w:p w:rsidR="00EB608C" w:rsidRPr="00F00E28" w:rsidRDefault="00EB608C" w:rsidP="00CD4C87">
            <w:pPr>
              <w:rPr>
                <w:sz w:val="28"/>
                <w:szCs w:val="28"/>
              </w:rPr>
            </w:pPr>
            <w:r w:rsidRPr="00F00E28">
              <w:rPr>
                <w:sz w:val="28"/>
                <w:szCs w:val="28"/>
              </w:rPr>
              <w:t>2023г.  №</w:t>
            </w:r>
          </w:p>
        </w:tc>
        <w:tc>
          <w:tcPr>
            <w:tcW w:w="1038" w:type="dxa"/>
            <w:tcBorders>
              <w:top w:val="nil"/>
              <w:left w:val="nil"/>
              <w:bottom w:val="single" w:sz="4" w:space="0" w:color="auto"/>
              <w:right w:val="nil"/>
            </w:tcBorders>
            <w:vAlign w:val="bottom"/>
          </w:tcPr>
          <w:p w:rsidR="00EB608C" w:rsidRPr="00F00E28" w:rsidRDefault="00EB608C" w:rsidP="00CD4C87">
            <w:pPr>
              <w:jc w:val="center"/>
              <w:rPr>
                <w:sz w:val="28"/>
                <w:szCs w:val="28"/>
              </w:rPr>
            </w:pPr>
            <w:r w:rsidRPr="00F00E28">
              <w:rPr>
                <w:sz w:val="28"/>
                <w:szCs w:val="28"/>
              </w:rPr>
              <w:t>48</w:t>
            </w:r>
          </w:p>
        </w:tc>
        <w:tc>
          <w:tcPr>
            <w:tcW w:w="520" w:type="dxa"/>
            <w:tcBorders>
              <w:top w:val="nil"/>
              <w:left w:val="nil"/>
              <w:bottom w:val="nil"/>
              <w:right w:val="nil"/>
            </w:tcBorders>
            <w:vAlign w:val="bottom"/>
          </w:tcPr>
          <w:p w:rsidR="00EB608C" w:rsidRPr="00F00E28" w:rsidRDefault="00EB608C" w:rsidP="00CD4C87">
            <w:pPr>
              <w:jc w:val="center"/>
              <w:rPr>
                <w:sz w:val="28"/>
                <w:szCs w:val="28"/>
              </w:rPr>
            </w:pPr>
          </w:p>
        </w:tc>
        <w:tc>
          <w:tcPr>
            <w:tcW w:w="780" w:type="dxa"/>
            <w:tcBorders>
              <w:top w:val="nil"/>
              <w:left w:val="nil"/>
              <w:bottom w:val="nil"/>
              <w:right w:val="nil"/>
            </w:tcBorders>
            <w:vAlign w:val="bottom"/>
          </w:tcPr>
          <w:p w:rsidR="00EB608C" w:rsidRPr="00F00E28" w:rsidRDefault="00EB608C" w:rsidP="00CD4C87">
            <w:pPr>
              <w:jc w:val="center"/>
            </w:pPr>
          </w:p>
        </w:tc>
      </w:tr>
    </w:tbl>
    <w:p w:rsidR="00EB608C" w:rsidRPr="00F00E28" w:rsidRDefault="00EB608C" w:rsidP="00EB608C">
      <w:pPr>
        <w:ind w:firstLine="720"/>
        <w:jc w:val="center"/>
        <w:rPr>
          <w:sz w:val="28"/>
          <w:szCs w:val="28"/>
        </w:rPr>
      </w:pPr>
    </w:p>
    <w:p w:rsidR="00EB608C" w:rsidRPr="00F00E28" w:rsidRDefault="00EB608C" w:rsidP="00EB608C">
      <w:pPr>
        <w:jc w:val="center"/>
      </w:pPr>
      <w:r w:rsidRPr="00F00E28">
        <w:rPr>
          <w:sz w:val="22"/>
          <w:szCs w:val="22"/>
        </w:rPr>
        <w:tab/>
      </w:r>
      <w:r w:rsidRPr="00F00E28">
        <w:rPr>
          <w:b/>
          <w:sz w:val="28"/>
          <w:szCs w:val="28"/>
        </w:rPr>
        <w:t xml:space="preserve"> О внесении изменений в постановление Администрации Комсомольского муниципального района от 13.11.2013 г. № 949 «Об утверждении</w:t>
      </w:r>
      <w:r w:rsidRPr="00F00E28">
        <w:rPr>
          <w:b/>
        </w:rPr>
        <w:t xml:space="preserve"> </w:t>
      </w:r>
      <w:r w:rsidRPr="00F00E28">
        <w:rPr>
          <w:b/>
          <w:sz w:val="28"/>
          <w:szCs w:val="28"/>
        </w:rPr>
        <w:t>муниципальной   программы «Развитие экономики Комсомольского муниципального района»</w: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
      </w:tblGrid>
      <w:tr w:rsidR="00EB608C" w:rsidRPr="00F00E28" w:rsidTr="00CD4C87">
        <w:trPr>
          <w:trHeight w:val="258"/>
        </w:trPr>
        <w:tc>
          <w:tcPr>
            <w:tcW w:w="246" w:type="dxa"/>
            <w:tcBorders>
              <w:top w:val="nil"/>
              <w:left w:val="nil"/>
              <w:bottom w:val="nil"/>
              <w:right w:val="nil"/>
            </w:tcBorders>
          </w:tcPr>
          <w:p w:rsidR="00EB608C" w:rsidRPr="00F00E28" w:rsidRDefault="00EB608C" w:rsidP="00CD4C87">
            <w:pPr>
              <w:jc w:val="both"/>
              <w:rPr>
                <w:b/>
                <w:sz w:val="28"/>
                <w:szCs w:val="28"/>
              </w:rPr>
            </w:pPr>
          </w:p>
        </w:tc>
      </w:tr>
      <w:tr w:rsidR="00EB608C" w:rsidRPr="00F00E28" w:rsidTr="00CD4C87">
        <w:trPr>
          <w:trHeight w:val="211"/>
        </w:trPr>
        <w:tc>
          <w:tcPr>
            <w:tcW w:w="246" w:type="dxa"/>
            <w:tcBorders>
              <w:top w:val="nil"/>
              <w:left w:val="nil"/>
              <w:bottom w:val="nil"/>
              <w:right w:val="nil"/>
            </w:tcBorders>
          </w:tcPr>
          <w:p w:rsidR="00EB608C" w:rsidRPr="00F00E28" w:rsidRDefault="00EB608C" w:rsidP="00CD4C87">
            <w:pPr>
              <w:jc w:val="both"/>
            </w:pPr>
          </w:p>
        </w:tc>
      </w:tr>
    </w:tbl>
    <w:p w:rsidR="00EB608C" w:rsidRPr="00F00E28" w:rsidRDefault="00EB608C" w:rsidP="00EB608C">
      <w:pPr>
        <w:jc w:val="center"/>
        <w:rPr>
          <w:b/>
        </w:rPr>
      </w:pPr>
    </w:p>
    <w:p w:rsidR="00EB608C" w:rsidRPr="00F00E28" w:rsidRDefault="00EB608C" w:rsidP="00EB608C">
      <w:pPr>
        <w:ind w:firstLine="708"/>
        <w:jc w:val="both"/>
        <w:rPr>
          <w:b/>
          <w:sz w:val="28"/>
          <w:szCs w:val="28"/>
        </w:rPr>
      </w:pPr>
      <w:r w:rsidRPr="00F00E28">
        <w:rPr>
          <w:sz w:val="28"/>
          <w:szCs w:val="28"/>
        </w:rPr>
        <w:t xml:space="preserve">В соответствии с Федеральными законами от 06.10.2003 года № 131-ФЗ «Об общих принципах организации местного самоуправления в Российской Федерации» (в действующей редакции), от 24.07.2007 г. № 209-ФЗ «О развитии малого и среднего предпринимательства в Российской Федерации», в целях обеспечения устойчивого малого и среднего предпринимательства в Комсомольском муниципальном районе, Администрация Комсомольского муниципального района </w:t>
      </w:r>
      <w:r w:rsidRPr="00F00E28">
        <w:rPr>
          <w:b/>
          <w:sz w:val="28"/>
          <w:szCs w:val="28"/>
        </w:rPr>
        <w:t xml:space="preserve">п о с т а н о в л я е т: </w:t>
      </w:r>
    </w:p>
    <w:p w:rsidR="00EB608C" w:rsidRPr="00F00E28" w:rsidRDefault="00EB608C" w:rsidP="00EB608C">
      <w:pPr>
        <w:ind w:firstLine="708"/>
        <w:rPr>
          <w:sz w:val="28"/>
          <w:szCs w:val="28"/>
        </w:rPr>
      </w:pPr>
    </w:p>
    <w:p w:rsidR="00EB608C" w:rsidRPr="00F00E28" w:rsidRDefault="00EB608C" w:rsidP="00EB608C">
      <w:pPr>
        <w:tabs>
          <w:tab w:val="left" w:pos="0"/>
          <w:tab w:val="left" w:pos="709"/>
        </w:tabs>
        <w:ind w:firstLine="709"/>
        <w:jc w:val="both"/>
        <w:rPr>
          <w:sz w:val="28"/>
          <w:szCs w:val="28"/>
        </w:rPr>
      </w:pPr>
      <w:r w:rsidRPr="00F00E28">
        <w:rPr>
          <w:sz w:val="28"/>
          <w:szCs w:val="28"/>
        </w:rPr>
        <w:t>1.Внести в постановление Администрации Комсомольского муниципального района от 13.11.2013 г. № 949</w:t>
      </w:r>
      <w:r w:rsidRPr="00F00E28">
        <w:rPr>
          <w:b/>
          <w:sz w:val="28"/>
          <w:szCs w:val="28"/>
        </w:rPr>
        <w:t xml:space="preserve"> </w:t>
      </w:r>
      <w:r w:rsidRPr="00F00E28">
        <w:rPr>
          <w:sz w:val="28"/>
          <w:szCs w:val="28"/>
        </w:rPr>
        <w:t>«Об утверждении</w:t>
      </w:r>
      <w:r w:rsidRPr="00F00E28">
        <w:t xml:space="preserve"> </w:t>
      </w:r>
      <w:r w:rsidRPr="00F00E28">
        <w:rPr>
          <w:sz w:val="28"/>
          <w:szCs w:val="28"/>
        </w:rPr>
        <w:t>муниципальной   программы «Развитие экономики Комсомольского муниципального района» следующие изменения:</w:t>
      </w:r>
    </w:p>
    <w:p w:rsidR="00EB608C" w:rsidRPr="00F00E28" w:rsidRDefault="00EB608C" w:rsidP="00EB608C">
      <w:pPr>
        <w:tabs>
          <w:tab w:val="left" w:pos="0"/>
          <w:tab w:val="left" w:pos="709"/>
        </w:tabs>
        <w:ind w:firstLine="709"/>
        <w:jc w:val="both"/>
        <w:rPr>
          <w:sz w:val="28"/>
          <w:szCs w:val="28"/>
        </w:rPr>
      </w:pPr>
      <w:r w:rsidRPr="00F00E28">
        <w:rPr>
          <w:sz w:val="28"/>
          <w:szCs w:val="28"/>
        </w:rPr>
        <w:t>1.1. В приложение 1 к муниципальной программе «Развитие экономики Комсомольского муниципального района»:</w:t>
      </w:r>
    </w:p>
    <w:p w:rsidR="00EB608C" w:rsidRPr="00F00E28" w:rsidRDefault="00EB608C" w:rsidP="00EB608C">
      <w:pPr>
        <w:tabs>
          <w:tab w:val="left" w:pos="0"/>
          <w:tab w:val="left" w:pos="709"/>
        </w:tabs>
        <w:ind w:firstLine="709"/>
        <w:jc w:val="both"/>
        <w:rPr>
          <w:sz w:val="28"/>
          <w:szCs w:val="28"/>
        </w:rPr>
      </w:pPr>
      <w:r w:rsidRPr="00F00E28">
        <w:rPr>
          <w:sz w:val="28"/>
          <w:szCs w:val="28"/>
        </w:rPr>
        <w:t>- раздел 4 «Ресурсное обеспечение реализации мероприятий подпрограммы» дополнить следующими словами:</w:t>
      </w:r>
    </w:p>
    <w:p w:rsidR="00EB608C" w:rsidRPr="00F00E28" w:rsidRDefault="00EB608C" w:rsidP="00EB608C">
      <w:pPr>
        <w:tabs>
          <w:tab w:val="left" w:pos="0"/>
          <w:tab w:val="left" w:pos="709"/>
        </w:tabs>
        <w:ind w:firstLine="709"/>
        <w:jc w:val="both"/>
        <w:rPr>
          <w:sz w:val="28"/>
          <w:szCs w:val="28"/>
        </w:rPr>
      </w:pPr>
      <w:r w:rsidRPr="00F00E28">
        <w:rPr>
          <w:sz w:val="28"/>
          <w:szCs w:val="28"/>
        </w:rPr>
        <w:t>«1.3.Субсидирование части затрат на уплату процентов по лизинговым и кредитным договорам на приобретение оборудования для осуществления деятельности субъектами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p w:rsidR="00EB608C" w:rsidRPr="00F00E28" w:rsidRDefault="00EB608C" w:rsidP="00EB608C">
      <w:pPr>
        <w:tabs>
          <w:tab w:val="left" w:pos="0"/>
          <w:tab w:val="left" w:pos="709"/>
        </w:tabs>
        <w:ind w:firstLine="709"/>
        <w:jc w:val="both"/>
        <w:rPr>
          <w:sz w:val="28"/>
          <w:szCs w:val="28"/>
        </w:rPr>
      </w:pPr>
      <w:r w:rsidRPr="00F00E28">
        <w:rPr>
          <w:sz w:val="28"/>
          <w:szCs w:val="28"/>
        </w:rPr>
        <w:t xml:space="preserve">2. Настоящее постановление вступает в силу с момента его официального опубликования в «Вестнике нормативных правовых актов органов местного </w:t>
      </w:r>
      <w:r w:rsidRPr="00F00E28">
        <w:rPr>
          <w:sz w:val="28"/>
          <w:szCs w:val="28"/>
        </w:rPr>
        <w:lastRenderedPageBreak/>
        <w:t>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EB608C" w:rsidRPr="00F00E28" w:rsidRDefault="00EB608C" w:rsidP="00EB608C">
      <w:pPr>
        <w:tabs>
          <w:tab w:val="left" w:pos="0"/>
          <w:tab w:val="left" w:pos="709"/>
        </w:tabs>
        <w:ind w:firstLine="709"/>
        <w:jc w:val="both"/>
        <w:rPr>
          <w:sz w:val="28"/>
          <w:szCs w:val="28"/>
        </w:rPr>
      </w:pPr>
      <w:r w:rsidRPr="00F00E28">
        <w:rPr>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w:t>
      </w:r>
      <w:r w:rsidRPr="00F00E28">
        <w:rPr>
          <w:sz w:val="28"/>
          <w:szCs w:val="28"/>
        </w:rPr>
        <w:tab/>
      </w:r>
    </w:p>
    <w:p w:rsidR="00EB608C" w:rsidRPr="00F00E28" w:rsidRDefault="00EB608C" w:rsidP="00EB608C">
      <w:pPr>
        <w:tabs>
          <w:tab w:val="left" w:pos="0"/>
          <w:tab w:val="left" w:pos="709"/>
        </w:tabs>
        <w:ind w:firstLine="709"/>
        <w:jc w:val="both"/>
        <w:rPr>
          <w:sz w:val="28"/>
          <w:szCs w:val="28"/>
        </w:rPr>
      </w:pPr>
    </w:p>
    <w:p w:rsidR="00EB608C" w:rsidRPr="00F00E28" w:rsidRDefault="00EB608C" w:rsidP="00EB608C">
      <w:pPr>
        <w:tabs>
          <w:tab w:val="left" w:pos="0"/>
          <w:tab w:val="left" w:pos="709"/>
        </w:tabs>
        <w:ind w:firstLine="709"/>
        <w:jc w:val="both"/>
        <w:rPr>
          <w:sz w:val="28"/>
          <w:szCs w:val="28"/>
        </w:rPr>
      </w:pPr>
    </w:p>
    <w:p w:rsidR="00EB608C" w:rsidRPr="00F00E28" w:rsidRDefault="00EB608C" w:rsidP="00EB608C">
      <w:pPr>
        <w:tabs>
          <w:tab w:val="left" w:pos="0"/>
          <w:tab w:val="left" w:pos="709"/>
        </w:tabs>
        <w:ind w:firstLine="709"/>
        <w:jc w:val="both"/>
      </w:pPr>
    </w:p>
    <w:p w:rsidR="00EB608C" w:rsidRPr="00F00E28" w:rsidRDefault="00EB608C" w:rsidP="00EB608C">
      <w:pPr>
        <w:autoSpaceDE w:val="0"/>
        <w:autoSpaceDN w:val="0"/>
        <w:adjustRightInd w:val="0"/>
        <w:ind w:firstLine="540"/>
        <w:jc w:val="both"/>
        <w:rPr>
          <w:bCs/>
          <w:sz w:val="28"/>
          <w:szCs w:val="28"/>
        </w:rPr>
      </w:pPr>
    </w:p>
    <w:p w:rsidR="00EB608C" w:rsidRPr="00F00E28" w:rsidRDefault="00EB608C" w:rsidP="00EB608C">
      <w:pPr>
        <w:rPr>
          <w:b/>
          <w:sz w:val="28"/>
          <w:szCs w:val="28"/>
        </w:rPr>
      </w:pPr>
      <w:r w:rsidRPr="00F00E28">
        <w:rPr>
          <w:b/>
          <w:sz w:val="28"/>
          <w:szCs w:val="28"/>
        </w:rPr>
        <w:t>Глава Комсомольского</w:t>
      </w:r>
    </w:p>
    <w:p w:rsidR="00EB608C" w:rsidRPr="00F00E28" w:rsidRDefault="00EB608C" w:rsidP="00EB608C">
      <w:pPr>
        <w:rPr>
          <w:b/>
          <w:sz w:val="28"/>
          <w:szCs w:val="28"/>
        </w:rPr>
      </w:pPr>
      <w:r w:rsidRPr="00F00E28">
        <w:rPr>
          <w:b/>
          <w:sz w:val="28"/>
          <w:szCs w:val="28"/>
        </w:rPr>
        <w:t>муниципального района:                                                                 О.В. Бузулуцкая</w:t>
      </w:r>
    </w:p>
    <w:p w:rsidR="00EB608C" w:rsidRPr="00F00E28" w:rsidRDefault="00EB608C" w:rsidP="00EB608C">
      <w:pPr>
        <w:jc w:val="right"/>
        <w:rPr>
          <w:sz w:val="28"/>
          <w:szCs w:val="28"/>
        </w:rPr>
      </w:pPr>
    </w:p>
    <w:p w:rsidR="00E61CA4" w:rsidRPr="00F00E28" w:rsidRDefault="00E61CA4" w:rsidP="00170890">
      <w:pPr>
        <w:widowControl w:val="0"/>
        <w:jc w:val="center"/>
        <w:rPr>
          <w:b/>
        </w:rPr>
      </w:pPr>
    </w:p>
    <w:p w:rsidR="00E61CA4" w:rsidRPr="00F00E28" w:rsidRDefault="00E61CA4" w:rsidP="00170890">
      <w:pPr>
        <w:widowControl w:val="0"/>
        <w:jc w:val="center"/>
        <w:rPr>
          <w:b/>
        </w:rPr>
      </w:pPr>
    </w:p>
    <w:p w:rsidR="00E61CA4" w:rsidRPr="00F00E28" w:rsidRDefault="00E61CA4" w:rsidP="00170890">
      <w:pPr>
        <w:widowControl w:val="0"/>
        <w:jc w:val="center"/>
        <w:rPr>
          <w:b/>
        </w:rPr>
      </w:pPr>
    </w:p>
    <w:p w:rsidR="00E61CA4" w:rsidRDefault="00E61CA4"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Default="00F00E28" w:rsidP="00170890">
      <w:pPr>
        <w:widowControl w:val="0"/>
        <w:jc w:val="center"/>
        <w:rPr>
          <w:b/>
        </w:rPr>
      </w:pPr>
    </w:p>
    <w:p w:rsidR="00F00E28" w:rsidRPr="00F00E28" w:rsidRDefault="00F00E28" w:rsidP="00170890">
      <w:pPr>
        <w:widowControl w:val="0"/>
        <w:jc w:val="center"/>
        <w:rPr>
          <w:b/>
        </w:rPr>
      </w:pPr>
    </w:p>
    <w:p w:rsidR="00E61CA4" w:rsidRPr="00F00E28" w:rsidRDefault="00E61CA4" w:rsidP="00170890">
      <w:pPr>
        <w:widowControl w:val="0"/>
        <w:jc w:val="center"/>
        <w:rPr>
          <w:b/>
        </w:rPr>
      </w:pPr>
    </w:p>
    <w:p w:rsidR="00170890" w:rsidRPr="00F00E28" w:rsidRDefault="00170890" w:rsidP="00170890">
      <w:pPr>
        <w:widowControl w:val="0"/>
        <w:jc w:val="center"/>
        <w:rPr>
          <w:b/>
        </w:rPr>
      </w:pPr>
      <w:r w:rsidRPr="00F00E28">
        <w:rPr>
          <w:b/>
        </w:rPr>
        <w:lastRenderedPageBreak/>
        <w:t>Ответственный за выпуск -</w:t>
      </w:r>
    </w:p>
    <w:p w:rsidR="00170890" w:rsidRPr="00F00E28" w:rsidRDefault="00170890" w:rsidP="00170890">
      <w:pPr>
        <w:widowControl w:val="0"/>
        <w:jc w:val="center"/>
        <w:rPr>
          <w:b/>
        </w:rPr>
      </w:pPr>
      <w:r w:rsidRPr="00F00E28">
        <w:rPr>
          <w:b/>
        </w:rPr>
        <w:t>заместитель Главы Администрации, руководителя аппарата</w:t>
      </w:r>
    </w:p>
    <w:p w:rsidR="00170890" w:rsidRPr="00F00E28" w:rsidRDefault="00170890" w:rsidP="00170890">
      <w:pPr>
        <w:widowControl w:val="0"/>
        <w:jc w:val="center"/>
        <w:rPr>
          <w:b/>
        </w:rPr>
      </w:pPr>
      <w:r w:rsidRPr="00F00E28">
        <w:rPr>
          <w:b/>
        </w:rPr>
        <w:t>Шарыгина  И.А.</w:t>
      </w:r>
    </w:p>
    <w:p w:rsidR="00170890" w:rsidRPr="00F00E28" w:rsidRDefault="00170890" w:rsidP="00170890">
      <w:pPr>
        <w:widowControl w:val="0"/>
        <w:jc w:val="center"/>
        <w:rPr>
          <w:b/>
        </w:rPr>
      </w:pPr>
      <w:r w:rsidRPr="00F00E28">
        <w:rPr>
          <w:b/>
        </w:rPr>
        <w:t> </w:t>
      </w:r>
    </w:p>
    <w:p w:rsidR="00170890" w:rsidRPr="00F00E28" w:rsidRDefault="00170890" w:rsidP="00170890">
      <w:pPr>
        <w:widowControl w:val="0"/>
        <w:jc w:val="center"/>
        <w:rPr>
          <w:b/>
        </w:rPr>
      </w:pPr>
      <w:r w:rsidRPr="00F00E28">
        <w:rPr>
          <w:b/>
        </w:rPr>
        <w:t> </w:t>
      </w:r>
    </w:p>
    <w:p w:rsidR="00170890" w:rsidRPr="00F00E28" w:rsidRDefault="00170890" w:rsidP="00170890">
      <w:pPr>
        <w:widowControl w:val="0"/>
        <w:jc w:val="center"/>
        <w:rPr>
          <w:b/>
        </w:rPr>
      </w:pPr>
      <w:r w:rsidRPr="00F00E28">
        <w:rPr>
          <w:b/>
        </w:rPr>
        <w:t>Тираж 50 экз. Распространяется бесплатно.</w:t>
      </w:r>
    </w:p>
    <w:p w:rsidR="00170890" w:rsidRPr="00F00E28" w:rsidRDefault="00170890" w:rsidP="00170890">
      <w:pPr>
        <w:widowControl w:val="0"/>
        <w:jc w:val="center"/>
        <w:rPr>
          <w:b/>
        </w:rPr>
      </w:pPr>
      <w:r w:rsidRPr="00F00E28">
        <w:rPr>
          <w:b/>
        </w:rPr>
        <w:t> </w:t>
      </w:r>
    </w:p>
    <w:p w:rsidR="00170890" w:rsidRPr="00F00E28" w:rsidRDefault="00170890" w:rsidP="00170890">
      <w:pPr>
        <w:widowControl w:val="0"/>
        <w:jc w:val="center"/>
        <w:rPr>
          <w:b/>
        </w:rPr>
      </w:pPr>
      <w:r w:rsidRPr="00F00E28">
        <w:rPr>
          <w:b/>
        </w:rPr>
        <w:t xml:space="preserve">Администрация </w:t>
      </w:r>
    </w:p>
    <w:p w:rsidR="00170890" w:rsidRPr="00F00E28" w:rsidRDefault="00170890" w:rsidP="00170890">
      <w:pPr>
        <w:widowControl w:val="0"/>
        <w:jc w:val="center"/>
        <w:rPr>
          <w:b/>
        </w:rPr>
      </w:pPr>
      <w:r w:rsidRPr="00F00E28">
        <w:rPr>
          <w:b/>
        </w:rPr>
        <w:t>Комсомольского муниципального района</w:t>
      </w:r>
    </w:p>
    <w:p w:rsidR="00170890" w:rsidRPr="00F00E28" w:rsidRDefault="00170890" w:rsidP="00170890">
      <w:pPr>
        <w:widowControl w:val="0"/>
        <w:jc w:val="center"/>
        <w:rPr>
          <w:b/>
        </w:rPr>
      </w:pPr>
      <w:r w:rsidRPr="00F00E28">
        <w:rPr>
          <w:b/>
        </w:rPr>
        <w:t>Ивановской области</w:t>
      </w:r>
    </w:p>
    <w:p w:rsidR="00170890" w:rsidRPr="00F00E28" w:rsidRDefault="00170890" w:rsidP="00170890">
      <w:pPr>
        <w:widowControl w:val="0"/>
        <w:jc w:val="center"/>
        <w:rPr>
          <w:b/>
        </w:rPr>
      </w:pPr>
      <w:r w:rsidRPr="00F00E28">
        <w:rPr>
          <w:b/>
        </w:rPr>
        <w:t> </w:t>
      </w:r>
    </w:p>
    <w:p w:rsidR="00170890" w:rsidRPr="00F00E28" w:rsidRDefault="00170890" w:rsidP="00170890">
      <w:pPr>
        <w:widowControl w:val="0"/>
        <w:jc w:val="center"/>
        <w:rPr>
          <w:b/>
        </w:rPr>
      </w:pPr>
      <w:r w:rsidRPr="00F00E28">
        <w:rPr>
          <w:b/>
        </w:rPr>
        <w:t>Индекс: 155150</w:t>
      </w:r>
    </w:p>
    <w:p w:rsidR="00170890" w:rsidRPr="00F00E28" w:rsidRDefault="00170890" w:rsidP="00170890">
      <w:pPr>
        <w:widowControl w:val="0"/>
        <w:jc w:val="center"/>
        <w:rPr>
          <w:b/>
        </w:rPr>
      </w:pPr>
      <w:r w:rsidRPr="00F00E28">
        <w:rPr>
          <w:b/>
        </w:rPr>
        <w:t>Ивановская область,</w:t>
      </w:r>
    </w:p>
    <w:p w:rsidR="00170890" w:rsidRPr="00F00E28" w:rsidRDefault="00170890" w:rsidP="00170890">
      <w:pPr>
        <w:widowControl w:val="0"/>
        <w:jc w:val="center"/>
        <w:rPr>
          <w:b/>
        </w:rPr>
      </w:pPr>
      <w:r w:rsidRPr="00F00E28">
        <w:rPr>
          <w:b/>
        </w:rPr>
        <w:t>г.Комсомольск,</w:t>
      </w:r>
    </w:p>
    <w:p w:rsidR="00170890" w:rsidRPr="00F00E28" w:rsidRDefault="00170890" w:rsidP="00170890">
      <w:pPr>
        <w:widowControl w:val="0"/>
        <w:jc w:val="center"/>
        <w:rPr>
          <w:b/>
        </w:rPr>
      </w:pPr>
      <w:r w:rsidRPr="00F00E28">
        <w:rPr>
          <w:b/>
        </w:rPr>
        <w:t>ул.50 лет ВЛКСМ, д.2</w:t>
      </w:r>
    </w:p>
    <w:p w:rsidR="00170890" w:rsidRPr="00F00E28" w:rsidRDefault="00170890" w:rsidP="00170890">
      <w:pPr>
        <w:widowControl w:val="0"/>
        <w:jc w:val="center"/>
        <w:rPr>
          <w:b/>
        </w:rPr>
      </w:pPr>
      <w:r w:rsidRPr="00F00E28">
        <w:rPr>
          <w:b/>
        </w:rPr>
        <w:t xml:space="preserve">Тел.: 8 (49352) </w:t>
      </w:r>
      <w:r w:rsidR="002A4149" w:rsidRPr="00F00E28">
        <w:rPr>
          <w:b/>
        </w:rPr>
        <w:t>4</w:t>
      </w:r>
      <w:r w:rsidRPr="00F00E28">
        <w:rPr>
          <w:b/>
        </w:rPr>
        <w:t>-11-78</w:t>
      </w:r>
    </w:p>
    <w:p w:rsidR="001D2250" w:rsidRPr="00F00E28" w:rsidRDefault="00170890" w:rsidP="004B5C47">
      <w:pPr>
        <w:widowControl w:val="0"/>
        <w:jc w:val="center"/>
        <w:rPr>
          <w:lang w:val="en-US"/>
        </w:rPr>
      </w:pPr>
      <w:r w:rsidRPr="00F00E28">
        <w:rPr>
          <w:b/>
          <w:lang w:val="en-US"/>
        </w:rPr>
        <w:t>E-mail: admin.komsomolsk@mail.ru</w:t>
      </w:r>
    </w:p>
    <w:sectPr w:rsidR="001D2250" w:rsidRPr="00F00E28" w:rsidSect="00CF0202">
      <w:headerReference w:type="default" r:id="rId22"/>
      <w:footerReference w:type="default" r:id="rId23"/>
      <w:footerReference w:type="first" r:id="rId24"/>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6AE8" w:rsidRDefault="00566AE8" w:rsidP="00C66F05">
      <w:r>
        <w:separator/>
      </w:r>
    </w:p>
  </w:endnote>
  <w:endnote w:type="continuationSeparator" w:id="1">
    <w:p w:rsidR="00566AE8" w:rsidRDefault="00566AE8"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B767AB" w:rsidRDefault="00C209F0">
        <w:pPr>
          <w:pStyle w:val="ac"/>
        </w:pPr>
        <w:fldSimple w:instr=" PAGE   \* MERGEFORMAT ">
          <w:r w:rsidR="00F00E28">
            <w:rPr>
              <w:noProof/>
            </w:rPr>
            <w:t>2</w:t>
          </w:r>
        </w:fldSimple>
      </w:p>
    </w:sdtContent>
  </w:sdt>
  <w:p w:rsidR="00B767AB" w:rsidRDefault="00B767AB">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7AB" w:rsidRDefault="00C209F0">
    <w:pPr>
      <w:pStyle w:val="ac"/>
      <w:jc w:val="right"/>
    </w:pPr>
    <w:fldSimple w:instr=" PAGE   \* MERGEFORMAT ">
      <w:r w:rsidR="00F00E28">
        <w:rPr>
          <w:noProof/>
        </w:rPr>
        <w:t>3</w:t>
      </w:r>
    </w:fldSimple>
  </w:p>
  <w:p w:rsidR="00B767AB" w:rsidRDefault="00B767AB">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7AB" w:rsidRDefault="00C209F0">
    <w:pPr>
      <w:pStyle w:val="ac"/>
      <w:jc w:val="right"/>
    </w:pPr>
    <w:fldSimple w:instr=" PAGE   \* MERGEFORMAT ">
      <w:r w:rsidR="00B767AB">
        <w:rPr>
          <w:noProof/>
        </w:rPr>
        <w:t>39</w:t>
      </w:r>
    </w:fldSimple>
  </w:p>
  <w:p w:rsidR="00B767AB" w:rsidRDefault="00B767AB">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6AE8" w:rsidRDefault="00566AE8" w:rsidP="00C66F05">
      <w:r>
        <w:separator/>
      </w:r>
    </w:p>
  </w:footnote>
  <w:footnote w:type="continuationSeparator" w:id="1">
    <w:p w:rsidR="00566AE8" w:rsidRDefault="00566AE8"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7AB" w:rsidRPr="00736CEA" w:rsidRDefault="00B767AB"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00000004"/>
    <w:multiLevelType w:val="singleLevel"/>
    <w:tmpl w:val="00000004"/>
    <w:name w:val="WW8Num2"/>
    <w:lvl w:ilvl="0">
      <w:start w:val="1"/>
      <w:numFmt w:val="bullet"/>
      <w:lvlText w:val="-"/>
      <w:lvlJc w:val="left"/>
      <w:pPr>
        <w:tabs>
          <w:tab w:val="num" w:pos="0"/>
        </w:tabs>
        <w:ind w:left="720" w:hanging="360"/>
      </w:pPr>
      <w:rPr>
        <w:rFonts w:ascii="SimSun" w:hAnsi="SimSun" w:cs="Times New Roman"/>
      </w:rPr>
    </w:lvl>
  </w:abstractNum>
  <w:abstractNum w:abstractNumId="11">
    <w:nsid w:val="00000005"/>
    <w:multiLevelType w:val="singleLevel"/>
    <w:tmpl w:val="00000005"/>
    <w:name w:val="WW8Num3"/>
    <w:lvl w:ilvl="0">
      <w:start w:val="1"/>
      <w:numFmt w:val="bullet"/>
      <w:lvlText w:val="-"/>
      <w:lvlJc w:val="left"/>
      <w:pPr>
        <w:tabs>
          <w:tab w:val="num" w:pos="0"/>
        </w:tabs>
        <w:ind w:left="360" w:hanging="360"/>
      </w:pPr>
      <w:rPr>
        <w:rFonts w:ascii="SimSun" w:hAnsi="SimSun" w:cs="SimSun"/>
        <w:color w:val="auto"/>
      </w:rPr>
    </w:lvl>
  </w:abstractNum>
  <w:abstractNum w:abstractNumId="12">
    <w:nsid w:val="00000006"/>
    <w:multiLevelType w:val="singleLevel"/>
    <w:tmpl w:val="00000006"/>
    <w:name w:val="WW8Num4"/>
    <w:lvl w:ilvl="0">
      <w:start w:val="1"/>
      <w:numFmt w:val="bullet"/>
      <w:lvlText w:val="-"/>
      <w:lvlJc w:val="left"/>
      <w:pPr>
        <w:tabs>
          <w:tab w:val="num" w:pos="0"/>
        </w:tabs>
        <w:ind w:left="360" w:hanging="360"/>
      </w:pPr>
      <w:rPr>
        <w:rFonts w:ascii="SimSun" w:hAnsi="SimSun" w:cs="SimSun"/>
        <w:color w:val="auto"/>
      </w:rPr>
    </w:lvl>
  </w:abstractNum>
  <w:abstractNum w:abstractNumId="13">
    <w:nsid w:val="00000007"/>
    <w:multiLevelType w:val="singleLevel"/>
    <w:tmpl w:val="00000007"/>
    <w:name w:val="WW8Num5"/>
    <w:lvl w:ilvl="0">
      <w:start w:val="1"/>
      <w:numFmt w:val="bullet"/>
      <w:lvlText w:val="-"/>
      <w:lvlJc w:val="left"/>
      <w:pPr>
        <w:tabs>
          <w:tab w:val="num" w:pos="0"/>
        </w:tabs>
        <w:ind w:left="360" w:hanging="360"/>
      </w:pPr>
      <w:rPr>
        <w:rFonts w:ascii="SimSun" w:hAnsi="SimSun" w:cs="SimSun"/>
        <w:color w:val="auto"/>
      </w:rPr>
    </w:lvl>
  </w:abstractNum>
  <w:abstractNum w:abstractNumId="14">
    <w:nsid w:val="00000008"/>
    <w:multiLevelType w:val="singleLevel"/>
    <w:tmpl w:val="00000008"/>
    <w:name w:val="WW8Num6"/>
    <w:lvl w:ilvl="0">
      <w:start w:val="1"/>
      <w:numFmt w:val="bullet"/>
      <w:lvlText w:val="-"/>
      <w:lvlJc w:val="left"/>
      <w:pPr>
        <w:tabs>
          <w:tab w:val="num" w:pos="0"/>
        </w:tabs>
        <w:ind w:left="360" w:hanging="360"/>
      </w:pPr>
      <w:rPr>
        <w:rFonts w:ascii="SimSun" w:hAnsi="SimSun" w:cs="SimSun"/>
        <w:color w:val="auto"/>
      </w:rPr>
    </w:lvl>
  </w:abstractNum>
  <w:abstractNum w:abstractNumId="15">
    <w:nsid w:val="00000009"/>
    <w:multiLevelType w:val="singleLevel"/>
    <w:tmpl w:val="00000009"/>
    <w:name w:val="WW8Num7"/>
    <w:lvl w:ilvl="0">
      <w:start w:val="1"/>
      <w:numFmt w:val="bullet"/>
      <w:lvlText w:val="-"/>
      <w:lvlJc w:val="left"/>
      <w:pPr>
        <w:tabs>
          <w:tab w:val="num" w:pos="0"/>
        </w:tabs>
        <w:ind w:left="720" w:hanging="360"/>
      </w:pPr>
      <w:rPr>
        <w:rFonts w:ascii="SimSun" w:hAnsi="SimSun" w:cs="SimSun"/>
        <w:color w:val="auto"/>
      </w:rPr>
    </w:lvl>
  </w:abstractNum>
  <w:abstractNum w:abstractNumId="16">
    <w:nsid w:val="0000000A"/>
    <w:multiLevelType w:val="singleLevel"/>
    <w:tmpl w:val="0000000A"/>
    <w:name w:val="WW8Num8"/>
    <w:lvl w:ilvl="0">
      <w:start w:val="1"/>
      <w:numFmt w:val="bullet"/>
      <w:lvlText w:val="-"/>
      <w:lvlJc w:val="left"/>
      <w:pPr>
        <w:tabs>
          <w:tab w:val="num" w:pos="0"/>
        </w:tabs>
        <w:ind w:left="720" w:hanging="360"/>
      </w:pPr>
      <w:rPr>
        <w:rFonts w:ascii="SimSun" w:hAnsi="SimSun" w:cs="SimSun"/>
        <w:color w:val="auto"/>
      </w:rPr>
    </w:lvl>
  </w:abstractNum>
  <w:abstractNum w:abstractNumId="17">
    <w:nsid w:val="0000000B"/>
    <w:multiLevelType w:val="multilevel"/>
    <w:tmpl w:val="0000000B"/>
    <w:name w:val="WW8Num9"/>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nsid w:val="00000099"/>
    <w:multiLevelType w:val="hybridMultilevel"/>
    <w:tmpl w:val="08F04700"/>
    <w:lvl w:ilvl="0" w:tplc="434AEFFA">
      <w:start w:val="1"/>
      <w:numFmt w:val="bullet"/>
      <w:lvlText w:val="и"/>
      <w:lvlJc w:val="left"/>
    </w:lvl>
    <w:lvl w:ilvl="1" w:tplc="07C800BC">
      <w:start w:val="3"/>
      <w:numFmt w:val="decimal"/>
      <w:lvlText w:val="%2."/>
      <w:lvlJc w:val="left"/>
      <w:rPr>
        <w:rFonts w:cs="Times New Roman"/>
      </w:rPr>
    </w:lvl>
    <w:lvl w:ilvl="2" w:tplc="7258369C">
      <w:numFmt w:val="decimal"/>
      <w:lvlText w:val=""/>
      <w:lvlJc w:val="left"/>
      <w:rPr>
        <w:rFonts w:cs="Times New Roman"/>
      </w:rPr>
    </w:lvl>
    <w:lvl w:ilvl="3" w:tplc="7BB66F16">
      <w:numFmt w:val="decimal"/>
      <w:lvlText w:val=""/>
      <w:lvlJc w:val="left"/>
      <w:rPr>
        <w:rFonts w:cs="Times New Roman"/>
      </w:rPr>
    </w:lvl>
    <w:lvl w:ilvl="4" w:tplc="2F206A5A">
      <w:numFmt w:val="decimal"/>
      <w:lvlText w:val=""/>
      <w:lvlJc w:val="left"/>
      <w:rPr>
        <w:rFonts w:cs="Times New Roman"/>
      </w:rPr>
    </w:lvl>
    <w:lvl w:ilvl="5" w:tplc="9036CF68">
      <w:numFmt w:val="decimal"/>
      <w:lvlText w:val=""/>
      <w:lvlJc w:val="left"/>
      <w:rPr>
        <w:rFonts w:cs="Times New Roman"/>
      </w:rPr>
    </w:lvl>
    <w:lvl w:ilvl="6" w:tplc="5EB0FF58">
      <w:numFmt w:val="decimal"/>
      <w:lvlText w:val=""/>
      <w:lvlJc w:val="left"/>
      <w:rPr>
        <w:rFonts w:cs="Times New Roman"/>
      </w:rPr>
    </w:lvl>
    <w:lvl w:ilvl="7" w:tplc="834A2A16">
      <w:numFmt w:val="decimal"/>
      <w:lvlText w:val=""/>
      <w:lvlJc w:val="left"/>
      <w:rPr>
        <w:rFonts w:cs="Times New Roman"/>
      </w:rPr>
    </w:lvl>
    <w:lvl w:ilvl="8" w:tplc="F914FC0E">
      <w:numFmt w:val="decimal"/>
      <w:lvlText w:val=""/>
      <w:lvlJc w:val="left"/>
      <w:rPr>
        <w:rFonts w:cs="Times New Roman"/>
      </w:rPr>
    </w:lvl>
  </w:abstractNum>
  <w:abstractNum w:abstractNumId="19">
    <w:nsid w:val="00000124"/>
    <w:multiLevelType w:val="hybridMultilevel"/>
    <w:tmpl w:val="5D9A3372"/>
    <w:lvl w:ilvl="0" w:tplc="267A879A">
      <w:start w:val="1"/>
      <w:numFmt w:val="bullet"/>
      <w:lvlText w:val="и"/>
      <w:lvlJc w:val="left"/>
    </w:lvl>
    <w:lvl w:ilvl="1" w:tplc="BF48C7A2">
      <w:start w:val="4"/>
      <w:numFmt w:val="decimal"/>
      <w:lvlText w:val="%2."/>
      <w:lvlJc w:val="left"/>
      <w:rPr>
        <w:rFonts w:cs="Times New Roman"/>
      </w:rPr>
    </w:lvl>
    <w:lvl w:ilvl="2" w:tplc="33024C52">
      <w:numFmt w:val="decimal"/>
      <w:lvlText w:val=""/>
      <w:lvlJc w:val="left"/>
      <w:rPr>
        <w:rFonts w:cs="Times New Roman"/>
      </w:rPr>
    </w:lvl>
    <w:lvl w:ilvl="3" w:tplc="4FEC6CE6">
      <w:numFmt w:val="decimal"/>
      <w:lvlText w:val=""/>
      <w:lvlJc w:val="left"/>
      <w:rPr>
        <w:rFonts w:cs="Times New Roman"/>
      </w:rPr>
    </w:lvl>
    <w:lvl w:ilvl="4" w:tplc="49C225F0">
      <w:numFmt w:val="decimal"/>
      <w:lvlText w:val=""/>
      <w:lvlJc w:val="left"/>
      <w:rPr>
        <w:rFonts w:cs="Times New Roman"/>
      </w:rPr>
    </w:lvl>
    <w:lvl w:ilvl="5" w:tplc="C714DB84">
      <w:numFmt w:val="decimal"/>
      <w:lvlText w:val=""/>
      <w:lvlJc w:val="left"/>
      <w:rPr>
        <w:rFonts w:cs="Times New Roman"/>
      </w:rPr>
    </w:lvl>
    <w:lvl w:ilvl="6" w:tplc="EE281D06">
      <w:numFmt w:val="decimal"/>
      <w:lvlText w:val=""/>
      <w:lvlJc w:val="left"/>
      <w:rPr>
        <w:rFonts w:cs="Times New Roman"/>
      </w:rPr>
    </w:lvl>
    <w:lvl w:ilvl="7" w:tplc="CD12E3A2">
      <w:numFmt w:val="decimal"/>
      <w:lvlText w:val=""/>
      <w:lvlJc w:val="left"/>
      <w:rPr>
        <w:rFonts w:cs="Times New Roman"/>
      </w:rPr>
    </w:lvl>
    <w:lvl w:ilvl="8" w:tplc="75F0F94A">
      <w:numFmt w:val="decimal"/>
      <w:lvlText w:val=""/>
      <w:lvlJc w:val="left"/>
      <w:rPr>
        <w:rFonts w:cs="Times New Roman"/>
      </w:rPr>
    </w:lvl>
  </w:abstractNum>
  <w:abstractNum w:abstractNumId="20">
    <w:nsid w:val="00000F3E"/>
    <w:multiLevelType w:val="hybridMultilevel"/>
    <w:tmpl w:val="8988A7B0"/>
    <w:lvl w:ilvl="0" w:tplc="77986FC0">
      <w:start w:val="1"/>
      <w:numFmt w:val="bullet"/>
      <w:lvlText w:val="в"/>
      <w:lvlJc w:val="left"/>
    </w:lvl>
    <w:lvl w:ilvl="1" w:tplc="747C4B8C">
      <w:start w:val="1"/>
      <w:numFmt w:val="decimal"/>
      <w:lvlText w:val="%2."/>
      <w:lvlJc w:val="left"/>
      <w:rPr>
        <w:rFonts w:cs="Times New Roman"/>
      </w:rPr>
    </w:lvl>
    <w:lvl w:ilvl="2" w:tplc="B624F780">
      <w:numFmt w:val="decimal"/>
      <w:lvlText w:val=""/>
      <w:lvlJc w:val="left"/>
      <w:rPr>
        <w:rFonts w:cs="Times New Roman"/>
      </w:rPr>
    </w:lvl>
    <w:lvl w:ilvl="3" w:tplc="AD227730">
      <w:numFmt w:val="decimal"/>
      <w:lvlText w:val=""/>
      <w:lvlJc w:val="left"/>
      <w:rPr>
        <w:rFonts w:cs="Times New Roman"/>
      </w:rPr>
    </w:lvl>
    <w:lvl w:ilvl="4" w:tplc="D756A10A">
      <w:numFmt w:val="decimal"/>
      <w:lvlText w:val=""/>
      <w:lvlJc w:val="left"/>
      <w:rPr>
        <w:rFonts w:cs="Times New Roman"/>
      </w:rPr>
    </w:lvl>
    <w:lvl w:ilvl="5" w:tplc="80B2C94A">
      <w:numFmt w:val="decimal"/>
      <w:lvlText w:val=""/>
      <w:lvlJc w:val="left"/>
      <w:rPr>
        <w:rFonts w:cs="Times New Roman"/>
      </w:rPr>
    </w:lvl>
    <w:lvl w:ilvl="6" w:tplc="B97C6D50">
      <w:numFmt w:val="decimal"/>
      <w:lvlText w:val=""/>
      <w:lvlJc w:val="left"/>
      <w:rPr>
        <w:rFonts w:cs="Times New Roman"/>
      </w:rPr>
    </w:lvl>
    <w:lvl w:ilvl="7" w:tplc="FFA61914">
      <w:numFmt w:val="decimal"/>
      <w:lvlText w:val=""/>
      <w:lvlJc w:val="left"/>
      <w:rPr>
        <w:rFonts w:cs="Times New Roman"/>
      </w:rPr>
    </w:lvl>
    <w:lvl w:ilvl="8" w:tplc="692A06BE">
      <w:numFmt w:val="decimal"/>
      <w:lvlText w:val=""/>
      <w:lvlJc w:val="left"/>
      <w:rPr>
        <w:rFonts w:cs="Times New Roman"/>
      </w:rPr>
    </w:lvl>
  </w:abstractNum>
  <w:abstractNum w:abstractNumId="21">
    <w:nsid w:val="00001547"/>
    <w:multiLevelType w:val="hybridMultilevel"/>
    <w:tmpl w:val="99F8354E"/>
    <w:lvl w:ilvl="0" w:tplc="61823E08">
      <w:start w:val="3"/>
      <w:numFmt w:val="decimal"/>
      <w:lvlText w:val="%1."/>
      <w:lvlJc w:val="left"/>
      <w:rPr>
        <w:rFonts w:cs="Times New Roman"/>
      </w:rPr>
    </w:lvl>
    <w:lvl w:ilvl="1" w:tplc="0B8665F2">
      <w:numFmt w:val="decimal"/>
      <w:lvlText w:val=""/>
      <w:lvlJc w:val="left"/>
      <w:rPr>
        <w:rFonts w:cs="Times New Roman"/>
      </w:rPr>
    </w:lvl>
    <w:lvl w:ilvl="2" w:tplc="625A9236">
      <w:numFmt w:val="decimal"/>
      <w:lvlText w:val=""/>
      <w:lvlJc w:val="left"/>
      <w:rPr>
        <w:rFonts w:cs="Times New Roman"/>
      </w:rPr>
    </w:lvl>
    <w:lvl w:ilvl="3" w:tplc="B3E293BA">
      <w:numFmt w:val="decimal"/>
      <w:lvlText w:val=""/>
      <w:lvlJc w:val="left"/>
      <w:rPr>
        <w:rFonts w:cs="Times New Roman"/>
      </w:rPr>
    </w:lvl>
    <w:lvl w:ilvl="4" w:tplc="ECA88B9A">
      <w:numFmt w:val="decimal"/>
      <w:lvlText w:val=""/>
      <w:lvlJc w:val="left"/>
      <w:rPr>
        <w:rFonts w:cs="Times New Roman"/>
      </w:rPr>
    </w:lvl>
    <w:lvl w:ilvl="5" w:tplc="F970FE4C">
      <w:numFmt w:val="decimal"/>
      <w:lvlText w:val=""/>
      <w:lvlJc w:val="left"/>
      <w:rPr>
        <w:rFonts w:cs="Times New Roman"/>
      </w:rPr>
    </w:lvl>
    <w:lvl w:ilvl="6" w:tplc="3A646CE6">
      <w:numFmt w:val="decimal"/>
      <w:lvlText w:val=""/>
      <w:lvlJc w:val="left"/>
      <w:rPr>
        <w:rFonts w:cs="Times New Roman"/>
      </w:rPr>
    </w:lvl>
    <w:lvl w:ilvl="7" w:tplc="3C22489E">
      <w:numFmt w:val="decimal"/>
      <w:lvlText w:val=""/>
      <w:lvlJc w:val="left"/>
      <w:rPr>
        <w:rFonts w:cs="Times New Roman"/>
      </w:rPr>
    </w:lvl>
    <w:lvl w:ilvl="8" w:tplc="27A40D7E">
      <w:numFmt w:val="decimal"/>
      <w:lvlText w:val=""/>
      <w:lvlJc w:val="left"/>
      <w:rPr>
        <w:rFonts w:cs="Times New Roman"/>
      </w:rPr>
    </w:lvl>
  </w:abstractNum>
  <w:abstractNum w:abstractNumId="22">
    <w:nsid w:val="00002D12"/>
    <w:multiLevelType w:val="hybridMultilevel"/>
    <w:tmpl w:val="089ED32E"/>
    <w:lvl w:ilvl="0" w:tplc="24B238BE">
      <w:start w:val="1"/>
      <w:numFmt w:val="bullet"/>
      <w:lvlText w:val="-"/>
      <w:lvlJc w:val="left"/>
    </w:lvl>
    <w:lvl w:ilvl="1" w:tplc="2A1A90FC">
      <w:start w:val="2"/>
      <w:numFmt w:val="decimal"/>
      <w:lvlText w:val="%2."/>
      <w:lvlJc w:val="left"/>
      <w:rPr>
        <w:rFonts w:cs="Times New Roman"/>
      </w:rPr>
    </w:lvl>
    <w:lvl w:ilvl="2" w:tplc="A3C2E00C">
      <w:start w:val="3"/>
      <w:numFmt w:val="decimal"/>
      <w:lvlText w:val="%3."/>
      <w:lvlJc w:val="left"/>
      <w:rPr>
        <w:rFonts w:cs="Times New Roman"/>
      </w:rPr>
    </w:lvl>
    <w:lvl w:ilvl="3" w:tplc="DA56CDD4">
      <w:numFmt w:val="decimal"/>
      <w:lvlText w:val=""/>
      <w:lvlJc w:val="left"/>
      <w:rPr>
        <w:rFonts w:cs="Times New Roman"/>
      </w:rPr>
    </w:lvl>
    <w:lvl w:ilvl="4" w:tplc="E79E3D0E">
      <w:numFmt w:val="decimal"/>
      <w:lvlText w:val=""/>
      <w:lvlJc w:val="left"/>
      <w:rPr>
        <w:rFonts w:cs="Times New Roman"/>
      </w:rPr>
    </w:lvl>
    <w:lvl w:ilvl="5" w:tplc="9F6458E8">
      <w:numFmt w:val="decimal"/>
      <w:lvlText w:val=""/>
      <w:lvlJc w:val="left"/>
      <w:rPr>
        <w:rFonts w:cs="Times New Roman"/>
      </w:rPr>
    </w:lvl>
    <w:lvl w:ilvl="6" w:tplc="5874D0EE">
      <w:numFmt w:val="decimal"/>
      <w:lvlText w:val=""/>
      <w:lvlJc w:val="left"/>
      <w:rPr>
        <w:rFonts w:cs="Times New Roman"/>
      </w:rPr>
    </w:lvl>
    <w:lvl w:ilvl="7" w:tplc="F904C534">
      <w:numFmt w:val="decimal"/>
      <w:lvlText w:val=""/>
      <w:lvlJc w:val="left"/>
      <w:rPr>
        <w:rFonts w:cs="Times New Roman"/>
      </w:rPr>
    </w:lvl>
    <w:lvl w:ilvl="8" w:tplc="DD86E632">
      <w:numFmt w:val="decimal"/>
      <w:lvlText w:val=""/>
      <w:lvlJc w:val="left"/>
      <w:rPr>
        <w:rFonts w:cs="Times New Roman"/>
      </w:rPr>
    </w:lvl>
  </w:abstractNum>
  <w:abstractNum w:abstractNumId="23">
    <w:nsid w:val="0000390C"/>
    <w:multiLevelType w:val="hybridMultilevel"/>
    <w:tmpl w:val="2CE4B616"/>
    <w:lvl w:ilvl="0" w:tplc="DE76D01A">
      <w:start w:val="2"/>
      <w:numFmt w:val="decimal"/>
      <w:lvlText w:val="%1."/>
      <w:lvlJc w:val="left"/>
      <w:rPr>
        <w:rFonts w:cs="Times New Roman"/>
      </w:rPr>
    </w:lvl>
    <w:lvl w:ilvl="1" w:tplc="368E4DD2">
      <w:numFmt w:val="decimal"/>
      <w:lvlText w:val=""/>
      <w:lvlJc w:val="left"/>
      <w:rPr>
        <w:rFonts w:cs="Times New Roman"/>
      </w:rPr>
    </w:lvl>
    <w:lvl w:ilvl="2" w:tplc="E8A0C96A">
      <w:numFmt w:val="decimal"/>
      <w:lvlText w:val=""/>
      <w:lvlJc w:val="left"/>
      <w:rPr>
        <w:rFonts w:cs="Times New Roman"/>
      </w:rPr>
    </w:lvl>
    <w:lvl w:ilvl="3" w:tplc="8ECEEFD4">
      <w:numFmt w:val="decimal"/>
      <w:lvlText w:val=""/>
      <w:lvlJc w:val="left"/>
      <w:rPr>
        <w:rFonts w:cs="Times New Roman"/>
      </w:rPr>
    </w:lvl>
    <w:lvl w:ilvl="4" w:tplc="4A286C9C">
      <w:numFmt w:val="decimal"/>
      <w:lvlText w:val=""/>
      <w:lvlJc w:val="left"/>
      <w:rPr>
        <w:rFonts w:cs="Times New Roman"/>
      </w:rPr>
    </w:lvl>
    <w:lvl w:ilvl="5" w:tplc="369C5E16">
      <w:numFmt w:val="decimal"/>
      <w:lvlText w:val=""/>
      <w:lvlJc w:val="left"/>
      <w:rPr>
        <w:rFonts w:cs="Times New Roman"/>
      </w:rPr>
    </w:lvl>
    <w:lvl w:ilvl="6" w:tplc="D362DF3A">
      <w:numFmt w:val="decimal"/>
      <w:lvlText w:val=""/>
      <w:lvlJc w:val="left"/>
      <w:rPr>
        <w:rFonts w:cs="Times New Roman"/>
      </w:rPr>
    </w:lvl>
    <w:lvl w:ilvl="7" w:tplc="41BA0F18">
      <w:numFmt w:val="decimal"/>
      <w:lvlText w:val=""/>
      <w:lvlJc w:val="left"/>
      <w:rPr>
        <w:rFonts w:cs="Times New Roman"/>
      </w:rPr>
    </w:lvl>
    <w:lvl w:ilvl="8" w:tplc="4F9205E6">
      <w:numFmt w:val="decimal"/>
      <w:lvlText w:val=""/>
      <w:lvlJc w:val="left"/>
      <w:rPr>
        <w:rFonts w:cs="Times New Roman"/>
      </w:rPr>
    </w:lvl>
  </w:abstractNum>
  <w:abstractNum w:abstractNumId="24">
    <w:nsid w:val="000039B3"/>
    <w:multiLevelType w:val="hybridMultilevel"/>
    <w:tmpl w:val="2012D920"/>
    <w:lvl w:ilvl="0" w:tplc="4B84829E">
      <w:start w:val="1"/>
      <w:numFmt w:val="bullet"/>
      <w:lvlText w:val="-"/>
      <w:lvlJc w:val="left"/>
    </w:lvl>
    <w:lvl w:ilvl="1" w:tplc="8876823C">
      <w:numFmt w:val="decimal"/>
      <w:lvlText w:val=""/>
      <w:lvlJc w:val="left"/>
      <w:rPr>
        <w:rFonts w:cs="Times New Roman"/>
      </w:rPr>
    </w:lvl>
    <w:lvl w:ilvl="2" w:tplc="C902E5F8">
      <w:numFmt w:val="decimal"/>
      <w:lvlText w:val=""/>
      <w:lvlJc w:val="left"/>
      <w:rPr>
        <w:rFonts w:cs="Times New Roman"/>
      </w:rPr>
    </w:lvl>
    <w:lvl w:ilvl="3" w:tplc="E2B61F32">
      <w:numFmt w:val="decimal"/>
      <w:lvlText w:val=""/>
      <w:lvlJc w:val="left"/>
      <w:rPr>
        <w:rFonts w:cs="Times New Roman"/>
      </w:rPr>
    </w:lvl>
    <w:lvl w:ilvl="4" w:tplc="13C236F8">
      <w:numFmt w:val="decimal"/>
      <w:lvlText w:val=""/>
      <w:lvlJc w:val="left"/>
      <w:rPr>
        <w:rFonts w:cs="Times New Roman"/>
      </w:rPr>
    </w:lvl>
    <w:lvl w:ilvl="5" w:tplc="10BC5AFE">
      <w:numFmt w:val="decimal"/>
      <w:lvlText w:val=""/>
      <w:lvlJc w:val="left"/>
      <w:rPr>
        <w:rFonts w:cs="Times New Roman"/>
      </w:rPr>
    </w:lvl>
    <w:lvl w:ilvl="6" w:tplc="5192E0EE">
      <w:numFmt w:val="decimal"/>
      <w:lvlText w:val=""/>
      <w:lvlJc w:val="left"/>
      <w:rPr>
        <w:rFonts w:cs="Times New Roman"/>
      </w:rPr>
    </w:lvl>
    <w:lvl w:ilvl="7" w:tplc="CD7A6478">
      <w:numFmt w:val="decimal"/>
      <w:lvlText w:val=""/>
      <w:lvlJc w:val="left"/>
      <w:rPr>
        <w:rFonts w:cs="Times New Roman"/>
      </w:rPr>
    </w:lvl>
    <w:lvl w:ilvl="8" w:tplc="DC927398">
      <w:numFmt w:val="decimal"/>
      <w:lvlText w:val=""/>
      <w:lvlJc w:val="left"/>
      <w:rPr>
        <w:rFonts w:cs="Times New Roman"/>
      </w:rPr>
    </w:lvl>
  </w:abstractNum>
  <w:abstractNum w:abstractNumId="25">
    <w:nsid w:val="00004D06"/>
    <w:multiLevelType w:val="hybridMultilevel"/>
    <w:tmpl w:val="A02A1204"/>
    <w:lvl w:ilvl="0" w:tplc="A5A63B14">
      <w:start w:val="2"/>
      <w:numFmt w:val="decimal"/>
      <w:lvlText w:val="%1."/>
      <w:lvlJc w:val="left"/>
      <w:rPr>
        <w:rFonts w:cs="Times New Roman"/>
      </w:rPr>
    </w:lvl>
    <w:lvl w:ilvl="1" w:tplc="F18AE5BE">
      <w:numFmt w:val="decimal"/>
      <w:lvlText w:val=""/>
      <w:lvlJc w:val="left"/>
      <w:rPr>
        <w:rFonts w:cs="Times New Roman"/>
      </w:rPr>
    </w:lvl>
    <w:lvl w:ilvl="2" w:tplc="354ADEDE">
      <w:numFmt w:val="decimal"/>
      <w:lvlText w:val=""/>
      <w:lvlJc w:val="left"/>
      <w:rPr>
        <w:rFonts w:cs="Times New Roman"/>
      </w:rPr>
    </w:lvl>
    <w:lvl w:ilvl="3" w:tplc="A498D7B2">
      <w:numFmt w:val="decimal"/>
      <w:lvlText w:val=""/>
      <w:lvlJc w:val="left"/>
      <w:rPr>
        <w:rFonts w:cs="Times New Roman"/>
      </w:rPr>
    </w:lvl>
    <w:lvl w:ilvl="4" w:tplc="5E4CF386">
      <w:numFmt w:val="decimal"/>
      <w:lvlText w:val=""/>
      <w:lvlJc w:val="left"/>
      <w:rPr>
        <w:rFonts w:cs="Times New Roman"/>
      </w:rPr>
    </w:lvl>
    <w:lvl w:ilvl="5" w:tplc="1242C46E">
      <w:numFmt w:val="decimal"/>
      <w:lvlText w:val=""/>
      <w:lvlJc w:val="left"/>
      <w:rPr>
        <w:rFonts w:cs="Times New Roman"/>
      </w:rPr>
    </w:lvl>
    <w:lvl w:ilvl="6" w:tplc="34225994">
      <w:numFmt w:val="decimal"/>
      <w:lvlText w:val=""/>
      <w:lvlJc w:val="left"/>
      <w:rPr>
        <w:rFonts w:cs="Times New Roman"/>
      </w:rPr>
    </w:lvl>
    <w:lvl w:ilvl="7" w:tplc="DE2E4636">
      <w:numFmt w:val="decimal"/>
      <w:lvlText w:val=""/>
      <w:lvlJc w:val="left"/>
      <w:rPr>
        <w:rFonts w:cs="Times New Roman"/>
      </w:rPr>
    </w:lvl>
    <w:lvl w:ilvl="8" w:tplc="EC4CD44E">
      <w:numFmt w:val="decimal"/>
      <w:lvlText w:val=""/>
      <w:lvlJc w:val="left"/>
      <w:rPr>
        <w:rFonts w:cs="Times New Roman"/>
      </w:rPr>
    </w:lvl>
  </w:abstractNum>
  <w:abstractNum w:abstractNumId="26">
    <w:nsid w:val="00004DB7"/>
    <w:multiLevelType w:val="hybridMultilevel"/>
    <w:tmpl w:val="5F84AD48"/>
    <w:lvl w:ilvl="0" w:tplc="40FC6374">
      <w:start w:val="1"/>
      <w:numFmt w:val="bullet"/>
      <w:lvlText w:val="-"/>
      <w:lvlJc w:val="left"/>
    </w:lvl>
    <w:lvl w:ilvl="1" w:tplc="D2F21D4E">
      <w:numFmt w:val="decimal"/>
      <w:lvlText w:val=""/>
      <w:lvlJc w:val="left"/>
      <w:rPr>
        <w:rFonts w:cs="Times New Roman"/>
      </w:rPr>
    </w:lvl>
    <w:lvl w:ilvl="2" w:tplc="7952A412">
      <w:numFmt w:val="decimal"/>
      <w:lvlText w:val=""/>
      <w:lvlJc w:val="left"/>
      <w:rPr>
        <w:rFonts w:cs="Times New Roman"/>
      </w:rPr>
    </w:lvl>
    <w:lvl w:ilvl="3" w:tplc="C304FC64">
      <w:numFmt w:val="decimal"/>
      <w:lvlText w:val=""/>
      <w:lvlJc w:val="left"/>
      <w:rPr>
        <w:rFonts w:cs="Times New Roman"/>
      </w:rPr>
    </w:lvl>
    <w:lvl w:ilvl="4" w:tplc="2B107706">
      <w:numFmt w:val="decimal"/>
      <w:lvlText w:val=""/>
      <w:lvlJc w:val="left"/>
      <w:rPr>
        <w:rFonts w:cs="Times New Roman"/>
      </w:rPr>
    </w:lvl>
    <w:lvl w:ilvl="5" w:tplc="812CDA12">
      <w:numFmt w:val="decimal"/>
      <w:lvlText w:val=""/>
      <w:lvlJc w:val="left"/>
      <w:rPr>
        <w:rFonts w:cs="Times New Roman"/>
      </w:rPr>
    </w:lvl>
    <w:lvl w:ilvl="6" w:tplc="72663616">
      <w:numFmt w:val="decimal"/>
      <w:lvlText w:val=""/>
      <w:lvlJc w:val="left"/>
      <w:rPr>
        <w:rFonts w:cs="Times New Roman"/>
      </w:rPr>
    </w:lvl>
    <w:lvl w:ilvl="7" w:tplc="65528B62">
      <w:numFmt w:val="decimal"/>
      <w:lvlText w:val=""/>
      <w:lvlJc w:val="left"/>
      <w:rPr>
        <w:rFonts w:cs="Times New Roman"/>
      </w:rPr>
    </w:lvl>
    <w:lvl w:ilvl="8" w:tplc="BD82B36A">
      <w:numFmt w:val="decimal"/>
      <w:lvlText w:val=""/>
      <w:lvlJc w:val="left"/>
      <w:rPr>
        <w:rFonts w:cs="Times New Roman"/>
      </w:rPr>
    </w:lvl>
  </w:abstractNum>
  <w:abstractNum w:abstractNumId="27">
    <w:nsid w:val="019A17B5"/>
    <w:multiLevelType w:val="hybridMultilevel"/>
    <w:tmpl w:val="BD2A983E"/>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8">
    <w:nsid w:val="03573CE3"/>
    <w:multiLevelType w:val="hybridMultilevel"/>
    <w:tmpl w:val="1794FFDC"/>
    <w:name w:val="WW8Num10"/>
    <w:lvl w:ilvl="0" w:tplc="48BCCCC0">
      <w:start w:val="1"/>
      <w:numFmt w:val="decimal"/>
      <w:lvlText w:val="%1)"/>
      <w:lvlJc w:val="left"/>
      <w:pPr>
        <w:ind w:left="720" w:hanging="360"/>
      </w:pPr>
      <w:rPr>
        <w:rFonts w:cs="Times New Roman"/>
      </w:rPr>
    </w:lvl>
    <w:lvl w:ilvl="1" w:tplc="59B024DA" w:tentative="1">
      <w:start w:val="1"/>
      <w:numFmt w:val="lowerLetter"/>
      <w:lvlText w:val="%2."/>
      <w:lvlJc w:val="left"/>
      <w:pPr>
        <w:ind w:left="1440" w:hanging="360"/>
      </w:pPr>
      <w:rPr>
        <w:rFonts w:cs="Times New Roman"/>
      </w:rPr>
    </w:lvl>
    <w:lvl w:ilvl="2" w:tplc="19B811F8" w:tentative="1">
      <w:start w:val="1"/>
      <w:numFmt w:val="lowerRoman"/>
      <w:lvlText w:val="%3."/>
      <w:lvlJc w:val="right"/>
      <w:pPr>
        <w:ind w:left="2160" w:hanging="180"/>
      </w:pPr>
      <w:rPr>
        <w:rFonts w:cs="Times New Roman"/>
      </w:rPr>
    </w:lvl>
    <w:lvl w:ilvl="3" w:tplc="C4FEC39E" w:tentative="1">
      <w:start w:val="1"/>
      <w:numFmt w:val="decimal"/>
      <w:lvlText w:val="%4."/>
      <w:lvlJc w:val="left"/>
      <w:pPr>
        <w:ind w:left="2880" w:hanging="360"/>
      </w:pPr>
      <w:rPr>
        <w:rFonts w:cs="Times New Roman"/>
      </w:rPr>
    </w:lvl>
    <w:lvl w:ilvl="4" w:tplc="3000CD7E" w:tentative="1">
      <w:start w:val="1"/>
      <w:numFmt w:val="lowerLetter"/>
      <w:lvlText w:val="%5."/>
      <w:lvlJc w:val="left"/>
      <w:pPr>
        <w:ind w:left="3600" w:hanging="360"/>
      </w:pPr>
      <w:rPr>
        <w:rFonts w:cs="Times New Roman"/>
      </w:rPr>
    </w:lvl>
    <w:lvl w:ilvl="5" w:tplc="E7B835A8" w:tentative="1">
      <w:start w:val="1"/>
      <w:numFmt w:val="lowerRoman"/>
      <w:lvlText w:val="%6."/>
      <w:lvlJc w:val="right"/>
      <w:pPr>
        <w:ind w:left="4320" w:hanging="180"/>
      </w:pPr>
      <w:rPr>
        <w:rFonts w:cs="Times New Roman"/>
      </w:rPr>
    </w:lvl>
    <w:lvl w:ilvl="6" w:tplc="D674A552" w:tentative="1">
      <w:start w:val="1"/>
      <w:numFmt w:val="decimal"/>
      <w:lvlText w:val="%7."/>
      <w:lvlJc w:val="left"/>
      <w:pPr>
        <w:ind w:left="5040" w:hanging="360"/>
      </w:pPr>
      <w:rPr>
        <w:rFonts w:cs="Times New Roman"/>
      </w:rPr>
    </w:lvl>
    <w:lvl w:ilvl="7" w:tplc="DFFAF9E4" w:tentative="1">
      <w:start w:val="1"/>
      <w:numFmt w:val="lowerLetter"/>
      <w:lvlText w:val="%8."/>
      <w:lvlJc w:val="left"/>
      <w:pPr>
        <w:ind w:left="5760" w:hanging="360"/>
      </w:pPr>
      <w:rPr>
        <w:rFonts w:cs="Times New Roman"/>
      </w:rPr>
    </w:lvl>
    <w:lvl w:ilvl="8" w:tplc="4AA61642" w:tentative="1">
      <w:start w:val="1"/>
      <w:numFmt w:val="lowerRoman"/>
      <w:lvlText w:val="%9."/>
      <w:lvlJc w:val="right"/>
      <w:pPr>
        <w:ind w:left="6480" w:hanging="180"/>
      </w:pPr>
      <w:rPr>
        <w:rFonts w:cs="Times New Roman"/>
      </w:rPr>
    </w:lvl>
  </w:abstractNum>
  <w:abstractNum w:abstractNumId="29">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38AA04C4"/>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25B352A"/>
    <w:multiLevelType w:val="hybridMultilevel"/>
    <w:tmpl w:val="9698B2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nsid w:val="69BC1294"/>
    <w:multiLevelType w:val="hybridMultilevel"/>
    <w:tmpl w:val="178801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0"/>
  </w:num>
  <w:num w:numId="2">
    <w:abstractNumId w:val="33"/>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20"/>
  </w:num>
  <w:num w:numId="16">
    <w:abstractNumId w:val="18"/>
  </w:num>
  <w:num w:numId="17">
    <w:abstractNumId w:val="19"/>
  </w:num>
  <w:num w:numId="18">
    <w:abstractNumId w:val="25"/>
  </w:num>
  <w:num w:numId="19">
    <w:abstractNumId w:val="26"/>
  </w:num>
  <w:num w:numId="20">
    <w:abstractNumId w:val="21"/>
  </w:num>
  <w:num w:numId="21">
    <w:abstractNumId w:val="24"/>
  </w:num>
  <w:num w:numId="22">
    <w:abstractNumId w:val="22"/>
  </w:num>
  <w:num w:numId="23">
    <w:abstractNumId w:val="32"/>
  </w:num>
  <w:num w:numId="24">
    <w:abstractNumId w:val="34"/>
  </w:num>
  <w:num w:numId="25">
    <w:abstractNumId w:val="31"/>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39938"/>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D6416"/>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4DF"/>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713F"/>
    <w:rsid w:val="001E1748"/>
    <w:rsid w:val="001F112C"/>
    <w:rsid w:val="001F38C1"/>
    <w:rsid w:val="00200765"/>
    <w:rsid w:val="00203A20"/>
    <w:rsid w:val="00204A89"/>
    <w:rsid w:val="00207B76"/>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7269"/>
    <w:rsid w:val="002911FA"/>
    <w:rsid w:val="0029452D"/>
    <w:rsid w:val="00294DA7"/>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60063"/>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62E"/>
    <w:rsid w:val="00490378"/>
    <w:rsid w:val="00494133"/>
    <w:rsid w:val="00495680"/>
    <w:rsid w:val="0049780F"/>
    <w:rsid w:val="00497E3A"/>
    <w:rsid w:val="004A03A9"/>
    <w:rsid w:val="004A3313"/>
    <w:rsid w:val="004A4CFF"/>
    <w:rsid w:val="004A6503"/>
    <w:rsid w:val="004A6CDC"/>
    <w:rsid w:val="004B1A7E"/>
    <w:rsid w:val="004B3C0D"/>
    <w:rsid w:val="004B5C47"/>
    <w:rsid w:val="004C21B1"/>
    <w:rsid w:val="004C4E10"/>
    <w:rsid w:val="004D00ED"/>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6AE8"/>
    <w:rsid w:val="00567FE3"/>
    <w:rsid w:val="00576C31"/>
    <w:rsid w:val="005778EF"/>
    <w:rsid w:val="005804B2"/>
    <w:rsid w:val="0058153E"/>
    <w:rsid w:val="00582BB3"/>
    <w:rsid w:val="00593531"/>
    <w:rsid w:val="00594B5A"/>
    <w:rsid w:val="005A0533"/>
    <w:rsid w:val="005B1D73"/>
    <w:rsid w:val="005B272B"/>
    <w:rsid w:val="005B2CF0"/>
    <w:rsid w:val="005B5E79"/>
    <w:rsid w:val="005C73CF"/>
    <w:rsid w:val="005D59CA"/>
    <w:rsid w:val="005D7BF5"/>
    <w:rsid w:val="005E04A1"/>
    <w:rsid w:val="005E0FBE"/>
    <w:rsid w:val="005E26B1"/>
    <w:rsid w:val="005E3D2A"/>
    <w:rsid w:val="005E3DD3"/>
    <w:rsid w:val="005E64C6"/>
    <w:rsid w:val="005F11FE"/>
    <w:rsid w:val="00602C37"/>
    <w:rsid w:val="00604CF5"/>
    <w:rsid w:val="00612637"/>
    <w:rsid w:val="00617C9B"/>
    <w:rsid w:val="00622B5B"/>
    <w:rsid w:val="006240D4"/>
    <w:rsid w:val="00625C34"/>
    <w:rsid w:val="006273E2"/>
    <w:rsid w:val="00630766"/>
    <w:rsid w:val="00635C19"/>
    <w:rsid w:val="00636C73"/>
    <w:rsid w:val="0064193A"/>
    <w:rsid w:val="006427B7"/>
    <w:rsid w:val="00646491"/>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E0075"/>
    <w:rsid w:val="006E3895"/>
    <w:rsid w:val="006E4D20"/>
    <w:rsid w:val="006E54DC"/>
    <w:rsid w:val="00704D24"/>
    <w:rsid w:val="00705F70"/>
    <w:rsid w:val="00707136"/>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76068"/>
    <w:rsid w:val="008821DF"/>
    <w:rsid w:val="00890280"/>
    <w:rsid w:val="00890392"/>
    <w:rsid w:val="008A7977"/>
    <w:rsid w:val="008A7A35"/>
    <w:rsid w:val="008B095A"/>
    <w:rsid w:val="008B2DB3"/>
    <w:rsid w:val="008B32EE"/>
    <w:rsid w:val="008B5803"/>
    <w:rsid w:val="008C0075"/>
    <w:rsid w:val="008C2250"/>
    <w:rsid w:val="008C456F"/>
    <w:rsid w:val="008C5505"/>
    <w:rsid w:val="008D0719"/>
    <w:rsid w:val="008E2601"/>
    <w:rsid w:val="008E562B"/>
    <w:rsid w:val="008F12B3"/>
    <w:rsid w:val="008F15AB"/>
    <w:rsid w:val="008F1D5F"/>
    <w:rsid w:val="008F72ED"/>
    <w:rsid w:val="0090187D"/>
    <w:rsid w:val="009059B3"/>
    <w:rsid w:val="009105EF"/>
    <w:rsid w:val="00910C5E"/>
    <w:rsid w:val="00915087"/>
    <w:rsid w:val="00915DF3"/>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5E4"/>
    <w:rsid w:val="00A20B8A"/>
    <w:rsid w:val="00A23BBB"/>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518D"/>
    <w:rsid w:val="00A95D9C"/>
    <w:rsid w:val="00A97E13"/>
    <w:rsid w:val="00AA50CB"/>
    <w:rsid w:val="00AB1BDF"/>
    <w:rsid w:val="00AB6BCE"/>
    <w:rsid w:val="00AC4ED2"/>
    <w:rsid w:val="00AC6905"/>
    <w:rsid w:val="00AD02C0"/>
    <w:rsid w:val="00AE3754"/>
    <w:rsid w:val="00AE6529"/>
    <w:rsid w:val="00AF36F8"/>
    <w:rsid w:val="00AF4CA9"/>
    <w:rsid w:val="00AF5AEC"/>
    <w:rsid w:val="00B00658"/>
    <w:rsid w:val="00B0188F"/>
    <w:rsid w:val="00B078CF"/>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DAA"/>
    <w:rsid w:val="00BE7A92"/>
    <w:rsid w:val="00BF46C9"/>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CB7"/>
    <w:rsid w:val="00C64750"/>
    <w:rsid w:val="00C66F05"/>
    <w:rsid w:val="00C767C6"/>
    <w:rsid w:val="00C7683E"/>
    <w:rsid w:val="00C7712D"/>
    <w:rsid w:val="00C772D1"/>
    <w:rsid w:val="00C84D3E"/>
    <w:rsid w:val="00C90F0A"/>
    <w:rsid w:val="00C93264"/>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62C1"/>
    <w:rsid w:val="00D30835"/>
    <w:rsid w:val="00D31ACC"/>
    <w:rsid w:val="00D31E78"/>
    <w:rsid w:val="00D327F1"/>
    <w:rsid w:val="00D34275"/>
    <w:rsid w:val="00D363AE"/>
    <w:rsid w:val="00D37C3F"/>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DF47A5"/>
    <w:rsid w:val="00E07005"/>
    <w:rsid w:val="00E112CE"/>
    <w:rsid w:val="00E11F70"/>
    <w:rsid w:val="00E13589"/>
    <w:rsid w:val="00E211AE"/>
    <w:rsid w:val="00E24C22"/>
    <w:rsid w:val="00E317ED"/>
    <w:rsid w:val="00E34C01"/>
    <w:rsid w:val="00E352EA"/>
    <w:rsid w:val="00E47908"/>
    <w:rsid w:val="00E50190"/>
    <w:rsid w:val="00E61CA4"/>
    <w:rsid w:val="00E61D84"/>
    <w:rsid w:val="00E82861"/>
    <w:rsid w:val="00E86A30"/>
    <w:rsid w:val="00E94E7B"/>
    <w:rsid w:val="00E9542C"/>
    <w:rsid w:val="00E9785B"/>
    <w:rsid w:val="00EA38C0"/>
    <w:rsid w:val="00EA48CE"/>
    <w:rsid w:val="00EB608C"/>
    <w:rsid w:val="00EC0DEC"/>
    <w:rsid w:val="00EC2AB5"/>
    <w:rsid w:val="00EC393A"/>
    <w:rsid w:val="00EC55D9"/>
    <w:rsid w:val="00EC663E"/>
    <w:rsid w:val="00EC6EE2"/>
    <w:rsid w:val="00EE2668"/>
    <w:rsid w:val="00EE3015"/>
    <w:rsid w:val="00EE4E36"/>
    <w:rsid w:val="00EE68B7"/>
    <w:rsid w:val="00EF07BC"/>
    <w:rsid w:val="00EF4BC9"/>
    <w:rsid w:val="00F00E28"/>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header" w:uiPriority="99"/>
    <w:lsdException w:name="footer" w:uiPriority="99"/>
    <w:lsdException w:name="index heading" w:qFormat="1"/>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2" w:qFormat="1"/>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lsdException w:name="No List" w:uiPriority="99"/>
    <w:lsdException w:name="Outline List 3" w:uiPriority="99"/>
    <w:lsdException w:name="Balloon Text"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rsid w:val="00554EF0"/>
    <w:rPr>
      <w:rFonts w:ascii="Calibri" w:eastAsia="Calibri" w:hAnsi="Calibri"/>
      <w:b/>
      <w:bCs/>
      <w:sz w:val="40"/>
      <w:szCs w:val="40"/>
      <w:lang w:eastAsia="ru-RU"/>
    </w:rPr>
  </w:style>
  <w:style w:type="paragraph" w:styleId="af0">
    <w:name w:val="Body Text"/>
    <w:basedOn w:val="a1"/>
    <w:link w:val="af1"/>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uiPriority w:val="99"/>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rsid w:val="00477A14"/>
    <w:rPr>
      <w:rFonts w:ascii="Cambria" w:hAnsi="Cambria"/>
      <w:b/>
      <w:bCs/>
      <w:color w:val="4F81BD"/>
      <w:sz w:val="26"/>
      <w:szCs w:val="26"/>
    </w:rPr>
  </w:style>
  <w:style w:type="character" w:styleId="af4">
    <w:name w:val="FollowedHyperlink"/>
    <w:basedOn w:val="a2"/>
    <w:uiPriority w:val="99"/>
    <w:unhideWhenUsed/>
    <w:rsid w:val="00477A14"/>
    <w:rPr>
      <w:color w:val="800080" w:themeColor="followedHyperlink"/>
      <w:u w:val="single"/>
    </w:rPr>
  </w:style>
  <w:style w:type="paragraph" w:styleId="af5">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qFormat/>
    <w:rsid w:val="00477A14"/>
    <w:rPr>
      <w:rFonts w:ascii="Times New Roman" w:hAnsi="Times New Roman" w:cs="Times New Roman" w:hint="default"/>
      <w:color w:val="106BBE"/>
    </w:rPr>
  </w:style>
  <w:style w:type="character" w:customStyle="1" w:styleId="af9">
    <w:name w:val="Цветовое выделение"/>
    <w:uiPriority w:val="99"/>
    <w:qFormat/>
    <w:rsid w:val="00477A14"/>
    <w:rPr>
      <w:b/>
      <w:bCs w:val="0"/>
      <w:color w:val="26282F"/>
    </w:rPr>
  </w:style>
  <w:style w:type="table" w:styleId="afa">
    <w:name w:val="Table Grid"/>
    <w:basedOn w:val="a3"/>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9"/>
    <w:rsid w:val="00BC2EBD"/>
    <w:rPr>
      <w:rFonts w:ascii="Verdana" w:hAnsi="Verdana"/>
      <w:bCs/>
      <w:color w:val="C41C16"/>
      <w:sz w:val="24"/>
      <w:szCs w:val="26"/>
    </w:rPr>
  </w:style>
  <w:style w:type="character" w:customStyle="1" w:styleId="42">
    <w:name w:val="Заголовок 4 Знак"/>
    <w:basedOn w:val="a2"/>
    <w:link w:val="41"/>
    <w:uiPriority w:val="99"/>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b">
    <w:name w:val="Document Map"/>
    <w:basedOn w:val="a1"/>
    <w:link w:val="afc"/>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rsid w:val="000A301A"/>
    <w:rPr>
      <w:color w:val="auto"/>
      <w:kern w:val="0"/>
    </w:rPr>
  </w:style>
  <w:style w:type="character" w:customStyle="1" w:styleId="aff3">
    <w:name w:val="Текст примечания Знак"/>
    <w:basedOn w:val="a2"/>
    <w:link w:val="aff2"/>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qFormat/>
    <w:rsid w:val="0021550A"/>
    <w:rPr>
      <w:b/>
      <w:bCs/>
    </w:rPr>
  </w:style>
  <w:style w:type="character" w:styleId="affe">
    <w:name w:val="Emphasis"/>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b">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mail.ru" TargetMode="External"/><Relationship Id="rId18" Type="http://schemas.openxmlformats.org/officeDocument/2006/relationships/hyperlink" Target="https://internet.garant.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admin.komsomolsk@mail.ru"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internet.garant.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dm-komsomolsk.ru" TargetMode="External"/><Relationship Id="rId20" Type="http://schemas.openxmlformats.org/officeDocument/2006/relationships/hyperlink" Target="https://internet.garant.ru/" TargetMode="Externa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admin.komsomolsk@ivreg.ru" TargetMode="External"/><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1C151-E48C-4A9E-867D-7D5A6AA69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33</Pages>
  <Words>9726</Words>
  <Characters>55444</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65040</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27</cp:revision>
  <cp:lastPrinted>2018-03-12T14:58:00Z</cp:lastPrinted>
  <dcterms:created xsi:type="dcterms:W3CDTF">2022-11-18T06:58:00Z</dcterms:created>
  <dcterms:modified xsi:type="dcterms:W3CDTF">2023-02-22T08:05:00Z</dcterms:modified>
</cp:coreProperties>
</file>