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912879" w:rsidRDefault="00431F82">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9"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10"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1"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xml:space="preserve">    </w:t>
                              </w:r>
                            </w:p>
                            <w:p w:rsidR="00F741D3" w:rsidRPr="006911ED" w:rsidRDefault="00F741D3" w:rsidP="00170890">
                              <w:pPr>
                                <w:widowControl w:val="0"/>
                              </w:pPr>
                              <w:r w:rsidRPr="006911ED">
                                <w:t> </w:t>
                              </w: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sz w:val="22"/>
                                </w:rPr>
                              </w:pPr>
                              <w:r w:rsidRPr="006911ED">
                                <w:rPr>
                                  <w:b/>
                                  <w:bCs/>
                                  <w:color w:val="0066FF"/>
                                  <w:sz w:val="22"/>
                                </w:rPr>
                                <w:t>Российская Федерация</w:t>
                              </w:r>
                            </w:p>
                            <w:p w:rsidR="00F741D3" w:rsidRPr="006911ED" w:rsidRDefault="00F741D3" w:rsidP="00170890">
                              <w:pPr>
                                <w:widowControl w:val="0"/>
                                <w:jc w:val="center"/>
                                <w:rPr>
                                  <w:b/>
                                  <w:bCs/>
                                  <w:sz w:val="18"/>
                                  <w:szCs w:val="16"/>
                                </w:rPr>
                              </w:pPr>
                              <w:r w:rsidRPr="006911ED">
                                <w:rPr>
                                  <w:b/>
                                  <w:bCs/>
                                  <w:sz w:val="18"/>
                                  <w:szCs w:val="16"/>
                                </w:rPr>
                                <w:t>Ивановскаяобласть</w:t>
                              </w:r>
                            </w:p>
                            <w:p w:rsidR="00F741D3" w:rsidRPr="006911ED" w:rsidRDefault="00F741D3" w:rsidP="00170890">
                              <w:pPr>
                                <w:widowControl w:val="0"/>
                                <w:jc w:val="center"/>
                                <w:rPr>
                                  <w:b/>
                                  <w:bCs/>
                                  <w:sz w:val="18"/>
                                  <w:szCs w:val="16"/>
                                </w:rPr>
                              </w:pPr>
                              <w:r w:rsidRPr="006911ED">
                                <w:rPr>
                                  <w:b/>
                                  <w:bCs/>
                                  <w:sz w:val="18"/>
                                  <w:szCs w:val="16"/>
                                </w:rPr>
                                <w:t> </w:t>
                              </w:r>
                            </w:p>
                            <w:p w:rsidR="00F741D3" w:rsidRPr="006911ED" w:rsidRDefault="00F741D3" w:rsidP="00170890">
                              <w:pPr>
                                <w:widowControl w:val="0"/>
                                <w:jc w:val="center"/>
                                <w:rPr>
                                  <w:b/>
                                  <w:bCs/>
                                  <w:szCs w:val="18"/>
                                </w:rPr>
                              </w:pPr>
                              <w:r w:rsidRPr="006911ED">
                                <w:rPr>
                                  <w:b/>
                                  <w:bCs/>
                                  <w:szCs w:val="18"/>
                                </w:rPr>
                                <w:t>КОМСОМОЛЬСКИЙ МУНИЦИПАЛЬНЫЙ РАЙОН</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b/>
                                  <w:bCs/>
                                  <w:sz w:val="72"/>
                                  <w:szCs w:val="72"/>
                                </w:rPr>
                              </w:pPr>
                            </w:p>
                            <w:p w:rsidR="00F741D3" w:rsidRPr="006911ED" w:rsidRDefault="00F741D3" w:rsidP="00170890">
                              <w:pPr>
                                <w:widowControl w:val="0"/>
                                <w:jc w:val="center"/>
                                <w:rPr>
                                  <w:b/>
                                  <w:bCs/>
                                  <w:sz w:val="96"/>
                                  <w:szCs w:val="72"/>
                                </w:rPr>
                              </w:pPr>
                              <w:r w:rsidRPr="006911ED">
                                <w:rPr>
                                  <w:b/>
                                  <w:bCs/>
                                  <w:sz w:val="96"/>
                                  <w:szCs w:val="72"/>
                                </w:rPr>
                                <w:t>ВЕСТНИК</w:t>
                              </w:r>
                            </w:p>
                            <w:p w:rsidR="00F741D3" w:rsidRPr="006911ED" w:rsidRDefault="00F741D3" w:rsidP="00170890">
                              <w:pPr>
                                <w:widowControl w:val="0"/>
                                <w:jc w:val="center"/>
                                <w:rPr>
                                  <w:b/>
                                  <w:bCs/>
                                  <w:sz w:val="36"/>
                                  <w:szCs w:val="30"/>
                                </w:rPr>
                              </w:pPr>
                              <w:r w:rsidRPr="006911ED">
                                <w:rPr>
                                  <w:b/>
                                  <w:bCs/>
                                  <w:sz w:val="36"/>
                                  <w:szCs w:val="30"/>
                                </w:rPr>
                                <w:t xml:space="preserve">нормативных правовых актов </w:t>
                              </w:r>
                            </w:p>
                            <w:p w:rsidR="00F741D3" w:rsidRPr="006911ED" w:rsidRDefault="00F741D3" w:rsidP="00170890">
                              <w:pPr>
                                <w:widowControl w:val="0"/>
                                <w:jc w:val="center"/>
                                <w:rPr>
                                  <w:b/>
                                  <w:bCs/>
                                  <w:sz w:val="36"/>
                                  <w:szCs w:val="30"/>
                                </w:rPr>
                              </w:pPr>
                              <w:r w:rsidRPr="006911ED">
                                <w:rPr>
                                  <w:b/>
                                  <w:bCs/>
                                  <w:sz w:val="36"/>
                                  <w:szCs w:val="30"/>
                                </w:rPr>
                                <w:t>органов местного самоуправления</w:t>
                              </w:r>
                            </w:p>
                            <w:p w:rsidR="00F741D3" w:rsidRPr="006911ED" w:rsidRDefault="00F741D3" w:rsidP="00170890">
                              <w:pPr>
                                <w:widowControl w:val="0"/>
                                <w:jc w:val="center"/>
                                <w:rPr>
                                  <w:b/>
                                  <w:bCs/>
                                  <w:sz w:val="30"/>
                                  <w:szCs w:val="30"/>
                                </w:rPr>
                              </w:pPr>
                              <w:r w:rsidRPr="006911ED">
                                <w:rPr>
                                  <w:b/>
                                  <w:bCs/>
                                  <w:sz w:val="36"/>
                                  <w:szCs w:val="30"/>
                                </w:rPr>
                                <w:t>Комсомольского муниципального района</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Default="00912879" w:rsidP="00625C34">
                              <w:pPr>
                                <w:widowControl w:val="0"/>
                                <w:jc w:val="center"/>
                                <w:rPr>
                                  <w:b/>
                                  <w:bCs/>
                                  <w:sz w:val="52"/>
                                  <w:szCs w:val="30"/>
                                </w:rPr>
                              </w:pPr>
                              <w:r>
                                <w:rPr>
                                  <w:b/>
                                  <w:bCs/>
                                  <w:sz w:val="52"/>
                                  <w:szCs w:val="30"/>
                                </w:rPr>
                                <w:t>№ 32</w:t>
                              </w:r>
                            </w:p>
                            <w:p w:rsidR="00F741D3" w:rsidRPr="006911ED" w:rsidRDefault="00912879" w:rsidP="00625C34">
                              <w:pPr>
                                <w:widowControl w:val="0"/>
                                <w:jc w:val="center"/>
                                <w:rPr>
                                  <w:b/>
                                  <w:bCs/>
                                  <w:sz w:val="30"/>
                                  <w:szCs w:val="30"/>
                                </w:rPr>
                              </w:pPr>
                              <w:r>
                                <w:rPr>
                                  <w:b/>
                                  <w:bCs/>
                                  <w:sz w:val="52"/>
                                  <w:szCs w:val="30"/>
                                </w:rPr>
                                <w:t>21</w:t>
                              </w:r>
                              <w:r w:rsidR="00F741D3">
                                <w:rPr>
                                  <w:b/>
                                  <w:bCs/>
                                  <w:sz w:val="52"/>
                                  <w:szCs w:val="30"/>
                                </w:rPr>
                                <w:t xml:space="preserve"> июля</w:t>
                              </w:r>
                              <w:r w:rsidR="00F741D3" w:rsidRPr="006911ED">
                                <w:rPr>
                                  <w:b/>
                                  <w:bCs/>
                                  <w:sz w:val="52"/>
                                  <w:szCs w:val="30"/>
                                </w:rPr>
                                <w:t xml:space="preserve"> 202</w:t>
                              </w:r>
                              <w:r w:rsidR="00F741D3">
                                <w:rPr>
                                  <w:b/>
                                  <w:bCs/>
                                  <w:sz w:val="52"/>
                                  <w:szCs w:val="30"/>
                                </w:rPr>
                                <w:t>3</w:t>
                              </w:r>
                              <w:r w:rsidR="00F741D3" w:rsidRPr="006911ED">
                                <w:rPr>
                                  <w:b/>
                                  <w:bCs/>
                                  <w:sz w:val="52"/>
                                  <w:szCs w:val="30"/>
                                </w:rPr>
                                <w:t>г.</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r w:rsidRPr="006911ED">
                                <w:rPr>
                                  <w:b/>
                                  <w:bCs/>
                                  <w:sz w:val="30"/>
                                  <w:szCs w:val="30"/>
                                </w:rPr>
                                <w:t>Официальное издание</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" filled="f" strokecolor="black [0]" strokeweight="4.5pt">
                  <v:stroke linestyle="thickThin"/>
                  <v:shadow color="#ccc"/>
                  <v:textbox inset="2.88pt,2.88pt,2.88pt,2.88pt">
                    <w:txbxContent>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xml:space="preserve">    </w:t>
                        </w:r>
                      </w:p>
                      <w:p w:rsidR="00F741D3" w:rsidRPr="006911ED" w:rsidRDefault="00F741D3" w:rsidP="00170890">
                        <w:pPr>
                          <w:widowControl w:val="0"/>
                        </w:pPr>
                        <w:r w:rsidRPr="006911ED">
                          <w:t> </w:t>
                        </w: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sz w:val="22"/>
                          </w:rPr>
                        </w:pPr>
                        <w:r w:rsidRPr="006911ED">
                          <w:rPr>
                            <w:b/>
                            <w:bCs/>
                            <w:color w:val="0066FF"/>
                            <w:sz w:val="22"/>
                          </w:rPr>
                          <w:t>Российская Федерация</w:t>
                        </w:r>
                      </w:p>
                      <w:p w:rsidR="00F741D3" w:rsidRPr="006911ED" w:rsidRDefault="00F741D3" w:rsidP="00170890">
                        <w:pPr>
                          <w:widowControl w:val="0"/>
                          <w:jc w:val="center"/>
                          <w:rPr>
                            <w:b/>
                            <w:bCs/>
                            <w:sz w:val="18"/>
                            <w:szCs w:val="16"/>
                          </w:rPr>
                        </w:pPr>
                        <w:r w:rsidRPr="006911ED">
                          <w:rPr>
                            <w:b/>
                            <w:bCs/>
                            <w:sz w:val="18"/>
                            <w:szCs w:val="16"/>
                          </w:rPr>
                          <w:t>Ивановскаяобласть</w:t>
                        </w:r>
                      </w:p>
                      <w:p w:rsidR="00F741D3" w:rsidRPr="006911ED" w:rsidRDefault="00F741D3" w:rsidP="00170890">
                        <w:pPr>
                          <w:widowControl w:val="0"/>
                          <w:jc w:val="center"/>
                          <w:rPr>
                            <w:b/>
                            <w:bCs/>
                            <w:sz w:val="18"/>
                            <w:szCs w:val="16"/>
                          </w:rPr>
                        </w:pPr>
                        <w:r w:rsidRPr="006911ED">
                          <w:rPr>
                            <w:b/>
                            <w:bCs/>
                            <w:sz w:val="18"/>
                            <w:szCs w:val="16"/>
                          </w:rPr>
                          <w:t> </w:t>
                        </w:r>
                      </w:p>
                      <w:p w:rsidR="00F741D3" w:rsidRPr="006911ED" w:rsidRDefault="00F741D3" w:rsidP="00170890">
                        <w:pPr>
                          <w:widowControl w:val="0"/>
                          <w:jc w:val="center"/>
                          <w:rPr>
                            <w:b/>
                            <w:bCs/>
                            <w:szCs w:val="18"/>
                          </w:rPr>
                        </w:pPr>
                        <w:r w:rsidRPr="006911ED">
                          <w:rPr>
                            <w:b/>
                            <w:bCs/>
                            <w:szCs w:val="18"/>
                          </w:rPr>
                          <w:t>КОМСОМОЛЬСКИЙ МУНИЦИПАЛЬНЫЙ РАЙОН</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b/>
                            <w:bCs/>
                            <w:sz w:val="72"/>
                            <w:szCs w:val="72"/>
                          </w:rPr>
                        </w:pPr>
                      </w:p>
                      <w:p w:rsidR="00F741D3" w:rsidRPr="006911ED" w:rsidRDefault="00F741D3" w:rsidP="00170890">
                        <w:pPr>
                          <w:widowControl w:val="0"/>
                          <w:jc w:val="center"/>
                          <w:rPr>
                            <w:b/>
                            <w:bCs/>
                            <w:sz w:val="96"/>
                            <w:szCs w:val="72"/>
                          </w:rPr>
                        </w:pPr>
                        <w:r w:rsidRPr="006911ED">
                          <w:rPr>
                            <w:b/>
                            <w:bCs/>
                            <w:sz w:val="96"/>
                            <w:szCs w:val="72"/>
                          </w:rPr>
                          <w:t>ВЕСТНИК</w:t>
                        </w:r>
                      </w:p>
                      <w:p w:rsidR="00F741D3" w:rsidRPr="006911ED" w:rsidRDefault="00F741D3" w:rsidP="00170890">
                        <w:pPr>
                          <w:widowControl w:val="0"/>
                          <w:jc w:val="center"/>
                          <w:rPr>
                            <w:b/>
                            <w:bCs/>
                            <w:sz w:val="36"/>
                            <w:szCs w:val="30"/>
                          </w:rPr>
                        </w:pPr>
                        <w:r w:rsidRPr="006911ED">
                          <w:rPr>
                            <w:b/>
                            <w:bCs/>
                            <w:sz w:val="36"/>
                            <w:szCs w:val="30"/>
                          </w:rPr>
                          <w:t xml:space="preserve">нормативных правовых актов </w:t>
                        </w:r>
                      </w:p>
                      <w:p w:rsidR="00F741D3" w:rsidRPr="006911ED" w:rsidRDefault="00F741D3" w:rsidP="00170890">
                        <w:pPr>
                          <w:widowControl w:val="0"/>
                          <w:jc w:val="center"/>
                          <w:rPr>
                            <w:b/>
                            <w:bCs/>
                            <w:sz w:val="36"/>
                            <w:szCs w:val="30"/>
                          </w:rPr>
                        </w:pPr>
                        <w:r w:rsidRPr="006911ED">
                          <w:rPr>
                            <w:b/>
                            <w:bCs/>
                            <w:sz w:val="36"/>
                            <w:szCs w:val="30"/>
                          </w:rPr>
                          <w:t>органов местного самоуправления</w:t>
                        </w:r>
                      </w:p>
                      <w:p w:rsidR="00F741D3" w:rsidRPr="006911ED" w:rsidRDefault="00F741D3" w:rsidP="00170890">
                        <w:pPr>
                          <w:widowControl w:val="0"/>
                          <w:jc w:val="center"/>
                          <w:rPr>
                            <w:b/>
                            <w:bCs/>
                            <w:sz w:val="30"/>
                            <w:szCs w:val="30"/>
                          </w:rPr>
                        </w:pPr>
                        <w:r w:rsidRPr="006911ED">
                          <w:rPr>
                            <w:b/>
                            <w:bCs/>
                            <w:sz w:val="36"/>
                            <w:szCs w:val="30"/>
                          </w:rPr>
                          <w:t>Комсомольского муниципального района</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Default="00912879" w:rsidP="00625C34">
                        <w:pPr>
                          <w:widowControl w:val="0"/>
                          <w:jc w:val="center"/>
                          <w:rPr>
                            <w:b/>
                            <w:bCs/>
                            <w:sz w:val="52"/>
                            <w:szCs w:val="30"/>
                          </w:rPr>
                        </w:pPr>
                        <w:r>
                          <w:rPr>
                            <w:b/>
                            <w:bCs/>
                            <w:sz w:val="52"/>
                            <w:szCs w:val="30"/>
                          </w:rPr>
                          <w:t>№ 32</w:t>
                        </w:r>
                      </w:p>
                      <w:p w:rsidR="00F741D3" w:rsidRPr="006911ED" w:rsidRDefault="00912879" w:rsidP="00625C34">
                        <w:pPr>
                          <w:widowControl w:val="0"/>
                          <w:jc w:val="center"/>
                          <w:rPr>
                            <w:b/>
                            <w:bCs/>
                            <w:sz w:val="30"/>
                            <w:szCs w:val="30"/>
                          </w:rPr>
                        </w:pPr>
                        <w:r>
                          <w:rPr>
                            <w:b/>
                            <w:bCs/>
                            <w:sz w:val="52"/>
                            <w:szCs w:val="30"/>
                          </w:rPr>
                          <w:t>21</w:t>
                        </w:r>
                        <w:r w:rsidR="00F741D3">
                          <w:rPr>
                            <w:b/>
                            <w:bCs/>
                            <w:sz w:val="52"/>
                            <w:szCs w:val="30"/>
                          </w:rPr>
                          <w:t xml:space="preserve"> июля</w:t>
                        </w:r>
                        <w:r w:rsidR="00F741D3" w:rsidRPr="006911ED">
                          <w:rPr>
                            <w:b/>
                            <w:bCs/>
                            <w:sz w:val="52"/>
                            <w:szCs w:val="30"/>
                          </w:rPr>
                          <w:t xml:space="preserve"> 202</w:t>
                        </w:r>
                        <w:r w:rsidR="00F741D3">
                          <w:rPr>
                            <w:b/>
                            <w:bCs/>
                            <w:sz w:val="52"/>
                            <w:szCs w:val="30"/>
                          </w:rPr>
                          <w:t>3</w:t>
                        </w:r>
                        <w:r w:rsidR="00F741D3" w:rsidRPr="006911ED">
                          <w:rPr>
                            <w:b/>
                            <w:bCs/>
                            <w:sz w:val="52"/>
                            <w:szCs w:val="30"/>
                          </w:rPr>
                          <w:t>г.</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r w:rsidRPr="006911ED">
                          <w:rPr>
                            <w:b/>
                            <w:bCs/>
                            <w:sz w:val="30"/>
                            <w:szCs w:val="30"/>
                          </w:rPr>
                          <w:t>Официальное издание</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txbxContent>
                  </v:textbox>
                </v:shape>
              </v:group>
            </w:pict>
          </mc:Fallback>
        </mc:AlternateContent>
      </w:r>
      <w:r w:rsidR="00604CF5" w:rsidRPr="00912879">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912879" w:rsidRDefault="00490378">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170890" w:rsidRPr="00912879" w:rsidRDefault="00170890">
      <w:pPr>
        <w:rPr>
          <w:color w:val="auto"/>
        </w:rPr>
      </w:pPr>
    </w:p>
    <w:p w:rsidR="00F1470D" w:rsidRPr="00912879" w:rsidRDefault="00F1470D">
      <w:pPr>
        <w:rPr>
          <w:color w:val="auto"/>
        </w:rPr>
        <w:sectPr w:rsidR="00F1470D" w:rsidRPr="00912879"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233"/>
        <w:gridCol w:w="831"/>
      </w:tblGrid>
      <w:tr w:rsidR="00FA64B9" w:rsidRPr="00912879" w:rsidTr="00FA64B9">
        <w:trPr>
          <w:trHeight w:val="292"/>
        </w:trPr>
        <w:tc>
          <w:tcPr>
            <w:tcW w:w="10260" w:type="dxa"/>
            <w:gridSpan w:val="3"/>
            <w:tcMar>
              <w:top w:w="58" w:type="dxa"/>
              <w:left w:w="58" w:type="dxa"/>
              <w:bottom w:w="58" w:type="dxa"/>
              <w:right w:w="58" w:type="dxa"/>
            </w:tcMar>
            <w:hideMark/>
          </w:tcPr>
          <w:p w:rsidR="00FA64B9" w:rsidRPr="00912879" w:rsidRDefault="00FA64B9" w:rsidP="00FA64B9">
            <w:pPr>
              <w:widowControl w:val="0"/>
              <w:jc w:val="center"/>
              <w:rPr>
                <w:b/>
                <w:bCs/>
                <w:color w:val="auto"/>
                <w:sz w:val="28"/>
                <w:szCs w:val="28"/>
              </w:rPr>
            </w:pPr>
            <w:r w:rsidRPr="00912879">
              <w:rPr>
                <w:b/>
                <w:bCs/>
                <w:color w:val="auto"/>
                <w:sz w:val="28"/>
                <w:szCs w:val="28"/>
              </w:rPr>
              <w:lastRenderedPageBreak/>
              <w:t>Содержание</w:t>
            </w:r>
          </w:p>
        </w:tc>
      </w:tr>
      <w:tr w:rsidR="00C6341F" w:rsidRPr="00912879" w:rsidTr="007F6463">
        <w:trPr>
          <w:trHeight w:val="900"/>
        </w:trPr>
        <w:tc>
          <w:tcPr>
            <w:tcW w:w="10260" w:type="dxa"/>
            <w:gridSpan w:val="3"/>
            <w:tcMar>
              <w:top w:w="58" w:type="dxa"/>
              <w:left w:w="58" w:type="dxa"/>
              <w:bottom w:w="58" w:type="dxa"/>
              <w:right w:w="58" w:type="dxa"/>
            </w:tcMar>
            <w:hideMark/>
          </w:tcPr>
          <w:p w:rsidR="00C6341F" w:rsidRPr="00912879" w:rsidRDefault="005B55D4" w:rsidP="007F6463">
            <w:pPr>
              <w:widowControl w:val="0"/>
              <w:jc w:val="center"/>
              <w:rPr>
                <w:color w:val="auto"/>
                <w:sz w:val="24"/>
                <w:szCs w:val="24"/>
              </w:rPr>
            </w:pPr>
            <w:r w:rsidRPr="00912879">
              <w:rPr>
                <w:b/>
                <w:color w:val="auto"/>
                <w:sz w:val="24"/>
                <w:szCs w:val="24"/>
              </w:rPr>
              <w:t xml:space="preserve">Постановления Администрации </w:t>
            </w:r>
            <w:r w:rsidR="00C6341F" w:rsidRPr="00912879">
              <w:rPr>
                <w:b/>
                <w:bCs/>
                <w:color w:val="auto"/>
                <w:sz w:val="24"/>
                <w:szCs w:val="24"/>
              </w:rPr>
              <w:t>Комсомольского муниципального района Ивановской области</w:t>
            </w:r>
          </w:p>
        </w:tc>
      </w:tr>
      <w:tr w:rsidR="00BE54E3" w:rsidRPr="00912879" w:rsidTr="00BE54E3">
        <w:trPr>
          <w:trHeight w:val="900"/>
        </w:trPr>
        <w:tc>
          <w:tcPr>
            <w:tcW w:w="1196" w:type="dxa"/>
            <w:tcMar>
              <w:top w:w="58" w:type="dxa"/>
              <w:left w:w="58" w:type="dxa"/>
              <w:bottom w:w="58" w:type="dxa"/>
              <w:right w:w="58" w:type="dxa"/>
            </w:tcMar>
            <w:hideMark/>
          </w:tcPr>
          <w:p w:rsidR="00BE54E3" w:rsidRPr="00912879" w:rsidRDefault="00F27B38" w:rsidP="00912879">
            <w:pPr>
              <w:widowControl w:val="0"/>
              <w:jc w:val="both"/>
              <w:rPr>
                <w:color w:val="auto"/>
                <w:sz w:val="24"/>
                <w:szCs w:val="24"/>
              </w:rPr>
            </w:pPr>
            <w:r w:rsidRPr="00912879">
              <w:rPr>
                <w:color w:val="auto"/>
                <w:sz w:val="24"/>
                <w:szCs w:val="24"/>
              </w:rPr>
              <w:t xml:space="preserve">№ </w:t>
            </w:r>
            <w:r w:rsidR="00403B8C" w:rsidRPr="00912879">
              <w:rPr>
                <w:color w:val="auto"/>
                <w:sz w:val="24"/>
                <w:szCs w:val="24"/>
              </w:rPr>
              <w:t>1</w:t>
            </w:r>
            <w:r w:rsidR="00912879" w:rsidRPr="00912879">
              <w:rPr>
                <w:color w:val="auto"/>
                <w:sz w:val="24"/>
                <w:szCs w:val="24"/>
              </w:rPr>
              <w:t>93</w:t>
            </w:r>
            <w:r w:rsidR="005B55D4" w:rsidRPr="00912879">
              <w:rPr>
                <w:color w:val="auto"/>
                <w:sz w:val="24"/>
                <w:szCs w:val="24"/>
              </w:rPr>
              <w:t xml:space="preserve"> от </w:t>
            </w:r>
            <w:r w:rsidR="00912879" w:rsidRPr="00912879">
              <w:rPr>
                <w:color w:val="auto"/>
                <w:sz w:val="24"/>
                <w:szCs w:val="24"/>
              </w:rPr>
              <w:t>14.07</w:t>
            </w:r>
            <w:r w:rsidR="00F63513" w:rsidRPr="00912879">
              <w:rPr>
                <w:color w:val="auto"/>
                <w:sz w:val="24"/>
                <w:szCs w:val="24"/>
              </w:rPr>
              <w:t>.202</w:t>
            </w:r>
            <w:r w:rsidR="000D0106" w:rsidRPr="00912879">
              <w:rPr>
                <w:color w:val="auto"/>
                <w:sz w:val="24"/>
                <w:szCs w:val="24"/>
              </w:rPr>
              <w:t>3</w:t>
            </w:r>
          </w:p>
        </w:tc>
        <w:tc>
          <w:tcPr>
            <w:tcW w:w="8233" w:type="dxa"/>
            <w:tcMar>
              <w:top w:w="58" w:type="dxa"/>
              <w:left w:w="58" w:type="dxa"/>
              <w:bottom w:w="58" w:type="dxa"/>
              <w:right w:w="58" w:type="dxa"/>
            </w:tcMar>
            <w:hideMark/>
          </w:tcPr>
          <w:p w:rsidR="00BE54E3" w:rsidRDefault="00912879" w:rsidP="00912879">
            <w:pPr>
              <w:jc w:val="both"/>
              <w:rPr>
                <w:bCs/>
                <w:sz w:val="24"/>
                <w:szCs w:val="24"/>
              </w:rPr>
            </w:pPr>
            <w:r w:rsidRPr="00912879">
              <w:rPr>
                <w:bCs/>
                <w:sz w:val="24"/>
                <w:szCs w:val="24"/>
              </w:rPr>
              <w:t>Об утверждении 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w:t>
            </w:r>
            <w:r w:rsidRPr="00912879">
              <w:rPr>
                <w:bCs/>
                <w:sz w:val="24"/>
                <w:szCs w:val="24"/>
              </w:rPr>
              <w:b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rsidR="0031206D" w:rsidRPr="00912879" w:rsidRDefault="0031206D" w:rsidP="00912879">
            <w:pPr>
              <w:jc w:val="both"/>
              <w:rPr>
                <w:color w:val="auto"/>
                <w:sz w:val="24"/>
                <w:szCs w:val="24"/>
              </w:rPr>
            </w:pPr>
          </w:p>
        </w:tc>
        <w:tc>
          <w:tcPr>
            <w:tcW w:w="831" w:type="dxa"/>
            <w:tcMar>
              <w:top w:w="58" w:type="dxa"/>
              <w:left w:w="58" w:type="dxa"/>
              <w:bottom w:w="58" w:type="dxa"/>
              <w:right w:w="58" w:type="dxa"/>
            </w:tcMar>
            <w:hideMark/>
          </w:tcPr>
          <w:p w:rsidR="00BE54E3" w:rsidRPr="00912879" w:rsidRDefault="00BE54E3" w:rsidP="00990F24">
            <w:pPr>
              <w:widowControl w:val="0"/>
              <w:jc w:val="both"/>
              <w:rPr>
                <w:color w:val="auto"/>
                <w:sz w:val="24"/>
                <w:szCs w:val="24"/>
              </w:rPr>
            </w:pPr>
          </w:p>
        </w:tc>
      </w:tr>
      <w:tr w:rsidR="000D0106" w:rsidRPr="00912879" w:rsidTr="00BE54E3">
        <w:trPr>
          <w:trHeight w:val="900"/>
        </w:trPr>
        <w:tc>
          <w:tcPr>
            <w:tcW w:w="1196" w:type="dxa"/>
            <w:tcMar>
              <w:top w:w="58" w:type="dxa"/>
              <w:left w:w="58" w:type="dxa"/>
              <w:bottom w:w="58" w:type="dxa"/>
              <w:right w:w="58" w:type="dxa"/>
            </w:tcMar>
            <w:hideMark/>
          </w:tcPr>
          <w:p w:rsidR="000D0106" w:rsidRPr="00912879" w:rsidRDefault="00912879" w:rsidP="00912879">
            <w:pPr>
              <w:widowControl w:val="0"/>
              <w:jc w:val="both"/>
              <w:rPr>
                <w:color w:val="auto"/>
                <w:sz w:val="24"/>
                <w:szCs w:val="24"/>
              </w:rPr>
            </w:pPr>
            <w:r w:rsidRPr="00912879">
              <w:rPr>
                <w:color w:val="auto"/>
                <w:sz w:val="24"/>
                <w:szCs w:val="24"/>
              </w:rPr>
              <w:t>№ 194</w:t>
            </w:r>
            <w:r w:rsidR="000D0106" w:rsidRPr="00912879">
              <w:rPr>
                <w:color w:val="auto"/>
                <w:sz w:val="24"/>
                <w:szCs w:val="24"/>
              </w:rPr>
              <w:t xml:space="preserve"> от </w:t>
            </w:r>
            <w:r w:rsidRPr="00912879">
              <w:rPr>
                <w:color w:val="auto"/>
                <w:sz w:val="24"/>
                <w:szCs w:val="24"/>
              </w:rPr>
              <w:t>14</w:t>
            </w:r>
            <w:r w:rsidR="00403B8C" w:rsidRPr="00912879">
              <w:rPr>
                <w:color w:val="auto"/>
                <w:sz w:val="24"/>
                <w:szCs w:val="24"/>
              </w:rPr>
              <w:t>.07</w:t>
            </w:r>
            <w:r w:rsidR="000D0106" w:rsidRPr="00912879">
              <w:rPr>
                <w:color w:val="auto"/>
                <w:sz w:val="24"/>
                <w:szCs w:val="24"/>
              </w:rPr>
              <w:t>.2023</w:t>
            </w:r>
          </w:p>
        </w:tc>
        <w:tc>
          <w:tcPr>
            <w:tcW w:w="8233" w:type="dxa"/>
            <w:tcMar>
              <w:top w:w="58" w:type="dxa"/>
              <w:left w:w="58" w:type="dxa"/>
              <w:bottom w:w="58" w:type="dxa"/>
              <w:right w:w="58" w:type="dxa"/>
            </w:tcMar>
            <w:hideMark/>
          </w:tcPr>
          <w:p w:rsidR="00912879" w:rsidRPr="00912879" w:rsidRDefault="00912879" w:rsidP="00912879">
            <w:pPr>
              <w:jc w:val="both"/>
              <w:rPr>
                <w:bCs/>
                <w:sz w:val="24"/>
                <w:szCs w:val="24"/>
              </w:rPr>
            </w:pPr>
            <w:r w:rsidRPr="00912879">
              <w:rPr>
                <w:bCs/>
                <w:sz w:val="24"/>
                <w:szCs w:val="24"/>
              </w:rPr>
              <w:t>О некоторых мерах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p w:rsidR="000D0106" w:rsidRPr="00912879" w:rsidRDefault="000D0106" w:rsidP="00B43A35">
            <w:pPr>
              <w:autoSpaceDE w:val="0"/>
              <w:autoSpaceDN w:val="0"/>
              <w:adjustRightInd w:val="0"/>
              <w:jc w:val="both"/>
            </w:pPr>
          </w:p>
        </w:tc>
        <w:tc>
          <w:tcPr>
            <w:tcW w:w="831" w:type="dxa"/>
            <w:tcMar>
              <w:top w:w="58" w:type="dxa"/>
              <w:left w:w="58" w:type="dxa"/>
              <w:bottom w:w="58" w:type="dxa"/>
              <w:right w:w="58" w:type="dxa"/>
            </w:tcMar>
            <w:hideMark/>
          </w:tcPr>
          <w:p w:rsidR="000D0106" w:rsidRPr="00912879" w:rsidRDefault="000D0106" w:rsidP="00990F24">
            <w:pPr>
              <w:widowControl w:val="0"/>
              <w:jc w:val="both"/>
              <w:rPr>
                <w:color w:val="auto"/>
                <w:sz w:val="24"/>
                <w:szCs w:val="24"/>
              </w:rPr>
            </w:pPr>
          </w:p>
        </w:tc>
      </w:tr>
      <w:tr w:rsidR="000D0106" w:rsidRPr="00912879" w:rsidTr="00BE54E3">
        <w:trPr>
          <w:trHeight w:val="900"/>
        </w:trPr>
        <w:tc>
          <w:tcPr>
            <w:tcW w:w="1196" w:type="dxa"/>
            <w:tcMar>
              <w:top w:w="58" w:type="dxa"/>
              <w:left w:w="58" w:type="dxa"/>
              <w:bottom w:w="58" w:type="dxa"/>
              <w:right w:w="58" w:type="dxa"/>
            </w:tcMar>
            <w:hideMark/>
          </w:tcPr>
          <w:p w:rsidR="000D0106" w:rsidRPr="00912879" w:rsidRDefault="000D0106" w:rsidP="00F741D3">
            <w:pPr>
              <w:widowControl w:val="0"/>
              <w:jc w:val="both"/>
              <w:rPr>
                <w:color w:val="auto"/>
                <w:sz w:val="24"/>
                <w:szCs w:val="24"/>
              </w:rPr>
            </w:pPr>
            <w:r w:rsidRPr="00912879">
              <w:rPr>
                <w:color w:val="auto"/>
                <w:sz w:val="24"/>
                <w:szCs w:val="24"/>
              </w:rPr>
              <w:t>№ 1</w:t>
            </w:r>
            <w:r w:rsidR="00912879" w:rsidRPr="00912879">
              <w:rPr>
                <w:color w:val="auto"/>
                <w:sz w:val="24"/>
                <w:szCs w:val="24"/>
              </w:rPr>
              <w:t>95 от 14</w:t>
            </w:r>
            <w:r w:rsidR="00403B8C" w:rsidRPr="00912879">
              <w:rPr>
                <w:color w:val="auto"/>
                <w:sz w:val="24"/>
                <w:szCs w:val="24"/>
              </w:rPr>
              <w:t>.07</w:t>
            </w:r>
            <w:r w:rsidRPr="00912879">
              <w:rPr>
                <w:color w:val="auto"/>
                <w:sz w:val="24"/>
                <w:szCs w:val="24"/>
              </w:rPr>
              <w:t>.2023</w:t>
            </w:r>
          </w:p>
        </w:tc>
        <w:tc>
          <w:tcPr>
            <w:tcW w:w="8233" w:type="dxa"/>
            <w:tcMar>
              <w:top w:w="58" w:type="dxa"/>
              <w:left w:w="58" w:type="dxa"/>
              <w:bottom w:w="58" w:type="dxa"/>
              <w:right w:w="58" w:type="dxa"/>
            </w:tcMar>
            <w:hideMark/>
          </w:tcPr>
          <w:p w:rsidR="000D0106" w:rsidRDefault="00912879" w:rsidP="00912879">
            <w:pPr>
              <w:widowControl w:val="0"/>
              <w:tabs>
                <w:tab w:val="left" w:pos="765"/>
                <w:tab w:val="center" w:pos="4677"/>
              </w:tabs>
              <w:autoSpaceDE w:val="0"/>
              <w:autoSpaceDN w:val="0"/>
              <w:jc w:val="both"/>
              <w:rPr>
                <w:sz w:val="24"/>
                <w:szCs w:val="24"/>
              </w:rPr>
            </w:pPr>
            <w:r w:rsidRPr="00912879">
              <w:rPr>
                <w:sz w:val="24"/>
                <w:szCs w:val="24"/>
              </w:rPr>
              <w:t xml:space="preserve">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 затрат, связанных с оказанием </w:t>
            </w:r>
            <w:r w:rsidRPr="00912879">
              <w:rPr>
                <w:bCs/>
                <w:sz w:val="24"/>
                <w:szCs w:val="24"/>
                <w:lang w:eastAsia="en-US"/>
              </w:rPr>
              <w:t xml:space="preserve">муниципальных </w:t>
            </w:r>
            <w:r w:rsidRPr="00912879">
              <w:rPr>
                <w:sz w:val="24"/>
                <w:szCs w:val="24"/>
              </w:rPr>
              <w:t>услуг в социальной сфере в соответствии с социальным сертификатом</w:t>
            </w:r>
          </w:p>
          <w:p w:rsidR="0031206D" w:rsidRPr="00912879" w:rsidRDefault="0031206D" w:rsidP="00912879">
            <w:pPr>
              <w:widowControl w:val="0"/>
              <w:tabs>
                <w:tab w:val="left" w:pos="765"/>
                <w:tab w:val="center" w:pos="4677"/>
              </w:tabs>
              <w:autoSpaceDE w:val="0"/>
              <w:autoSpaceDN w:val="0"/>
              <w:jc w:val="both"/>
              <w:rPr>
                <w:color w:val="auto"/>
                <w:sz w:val="24"/>
                <w:szCs w:val="24"/>
              </w:rPr>
            </w:pPr>
          </w:p>
        </w:tc>
        <w:tc>
          <w:tcPr>
            <w:tcW w:w="831" w:type="dxa"/>
            <w:tcMar>
              <w:top w:w="58" w:type="dxa"/>
              <w:left w:w="58" w:type="dxa"/>
              <w:bottom w:w="58" w:type="dxa"/>
              <w:right w:w="58" w:type="dxa"/>
            </w:tcMar>
            <w:hideMark/>
          </w:tcPr>
          <w:p w:rsidR="000D0106" w:rsidRPr="00912879" w:rsidRDefault="000D0106" w:rsidP="00990F24">
            <w:pPr>
              <w:widowControl w:val="0"/>
              <w:jc w:val="both"/>
              <w:rPr>
                <w:color w:val="auto"/>
                <w:sz w:val="24"/>
                <w:szCs w:val="24"/>
              </w:rPr>
            </w:pPr>
          </w:p>
        </w:tc>
      </w:tr>
      <w:tr w:rsidR="000D0106" w:rsidRPr="00912879" w:rsidTr="00BE54E3">
        <w:trPr>
          <w:trHeight w:val="900"/>
        </w:trPr>
        <w:tc>
          <w:tcPr>
            <w:tcW w:w="1196" w:type="dxa"/>
            <w:tcMar>
              <w:top w:w="58" w:type="dxa"/>
              <w:left w:w="58" w:type="dxa"/>
              <w:bottom w:w="58" w:type="dxa"/>
              <w:right w:w="58" w:type="dxa"/>
            </w:tcMar>
            <w:hideMark/>
          </w:tcPr>
          <w:p w:rsidR="000D0106" w:rsidRPr="00912879" w:rsidRDefault="00912879" w:rsidP="000D0106">
            <w:pPr>
              <w:widowControl w:val="0"/>
              <w:jc w:val="both"/>
              <w:rPr>
                <w:color w:val="auto"/>
                <w:sz w:val="24"/>
                <w:szCs w:val="24"/>
              </w:rPr>
            </w:pPr>
            <w:r w:rsidRPr="00912879">
              <w:rPr>
                <w:color w:val="auto"/>
                <w:sz w:val="24"/>
                <w:szCs w:val="24"/>
              </w:rPr>
              <w:t>№ 196 от 14</w:t>
            </w:r>
            <w:r w:rsidR="00403B8C" w:rsidRPr="00912879">
              <w:rPr>
                <w:color w:val="auto"/>
                <w:sz w:val="24"/>
                <w:szCs w:val="24"/>
              </w:rPr>
              <w:t>.07</w:t>
            </w:r>
            <w:r w:rsidR="000D0106" w:rsidRPr="00912879">
              <w:rPr>
                <w:color w:val="auto"/>
                <w:sz w:val="24"/>
                <w:szCs w:val="24"/>
              </w:rPr>
              <w:t>.2023</w:t>
            </w:r>
          </w:p>
        </w:tc>
        <w:tc>
          <w:tcPr>
            <w:tcW w:w="8233" w:type="dxa"/>
            <w:tcMar>
              <w:top w:w="58" w:type="dxa"/>
              <w:left w:w="58" w:type="dxa"/>
              <w:bottom w:w="58" w:type="dxa"/>
              <w:right w:w="58" w:type="dxa"/>
            </w:tcMar>
            <w:hideMark/>
          </w:tcPr>
          <w:p w:rsidR="000D0106" w:rsidRDefault="00912879" w:rsidP="00912879">
            <w:pPr>
              <w:widowControl w:val="0"/>
              <w:tabs>
                <w:tab w:val="left" w:pos="765"/>
                <w:tab w:val="center" w:pos="4677"/>
              </w:tabs>
              <w:autoSpaceDE w:val="0"/>
              <w:autoSpaceDN w:val="0"/>
              <w:jc w:val="both"/>
              <w:rPr>
                <w:sz w:val="24"/>
                <w:szCs w:val="24"/>
              </w:rPr>
            </w:pPr>
            <w:r w:rsidRPr="00912879">
              <w:rPr>
                <w:sz w:val="24"/>
                <w:szCs w:val="24"/>
              </w:rPr>
              <w:t>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возмещении затрат, связанных с оказанием муниципальных услуг в социальной сфере в соответствии с социальным сертификатом</w:t>
            </w:r>
          </w:p>
          <w:p w:rsidR="0031206D" w:rsidRPr="00912879" w:rsidRDefault="0031206D" w:rsidP="00912879">
            <w:pPr>
              <w:widowControl w:val="0"/>
              <w:tabs>
                <w:tab w:val="left" w:pos="765"/>
                <w:tab w:val="center" w:pos="4677"/>
              </w:tabs>
              <w:autoSpaceDE w:val="0"/>
              <w:autoSpaceDN w:val="0"/>
              <w:jc w:val="both"/>
              <w:rPr>
                <w:color w:val="auto"/>
                <w:sz w:val="24"/>
                <w:szCs w:val="24"/>
              </w:rPr>
            </w:pPr>
          </w:p>
        </w:tc>
        <w:tc>
          <w:tcPr>
            <w:tcW w:w="831" w:type="dxa"/>
            <w:tcMar>
              <w:top w:w="58" w:type="dxa"/>
              <w:left w:w="58" w:type="dxa"/>
              <w:bottom w:w="58" w:type="dxa"/>
              <w:right w:w="58" w:type="dxa"/>
            </w:tcMar>
            <w:hideMark/>
          </w:tcPr>
          <w:p w:rsidR="000D0106" w:rsidRPr="00912879" w:rsidRDefault="000D0106" w:rsidP="00990F24">
            <w:pPr>
              <w:widowControl w:val="0"/>
              <w:jc w:val="both"/>
              <w:rPr>
                <w:color w:val="auto"/>
                <w:sz w:val="24"/>
                <w:szCs w:val="24"/>
              </w:rPr>
            </w:pPr>
          </w:p>
        </w:tc>
      </w:tr>
      <w:tr w:rsidR="0031206D" w:rsidRPr="00912879" w:rsidTr="00BE54E3">
        <w:trPr>
          <w:trHeight w:val="900"/>
        </w:trPr>
        <w:tc>
          <w:tcPr>
            <w:tcW w:w="1196" w:type="dxa"/>
            <w:tcMar>
              <w:top w:w="58" w:type="dxa"/>
              <w:left w:w="58" w:type="dxa"/>
              <w:bottom w:w="58" w:type="dxa"/>
              <w:right w:w="58" w:type="dxa"/>
            </w:tcMar>
            <w:hideMark/>
          </w:tcPr>
          <w:p w:rsidR="0031206D" w:rsidRPr="00912879" w:rsidRDefault="0031206D" w:rsidP="000D0106">
            <w:pPr>
              <w:widowControl w:val="0"/>
              <w:jc w:val="both"/>
              <w:rPr>
                <w:color w:val="auto"/>
                <w:sz w:val="24"/>
                <w:szCs w:val="24"/>
              </w:rPr>
            </w:pPr>
            <w:r>
              <w:rPr>
                <w:color w:val="auto"/>
                <w:sz w:val="24"/>
                <w:szCs w:val="24"/>
              </w:rPr>
              <w:t>№ 197 от  18.07.2023</w:t>
            </w:r>
          </w:p>
        </w:tc>
        <w:tc>
          <w:tcPr>
            <w:tcW w:w="8233" w:type="dxa"/>
            <w:tcMar>
              <w:top w:w="58" w:type="dxa"/>
              <w:left w:w="58" w:type="dxa"/>
              <w:bottom w:w="58" w:type="dxa"/>
              <w:right w:w="58" w:type="dxa"/>
            </w:tcMar>
            <w:hideMark/>
          </w:tcPr>
          <w:p w:rsidR="0031206D" w:rsidRDefault="0031206D" w:rsidP="00912879">
            <w:pPr>
              <w:widowControl w:val="0"/>
              <w:tabs>
                <w:tab w:val="left" w:pos="765"/>
                <w:tab w:val="center" w:pos="4677"/>
              </w:tabs>
              <w:autoSpaceDE w:val="0"/>
              <w:autoSpaceDN w:val="0"/>
              <w:jc w:val="both"/>
              <w:rPr>
                <w:sz w:val="24"/>
                <w:szCs w:val="24"/>
              </w:rPr>
            </w:pPr>
            <w:r w:rsidRPr="0031206D">
              <w:rPr>
                <w:sz w:val="24"/>
                <w:szCs w:val="24"/>
              </w:rPr>
              <w:t>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31206D" w:rsidRPr="0031206D" w:rsidRDefault="0031206D" w:rsidP="00912879">
            <w:pPr>
              <w:widowControl w:val="0"/>
              <w:tabs>
                <w:tab w:val="left" w:pos="765"/>
                <w:tab w:val="center" w:pos="4677"/>
              </w:tabs>
              <w:autoSpaceDE w:val="0"/>
              <w:autoSpaceDN w:val="0"/>
              <w:jc w:val="both"/>
              <w:rPr>
                <w:sz w:val="24"/>
                <w:szCs w:val="24"/>
              </w:rPr>
            </w:pPr>
          </w:p>
        </w:tc>
        <w:tc>
          <w:tcPr>
            <w:tcW w:w="831" w:type="dxa"/>
            <w:tcMar>
              <w:top w:w="58" w:type="dxa"/>
              <w:left w:w="58" w:type="dxa"/>
              <w:bottom w:w="58" w:type="dxa"/>
              <w:right w:w="58" w:type="dxa"/>
            </w:tcMar>
            <w:hideMark/>
          </w:tcPr>
          <w:p w:rsidR="0031206D" w:rsidRPr="00912879" w:rsidRDefault="0031206D" w:rsidP="00990F24">
            <w:pPr>
              <w:widowControl w:val="0"/>
              <w:jc w:val="both"/>
              <w:rPr>
                <w:color w:val="auto"/>
                <w:sz w:val="24"/>
                <w:szCs w:val="24"/>
              </w:rPr>
            </w:pPr>
          </w:p>
        </w:tc>
      </w:tr>
      <w:tr w:rsidR="00912879" w:rsidRPr="00912879" w:rsidTr="006E3EC6">
        <w:trPr>
          <w:trHeight w:val="900"/>
        </w:trPr>
        <w:tc>
          <w:tcPr>
            <w:tcW w:w="10260" w:type="dxa"/>
            <w:gridSpan w:val="3"/>
            <w:tcMar>
              <w:top w:w="58" w:type="dxa"/>
              <w:left w:w="58" w:type="dxa"/>
              <w:bottom w:w="58" w:type="dxa"/>
              <w:right w:w="58" w:type="dxa"/>
            </w:tcMar>
            <w:hideMark/>
          </w:tcPr>
          <w:p w:rsidR="00912879" w:rsidRPr="00912879" w:rsidRDefault="00912879" w:rsidP="00403B8C">
            <w:pPr>
              <w:widowControl w:val="0"/>
              <w:jc w:val="center"/>
              <w:rPr>
                <w:b/>
                <w:bCs/>
                <w:color w:val="auto"/>
                <w:sz w:val="24"/>
                <w:szCs w:val="24"/>
              </w:rPr>
            </w:pPr>
            <w:r w:rsidRPr="00912879">
              <w:rPr>
                <w:b/>
                <w:color w:val="auto"/>
                <w:sz w:val="24"/>
                <w:szCs w:val="24"/>
              </w:rPr>
              <w:t xml:space="preserve">Распоряжения Администрации </w:t>
            </w:r>
            <w:r w:rsidRPr="00912879">
              <w:rPr>
                <w:b/>
                <w:bCs/>
                <w:color w:val="auto"/>
                <w:sz w:val="24"/>
                <w:szCs w:val="24"/>
              </w:rPr>
              <w:t>Комсомольского муниципального района Ивановской области</w:t>
            </w:r>
          </w:p>
        </w:tc>
      </w:tr>
      <w:tr w:rsidR="00912879" w:rsidRPr="00912879" w:rsidTr="00912879">
        <w:trPr>
          <w:trHeight w:val="900"/>
        </w:trPr>
        <w:tc>
          <w:tcPr>
            <w:tcW w:w="1196" w:type="dxa"/>
            <w:tcMar>
              <w:top w:w="58" w:type="dxa"/>
              <w:left w:w="58" w:type="dxa"/>
              <w:bottom w:w="58" w:type="dxa"/>
              <w:right w:w="58" w:type="dxa"/>
            </w:tcMar>
            <w:hideMark/>
          </w:tcPr>
          <w:p w:rsidR="00912879" w:rsidRPr="00912879" w:rsidRDefault="00912879" w:rsidP="00403B8C">
            <w:pPr>
              <w:widowControl w:val="0"/>
              <w:jc w:val="center"/>
              <w:rPr>
                <w:bCs/>
                <w:color w:val="auto"/>
                <w:sz w:val="24"/>
                <w:szCs w:val="24"/>
              </w:rPr>
            </w:pPr>
            <w:r w:rsidRPr="00912879">
              <w:rPr>
                <w:bCs/>
                <w:color w:val="auto"/>
                <w:sz w:val="24"/>
                <w:szCs w:val="24"/>
              </w:rPr>
              <w:t>№ 47-р от 12.07.2023</w:t>
            </w:r>
          </w:p>
        </w:tc>
        <w:tc>
          <w:tcPr>
            <w:tcW w:w="8233" w:type="dxa"/>
          </w:tcPr>
          <w:p w:rsidR="00912879" w:rsidRPr="00912879" w:rsidRDefault="00912879" w:rsidP="00912879">
            <w:pPr>
              <w:shd w:val="clear" w:color="auto" w:fill="FFFFFF"/>
              <w:jc w:val="both"/>
              <w:rPr>
                <w:bCs/>
                <w:color w:val="auto"/>
                <w:sz w:val="24"/>
                <w:szCs w:val="24"/>
              </w:rPr>
            </w:pPr>
            <w:r w:rsidRPr="00912879">
              <w:rPr>
                <w:sz w:val="24"/>
                <w:szCs w:val="24"/>
              </w:rPr>
              <w:t>О внесении изменений в распоряжение Администрации Комсомольского муниципального района Ивановской области от 30.09.2014 №516-р «О Памятке об ограничениях и запретах, связанных с муниципальной службой, требованиях к служебному поведению, а также требованиях о предотвращении или урегулировании конфликта интересов и исполнении обязанностей, возлагаемых на муниципальных служащих Администрации Комсомольского муниципального района»</w:t>
            </w:r>
          </w:p>
        </w:tc>
        <w:tc>
          <w:tcPr>
            <w:tcW w:w="831" w:type="dxa"/>
          </w:tcPr>
          <w:p w:rsidR="00912879" w:rsidRPr="00912879" w:rsidRDefault="00912879" w:rsidP="00403B8C">
            <w:pPr>
              <w:widowControl w:val="0"/>
              <w:jc w:val="center"/>
              <w:rPr>
                <w:b/>
                <w:bCs/>
                <w:color w:val="auto"/>
                <w:sz w:val="24"/>
                <w:szCs w:val="24"/>
              </w:rPr>
            </w:pPr>
          </w:p>
        </w:tc>
      </w:tr>
      <w:tr w:rsidR="00C67E56" w:rsidRPr="00912879" w:rsidTr="00912879">
        <w:trPr>
          <w:trHeight w:val="900"/>
        </w:trPr>
        <w:tc>
          <w:tcPr>
            <w:tcW w:w="1196" w:type="dxa"/>
            <w:tcMar>
              <w:top w:w="58" w:type="dxa"/>
              <w:left w:w="58" w:type="dxa"/>
              <w:bottom w:w="58" w:type="dxa"/>
              <w:right w:w="58" w:type="dxa"/>
            </w:tcMar>
            <w:hideMark/>
          </w:tcPr>
          <w:p w:rsidR="00C67E56" w:rsidRPr="00912879" w:rsidRDefault="00C67E56" w:rsidP="00403B8C">
            <w:pPr>
              <w:widowControl w:val="0"/>
              <w:jc w:val="center"/>
              <w:rPr>
                <w:bCs/>
                <w:color w:val="auto"/>
                <w:sz w:val="24"/>
                <w:szCs w:val="24"/>
              </w:rPr>
            </w:pPr>
            <w:r>
              <w:rPr>
                <w:bCs/>
                <w:color w:val="auto"/>
                <w:sz w:val="24"/>
                <w:szCs w:val="24"/>
              </w:rPr>
              <w:t>№ 49-р от 18.07.2023</w:t>
            </w:r>
          </w:p>
        </w:tc>
        <w:tc>
          <w:tcPr>
            <w:tcW w:w="8233" w:type="dxa"/>
          </w:tcPr>
          <w:p w:rsidR="00C67E56" w:rsidRPr="00912879" w:rsidRDefault="00C67E56" w:rsidP="00C67E56">
            <w:pPr>
              <w:autoSpaceDE w:val="0"/>
              <w:autoSpaceDN w:val="0"/>
              <w:adjustRightInd w:val="0"/>
              <w:jc w:val="both"/>
              <w:rPr>
                <w:sz w:val="24"/>
                <w:szCs w:val="24"/>
              </w:rPr>
            </w:pPr>
            <w:r w:rsidRPr="00C67E56">
              <w:rPr>
                <w:sz w:val="24"/>
                <w:szCs w:val="24"/>
              </w:rPr>
              <w:t>Об утверждении перечня муниципальных программ Комсомольского муниципального района и Комсомольского городского поселения Комсомольского муниципального района</w:t>
            </w:r>
          </w:p>
        </w:tc>
        <w:tc>
          <w:tcPr>
            <w:tcW w:w="831" w:type="dxa"/>
          </w:tcPr>
          <w:p w:rsidR="00C67E56" w:rsidRPr="00912879" w:rsidRDefault="00C67E56" w:rsidP="00403B8C">
            <w:pPr>
              <w:widowControl w:val="0"/>
              <w:jc w:val="center"/>
              <w:rPr>
                <w:b/>
                <w:bCs/>
                <w:color w:val="auto"/>
                <w:sz w:val="24"/>
                <w:szCs w:val="24"/>
              </w:rPr>
            </w:pPr>
          </w:p>
        </w:tc>
      </w:tr>
      <w:tr w:rsidR="006E3EC6" w:rsidRPr="00912879" w:rsidTr="006E3EC6">
        <w:trPr>
          <w:trHeight w:val="900"/>
        </w:trPr>
        <w:tc>
          <w:tcPr>
            <w:tcW w:w="10260" w:type="dxa"/>
            <w:gridSpan w:val="3"/>
            <w:tcMar>
              <w:top w:w="58" w:type="dxa"/>
              <w:left w:w="58" w:type="dxa"/>
              <w:bottom w:w="58" w:type="dxa"/>
              <w:right w:w="58" w:type="dxa"/>
            </w:tcMar>
            <w:hideMark/>
          </w:tcPr>
          <w:p w:rsidR="006E3EC6" w:rsidRPr="00912879" w:rsidRDefault="006E3EC6" w:rsidP="00403B8C">
            <w:pPr>
              <w:widowControl w:val="0"/>
              <w:jc w:val="center"/>
              <w:rPr>
                <w:color w:val="auto"/>
                <w:sz w:val="24"/>
                <w:szCs w:val="24"/>
              </w:rPr>
            </w:pPr>
            <w:r w:rsidRPr="00912879">
              <w:rPr>
                <w:b/>
                <w:bCs/>
                <w:color w:val="auto"/>
                <w:sz w:val="24"/>
                <w:szCs w:val="24"/>
              </w:rPr>
              <w:lastRenderedPageBreak/>
              <w:t>Решения Совета Комсомольского муниципального района Ивановской области</w:t>
            </w:r>
          </w:p>
        </w:tc>
      </w:tr>
      <w:tr w:rsidR="00F63513" w:rsidRPr="00912879" w:rsidTr="00BE54E3">
        <w:trPr>
          <w:trHeight w:val="900"/>
        </w:trPr>
        <w:tc>
          <w:tcPr>
            <w:tcW w:w="1196" w:type="dxa"/>
            <w:tcMar>
              <w:top w:w="58" w:type="dxa"/>
              <w:left w:w="58" w:type="dxa"/>
              <w:bottom w:w="58" w:type="dxa"/>
              <w:right w:w="58" w:type="dxa"/>
            </w:tcMar>
            <w:hideMark/>
          </w:tcPr>
          <w:p w:rsidR="00F63513" w:rsidRPr="00912879" w:rsidRDefault="006E3EC6" w:rsidP="00403B8C">
            <w:pPr>
              <w:widowControl w:val="0"/>
              <w:jc w:val="both"/>
              <w:rPr>
                <w:color w:val="auto"/>
                <w:sz w:val="24"/>
                <w:szCs w:val="24"/>
              </w:rPr>
            </w:pPr>
            <w:r w:rsidRPr="00912879">
              <w:rPr>
                <w:color w:val="auto"/>
                <w:sz w:val="24"/>
                <w:szCs w:val="24"/>
              </w:rPr>
              <w:t xml:space="preserve">№ </w:t>
            </w:r>
            <w:r w:rsidR="00912879" w:rsidRPr="00912879">
              <w:rPr>
                <w:color w:val="auto"/>
                <w:sz w:val="24"/>
                <w:szCs w:val="24"/>
              </w:rPr>
              <w:t>285</w:t>
            </w:r>
            <w:r w:rsidR="00403B8C" w:rsidRPr="00912879">
              <w:rPr>
                <w:color w:val="auto"/>
                <w:sz w:val="24"/>
                <w:szCs w:val="24"/>
              </w:rPr>
              <w:t xml:space="preserve"> о</w:t>
            </w:r>
            <w:r w:rsidR="00F741D3" w:rsidRPr="00912879">
              <w:rPr>
                <w:color w:val="auto"/>
                <w:sz w:val="24"/>
                <w:szCs w:val="24"/>
              </w:rPr>
              <w:t xml:space="preserve">т </w:t>
            </w:r>
            <w:r w:rsidR="00403B8C" w:rsidRPr="00912879">
              <w:rPr>
                <w:color w:val="auto"/>
                <w:sz w:val="24"/>
                <w:szCs w:val="24"/>
              </w:rPr>
              <w:t>13</w:t>
            </w:r>
            <w:r w:rsidR="00F741D3" w:rsidRPr="00912879">
              <w:rPr>
                <w:color w:val="auto"/>
                <w:sz w:val="24"/>
                <w:szCs w:val="24"/>
              </w:rPr>
              <w:t>.07</w:t>
            </w:r>
            <w:r w:rsidRPr="00912879">
              <w:rPr>
                <w:color w:val="auto"/>
                <w:sz w:val="24"/>
                <w:szCs w:val="24"/>
              </w:rPr>
              <w:t>.2023</w:t>
            </w:r>
          </w:p>
        </w:tc>
        <w:tc>
          <w:tcPr>
            <w:tcW w:w="8233" w:type="dxa"/>
            <w:tcMar>
              <w:top w:w="58" w:type="dxa"/>
              <w:left w:w="58" w:type="dxa"/>
              <w:bottom w:w="58" w:type="dxa"/>
              <w:right w:w="58" w:type="dxa"/>
            </w:tcMar>
            <w:hideMark/>
          </w:tcPr>
          <w:p w:rsidR="00912879" w:rsidRPr="00912879" w:rsidRDefault="00912879" w:rsidP="00912879">
            <w:pPr>
              <w:pStyle w:val="a6"/>
              <w:jc w:val="both"/>
              <w:rPr>
                <w:rFonts w:ascii="Times New Roman" w:hAnsi="Times New Roman"/>
                <w:bCs/>
                <w:sz w:val="24"/>
                <w:szCs w:val="24"/>
              </w:rPr>
            </w:pPr>
            <w:r w:rsidRPr="00912879">
              <w:rPr>
                <w:rFonts w:ascii="Times New Roman" w:hAnsi="Times New Roman"/>
                <w:bCs/>
                <w:sz w:val="24"/>
                <w:szCs w:val="24"/>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912879" w:rsidRPr="00B767C2" w:rsidRDefault="00912879" w:rsidP="00912879">
            <w:pPr>
              <w:pStyle w:val="a6"/>
              <w:rPr>
                <w:b/>
                <w:bCs/>
                <w:szCs w:val="28"/>
              </w:rPr>
            </w:pPr>
          </w:p>
          <w:p w:rsidR="00F63513" w:rsidRPr="00912879" w:rsidRDefault="00F63513" w:rsidP="00B43A35">
            <w:pPr>
              <w:spacing w:line="276" w:lineRule="auto"/>
              <w:jc w:val="both"/>
              <w:rPr>
                <w:sz w:val="24"/>
                <w:szCs w:val="24"/>
              </w:rPr>
            </w:pPr>
          </w:p>
        </w:tc>
        <w:tc>
          <w:tcPr>
            <w:tcW w:w="831" w:type="dxa"/>
            <w:tcMar>
              <w:top w:w="58" w:type="dxa"/>
              <w:left w:w="58" w:type="dxa"/>
              <w:bottom w:w="58" w:type="dxa"/>
              <w:right w:w="58" w:type="dxa"/>
            </w:tcMar>
            <w:hideMark/>
          </w:tcPr>
          <w:p w:rsidR="00F63513" w:rsidRPr="00912879" w:rsidRDefault="00F63513" w:rsidP="000D0106">
            <w:pPr>
              <w:widowControl w:val="0"/>
              <w:jc w:val="both"/>
              <w:rPr>
                <w:b/>
                <w:color w:val="auto"/>
                <w:sz w:val="24"/>
                <w:szCs w:val="24"/>
              </w:rPr>
            </w:pPr>
          </w:p>
        </w:tc>
      </w:tr>
    </w:tbl>
    <w:p w:rsidR="002F55F6" w:rsidRPr="00912879" w:rsidRDefault="002F55F6" w:rsidP="000D0106">
      <w:pPr>
        <w:pStyle w:val="ConsPlusTitle"/>
        <w:widowControl/>
        <w:jc w:val="both"/>
        <w:rPr>
          <w:rFonts w:ascii="Times New Roman" w:hAnsi="Times New Roman" w:cs="Times New Roman"/>
          <w:sz w:val="24"/>
          <w:szCs w:val="24"/>
        </w:rPr>
      </w:pPr>
    </w:p>
    <w:p w:rsidR="0031206D" w:rsidRDefault="0031206D" w:rsidP="00912879">
      <w:pPr>
        <w:jc w:val="center"/>
      </w:pPr>
      <w:bookmarkStart w:id="1" w:name="P34"/>
      <w:bookmarkEnd w:id="1"/>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31206D" w:rsidRDefault="0031206D" w:rsidP="00912879">
      <w:pPr>
        <w:jc w:val="center"/>
      </w:pPr>
    </w:p>
    <w:p w:rsidR="00912879" w:rsidRPr="00912879" w:rsidRDefault="00912879" w:rsidP="00912879">
      <w:pPr>
        <w:jc w:val="center"/>
      </w:pPr>
      <w:r w:rsidRPr="00912879">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12879" w:rsidRPr="00912879" w:rsidRDefault="00912879" w:rsidP="00912879">
      <w:pPr>
        <w:jc w:val="center"/>
      </w:pPr>
    </w:p>
    <w:p w:rsidR="00912879" w:rsidRPr="00912879" w:rsidRDefault="00912879" w:rsidP="000F23D8">
      <w:pPr>
        <w:pStyle w:val="1"/>
        <w:jc w:val="center"/>
        <w:rPr>
          <w:color w:val="003366"/>
          <w:sz w:val="36"/>
        </w:rPr>
      </w:pPr>
      <w:r w:rsidRPr="00912879">
        <w:rPr>
          <w:color w:val="003366"/>
          <w:sz w:val="36"/>
        </w:rPr>
        <w:t>ПОСТАНОВЛЕНИЕ</w:t>
      </w:r>
    </w:p>
    <w:p w:rsidR="00912879" w:rsidRPr="00912879" w:rsidRDefault="00912879" w:rsidP="00912879">
      <w:pPr>
        <w:jc w:val="center"/>
        <w:rPr>
          <w:b/>
          <w:color w:val="003366"/>
        </w:rPr>
      </w:pPr>
      <w:r w:rsidRPr="00912879">
        <w:rPr>
          <w:b/>
          <w:color w:val="003366"/>
        </w:rPr>
        <w:t>АДМИНИСТРАЦИИ</w:t>
      </w:r>
    </w:p>
    <w:p w:rsidR="00912879" w:rsidRPr="00912879" w:rsidRDefault="00912879" w:rsidP="00912879">
      <w:pPr>
        <w:jc w:val="center"/>
        <w:rPr>
          <w:b/>
          <w:color w:val="003366"/>
        </w:rPr>
      </w:pPr>
      <w:r w:rsidRPr="00912879">
        <w:rPr>
          <w:b/>
          <w:color w:val="003366"/>
        </w:rPr>
        <w:t xml:space="preserve"> КОМСОМОЛЬСКОГО МУНИЦИПАЛЬНОГО РАЙОНА</w:t>
      </w:r>
    </w:p>
    <w:p w:rsidR="00912879" w:rsidRPr="00912879" w:rsidRDefault="00912879" w:rsidP="00912879">
      <w:pPr>
        <w:jc w:val="center"/>
        <w:rPr>
          <w:b/>
          <w:color w:val="003366"/>
        </w:rPr>
      </w:pPr>
      <w:r w:rsidRPr="00912879">
        <w:rPr>
          <w:b/>
          <w:color w:val="003366"/>
        </w:rPr>
        <w:t>ИВАНОВСКОЙ ОБЛАСТИ</w:t>
      </w:r>
    </w:p>
    <w:p w:rsidR="00912879" w:rsidRPr="00912879" w:rsidRDefault="00912879" w:rsidP="00912879">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12879" w:rsidRPr="00912879" w:rsidTr="003505F5">
        <w:trPr>
          <w:trHeight w:val="100"/>
        </w:trPr>
        <w:tc>
          <w:tcPr>
            <w:tcW w:w="9072" w:type="dxa"/>
            <w:gridSpan w:val="10"/>
            <w:tcBorders>
              <w:top w:val="thinThickThinSmallGap" w:sz="24" w:space="0" w:color="auto"/>
              <w:left w:val="nil"/>
              <w:bottom w:val="nil"/>
              <w:right w:val="nil"/>
            </w:tcBorders>
          </w:tcPr>
          <w:p w:rsidR="00912879" w:rsidRPr="00912879" w:rsidRDefault="00912879" w:rsidP="003505F5">
            <w:pPr>
              <w:jc w:val="center"/>
              <w:rPr>
                <w:color w:val="003366"/>
              </w:rPr>
            </w:pPr>
            <w:r w:rsidRPr="00912879">
              <w:rPr>
                <w:color w:val="003366"/>
              </w:rPr>
              <w:t>155150, Ивановская область, г.Комсомольск, ул.50 лет ВЛКСМ, д.2, ИНН 3714002224,КПП 371401001,</w:t>
            </w:r>
          </w:p>
          <w:p w:rsidR="00912879" w:rsidRPr="00912879" w:rsidRDefault="00912879" w:rsidP="003505F5">
            <w:pPr>
              <w:jc w:val="center"/>
              <w:rPr>
                <w:color w:val="003366"/>
              </w:rPr>
            </w:pPr>
            <w:r w:rsidRPr="00912879">
              <w:rPr>
                <w:color w:val="003366"/>
              </w:rPr>
              <w:t xml:space="preserve">ОГРН 1023701625595, Тел./Факс (49352) 4-11-78, e-mail: </w:t>
            </w:r>
            <w:hyperlink r:id="rId11" w:history="1">
              <w:r w:rsidRPr="00912879">
                <w:rPr>
                  <w:rStyle w:val="a5"/>
                </w:rPr>
                <w:t>admin.komsomolsk@</w:t>
              </w:r>
              <w:r w:rsidRPr="00912879">
                <w:rPr>
                  <w:rStyle w:val="a5"/>
                  <w:lang w:val="en-US"/>
                </w:rPr>
                <w:t>ivreg</w:t>
              </w:r>
              <w:r w:rsidRPr="00912879">
                <w:rPr>
                  <w:rStyle w:val="a5"/>
                </w:rPr>
                <w:t>.ru</w:t>
              </w:r>
            </w:hyperlink>
          </w:p>
          <w:p w:rsidR="00912879" w:rsidRPr="00912879" w:rsidRDefault="00912879" w:rsidP="003505F5">
            <w:pPr>
              <w:rPr>
                <w:color w:val="003366"/>
                <w:sz w:val="28"/>
                <w:szCs w:val="28"/>
              </w:rPr>
            </w:pPr>
          </w:p>
        </w:tc>
      </w:tr>
      <w:tr w:rsidR="00912879" w:rsidRPr="00912879" w:rsidTr="003505F5">
        <w:tblPrEx>
          <w:tblBorders>
            <w:top w:val="none" w:sz="0" w:space="0" w:color="auto"/>
          </w:tblBorders>
        </w:tblPrEx>
        <w:trPr>
          <w:gridAfter w:val="1"/>
          <w:wAfter w:w="497" w:type="dxa"/>
          <w:trHeight w:val="415"/>
        </w:trPr>
        <w:tc>
          <w:tcPr>
            <w:tcW w:w="1582" w:type="dxa"/>
          </w:tcPr>
          <w:p w:rsidR="00912879" w:rsidRPr="00912879" w:rsidRDefault="00912879" w:rsidP="003505F5">
            <w:pPr>
              <w:ind w:right="-108"/>
              <w:jc w:val="center"/>
              <w:rPr>
                <w:sz w:val="28"/>
                <w:szCs w:val="28"/>
              </w:rPr>
            </w:pPr>
          </w:p>
        </w:tc>
        <w:tc>
          <w:tcPr>
            <w:tcW w:w="360" w:type="dxa"/>
          </w:tcPr>
          <w:p w:rsidR="00912879" w:rsidRPr="00912879" w:rsidRDefault="00912879" w:rsidP="003505F5">
            <w:pPr>
              <w:ind w:right="-108"/>
              <w:jc w:val="center"/>
              <w:rPr>
                <w:sz w:val="28"/>
                <w:szCs w:val="28"/>
              </w:rPr>
            </w:pPr>
          </w:p>
          <w:p w:rsidR="00912879" w:rsidRPr="00912879" w:rsidRDefault="00912879" w:rsidP="003505F5">
            <w:pPr>
              <w:ind w:right="-108"/>
              <w:jc w:val="center"/>
            </w:pPr>
            <w:r w:rsidRPr="00912879">
              <w:rPr>
                <w:sz w:val="28"/>
                <w:szCs w:val="28"/>
              </w:rPr>
              <w:t>«</w:t>
            </w:r>
          </w:p>
        </w:tc>
        <w:tc>
          <w:tcPr>
            <w:tcW w:w="610" w:type="dxa"/>
            <w:tcBorders>
              <w:bottom w:val="single" w:sz="4" w:space="0" w:color="auto"/>
            </w:tcBorders>
            <w:vAlign w:val="bottom"/>
          </w:tcPr>
          <w:p w:rsidR="00912879" w:rsidRPr="00912879" w:rsidRDefault="00912879" w:rsidP="003505F5">
            <w:pPr>
              <w:ind w:right="-108"/>
              <w:jc w:val="center"/>
              <w:rPr>
                <w:sz w:val="28"/>
                <w:szCs w:val="28"/>
              </w:rPr>
            </w:pPr>
            <w:r w:rsidRPr="00912879">
              <w:rPr>
                <w:sz w:val="28"/>
                <w:szCs w:val="28"/>
              </w:rPr>
              <w:t>14</w:t>
            </w:r>
          </w:p>
        </w:tc>
        <w:tc>
          <w:tcPr>
            <w:tcW w:w="540" w:type="dxa"/>
            <w:vAlign w:val="bottom"/>
          </w:tcPr>
          <w:p w:rsidR="00912879" w:rsidRPr="00912879" w:rsidRDefault="00912879" w:rsidP="003505F5">
            <w:pPr>
              <w:ind w:left="-734" w:firstLine="720"/>
              <w:rPr>
                <w:sz w:val="28"/>
                <w:szCs w:val="28"/>
              </w:rPr>
            </w:pPr>
            <w:r w:rsidRPr="00912879">
              <w:rPr>
                <w:sz w:val="28"/>
                <w:szCs w:val="28"/>
              </w:rPr>
              <w:t>»</w:t>
            </w:r>
          </w:p>
        </w:tc>
        <w:tc>
          <w:tcPr>
            <w:tcW w:w="1728" w:type="dxa"/>
            <w:tcBorders>
              <w:bottom w:val="single" w:sz="4" w:space="0" w:color="auto"/>
            </w:tcBorders>
            <w:vAlign w:val="bottom"/>
          </w:tcPr>
          <w:p w:rsidR="00912879" w:rsidRPr="00912879" w:rsidRDefault="00912879" w:rsidP="003505F5">
            <w:pPr>
              <w:jc w:val="center"/>
              <w:rPr>
                <w:sz w:val="28"/>
                <w:szCs w:val="28"/>
              </w:rPr>
            </w:pPr>
            <w:r w:rsidRPr="00912879">
              <w:rPr>
                <w:sz w:val="28"/>
                <w:szCs w:val="28"/>
              </w:rPr>
              <w:t>07</w:t>
            </w:r>
          </w:p>
        </w:tc>
        <w:tc>
          <w:tcPr>
            <w:tcW w:w="1417" w:type="dxa"/>
            <w:vAlign w:val="bottom"/>
          </w:tcPr>
          <w:p w:rsidR="00912879" w:rsidRPr="00912879" w:rsidRDefault="00912879" w:rsidP="003505F5">
            <w:pPr>
              <w:rPr>
                <w:sz w:val="28"/>
                <w:szCs w:val="28"/>
              </w:rPr>
            </w:pPr>
            <w:r w:rsidRPr="00912879">
              <w:rPr>
                <w:sz w:val="28"/>
                <w:szCs w:val="28"/>
              </w:rPr>
              <w:t>2023г.  №</w:t>
            </w:r>
          </w:p>
        </w:tc>
        <w:tc>
          <w:tcPr>
            <w:tcW w:w="1038" w:type="dxa"/>
            <w:tcBorders>
              <w:left w:val="nil"/>
              <w:bottom w:val="single" w:sz="4" w:space="0" w:color="auto"/>
            </w:tcBorders>
            <w:vAlign w:val="bottom"/>
          </w:tcPr>
          <w:p w:rsidR="00912879" w:rsidRPr="00912879" w:rsidRDefault="00912879" w:rsidP="003505F5">
            <w:pPr>
              <w:jc w:val="center"/>
              <w:rPr>
                <w:sz w:val="28"/>
                <w:szCs w:val="28"/>
              </w:rPr>
            </w:pPr>
            <w:r w:rsidRPr="00912879">
              <w:rPr>
                <w:sz w:val="28"/>
                <w:szCs w:val="28"/>
              </w:rPr>
              <w:t>193</w:t>
            </w:r>
          </w:p>
        </w:tc>
        <w:tc>
          <w:tcPr>
            <w:tcW w:w="520" w:type="dxa"/>
            <w:tcBorders>
              <w:left w:val="nil"/>
            </w:tcBorders>
            <w:vAlign w:val="bottom"/>
          </w:tcPr>
          <w:p w:rsidR="00912879" w:rsidRPr="00912879" w:rsidRDefault="00912879" w:rsidP="003505F5">
            <w:pPr>
              <w:jc w:val="center"/>
              <w:rPr>
                <w:sz w:val="28"/>
                <w:szCs w:val="28"/>
              </w:rPr>
            </w:pPr>
          </w:p>
        </w:tc>
        <w:tc>
          <w:tcPr>
            <w:tcW w:w="780" w:type="dxa"/>
            <w:tcBorders>
              <w:left w:val="nil"/>
            </w:tcBorders>
            <w:vAlign w:val="bottom"/>
          </w:tcPr>
          <w:p w:rsidR="00912879" w:rsidRPr="00912879" w:rsidRDefault="00912879" w:rsidP="003505F5">
            <w:pPr>
              <w:jc w:val="center"/>
            </w:pPr>
          </w:p>
        </w:tc>
      </w:tr>
    </w:tbl>
    <w:p w:rsidR="00912879" w:rsidRPr="00912879" w:rsidRDefault="00912879" w:rsidP="00912879">
      <w:pPr>
        <w:ind w:firstLine="720"/>
        <w:jc w:val="center"/>
        <w:rPr>
          <w:b/>
          <w:szCs w:val="28"/>
        </w:rPr>
      </w:pPr>
    </w:p>
    <w:p w:rsidR="00912879" w:rsidRPr="00912879" w:rsidRDefault="00912879" w:rsidP="00912879">
      <w:pPr>
        <w:ind w:firstLine="720"/>
        <w:jc w:val="center"/>
        <w:rPr>
          <w:b/>
          <w:szCs w:val="28"/>
        </w:rPr>
      </w:pPr>
    </w:p>
    <w:p w:rsidR="00912879" w:rsidRPr="00912879" w:rsidRDefault="00912879" w:rsidP="00912879">
      <w:pPr>
        <w:jc w:val="center"/>
        <w:rPr>
          <w:b/>
          <w:bCs/>
          <w:sz w:val="28"/>
          <w:szCs w:val="28"/>
        </w:rPr>
      </w:pPr>
      <w:r w:rsidRPr="00912879">
        <w:rPr>
          <w:b/>
          <w:bCs/>
          <w:sz w:val="28"/>
          <w:szCs w:val="28"/>
        </w:rPr>
        <w:t>Об утверждении 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w:t>
      </w:r>
      <w:r w:rsidRPr="00912879">
        <w:rPr>
          <w:b/>
          <w:bCs/>
          <w:sz w:val="28"/>
          <w:szCs w:val="28"/>
        </w:rPr>
        <w:b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rsidR="00912879" w:rsidRPr="00912879" w:rsidRDefault="00912879" w:rsidP="00912879">
      <w:pPr>
        <w:jc w:val="both"/>
        <w:rPr>
          <w:b/>
          <w:bCs/>
          <w:sz w:val="28"/>
          <w:szCs w:val="28"/>
        </w:rPr>
      </w:pPr>
    </w:p>
    <w:p w:rsidR="00912879" w:rsidRPr="00912879" w:rsidRDefault="00912879" w:rsidP="00912879">
      <w:pPr>
        <w:ind w:firstLine="720"/>
        <w:jc w:val="both"/>
        <w:rPr>
          <w:spacing w:val="2"/>
          <w:sz w:val="28"/>
          <w:szCs w:val="28"/>
        </w:rPr>
      </w:pPr>
      <w:r w:rsidRPr="00912879">
        <w:rPr>
          <w:sz w:val="28"/>
          <w:szCs w:val="28"/>
        </w:rPr>
        <w:t xml:space="preserve">В соответствии с </w:t>
      </w:r>
      <w:r w:rsidRPr="00912879">
        <w:rPr>
          <w:rStyle w:val="af7"/>
          <w:color w:val="auto"/>
          <w:sz w:val="28"/>
          <w:szCs w:val="28"/>
        </w:rPr>
        <w:t>Федеральным законом</w:t>
      </w:r>
      <w:r w:rsidRPr="00912879">
        <w:rPr>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постановлением Администрации Комсомольского муниципального района от  17.04.2023 г №110 «Об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w:t>
      </w:r>
      <w:r w:rsidRPr="00912879">
        <w:rPr>
          <w:spacing w:val="2"/>
          <w:sz w:val="28"/>
          <w:szCs w:val="28"/>
        </w:rPr>
        <w:t xml:space="preserve">Комсомольского муниципального района» </w:t>
      </w:r>
      <w:r w:rsidRPr="00912879">
        <w:rPr>
          <w:sz w:val="28"/>
          <w:szCs w:val="28"/>
        </w:rPr>
        <w:t>Администрация Комсомольского муниципального района</w:t>
      </w:r>
    </w:p>
    <w:p w:rsidR="00912879" w:rsidRPr="00912879" w:rsidRDefault="00912879" w:rsidP="00912879">
      <w:pPr>
        <w:jc w:val="both"/>
        <w:rPr>
          <w:spacing w:val="2"/>
          <w:sz w:val="28"/>
          <w:szCs w:val="28"/>
        </w:rPr>
      </w:pPr>
      <w:r w:rsidRPr="00912879">
        <w:rPr>
          <w:b/>
          <w:sz w:val="28"/>
          <w:szCs w:val="28"/>
        </w:rPr>
        <w:t xml:space="preserve"> п  о с т а н о в л я е т :</w:t>
      </w:r>
    </w:p>
    <w:p w:rsidR="00912879" w:rsidRPr="00912879" w:rsidRDefault="00912879" w:rsidP="00912879">
      <w:pPr>
        <w:ind w:firstLine="709"/>
        <w:jc w:val="both"/>
        <w:rPr>
          <w:b/>
          <w:sz w:val="28"/>
          <w:szCs w:val="28"/>
        </w:rPr>
      </w:pPr>
    </w:p>
    <w:p w:rsidR="00912879" w:rsidRPr="00912879" w:rsidRDefault="00912879" w:rsidP="0034185A">
      <w:pPr>
        <w:pStyle w:val="af1"/>
        <w:numPr>
          <w:ilvl w:val="0"/>
          <w:numId w:val="13"/>
        </w:numPr>
        <w:tabs>
          <w:tab w:val="left" w:pos="1134"/>
          <w:tab w:val="left" w:pos="1276"/>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Утвердить прилагаемые Правила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(далее – Правила).</w:t>
      </w:r>
    </w:p>
    <w:p w:rsidR="00912879" w:rsidRPr="00912879" w:rsidRDefault="00912879" w:rsidP="0034185A">
      <w:pPr>
        <w:pStyle w:val="af1"/>
        <w:numPr>
          <w:ilvl w:val="0"/>
          <w:numId w:val="13"/>
        </w:numPr>
        <w:tabs>
          <w:tab w:val="left" w:pos="1134"/>
          <w:tab w:val="left" w:pos="1276"/>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lastRenderedPageBreak/>
        <w:t>Управлению образования Администрации Комсомольского муниципального района  руководствоваться Правилами при заключении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rsidR="00912879" w:rsidRPr="00912879" w:rsidRDefault="00912879" w:rsidP="00912879">
      <w:pPr>
        <w:autoSpaceDE w:val="0"/>
        <w:autoSpaceDN w:val="0"/>
        <w:adjustRightInd w:val="0"/>
        <w:spacing w:line="276" w:lineRule="auto"/>
        <w:ind w:firstLine="720"/>
        <w:jc w:val="both"/>
        <w:rPr>
          <w:sz w:val="28"/>
          <w:szCs w:val="28"/>
          <w:lang w:eastAsia="en-US"/>
        </w:rPr>
      </w:pPr>
      <w:r w:rsidRPr="00912879">
        <w:rPr>
          <w:sz w:val="28"/>
          <w:szCs w:val="28"/>
        </w:rPr>
        <w:t>3.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912879" w:rsidRPr="00912879" w:rsidRDefault="00912879" w:rsidP="00912879">
      <w:pPr>
        <w:tabs>
          <w:tab w:val="left" w:pos="1276"/>
        </w:tabs>
        <w:ind w:firstLine="709"/>
        <w:jc w:val="both"/>
        <w:rPr>
          <w:sz w:val="28"/>
          <w:szCs w:val="28"/>
        </w:rPr>
      </w:pPr>
    </w:p>
    <w:p w:rsidR="00912879" w:rsidRPr="00912879" w:rsidRDefault="00912879" w:rsidP="00912879">
      <w:pPr>
        <w:tabs>
          <w:tab w:val="left" w:pos="1276"/>
        </w:tabs>
        <w:ind w:firstLine="709"/>
        <w:jc w:val="both"/>
        <w:rPr>
          <w:sz w:val="28"/>
          <w:szCs w:val="28"/>
        </w:rPr>
      </w:pPr>
    </w:p>
    <w:p w:rsidR="00912879" w:rsidRPr="00912879" w:rsidRDefault="00912879" w:rsidP="00912879">
      <w:pPr>
        <w:tabs>
          <w:tab w:val="left" w:pos="1276"/>
        </w:tabs>
        <w:ind w:firstLine="709"/>
        <w:jc w:val="both"/>
        <w:rPr>
          <w:sz w:val="28"/>
          <w:szCs w:val="28"/>
        </w:rPr>
      </w:pPr>
    </w:p>
    <w:p w:rsidR="00912879" w:rsidRPr="00912879" w:rsidRDefault="00912879" w:rsidP="00912879">
      <w:pPr>
        <w:jc w:val="both"/>
        <w:rPr>
          <w:b/>
          <w:sz w:val="28"/>
          <w:szCs w:val="28"/>
        </w:rPr>
      </w:pPr>
      <w:r w:rsidRPr="00912879">
        <w:rPr>
          <w:b/>
          <w:sz w:val="28"/>
          <w:szCs w:val="28"/>
        </w:rPr>
        <w:t xml:space="preserve">Глава </w:t>
      </w:r>
    </w:p>
    <w:p w:rsidR="00912879" w:rsidRPr="00912879" w:rsidRDefault="00912879" w:rsidP="00912879">
      <w:pPr>
        <w:tabs>
          <w:tab w:val="left" w:pos="1276"/>
        </w:tabs>
        <w:jc w:val="both"/>
        <w:rPr>
          <w:sz w:val="28"/>
          <w:szCs w:val="28"/>
        </w:rPr>
        <w:sectPr w:rsidR="00912879" w:rsidRPr="00912879" w:rsidSect="00DE3049">
          <w:headerReference w:type="default" r:id="rId12"/>
          <w:pgSz w:w="11906" w:h="16838"/>
          <w:pgMar w:top="1134" w:right="850" w:bottom="1134" w:left="1701" w:header="708" w:footer="708" w:gutter="0"/>
          <w:pgNumType w:start="1"/>
          <w:cols w:space="708"/>
          <w:titlePg/>
          <w:docGrid w:linePitch="360"/>
        </w:sectPr>
      </w:pPr>
      <w:r w:rsidRPr="00912879">
        <w:rPr>
          <w:b/>
          <w:sz w:val="28"/>
          <w:szCs w:val="28"/>
        </w:rPr>
        <w:t>Комсомольского муниципального района:                       О.В.Бузулуцкая</w:t>
      </w:r>
    </w:p>
    <w:p w:rsidR="00912879" w:rsidRPr="00912879" w:rsidRDefault="00912879" w:rsidP="00912879">
      <w:pPr>
        <w:autoSpaceDE w:val="0"/>
        <w:autoSpaceDN w:val="0"/>
        <w:adjustRightInd w:val="0"/>
        <w:ind w:firstLine="540"/>
        <w:jc w:val="both"/>
        <w:rPr>
          <w:sz w:val="28"/>
          <w:szCs w:val="28"/>
        </w:rPr>
      </w:pPr>
    </w:p>
    <w:p w:rsidR="00912879" w:rsidRPr="00912879" w:rsidRDefault="00912879" w:rsidP="00912879">
      <w:pPr>
        <w:pStyle w:val="af1"/>
        <w:tabs>
          <w:tab w:val="left" w:pos="1276"/>
        </w:tabs>
        <w:ind w:left="5670"/>
        <w:jc w:val="center"/>
        <w:rPr>
          <w:rFonts w:ascii="Times New Roman" w:hAnsi="Times New Roman" w:cs="Times New Roman"/>
          <w:sz w:val="28"/>
          <w:szCs w:val="28"/>
        </w:rPr>
      </w:pPr>
      <w:r w:rsidRPr="00912879">
        <w:rPr>
          <w:rFonts w:ascii="Times New Roman" w:hAnsi="Times New Roman" w:cs="Times New Roman"/>
          <w:sz w:val="28"/>
          <w:szCs w:val="28"/>
        </w:rPr>
        <w:t xml:space="preserve">Приложение к </w:t>
      </w:r>
    </w:p>
    <w:p w:rsidR="00912879" w:rsidRPr="00912879" w:rsidRDefault="00912879" w:rsidP="00912879">
      <w:pPr>
        <w:pStyle w:val="af1"/>
        <w:tabs>
          <w:tab w:val="left" w:pos="1276"/>
        </w:tabs>
        <w:ind w:left="5670"/>
        <w:jc w:val="center"/>
        <w:rPr>
          <w:rFonts w:ascii="Times New Roman" w:hAnsi="Times New Roman" w:cs="Times New Roman"/>
          <w:sz w:val="28"/>
          <w:szCs w:val="28"/>
        </w:rPr>
      </w:pPr>
      <w:r w:rsidRPr="00912879">
        <w:rPr>
          <w:rFonts w:ascii="Times New Roman" w:hAnsi="Times New Roman" w:cs="Times New Roman"/>
          <w:sz w:val="28"/>
          <w:szCs w:val="28"/>
        </w:rPr>
        <w:t>Постановлению</w:t>
      </w:r>
    </w:p>
    <w:p w:rsidR="00912879" w:rsidRPr="00912879" w:rsidRDefault="00912879" w:rsidP="00912879">
      <w:pPr>
        <w:pStyle w:val="af1"/>
        <w:tabs>
          <w:tab w:val="left" w:pos="1276"/>
        </w:tabs>
        <w:ind w:left="5670"/>
        <w:jc w:val="center"/>
        <w:rPr>
          <w:rFonts w:ascii="Times New Roman" w:hAnsi="Times New Roman" w:cs="Times New Roman"/>
          <w:sz w:val="28"/>
          <w:szCs w:val="28"/>
        </w:rPr>
      </w:pPr>
      <w:r w:rsidRPr="00912879">
        <w:rPr>
          <w:rFonts w:ascii="Times New Roman" w:hAnsi="Times New Roman" w:cs="Times New Roman"/>
          <w:sz w:val="28"/>
          <w:szCs w:val="28"/>
        </w:rPr>
        <w:t>Администрации Комсомольского муниципального района</w:t>
      </w:r>
    </w:p>
    <w:p w:rsidR="00912879" w:rsidRPr="00912879" w:rsidRDefault="00912879" w:rsidP="00912879">
      <w:pPr>
        <w:pStyle w:val="af1"/>
        <w:tabs>
          <w:tab w:val="left" w:pos="1276"/>
        </w:tabs>
        <w:ind w:left="5670"/>
        <w:jc w:val="center"/>
        <w:rPr>
          <w:rFonts w:ascii="Times New Roman" w:hAnsi="Times New Roman" w:cs="Times New Roman"/>
          <w:sz w:val="28"/>
          <w:szCs w:val="28"/>
        </w:rPr>
      </w:pPr>
      <w:r w:rsidRPr="00912879">
        <w:rPr>
          <w:rFonts w:ascii="Times New Roman" w:hAnsi="Times New Roman" w:cs="Times New Roman"/>
          <w:sz w:val="28"/>
          <w:szCs w:val="28"/>
        </w:rPr>
        <w:t>от ___________2023 № ______</w:t>
      </w:r>
    </w:p>
    <w:p w:rsidR="00912879" w:rsidRPr="00912879" w:rsidRDefault="00912879" w:rsidP="00912879">
      <w:pPr>
        <w:tabs>
          <w:tab w:val="left" w:pos="0"/>
          <w:tab w:val="left" w:pos="426"/>
          <w:tab w:val="left" w:pos="993"/>
          <w:tab w:val="left" w:pos="1134"/>
        </w:tabs>
        <w:ind w:firstLine="709"/>
        <w:jc w:val="center"/>
        <w:rPr>
          <w:sz w:val="28"/>
          <w:szCs w:val="28"/>
        </w:rPr>
      </w:pPr>
    </w:p>
    <w:p w:rsidR="00912879" w:rsidRPr="00912879" w:rsidRDefault="00912879" w:rsidP="00912879">
      <w:pPr>
        <w:jc w:val="center"/>
        <w:rPr>
          <w:b/>
          <w:bCs/>
          <w:sz w:val="28"/>
          <w:szCs w:val="28"/>
        </w:rPr>
      </w:pPr>
      <w:bookmarkStart w:id="2" w:name="_Hlk109056855"/>
      <w:r w:rsidRPr="00912879">
        <w:rPr>
          <w:b/>
          <w:bCs/>
          <w:sz w:val="28"/>
          <w:szCs w:val="28"/>
        </w:rPr>
        <w:t>ПРАВИЛА</w:t>
      </w:r>
      <w:r w:rsidRPr="00912879">
        <w:rPr>
          <w:b/>
          <w:bCs/>
          <w:sz w:val="28"/>
          <w:szCs w:val="28"/>
        </w:rPr>
        <w:br/>
        <w:t>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bookmarkEnd w:id="2"/>
    </w:p>
    <w:p w:rsidR="00912879" w:rsidRPr="00912879" w:rsidRDefault="00912879" w:rsidP="00912879">
      <w:pPr>
        <w:rPr>
          <w:sz w:val="28"/>
          <w:szCs w:val="28"/>
        </w:rPr>
      </w:pPr>
    </w:p>
    <w:p w:rsidR="00912879" w:rsidRPr="00912879" w:rsidRDefault="00912879" w:rsidP="0034185A">
      <w:pPr>
        <w:pStyle w:val="af1"/>
        <w:numPr>
          <w:ilvl w:val="0"/>
          <w:numId w:val="14"/>
        </w:numPr>
        <w:tabs>
          <w:tab w:val="left" w:pos="1134"/>
        </w:tabs>
        <w:spacing w:after="0" w:line="240" w:lineRule="auto"/>
        <w:ind w:left="0" w:firstLine="709"/>
        <w:contextualSpacing/>
        <w:jc w:val="both"/>
        <w:rPr>
          <w:rFonts w:ascii="Times New Roman" w:hAnsi="Times New Roman" w:cs="Times New Roman"/>
          <w:iCs/>
          <w:sz w:val="28"/>
          <w:szCs w:val="28"/>
        </w:rPr>
      </w:pPr>
      <w:r w:rsidRPr="00912879">
        <w:rPr>
          <w:rFonts w:ascii="Times New Roman" w:hAnsi="Times New Roman" w:cs="Times New Roman"/>
          <w:sz w:val="28"/>
          <w:szCs w:val="28"/>
        </w:rPr>
        <w:t xml:space="preserve">Настоящие Правила устанавливают порядок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w:t>
      </w:r>
      <w:r w:rsidRPr="00912879">
        <w:rPr>
          <w:rFonts w:ascii="Times New Roman" w:hAnsi="Times New Roman" w:cs="Times New Roman"/>
          <w:iCs/>
          <w:sz w:val="28"/>
          <w:szCs w:val="28"/>
        </w:rPr>
        <w:t xml:space="preserve">муниципальных </w:t>
      </w:r>
      <w:r w:rsidRPr="00912879">
        <w:rPr>
          <w:rFonts w:ascii="Times New Roman" w:hAnsi="Times New Roman" w:cs="Times New Roman"/>
          <w:sz w:val="28"/>
          <w:szCs w:val="28"/>
        </w:rPr>
        <w:t xml:space="preserve">услуг в социальной сфере, организация оказания которых отнесена к полномочиям </w:t>
      </w:r>
      <w:r w:rsidRPr="00912879">
        <w:rPr>
          <w:rFonts w:ascii="Times New Roman" w:hAnsi="Times New Roman" w:cs="Times New Roman"/>
          <w:iCs/>
          <w:sz w:val="28"/>
        </w:rPr>
        <w:t xml:space="preserve">органов местного самоуправления Комсомольского муниципального района </w:t>
      </w:r>
      <w:r w:rsidRPr="00912879">
        <w:rPr>
          <w:rFonts w:ascii="Times New Roman" w:hAnsi="Times New Roman" w:cs="Times New Roman"/>
          <w:sz w:val="28"/>
          <w:szCs w:val="28"/>
        </w:rPr>
        <w:t xml:space="preserve">(далее соответственно – исполнитель услуг, </w:t>
      </w:r>
      <w:r w:rsidRPr="00912879">
        <w:rPr>
          <w:rFonts w:ascii="Times New Roman" w:hAnsi="Times New Roman" w:cs="Times New Roman"/>
          <w:iCs/>
          <w:sz w:val="28"/>
          <w:szCs w:val="28"/>
        </w:rPr>
        <w:t>муниципальная услуга) соглашения о финансовом обеспечении (возмещении) затрат, связанных с оказанием муниципальной услуги в соответствии с социальным сертификатом на получение муниципальной услуги, в случае предоставления исполнителем услуг социального сертификата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(далее соответственно – социальный сертификат, соглашение в соответствии с сертификатом, Федеральный закон).</w:t>
      </w:r>
    </w:p>
    <w:p w:rsidR="00912879" w:rsidRPr="00912879" w:rsidRDefault="00912879" w:rsidP="00912879">
      <w:pPr>
        <w:tabs>
          <w:tab w:val="left" w:pos="1134"/>
        </w:tabs>
        <w:ind w:firstLine="709"/>
        <w:jc w:val="both"/>
        <w:rPr>
          <w:sz w:val="28"/>
          <w:szCs w:val="28"/>
        </w:rPr>
      </w:pPr>
      <w:r w:rsidRPr="00912879">
        <w:rPr>
          <w:sz w:val="28"/>
          <w:szCs w:val="28"/>
        </w:rPr>
        <w:t xml:space="preserve">Под уполномоченным органом в целях настоящих Правил понимается  Управление образования Администрации Комсомольского муниципального района, утверждающее муниципальный социальный заказ на оказание муниципальных услуг (далее – социальный заказ) и обеспечивающее предоставление </w:t>
      </w:r>
      <w:r w:rsidRPr="00912879">
        <w:rPr>
          <w:iCs/>
          <w:sz w:val="28"/>
          <w:szCs w:val="28"/>
        </w:rPr>
        <w:t xml:space="preserve">муниципальной </w:t>
      </w:r>
      <w:r w:rsidRPr="00912879">
        <w:rPr>
          <w:sz w:val="28"/>
          <w:szCs w:val="28"/>
        </w:rPr>
        <w:t xml:space="preserve">услуги потребителям в соответствии с </w:t>
      </w:r>
      <w:r w:rsidRPr="00912879">
        <w:rPr>
          <w:sz w:val="28"/>
          <w:szCs w:val="28"/>
        </w:rPr>
        <w:lastRenderedPageBreak/>
        <w:t xml:space="preserve">показателями, характеризующими качество оказания </w:t>
      </w:r>
      <w:r w:rsidRPr="00912879">
        <w:rPr>
          <w:iCs/>
          <w:sz w:val="28"/>
          <w:szCs w:val="28"/>
        </w:rPr>
        <w:t xml:space="preserve">муниципальной </w:t>
      </w:r>
      <w:r w:rsidRPr="00912879">
        <w:rPr>
          <w:sz w:val="28"/>
          <w:szCs w:val="28"/>
        </w:rPr>
        <w:t>услуги и (или) объем оказания таких услуг и установленными социальным заказом.</w:t>
      </w:r>
    </w:p>
    <w:p w:rsidR="00912879" w:rsidRPr="00912879" w:rsidRDefault="00912879" w:rsidP="00912879">
      <w:pPr>
        <w:tabs>
          <w:tab w:val="left" w:pos="1134"/>
        </w:tabs>
        <w:ind w:firstLine="709"/>
        <w:jc w:val="both"/>
        <w:rPr>
          <w:sz w:val="28"/>
          <w:szCs w:val="28"/>
        </w:rPr>
      </w:pPr>
      <w:r w:rsidRPr="00912879">
        <w:rPr>
          <w:sz w:val="28"/>
          <w:szCs w:val="28"/>
        </w:rPr>
        <w:t xml:space="preserve">Под исполнителем услуг в целях настоящих Правил понимаются юридическое лицо (кроме </w:t>
      </w:r>
      <w:r w:rsidRPr="00912879">
        <w:rPr>
          <w:iCs/>
          <w:sz w:val="28"/>
          <w:szCs w:val="28"/>
        </w:rPr>
        <w:t xml:space="preserve">муниципального </w:t>
      </w:r>
      <w:r w:rsidRPr="00912879">
        <w:rPr>
          <w:sz w:val="28"/>
          <w:szCs w:val="28"/>
        </w:rPr>
        <w:t xml:space="preserve">учреждения, учрежденного органами местного самоуправления Комсомольского муниципального района) либо, если иное не установлено федеральными законами, индивидуальный предприниматель, оказывающие </w:t>
      </w:r>
      <w:r w:rsidRPr="00912879">
        <w:rPr>
          <w:iCs/>
          <w:sz w:val="28"/>
          <w:szCs w:val="28"/>
        </w:rPr>
        <w:t>муниципальную услугу потребителям услуг на основании соглашения в соответствии с сертификатом, заключенного в соответствии с настоящими Правилами.</w:t>
      </w:r>
    </w:p>
    <w:p w:rsidR="00912879" w:rsidRPr="00912879" w:rsidRDefault="00912879" w:rsidP="00912879">
      <w:pPr>
        <w:tabs>
          <w:tab w:val="left" w:pos="1134"/>
        </w:tabs>
        <w:ind w:firstLine="709"/>
        <w:jc w:val="both"/>
        <w:rPr>
          <w:sz w:val="28"/>
          <w:szCs w:val="28"/>
        </w:rPr>
      </w:pPr>
      <w:r w:rsidRPr="00912879">
        <w:rPr>
          <w:sz w:val="28"/>
          <w:szCs w:val="28"/>
        </w:rPr>
        <w:t>Иные понятия, применяемые в настоящих Правилах, используются в значениях, указанных в Федеральном законе.</w:t>
      </w:r>
    </w:p>
    <w:p w:rsidR="00912879" w:rsidRPr="00912879" w:rsidRDefault="00912879" w:rsidP="0034185A">
      <w:pPr>
        <w:pStyle w:val="af1"/>
        <w:numPr>
          <w:ilvl w:val="0"/>
          <w:numId w:val="14"/>
        </w:numPr>
        <w:tabs>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 xml:space="preserve">Внесение изменений в соглашение в соответствии с сертификатом, а также его расторжение осуществляются посредством заключения дополнительных соглашений к такому соглашению (далее – дополнительные соглашения) в порядке и сроки, установленные пунктами 7 и 8 настоящих Правил соответственно. </w:t>
      </w:r>
    </w:p>
    <w:p w:rsidR="00912879" w:rsidRPr="00912879" w:rsidRDefault="00912879" w:rsidP="00912879">
      <w:pPr>
        <w:tabs>
          <w:tab w:val="left" w:pos="1134"/>
        </w:tabs>
        <w:ind w:firstLine="709"/>
        <w:jc w:val="both"/>
        <w:rPr>
          <w:sz w:val="28"/>
          <w:szCs w:val="28"/>
        </w:rPr>
      </w:pPr>
      <w:r w:rsidRPr="00912879">
        <w:rPr>
          <w:sz w:val="28"/>
          <w:szCs w:val="28"/>
        </w:rPr>
        <w:t xml:space="preserve">Взаимодействие уполномоченного органа и исполнителя услуг при заключении и подписании соглашения в соответствии с сертификатом, дополнительных соглашений осуществляется посредством </w:t>
      </w:r>
      <w:r w:rsidRPr="00912879">
        <w:rPr>
          <w:sz w:val="28"/>
        </w:rPr>
        <w:t>созданной в соответствии с бюджетным законодательством Российской Федерации государственной интегрированной системе управления общественными финансами  «Электронный бюджет»</w:t>
      </w:r>
      <w:r w:rsidRPr="00912879">
        <w:rPr>
          <w:i/>
          <w:sz w:val="28"/>
        </w:rPr>
        <w:t xml:space="preserve"> </w:t>
      </w:r>
      <w:r w:rsidRPr="00912879">
        <w:rPr>
          <w:sz w:val="28"/>
          <w:szCs w:val="28"/>
        </w:rPr>
        <w:t>(далее – информационная система) с использованием усиленных квалифицированных электронных подписей.</w:t>
      </w:r>
    </w:p>
    <w:p w:rsidR="00912879" w:rsidRPr="00912879" w:rsidRDefault="00912879" w:rsidP="0034185A">
      <w:pPr>
        <w:pStyle w:val="af1"/>
        <w:numPr>
          <w:ilvl w:val="0"/>
          <w:numId w:val="14"/>
        </w:numPr>
        <w:tabs>
          <w:tab w:val="left" w:pos="1134"/>
        </w:tabs>
        <w:spacing w:after="0" w:line="240" w:lineRule="auto"/>
        <w:ind w:left="0" w:firstLine="709"/>
        <w:contextualSpacing/>
        <w:jc w:val="both"/>
        <w:rPr>
          <w:rFonts w:ascii="Times New Roman" w:hAnsi="Times New Roman" w:cs="Times New Roman"/>
          <w:sz w:val="28"/>
          <w:szCs w:val="28"/>
        </w:rPr>
      </w:pPr>
      <w:bookmarkStart w:id="3" w:name="_Ref114222410"/>
      <w:r w:rsidRPr="00912879">
        <w:rPr>
          <w:rFonts w:ascii="Times New Roman" w:hAnsi="Times New Roman" w:cs="Times New Roman"/>
          <w:sz w:val="28"/>
          <w:szCs w:val="28"/>
        </w:rPr>
        <w:t>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 имеющих право действовать от имени соответственно уполномоченного органа, исполнителя услуг.</w:t>
      </w:r>
      <w:bookmarkEnd w:id="3"/>
    </w:p>
    <w:p w:rsidR="00912879" w:rsidRPr="00912879" w:rsidRDefault="00912879" w:rsidP="0034185A">
      <w:pPr>
        <w:pStyle w:val="af1"/>
        <w:numPr>
          <w:ilvl w:val="0"/>
          <w:numId w:val="14"/>
        </w:numPr>
        <w:tabs>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Соглашение в соответствии с сертификатом и дополнительные соглашения заключаются в соответствии с типовыми формами, утверждаемыми Финансовым управлением Администрации Комсомольского муниципального района.</w:t>
      </w:r>
    </w:p>
    <w:p w:rsidR="00912879" w:rsidRPr="00912879" w:rsidRDefault="00912879" w:rsidP="0034185A">
      <w:pPr>
        <w:pStyle w:val="af1"/>
        <w:numPr>
          <w:ilvl w:val="0"/>
          <w:numId w:val="14"/>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4" w:name="_Ref114222433"/>
      <w:r w:rsidRPr="00912879">
        <w:rPr>
          <w:rFonts w:ascii="Times New Roman" w:hAnsi="Times New Roman" w:cs="Times New Roman"/>
          <w:sz w:val="28"/>
          <w:szCs w:val="28"/>
        </w:rPr>
        <w:t xml:space="preserve">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 индивидуальным предпринимателем, подавшим заявку на включение указанного лица в реестр исполнителей </w:t>
      </w:r>
      <w:r w:rsidRPr="00912879">
        <w:rPr>
          <w:rFonts w:ascii="Times New Roman" w:hAnsi="Times New Roman" w:cs="Times New Roman"/>
          <w:iCs/>
          <w:sz w:val="28"/>
          <w:szCs w:val="28"/>
        </w:rPr>
        <w:t>муниципальной</w:t>
      </w:r>
      <w:r w:rsidRPr="00912879">
        <w:rPr>
          <w:rFonts w:ascii="Times New Roman" w:hAnsi="Times New Roman" w:cs="Times New Roman"/>
          <w:sz w:val="28"/>
          <w:szCs w:val="28"/>
        </w:rPr>
        <w:t xml:space="preserve"> услуги по социальному сертификату (далее – лицо, подавшее заявку), и заключается с лицом, подавшим заявку, после принятия уполномоченным органом в соответствии с пунктом 16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утвержденного постановлением Правительства Российской Федерации от 13 февраля 2021 г. </w:t>
      </w:r>
      <w:r w:rsidRPr="00912879">
        <w:rPr>
          <w:rFonts w:ascii="Times New Roman" w:hAnsi="Times New Roman" w:cs="Times New Roman"/>
          <w:sz w:val="28"/>
          <w:szCs w:val="28"/>
        </w:rPr>
        <w:lastRenderedPageBreak/>
        <w:t>№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 Положение о структуре реестра исполнителей</w:t>
      </w:r>
      <w:r w:rsidRPr="00912879">
        <w:rPr>
          <w:rFonts w:ascii="Times New Roman" w:hAnsi="Times New Roman" w:cs="Times New Roman"/>
          <w:sz w:val="28"/>
          <w:szCs w:val="28"/>
        </w:rPr>
        <w:tab/>
        <w:t xml:space="preserve">услуг),  решения о формировании соответствующей информации, включаемой в реестр исполнителей </w:t>
      </w:r>
      <w:r w:rsidRPr="00912879">
        <w:rPr>
          <w:rFonts w:ascii="Times New Roman" w:hAnsi="Times New Roman" w:cs="Times New Roman"/>
          <w:iCs/>
          <w:sz w:val="28"/>
          <w:szCs w:val="28"/>
        </w:rPr>
        <w:t>муниципальной</w:t>
      </w:r>
      <w:r w:rsidRPr="00912879">
        <w:rPr>
          <w:rFonts w:ascii="Times New Roman" w:hAnsi="Times New Roman" w:cs="Times New Roman"/>
          <w:sz w:val="28"/>
          <w:szCs w:val="28"/>
        </w:rPr>
        <w:t xml:space="preserve"> услуги. В сформированном в соответствии с настоящим пунктом проекте соглашения в соответствии с социальным сертификатом указываются следующие сведения:</w:t>
      </w:r>
      <w:bookmarkEnd w:id="4"/>
    </w:p>
    <w:p w:rsidR="00912879" w:rsidRPr="00912879" w:rsidRDefault="00912879" w:rsidP="00912879">
      <w:pPr>
        <w:tabs>
          <w:tab w:val="left" w:pos="1134"/>
        </w:tabs>
        <w:ind w:firstLine="709"/>
        <w:jc w:val="both"/>
        <w:rPr>
          <w:sz w:val="28"/>
          <w:szCs w:val="28"/>
        </w:rPr>
      </w:pPr>
      <w:r w:rsidRPr="00912879">
        <w:rPr>
          <w:sz w:val="28"/>
          <w:szCs w:val="28"/>
        </w:rPr>
        <w:t>- общие сведения об исполнителе услуг, наименование муниципальной услуги, условия (форма) оказания муниципальной услуги, показатели, характеризующие качество и (или) объем оказания муниципальной услуги,  значения нормативных затрат на оказание муниципальной услуги, предельные цены (тарифы) на оплату муниципальной услуги потребителем услуги в случае, если законодательством Российской Федерации предусмотрено ее оказание на частично платной основе, или порядок установления указанных цен (тарифов) сверх объема финансового обеспечения, предоставляемого в соответствии с Федеральным законом, которые формируются на основании сформированной в соответствии с Положением о структуре реестра исполнителей услуг, реестровой записи об исполнителе услуг (далее – реестровая запись);</w:t>
      </w:r>
    </w:p>
    <w:p w:rsidR="00912879" w:rsidRPr="00912879" w:rsidRDefault="00912879" w:rsidP="00912879">
      <w:pPr>
        <w:tabs>
          <w:tab w:val="left" w:pos="1134"/>
        </w:tabs>
        <w:ind w:firstLine="709"/>
        <w:jc w:val="both"/>
        <w:rPr>
          <w:sz w:val="28"/>
          <w:szCs w:val="28"/>
        </w:rPr>
      </w:pPr>
      <w:r w:rsidRPr="00912879">
        <w:rPr>
          <w:sz w:val="28"/>
          <w:szCs w:val="28"/>
        </w:rPr>
        <w:t>- объем субсидии, предоставляемой исполнителю услуг в целях оплаты соглашения в соответствии с сертификатом,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 подлежащих оказанию исполнителем услуг потребителям услуг, в соответствии с информацией, включенной в реестр потребителей услуг, формируемый в порядке, установленном Постановлением Администрации Комсомольского муниципального района (далее – реестр потребителей</w:t>
      </w:r>
      <w:r w:rsidRPr="00912879">
        <w:rPr>
          <w:iCs/>
          <w:sz w:val="28"/>
          <w:szCs w:val="28"/>
        </w:rPr>
        <w:t>)</w:t>
      </w:r>
      <w:r w:rsidRPr="00912879">
        <w:rPr>
          <w:sz w:val="28"/>
          <w:szCs w:val="28"/>
        </w:rPr>
        <w:t>.</w:t>
      </w:r>
    </w:p>
    <w:p w:rsidR="00912879" w:rsidRPr="00912879" w:rsidRDefault="00912879" w:rsidP="0034185A">
      <w:pPr>
        <w:pStyle w:val="af1"/>
        <w:numPr>
          <w:ilvl w:val="0"/>
          <w:numId w:val="14"/>
        </w:numPr>
        <w:tabs>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Сведения, предусмотренные абзацем третьим пункта 5 настоящих Правил, формируются уполномоченным органом в составе приложения, указанного в абзаце третьем пункта 5 настоящих Правил, не позднее одного рабочего дня, следующего за днем внесения соответствующих сведений в реестр потребителей, с направлением уведомления исполнителю услуг о формировании указанных сведений посредством информационной системы.</w:t>
      </w:r>
    </w:p>
    <w:p w:rsidR="00912879" w:rsidRPr="00912879" w:rsidRDefault="00912879" w:rsidP="0034185A">
      <w:pPr>
        <w:pStyle w:val="af1"/>
        <w:numPr>
          <w:ilvl w:val="0"/>
          <w:numId w:val="14"/>
        </w:numPr>
        <w:tabs>
          <w:tab w:val="left" w:pos="1134"/>
        </w:tabs>
        <w:spacing w:after="0" w:line="240" w:lineRule="auto"/>
        <w:ind w:left="0" w:firstLine="709"/>
        <w:contextualSpacing/>
        <w:jc w:val="both"/>
        <w:rPr>
          <w:rFonts w:ascii="Times New Roman" w:hAnsi="Times New Roman" w:cs="Times New Roman"/>
          <w:sz w:val="28"/>
          <w:szCs w:val="28"/>
        </w:rPr>
      </w:pPr>
      <w:bookmarkStart w:id="5" w:name="_Ref114222393"/>
      <w:r w:rsidRPr="00912879">
        <w:rPr>
          <w:rFonts w:ascii="Times New Roman" w:hAnsi="Times New Roman" w:cs="Times New Roman"/>
          <w:sz w:val="28"/>
          <w:szCs w:val="28"/>
        </w:rPr>
        <w:t xml:space="preserve">В течение 3 рабочих дней, следующих за днем формирования в соответствии с пунктом 5 настоящих Правил в информационной системе проекта соглашения в соответствии с сертификатом, лицо, подавшее заявку, </w:t>
      </w:r>
      <w:r w:rsidRPr="00912879">
        <w:rPr>
          <w:rFonts w:ascii="Times New Roman" w:hAnsi="Times New Roman" w:cs="Times New Roman"/>
          <w:sz w:val="28"/>
          <w:szCs w:val="28"/>
        </w:rPr>
        <w:lastRenderedPageBreak/>
        <w:t>подписывает проект такого соглашения усиленной квалифицированной электронной подписью лица, имеющего право действовать от имени юридического лица, индивидуального предпринимателя.</w:t>
      </w:r>
      <w:bookmarkEnd w:id="5"/>
    </w:p>
    <w:p w:rsidR="00912879" w:rsidRPr="00912879" w:rsidRDefault="00912879" w:rsidP="0034185A">
      <w:pPr>
        <w:pStyle w:val="af1"/>
        <w:numPr>
          <w:ilvl w:val="0"/>
          <w:numId w:val="14"/>
        </w:numPr>
        <w:tabs>
          <w:tab w:val="left" w:pos="1134"/>
        </w:tabs>
        <w:spacing w:after="0" w:line="240" w:lineRule="auto"/>
        <w:ind w:left="0" w:firstLine="709"/>
        <w:contextualSpacing/>
        <w:jc w:val="both"/>
        <w:rPr>
          <w:rFonts w:ascii="Times New Roman" w:hAnsi="Times New Roman" w:cs="Times New Roman"/>
          <w:sz w:val="28"/>
          <w:szCs w:val="28"/>
        </w:rPr>
      </w:pPr>
      <w:bookmarkStart w:id="6" w:name="_Ref114222397"/>
      <w:r w:rsidRPr="00912879">
        <w:rPr>
          <w:rFonts w:ascii="Times New Roman" w:hAnsi="Times New Roman" w:cs="Times New Roman"/>
          <w:sz w:val="28"/>
          <w:szCs w:val="28"/>
        </w:rPr>
        <w:t>Подписанный лицом, подавшим заявку, проект соглашения в соответствии с сертификатом направляется посредством информационной системы уполномоченному органу. В течение одного рабочего дня со дня, следующего за днем получения подписанного лицом, подавшим заявку, проекта соглашения в соответствии с сертификатом,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 подавшему заявку.</w:t>
      </w:r>
      <w:bookmarkEnd w:id="6"/>
    </w:p>
    <w:p w:rsidR="00912879" w:rsidRPr="00912879" w:rsidRDefault="00912879" w:rsidP="0034185A">
      <w:pPr>
        <w:pStyle w:val="af1"/>
        <w:numPr>
          <w:ilvl w:val="0"/>
          <w:numId w:val="14"/>
        </w:numPr>
        <w:tabs>
          <w:tab w:val="left" w:pos="1134"/>
        </w:tabs>
        <w:spacing w:after="0" w:line="240" w:lineRule="auto"/>
        <w:ind w:left="0" w:firstLine="709"/>
        <w:contextualSpacing/>
        <w:jc w:val="both"/>
        <w:rPr>
          <w:rFonts w:ascii="Times New Roman" w:hAnsi="Times New Roman" w:cs="Times New Roman"/>
          <w:sz w:val="28"/>
          <w:szCs w:val="28"/>
        </w:rPr>
      </w:pPr>
      <w:bookmarkStart w:id="7" w:name="_Ref114222454"/>
      <w:r w:rsidRPr="00912879">
        <w:rPr>
          <w:rFonts w:ascii="Times New Roman" w:hAnsi="Times New Roman" w:cs="Times New Roman"/>
          <w:sz w:val="28"/>
          <w:szCs w:val="28"/>
        </w:rPr>
        <w:t>В случае наличия у лица, подавшего заявку разногласий по проекту соглашения в соответствии с сертификатом лицо, подавшее заявку, формирует в течение одного рабочего дня, следующего за днем размещения проекта соглашения в соответствии с сертификатом, в информационной системе возражения,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w:t>
      </w:r>
      <w:bookmarkEnd w:id="7"/>
    </w:p>
    <w:p w:rsidR="00912879" w:rsidRPr="00912879" w:rsidRDefault="00912879" w:rsidP="0034185A">
      <w:pPr>
        <w:pStyle w:val="af1"/>
        <w:numPr>
          <w:ilvl w:val="0"/>
          <w:numId w:val="14"/>
        </w:numPr>
        <w:tabs>
          <w:tab w:val="left" w:pos="1134"/>
        </w:tabs>
        <w:spacing w:after="0" w:line="240" w:lineRule="auto"/>
        <w:ind w:left="0" w:firstLine="709"/>
        <w:contextualSpacing/>
        <w:jc w:val="both"/>
        <w:rPr>
          <w:rFonts w:ascii="Times New Roman" w:hAnsi="Times New Roman" w:cs="Times New Roman"/>
          <w:sz w:val="28"/>
          <w:szCs w:val="28"/>
        </w:rPr>
      </w:pPr>
      <w:bookmarkStart w:id="8" w:name="_Ref114222465"/>
      <w:r w:rsidRPr="00912879">
        <w:rPr>
          <w:rFonts w:ascii="Times New Roman" w:hAnsi="Times New Roman" w:cs="Times New Roman"/>
          <w:sz w:val="28"/>
          <w:szCs w:val="28"/>
        </w:rPr>
        <w:t>В течение 3 рабочих дней, следующих за днем размещения лицом, подавшим заявку, в информационной системе в соответствии с пунктом 9 настоящих Правил возражений, уполномоченный орган рассматривает такие возражения и формирует в информационной системе протокол разногласий, подписанный усиленной квалифицированной электронной подписью лица, имеющего право действовать от имени уполномоченного органа, об учете содержащихся в возражениях замечаний лица, подавшего заявку, с приложением доработанного проекта соглашения в соответствии с сертификатом  или об отказе учесть возражения с обоснованием такого отказа с приложением проекта соглашения в соответствии с сертификатом.</w:t>
      </w:r>
      <w:bookmarkEnd w:id="8"/>
    </w:p>
    <w:p w:rsidR="00912879" w:rsidRPr="00912879" w:rsidRDefault="00912879" w:rsidP="0034185A">
      <w:pPr>
        <w:pStyle w:val="af1"/>
        <w:numPr>
          <w:ilvl w:val="0"/>
          <w:numId w:val="14"/>
        </w:numPr>
        <w:tabs>
          <w:tab w:val="left" w:pos="1134"/>
        </w:tabs>
        <w:spacing w:after="0" w:line="240" w:lineRule="auto"/>
        <w:ind w:left="0" w:firstLine="709"/>
        <w:contextualSpacing/>
        <w:jc w:val="both"/>
        <w:rPr>
          <w:rFonts w:ascii="Times New Roman" w:hAnsi="Times New Roman" w:cs="Times New Roman"/>
          <w:sz w:val="28"/>
          <w:szCs w:val="28"/>
        </w:rPr>
      </w:pPr>
      <w:bookmarkStart w:id="9" w:name="_Ref114222477"/>
      <w:r w:rsidRPr="00912879">
        <w:rPr>
          <w:rFonts w:ascii="Times New Roman" w:hAnsi="Times New Roman" w:cs="Times New Roman"/>
          <w:sz w:val="28"/>
          <w:szCs w:val="28"/>
        </w:rPr>
        <w:t>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 которые установлены пунктами 9 и 10 настоящих Правил.</w:t>
      </w:r>
      <w:bookmarkEnd w:id="9"/>
    </w:p>
    <w:p w:rsidR="00912879" w:rsidRPr="00912879" w:rsidRDefault="00912879" w:rsidP="0034185A">
      <w:pPr>
        <w:pStyle w:val="af1"/>
        <w:numPr>
          <w:ilvl w:val="0"/>
          <w:numId w:val="14"/>
        </w:numPr>
        <w:tabs>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В случае, предусмотренном пунктами 10 и 11 настоящих Правил, соглашение в соответствии с сертификатом (дополнительное соглашение в соответствии с сертификатом) заключается в порядке, установленном пунктами 7 и 8 настоящих Правил.</w:t>
      </w:r>
    </w:p>
    <w:p w:rsidR="00912879" w:rsidRPr="00912879" w:rsidRDefault="00912879" w:rsidP="00912879">
      <w:pPr>
        <w:pStyle w:val="af1"/>
        <w:ind w:left="709"/>
        <w:jc w:val="both"/>
        <w:rPr>
          <w:rFonts w:ascii="Times New Roman" w:hAnsi="Times New Roman" w:cs="Times New Roman"/>
          <w:sz w:val="28"/>
          <w:szCs w:val="28"/>
        </w:rPr>
      </w:pPr>
    </w:p>
    <w:p w:rsidR="00912879" w:rsidRPr="00912879" w:rsidRDefault="00912879" w:rsidP="00912879">
      <w:pPr>
        <w:pStyle w:val="af1"/>
        <w:ind w:left="709"/>
        <w:jc w:val="both"/>
        <w:rPr>
          <w:rFonts w:ascii="Times New Roman" w:hAnsi="Times New Roman" w:cs="Times New Roman"/>
          <w:sz w:val="28"/>
          <w:szCs w:val="28"/>
        </w:rPr>
      </w:pPr>
    </w:p>
    <w:p w:rsidR="00912879" w:rsidRPr="00912879" w:rsidRDefault="00912879" w:rsidP="00912879">
      <w:pPr>
        <w:pStyle w:val="af1"/>
        <w:ind w:left="709"/>
        <w:jc w:val="center"/>
        <w:rPr>
          <w:rFonts w:ascii="Times New Roman" w:hAnsi="Times New Roman" w:cs="Times New Roman"/>
          <w:sz w:val="28"/>
          <w:szCs w:val="28"/>
        </w:rPr>
      </w:pPr>
    </w:p>
    <w:p w:rsidR="00912879" w:rsidRPr="00912879" w:rsidRDefault="00912879" w:rsidP="00912879">
      <w:pPr>
        <w:pStyle w:val="af1"/>
        <w:tabs>
          <w:tab w:val="left" w:pos="1276"/>
        </w:tabs>
        <w:ind w:left="0"/>
        <w:jc w:val="center"/>
        <w:rPr>
          <w:rFonts w:ascii="Times New Roman" w:hAnsi="Times New Roman" w:cs="Times New Roman"/>
          <w:sz w:val="28"/>
          <w:szCs w:val="28"/>
        </w:rPr>
      </w:pPr>
    </w:p>
    <w:p w:rsidR="00912879" w:rsidRPr="00912879" w:rsidRDefault="00912879" w:rsidP="00912879">
      <w:pPr>
        <w:jc w:val="center"/>
      </w:pPr>
      <w:r w:rsidRPr="00912879">
        <w:rPr>
          <w:noProof/>
          <w:color w:val="000080"/>
        </w:rPr>
        <w:lastRenderedPageBreak/>
        <w:drawing>
          <wp:inline distT="0" distB="0" distL="0" distR="0">
            <wp:extent cx="542925" cy="676275"/>
            <wp:effectExtent l="19050" t="0" r="9525" b="0"/>
            <wp:docPr id="2"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12879" w:rsidRPr="00912879" w:rsidRDefault="00912879" w:rsidP="00912879">
      <w:pPr>
        <w:jc w:val="center"/>
      </w:pPr>
    </w:p>
    <w:p w:rsidR="00912879" w:rsidRPr="00912879" w:rsidRDefault="00912879" w:rsidP="000F23D8">
      <w:pPr>
        <w:pStyle w:val="1"/>
        <w:jc w:val="center"/>
        <w:rPr>
          <w:color w:val="003366"/>
          <w:sz w:val="36"/>
        </w:rPr>
      </w:pPr>
      <w:r w:rsidRPr="00912879">
        <w:rPr>
          <w:color w:val="003366"/>
          <w:sz w:val="36"/>
        </w:rPr>
        <w:t>ПОСТАНОВЛЕНИЕ</w:t>
      </w:r>
    </w:p>
    <w:p w:rsidR="00912879" w:rsidRPr="00912879" w:rsidRDefault="00912879" w:rsidP="00912879">
      <w:pPr>
        <w:jc w:val="center"/>
        <w:rPr>
          <w:b/>
          <w:color w:val="003366"/>
        </w:rPr>
      </w:pPr>
      <w:r w:rsidRPr="00912879">
        <w:rPr>
          <w:b/>
          <w:color w:val="003366"/>
        </w:rPr>
        <w:t>АДМИНИСТРАЦИИ</w:t>
      </w:r>
    </w:p>
    <w:p w:rsidR="00912879" w:rsidRPr="00912879" w:rsidRDefault="00912879" w:rsidP="00912879">
      <w:pPr>
        <w:jc w:val="center"/>
        <w:rPr>
          <w:b/>
          <w:color w:val="003366"/>
        </w:rPr>
      </w:pPr>
      <w:r w:rsidRPr="00912879">
        <w:rPr>
          <w:b/>
          <w:color w:val="003366"/>
        </w:rPr>
        <w:t xml:space="preserve"> КОМСОМОЛЬСКОГО МУНИЦИПАЛЬНОГО РАЙОНА</w:t>
      </w:r>
    </w:p>
    <w:p w:rsidR="00912879" w:rsidRPr="00912879" w:rsidRDefault="00912879" w:rsidP="00912879">
      <w:pPr>
        <w:jc w:val="center"/>
        <w:rPr>
          <w:b/>
          <w:color w:val="003366"/>
        </w:rPr>
      </w:pPr>
      <w:r w:rsidRPr="00912879">
        <w:rPr>
          <w:b/>
          <w:color w:val="003366"/>
        </w:rPr>
        <w:t>ИВАНОВСКОЙ ОБЛАСТИ</w:t>
      </w:r>
    </w:p>
    <w:p w:rsidR="00912879" w:rsidRPr="00912879" w:rsidRDefault="00912879" w:rsidP="00912879">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12879" w:rsidRPr="00912879" w:rsidTr="003505F5">
        <w:trPr>
          <w:trHeight w:val="100"/>
        </w:trPr>
        <w:tc>
          <w:tcPr>
            <w:tcW w:w="9072" w:type="dxa"/>
            <w:gridSpan w:val="10"/>
            <w:tcBorders>
              <w:top w:val="thinThickThinSmallGap" w:sz="24" w:space="0" w:color="auto"/>
              <w:left w:val="nil"/>
              <w:bottom w:val="nil"/>
              <w:right w:val="nil"/>
            </w:tcBorders>
          </w:tcPr>
          <w:p w:rsidR="00912879" w:rsidRPr="00912879" w:rsidRDefault="00912879" w:rsidP="003505F5">
            <w:pPr>
              <w:jc w:val="center"/>
              <w:rPr>
                <w:color w:val="003366"/>
              </w:rPr>
            </w:pPr>
            <w:r w:rsidRPr="00912879">
              <w:rPr>
                <w:color w:val="003366"/>
              </w:rPr>
              <w:t>155150, Ивановская область, г.Комсомольск, ул.50 лет ВЛКСМ, д.2, ИНН 3714002224,КПП 371401001,</w:t>
            </w:r>
          </w:p>
          <w:p w:rsidR="00912879" w:rsidRPr="00912879" w:rsidRDefault="00912879" w:rsidP="003505F5">
            <w:pPr>
              <w:jc w:val="center"/>
              <w:rPr>
                <w:color w:val="003366"/>
              </w:rPr>
            </w:pPr>
            <w:r w:rsidRPr="00912879">
              <w:rPr>
                <w:color w:val="003366"/>
              </w:rPr>
              <w:t xml:space="preserve">ОГРН 1023701625595, Тел./Факс (49352) 4-11-78, e-mail: </w:t>
            </w:r>
            <w:hyperlink r:id="rId13" w:history="1">
              <w:r w:rsidRPr="00912879">
                <w:rPr>
                  <w:rStyle w:val="a5"/>
                </w:rPr>
                <w:t>admin.komsomolsk@</w:t>
              </w:r>
              <w:r w:rsidRPr="00912879">
                <w:rPr>
                  <w:rStyle w:val="a5"/>
                  <w:lang w:val="en-US"/>
                </w:rPr>
                <w:t>ivreg</w:t>
              </w:r>
              <w:r w:rsidRPr="00912879">
                <w:rPr>
                  <w:rStyle w:val="a5"/>
                </w:rPr>
                <w:t>.ru</w:t>
              </w:r>
            </w:hyperlink>
          </w:p>
          <w:p w:rsidR="00912879" w:rsidRPr="00912879" w:rsidRDefault="00912879" w:rsidP="003505F5">
            <w:pPr>
              <w:rPr>
                <w:color w:val="003366"/>
                <w:sz w:val="28"/>
                <w:szCs w:val="28"/>
              </w:rPr>
            </w:pPr>
          </w:p>
        </w:tc>
      </w:tr>
      <w:tr w:rsidR="00912879" w:rsidRPr="00912879" w:rsidTr="003505F5">
        <w:tblPrEx>
          <w:tblBorders>
            <w:top w:val="none" w:sz="0" w:space="0" w:color="auto"/>
          </w:tblBorders>
        </w:tblPrEx>
        <w:trPr>
          <w:gridAfter w:val="1"/>
          <w:wAfter w:w="497" w:type="dxa"/>
          <w:trHeight w:val="415"/>
        </w:trPr>
        <w:tc>
          <w:tcPr>
            <w:tcW w:w="1582" w:type="dxa"/>
          </w:tcPr>
          <w:p w:rsidR="00912879" w:rsidRPr="00912879" w:rsidRDefault="00912879" w:rsidP="003505F5">
            <w:pPr>
              <w:ind w:right="-108"/>
              <w:jc w:val="center"/>
              <w:rPr>
                <w:sz w:val="28"/>
                <w:szCs w:val="28"/>
              </w:rPr>
            </w:pPr>
          </w:p>
        </w:tc>
        <w:tc>
          <w:tcPr>
            <w:tcW w:w="360" w:type="dxa"/>
          </w:tcPr>
          <w:p w:rsidR="00912879" w:rsidRPr="00912879" w:rsidRDefault="00912879" w:rsidP="003505F5">
            <w:pPr>
              <w:ind w:right="-108"/>
              <w:jc w:val="center"/>
              <w:rPr>
                <w:sz w:val="28"/>
                <w:szCs w:val="28"/>
              </w:rPr>
            </w:pPr>
          </w:p>
          <w:p w:rsidR="00912879" w:rsidRPr="00912879" w:rsidRDefault="00912879" w:rsidP="003505F5">
            <w:pPr>
              <w:ind w:right="-108"/>
              <w:jc w:val="center"/>
            </w:pPr>
            <w:r w:rsidRPr="00912879">
              <w:rPr>
                <w:sz w:val="28"/>
                <w:szCs w:val="28"/>
              </w:rPr>
              <w:t>«</w:t>
            </w:r>
          </w:p>
        </w:tc>
        <w:tc>
          <w:tcPr>
            <w:tcW w:w="610" w:type="dxa"/>
            <w:tcBorders>
              <w:bottom w:val="single" w:sz="4" w:space="0" w:color="auto"/>
            </w:tcBorders>
            <w:vAlign w:val="bottom"/>
          </w:tcPr>
          <w:p w:rsidR="00912879" w:rsidRPr="00912879" w:rsidRDefault="00912879" w:rsidP="003505F5">
            <w:pPr>
              <w:ind w:right="-108"/>
              <w:jc w:val="center"/>
              <w:rPr>
                <w:sz w:val="28"/>
                <w:szCs w:val="28"/>
              </w:rPr>
            </w:pPr>
            <w:r w:rsidRPr="00912879">
              <w:rPr>
                <w:sz w:val="28"/>
                <w:szCs w:val="28"/>
              </w:rPr>
              <w:t>14</w:t>
            </w:r>
          </w:p>
        </w:tc>
        <w:tc>
          <w:tcPr>
            <w:tcW w:w="540" w:type="dxa"/>
            <w:vAlign w:val="bottom"/>
          </w:tcPr>
          <w:p w:rsidR="00912879" w:rsidRPr="00912879" w:rsidRDefault="00912879" w:rsidP="003505F5">
            <w:pPr>
              <w:ind w:left="-734" w:firstLine="720"/>
              <w:rPr>
                <w:sz w:val="28"/>
                <w:szCs w:val="28"/>
              </w:rPr>
            </w:pPr>
            <w:r w:rsidRPr="00912879">
              <w:rPr>
                <w:sz w:val="28"/>
                <w:szCs w:val="28"/>
              </w:rPr>
              <w:t>»</w:t>
            </w:r>
          </w:p>
        </w:tc>
        <w:tc>
          <w:tcPr>
            <w:tcW w:w="1728" w:type="dxa"/>
            <w:tcBorders>
              <w:bottom w:val="single" w:sz="4" w:space="0" w:color="auto"/>
            </w:tcBorders>
            <w:vAlign w:val="bottom"/>
          </w:tcPr>
          <w:p w:rsidR="00912879" w:rsidRPr="00912879" w:rsidRDefault="00912879" w:rsidP="003505F5">
            <w:pPr>
              <w:jc w:val="center"/>
              <w:rPr>
                <w:sz w:val="28"/>
                <w:szCs w:val="28"/>
              </w:rPr>
            </w:pPr>
            <w:r w:rsidRPr="00912879">
              <w:rPr>
                <w:sz w:val="28"/>
                <w:szCs w:val="28"/>
              </w:rPr>
              <w:t>07</w:t>
            </w:r>
          </w:p>
        </w:tc>
        <w:tc>
          <w:tcPr>
            <w:tcW w:w="1417" w:type="dxa"/>
            <w:vAlign w:val="bottom"/>
          </w:tcPr>
          <w:p w:rsidR="00912879" w:rsidRPr="00912879" w:rsidRDefault="00912879" w:rsidP="003505F5">
            <w:pPr>
              <w:rPr>
                <w:sz w:val="28"/>
                <w:szCs w:val="28"/>
              </w:rPr>
            </w:pPr>
            <w:r w:rsidRPr="00912879">
              <w:rPr>
                <w:sz w:val="28"/>
                <w:szCs w:val="28"/>
              </w:rPr>
              <w:t>2023г.  №</w:t>
            </w:r>
          </w:p>
        </w:tc>
        <w:tc>
          <w:tcPr>
            <w:tcW w:w="1038" w:type="dxa"/>
            <w:tcBorders>
              <w:left w:val="nil"/>
              <w:bottom w:val="single" w:sz="4" w:space="0" w:color="auto"/>
            </w:tcBorders>
            <w:vAlign w:val="bottom"/>
          </w:tcPr>
          <w:p w:rsidR="00912879" w:rsidRPr="00912879" w:rsidRDefault="00912879" w:rsidP="003505F5">
            <w:pPr>
              <w:jc w:val="center"/>
              <w:rPr>
                <w:sz w:val="28"/>
                <w:szCs w:val="28"/>
              </w:rPr>
            </w:pPr>
            <w:r w:rsidRPr="00912879">
              <w:rPr>
                <w:sz w:val="28"/>
                <w:szCs w:val="28"/>
              </w:rPr>
              <w:t>194</w:t>
            </w:r>
          </w:p>
        </w:tc>
        <w:tc>
          <w:tcPr>
            <w:tcW w:w="520" w:type="dxa"/>
            <w:tcBorders>
              <w:left w:val="nil"/>
            </w:tcBorders>
            <w:vAlign w:val="bottom"/>
          </w:tcPr>
          <w:p w:rsidR="00912879" w:rsidRPr="00912879" w:rsidRDefault="00912879" w:rsidP="003505F5">
            <w:pPr>
              <w:jc w:val="center"/>
              <w:rPr>
                <w:sz w:val="28"/>
                <w:szCs w:val="28"/>
              </w:rPr>
            </w:pPr>
          </w:p>
        </w:tc>
        <w:tc>
          <w:tcPr>
            <w:tcW w:w="780" w:type="dxa"/>
            <w:tcBorders>
              <w:left w:val="nil"/>
            </w:tcBorders>
            <w:vAlign w:val="bottom"/>
          </w:tcPr>
          <w:p w:rsidR="00912879" w:rsidRPr="00912879" w:rsidRDefault="00912879" w:rsidP="003505F5">
            <w:pPr>
              <w:jc w:val="center"/>
            </w:pPr>
          </w:p>
        </w:tc>
      </w:tr>
    </w:tbl>
    <w:p w:rsidR="00912879" w:rsidRPr="00912879" w:rsidRDefault="00912879" w:rsidP="00912879">
      <w:pPr>
        <w:ind w:firstLine="720"/>
        <w:jc w:val="center"/>
        <w:rPr>
          <w:b/>
          <w:szCs w:val="28"/>
        </w:rPr>
      </w:pPr>
    </w:p>
    <w:p w:rsidR="00912879" w:rsidRPr="00912879" w:rsidRDefault="00912879" w:rsidP="00912879">
      <w:pPr>
        <w:ind w:firstLine="720"/>
        <w:jc w:val="center"/>
        <w:rPr>
          <w:b/>
          <w:szCs w:val="28"/>
        </w:rPr>
      </w:pPr>
    </w:p>
    <w:p w:rsidR="00912879" w:rsidRPr="00912879" w:rsidRDefault="00912879" w:rsidP="00912879">
      <w:pPr>
        <w:jc w:val="center"/>
        <w:rPr>
          <w:b/>
          <w:bCs/>
          <w:sz w:val="28"/>
          <w:szCs w:val="28"/>
        </w:rPr>
      </w:pPr>
      <w:r w:rsidRPr="00912879">
        <w:rPr>
          <w:b/>
          <w:bCs/>
          <w:sz w:val="28"/>
          <w:szCs w:val="28"/>
        </w:rPr>
        <w:t>О некоторых мерах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p w:rsidR="00912879" w:rsidRPr="00912879" w:rsidRDefault="00912879" w:rsidP="00912879">
      <w:pPr>
        <w:jc w:val="both"/>
        <w:rPr>
          <w:b/>
          <w:bCs/>
          <w:sz w:val="28"/>
          <w:szCs w:val="28"/>
        </w:rPr>
      </w:pPr>
    </w:p>
    <w:p w:rsidR="00912879" w:rsidRPr="00912879" w:rsidRDefault="00912879" w:rsidP="00912879">
      <w:pPr>
        <w:spacing w:line="276" w:lineRule="auto"/>
        <w:ind w:firstLine="709"/>
        <w:jc w:val="both"/>
        <w:rPr>
          <w:sz w:val="28"/>
          <w:szCs w:val="28"/>
        </w:rPr>
      </w:pPr>
      <w:r w:rsidRPr="00912879">
        <w:rPr>
          <w:sz w:val="28"/>
          <w:szCs w:val="28"/>
        </w:rPr>
        <w:t xml:space="preserve">В соответствии с </w:t>
      </w:r>
      <w:r w:rsidRPr="00912879">
        <w:rPr>
          <w:rStyle w:val="af7"/>
          <w:color w:val="auto"/>
          <w:sz w:val="28"/>
        </w:rPr>
        <w:t>Федеральным законом</w:t>
      </w:r>
      <w:r w:rsidRPr="00912879">
        <w:rPr>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Федеральным законом от 29.12.2012 № 273-ФЗ «Об образовании в Российской Федерации», Постановлением Администрации Комсомольского муниципального района от 17.04.2023 г. № 110 «Об организации оказания муниципальных услуг в социальной сфере на территории Комсомольского муниципального района» Администрация Комсомольского муниципального района п о с т а н о в л я е т :</w:t>
      </w:r>
    </w:p>
    <w:p w:rsidR="00912879" w:rsidRPr="00912879" w:rsidRDefault="00912879" w:rsidP="00912879">
      <w:pPr>
        <w:spacing w:line="276" w:lineRule="auto"/>
        <w:ind w:firstLine="709"/>
        <w:jc w:val="both"/>
        <w:rPr>
          <w:sz w:val="28"/>
          <w:szCs w:val="28"/>
        </w:rPr>
      </w:pPr>
    </w:p>
    <w:p w:rsidR="00912879" w:rsidRPr="00912879" w:rsidRDefault="00912879" w:rsidP="0034185A">
      <w:pPr>
        <w:pStyle w:val="af1"/>
        <w:numPr>
          <w:ilvl w:val="0"/>
          <w:numId w:val="13"/>
        </w:numPr>
        <w:tabs>
          <w:tab w:val="left" w:pos="1134"/>
          <w:tab w:val="left" w:pos="1276"/>
        </w:tabs>
        <w:spacing w:after="0"/>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Утвердить:</w:t>
      </w:r>
    </w:p>
    <w:p w:rsidR="00912879" w:rsidRPr="00912879" w:rsidRDefault="00912879" w:rsidP="00912879">
      <w:pPr>
        <w:pStyle w:val="af1"/>
        <w:tabs>
          <w:tab w:val="left" w:pos="1134"/>
          <w:tab w:val="left" w:pos="1276"/>
        </w:tabs>
        <w:ind w:left="709"/>
        <w:jc w:val="both"/>
        <w:rPr>
          <w:rFonts w:ascii="Times New Roman" w:hAnsi="Times New Roman" w:cs="Times New Roman"/>
          <w:sz w:val="28"/>
          <w:szCs w:val="28"/>
        </w:rPr>
      </w:pPr>
      <w:r w:rsidRPr="00912879">
        <w:rPr>
          <w:rFonts w:ascii="Times New Roman" w:hAnsi="Times New Roman" w:cs="Times New Roman"/>
          <w:sz w:val="28"/>
          <w:szCs w:val="28"/>
        </w:rPr>
        <w:t>1.1. Правила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(приложение № 1);</w:t>
      </w:r>
    </w:p>
    <w:p w:rsidR="00912879" w:rsidRPr="00912879" w:rsidRDefault="00912879" w:rsidP="00912879">
      <w:pPr>
        <w:pStyle w:val="af1"/>
        <w:tabs>
          <w:tab w:val="left" w:pos="1134"/>
          <w:tab w:val="left" w:pos="1276"/>
        </w:tabs>
        <w:ind w:left="709"/>
        <w:jc w:val="both"/>
        <w:rPr>
          <w:rFonts w:ascii="Times New Roman" w:hAnsi="Times New Roman" w:cs="Times New Roman"/>
          <w:sz w:val="28"/>
          <w:szCs w:val="28"/>
        </w:rPr>
      </w:pPr>
      <w:r w:rsidRPr="00912879">
        <w:rPr>
          <w:rFonts w:ascii="Times New Roman" w:hAnsi="Times New Roman" w:cs="Times New Roman"/>
          <w:sz w:val="28"/>
          <w:szCs w:val="28"/>
        </w:rPr>
        <w:t>1.2. Порядок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(приложение № 2);</w:t>
      </w:r>
    </w:p>
    <w:p w:rsidR="00912879" w:rsidRPr="00912879" w:rsidRDefault="00912879" w:rsidP="00912879">
      <w:pPr>
        <w:tabs>
          <w:tab w:val="left" w:pos="1276"/>
        </w:tabs>
        <w:spacing w:line="276" w:lineRule="auto"/>
        <w:ind w:firstLine="709"/>
        <w:jc w:val="both"/>
        <w:rPr>
          <w:sz w:val="28"/>
          <w:szCs w:val="28"/>
          <w:highlight w:val="yellow"/>
        </w:rPr>
      </w:pPr>
      <w:r w:rsidRPr="00912879">
        <w:rPr>
          <w:sz w:val="28"/>
          <w:szCs w:val="28"/>
        </w:rPr>
        <w:t xml:space="preserve">2. Установить категорию получателей социального сертификата на получение муниципальной услуги «Реализация дополнительных </w:t>
      </w:r>
      <w:r w:rsidRPr="00912879">
        <w:rPr>
          <w:sz w:val="28"/>
          <w:szCs w:val="28"/>
        </w:rPr>
        <w:lastRenderedPageBreak/>
        <w:t>общеразвивающих программ» – дети в возрасте от 5 до 18 лет, проживающие на территории Комсомольского муниципального района.</w:t>
      </w:r>
    </w:p>
    <w:p w:rsidR="00912879" w:rsidRPr="00912879" w:rsidRDefault="00912879" w:rsidP="00912879">
      <w:pPr>
        <w:tabs>
          <w:tab w:val="left" w:pos="1276"/>
        </w:tabs>
        <w:spacing w:line="276" w:lineRule="auto"/>
        <w:ind w:firstLine="709"/>
        <w:jc w:val="both"/>
        <w:rPr>
          <w:sz w:val="28"/>
          <w:szCs w:val="28"/>
        </w:rPr>
      </w:pPr>
      <w:r w:rsidRPr="00912879">
        <w:rPr>
          <w:sz w:val="28"/>
          <w:szCs w:val="28"/>
        </w:rPr>
        <w:t>3. Управлению образования Администрации Комсомольского муниципального района (далее – Уполномоченный орган) в срок до 01.08.2023 г.:</w:t>
      </w:r>
    </w:p>
    <w:p w:rsidR="00912879" w:rsidRPr="00912879" w:rsidRDefault="00912879" w:rsidP="00912879">
      <w:pPr>
        <w:tabs>
          <w:tab w:val="left" w:pos="1276"/>
        </w:tabs>
        <w:spacing w:line="276" w:lineRule="auto"/>
        <w:ind w:firstLine="709"/>
        <w:jc w:val="both"/>
        <w:rPr>
          <w:sz w:val="28"/>
          <w:szCs w:val="28"/>
        </w:rPr>
      </w:pPr>
      <w:r w:rsidRPr="00912879">
        <w:rPr>
          <w:sz w:val="28"/>
          <w:szCs w:val="28"/>
        </w:rPr>
        <w:t>3.1.  Утвердить требования к условиям и порядку оказания муниципальной услуги в соответствии с социальным сертификатом в соответствии с пунктом 4 статьи 5 Федерального закона;</w:t>
      </w:r>
    </w:p>
    <w:p w:rsidR="00912879" w:rsidRPr="00912879" w:rsidRDefault="00912879" w:rsidP="00912879">
      <w:pPr>
        <w:tabs>
          <w:tab w:val="left" w:pos="1276"/>
        </w:tabs>
        <w:spacing w:line="276" w:lineRule="auto"/>
        <w:ind w:firstLine="709"/>
        <w:jc w:val="both"/>
        <w:rPr>
          <w:sz w:val="28"/>
          <w:szCs w:val="28"/>
        </w:rPr>
      </w:pPr>
      <w:r w:rsidRPr="00912879">
        <w:rPr>
          <w:sz w:val="28"/>
          <w:szCs w:val="28"/>
        </w:rPr>
        <w:t>3.2.  Осуществить перевод механизмов функционирования персонифицированного финансирования дополнительного образования детей  на механизмы, предусмотренные Федеральным законом;</w:t>
      </w:r>
    </w:p>
    <w:p w:rsidR="00912879" w:rsidRPr="00912879" w:rsidRDefault="00912879" w:rsidP="00912879">
      <w:pPr>
        <w:tabs>
          <w:tab w:val="left" w:pos="1276"/>
        </w:tabs>
        <w:spacing w:line="276" w:lineRule="auto"/>
        <w:ind w:firstLine="709"/>
        <w:jc w:val="both"/>
        <w:rPr>
          <w:sz w:val="28"/>
          <w:szCs w:val="28"/>
        </w:rPr>
      </w:pPr>
      <w:r w:rsidRPr="00912879">
        <w:rPr>
          <w:sz w:val="28"/>
          <w:szCs w:val="28"/>
        </w:rPr>
        <w:t>3.3.  Утвердить программу персонифицированного финансирования.</w:t>
      </w:r>
    </w:p>
    <w:p w:rsidR="00912879" w:rsidRPr="00912879" w:rsidRDefault="00912879" w:rsidP="00912879">
      <w:pPr>
        <w:tabs>
          <w:tab w:val="left" w:pos="851"/>
        </w:tabs>
        <w:spacing w:line="276" w:lineRule="auto"/>
        <w:ind w:firstLine="709"/>
        <w:jc w:val="both"/>
        <w:rPr>
          <w:i/>
          <w:sz w:val="28"/>
          <w:szCs w:val="28"/>
          <w:lang w:eastAsia="en-US"/>
        </w:rPr>
      </w:pPr>
      <w:r w:rsidRPr="00912879">
        <w:rPr>
          <w:sz w:val="28"/>
          <w:szCs w:val="28"/>
        </w:rPr>
        <w:t>4. Настоящее постановление подлежит официальному опубликованию в «Вестнике нормативных правовых актов органов местного самоуправления Комсомольского муниципального района» и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r w:rsidRPr="00912879">
        <w:rPr>
          <w:i/>
          <w:sz w:val="18"/>
          <w:szCs w:val="18"/>
          <w:lang w:eastAsia="en-US"/>
        </w:rPr>
        <w:t xml:space="preserve"> </w:t>
      </w:r>
    </w:p>
    <w:p w:rsidR="00912879" w:rsidRPr="00912879" w:rsidRDefault="00912879" w:rsidP="00912879">
      <w:pPr>
        <w:autoSpaceDE w:val="0"/>
        <w:autoSpaceDN w:val="0"/>
        <w:adjustRightInd w:val="0"/>
        <w:ind w:firstLine="540"/>
        <w:jc w:val="both"/>
        <w:rPr>
          <w:sz w:val="28"/>
          <w:szCs w:val="28"/>
        </w:rPr>
      </w:pPr>
      <w:r w:rsidRPr="00912879">
        <w:rPr>
          <w:sz w:val="28"/>
          <w:szCs w:val="28"/>
        </w:rPr>
        <w:t xml:space="preserve">5.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С.В. Ледневу. </w:t>
      </w:r>
    </w:p>
    <w:p w:rsidR="00912879" w:rsidRPr="00912879" w:rsidRDefault="00912879" w:rsidP="00912879">
      <w:pPr>
        <w:autoSpaceDE w:val="0"/>
        <w:autoSpaceDN w:val="0"/>
        <w:adjustRightInd w:val="0"/>
        <w:ind w:firstLine="540"/>
        <w:jc w:val="both"/>
        <w:rPr>
          <w:sz w:val="28"/>
          <w:szCs w:val="28"/>
        </w:rPr>
      </w:pPr>
    </w:p>
    <w:p w:rsidR="00912879" w:rsidRPr="00912879" w:rsidRDefault="00912879" w:rsidP="00912879">
      <w:pPr>
        <w:autoSpaceDE w:val="0"/>
        <w:autoSpaceDN w:val="0"/>
        <w:adjustRightInd w:val="0"/>
        <w:ind w:firstLine="540"/>
        <w:jc w:val="both"/>
        <w:rPr>
          <w:sz w:val="28"/>
          <w:szCs w:val="28"/>
        </w:rPr>
      </w:pPr>
    </w:p>
    <w:p w:rsidR="00912879" w:rsidRPr="00912879" w:rsidRDefault="00912879" w:rsidP="00912879">
      <w:pPr>
        <w:ind w:firstLine="709"/>
        <w:jc w:val="both"/>
        <w:rPr>
          <w:sz w:val="28"/>
          <w:szCs w:val="28"/>
        </w:rPr>
      </w:pPr>
    </w:p>
    <w:p w:rsidR="00912879" w:rsidRPr="00912879" w:rsidRDefault="00912879" w:rsidP="00912879">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912879" w:rsidRPr="00912879" w:rsidTr="003505F5">
        <w:tc>
          <w:tcPr>
            <w:tcW w:w="9286" w:type="dxa"/>
            <w:tcBorders>
              <w:top w:val="nil"/>
              <w:left w:val="nil"/>
              <w:bottom w:val="nil"/>
              <w:right w:val="nil"/>
            </w:tcBorders>
          </w:tcPr>
          <w:p w:rsidR="00912879" w:rsidRPr="00912879" w:rsidRDefault="00912879" w:rsidP="003505F5">
            <w:pPr>
              <w:jc w:val="both"/>
              <w:rPr>
                <w:b/>
                <w:sz w:val="28"/>
                <w:szCs w:val="28"/>
              </w:rPr>
            </w:pPr>
            <w:r w:rsidRPr="00912879">
              <w:rPr>
                <w:b/>
                <w:sz w:val="28"/>
                <w:szCs w:val="28"/>
              </w:rPr>
              <w:t xml:space="preserve">Глава </w:t>
            </w:r>
          </w:p>
          <w:p w:rsidR="00912879" w:rsidRPr="00912879" w:rsidRDefault="00912879" w:rsidP="003505F5">
            <w:pPr>
              <w:jc w:val="both"/>
              <w:rPr>
                <w:b/>
                <w:sz w:val="28"/>
                <w:szCs w:val="28"/>
              </w:rPr>
            </w:pPr>
            <w:r w:rsidRPr="00912879">
              <w:rPr>
                <w:b/>
                <w:sz w:val="28"/>
                <w:szCs w:val="28"/>
              </w:rPr>
              <w:t>Комсомольского муниципального района:                       О.В.Бузулуцкая</w:t>
            </w:r>
          </w:p>
        </w:tc>
      </w:tr>
    </w:tbl>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jc w:val="right"/>
        <w:rPr>
          <w:sz w:val="28"/>
          <w:szCs w:val="28"/>
        </w:rPr>
      </w:pPr>
      <w:r w:rsidRPr="00912879">
        <w:rPr>
          <w:sz w:val="28"/>
          <w:szCs w:val="28"/>
        </w:rPr>
        <w:lastRenderedPageBreak/>
        <w:t>Приложение №1 к постановлению</w:t>
      </w:r>
    </w:p>
    <w:p w:rsidR="00912879" w:rsidRPr="00912879" w:rsidRDefault="00912879" w:rsidP="00912879">
      <w:pPr>
        <w:tabs>
          <w:tab w:val="left" w:pos="851"/>
        </w:tabs>
        <w:ind w:left="5812"/>
        <w:jc w:val="right"/>
        <w:rPr>
          <w:sz w:val="28"/>
          <w:szCs w:val="28"/>
        </w:rPr>
      </w:pPr>
      <w:r w:rsidRPr="00912879">
        <w:rPr>
          <w:sz w:val="28"/>
          <w:szCs w:val="28"/>
        </w:rPr>
        <w:t>Администрации Комсомольского муниципального района</w:t>
      </w:r>
    </w:p>
    <w:p w:rsidR="00912879" w:rsidRPr="00912879" w:rsidRDefault="00912879" w:rsidP="00912879">
      <w:pPr>
        <w:tabs>
          <w:tab w:val="left" w:pos="851"/>
        </w:tabs>
        <w:spacing w:line="360" w:lineRule="auto"/>
        <w:ind w:left="5812"/>
        <w:jc w:val="right"/>
        <w:rPr>
          <w:sz w:val="28"/>
          <w:szCs w:val="28"/>
        </w:rPr>
      </w:pPr>
      <w:r w:rsidRPr="00912879">
        <w:rPr>
          <w:sz w:val="28"/>
          <w:szCs w:val="28"/>
        </w:rPr>
        <w:t>от _____________№ _______</w:t>
      </w:r>
    </w:p>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jc w:val="center"/>
        <w:rPr>
          <w:b/>
          <w:bCs/>
          <w:caps/>
          <w:sz w:val="28"/>
          <w:szCs w:val="28"/>
        </w:rPr>
      </w:pPr>
      <w:r w:rsidRPr="00912879">
        <w:rPr>
          <w:b/>
          <w:bCs/>
          <w:caps/>
          <w:sz w:val="28"/>
          <w:szCs w:val="28"/>
        </w:rPr>
        <w:t xml:space="preserve">Правила </w:t>
      </w:r>
      <w:bookmarkStart w:id="10" w:name="_Hlk109039373"/>
    </w:p>
    <w:p w:rsidR="00912879" w:rsidRPr="00912879" w:rsidRDefault="00912879" w:rsidP="00912879">
      <w:pPr>
        <w:jc w:val="center"/>
        <w:rPr>
          <w:b/>
          <w:bCs/>
          <w:sz w:val="28"/>
          <w:szCs w:val="28"/>
        </w:rPr>
      </w:pPr>
      <w:r w:rsidRPr="00912879">
        <w:rPr>
          <w:b/>
          <w:bCs/>
          <w:sz w:val="28"/>
          <w:szCs w:val="28"/>
        </w:rPr>
        <w:t xml:space="preserve">формирования в электронном виде социальных сертификатов на получение </w:t>
      </w:r>
      <w:bookmarkEnd w:id="10"/>
      <w:r w:rsidRPr="00912879">
        <w:rPr>
          <w:rStyle w:val="af7"/>
          <w:b/>
          <w:bCs/>
          <w:color w:val="auto"/>
          <w:sz w:val="28"/>
        </w:rPr>
        <w:t>муниципальной услуги «Реализация дополнительных общеразвивающих программ» и реестра их получателей</w:t>
      </w:r>
    </w:p>
    <w:p w:rsidR="00912879" w:rsidRPr="00912879" w:rsidRDefault="00912879" w:rsidP="00912879">
      <w:pPr>
        <w:ind w:firstLine="709"/>
        <w:jc w:val="both"/>
        <w:rPr>
          <w:sz w:val="28"/>
          <w:szCs w:val="28"/>
        </w:rPr>
      </w:pPr>
    </w:p>
    <w:p w:rsidR="00912879" w:rsidRPr="00912879" w:rsidRDefault="00912879" w:rsidP="0034185A">
      <w:pPr>
        <w:pStyle w:val="af1"/>
        <w:numPr>
          <w:ilvl w:val="0"/>
          <w:numId w:val="19"/>
        </w:numPr>
        <w:spacing w:after="0" w:line="240" w:lineRule="auto"/>
        <w:ind w:left="0" w:firstLine="709"/>
        <w:contextualSpacing/>
        <w:jc w:val="both"/>
        <w:rPr>
          <w:rFonts w:ascii="Times New Roman" w:hAnsi="Times New Roman" w:cs="Times New Roman"/>
          <w:b/>
          <w:bCs/>
          <w:sz w:val="28"/>
          <w:szCs w:val="28"/>
        </w:rPr>
      </w:pPr>
      <w:r w:rsidRPr="00912879">
        <w:rPr>
          <w:rFonts w:ascii="Times New Roman" w:hAnsi="Times New Roman" w:cs="Times New Roman"/>
          <w:b/>
          <w:bCs/>
          <w:sz w:val="28"/>
          <w:szCs w:val="28"/>
        </w:rPr>
        <w:t>Общие положения</w:t>
      </w:r>
    </w:p>
    <w:p w:rsidR="00912879" w:rsidRPr="00912879" w:rsidRDefault="00912879" w:rsidP="0034185A">
      <w:pPr>
        <w:pStyle w:val="af1"/>
        <w:numPr>
          <w:ilvl w:val="0"/>
          <w:numId w:val="16"/>
        </w:numPr>
        <w:tabs>
          <w:tab w:val="left" w:pos="993"/>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 xml:space="preserve">Настоящие Правила определяют порядок формирования в электронном виде социального сертификата на получение муниципальной услуги </w:t>
      </w:r>
      <w:r w:rsidRPr="00912879">
        <w:rPr>
          <w:rStyle w:val="af7"/>
          <w:sz w:val="28"/>
        </w:rPr>
        <w:t>«Реализация дополнительных общеразвивающих программ»</w:t>
      </w:r>
      <w:r w:rsidRPr="00912879">
        <w:rPr>
          <w:rFonts w:ascii="Times New Roman" w:hAnsi="Times New Roman" w:cs="Times New Roman"/>
          <w:sz w:val="28"/>
          <w:szCs w:val="28"/>
        </w:rPr>
        <w:t xml:space="preserve"> (далее – социальный сертификат, муниципальная услуга) в соответствии с Федеральным законом от 13.07.2020 № 189-ФЗ «О государственном (муниципальном) социальном заказе на оказание государственных услуг» (далее – Федеральный закон № 189-ФЗ), Федеральным законом от 29.12.2012 № 273-ФЗ «Об образовании в Российской Федерации».</w:t>
      </w:r>
    </w:p>
    <w:p w:rsidR="00912879" w:rsidRPr="00912879" w:rsidRDefault="00912879" w:rsidP="0034185A">
      <w:pPr>
        <w:pStyle w:val="af1"/>
        <w:numPr>
          <w:ilvl w:val="0"/>
          <w:numId w:val="16"/>
        </w:numPr>
        <w:tabs>
          <w:tab w:val="left" w:pos="993"/>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Для целей настоящих Правил используются следующие понятия:</w:t>
      </w:r>
    </w:p>
    <w:p w:rsidR="00912879" w:rsidRPr="00912879" w:rsidRDefault="00912879" w:rsidP="0034185A">
      <w:pPr>
        <w:numPr>
          <w:ilvl w:val="0"/>
          <w:numId w:val="15"/>
        </w:numPr>
        <w:tabs>
          <w:tab w:val="left" w:pos="993"/>
        </w:tabs>
        <w:ind w:left="0" w:firstLine="709"/>
        <w:jc w:val="both"/>
        <w:rPr>
          <w:sz w:val="28"/>
          <w:szCs w:val="28"/>
        </w:rPr>
      </w:pPr>
      <w:r w:rsidRPr="00912879">
        <w:rPr>
          <w:sz w:val="28"/>
          <w:szCs w:val="28"/>
        </w:rPr>
        <w:t>получатель социального сертификата – потребитель муниципальной услуги в возрасте от 5 до 18 лет, проживающий на территории Комсомольского муниципального района и имеющий право на получение муниципальных услуг в соответствии с социальным сертификатом;</w:t>
      </w:r>
    </w:p>
    <w:p w:rsidR="00912879" w:rsidRPr="00912879" w:rsidRDefault="00912879" w:rsidP="0034185A">
      <w:pPr>
        <w:numPr>
          <w:ilvl w:val="0"/>
          <w:numId w:val="15"/>
        </w:numPr>
        <w:tabs>
          <w:tab w:val="left" w:pos="993"/>
        </w:tabs>
        <w:ind w:left="0" w:firstLine="709"/>
        <w:jc w:val="both"/>
        <w:rPr>
          <w:sz w:val="28"/>
          <w:szCs w:val="28"/>
        </w:rPr>
      </w:pPr>
      <w:r w:rsidRPr="00912879">
        <w:rPr>
          <w:sz w:val="28"/>
          <w:szCs w:val="28"/>
        </w:rPr>
        <w:t>уполномоченный орган – Управление образования Администрации Комсомольского муниципального района, утверждающий муниципальный социальный заказ на оказание муниципальных услуг по реализации дополнительных образовательных программ (за исключением дополнительных предпрофессиональных программ в области искусств) (далее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
    <w:p w:rsidR="00912879" w:rsidRPr="00912879" w:rsidRDefault="00912879" w:rsidP="0034185A">
      <w:pPr>
        <w:numPr>
          <w:ilvl w:val="0"/>
          <w:numId w:val="15"/>
        </w:numPr>
        <w:tabs>
          <w:tab w:val="left" w:pos="993"/>
        </w:tabs>
        <w:ind w:left="0" w:firstLine="709"/>
        <w:jc w:val="both"/>
        <w:rPr>
          <w:sz w:val="28"/>
          <w:szCs w:val="28"/>
        </w:rPr>
      </w:pPr>
      <w:r w:rsidRPr="00912879">
        <w:rPr>
          <w:sz w:val="28"/>
          <w:szCs w:val="28"/>
        </w:rPr>
        <w:t xml:space="preserve">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оказывающий муниципальные услуги потребителям на основании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заключенным в соответствии с Правилами заключения в электронной форме и подписания усиленной квалифицированной электронной подписью лица, имеющего право </w:t>
      </w:r>
      <w:r w:rsidRPr="00912879">
        <w:rPr>
          <w:sz w:val="28"/>
          <w:szCs w:val="28"/>
        </w:rPr>
        <w:lastRenderedPageBreak/>
        <w:t>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утвержденными постановлением Администрации Комсомольского муниципального района (далее – соглашение в соответствии с сертификатом);</w:t>
      </w:r>
    </w:p>
    <w:p w:rsidR="00912879" w:rsidRPr="00912879" w:rsidRDefault="00912879" w:rsidP="0034185A">
      <w:pPr>
        <w:numPr>
          <w:ilvl w:val="0"/>
          <w:numId w:val="15"/>
        </w:numPr>
        <w:tabs>
          <w:tab w:val="left" w:pos="993"/>
        </w:tabs>
        <w:ind w:left="0" w:firstLine="709"/>
        <w:jc w:val="both"/>
        <w:rPr>
          <w:sz w:val="28"/>
          <w:szCs w:val="28"/>
        </w:rPr>
      </w:pPr>
      <w:r w:rsidRPr="00912879">
        <w:rPr>
          <w:sz w:val="28"/>
          <w:szCs w:val="28"/>
        </w:rPr>
        <w:t>информационная система «Навигатор дополнительного образования детей Ивановской области»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w:t>
      </w:r>
    </w:p>
    <w:p w:rsidR="00912879" w:rsidRPr="00912879" w:rsidRDefault="00912879" w:rsidP="0034185A">
      <w:pPr>
        <w:numPr>
          <w:ilvl w:val="0"/>
          <w:numId w:val="15"/>
        </w:numPr>
        <w:tabs>
          <w:tab w:val="left" w:pos="993"/>
        </w:tabs>
        <w:ind w:left="0" w:firstLine="709"/>
        <w:jc w:val="both"/>
        <w:rPr>
          <w:sz w:val="28"/>
          <w:szCs w:val="28"/>
        </w:rPr>
      </w:pPr>
      <w:r w:rsidRPr="00912879">
        <w:rPr>
          <w:sz w:val="28"/>
          <w:szCs w:val="28"/>
        </w:rPr>
        <w:t>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w:t>
      </w:r>
    </w:p>
    <w:p w:rsidR="00912879" w:rsidRPr="00912879" w:rsidRDefault="00912879" w:rsidP="0034185A">
      <w:pPr>
        <w:numPr>
          <w:ilvl w:val="0"/>
          <w:numId w:val="15"/>
        </w:numPr>
        <w:tabs>
          <w:tab w:val="left" w:pos="993"/>
        </w:tabs>
        <w:ind w:left="0" w:firstLine="709"/>
        <w:jc w:val="both"/>
        <w:rPr>
          <w:sz w:val="28"/>
          <w:szCs w:val="28"/>
        </w:rPr>
      </w:pPr>
      <w:r w:rsidRPr="00912879">
        <w:rPr>
          <w:sz w:val="28"/>
          <w:szCs w:val="28"/>
        </w:rPr>
        <w:t>оператор реестра получателей социального сертификата –</w:t>
      </w:r>
      <w:r w:rsidRPr="00912879">
        <w:rPr>
          <w:rFonts w:eastAsia="Calibri"/>
          <w:sz w:val="28"/>
          <w:szCs w:val="28"/>
        </w:rPr>
        <w:t>муниципальный опорный центр дополнительного образования детей Комсомольского муниципального района, созданный на базе МБУ ДО  Комсомольского ДДТ, которому уполномоченным органом переданы функции по ведению реестра получателей социального сертификата в соответствии с приказом Управления образования Администрации Комсомольского муниципального района.</w:t>
      </w:r>
    </w:p>
    <w:p w:rsidR="00912879" w:rsidRPr="00912879" w:rsidRDefault="00912879" w:rsidP="00912879">
      <w:pPr>
        <w:tabs>
          <w:tab w:val="left" w:pos="993"/>
        </w:tabs>
        <w:ind w:firstLine="709"/>
        <w:jc w:val="both"/>
        <w:rPr>
          <w:sz w:val="28"/>
          <w:szCs w:val="28"/>
        </w:rPr>
      </w:pPr>
      <w:r w:rsidRPr="00912879">
        <w:rPr>
          <w:sz w:val="28"/>
          <w:szCs w:val="28"/>
        </w:rPr>
        <w:t>Иные понятия, применяемые в настоящих Правилах, используются в значениях, указанных в Федеральном законе № 189-ФЗ.</w:t>
      </w:r>
    </w:p>
    <w:p w:rsidR="00912879" w:rsidRPr="00912879" w:rsidRDefault="00912879" w:rsidP="0034185A">
      <w:pPr>
        <w:pStyle w:val="af1"/>
        <w:numPr>
          <w:ilvl w:val="0"/>
          <w:numId w:val="16"/>
        </w:numPr>
        <w:tabs>
          <w:tab w:val="left" w:pos="993"/>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Социальный сертификат в электронном виде представляет собой реестровую запись, созданную в информационной системе.</w:t>
      </w:r>
    </w:p>
    <w:p w:rsidR="00912879" w:rsidRPr="00912879" w:rsidRDefault="00912879" w:rsidP="0034185A">
      <w:pPr>
        <w:pStyle w:val="af1"/>
        <w:numPr>
          <w:ilvl w:val="0"/>
          <w:numId w:val="16"/>
        </w:numPr>
        <w:tabs>
          <w:tab w:val="left" w:pos="993"/>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(муниципальной) услуги в социальной сфере» (далее – Общие требования).</w:t>
      </w:r>
    </w:p>
    <w:p w:rsidR="00912879" w:rsidRPr="00912879" w:rsidRDefault="00912879" w:rsidP="00912879">
      <w:pPr>
        <w:pStyle w:val="af1"/>
        <w:tabs>
          <w:tab w:val="left" w:pos="993"/>
        </w:tabs>
        <w:ind w:left="0" w:firstLine="709"/>
        <w:jc w:val="both"/>
        <w:rPr>
          <w:rFonts w:ascii="Times New Roman" w:hAnsi="Times New Roman" w:cs="Times New Roman"/>
          <w:sz w:val="28"/>
          <w:szCs w:val="28"/>
        </w:rPr>
      </w:pPr>
      <w:r w:rsidRPr="00912879">
        <w:rPr>
          <w:rFonts w:ascii="Times New Roman" w:hAnsi="Times New Roman" w:cs="Times New Roman"/>
          <w:sz w:val="28"/>
          <w:szCs w:val="28"/>
        </w:rPr>
        <w:t>Состав сведений о социальном сертификате определяется в соответствии с Общими требованиями.</w:t>
      </w:r>
    </w:p>
    <w:p w:rsidR="00912879" w:rsidRPr="00912879" w:rsidRDefault="00912879" w:rsidP="00912879">
      <w:pPr>
        <w:pStyle w:val="af1"/>
        <w:tabs>
          <w:tab w:val="left" w:pos="993"/>
        </w:tabs>
        <w:ind w:left="0" w:firstLine="709"/>
        <w:jc w:val="both"/>
        <w:rPr>
          <w:rFonts w:ascii="Times New Roman" w:hAnsi="Times New Roman" w:cs="Times New Roman"/>
          <w:sz w:val="28"/>
          <w:szCs w:val="28"/>
        </w:rPr>
      </w:pPr>
      <w:r w:rsidRPr="00912879">
        <w:rPr>
          <w:rFonts w:ascii="Times New Roman" w:hAnsi="Times New Roman" w:cs="Times New Roman"/>
          <w:sz w:val="28"/>
          <w:szCs w:val="28"/>
        </w:rPr>
        <w:t xml:space="preserve">Норматив обеспечения (номинал)социального сертификата, число действующих социальных сертификатов, в том числе в разрезе отдельных категорий потребителей, </w:t>
      </w:r>
      <w:r w:rsidRPr="00912879">
        <w:rPr>
          <w:rFonts w:ascii="Times New Roman" w:eastAsia="Calibri" w:hAnsi="Times New Roman" w:cs="Times New Roman"/>
          <w:sz w:val="28"/>
          <w:szCs w:val="28"/>
        </w:rPr>
        <w:t>объем обеспечения социальных сертификатов</w:t>
      </w:r>
      <w:r w:rsidRPr="00912879">
        <w:rPr>
          <w:rFonts w:ascii="Times New Roman" w:hAnsi="Times New Roman" w:cs="Times New Roman"/>
          <w:sz w:val="28"/>
          <w:szCs w:val="28"/>
        </w:rPr>
        <w:t xml:space="preserve">, а также при необходимости ограничения по использованию детьми сертификата дополнительного образования при выборе дополнительных общеразвивающих программ определенных направленностей </w:t>
      </w:r>
      <w:r w:rsidRPr="00912879">
        <w:rPr>
          <w:rFonts w:ascii="Times New Roman" w:hAnsi="Times New Roman" w:cs="Times New Roman"/>
          <w:sz w:val="28"/>
          <w:szCs w:val="28"/>
        </w:rPr>
        <w:lastRenderedPageBreak/>
        <w:t>устанавливаются программой персонифицированного финансирования, утверждаемой уполномоченным органом ежегодно до начала очередного финансового года, определяемого как период действия программы персонифицированного финансирования.</w:t>
      </w:r>
    </w:p>
    <w:p w:rsidR="00912879" w:rsidRPr="00912879" w:rsidRDefault="00912879" w:rsidP="0034185A">
      <w:pPr>
        <w:pStyle w:val="af1"/>
        <w:numPr>
          <w:ilvl w:val="0"/>
          <w:numId w:val="16"/>
        </w:numPr>
        <w:tabs>
          <w:tab w:val="left" w:pos="993"/>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 наделенному правовым актом администрации муниципального образования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(далее – оператор). В этом случае на оператора распространяются требования, устанавливаемые настоящими Правилами, по отношению к уполномоченному органу.</w:t>
      </w:r>
    </w:p>
    <w:p w:rsidR="00912879" w:rsidRPr="00912879" w:rsidRDefault="00912879" w:rsidP="00912879">
      <w:pPr>
        <w:pStyle w:val="af1"/>
        <w:jc w:val="both"/>
        <w:rPr>
          <w:rFonts w:ascii="Times New Roman" w:hAnsi="Times New Roman" w:cs="Times New Roman"/>
          <w:sz w:val="28"/>
          <w:szCs w:val="28"/>
        </w:rPr>
      </w:pPr>
    </w:p>
    <w:p w:rsidR="00912879" w:rsidRPr="00912879" w:rsidRDefault="00912879" w:rsidP="00912879">
      <w:pPr>
        <w:autoSpaceDE w:val="0"/>
        <w:autoSpaceDN w:val="0"/>
        <w:adjustRightInd w:val="0"/>
        <w:jc w:val="both"/>
        <w:rPr>
          <w:sz w:val="28"/>
          <w:szCs w:val="28"/>
        </w:rPr>
      </w:pPr>
    </w:p>
    <w:p w:rsidR="00912879" w:rsidRPr="00912879" w:rsidRDefault="00912879" w:rsidP="0034185A">
      <w:pPr>
        <w:pStyle w:val="af1"/>
        <w:numPr>
          <w:ilvl w:val="0"/>
          <w:numId w:val="19"/>
        </w:numPr>
        <w:autoSpaceDE w:val="0"/>
        <w:autoSpaceDN w:val="0"/>
        <w:adjustRightInd w:val="0"/>
        <w:spacing w:after="0" w:line="240" w:lineRule="auto"/>
        <w:ind w:left="0" w:firstLine="709"/>
        <w:contextualSpacing/>
        <w:jc w:val="both"/>
        <w:rPr>
          <w:rFonts w:ascii="Times New Roman" w:hAnsi="Times New Roman" w:cs="Times New Roman"/>
          <w:b/>
          <w:bCs/>
          <w:sz w:val="28"/>
          <w:szCs w:val="28"/>
        </w:rPr>
      </w:pPr>
      <w:r w:rsidRPr="00912879">
        <w:rPr>
          <w:rFonts w:ascii="Times New Roman" w:hAnsi="Times New Roman" w:cs="Times New Roman"/>
          <w:b/>
          <w:bCs/>
          <w:sz w:val="28"/>
          <w:szCs w:val="28"/>
        </w:rPr>
        <w:t>Порядок выдачи социального сертификата</w:t>
      </w:r>
    </w:p>
    <w:p w:rsidR="00912879" w:rsidRPr="00912879" w:rsidRDefault="00912879" w:rsidP="0034185A">
      <w:pPr>
        <w:pStyle w:val="af1"/>
        <w:numPr>
          <w:ilvl w:val="0"/>
          <w:numId w:val="16"/>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1" w:name="_Ref113024720"/>
      <w:r w:rsidRPr="00912879">
        <w:rPr>
          <w:rFonts w:ascii="Times New Roman" w:hAnsi="Times New Roman" w:cs="Times New Roman"/>
          <w:sz w:val="28"/>
          <w:szCs w:val="28"/>
        </w:rPr>
        <w:t>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w:t>
      </w:r>
      <w:bookmarkEnd w:id="11"/>
    </w:p>
    <w:p w:rsidR="00912879" w:rsidRPr="00912879" w:rsidRDefault="00912879" w:rsidP="0034185A">
      <w:pPr>
        <w:widowControl w:val="0"/>
        <w:numPr>
          <w:ilvl w:val="2"/>
          <w:numId w:val="17"/>
        </w:numPr>
        <w:tabs>
          <w:tab w:val="left" w:pos="0"/>
          <w:tab w:val="left" w:pos="1134"/>
          <w:tab w:val="left" w:pos="1418"/>
        </w:tabs>
        <w:autoSpaceDE w:val="0"/>
        <w:autoSpaceDN w:val="0"/>
        <w:adjustRightInd w:val="0"/>
        <w:ind w:left="0" w:firstLine="709"/>
        <w:jc w:val="both"/>
        <w:rPr>
          <w:sz w:val="28"/>
          <w:szCs w:val="28"/>
        </w:rPr>
      </w:pPr>
      <w:r w:rsidRPr="00912879">
        <w:rPr>
          <w:sz w:val="28"/>
          <w:szCs w:val="28"/>
        </w:rPr>
        <w:t>фамилия, имя, отчество (при наличии) получателя социального сертификата;</w:t>
      </w:r>
    </w:p>
    <w:p w:rsidR="00912879" w:rsidRPr="00912879" w:rsidRDefault="00912879" w:rsidP="0034185A">
      <w:pPr>
        <w:widowControl w:val="0"/>
        <w:numPr>
          <w:ilvl w:val="2"/>
          <w:numId w:val="17"/>
        </w:numPr>
        <w:tabs>
          <w:tab w:val="left" w:pos="0"/>
          <w:tab w:val="left" w:pos="1134"/>
          <w:tab w:val="left" w:pos="1418"/>
        </w:tabs>
        <w:autoSpaceDE w:val="0"/>
        <w:autoSpaceDN w:val="0"/>
        <w:adjustRightInd w:val="0"/>
        <w:ind w:left="0" w:firstLine="709"/>
        <w:jc w:val="both"/>
        <w:rPr>
          <w:sz w:val="28"/>
          <w:szCs w:val="28"/>
        </w:rPr>
      </w:pPr>
      <w:r w:rsidRPr="00912879">
        <w:rPr>
          <w:sz w:val="28"/>
          <w:szCs w:val="28"/>
        </w:rPr>
        <w:t>дата рождения получателя социального сертификата;</w:t>
      </w:r>
    </w:p>
    <w:p w:rsidR="00912879" w:rsidRPr="00912879" w:rsidRDefault="00912879" w:rsidP="0034185A">
      <w:pPr>
        <w:widowControl w:val="0"/>
        <w:numPr>
          <w:ilvl w:val="2"/>
          <w:numId w:val="17"/>
        </w:numPr>
        <w:tabs>
          <w:tab w:val="left" w:pos="0"/>
          <w:tab w:val="left" w:pos="1134"/>
          <w:tab w:val="left" w:pos="1418"/>
        </w:tabs>
        <w:autoSpaceDE w:val="0"/>
        <w:autoSpaceDN w:val="0"/>
        <w:adjustRightInd w:val="0"/>
        <w:ind w:left="0" w:firstLine="709"/>
        <w:jc w:val="both"/>
        <w:rPr>
          <w:sz w:val="28"/>
          <w:szCs w:val="28"/>
        </w:rPr>
      </w:pPr>
      <w:r w:rsidRPr="00912879">
        <w:rPr>
          <w:sz w:val="28"/>
          <w:szCs w:val="28"/>
        </w:rPr>
        <w:t>фамилия, имя, отчество (последнее – при наличии) законного представителя получателя социального сертификата услуги;</w:t>
      </w:r>
    </w:p>
    <w:p w:rsidR="00912879" w:rsidRPr="00912879" w:rsidRDefault="00912879" w:rsidP="0034185A">
      <w:pPr>
        <w:widowControl w:val="0"/>
        <w:numPr>
          <w:ilvl w:val="2"/>
          <w:numId w:val="17"/>
        </w:numPr>
        <w:tabs>
          <w:tab w:val="left" w:pos="0"/>
          <w:tab w:val="left" w:pos="1134"/>
          <w:tab w:val="left" w:pos="1418"/>
        </w:tabs>
        <w:autoSpaceDE w:val="0"/>
        <w:autoSpaceDN w:val="0"/>
        <w:adjustRightInd w:val="0"/>
        <w:ind w:left="0" w:firstLine="709"/>
        <w:jc w:val="both"/>
        <w:rPr>
          <w:sz w:val="28"/>
          <w:szCs w:val="28"/>
        </w:rPr>
      </w:pPr>
      <w:r w:rsidRPr="00912879">
        <w:rPr>
          <w:sz w:val="28"/>
          <w:szCs w:val="28"/>
        </w:rPr>
        <w:t>контактная информация законного представителя получателя социального сертификата (адрес электронной почты, телефон);</w:t>
      </w:r>
    </w:p>
    <w:p w:rsidR="00912879" w:rsidRPr="00912879" w:rsidRDefault="00912879" w:rsidP="0034185A">
      <w:pPr>
        <w:widowControl w:val="0"/>
        <w:numPr>
          <w:ilvl w:val="2"/>
          <w:numId w:val="17"/>
        </w:numPr>
        <w:tabs>
          <w:tab w:val="left" w:pos="0"/>
          <w:tab w:val="left" w:pos="1134"/>
          <w:tab w:val="left" w:pos="1418"/>
        </w:tabs>
        <w:autoSpaceDE w:val="0"/>
        <w:autoSpaceDN w:val="0"/>
        <w:adjustRightInd w:val="0"/>
        <w:ind w:left="0" w:firstLine="709"/>
        <w:jc w:val="both"/>
        <w:rPr>
          <w:sz w:val="28"/>
          <w:szCs w:val="28"/>
        </w:rPr>
      </w:pPr>
      <w:r w:rsidRPr="00912879">
        <w:rPr>
          <w:sz w:val="28"/>
          <w:szCs w:val="28"/>
        </w:rPr>
        <w:t>данные страхового номера индивидуального лицевого счета (СНИЛС) получателя социального сертификата;</w:t>
      </w:r>
    </w:p>
    <w:p w:rsidR="00912879" w:rsidRPr="00912879" w:rsidRDefault="00912879" w:rsidP="0034185A">
      <w:pPr>
        <w:widowControl w:val="0"/>
        <w:numPr>
          <w:ilvl w:val="2"/>
          <w:numId w:val="17"/>
        </w:numPr>
        <w:tabs>
          <w:tab w:val="left" w:pos="426"/>
          <w:tab w:val="left" w:pos="1134"/>
          <w:tab w:val="left" w:pos="1418"/>
        </w:tabs>
        <w:autoSpaceDE w:val="0"/>
        <w:autoSpaceDN w:val="0"/>
        <w:adjustRightInd w:val="0"/>
        <w:ind w:left="0" w:firstLine="709"/>
        <w:jc w:val="both"/>
        <w:rPr>
          <w:sz w:val="28"/>
          <w:szCs w:val="28"/>
        </w:rPr>
      </w:pPr>
      <w:r w:rsidRPr="00912879">
        <w:rPr>
          <w:sz w:val="28"/>
          <w:szCs w:val="28"/>
        </w:rPr>
        <w:t>данные страхового номера индивидуального лицевого счета (СНИЛС) законного представителя получателя социального сертификата;</w:t>
      </w:r>
    </w:p>
    <w:p w:rsidR="00912879" w:rsidRPr="00912879" w:rsidRDefault="00912879" w:rsidP="0034185A">
      <w:pPr>
        <w:widowControl w:val="0"/>
        <w:numPr>
          <w:ilvl w:val="2"/>
          <w:numId w:val="17"/>
        </w:numPr>
        <w:autoSpaceDE w:val="0"/>
        <w:autoSpaceDN w:val="0"/>
        <w:adjustRightInd w:val="0"/>
        <w:ind w:left="0" w:firstLine="709"/>
        <w:jc w:val="both"/>
        <w:rPr>
          <w:sz w:val="28"/>
          <w:szCs w:val="28"/>
        </w:rPr>
      </w:pPr>
      <w:r w:rsidRPr="00912879">
        <w:rPr>
          <w:sz w:val="28"/>
          <w:szCs w:val="28"/>
        </w:rPr>
        <w:t>наименование дополнительной общеразвивающей программы, реализуемой в рамках муниципальной услуги в соответствии с социальным сертификатом;</w:t>
      </w:r>
    </w:p>
    <w:p w:rsidR="00912879" w:rsidRPr="00912879" w:rsidRDefault="00912879" w:rsidP="0034185A">
      <w:pPr>
        <w:widowControl w:val="0"/>
        <w:numPr>
          <w:ilvl w:val="2"/>
          <w:numId w:val="17"/>
        </w:numPr>
        <w:tabs>
          <w:tab w:val="left" w:pos="426"/>
          <w:tab w:val="left" w:pos="1134"/>
          <w:tab w:val="left" w:pos="1418"/>
        </w:tabs>
        <w:autoSpaceDE w:val="0"/>
        <w:autoSpaceDN w:val="0"/>
        <w:adjustRightInd w:val="0"/>
        <w:ind w:left="0" w:firstLine="709"/>
        <w:jc w:val="both"/>
        <w:rPr>
          <w:sz w:val="28"/>
          <w:szCs w:val="28"/>
        </w:rPr>
      </w:pPr>
      <w:r w:rsidRPr="00912879">
        <w:rPr>
          <w:sz w:val="28"/>
          <w:szCs w:val="28"/>
        </w:rPr>
        <w:t>наименование исполнителя услуги.</w:t>
      </w:r>
    </w:p>
    <w:p w:rsidR="00912879" w:rsidRPr="00912879" w:rsidRDefault="00912879" w:rsidP="00912879">
      <w:pPr>
        <w:widowControl w:val="0"/>
        <w:tabs>
          <w:tab w:val="left" w:pos="426"/>
          <w:tab w:val="left" w:pos="1134"/>
          <w:tab w:val="left" w:pos="1418"/>
        </w:tabs>
        <w:autoSpaceDE w:val="0"/>
        <w:autoSpaceDN w:val="0"/>
        <w:adjustRightInd w:val="0"/>
        <w:ind w:firstLine="709"/>
        <w:jc w:val="both"/>
        <w:rPr>
          <w:sz w:val="28"/>
          <w:szCs w:val="28"/>
        </w:rPr>
      </w:pPr>
      <w:r w:rsidRPr="00912879">
        <w:rPr>
          <w:sz w:val="28"/>
          <w:szCs w:val="28"/>
        </w:rPr>
        <w:t>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w:t>
      </w:r>
    </w:p>
    <w:p w:rsidR="00912879" w:rsidRPr="00912879" w:rsidRDefault="00912879" w:rsidP="00912879">
      <w:pPr>
        <w:widowControl w:val="0"/>
        <w:tabs>
          <w:tab w:val="left" w:pos="426"/>
          <w:tab w:val="left" w:pos="1134"/>
          <w:tab w:val="left" w:pos="1418"/>
        </w:tabs>
        <w:autoSpaceDE w:val="0"/>
        <w:autoSpaceDN w:val="0"/>
        <w:adjustRightInd w:val="0"/>
        <w:ind w:firstLine="709"/>
        <w:jc w:val="both"/>
        <w:rPr>
          <w:sz w:val="28"/>
          <w:szCs w:val="28"/>
        </w:rPr>
      </w:pPr>
      <w:r w:rsidRPr="00912879">
        <w:rPr>
          <w:sz w:val="28"/>
          <w:szCs w:val="28"/>
        </w:rPr>
        <w:t xml:space="preserve">Информация, предусмотренная подпунктами «а»-«з» настоящего </w:t>
      </w:r>
      <w:r w:rsidRPr="00912879">
        <w:rPr>
          <w:sz w:val="28"/>
          <w:szCs w:val="28"/>
        </w:rPr>
        <w:lastRenderedPageBreak/>
        <w:t xml:space="preserve">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p>
    <w:p w:rsidR="00912879" w:rsidRPr="00912879" w:rsidRDefault="00912879" w:rsidP="0034185A">
      <w:pPr>
        <w:pStyle w:val="af1"/>
        <w:widowControl w:val="0"/>
        <w:numPr>
          <w:ilvl w:val="0"/>
          <w:numId w:val="16"/>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2" w:name="_Ref120283741"/>
      <w:bookmarkStart w:id="13" w:name="_Ref114174702"/>
      <w:r w:rsidRPr="00912879">
        <w:rPr>
          <w:rFonts w:ascii="Times New Roman" w:hAnsi="Times New Roman" w:cs="Times New Roman"/>
          <w:sz w:val="28"/>
          <w:szCs w:val="28"/>
        </w:rPr>
        <w:t>В случае,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зачислении, предусмотренным пунктом 6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w:t>
      </w:r>
      <w:bookmarkEnd w:id="12"/>
    </w:p>
    <w:p w:rsidR="00912879" w:rsidRPr="00912879" w:rsidRDefault="00912879" w:rsidP="00912879">
      <w:pPr>
        <w:pStyle w:val="af1"/>
        <w:widowControl w:val="0"/>
        <w:autoSpaceDE w:val="0"/>
        <w:autoSpaceDN w:val="0"/>
        <w:adjustRightInd w:val="0"/>
        <w:ind w:left="0" w:firstLine="709"/>
        <w:jc w:val="both"/>
        <w:rPr>
          <w:rFonts w:ascii="Times New Roman" w:hAnsi="Times New Roman" w:cs="Times New Roman"/>
          <w:sz w:val="28"/>
          <w:szCs w:val="28"/>
        </w:rPr>
      </w:pPr>
      <w:r w:rsidRPr="00912879">
        <w:rPr>
          <w:rFonts w:ascii="Times New Roman" w:hAnsi="Times New Roman" w:cs="Times New Roman"/>
          <w:sz w:val="28"/>
          <w:szCs w:val="28"/>
        </w:rPr>
        <w:t>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подпунктами «а» - «з» пункта 6 настоящих Правил.</w:t>
      </w:r>
      <w:bookmarkEnd w:id="13"/>
    </w:p>
    <w:p w:rsidR="00912879" w:rsidRPr="00912879" w:rsidRDefault="00912879" w:rsidP="0034185A">
      <w:pPr>
        <w:pStyle w:val="af1"/>
        <w:numPr>
          <w:ilvl w:val="0"/>
          <w:numId w:val="16"/>
        </w:numPr>
        <w:spacing w:after="0" w:line="240" w:lineRule="auto"/>
        <w:ind w:left="0" w:firstLine="709"/>
        <w:contextualSpacing/>
        <w:jc w:val="both"/>
        <w:rPr>
          <w:rFonts w:ascii="Times New Roman" w:eastAsia="Calibri" w:hAnsi="Times New Roman" w:cs="Times New Roman"/>
          <w:sz w:val="28"/>
          <w:szCs w:val="28"/>
        </w:rPr>
      </w:pPr>
      <w:bookmarkStart w:id="14" w:name="_Ref114175693"/>
      <w:r w:rsidRPr="00912879">
        <w:rPr>
          <w:rFonts w:ascii="Times New Roman" w:hAnsi="Times New Roman" w:cs="Times New Roman"/>
          <w:sz w:val="28"/>
          <w:szCs w:val="28"/>
        </w:rPr>
        <w:t>Правовым</w:t>
      </w:r>
      <w:r w:rsidRPr="00912879">
        <w:rPr>
          <w:rFonts w:ascii="Times New Roman" w:eastAsia="Calibri" w:hAnsi="Times New Roman" w:cs="Times New Roman"/>
          <w:sz w:val="28"/>
          <w:szCs w:val="28"/>
        </w:rPr>
        <w:t xml:space="preserve"> основанием для обработки персональных данных в информационной системе в соответствии с пунктом 1 части 1 статьи 6 Федерального закона от 27.07.2006 №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одновременно с заявлениями, предусмотренными пунктами </w:t>
      </w:r>
      <w:r w:rsidRPr="00912879">
        <w:rPr>
          <w:rFonts w:ascii="Times New Roman" w:hAnsi="Times New Roman" w:cs="Times New Roman"/>
          <w:sz w:val="28"/>
          <w:szCs w:val="28"/>
        </w:rPr>
        <w:t>6-7 настоящих Правил,</w:t>
      </w:r>
      <w:r w:rsidRPr="00912879">
        <w:rPr>
          <w:rFonts w:ascii="Times New Roman" w:eastAsia="Calibri" w:hAnsi="Times New Roman" w:cs="Times New Roman"/>
          <w:sz w:val="28"/>
          <w:szCs w:val="28"/>
        </w:rPr>
        <w:t xml:space="preserve">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Федерального закона № 152-ФЗ, согласие на обработку персональных данных дается исключительно в бумажной форме.</w:t>
      </w:r>
      <w:bookmarkEnd w:id="14"/>
    </w:p>
    <w:p w:rsidR="00912879" w:rsidRPr="00912879" w:rsidRDefault="00912879" w:rsidP="0034185A">
      <w:pPr>
        <w:pStyle w:val="af1"/>
        <w:numPr>
          <w:ilvl w:val="0"/>
          <w:numId w:val="16"/>
        </w:numPr>
        <w:spacing w:after="0" w:line="240" w:lineRule="auto"/>
        <w:ind w:left="0" w:firstLine="709"/>
        <w:contextualSpacing/>
        <w:jc w:val="both"/>
        <w:rPr>
          <w:rFonts w:ascii="Times New Roman" w:hAnsi="Times New Roman" w:cs="Times New Roman"/>
          <w:sz w:val="28"/>
          <w:szCs w:val="28"/>
        </w:rPr>
      </w:pPr>
      <w:bookmarkStart w:id="15" w:name="_Ref114175421"/>
      <w:r w:rsidRPr="00912879">
        <w:rPr>
          <w:rFonts w:ascii="Times New Roman" w:hAnsi="Times New Roman" w:cs="Times New Roman"/>
          <w:sz w:val="28"/>
          <w:szCs w:val="28"/>
        </w:rPr>
        <w:t xml:space="preserve">Социальный сертификат после его формирования или изменения информации, </w:t>
      </w:r>
      <w:r w:rsidRPr="00912879">
        <w:rPr>
          <w:rFonts w:ascii="Times New Roman" w:eastAsia="Calibri" w:hAnsi="Times New Roman" w:cs="Times New Roman"/>
          <w:sz w:val="28"/>
          <w:szCs w:val="28"/>
        </w:rPr>
        <w:t>содержащейся</w:t>
      </w:r>
      <w:r w:rsidRPr="00912879">
        <w:rPr>
          <w:rFonts w:ascii="Times New Roman" w:hAnsi="Times New Roman" w:cs="Times New Roman"/>
          <w:sz w:val="28"/>
          <w:szCs w:val="28"/>
        </w:rPr>
        <w:t xml:space="preserve"> в нем, подписывается усиленной квалифицированной подписью лица, имеющего право действовать от имени уполномоченного органа.</w:t>
      </w:r>
      <w:bookmarkEnd w:id="15"/>
    </w:p>
    <w:p w:rsidR="00912879" w:rsidRPr="00912879" w:rsidRDefault="00912879" w:rsidP="0034185A">
      <w:pPr>
        <w:pStyle w:val="af1"/>
        <w:numPr>
          <w:ilvl w:val="0"/>
          <w:numId w:val="16"/>
        </w:numPr>
        <w:spacing w:after="0" w:line="240" w:lineRule="auto"/>
        <w:ind w:left="0" w:firstLine="709"/>
        <w:contextualSpacing/>
        <w:jc w:val="both"/>
        <w:rPr>
          <w:rFonts w:ascii="Times New Roman" w:eastAsia="Calibri" w:hAnsi="Times New Roman" w:cs="Times New Roman"/>
          <w:sz w:val="28"/>
          <w:szCs w:val="28"/>
        </w:rPr>
      </w:pPr>
      <w:bookmarkStart w:id="16" w:name="_Ref8569274"/>
      <w:r w:rsidRPr="00912879">
        <w:rPr>
          <w:rFonts w:ascii="Times New Roman" w:eastAsia="Calibri" w:hAnsi="Times New Roman" w:cs="Times New Roman"/>
          <w:sz w:val="28"/>
          <w:szCs w:val="28"/>
        </w:rPr>
        <w:t xml:space="preserve">В целях осуществления персонифицированного учета получателей социального </w:t>
      </w:r>
      <w:r w:rsidRPr="00912879">
        <w:rPr>
          <w:rFonts w:ascii="Times New Roman" w:hAnsi="Times New Roman" w:cs="Times New Roman"/>
          <w:sz w:val="28"/>
          <w:szCs w:val="28"/>
        </w:rPr>
        <w:t xml:space="preserve">сертификата </w:t>
      </w:r>
      <w:r w:rsidRPr="00912879">
        <w:rPr>
          <w:rFonts w:ascii="Times New Roman" w:eastAsia="Calibri" w:hAnsi="Times New Roman" w:cs="Times New Roman"/>
          <w:sz w:val="28"/>
          <w:szCs w:val="28"/>
        </w:rPr>
        <w:t xml:space="preserve">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w:t>
      </w:r>
      <w:bookmarkStart w:id="17" w:name="_Ref21637376"/>
      <w:r w:rsidRPr="00912879">
        <w:rPr>
          <w:rFonts w:ascii="Times New Roman" w:eastAsia="Calibri" w:hAnsi="Times New Roman" w:cs="Times New Roman"/>
          <w:sz w:val="28"/>
          <w:szCs w:val="28"/>
        </w:rPr>
        <w:t>содержащего следующие сведения:</w:t>
      </w:r>
      <w:bookmarkEnd w:id="16"/>
      <w:bookmarkEnd w:id="17"/>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bookmarkStart w:id="18" w:name="_Ref8570040"/>
      <w:r w:rsidRPr="00912879">
        <w:rPr>
          <w:sz w:val="28"/>
          <w:szCs w:val="28"/>
        </w:rPr>
        <w:t>номер реестровой записи;</w:t>
      </w:r>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r w:rsidRPr="00912879">
        <w:rPr>
          <w:rFonts w:eastAsia="Calibri"/>
          <w:sz w:val="28"/>
          <w:szCs w:val="28"/>
        </w:rPr>
        <w:t>фамилия, имя, отчество (последнее – при наличии) потребителя услуги;</w:t>
      </w:r>
      <w:bookmarkEnd w:id="18"/>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r w:rsidRPr="00912879">
        <w:rPr>
          <w:sz w:val="28"/>
          <w:szCs w:val="28"/>
        </w:rPr>
        <w:t>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w:t>
      </w:r>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r w:rsidRPr="00912879">
        <w:rPr>
          <w:sz w:val="28"/>
          <w:szCs w:val="28"/>
        </w:rPr>
        <w:t>пол потребителя услуги;</w:t>
      </w:r>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r w:rsidRPr="00912879">
        <w:rPr>
          <w:rFonts w:eastAsia="Calibri"/>
          <w:sz w:val="28"/>
          <w:szCs w:val="28"/>
        </w:rPr>
        <w:lastRenderedPageBreak/>
        <w:t>дата рождения потребителя услуги;</w:t>
      </w:r>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bookmarkStart w:id="19" w:name="_Ref8570041"/>
      <w:r w:rsidRPr="00912879">
        <w:rPr>
          <w:rFonts w:eastAsia="Calibri"/>
          <w:sz w:val="28"/>
          <w:szCs w:val="28"/>
        </w:rPr>
        <w:t>место (адрес) проживания потребителя услуги;</w:t>
      </w:r>
      <w:bookmarkEnd w:id="19"/>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r w:rsidRPr="00912879">
        <w:rPr>
          <w:rFonts w:eastAsia="Calibri"/>
          <w:sz w:val="28"/>
          <w:szCs w:val="28"/>
        </w:rPr>
        <w:t>данные страхового номера индивидуального лицевого счета (СНИЛС) потребителя услуги;</w:t>
      </w:r>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bookmarkStart w:id="20" w:name="_Ref17532171"/>
      <w:r w:rsidRPr="00912879">
        <w:rPr>
          <w:rFonts w:eastAsia="Calibri"/>
          <w:sz w:val="28"/>
          <w:szCs w:val="28"/>
        </w:rPr>
        <w:t>фамилия, имя, отчество (последнее – при наличии) родителя (законного представителя) потребителя услуги;</w:t>
      </w:r>
      <w:bookmarkEnd w:id="20"/>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r w:rsidRPr="00912879">
        <w:rPr>
          <w:sz w:val="28"/>
          <w:szCs w:val="28"/>
        </w:rPr>
        <w:t xml:space="preserve">вид документа, удостоверяющего личность </w:t>
      </w:r>
      <w:r w:rsidRPr="00912879">
        <w:rPr>
          <w:rFonts w:eastAsia="Calibri"/>
          <w:sz w:val="28"/>
          <w:szCs w:val="28"/>
        </w:rPr>
        <w:t>родителя (законного представителя) потребителя</w:t>
      </w:r>
      <w:r w:rsidRPr="00912879">
        <w:rPr>
          <w:sz w:val="28"/>
          <w:szCs w:val="28"/>
        </w:rPr>
        <w:t xml:space="preserve"> услуги, его серия, номер и дата выдачи, а также наименование органа и код подразделения, выдавшего документ (при наличии);</w:t>
      </w:r>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bookmarkStart w:id="21" w:name="_Ref21955484"/>
      <w:bookmarkStart w:id="22" w:name="_Ref17531899"/>
      <w:r w:rsidRPr="00912879">
        <w:rPr>
          <w:rFonts w:eastAsia="Calibri"/>
          <w:sz w:val="28"/>
          <w:szCs w:val="28"/>
        </w:rPr>
        <w:t>контактная информация родителя (законного представителя) потребителя услуги (адрес электронной почты, телефон);</w:t>
      </w:r>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r w:rsidRPr="00912879">
        <w:rPr>
          <w:rFonts w:eastAsia="Calibri"/>
          <w:sz w:val="28"/>
          <w:szCs w:val="28"/>
        </w:rPr>
        <w:t>данные страхового номера индивидуального лицевого счета (СНИЛС) родителя (законного представителя) потребителя услуги;</w:t>
      </w:r>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r w:rsidRPr="00912879">
        <w:rPr>
          <w:rFonts w:eastAsia="Calibri"/>
          <w:sz w:val="28"/>
          <w:szCs w:val="28"/>
        </w:rPr>
        <w:t>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пунктом 7 настоящих Правил);</w:t>
      </w:r>
    </w:p>
    <w:p w:rsidR="00912879" w:rsidRPr="00912879" w:rsidRDefault="00912879" w:rsidP="0034185A">
      <w:pPr>
        <w:widowControl w:val="0"/>
        <w:numPr>
          <w:ilvl w:val="1"/>
          <w:numId w:val="18"/>
        </w:numPr>
        <w:tabs>
          <w:tab w:val="left" w:pos="0"/>
          <w:tab w:val="left" w:pos="993"/>
          <w:tab w:val="left" w:pos="1134"/>
        </w:tabs>
        <w:autoSpaceDE w:val="0"/>
        <w:autoSpaceDN w:val="0"/>
        <w:adjustRightInd w:val="0"/>
        <w:ind w:left="0" w:firstLine="709"/>
        <w:jc w:val="both"/>
        <w:rPr>
          <w:rFonts w:eastAsia="Calibri"/>
          <w:sz w:val="28"/>
          <w:szCs w:val="28"/>
        </w:rPr>
      </w:pPr>
      <w:r w:rsidRPr="00912879">
        <w:rPr>
          <w:rFonts w:eastAsia="Calibri"/>
          <w:sz w:val="28"/>
          <w:szCs w:val="28"/>
        </w:rPr>
        <w:t>информация о социальном сертификате</w:t>
      </w:r>
      <w:bookmarkEnd w:id="21"/>
      <w:r w:rsidRPr="00912879">
        <w:rPr>
          <w:rFonts w:eastAsia="Calibri"/>
          <w:sz w:val="28"/>
          <w:szCs w:val="28"/>
        </w:rPr>
        <w:t>.</w:t>
      </w:r>
      <w:bookmarkEnd w:id="22"/>
    </w:p>
    <w:p w:rsidR="00912879" w:rsidRPr="00912879" w:rsidRDefault="00912879" w:rsidP="0034185A">
      <w:pPr>
        <w:pStyle w:val="af1"/>
        <w:numPr>
          <w:ilvl w:val="0"/>
          <w:numId w:val="16"/>
        </w:numPr>
        <w:spacing w:after="0" w:line="240" w:lineRule="auto"/>
        <w:ind w:left="0" w:firstLine="709"/>
        <w:contextualSpacing/>
        <w:jc w:val="both"/>
        <w:rPr>
          <w:rFonts w:ascii="Times New Roman" w:eastAsia="Calibri" w:hAnsi="Times New Roman" w:cs="Times New Roman"/>
          <w:sz w:val="28"/>
          <w:szCs w:val="28"/>
        </w:rPr>
      </w:pPr>
      <w:bookmarkStart w:id="23" w:name="_Ref17540954"/>
      <w:r w:rsidRPr="00912879">
        <w:rPr>
          <w:rFonts w:ascii="Times New Roman" w:eastAsia="Calibri" w:hAnsi="Times New Roman" w:cs="Times New Roman"/>
          <w:sz w:val="28"/>
          <w:szCs w:val="28"/>
        </w:rPr>
        <w:t>Сведения, указанные в подпункте «а» пункта 10 настоящих Правил, формируется автоматически в информационной системе.</w:t>
      </w:r>
    </w:p>
    <w:p w:rsidR="00912879" w:rsidRPr="00912879" w:rsidRDefault="00912879" w:rsidP="00912879">
      <w:pPr>
        <w:ind w:firstLine="709"/>
        <w:jc w:val="both"/>
        <w:rPr>
          <w:rFonts w:eastAsia="Calibri"/>
          <w:sz w:val="28"/>
          <w:szCs w:val="28"/>
        </w:rPr>
      </w:pPr>
      <w:r w:rsidRPr="00912879">
        <w:rPr>
          <w:rFonts w:eastAsia="Calibri"/>
          <w:sz w:val="28"/>
          <w:szCs w:val="28"/>
        </w:rPr>
        <w:t xml:space="preserve">Сведения, указанные в подпунктах «б» – «м» пункта 10 настоящих Правил, формируются оператором реестра получателей социального сертификата на основании заявления получателя социального сертификата, его законного представителя, поданного в соответствии с пунктами 6-7 настоящих Правил. </w:t>
      </w:r>
      <w:bookmarkStart w:id="24" w:name="_Ref17532039"/>
      <w:bookmarkEnd w:id="23"/>
    </w:p>
    <w:p w:rsidR="00912879" w:rsidRPr="00912879" w:rsidRDefault="00912879" w:rsidP="0034185A">
      <w:pPr>
        <w:pStyle w:val="af1"/>
        <w:numPr>
          <w:ilvl w:val="0"/>
          <w:numId w:val="16"/>
        </w:numPr>
        <w:spacing w:after="0" w:line="240" w:lineRule="auto"/>
        <w:ind w:left="0" w:firstLine="709"/>
        <w:contextualSpacing/>
        <w:jc w:val="both"/>
        <w:rPr>
          <w:rFonts w:ascii="Times New Roman" w:eastAsia="Calibri" w:hAnsi="Times New Roman" w:cs="Times New Roman"/>
          <w:sz w:val="28"/>
          <w:szCs w:val="28"/>
        </w:rPr>
      </w:pPr>
      <w:r w:rsidRPr="00912879">
        <w:rPr>
          <w:rFonts w:ascii="Times New Roman" w:eastAsia="Calibri" w:hAnsi="Times New Roman" w:cs="Times New Roman"/>
          <w:sz w:val="28"/>
          <w:szCs w:val="28"/>
        </w:rPr>
        <w:t>Сведения, указанные в подпункте «н» пункта 10 настоящих Правил, формируются в соответствии с Общими требованиями.</w:t>
      </w:r>
    </w:p>
    <w:p w:rsidR="00912879" w:rsidRPr="00912879" w:rsidRDefault="00912879" w:rsidP="0034185A">
      <w:pPr>
        <w:pStyle w:val="af1"/>
        <w:numPr>
          <w:ilvl w:val="0"/>
          <w:numId w:val="16"/>
        </w:numPr>
        <w:spacing w:after="0" w:line="240" w:lineRule="auto"/>
        <w:ind w:left="0" w:firstLine="709"/>
        <w:contextualSpacing/>
        <w:jc w:val="both"/>
        <w:rPr>
          <w:rFonts w:ascii="Times New Roman" w:hAnsi="Times New Roman" w:cs="Times New Roman"/>
          <w:sz w:val="28"/>
          <w:szCs w:val="28"/>
        </w:rPr>
      </w:pPr>
      <w:bookmarkStart w:id="25" w:name="_Ref114234408"/>
      <w:bookmarkStart w:id="26" w:name="_Ref21597482"/>
      <w:r w:rsidRPr="00912879">
        <w:rPr>
          <w:rFonts w:ascii="Times New Roman" w:eastAsia="Calibri" w:hAnsi="Times New Roman" w:cs="Times New Roman"/>
          <w:sz w:val="28"/>
          <w:szCs w:val="28"/>
        </w:rPr>
        <w:t>В случае, если получатель социального  сертификата, его законный представитель при подаче одного из заявлений, предусмотренных пунктами 6-7 настоящих Правил, отказывается от обработки персональных данных (персональных данных получателя социального  сертификата 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w:t>
      </w:r>
      <w:bookmarkEnd w:id="25"/>
    </w:p>
    <w:p w:rsidR="00912879" w:rsidRPr="00912879" w:rsidRDefault="00912879" w:rsidP="0034185A">
      <w:pPr>
        <w:widowControl w:val="0"/>
        <w:numPr>
          <w:ilvl w:val="0"/>
          <w:numId w:val="16"/>
        </w:numPr>
        <w:tabs>
          <w:tab w:val="left" w:pos="0"/>
          <w:tab w:val="left" w:pos="993"/>
          <w:tab w:val="left" w:pos="1134"/>
        </w:tabs>
        <w:autoSpaceDE w:val="0"/>
        <w:autoSpaceDN w:val="0"/>
        <w:adjustRightInd w:val="0"/>
        <w:ind w:left="0" w:firstLine="709"/>
        <w:jc w:val="both"/>
        <w:rPr>
          <w:rFonts w:eastAsia="Calibri"/>
          <w:sz w:val="28"/>
          <w:szCs w:val="28"/>
        </w:rPr>
      </w:pPr>
      <w:bookmarkStart w:id="27" w:name="_Ref114175468"/>
      <w:bookmarkStart w:id="28" w:name="_Ref25505937"/>
      <w:bookmarkEnd w:id="24"/>
      <w:bookmarkEnd w:id="26"/>
      <w:r w:rsidRPr="00912879">
        <w:rPr>
          <w:rFonts w:eastAsia="Calibri"/>
          <w:sz w:val="28"/>
          <w:szCs w:val="28"/>
        </w:rPr>
        <w:t>Уполномоченный орган:</w:t>
      </w:r>
      <w:bookmarkEnd w:id="27"/>
    </w:p>
    <w:p w:rsidR="00912879" w:rsidRPr="00912879" w:rsidRDefault="00912879" w:rsidP="00912879">
      <w:pPr>
        <w:tabs>
          <w:tab w:val="left" w:pos="709"/>
        </w:tabs>
        <w:ind w:firstLine="709"/>
        <w:jc w:val="both"/>
        <w:rPr>
          <w:sz w:val="28"/>
          <w:szCs w:val="28"/>
        </w:rPr>
      </w:pPr>
      <w:r w:rsidRPr="00912879">
        <w:rPr>
          <w:sz w:val="28"/>
          <w:szCs w:val="28"/>
        </w:rPr>
        <w:t xml:space="preserve">в течение пяти рабочих дней с даты получения </w:t>
      </w:r>
      <w:r w:rsidRPr="00912879">
        <w:rPr>
          <w:rFonts w:eastAsia="Calibri"/>
          <w:sz w:val="28"/>
          <w:szCs w:val="28"/>
        </w:rPr>
        <w:t>одного из заявлений, предусмотренных пунктами 6-7 настоящих Правил</w:t>
      </w:r>
      <w:r w:rsidRPr="00912879">
        <w:rPr>
          <w:sz w:val="28"/>
          <w:szCs w:val="28"/>
        </w:rPr>
        <w:t xml:space="preserve">, рассматривает полученное заявление, осуществляет проверку наличия (отсутствия) оснований для отказа в формировании соответствующей информации, включаемой в реестр получателей социального сертификата, предусмотренных </w:t>
      </w:r>
      <w:r w:rsidRPr="00912879">
        <w:rPr>
          <w:rStyle w:val="af7"/>
          <w:color w:val="auto"/>
          <w:sz w:val="28"/>
        </w:rPr>
        <w:t>пунктом 15</w:t>
      </w:r>
      <w:r w:rsidRPr="00912879">
        <w:rPr>
          <w:sz w:val="28"/>
          <w:szCs w:val="28"/>
        </w:rPr>
        <w:t xml:space="preserve"> настоящих Правил и принимает решение о формировании соответствующей информации, включаемой в реестр </w:t>
      </w:r>
      <w:r w:rsidRPr="00912879">
        <w:rPr>
          <w:sz w:val="28"/>
          <w:szCs w:val="28"/>
        </w:rPr>
        <w:lastRenderedPageBreak/>
        <w:t>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rsidR="00912879" w:rsidRPr="00912879" w:rsidRDefault="00912879" w:rsidP="00912879">
      <w:pPr>
        <w:widowControl w:val="0"/>
        <w:tabs>
          <w:tab w:val="left" w:pos="0"/>
          <w:tab w:val="left" w:pos="709"/>
          <w:tab w:val="left" w:pos="1134"/>
        </w:tabs>
        <w:autoSpaceDE w:val="0"/>
        <w:autoSpaceDN w:val="0"/>
        <w:adjustRightInd w:val="0"/>
        <w:ind w:firstLine="709"/>
        <w:jc w:val="both"/>
        <w:rPr>
          <w:rFonts w:eastAsia="Calibri"/>
          <w:sz w:val="28"/>
          <w:szCs w:val="28"/>
        </w:rPr>
      </w:pPr>
      <w:r w:rsidRPr="00912879">
        <w:rPr>
          <w:sz w:val="28"/>
          <w:szCs w:val="28"/>
        </w:rPr>
        <w:t>в день принятия решения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rsidR="00912879" w:rsidRPr="00912879" w:rsidRDefault="00912879" w:rsidP="0034185A">
      <w:pPr>
        <w:widowControl w:val="0"/>
        <w:numPr>
          <w:ilvl w:val="0"/>
          <w:numId w:val="16"/>
        </w:numPr>
        <w:tabs>
          <w:tab w:val="left" w:pos="0"/>
          <w:tab w:val="left" w:pos="993"/>
          <w:tab w:val="left" w:pos="1134"/>
        </w:tabs>
        <w:autoSpaceDE w:val="0"/>
        <w:autoSpaceDN w:val="0"/>
        <w:adjustRightInd w:val="0"/>
        <w:ind w:left="0" w:firstLine="709"/>
        <w:jc w:val="both"/>
        <w:rPr>
          <w:rFonts w:eastAsia="Calibri"/>
          <w:sz w:val="28"/>
          <w:szCs w:val="28"/>
        </w:rPr>
      </w:pPr>
      <w:bookmarkStart w:id="29" w:name="_Ref25505939"/>
      <w:bookmarkStart w:id="30" w:name="_Ref36817919"/>
      <w:bookmarkEnd w:id="28"/>
      <w:r w:rsidRPr="00912879">
        <w:rPr>
          <w:rFonts w:eastAsia="Calibri"/>
          <w:sz w:val="28"/>
          <w:szCs w:val="28"/>
        </w:rPr>
        <w:t xml:space="preserve">Основаниями для отказа в </w:t>
      </w:r>
      <w:r w:rsidRPr="00912879">
        <w:rPr>
          <w:sz w:val="28"/>
          <w:szCs w:val="28"/>
        </w:rPr>
        <w:t xml:space="preserve">формировании соответствующей информации, </w:t>
      </w:r>
      <w:r w:rsidRPr="00912879">
        <w:rPr>
          <w:rFonts w:eastAsia="Calibri"/>
          <w:sz w:val="28"/>
          <w:szCs w:val="28"/>
        </w:rPr>
        <w:t>включаемой</w:t>
      </w:r>
      <w:r w:rsidRPr="00912879">
        <w:rPr>
          <w:sz w:val="28"/>
          <w:szCs w:val="28"/>
        </w:rPr>
        <w:t xml:space="preserve"> в реестр получателей социального сертификата</w:t>
      </w:r>
      <w:r w:rsidRPr="00912879">
        <w:rPr>
          <w:rFonts w:eastAsia="Calibri"/>
          <w:sz w:val="28"/>
          <w:szCs w:val="28"/>
        </w:rPr>
        <w:t>, являются:</w:t>
      </w:r>
      <w:bookmarkEnd w:id="29"/>
      <w:bookmarkEnd w:id="30"/>
    </w:p>
    <w:p w:rsidR="00912879" w:rsidRPr="00912879" w:rsidRDefault="00912879" w:rsidP="0034185A">
      <w:pPr>
        <w:widowControl w:val="0"/>
        <w:numPr>
          <w:ilvl w:val="0"/>
          <w:numId w:val="32"/>
        </w:numPr>
        <w:tabs>
          <w:tab w:val="left" w:pos="851"/>
          <w:tab w:val="left" w:pos="993"/>
          <w:tab w:val="left" w:pos="1134"/>
        </w:tabs>
        <w:autoSpaceDE w:val="0"/>
        <w:autoSpaceDN w:val="0"/>
        <w:adjustRightInd w:val="0"/>
        <w:ind w:left="0" w:firstLine="709"/>
        <w:jc w:val="both"/>
        <w:rPr>
          <w:rFonts w:eastAsia="Calibri"/>
          <w:sz w:val="28"/>
          <w:szCs w:val="28"/>
        </w:rPr>
      </w:pPr>
      <w:r w:rsidRPr="00912879">
        <w:rPr>
          <w:rFonts w:eastAsia="Calibri"/>
          <w:sz w:val="28"/>
          <w:szCs w:val="28"/>
        </w:rPr>
        <w:t xml:space="preserve">ранее осуществленное включение сведений о получателе социального сертификата </w:t>
      </w:r>
      <w:r w:rsidRPr="00912879">
        <w:rPr>
          <w:sz w:val="28"/>
          <w:szCs w:val="28"/>
        </w:rPr>
        <w:t>в реестр получателей социального сертификата</w:t>
      </w:r>
      <w:r w:rsidRPr="00912879">
        <w:rPr>
          <w:rFonts w:eastAsia="Calibri"/>
          <w:sz w:val="28"/>
          <w:szCs w:val="28"/>
        </w:rPr>
        <w:t>;</w:t>
      </w:r>
    </w:p>
    <w:p w:rsidR="00912879" w:rsidRPr="00912879" w:rsidRDefault="00912879" w:rsidP="0034185A">
      <w:pPr>
        <w:widowControl w:val="0"/>
        <w:numPr>
          <w:ilvl w:val="0"/>
          <w:numId w:val="32"/>
        </w:numPr>
        <w:tabs>
          <w:tab w:val="left" w:pos="851"/>
          <w:tab w:val="left" w:pos="993"/>
          <w:tab w:val="left" w:pos="1134"/>
        </w:tabs>
        <w:autoSpaceDE w:val="0"/>
        <w:autoSpaceDN w:val="0"/>
        <w:adjustRightInd w:val="0"/>
        <w:ind w:left="0" w:firstLine="709"/>
        <w:jc w:val="both"/>
        <w:rPr>
          <w:rFonts w:eastAsia="Calibri"/>
          <w:sz w:val="28"/>
          <w:szCs w:val="28"/>
        </w:rPr>
      </w:pPr>
      <w:r w:rsidRPr="00912879">
        <w:rPr>
          <w:rFonts w:eastAsia="Calibri"/>
          <w:sz w:val="28"/>
          <w:szCs w:val="28"/>
        </w:rPr>
        <w:t xml:space="preserve">предоставление </w:t>
      </w:r>
      <w:r w:rsidRPr="00912879">
        <w:rPr>
          <w:sz w:val="28"/>
          <w:szCs w:val="28"/>
        </w:rPr>
        <w:t xml:space="preserve">получателем социального сертификата, его законным представителем </w:t>
      </w:r>
      <w:r w:rsidRPr="00912879">
        <w:rPr>
          <w:rFonts w:eastAsia="Calibri"/>
          <w:sz w:val="28"/>
          <w:szCs w:val="28"/>
        </w:rPr>
        <w:t>неполных (недостоверных) сведений, указанных в заявлениях, предусмотренных пунктами 6-7 настоящих Правил;</w:t>
      </w:r>
    </w:p>
    <w:p w:rsidR="00912879" w:rsidRPr="00912879" w:rsidRDefault="00912879" w:rsidP="0034185A">
      <w:pPr>
        <w:widowControl w:val="0"/>
        <w:numPr>
          <w:ilvl w:val="0"/>
          <w:numId w:val="32"/>
        </w:numPr>
        <w:tabs>
          <w:tab w:val="left" w:pos="851"/>
          <w:tab w:val="left" w:pos="993"/>
          <w:tab w:val="left" w:pos="1134"/>
        </w:tabs>
        <w:autoSpaceDE w:val="0"/>
        <w:autoSpaceDN w:val="0"/>
        <w:adjustRightInd w:val="0"/>
        <w:ind w:left="0" w:firstLine="709"/>
        <w:jc w:val="both"/>
        <w:rPr>
          <w:rFonts w:eastAsia="Calibri"/>
          <w:sz w:val="28"/>
          <w:szCs w:val="28"/>
        </w:rPr>
      </w:pPr>
      <w:r w:rsidRPr="00912879">
        <w:rPr>
          <w:rFonts w:eastAsia="Calibri"/>
          <w:sz w:val="28"/>
          <w:szCs w:val="28"/>
        </w:rPr>
        <w:t>отсутствие согласия получателя социального сертификата на обработку персональных данных;</w:t>
      </w:r>
    </w:p>
    <w:p w:rsidR="00912879" w:rsidRPr="00912879" w:rsidRDefault="00912879" w:rsidP="0034185A">
      <w:pPr>
        <w:widowControl w:val="0"/>
        <w:numPr>
          <w:ilvl w:val="0"/>
          <w:numId w:val="32"/>
        </w:numPr>
        <w:tabs>
          <w:tab w:val="left" w:pos="851"/>
          <w:tab w:val="left" w:pos="993"/>
          <w:tab w:val="left" w:pos="1134"/>
        </w:tabs>
        <w:autoSpaceDE w:val="0"/>
        <w:autoSpaceDN w:val="0"/>
        <w:adjustRightInd w:val="0"/>
        <w:ind w:left="0" w:firstLine="709"/>
        <w:jc w:val="both"/>
        <w:rPr>
          <w:rFonts w:eastAsia="Calibri"/>
          <w:sz w:val="28"/>
          <w:szCs w:val="28"/>
        </w:rPr>
      </w:pPr>
      <w:r w:rsidRPr="00912879">
        <w:rPr>
          <w:sz w:val="28"/>
          <w:szCs w:val="28"/>
        </w:rPr>
        <w:t>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w:t>
      </w:r>
      <w:r w:rsidRPr="00912879">
        <w:rPr>
          <w:rFonts w:eastAsia="Calibri"/>
          <w:sz w:val="28"/>
          <w:szCs w:val="28"/>
        </w:rPr>
        <w:t>.</w:t>
      </w:r>
    </w:p>
    <w:p w:rsidR="00912879" w:rsidRPr="00912879" w:rsidRDefault="00912879" w:rsidP="0034185A">
      <w:pPr>
        <w:widowControl w:val="0"/>
        <w:numPr>
          <w:ilvl w:val="0"/>
          <w:numId w:val="16"/>
        </w:numPr>
        <w:tabs>
          <w:tab w:val="left" w:pos="0"/>
          <w:tab w:val="left" w:pos="993"/>
          <w:tab w:val="left" w:pos="1134"/>
        </w:tabs>
        <w:autoSpaceDE w:val="0"/>
        <w:autoSpaceDN w:val="0"/>
        <w:adjustRightInd w:val="0"/>
        <w:ind w:left="0" w:firstLine="709"/>
        <w:jc w:val="both"/>
        <w:rPr>
          <w:rFonts w:eastAsia="Calibri"/>
          <w:sz w:val="28"/>
          <w:szCs w:val="28"/>
        </w:rPr>
      </w:pPr>
      <w:bookmarkStart w:id="31" w:name="_Ref36817382"/>
      <w:r w:rsidRPr="00912879">
        <w:rPr>
          <w:sz w:val="28"/>
          <w:szCs w:val="28"/>
        </w:rPr>
        <w:t xml:space="preserve">Получатель социального сертификата, его законный представитель </w:t>
      </w:r>
      <w:r w:rsidRPr="00912879">
        <w:rPr>
          <w:rFonts w:eastAsia="Calibri"/>
          <w:sz w:val="28"/>
          <w:szCs w:val="28"/>
        </w:rPr>
        <w:t>в праве изменить сведения, указанные в подпунктах «б»-«в», «з»-«к» пункта 10 настоящих Правил, посредством подачи заявления об изменении сведений о потребителе, содержащим:</w:t>
      </w:r>
      <w:bookmarkEnd w:id="31"/>
    </w:p>
    <w:p w:rsidR="00912879" w:rsidRPr="00912879" w:rsidRDefault="00912879" w:rsidP="0034185A">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r w:rsidRPr="00912879">
        <w:rPr>
          <w:rFonts w:eastAsia="Calibri"/>
          <w:sz w:val="28"/>
          <w:szCs w:val="28"/>
        </w:rPr>
        <w:t>перечень сведений, подлежащих изменению;</w:t>
      </w:r>
    </w:p>
    <w:p w:rsidR="00912879" w:rsidRPr="00912879" w:rsidRDefault="00912879" w:rsidP="0034185A">
      <w:pPr>
        <w:widowControl w:val="0"/>
        <w:numPr>
          <w:ilvl w:val="1"/>
          <w:numId w:val="20"/>
        </w:numPr>
        <w:tabs>
          <w:tab w:val="left" w:pos="0"/>
          <w:tab w:val="left" w:pos="993"/>
          <w:tab w:val="left" w:pos="1134"/>
        </w:tabs>
        <w:autoSpaceDE w:val="0"/>
        <w:autoSpaceDN w:val="0"/>
        <w:adjustRightInd w:val="0"/>
        <w:ind w:left="0" w:firstLine="709"/>
        <w:jc w:val="both"/>
        <w:rPr>
          <w:rFonts w:eastAsia="Calibri"/>
          <w:sz w:val="28"/>
          <w:szCs w:val="28"/>
        </w:rPr>
      </w:pPr>
      <w:r w:rsidRPr="00912879">
        <w:rPr>
          <w:rFonts w:eastAsia="Calibri"/>
          <w:sz w:val="28"/>
          <w:szCs w:val="28"/>
        </w:rPr>
        <w:t>причину либо причины изменения сведений.</w:t>
      </w:r>
    </w:p>
    <w:p w:rsidR="00912879" w:rsidRPr="00912879" w:rsidRDefault="00912879" w:rsidP="00912879">
      <w:pPr>
        <w:widowControl w:val="0"/>
        <w:tabs>
          <w:tab w:val="left" w:pos="0"/>
          <w:tab w:val="left" w:pos="993"/>
          <w:tab w:val="left" w:pos="1134"/>
        </w:tabs>
        <w:autoSpaceDE w:val="0"/>
        <w:autoSpaceDN w:val="0"/>
        <w:adjustRightInd w:val="0"/>
        <w:ind w:firstLine="709"/>
        <w:jc w:val="both"/>
        <w:rPr>
          <w:rFonts w:eastAsia="Calibri"/>
          <w:sz w:val="28"/>
          <w:szCs w:val="28"/>
        </w:rPr>
      </w:pPr>
      <w:r w:rsidRPr="00912879">
        <w:rPr>
          <w:rFonts w:eastAsia="Calibri"/>
          <w:sz w:val="28"/>
          <w:szCs w:val="28"/>
        </w:rPr>
        <w:t>Заявление может быть подано на бумажном носителе либо посредством информационной системы.</w:t>
      </w:r>
    </w:p>
    <w:p w:rsidR="00912879" w:rsidRPr="00912879" w:rsidRDefault="00912879" w:rsidP="0034185A">
      <w:pPr>
        <w:widowControl w:val="0"/>
        <w:numPr>
          <w:ilvl w:val="0"/>
          <w:numId w:val="16"/>
        </w:numPr>
        <w:tabs>
          <w:tab w:val="left" w:pos="0"/>
          <w:tab w:val="left" w:pos="993"/>
          <w:tab w:val="left" w:pos="1134"/>
        </w:tabs>
        <w:autoSpaceDE w:val="0"/>
        <w:autoSpaceDN w:val="0"/>
        <w:adjustRightInd w:val="0"/>
        <w:ind w:left="0" w:firstLine="709"/>
        <w:jc w:val="both"/>
        <w:rPr>
          <w:rFonts w:eastAsia="Calibri"/>
          <w:sz w:val="28"/>
          <w:szCs w:val="28"/>
        </w:rPr>
      </w:pPr>
      <w:bookmarkStart w:id="32" w:name="_Ref21611687"/>
      <w:bookmarkStart w:id="33" w:name="_Ref114233772"/>
      <w:r w:rsidRPr="00912879">
        <w:rPr>
          <w:sz w:val="28"/>
          <w:szCs w:val="28"/>
        </w:rPr>
        <w:t xml:space="preserve">Исключение сведений о получателе социального сертификата из реестра получателей социального </w:t>
      </w:r>
      <w:r w:rsidRPr="00912879">
        <w:rPr>
          <w:rFonts w:eastAsia="Calibri"/>
          <w:sz w:val="28"/>
          <w:szCs w:val="28"/>
        </w:rPr>
        <w:t>сертификата</w:t>
      </w:r>
      <w:r w:rsidRPr="00912879">
        <w:rPr>
          <w:sz w:val="28"/>
          <w:szCs w:val="28"/>
        </w:rPr>
        <w:t xml:space="preserve"> осуществляется оператором реестра получателей </w:t>
      </w:r>
      <w:r w:rsidRPr="00912879">
        <w:rPr>
          <w:rFonts w:eastAsia="Calibri"/>
          <w:sz w:val="28"/>
          <w:szCs w:val="28"/>
        </w:rPr>
        <w:t>социального</w:t>
      </w:r>
      <w:r w:rsidRPr="00912879">
        <w:rPr>
          <w:sz w:val="28"/>
          <w:szCs w:val="28"/>
        </w:rPr>
        <w:t xml:space="preserve"> сертификата в течение 2-х рабочих дней с даты</w:t>
      </w:r>
      <w:bookmarkStart w:id="34" w:name="_Ref21458283"/>
      <w:bookmarkEnd w:id="32"/>
      <w:r w:rsidRPr="00912879">
        <w:rPr>
          <w:sz w:val="28"/>
          <w:szCs w:val="28"/>
        </w:rPr>
        <w:t xml:space="preserve"> </w:t>
      </w:r>
      <w:r w:rsidRPr="00912879">
        <w:rPr>
          <w:rFonts w:eastAsia="Calibri"/>
          <w:sz w:val="28"/>
          <w:szCs w:val="28"/>
        </w:rPr>
        <w:t xml:space="preserve">поступления заявления </w:t>
      </w:r>
      <w:r w:rsidRPr="00912879">
        <w:rPr>
          <w:sz w:val="28"/>
          <w:szCs w:val="28"/>
        </w:rPr>
        <w:t xml:space="preserve">получателя социального сертификата, его законного представителя </w:t>
      </w:r>
      <w:r w:rsidRPr="00912879">
        <w:rPr>
          <w:rFonts w:eastAsia="Calibri"/>
          <w:sz w:val="28"/>
          <w:szCs w:val="28"/>
        </w:rPr>
        <w:t xml:space="preserve">об отказе от включения сведений о нем в реестр получателей </w:t>
      </w:r>
      <w:r w:rsidRPr="00912879">
        <w:rPr>
          <w:sz w:val="28"/>
          <w:szCs w:val="28"/>
        </w:rPr>
        <w:t>социального сертификата</w:t>
      </w:r>
      <w:r w:rsidRPr="00912879">
        <w:rPr>
          <w:rFonts w:eastAsia="Calibri"/>
          <w:sz w:val="28"/>
          <w:szCs w:val="28"/>
        </w:rPr>
        <w:t>, поданное на бумажном носителе либо в электронном виде посредством информационной системы.</w:t>
      </w:r>
      <w:bookmarkEnd w:id="33"/>
    </w:p>
    <w:p w:rsidR="00912879" w:rsidRPr="00912879" w:rsidRDefault="00912879" w:rsidP="0034185A">
      <w:pPr>
        <w:widowControl w:val="0"/>
        <w:numPr>
          <w:ilvl w:val="0"/>
          <w:numId w:val="16"/>
        </w:numPr>
        <w:tabs>
          <w:tab w:val="left" w:pos="0"/>
          <w:tab w:val="left" w:pos="993"/>
          <w:tab w:val="left" w:pos="1134"/>
        </w:tabs>
        <w:autoSpaceDE w:val="0"/>
        <w:autoSpaceDN w:val="0"/>
        <w:adjustRightInd w:val="0"/>
        <w:ind w:left="0" w:firstLine="709"/>
        <w:jc w:val="both"/>
        <w:rPr>
          <w:rFonts w:eastAsia="Calibri"/>
          <w:sz w:val="28"/>
          <w:szCs w:val="28"/>
        </w:rPr>
      </w:pPr>
      <w:bookmarkStart w:id="35" w:name="_Ref25505947"/>
      <w:r w:rsidRPr="00912879">
        <w:rPr>
          <w:rFonts w:eastAsia="Calibri"/>
          <w:sz w:val="28"/>
          <w:szCs w:val="28"/>
        </w:rPr>
        <w:t xml:space="preserve">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w:t>
      </w:r>
      <w:r w:rsidRPr="00912879">
        <w:rPr>
          <w:sz w:val="28"/>
          <w:szCs w:val="28"/>
        </w:rPr>
        <w:t>социального сертификата</w:t>
      </w:r>
      <w:r w:rsidRPr="00912879">
        <w:rPr>
          <w:rFonts w:eastAsia="Calibri"/>
          <w:sz w:val="28"/>
          <w:szCs w:val="28"/>
        </w:rPr>
        <w:t xml:space="preserve"> в день </w:t>
      </w:r>
      <w:r w:rsidRPr="00912879">
        <w:rPr>
          <w:rFonts w:eastAsia="Calibri"/>
          <w:sz w:val="28"/>
          <w:szCs w:val="28"/>
        </w:rPr>
        <w:lastRenderedPageBreak/>
        <w:t xml:space="preserve">исключения сведений в соответствии с пунктом 17 настоящих Правил, </w:t>
      </w:r>
      <w:r w:rsidRPr="00912879">
        <w:rPr>
          <w:sz w:val="28"/>
          <w:szCs w:val="28"/>
        </w:rPr>
        <w:t>посредством информационной системы</w:t>
      </w:r>
      <w:r w:rsidRPr="00912879">
        <w:rPr>
          <w:rFonts w:eastAsia="Calibri"/>
          <w:sz w:val="28"/>
          <w:szCs w:val="28"/>
        </w:rPr>
        <w:t>.</w:t>
      </w:r>
    </w:p>
    <w:bookmarkEnd w:id="34"/>
    <w:bookmarkEnd w:id="35"/>
    <w:p w:rsidR="00912879" w:rsidRPr="00912879" w:rsidRDefault="00912879" w:rsidP="0034185A">
      <w:pPr>
        <w:widowControl w:val="0"/>
        <w:numPr>
          <w:ilvl w:val="0"/>
          <w:numId w:val="16"/>
        </w:numPr>
        <w:tabs>
          <w:tab w:val="left" w:pos="0"/>
          <w:tab w:val="left" w:pos="993"/>
          <w:tab w:val="left" w:pos="1134"/>
        </w:tabs>
        <w:autoSpaceDE w:val="0"/>
        <w:autoSpaceDN w:val="0"/>
        <w:adjustRightInd w:val="0"/>
        <w:ind w:left="0" w:firstLine="709"/>
        <w:jc w:val="both"/>
        <w:rPr>
          <w:sz w:val="28"/>
          <w:szCs w:val="28"/>
        </w:rPr>
      </w:pPr>
      <w:r w:rsidRPr="00912879">
        <w:rPr>
          <w:rFonts w:eastAsia="Calibri"/>
          <w:sz w:val="28"/>
          <w:szCs w:val="28"/>
        </w:rPr>
        <w:t>Формы и порядок работы с заявлениями и согласиями на обработку персональных данных, указанными в пунктах 6, 7, 8, 16 и 17 настоящих Правил, устанавливаются уполномоченным органом.</w:t>
      </w:r>
    </w:p>
    <w:p w:rsidR="00912879" w:rsidRPr="00912879" w:rsidRDefault="00912879" w:rsidP="00912879">
      <w:pPr>
        <w:widowControl w:val="0"/>
        <w:tabs>
          <w:tab w:val="left" w:pos="0"/>
          <w:tab w:val="left" w:pos="993"/>
          <w:tab w:val="left" w:pos="1134"/>
        </w:tabs>
        <w:autoSpaceDE w:val="0"/>
        <w:autoSpaceDN w:val="0"/>
        <w:adjustRightInd w:val="0"/>
        <w:ind w:left="709"/>
        <w:jc w:val="both"/>
        <w:rPr>
          <w:rFonts w:eastAsia="Calibri"/>
          <w:sz w:val="28"/>
          <w:szCs w:val="28"/>
        </w:rPr>
      </w:pPr>
    </w:p>
    <w:p w:rsidR="00912879" w:rsidRPr="00912879" w:rsidRDefault="00912879" w:rsidP="0034185A">
      <w:pPr>
        <w:pStyle w:val="af1"/>
        <w:widowControl w:val="0"/>
        <w:numPr>
          <w:ilvl w:val="0"/>
          <w:numId w:val="19"/>
        </w:numPr>
        <w:tabs>
          <w:tab w:val="left" w:pos="0"/>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b/>
          <w:bCs/>
          <w:sz w:val="28"/>
          <w:szCs w:val="28"/>
        </w:rPr>
      </w:pPr>
      <w:r w:rsidRPr="00912879">
        <w:rPr>
          <w:rFonts w:ascii="Times New Roman" w:eastAsia="Calibri" w:hAnsi="Times New Roman" w:cs="Times New Roman"/>
          <w:b/>
          <w:bCs/>
          <w:sz w:val="28"/>
          <w:szCs w:val="28"/>
        </w:rPr>
        <w:t>Порядок заключения, изменения и расторжения договоров об образовании с использованием социального сертификата</w:t>
      </w:r>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36" w:name="_Ref114235157"/>
      <w:bookmarkStart w:id="37" w:name="_Ref113026726"/>
      <w:r w:rsidRPr="00912879">
        <w:rPr>
          <w:rFonts w:ascii="Times New Roman" w:hAnsi="Times New Roman" w:cs="Times New Roman"/>
          <w:sz w:val="28"/>
          <w:szCs w:val="28"/>
        </w:rPr>
        <w:t>Для заключения договора об образовании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w:t>
      </w:r>
      <w:bookmarkEnd w:id="36"/>
    </w:p>
    <w:p w:rsidR="00912879" w:rsidRPr="00912879" w:rsidRDefault="00912879" w:rsidP="0034185A">
      <w:pPr>
        <w:pStyle w:val="af1"/>
        <w:numPr>
          <w:ilvl w:val="0"/>
          <w:numId w:val="21"/>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для дополнительной общеобразовательной программы исполнителем услуг открыта возможность заключения договоров об образовании;</w:t>
      </w:r>
    </w:p>
    <w:p w:rsidR="00912879" w:rsidRPr="00912879" w:rsidRDefault="00912879" w:rsidP="0034185A">
      <w:pPr>
        <w:pStyle w:val="af1"/>
        <w:numPr>
          <w:ilvl w:val="0"/>
          <w:numId w:val="21"/>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w:t>
      </w:r>
    </w:p>
    <w:p w:rsidR="00912879" w:rsidRPr="00912879" w:rsidRDefault="00912879" w:rsidP="0034185A">
      <w:pPr>
        <w:pStyle w:val="af1"/>
        <w:numPr>
          <w:ilvl w:val="0"/>
          <w:numId w:val="21"/>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w:t>
      </w:r>
    </w:p>
    <w:p w:rsidR="00912879" w:rsidRPr="00912879" w:rsidRDefault="00912879" w:rsidP="0034185A">
      <w:pPr>
        <w:widowControl w:val="0"/>
        <w:numPr>
          <w:ilvl w:val="0"/>
          <w:numId w:val="16"/>
        </w:numPr>
        <w:tabs>
          <w:tab w:val="left" w:pos="0"/>
          <w:tab w:val="left" w:pos="993"/>
          <w:tab w:val="left" w:pos="1134"/>
        </w:tabs>
        <w:autoSpaceDE w:val="0"/>
        <w:autoSpaceDN w:val="0"/>
        <w:adjustRightInd w:val="0"/>
        <w:ind w:left="0" w:firstLine="709"/>
        <w:jc w:val="both"/>
        <w:rPr>
          <w:sz w:val="28"/>
          <w:szCs w:val="28"/>
        </w:rPr>
      </w:pPr>
      <w:r w:rsidRPr="00912879">
        <w:rPr>
          <w:rFonts w:eastAsia="Calibri"/>
          <w:sz w:val="28"/>
          <w:szCs w:val="28"/>
        </w:rPr>
        <w:t xml:space="preserve">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w:t>
      </w:r>
      <w:r w:rsidRPr="00912879">
        <w:rPr>
          <w:sz w:val="28"/>
          <w:szCs w:val="28"/>
        </w:rPr>
        <w:t xml:space="preserve">информации, включаемой в реестр получателей социального сертификата, </w:t>
      </w:r>
      <w:r w:rsidRPr="00912879">
        <w:rPr>
          <w:rFonts w:eastAsia="Calibri"/>
          <w:sz w:val="28"/>
          <w:szCs w:val="28"/>
        </w:rPr>
        <w:t>направляет в адрес исполнителя услуг, указанного в заявлениях, предусмотренных пунктами 6-7 настоящих Правил, информацию о получателе социального сертификата, предусмотренную пунктом 10 настоящих Правил, и выбранной им образовательной программе, а также информацию об акцепте получателем социального сертификата, его законным представителем, сформированного в информационной системе на основании поданного в соответствии с пунктами 6-7 настоящих Правил заявления о зачислении, договора об образовании в случае выполнения всех условий, предусмотренных пунктом 20 настоящих Правил.</w:t>
      </w:r>
      <w:bookmarkEnd w:id="37"/>
    </w:p>
    <w:p w:rsidR="00912879" w:rsidRPr="00912879" w:rsidRDefault="00912879" w:rsidP="0034185A">
      <w:pPr>
        <w:widowControl w:val="0"/>
        <w:numPr>
          <w:ilvl w:val="0"/>
          <w:numId w:val="16"/>
        </w:numPr>
        <w:tabs>
          <w:tab w:val="left" w:pos="0"/>
          <w:tab w:val="left" w:pos="993"/>
          <w:tab w:val="left" w:pos="1134"/>
        </w:tabs>
        <w:autoSpaceDE w:val="0"/>
        <w:autoSpaceDN w:val="0"/>
        <w:adjustRightInd w:val="0"/>
        <w:ind w:left="0" w:firstLine="709"/>
        <w:jc w:val="both"/>
        <w:rPr>
          <w:sz w:val="28"/>
          <w:szCs w:val="28"/>
        </w:rPr>
      </w:pPr>
      <w:bookmarkStart w:id="38" w:name="_Ref21458824"/>
      <w:r w:rsidRPr="00912879">
        <w:rPr>
          <w:sz w:val="28"/>
          <w:szCs w:val="28"/>
        </w:rPr>
        <w:t xml:space="preserve">Дата планируемого начала освоения дополнительной общеразвивающей программы устанавливается в договоре об образовании как дата </w:t>
      </w:r>
      <w:r w:rsidRPr="00912879">
        <w:rPr>
          <w:rFonts w:eastAsia="Calibri"/>
          <w:sz w:val="28"/>
          <w:szCs w:val="28"/>
        </w:rPr>
        <w:t xml:space="preserve">ближайшего занятия по программе согласно установленному </w:t>
      </w:r>
      <w:r w:rsidRPr="00912879">
        <w:rPr>
          <w:rFonts w:eastAsia="Calibri"/>
          <w:sz w:val="28"/>
          <w:szCs w:val="28"/>
        </w:rPr>
        <w:lastRenderedPageBreak/>
        <w:t>исполнителем услуг расписанию</w:t>
      </w:r>
      <w:r w:rsidRPr="00912879">
        <w:rPr>
          <w:sz w:val="28"/>
          <w:szCs w:val="28"/>
        </w:rPr>
        <w:t>.</w:t>
      </w:r>
    </w:p>
    <w:p w:rsidR="00912879" w:rsidRPr="00912879" w:rsidRDefault="00912879" w:rsidP="0034185A">
      <w:pPr>
        <w:widowControl w:val="0"/>
        <w:numPr>
          <w:ilvl w:val="0"/>
          <w:numId w:val="16"/>
        </w:numPr>
        <w:tabs>
          <w:tab w:val="left" w:pos="0"/>
          <w:tab w:val="left" w:pos="993"/>
          <w:tab w:val="left" w:pos="1134"/>
        </w:tabs>
        <w:autoSpaceDE w:val="0"/>
        <w:autoSpaceDN w:val="0"/>
        <w:adjustRightInd w:val="0"/>
        <w:ind w:left="0" w:firstLine="709"/>
        <w:jc w:val="both"/>
        <w:rPr>
          <w:sz w:val="28"/>
          <w:szCs w:val="28"/>
        </w:rPr>
      </w:pPr>
      <w:bookmarkStart w:id="39" w:name="_Ref114234579"/>
      <w:r w:rsidRPr="00912879">
        <w:rPr>
          <w:sz w:val="28"/>
          <w:szCs w:val="28"/>
        </w:rPr>
        <w:t>В случае, предусмотренном пунктом 13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2–х рабочих дней в адрес уполномоченного органа запрос о возможности заключения договора об образовании посредством информационной системы, содержащий:</w:t>
      </w:r>
      <w:bookmarkEnd w:id="38"/>
      <w:bookmarkEnd w:id="39"/>
    </w:p>
    <w:p w:rsidR="00912879" w:rsidRPr="00912879" w:rsidRDefault="00912879" w:rsidP="0034185A">
      <w:pPr>
        <w:widowControl w:val="0"/>
        <w:numPr>
          <w:ilvl w:val="1"/>
          <w:numId w:val="22"/>
        </w:numPr>
        <w:tabs>
          <w:tab w:val="left" w:pos="0"/>
          <w:tab w:val="left" w:pos="993"/>
          <w:tab w:val="left" w:pos="1134"/>
        </w:tabs>
        <w:autoSpaceDE w:val="0"/>
        <w:autoSpaceDN w:val="0"/>
        <w:adjustRightInd w:val="0"/>
        <w:ind w:left="0" w:firstLine="709"/>
        <w:jc w:val="both"/>
        <w:rPr>
          <w:sz w:val="28"/>
          <w:szCs w:val="28"/>
        </w:rPr>
      </w:pPr>
      <w:r w:rsidRPr="00912879">
        <w:rPr>
          <w:sz w:val="28"/>
          <w:szCs w:val="28"/>
        </w:rPr>
        <w:t xml:space="preserve">идентификатор (номер) реестровой записи о </w:t>
      </w:r>
      <w:r w:rsidRPr="00912879">
        <w:rPr>
          <w:rFonts w:eastAsia="Calibri"/>
          <w:sz w:val="28"/>
          <w:szCs w:val="28"/>
        </w:rPr>
        <w:t>получателе социального сертификата</w:t>
      </w:r>
      <w:r w:rsidRPr="00912879">
        <w:rPr>
          <w:sz w:val="28"/>
          <w:szCs w:val="28"/>
        </w:rPr>
        <w:t xml:space="preserve"> в реестре </w:t>
      </w:r>
      <w:r w:rsidRPr="00912879">
        <w:rPr>
          <w:rFonts w:eastAsia="Calibri"/>
          <w:sz w:val="28"/>
          <w:szCs w:val="28"/>
        </w:rPr>
        <w:t>получателей социального сертификата</w:t>
      </w:r>
      <w:r w:rsidRPr="00912879">
        <w:rPr>
          <w:sz w:val="28"/>
          <w:szCs w:val="28"/>
        </w:rPr>
        <w:t>;</w:t>
      </w:r>
    </w:p>
    <w:p w:rsidR="00912879" w:rsidRPr="00912879" w:rsidRDefault="00912879" w:rsidP="0034185A">
      <w:pPr>
        <w:widowControl w:val="0"/>
        <w:numPr>
          <w:ilvl w:val="1"/>
          <w:numId w:val="22"/>
        </w:numPr>
        <w:tabs>
          <w:tab w:val="left" w:pos="0"/>
          <w:tab w:val="left" w:pos="993"/>
          <w:tab w:val="left" w:pos="1134"/>
        </w:tabs>
        <w:autoSpaceDE w:val="0"/>
        <w:autoSpaceDN w:val="0"/>
        <w:adjustRightInd w:val="0"/>
        <w:ind w:left="0" w:firstLine="709"/>
        <w:jc w:val="both"/>
        <w:rPr>
          <w:sz w:val="28"/>
          <w:szCs w:val="28"/>
        </w:rPr>
      </w:pPr>
      <w:r w:rsidRPr="00912879">
        <w:rPr>
          <w:sz w:val="28"/>
          <w:szCs w:val="28"/>
        </w:rPr>
        <w:t>идентификатор (номер) социального сертификата;</w:t>
      </w:r>
    </w:p>
    <w:p w:rsidR="00912879" w:rsidRPr="00912879" w:rsidRDefault="00912879" w:rsidP="0034185A">
      <w:pPr>
        <w:widowControl w:val="0"/>
        <w:numPr>
          <w:ilvl w:val="1"/>
          <w:numId w:val="22"/>
        </w:numPr>
        <w:tabs>
          <w:tab w:val="left" w:pos="0"/>
          <w:tab w:val="left" w:pos="993"/>
          <w:tab w:val="left" w:pos="1134"/>
        </w:tabs>
        <w:autoSpaceDE w:val="0"/>
        <w:autoSpaceDN w:val="0"/>
        <w:adjustRightInd w:val="0"/>
        <w:ind w:left="0" w:firstLine="709"/>
        <w:jc w:val="both"/>
        <w:rPr>
          <w:sz w:val="28"/>
          <w:szCs w:val="28"/>
        </w:rPr>
      </w:pPr>
      <w:r w:rsidRPr="00912879">
        <w:rPr>
          <w:sz w:val="28"/>
          <w:szCs w:val="28"/>
        </w:rPr>
        <w:t>идентификатор (номер) дополнительной общеобразовательной программы;</w:t>
      </w:r>
    </w:p>
    <w:p w:rsidR="00912879" w:rsidRPr="00912879" w:rsidRDefault="00912879" w:rsidP="0034185A">
      <w:pPr>
        <w:widowControl w:val="0"/>
        <w:numPr>
          <w:ilvl w:val="1"/>
          <w:numId w:val="22"/>
        </w:numPr>
        <w:tabs>
          <w:tab w:val="left" w:pos="0"/>
          <w:tab w:val="left" w:pos="993"/>
          <w:tab w:val="left" w:pos="1134"/>
        </w:tabs>
        <w:autoSpaceDE w:val="0"/>
        <w:autoSpaceDN w:val="0"/>
        <w:adjustRightInd w:val="0"/>
        <w:ind w:left="0" w:firstLine="709"/>
        <w:jc w:val="both"/>
        <w:rPr>
          <w:sz w:val="28"/>
          <w:szCs w:val="28"/>
        </w:rPr>
      </w:pPr>
      <w:r w:rsidRPr="00912879">
        <w:rPr>
          <w:sz w:val="28"/>
          <w:szCs w:val="28"/>
        </w:rPr>
        <w:t xml:space="preserve">дату планируемого начала освоения </w:t>
      </w:r>
      <w:r w:rsidRPr="00912879">
        <w:rPr>
          <w:rFonts w:eastAsia="Calibri"/>
          <w:sz w:val="28"/>
          <w:szCs w:val="28"/>
        </w:rPr>
        <w:t>получателем социального сертификата</w:t>
      </w:r>
      <w:r w:rsidRPr="00912879">
        <w:rPr>
          <w:sz w:val="28"/>
          <w:szCs w:val="28"/>
        </w:rPr>
        <w:t xml:space="preserve"> дополнительной общеобразовательной программы.</w:t>
      </w:r>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40" w:name="_Ref113028493"/>
      <w:r w:rsidRPr="00912879">
        <w:rPr>
          <w:rFonts w:ascii="Times New Roman" w:hAnsi="Times New Roman" w:cs="Times New Roman"/>
          <w:sz w:val="28"/>
          <w:szCs w:val="28"/>
        </w:rPr>
        <w:t xml:space="preserve">Уполномоченный орган в день получения запроса исполнителя услуг, предусмотренного пунктом 23 настоящих Правил, проверяет соответствие номера реестровой записи о </w:t>
      </w:r>
      <w:r w:rsidRPr="00912879">
        <w:rPr>
          <w:rFonts w:ascii="Times New Roman" w:eastAsia="Calibri" w:hAnsi="Times New Roman" w:cs="Times New Roman"/>
          <w:sz w:val="28"/>
          <w:szCs w:val="28"/>
        </w:rPr>
        <w:t>получателе социального сертификата</w:t>
      </w:r>
      <w:r w:rsidRPr="00912879">
        <w:rPr>
          <w:rFonts w:ascii="Times New Roman" w:hAnsi="Times New Roman" w:cs="Times New Roman"/>
          <w:sz w:val="28"/>
          <w:szCs w:val="28"/>
        </w:rPr>
        <w:t xml:space="preserve"> в реестре </w:t>
      </w:r>
      <w:r w:rsidRPr="00912879">
        <w:rPr>
          <w:rFonts w:ascii="Times New Roman" w:eastAsia="Calibri" w:hAnsi="Times New Roman" w:cs="Times New Roman"/>
          <w:sz w:val="28"/>
          <w:szCs w:val="28"/>
        </w:rPr>
        <w:t>получателей социального сертификата</w:t>
      </w:r>
      <w:r w:rsidRPr="00912879">
        <w:rPr>
          <w:rFonts w:ascii="Times New Roman" w:hAnsi="Times New Roman" w:cs="Times New Roman"/>
          <w:sz w:val="28"/>
          <w:szCs w:val="28"/>
        </w:rPr>
        <w:t>, номера социального сертификата и фамилии, имени, отчества (последнее – при наличии) получателя социального сертификата.</w:t>
      </w:r>
      <w:bookmarkStart w:id="41" w:name="_Ref17541109"/>
      <w:bookmarkEnd w:id="40"/>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42" w:name="_Ref21458834"/>
      <w:r w:rsidRPr="00912879">
        <w:rPr>
          <w:rFonts w:ascii="Times New Roman" w:hAnsi="Times New Roman" w:cs="Times New Roman"/>
          <w:sz w:val="28"/>
          <w:szCs w:val="28"/>
        </w:rPr>
        <w:t>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23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w:t>
      </w:r>
      <w:bookmarkEnd w:id="41"/>
      <w:bookmarkEnd w:id="42"/>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43" w:name="_Ref14618636"/>
      <w:bookmarkStart w:id="44" w:name="_Ref21458847"/>
      <w:r w:rsidRPr="00912879">
        <w:rPr>
          <w:rFonts w:ascii="Times New Roman" w:hAnsi="Times New Roman" w:cs="Times New Roman"/>
          <w:sz w:val="28"/>
          <w:szCs w:val="28"/>
        </w:rPr>
        <w:t xml:space="preserve">В случае выполнения всех условий, указанных в пункте 20 настоящих Правил, уполномоченный орган формирует и направляет посредством информационной системы исполнителю услуг договор об образовании (проект договора об образовании в случае, предусмотренном пунктом 13 настоящих Правил), а также предоставляет исполнителю услуг сведения об </w:t>
      </w:r>
      <w:bookmarkStart w:id="45" w:name="_Ref8587360"/>
      <w:r w:rsidRPr="00912879">
        <w:rPr>
          <w:rFonts w:ascii="Times New Roman" w:hAnsi="Times New Roman" w:cs="Times New Roman"/>
          <w:sz w:val="28"/>
          <w:szCs w:val="28"/>
        </w:rPr>
        <w:t>объеме оказания муниципальной услуги для социального сертификата, направляемом на оплату образовательной услуги, в пределах нормативных затрат на реализацию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w:t>
      </w:r>
      <w:bookmarkStart w:id="46" w:name="_Ref8586085"/>
      <w:bookmarkEnd w:id="43"/>
      <w:bookmarkEnd w:id="44"/>
      <w:bookmarkEnd w:id="45"/>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47" w:name="_Ref113030093"/>
      <w:bookmarkStart w:id="48" w:name="_Ref64285873"/>
      <w:bookmarkEnd w:id="46"/>
      <w:r w:rsidRPr="00912879">
        <w:rPr>
          <w:rFonts w:ascii="Times New Roman" w:hAnsi="Times New Roman" w:cs="Times New Roman"/>
          <w:sz w:val="28"/>
          <w:szCs w:val="28"/>
        </w:rPr>
        <w:t xml:space="preserve">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средств в соответствии с </w:t>
      </w:r>
      <w:r w:rsidRPr="00912879">
        <w:rPr>
          <w:rFonts w:ascii="Times New Roman" w:hAnsi="Times New Roman" w:cs="Times New Roman"/>
          <w:sz w:val="28"/>
          <w:szCs w:val="28"/>
        </w:rPr>
        <w:lastRenderedPageBreak/>
        <w:t>заключаемым договором об образовании.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w:t>
      </w:r>
      <w:bookmarkEnd w:id="47"/>
    </w:p>
    <w:p w:rsidR="00912879" w:rsidRPr="00912879" w:rsidRDefault="00912879" w:rsidP="0034185A">
      <w:pPr>
        <w:pStyle w:val="af1"/>
        <w:numPr>
          <w:ilvl w:val="0"/>
          <w:numId w:val="23"/>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показатели, характеризующие качество оказания муниципальной услуги, превышающие соответствующие показатели, определенные социальным сертификатом;</w:t>
      </w:r>
    </w:p>
    <w:p w:rsidR="00912879" w:rsidRPr="00912879" w:rsidRDefault="00912879" w:rsidP="0034185A">
      <w:pPr>
        <w:pStyle w:val="af1"/>
        <w:numPr>
          <w:ilvl w:val="0"/>
          <w:numId w:val="23"/>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показатели, характеризующие объем оказания муниципальной услуги, превышающие соответствующие показатели, определенные социальным сертификатом;</w:t>
      </w:r>
      <w:bookmarkEnd w:id="48"/>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49" w:name="_Ref8586178"/>
      <w:bookmarkStart w:id="50" w:name="_Ref21458760"/>
      <w:r w:rsidRPr="00912879">
        <w:rPr>
          <w:rFonts w:ascii="Times New Roman" w:hAnsi="Times New Roman" w:cs="Times New Roman"/>
          <w:sz w:val="28"/>
          <w:szCs w:val="28"/>
        </w:rPr>
        <w:t>Договор об образовании может быть заключен (акцептирован) в бумажной форме или в электронной форме посредством информационной системы и содержит следующие условия:</w:t>
      </w:r>
      <w:bookmarkEnd w:id="49"/>
      <w:bookmarkEnd w:id="50"/>
    </w:p>
    <w:p w:rsidR="00912879" w:rsidRPr="00912879" w:rsidRDefault="00912879" w:rsidP="0034185A">
      <w:pPr>
        <w:pStyle w:val="af1"/>
        <w:numPr>
          <w:ilvl w:val="0"/>
          <w:numId w:val="24"/>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оплата образовательных услуг, оказываемых получателю социального сертификата в соответствии с социальным сертификатом, производится за счет средств бюджета Комсомольского муниципального района, осуществляющего финансовое обеспечение социального сертификата;</w:t>
      </w:r>
    </w:p>
    <w:p w:rsidR="00912879" w:rsidRPr="00912879" w:rsidRDefault="00912879" w:rsidP="0034185A">
      <w:pPr>
        <w:pStyle w:val="af1"/>
        <w:numPr>
          <w:ilvl w:val="0"/>
          <w:numId w:val="24"/>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 xml:space="preserve">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 </w:t>
      </w:r>
    </w:p>
    <w:p w:rsidR="00912879" w:rsidRPr="00912879" w:rsidRDefault="00912879" w:rsidP="0034185A">
      <w:pPr>
        <w:pStyle w:val="af1"/>
        <w:numPr>
          <w:ilvl w:val="0"/>
          <w:numId w:val="24"/>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51" w:name="_Hlk25571309"/>
      <w:r w:rsidRPr="00912879">
        <w:rPr>
          <w:rFonts w:ascii="Times New Roman" w:hAnsi="Times New Roman" w:cs="Times New Roman"/>
          <w:sz w:val="28"/>
          <w:szCs w:val="28"/>
        </w:rPr>
        <w:t>согласие получателя социального сертификата,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w:t>
      </w:r>
      <w:bookmarkEnd w:id="51"/>
      <w:r w:rsidRPr="00912879">
        <w:rPr>
          <w:rFonts w:ascii="Times New Roman" w:hAnsi="Times New Roman" w:cs="Times New Roman"/>
          <w:sz w:val="28"/>
          <w:szCs w:val="28"/>
        </w:rPr>
        <w:t xml:space="preserve"> при условии продолжения реализации дополнительной общеобразовательной программы;</w:t>
      </w:r>
    </w:p>
    <w:p w:rsidR="00912879" w:rsidRPr="00912879" w:rsidRDefault="00912879" w:rsidP="0034185A">
      <w:pPr>
        <w:pStyle w:val="af1"/>
        <w:numPr>
          <w:ilvl w:val="0"/>
          <w:numId w:val="24"/>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срок, установленный исполнителем услуг для акцепта договора об образовании;</w:t>
      </w:r>
    </w:p>
    <w:p w:rsidR="00912879" w:rsidRPr="00912879" w:rsidRDefault="00912879" w:rsidP="0034185A">
      <w:pPr>
        <w:pStyle w:val="af1"/>
        <w:numPr>
          <w:ilvl w:val="0"/>
          <w:numId w:val="24"/>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в случае, предусмотренном пунктом 27 настоящих Правил, в договор об образовании включается как минимум одно из условий, предусмотренных подпунктами «а» – «б» пункта 27 настоящих Правил.</w:t>
      </w:r>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 xml:space="preserve">Договор об образовании считается заключенным (акцептованным) с момента подписания получателем социального сертификата, его законным представителем договора об образовании посредством информационной системы при подаче одного из заявлений, предусмотренных пунктами 6-7 настоящих Правил, после проверки соблюдения условий, предусмотренных пунктом 20 настоящих Правил, или совершения исполнителем услуг отметки о подписании договора об образовании в бумажной форме не позднее 14 календарных дней после подачи получателем социального сертификата, его </w:t>
      </w:r>
      <w:r w:rsidRPr="00912879">
        <w:rPr>
          <w:rFonts w:ascii="Times New Roman" w:hAnsi="Times New Roman" w:cs="Times New Roman"/>
          <w:sz w:val="28"/>
          <w:szCs w:val="28"/>
        </w:rPr>
        <w:lastRenderedPageBreak/>
        <w:t xml:space="preserve">законным </w:t>
      </w:r>
      <w:r w:rsidRPr="00912879">
        <w:rPr>
          <w:rFonts w:ascii="Times New Roman" w:hAnsi="Times New Roman" w:cs="Times New Roman"/>
          <w:sz w:val="28"/>
          <w:szCs w:val="28"/>
          <w:shd w:val="clear" w:color="auto" w:fill="FFFFFF"/>
        </w:rPr>
        <w:t>представителем одного из заявлений, предусмотренных пунктами 6-7 настоящих Правил, в</w:t>
      </w:r>
      <w:r w:rsidRPr="00912879">
        <w:rPr>
          <w:rFonts w:ascii="Times New Roman" w:hAnsi="Times New Roman" w:cs="Times New Roman"/>
          <w:sz w:val="28"/>
          <w:szCs w:val="28"/>
        </w:rPr>
        <w:t xml:space="preserve"> бумажной форме. </w:t>
      </w:r>
      <w:bookmarkStart w:id="52" w:name="_Ref8572330"/>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образовании,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образовании, чем указанное минимальное число, исполнитель услуг имеет право отклонить указанные предложения.</w:t>
      </w:r>
      <w:bookmarkStart w:id="53" w:name="_Ref8586590"/>
      <w:bookmarkEnd w:id="52"/>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54" w:name="_Ref31625823"/>
      <w:r w:rsidRPr="00912879">
        <w:rPr>
          <w:rFonts w:ascii="Times New Roman" w:hAnsi="Times New Roman" w:cs="Times New Roman"/>
          <w:sz w:val="28"/>
          <w:szCs w:val="28"/>
        </w:rPr>
        <w:t>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w:t>
      </w:r>
      <w:bookmarkEnd w:id="54"/>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В случае, если в срок, указанный в соответствии с пунктом 31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образовании. В случае состоявшегося акцепта договора об образовании, он расторгается в одностороннем порядке на основании уведомления исполнителя услуг, направленного в уполномоченный орган.</w:t>
      </w:r>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bookmarkStart w:id="55" w:name="_Ref25499742"/>
      <w:bookmarkEnd w:id="53"/>
      <w:r w:rsidRPr="00912879">
        <w:rPr>
          <w:rFonts w:ascii="Times New Roman" w:hAnsi="Times New Roman" w:cs="Times New Roman"/>
          <w:sz w:val="28"/>
          <w:szCs w:val="28"/>
        </w:rPr>
        <w:t>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w:t>
      </w:r>
      <w:bookmarkStart w:id="56" w:name="_Ref8586895"/>
      <w:bookmarkEnd w:id="55"/>
      <w:r w:rsidRPr="00912879">
        <w:rPr>
          <w:rFonts w:ascii="Times New Roman" w:hAnsi="Times New Roman" w:cs="Times New Roman"/>
          <w:sz w:val="28"/>
          <w:szCs w:val="28"/>
        </w:rPr>
        <w:t xml:space="preserve"> Получатель социального сертификата может направить уведомление о расторжении договора об образовании посредством информационной системы.</w:t>
      </w:r>
      <w:bookmarkStart w:id="57" w:name="_Ref21458807"/>
    </w:p>
    <w:p w:rsidR="00912879" w:rsidRPr="00912879" w:rsidRDefault="00912879" w:rsidP="0034185A">
      <w:pPr>
        <w:pStyle w:val="af1"/>
        <w:numPr>
          <w:ilvl w:val="0"/>
          <w:numId w:val="16"/>
        </w:numPr>
        <w:tabs>
          <w:tab w:val="left" w:pos="0"/>
          <w:tab w:val="left" w:pos="993"/>
          <w:tab w:val="left" w:pos="1134"/>
        </w:tabs>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 xml:space="preserve">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формируемые в соответствии с Общими требованиями. </w:t>
      </w:r>
      <w:bookmarkEnd w:id="56"/>
      <w:bookmarkEnd w:id="57"/>
      <w:r w:rsidRPr="00912879">
        <w:rPr>
          <w:rFonts w:ascii="Times New Roman" w:hAnsi="Times New Roman" w:cs="Times New Roman"/>
          <w:sz w:val="28"/>
          <w:szCs w:val="28"/>
        </w:rPr>
        <w:t xml:space="preserve">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w:t>
      </w:r>
      <w:r w:rsidRPr="00912879">
        <w:rPr>
          <w:rFonts w:ascii="Times New Roman" w:hAnsi="Times New Roman" w:cs="Times New Roman"/>
          <w:sz w:val="28"/>
          <w:szCs w:val="28"/>
        </w:rPr>
        <w:lastRenderedPageBreak/>
        <w:t>до достижения получателем социального сертификата возраста 18 лет, в случае, если договор об образовании не расторгнут в соответствии с пунктом 33 настоящих Правил по состоянию на 20 день до момента окончания срока действия договора об образовании.</w:t>
      </w:r>
    </w:p>
    <w:p w:rsidR="00912879" w:rsidRPr="00912879" w:rsidRDefault="00912879" w:rsidP="0034185A">
      <w:pPr>
        <w:pStyle w:val="af1"/>
        <w:widowControl w:val="0"/>
        <w:numPr>
          <w:ilvl w:val="0"/>
          <w:numId w:val="16"/>
        </w:numPr>
        <w:tabs>
          <w:tab w:val="left" w:pos="0"/>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Типовая форма договора об образовании, формы и порядок направления запросов и уведомлений, указанных в пунктах 23, 25-26, настоящих Правил, устанавливаются Уполномоченным органом.</w:t>
      </w:r>
    </w:p>
    <w:p w:rsidR="00912879" w:rsidRPr="00912879" w:rsidRDefault="00912879" w:rsidP="00912879">
      <w:pPr>
        <w:widowControl w:val="0"/>
        <w:tabs>
          <w:tab w:val="left" w:pos="0"/>
          <w:tab w:val="left" w:pos="993"/>
          <w:tab w:val="left" w:pos="1134"/>
        </w:tabs>
        <w:autoSpaceDE w:val="0"/>
        <w:autoSpaceDN w:val="0"/>
        <w:adjustRightInd w:val="0"/>
        <w:jc w:val="both"/>
        <w:rPr>
          <w:sz w:val="28"/>
          <w:szCs w:val="28"/>
        </w:rPr>
      </w:pPr>
    </w:p>
    <w:p w:rsidR="00912879" w:rsidRPr="00912879" w:rsidRDefault="00912879" w:rsidP="00912879">
      <w:pPr>
        <w:widowControl w:val="0"/>
        <w:tabs>
          <w:tab w:val="left" w:pos="0"/>
          <w:tab w:val="left" w:pos="993"/>
          <w:tab w:val="left" w:pos="1134"/>
        </w:tabs>
        <w:autoSpaceDE w:val="0"/>
        <w:autoSpaceDN w:val="0"/>
        <w:adjustRightInd w:val="0"/>
        <w:jc w:val="both"/>
        <w:rPr>
          <w:sz w:val="28"/>
          <w:szCs w:val="28"/>
        </w:rPr>
      </w:pPr>
    </w:p>
    <w:p w:rsidR="00912879" w:rsidRPr="00912879" w:rsidRDefault="00912879" w:rsidP="00912879">
      <w:pPr>
        <w:widowControl w:val="0"/>
        <w:tabs>
          <w:tab w:val="left" w:pos="0"/>
          <w:tab w:val="left" w:pos="993"/>
          <w:tab w:val="left" w:pos="1134"/>
        </w:tabs>
        <w:autoSpaceDE w:val="0"/>
        <w:autoSpaceDN w:val="0"/>
        <w:adjustRightInd w:val="0"/>
        <w:jc w:val="center"/>
        <w:rPr>
          <w:sz w:val="28"/>
          <w:szCs w:val="28"/>
        </w:rPr>
        <w:sectPr w:rsidR="00912879" w:rsidRPr="00912879" w:rsidSect="00C266CE">
          <w:pgSz w:w="11906" w:h="16838"/>
          <w:pgMar w:top="1134" w:right="850" w:bottom="1134" w:left="1701" w:header="708" w:footer="708" w:gutter="0"/>
          <w:pgNumType w:start="1"/>
          <w:cols w:space="708"/>
          <w:titlePg/>
          <w:docGrid w:linePitch="360"/>
        </w:sectPr>
      </w:pPr>
    </w:p>
    <w:p w:rsidR="00912879" w:rsidRPr="00912879" w:rsidRDefault="00912879" w:rsidP="00912879">
      <w:pPr>
        <w:pStyle w:val="af1"/>
        <w:tabs>
          <w:tab w:val="left" w:pos="1276"/>
        </w:tabs>
        <w:ind w:left="5670"/>
        <w:jc w:val="center"/>
        <w:rPr>
          <w:rFonts w:ascii="Times New Roman" w:hAnsi="Times New Roman" w:cs="Times New Roman"/>
          <w:sz w:val="28"/>
          <w:szCs w:val="28"/>
        </w:rPr>
      </w:pPr>
      <w:r w:rsidRPr="00912879">
        <w:rPr>
          <w:rFonts w:ascii="Times New Roman" w:hAnsi="Times New Roman" w:cs="Times New Roman"/>
          <w:sz w:val="28"/>
          <w:szCs w:val="28"/>
        </w:rPr>
        <w:lastRenderedPageBreak/>
        <w:t>ПРИЛОЖЕНИЕ № 2</w:t>
      </w:r>
    </w:p>
    <w:p w:rsidR="00912879" w:rsidRPr="00912879" w:rsidRDefault="00912879" w:rsidP="00912879">
      <w:pPr>
        <w:pStyle w:val="af1"/>
        <w:tabs>
          <w:tab w:val="left" w:pos="1276"/>
        </w:tabs>
        <w:ind w:left="5670"/>
        <w:jc w:val="center"/>
        <w:rPr>
          <w:rFonts w:ascii="Times New Roman" w:hAnsi="Times New Roman" w:cs="Times New Roman"/>
          <w:sz w:val="28"/>
          <w:szCs w:val="28"/>
        </w:rPr>
      </w:pPr>
      <w:r w:rsidRPr="00912879">
        <w:rPr>
          <w:rFonts w:ascii="Times New Roman" w:hAnsi="Times New Roman" w:cs="Times New Roman"/>
          <w:sz w:val="28"/>
          <w:szCs w:val="28"/>
        </w:rPr>
        <w:t>к постановлению администрации Комсомольского муниципального района</w:t>
      </w:r>
    </w:p>
    <w:p w:rsidR="00912879" w:rsidRPr="00912879" w:rsidRDefault="00912879" w:rsidP="00912879">
      <w:pPr>
        <w:pStyle w:val="af1"/>
        <w:tabs>
          <w:tab w:val="left" w:pos="1276"/>
        </w:tabs>
        <w:ind w:left="5670"/>
        <w:jc w:val="center"/>
        <w:rPr>
          <w:rFonts w:ascii="Times New Roman" w:hAnsi="Times New Roman" w:cs="Times New Roman"/>
          <w:sz w:val="28"/>
          <w:szCs w:val="28"/>
        </w:rPr>
      </w:pPr>
      <w:r w:rsidRPr="00912879">
        <w:rPr>
          <w:rFonts w:ascii="Times New Roman" w:hAnsi="Times New Roman" w:cs="Times New Roman"/>
          <w:sz w:val="28"/>
          <w:szCs w:val="28"/>
        </w:rPr>
        <w:t>от ___________2023 № ______</w:t>
      </w:r>
    </w:p>
    <w:p w:rsidR="00912879" w:rsidRPr="00912879" w:rsidRDefault="00912879" w:rsidP="00912879">
      <w:pPr>
        <w:widowControl w:val="0"/>
        <w:tabs>
          <w:tab w:val="left" w:pos="0"/>
          <w:tab w:val="left" w:pos="993"/>
          <w:tab w:val="left" w:pos="1134"/>
        </w:tabs>
        <w:autoSpaceDE w:val="0"/>
        <w:autoSpaceDN w:val="0"/>
        <w:adjustRightInd w:val="0"/>
        <w:jc w:val="center"/>
        <w:rPr>
          <w:sz w:val="28"/>
          <w:szCs w:val="28"/>
        </w:rPr>
      </w:pPr>
    </w:p>
    <w:p w:rsidR="00912879" w:rsidRPr="00912879" w:rsidRDefault="00912879" w:rsidP="00912879">
      <w:pPr>
        <w:pStyle w:val="1"/>
        <w:rPr>
          <w:sz w:val="28"/>
          <w:szCs w:val="28"/>
        </w:rPr>
      </w:pPr>
      <w:r w:rsidRPr="00912879">
        <w:rPr>
          <w:caps/>
          <w:sz w:val="28"/>
          <w:szCs w:val="28"/>
        </w:rPr>
        <w:t>Порядок</w:t>
      </w:r>
      <w:r w:rsidRPr="00912879">
        <w:rPr>
          <w:sz w:val="28"/>
          <w:szCs w:val="28"/>
        </w:rPr>
        <w:br/>
        <w:t>формирования реестра исполнителей муниципальной услуги «</w:t>
      </w:r>
      <w:r w:rsidRPr="00912879">
        <w:rPr>
          <w:rStyle w:val="af7"/>
          <w:bCs w:val="0"/>
          <w:sz w:val="28"/>
        </w:rPr>
        <w:t>Реализация дополнительных общеразвивающих программ</w:t>
      </w:r>
      <w:r w:rsidRPr="00912879">
        <w:rPr>
          <w:rStyle w:val="af7"/>
          <w:sz w:val="28"/>
        </w:rPr>
        <w:t>»</w:t>
      </w:r>
      <w:r w:rsidRPr="00912879">
        <w:rPr>
          <w:sz w:val="28"/>
          <w:szCs w:val="28"/>
        </w:rPr>
        <w:t xml:space="preserve"> в соответствии с социальным сертификатом</w:t>
      </w:r>
    </w:p>
    <w:p w:rsidR="00912879" w:rsidRPr="00912879" w:rsidRDefault="00912879" w:rsidP="00912879">
      <w:pPr>
        <w:rPr>
          <w:sz w:val="28"/>
          <w:szCs w:val="28"/>
        </w:rPr>
      </w:pPr>
    </w:p>
    <w:p w:rsidR="00912879" w:rsidRPr="00912879" w:rsidRDefault="00912879" w:rsidP="00912879">
      <w:pPr>
        <w:pStyle w:val="1"/>
        <w:rPr>
          <w:sz w:val="28"/>
          <w:szCs w:val="28"/>
        </w:rPr>
      </w:pPr>
      <w:bookmarkStart w:id="58" w:name="sub_1004"/>
      <w:r w:rsidRPr="00912879">
        <w:rPr>
          <w:sz w:val="28"/>
          <w:szCs w:val="28"/>
        </w:rPr>
        <w:t>1. Общие положения</w:t>
      </w:r>
    </w:p>
    <w:bookmarkEnd w:id="58"/>
    <w:p w:rsidR="00912879" w:rsidRPr="00912879" w:rsidRDefault="00912879" w:rsidP="00912879">
      <w:pPr>
        <w:rPr>
          <w:sz w:val="28"/>
          <w:szCs w:val="28"/>
        </w:rPr>
      </w:pPr>
    </w:p>
    <w:p w:rsidR="00912879" w:rsidRPr="00912879" w:rsidRDefault="00912879" w:rsidP="0034185A">
      <w:pPr>
        <w:pStyle w:val="af1"/>
        <w:widowControl w:val="0"/>
        <w:numPr>
          <w:ilvl w:val="1"/>
          <w:numId w:val="27"/>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59" w:name="sub_1011"/>
      <w:r w:rsidRPr="00912879">
        <w:rPr>
          <w:rFonts w:ascii="Times New Roman" w:hAnsi="Times New Roman" w:cs="Times New Roman"/>
          <w:sz w:val="28"/>
          <w:szCs w:val="28"/>
        </w:rPr>
        <w:t>Настоящий Порядок определяет процедуру формирования Реестра исполнителей муниципальной услуги «</w:t>
      </w:r>
      <w:r w:rsidRPr="00912879">
        <w:rPr>
          <w:rStyle w:val="af7"/>
          <w:bCs/>
          <w:sz w:val="28"/>
        </w:rPr>
        <w:t>Реализация дополнительных общеразвивающих программ</w:t>
      </w:r>
      <w:r w:rsidRPr="00912879">
        <w:rPr>
          <w:rStyle w:val="af7"/>
          <w:sz w:val="28"/>
        </w:rPr>
        <w:t>»</w:t>
      </w:r>
      <w:r w:rsidRPr="00912879">
        <w:rPr>
          <w:rFonts w:ascii="Times New Roman" w:hAnsi="Times New Roman" w:cs="Times New Roman"/>
          <w:sz w:val="28"/>
          <w:szCs w:val="28"/>
        </w:rPr>
        <w:t xml:space="preserve"> в соответствии с социальным сертификатом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w:t>
      </w:r>
    </w:p>
    <w:p w:rsidR="00912879" w:rsidRPr="00912879" w:rsidRDefault="00912879" w:rsidP="0034185A">
      <w:pPr>
        <w:pStyle w:val="af1"/>
        <w:widowControl w:val="0"/>
        <w:numPr>
          <w:ilvl w:val="1"/>
          <w:numId w:val="27"/>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60" w:name="sub_1012"/>
      <w:bookmarkEnd w:id="59"/>
      <w:r w:rsidRPr="00912879">
        <w:rPr>
          <w:rFonts w:ascii="Times New Roman" w:hAnsi="Times New Roman" w:cs="Times New Roman"/>
          <w:sz w:val="28"/>
          <w:szCs w:val="28"/>
        </w:rPr>
        <w:t xml:space="preserve">Понятия, применяемые в настоящем Порядке, используются в значениях, указанных в </w:t>
      </w:r>
      <w:r w:rsidRPr="00912879">
        <w:rPr>
          <w:rStyle w:val="af7"/>
          <w:sz w:val="28"/>
        </w:rPr>
        <w:t>Федеральном законе</w:t>
      </w:r>
      <w:r w:rsidRPr="00912879">
        <w:rPr>
          <w:rFonts w:ascii="Times New Roman" w:hAnsi="Times New Roman" w:cs="Times New Roman"/>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w:t>
      </w:r>
    </w:p>
    <w:p w:rsidR="00912879" w:rsidRPr="00912879" w:rsidRDefault="00912879" w:rsidP="0034185A">
      <w:pPr>
        <w:pStyle w:val="af1"/>
        <w:widowControl w:val="0"/>
        <w:numPr>
          <w:ilvl w:val="1"/>
          <w:numId w:val="27"/>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61" w:name="sub_1013"/>
      <w:bookmarkEnd w:id="60"/>
      <w:r w:rsidRPr="00912879">
        <w:rPr>
          <w:rFonts w:ascii="Times New Roman" w:hAnsi="Times New Roman" w:cs="Times New Roman"/>
          <w:sz w:val="28"/>
          <w:szCs w:val="28"/>
        </w:rPr>
        <w:t xml:space="preserve">Реестр исполнителей услуги формируется в соответствии с </w:t>
      </w:r>
      <w:r w:rsidRPr="00912879">
        <w:rPr>
          <w:rStyle w:val="af7"/>
          <w:sz w:val="28"/>
        </w:rPr>
        <w:t>постановлением</w:t>
      </w:r>
      <w:r w:rsidRPr="00912879">
        <w:rPr>
          <w:rFonts w:ascii="Times New Roman" w:hAnsi="Times New Roman" w:cs="Times New Roman"/>
          <w:sz w:val="28"/>
          <w:szCs w:val="28"/>
        </w:rPr>
        <w:t xml:space="preserve"> Правительства Российской Федерации от 13.02.2021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соответственно – Положение о структуре реестра исполнителей услуг, </w:t>
      </w:r>
      <w:r w:rsidRPr="00912879">
        <w:rPr>
          <w:rFonts w:ascii="Times New Roman" w:hAnsi="Times New Roman" w:cs="Times New Roman"/>
          <w:sz w:val="28"/>
          <w:szCs w:val="28"/>
        </w:rPr>
        <w:lastRenderedPageBreak/>
        <w:t>Правила исключения) с учетом особенностей, установленных настоящим Порядком.</w:t>
      </w:r>
    </w:p>
    <w:p w:rsidR="00912879" w:rsidRPr="00912879" w:rsidRDefault="00912879" w:rsidP="0034185A">
      <w:pPr>
        <w:pStyle w:val="af1"/>
        <w:widowControl w:val="0"/>
        <w:numPr>
          <w:ilvl w:val="1"/>
          <w:numId w:val="27"/>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62" w:name="sub_1014"/>
      <w:bookmarkEnd w:id="61"/>
      <w:r w:rsidRPr="00912879">
        <w:rPr>
          <w:rFonts w:ascii="Times New Roman" w:hAnsi="Times New Roman" w:cs="Times New Roman"/>
          <w:sz w:val="28"/>
          <w:szCs w:val="28"/>
        </w:rPr>
        <w:t>Уполномоченным органом на формирование Реестра исполнителей услуги является Управление образования Администрации Комсомольского муниципального района (далее – Уполномоченный орган).</w:t>
      </w:r>
    </w:p>
    <w:p w:rsidR="00912879" w:rsidRPr="00912879" w:rsidRDefault="00912879" w:rsidP="0034185A">
      <w:pPr>
        <w:pStyle w:val="af1"/>
        <w:widowControl w:val="0"/>
        <w:numPr>
          <w:ilvl w:val="1"/>
          <w:numId w:val="27"/>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Оператором Реестра исполнителей услуги является Муниципальный опорный центр дополнительного образования детей, созданный на базе Муниципального бюджетного учреждения Комсомольский Дом детского творчества.</w:t>
      </w:r>
    </w:p>
    <w:p w:rsidR="00912879" w:rsidRPr="00912879" w:rsidRDefault="00912879" w:rsidP="0034185A">
      <w:pPr>
        <w:pStyle w:val="af1"/>
        <w:widowControl w:val="0"/>
        <w:numPr>
          <w:ilvl w:val="1"/>
          <w:numId w:val="27"/>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63" w:name="sub_1015"/>
      <w:bookmarkEnd w:id="62"/>
      <w:r w:rsidRPr="00912879">
        <w:rPr>
          <w:rFonts w:ascii="Times New Roman" w:hAnsi="Times New Roman" w:cs="Times New Roman"/>
          <w:sz w:val="28"/>
          <w:szCs w:val="28"/>
        </w:rPr>
        <w:t>Формирование Реестра исполнителей услуги в муниципальном образовании осуществляется с использованием информационной системы «Навигатор дополнительного образования детей Ивановской области» (далее - информационная система).</w:t>
      </w:r>
    </w:p>
    <w:bookmarkEnd w:id="63"/>
    <w:p w:rsidR="00912879" w:rsidRPr="00912879" w:rsidRDefault="00912879" w:rsidP="00912879">
      <w:pPr>
        <w:rPr>
          <w:sz w:val="28"/>
          <w:szCs w:val="28"/>
        </w:rPr>
      </w:pPr>
    </w:p>
    <w:p w:rsidR="00912879" w:rsidRPr="00912879" w:rsidRDefault="00912879" w:rsidP="00912879">
      <w:pPr>
        <w:pStyle w:val="1"/>
        <w:rPr>
          <w:sz w:val="28"/>
          <w:szCs w:val="28"/>
        </w:rPr>
      </w:pPr>
      <w:bookmarkStart w:id="64" w:name="sub_1016"/>
      <w:r w:rsidRPr="00912879">
        <w:rPr>
          <w:sz w:val="28"/>
          <w:szCs w:val="28"/>
        </w:rPr>
        <w:t>2. Включение исполнителей услуги в Реестр исполнителей услуги</w:t>
      </w:r>
    </w:p>
    <w:bookmarkEnd w:id="64"/>
    <w:p w:rsidR="00912879" w:rsidRPr="00912879" w:rsidRDefault="00912879" w:rsidP="00912879">
      <w:pPr>
        <w:rPr>
          <w:sz w:val="28"/>
          <w:szCs w:val="28"/>
        </w:rPr>
      </w:pPr>
    </w:p>
    <w:p w:rsidR="00912879" w:rsidRPr="00912879" w:rsidRDefault="00912879" w:rsidP="0034185A">
      <w:pPr>
        <w:pStyle w:val="af1"/>
        <w:widowControl w:val="0"/>
        <w:numPr>
          <w:ilvl w:val="0"/>
          <w:numId w:val="27"/>
        </w:numPr>
        <w:autoSpaceDE w:val="0"/>
        <w:autoSpaceDN w:val="0"/>
        <w:adjustRightInd w:val="0"/>
        <w:spacing w:after="0" w:line="240" w:lineRule="auto"/>
        <w:ind w:left="0" w:firstLine="709"/>
        <w:contextualSpacing/>
        <w:jc w:val="both"/>
        <w:rPr>
          <w:rFonts w:ascii="Times New Roman" w:hAnsi="Times New Roman" w:cs="Times New Roman"/>
          <w:vanish/>
          <w:sz w:val="28"/>
          <w:szCs w:val="28"/>
        </w:rPr>
      </w:pPr>
      <w:bookmarkStart w:id="65" w:name="sub_1021"/>
    </w:p>
    <w:p w:rsidR="00912879" w:rsidRPr="00912879" w:rsidRDefault="00912879" w:rsidP="0034185A">
      <w:pPr>
        <w:pStyle w:val="af1"/>
        <w:widowControl w:val="0"/>
        <w:numPr>
          <w:ilvl w:val="1"/>
          <w:numId w:val="27"/>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целях обеспечения осуществления о</w:t>
      </w:r>
      <w:r w:rsidRPr="00912879">
        <w:rPr>
          <w:rFonts w:ascii="Times New Roman" w:hAnsi="Times New Roman" w:cs="Times New Roman"/>
          <w:color w:val="000000"/>
          <w:sz w:val="28"/>
          <w:szCs w:val="28"/>
          <w:shd w:val="clear" w:color="auto" w:fill="FFFFFF"/>
        </w:rPr>
        <w:t>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 (далее – отбор).</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66" w:name="sub_1022"/>
      <w:bookmarkEnd w:id="65"/>
      <w:r w:rsidRPr="00912879">
        <w:rPr>
          <w:rFonts w:ascii="Times New Roman" w:hAnsi="Times New Roman" w:cs="Times New Roman"/>
          <w:sz w:val="28"/>
          <w:szCs w:val="28"/>
        </w:rPr>
        <w:t>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и направившие заявку на включение в Реестр исполнителей услуги (далее – заявка).</w:t>
      </w:r>
      <w:bookmarkStart w:id="67" w:name="sub_1027"/>
      <w:bookmarkEnd w:id="66"/>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68" w:name="_Ref114234500"/>
      <w:bookmarkStart w:id="69" w:name="sub_1028"/>
      <w:bookmarkEnd w:id="67"/>
      <w:r w:rsidRPr="00912879">
        <w:rPr>
          <w:rFonts w:ascii="Times New Roman" w:hAnsi="Times New Roman" w:cs="Times New Roman"/>
          <w:sz w:val="28"/>
          <w:szCs w:val="28"/>
        </w:rPr>
        <w:t>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w:t>
      </w:r>
      <w:bookmarkEnd w:id="68"/>
    </w:p>
    <w:p w:rsidR="00912879" w:rsidRPr="00912879" w:rsidRDefault="00912879" w:rsidP="0034185A">
      <w:pPr>
        <w:pStyle w:val="af1"/>
        <w:widowControl w:val="0"/>
        <w:numPr>
          <w:ilvl w:val="0"/>
          <w:numId w:val="2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w:t>
      </w:r>
    </w:p>
    <w:p w:rsidR="00912879" w:rsidRPr="00912879" w:rsidRDefault="00912879" w:rsidP="0034185A">
      <w:pPr>
        <w:pStyle w:val="af1"/>
        <w:widowControl w:val="0"/>
        <w:numPr>
          <w:ilvl w:val="0"/>
          <w:numId w:val="2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 xml:space="preserve">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w:t>
      </w:r>
      <w:r w:rsidRPr="00912879">
        <w:rPr>
          <w:rFonts w:ascii="Times New Roman" w:hAnsi="Times New Roman" w:cs="Times New Roman"/>
          <w:sz w:val="28"/>
          <w:szCs w:val="28"/>
        </w:rPr>
        <w:lastRenderedPageBreak/>
        <w:t>(для индивидуальных предпринимателей);</w:t>
      </w:r>
    </w:p>
    <w:p w:rsidR="00912879" w:rsidRPr="00912879" w:rsidRDefault="00912879" w:rsidP="0034185A">
      <w:pPr>
        <w:pStyle w:val="af1"/>
        <w:widowControl w:val="0"/>
        <w:numPr>
          <w:ilvl w:val="0"/>
          <w:numId w:val="2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идентификационный номер налогоплательщика;</w:t>
      </w:r>
    </w:p>
    <w:p w:rsidR="00912879" w:rsidRPr="00912879" w:rsidRDefault="00912879" w:rsidP="0034185A">
      <w:pPr>
        <w:pStyle w:val="af1"/>
        <w:widowControl w:val="0"/>
        <w:numPr>
          <w:ilvl w:val="0"/>
          <w:numId w:val="2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наименование и код организационно-правовой формы юридического лица по Общероссийскому классификатору организационно-правовых форм в соответствии со сведениями ЕГРЮЛ (для юридических лиц);</w:t>
      </w:r>
    </w:p>
    <w:p w:rsidR="00912879" w:rsidRPr="00912879" w:rsidRDefault="00912879" w:rsidP="0034185A">
      <w:pPr>
        <w:pStyle w:val="af1"/>
        <w:widowControl w:val="0"/>
        <w:numPr>
          <w:ilvl w:val="0"/>
          <w:numId w:val="2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адрес (место нахождения) юридического лица в соответствии со сведениями ЕГРЮЛ (для юридических лиц), адрес места жительства индивидуального предпринимателя в соответствии со сведениями ЕГРИП;</w:t>
      </w:r>
    </w:p>
    <w:p w:rsidR="00912879" w:rsidRPr="00912879" w:rsidRDefault="00912879" w:rsidP="0034185A">
      <w:pPr>
        <w:pStyle w:val="af1"/>
        <w:widowControl w:val="0"/>
        <w:numPr>
          <w:ilvl w:val="0"/>
          <w:numId w:val="2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контактный номер телефона руководителя исполнителя (индивидуального предпринимателя);</w:t>
      </w:r>
    </w:p>
    <w:p w:rsidR="00912879" w:rsidRPr="00912879" w:rsidRDefault="00912879" w:rsidP="0034185A">
      <w:pPr>
        <w:pStyle w:val="af1"/>
        <w:widowControl w:val="0"/>
        <w:numPr>
          <w:ilvl w:val="0"/>
          <w:numId w:val="2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 xml:space="preserve">адрес электронной почты (при наличии); </w:t>
      </w:r>
    </w:p>
    <w:p w:rsidR="00912879" w:rsidRPr="00912879" w:rsidRDefault="00912879" w:rsidP="0034185A">
      <w:pPr>
        <w:pStyle w:val="af1"/>
        <w:widowControl w:val="0"/>
        <w:numPr>
          <w:ilvl w:val="0"/>
          <w:numId w:val="2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номер и дата выдачи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(за исключением индивидуальных предпринимателей, осуществляющих образовательную деятельность непосредственно);</w:t>
      </w:r>
    </w:p>
    <w:p w:rsidR="00912879" w:rsidRPr="00912879" w:rsidRDefault="00912879" w:rsidP="0034185A">
      <w:pPr>
        <w:pStyle w:val="af1"/>
        <w:widowControl w:val="0"/>
        <w:numPr>
          <w:ilvl w:val="0"/>
          <w:numId w:val="2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контактные данные руководителя исполнителя (индивидуального предпринимателя);</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70" w:name="sub_1031"/>
      <w:bookmarkEnd w:id="69"/>
      <w:r w:rsidRPr="00912879">
        <w:rPr>
          <w:rFonts w:ascii="Times New Roman" w:hAnsi="Times New Roman" w:cs="Times New Roman"/>
          <w:sz w:val="28"/>
          <w:szCs w:val="28"/>
        </w:rPr>
        <w:t>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71" w:name="_Ref114234412"/>
      <w:r w:rsidRPr="00912879">
        <w:rPr>
          <w:rFonts w:ascii="Times New Roman" w:hAnsi="Times New Roman" w:cs="Times New Roman"/>
          <w:sz w:val="28"/>
          <w:szCs w:val="28"/>
        </w:rPr>
        <w:t>Уполномоченный орган дополнительно запрашивает в рамках межведомственного информационного взаимодействия:</w:t>
      </w:r>
      <w:bookmarkEnd w:id="71"/>
    </w:p>
    <w:p w:rsidR="00912879" w:rsidRPr="00912879" w:rsidRDefault="00912879" w:rsidP="0034185A">
      <w:pPr>
        <w:pStyle w:val="af1"/>
        <w:widowControl w:val="0"/>
        <w:numPr>
          <w:ilvl w:val="0"/>
          <w:numId w:val="29"/>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72" w:name="_Ref114234386"/>
      <w:r w:rsidRPr="00912879">
        <w:rPr>
          <w:rFonts w:ascii="Times New Roman" w:hAnsi="Times New Roman" w:cs="Times New Roman"/>
          <w:sz w:val="28"/>
          <w:szCs w:val="28"/>
        </w:rPr>
        <w:t>выписку из Единого государственного реестра юридических лиц (Единого государственного реестра индивидуальных предпринимателей);</w:t>
      </w:r>
      <w:bookmarkEnd w:id="72"/>
    </w:p>
    <w:p w:rsidR="00912879" w:rsidRPr="00912879" w:rsidRDefault="00912879" w:rsidP="0034185A">
      <w:pPr>
        <w:pStyle w:val="af1"/>
        <w:widowControl w:val="0"/>
        <w:numPr>
          <w:ilvl w:val="0"/>
          <w:numId w:val="29"/>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73" w:name="_Ref114234395"/>
      <w:r w:rsidRPr="00912879">
        <w:rPr>
          <w:rFonts w:ascii="Times New Roman" w:hAnsi="Times New Roman" w:cs="Times New Roman"/>
          <w:sz w:val="28"/>
          <w:szCs w:val="28"/>
        </w:rPr>
        <w:t>сведения о лицензии на осуществление образовательной деятельности.</w:t>
      </w:r>
      <w:bookmarkEnd w:id="73"/>
    </w:p>
    <w:p w:rsidR="00912879" w:rsidRPr="00912879" w:rsidRDefault="00912879" w:rsidP="00912879">
      <w:pPr>
        <w:pStyle w:val="af1"/>
        <w:tabs>
          <w:tab w:val="left" w:pos="1276"/>
        </w:tabs>
        <w:ind w:left="0" w:firstLine="709"/>
        <w:jc w:val="both"/>
        <w:rPr>
          <w:rFonts w:ascii="Times New Roman" w:hAnsi="Times New Roman" w:cs="Times New Roman"/>
          <w:sz w:val="28"/>
          <w:szCs w:val="28"/>
        </w:rPr>
      </w:pPr>
      <w:r w:rsidRPr="00912879">
        <w:rPr>
          <w:rFonts w:ascii="Times New Roman" w:hAnsi="Times New Roman" w:cs="Times New Roman"/>
          <w:sz w:val="28"/>
          <w:szCs w:val="28"/>
        </w:rPr>
        <w:t>Исполнитель услуги вправе по собственной инициативе представить указанные в подпунктах 1 и 2 настоящего пункта документы.</w:t>
      </w:r>
      <w:bookmarkStart w:id="74" w:name="sub_1264"/>
      <w:bookmarkEnd w:id="70"/>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абзацем первым пункта 2.5 настоящего Порядка, возлагается на исполнителя услуги.</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75" w:name="sub_1265"/>
      <w:bookmarkEnd w:id="74"/>
      <w:r w:rsidRPr="00912879">
        <w:rPr>
          <w:rFonts w:ascii="Times New Roman" w:hAnsi="Times New Roman" w:cs="Times New Roman"/>
          <w:sz w:val="28"/>
          <w:szCs w:val="28"/>
        </w:rPr>
        <w:t xml:space="preserve">Уполномоченный </w:t>
      </w:r>
      <w:bookmarkStart w:id="76" w:name="_Hlk109772206"/>
      <w:bookmarkEnd w:id="75"/>
      <w:r w:rsidRPr="00912879">
        <w:rPr>
          <w:rFonts w:ascii="Times New Roman" w:hAnsi="Times New Roman" w:cs="Times New Roman"/>
          <w:sz w:val="28"/>
          <w:szCs w:val="28"/>
        </w:rPr>
        <w:t>орган в течение пяти рабочих дней с даты получения заявки, указанной в пункте 2.3 настоящего Порядка:</w:t>
      </w:r>
    </w:p>
    <w:p w:rsidR="00912879" w:rsidRPr="00912879" w:rsidRDefault="00912879" w:rsidP="00912879">
      <w:pPr>
        <w:tabs>
          <w:tab w:val="left" w:pos="1276"/>
        </w:tabs>
        <w:ind w:firstLine="709"/>
        <w:jc w:val="both"/>
        <w:rPr>
          <w:sz w:val="28"/>
          <w:szCs w:val="28"/>
        </w:rPr>
      </w:pPr>
      <w:r w:rsidRPr="00912879">
        <w:rPr>
          <w:sz w:val="28"/>
          <w:szCs w:val="28"/>
        </w:rPr>
        <w:t xml:space="preserve">рассматривает заявки и документы (информацию), указанные в </w:t>
      </w:r>
      <w:r w:rsidRPr="00912879">
        <w:rPr>
          <w:rStyle w:val="af7"/>
          <w:color w:val="auto"/>
          <w:sz w:val="28"/>
        </w:rPr>
        <w:t>пункте 2.5</w:t>
      </w:r>
      <w:r w:rsidRPr="00912879">
        <w:rPr>
          <w:sz w:val="28"/>
          <w:szCs w:val="28"/>
        </w:rPr>
        <w:t xml:space="preserve"> настоящего Порядка, осуществляет проверку наличия (отсутствия) оснований для отказа в формировании соответствующей информации, </w:t>
      </w:r>
      <w:r w:rsidRPr="00912879">
        <w:rPr>
          <w:sz w:val="28"/>
          <w:szCs w:val="28"/>
        </w:rPr>
        <w:lastRenderedPageBreak/>
        <w:t xml:space="preserve">включаемой в Реестр исполнителей услуги, предусмотренных </w:t>
      </w:r>
      <w:r w:rsidRPr="00912879">
        <w:rPr>
          <w:rStyle w:val="af7"/>
          <w:color w:val="auto"/>
          <w:sz w:val="28"/>
        </w:rPr>
        <w:t>пунктом 2.9</w:t>
      </w:r>
      <w:r w:rsidRPr="00912879">
        <w:rPr>
          <w:sz w:val="28"/>
          <w:szCs w:val="28"/>
        </w:rP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распоряжением Уполномоченного органа (далее - распоряжение);</w:t>
      </w:r>
    </w:p>
    <w:p w:rsidR="00912879" w:rsidRPr="00912879" w:rsidRDefault="00912879" w:rsidP="00912879">
      <w:pPr>
        <w:pStyle w:val="af1"/>
        <w:tabs>
          <w:tab w:val="left" w:pos="1276"/>
        </w:tabs>
        <w:ind w:left="0" w:firstLine="709"/>
        <w:jc w:val="both"/>
        <w:rPr>
          <w:rFonts w:ascii="Times New Roman" w:hAnsi="Times New Roman" w:cs="Times New Roman"/>
          <w:sz w:val="28"/>
          <w:szCs w:val="28"/>
        </w:rPr>
      </w:pPr>
      <w:r w:rsidRPr="00912879">
        <w:rPr>
          <w:rFonts w:ascii="Times New Roman" w:hAnsi="Times New Roman" w:cs="Times New Roman"/>
          <w:sz w:val="28"/>
          <w:szCs w:val="28"/>
        </w:rPr>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bookmarkEnd w:id="76"/>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77" w:name="sub_1272"/>
      <w:r w:rsidRPr="00912879">
        <w:rPr>
          <w:rFonts w:ascii="Times New Roman" w:hAnsi="Times New Roman" w:cs="Times New Roman"/>
          <w:sz w:val="28"/>
          <w:szCs w:val="28"/>
        </w:rPr>
        <w:t>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78" w:name="_Ref114234561"/>
      <w:bookmarkStart w:id="79" w:name="sub_1273"/>
      <w:bookmarkEnd w:id="77"/>
      <w:r w:rsidRPr="00912879">
        <w:rPr>
          <w:rFonts w:ascii="Times New Roman" w:hAnsi="Times New Roman" w:cs="Times New Roman"/>
          <w:sz w:val="28"/>
          <w:szCs w:val="28"/>
        </w:rPr>
        <w:t>Основаниями для принятия Уполномоченным органом решения об отказе во включении информации об исполнителе услуги в Реестр исполнителей услуги являются:</w:t>
      </w:r>
      <w:bookmarkEnd w:id="78"/>
    </w:p>
    <w:p w:rsidR="00912879" w:rsidRPr="00912879" w:rsidRDefault="00912879" w:rsidP="0034185A">
      <w:pPr>
        <w:pStyle w:val="af1"/>
        <w:widowControl w:val="0"/>
        <w:numPr>
          <w:ilvl w:val="0"/>
          <w:numId w:val="30"/>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80" w:name="sub_1274"/>
      <w:bookmarkEnd w:id="79"/>
      <w:r w:rsidRPr="00912879">
        <w:rPr>
          <w:rFonts w:ascii="Times New Roman" w:hAnsi="Times New Roman" w:cs="Times New Roman"/>
          <w:sz w:val="28"/>
          <w:szCs w:val="28"/>
        </w:rPr>
        <w:t>наличие в Реестре исполнителей услуги информации об исполнителе услуги в соответствии с ранее поданной заявкой;</w:t>
      </w:r>
    </w:p>
    <w:p w:rsidR="00912879" w:rsidRPr="00912879" w:rsidRDefault="00912879" w:rsidP="0034185A">
      <w:pPr>
        <w:pStyle w:val="af1"/>
        <w:widowControl w:val="0"/>
        <w:numPr>
          <w:ilvl w:val="0"/>
          <w:numId w:val="30"/>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81" w:name="sub_1278"/>
      <w:bookmarkEnd w:id="80"/>
      <w:r w:rsidRPr="00912879">
        <w:rPr>
          <w:rFonts w:ascii="Times New Roman" w:hAnsi="Times New Roman" w:cs="Times New Roman"/>
          <w:sz w:val="28"/>
          <w:szCs w:val="28"/>
        </w:rPr>
        <w:t>установление факта недостоверности представленной исполнителем услуги информации.</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82" w:name="sub_1279"/>
      <w:bookmarkEnd w:id="81"/>
      <w:r w:rsidRPr="00912879">
        <w:rPr>
          <w:rFonts w:ascii="Times New Roman" w:hAnsi="Times New Roman" w:cs="Times New Roman"/>
          <w:sz w:val="28"/>
          <w:szCs w:val="28"/>
        </w:rPr>
        <w:t xml:space="preserve"> Отказ во включении информации об исполнителе услуги в Реестр исполнителей услуги по основаниям, указанным в </w:t>
      </w:r>
      <w:r w:rsidRPr="00912879">
        <w:rPr>
          <w:rStyle w:val="af7"/>
          <w:sz w:val="28"/>
        </w:rPr>
        <w:t xml:space="preserve">пункте 2.9 </w:t>
      </w:r>
      <w:r w:rsidRPr="00912879">
        <w:rPr>
          <w:rFonts w:ascii="Times New Roman" w:hAnsi="Times New Roman" w:cs="Times New Roman"/>
          <w:sz w:val="28"/>
          <w:szCs w:val="28"/>
        </w:rPr>
        <w:t>настоящего Порядка, не препятствует повторному обращению исполнителя услуги в Уполномоченный орган после устранения обстоятельств, послуживших основанием для отказа.</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83" w:name="sub_1210"/>
      <w:bookmarkEnd w:id="82"/>
      <w:r w:rsidRPr="00912879">
        <w:rPr>
          <w:rFonts w:ascii="Times New Roman" w:hAnsi="Times New Roman" w:cs="Times New Roman"/>
          <w:sz w:val="28"/>
          <w:szCs w:val="28"/>
        </w:rPr>
        <w:t xml:space="preserve">В случае изменения информации, указанной в </w:t>
      </w:r>
      <w:r w:rsidRPr="00912879">
        <w:rPr>
          <w:rStyle w:val="af7"/>
          <w:sz w:val="28"/>
        </w:rPr>
        <w:t>пункте 4</w:t>
      </w:r>
      <w:r w:rsidRPr="00912879">
        <w:rPr>
          <w:rFonts w:ascii="Times New Roman" w:hAnsi="Times New Roman" w:cs="Times New Roman"/>
          <w:sz w:val="28"/>
          <w:szCs w:val="28"/>
        </w:rPr>
        <w:t xml:space="preserve"> и </w:t>
      </w:r>
      <w:r w:rsidRPr="00912879">
        <w:rPr>
          <w:rStyle w:val="af7"/>
          <w:sz w:val="28"/>
        </w:rPr>
        <w:t>подпункте «л» пункта 5</w:t>
      </w:r>
      <w:r w:rsidRPr="00912879">
        <w:rPr>
          <w:rFonts w:ascii="Times New Roman" w:hAnsi="Times New Roman" w:cs="Times New Roman"/>
          <w:sz w:val="28"/>
          <w:szCs w:val="28"/>
        </w:rPr>
        <w:t xml:space="preserve">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 установленными для первоначального формирования таких сведений.</w:t>
      </w:r>
    </w:p>
    <w:bookmarkEnd w:id="83"/>
    <w:p w:rsidR="00912879" w:rsidRPr="00912879" w:rsidRDefault="00912879" w:rsidP="00912879">
      <w:pPr>
        <w:rPr>
          <w:sz w:val="28"/>
          <w:szCs w:val="28"/>
        </w:rPr>
      </w:pPr>
    </w:p>
    <w:p w:rsidR="00912879" w:rsidRPr="00912879" w:rsidRDefault="00912879" w:rsidP="00912879">
      <w:pPr>
        <w:pStyle w:val="1"/>
        <w:rPr>
          <w:sz w:val="28"/>
          <w:szCs w:val="28"/>
        </w:rPr>
      </w:pPr>
      <w:bookmarkStart w:id="84" w:name="sub_1280"/>
      <w:r w:rsidRPr="00912879">
        <w:rPr>
          <w:sz w:val="28"/>
          <w:szCs w:val="28"/>
        </w:rPr>
        <w:lastRenderedPageBreak/>
        <w:t>3. Правила формирования сведений об услуге и условиях ее оказания в информационной системе</w:t>
      </w:r>
    </w:p>
    <w:p w:rsidR="00912879" w:rsidRPr="00912879" w:rsidRDefault="00912879" w:rsidP="00912879">
      <w:pPr>
        <w:rPr>
          <w:vanish/>
          <w:sz w:val="28"/>
          <w:szCs w:val="28"/>
        </w:rPr>
      </w:pPr>
    </w:p>
    <w:p w:rsidR="00912879" w:rsidRPr="00912879" w:rsidRDefault="00912879" w:rsidP="0034185A">
      <w:pPr>
        <w:pStyle w:val="af1"/>
        <w:widowControl w:val="0"/>
        <w:numPr>
          <w:ilvl w:val="0"/>
          <w:numId w:val="27"/>
        </w:numPr>
        <w:tabs>
          <w:tab w:val="left" w:pos="1276"/>
        </w:tabs>
        <w:autoSpaceDE w:val="0"/>
        <w:autoSpaceDN w:val="0"/>
        <w:adjustRightInd w:val="0"/>
        <w:spacing w:after="0" w:line="240" w:lineRule="auto"/>
        <w:contextualSpacing/>
        <w:jc w:val="both"/>
        <w:rPr>
          <w:rFonts w:ascii="Times New Roman" w:hAnsi="Times New Roman" w:cs="Times New Roman"/>
          <w:vanish/>
          <w:sz w:val="28"/>
          <w:szCs w:val="28"/>
        </w:rPr>
      </w:pP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 xml:space="preserve">Оператор </w:t>
      </w:r>
      <w:bookmarkStart w:id="85" w:name="_Hlk110013562"/>
      <w:r w:rsidRPr="00912879">
        <w:rPr>
          <w:rFonts w:ascii="Times New Roman" w:hAnsi="Times New Roman" w:cs="Times New Roman"/>
          <w:sz w:val="28"/>
          <w:szCs w:val="28"/>
        </w:rPr>
        <w:t xml:space="preserve">Реестра исполнителей услуги </w:t>
      </w:r>
      <w:bookmarkEnd w:id="85"/>
      <w:r w:rsidRPr="00912879">
        <w:rPr>
          <w:rFonts w:ascii="Times New Roman" w:hAnsi="Times New Roman" w:cs="Times New Roman"/>
          <w:sz w:val="28"/>
          <w:szCs w:val="28"/>
        </w:rPr>
        <w:t>обеспечивает формирование информации, подлежащей включению в раздел II</w:t>
      </w:r>
      <w:r w:rsidRPr="00912879">
        <w:rPr>
          <w:rFonts w:ascii="Times New Roman" w:hAnsi="Times New Roman" w:cs="Times New Roman"/>
          <w:sz w:val="28"/>
          <w:szCs w:val="28"/>
          <w:lang w:val="en-US"/>
        </w:rPr>
        <w:t>I</w:t>
      </w:r>
      <w:r w:rsidRPr="00912879">
        <w:rPr>
          <w:rFonts w:ascii="Times New Roman" w:hAnsi="Times New Roman" w:cs="Times New Roman"/>
          <w:sz w:val="28"/>
          <w:szCs w:val="28"/>
        </w:rPr>
        <w:t xml:space="preserve"> «Сведения о государственной (муниципальной) услуге в социальной сфере и условиях ее оказания» Реестра исполнителей услуги (далее - раздел III), включающей в себя в соответствии с подпунктом «л» пункта 5 Положения о структуре реестра исполнителей услуг в том числе следующие сведения о дополнительных общеразвивающих программах, реализуемых исполнителем услуги в рамках предоставления услуги в соответствии с социальным сертификатом:</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bookmarkStart w:id="86" w:name="_Ref114236125"/>
      <w:r w:rsidRPr="00912879">
        <w:rPr>
          <w:sz w:val="28"/>
          <w:szCs w:val="28"/>
        </w:rPr>
        <w:t>идентификатор (номер) дополнительной общеразвивающей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w:t>
      </w:r>
      <w:bookmarkEnd w:id="86"/>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bookmarkStart w:id="87" w:name="_Ref114236131"/>
      <w:r w:rsidRPr="00912879">
        <w:rPr>
          <w:sz w:val="28"/>
          <w:szCs w:val="28"/>
        </w:rPr>
        <w:t>возможность зачисления получателя социального сертификата для прохождения обучения по дополнительной общеразвивающей программе, устанавливаемая Оператором Реестра исполнителей услуги в связи с получением уведомления исполнителя услуги о завершении (об открытии) набора на указанную дополнительную общеразвивающую программу, направляемого в соответствии с настоящим Порядком;</w:t>
      </w:r>
      <w:bookmarkEnd w:id="87"/>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bookmarkStart w:id="88" w:name="_Ref114236078"/>
      <w:r w:rsidRPr="00912879">
        <w:rPr>
          <w:sz w:val="28"/>
          <w:szCs w:val="28"/>
        </w:rPr>
        <w:t>наименование дополнительной общеразвивающей программы;</w:t>
      </w:r>
      <w:bookmarkEnd w:id="88"/>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направленность дополнительной общеразвивающей программы;</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место реализации дополнительной общеразвивающей программы на территории Комсомольского муниципального района (за исключением программ, реализуемых в дистанционной форме);</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цели, задачи и ожидаемые результаты реализации дополнительной общеразвивающей программы;</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форма обучения по дополнительной общеразвивающей программе и используемые образовательные технологии;</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описание дополнительной общеразвивающей программы;</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возрастная категория обучающихся;</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категория(-и) состояния здоровья обучающихся (включая указание на наличие ограниченных возможностей здоровья);</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дата начала и дата окончания обучения по дополнительной общеразвивающей программе, а также период её реализации в месяцах;</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продолжительность реализации дополнительной общеразвивающей программы в часах;</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 xml:space="preserve">ожидаемая минимальная и максимальная численность обучающихся в одной группе; </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 xml:space="preserve">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человеко-часах </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bookmarkStart w:id="89" w:name="_Ref114236091"/>
      <w:r w:rsidRPr="00912879">
        <w:rPr>
          <w:sz w:val="28"/>
          <w:szCs w:val="28"/>
        </w:rPr>
        <w:lastRenderedPageBreak/>
        <w:t>сведения о квалификации педагогических работников, реализующих дополнительную общеразвивающую программу;</w:t>
      </w:r>
      <w:bookmarkEnd w:id="89"/>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bookmarkStart w:id="90" w:name="_Ref114236145"/>
      <w:r w:rsidRPr="00912879">
        <w:rPr>
          <w:sz w:val="28"/>
          <w:szCs w:val="28"/>
        </w:rPr>
        <w:t>нормативные затраты (нормативная стоимость);</w:t>
      </w:r>
      <w:bookmarkEnd w:id="90"/>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количество договоров об образовании по дополнительной общеразвивающей программе;</w:t>
      </w:r>
    </w:p>
    <w:p w:rsidR="00912879" w:rsidRPr="00912879" w:rsidRDefault="00912879" w:rsidP="0034185A">
      <w:pPr>
        <w:widowControl w:val="0"/>
        <w:numPr>
          <w:ilvl w:val="0"/>
          <w:numId w:val="26"/>
        </w:numPr>
        <w:tabs>
          <w:tab w:val="left" w:pos="0"/>
          <w:tab w:val="left" w:pos="1134"/>
          <w:tab w:val="left" w:pos="1276"/>
        </w:tabs>
        <w:autoSpaceDE w:val="0"/>
        <w:autoSpaceDN w:val="0"/>
        <w:adjustRightInd w:val="0"/>
        <w:ind w:left="0" w:firstLine="709"/>
        <w:jc w:val="both"/>
        <w:rPr>
          <w:sz w:val="28"/>
          <w:szCs w:val="28"/>
        </w:rPr>
      </w:pPr>
      <w:r w:rsidRPr="00912879">
        <w:rPr>
          <w:sz w:val="28"/>
          <w:szCs w:val="28"/>
        </w:rPr>
        <w:t xml:space="preserve">численность обучающихся, завершивших обучение по дополнительной общеразвивающей программе; </w:t>
      </w:r>
    </w:p>
    <w:p w:rsidR="00912879" w:rsidRPr="00912879" w:rsidRDefault="00912879" w:rsidP="0034185A">
      <w:pPr>
        <w:widowControl w:val="0"/>
        <w:numPr>
          <w:ilvl w:val="0"/>
          <w:numId w:val="26"/>
        </w:numPr>
        <w:tabs>
          <w:tab w:val="left" w:pos="0"/>
          <w:tab w:val="left" w:pos="1134"/>
          <w:tab w:val="left" w:pos="1276"/>
          <w:tab w:val="left" w:pos="1560"/>
        </w:tabs>
        <w:autoSpaceDE w:val="0"/>
        <w:autoSpaceDN w:val="0"/>
        <w:adjustRightInd w:val="0"/>
        <w:ind w:left="0" w:firstLine="709"/>
        <w:jc w:val="both"/>
        <w:rPr>
          <w:sz w:val="28"/>
          <w:szCs w:val="28"/>
        </w:rPr>
      </w:pPr>
      <w:r w:rsidRPr="00912879">
        <w:rPr>
          <w:sz w:val="28"/>
          <w:szCs w:val="28"/>
        </w:rPr>
        <w:t>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w:t>
      </w:r>
    </w:p>
    <w:p w:rsidR="00912879" w:rsidRPr="00912879" w:rsidRDefault="00912879" w:rsidP="0034185A">
      <w:pPr>
        <w:widowControl w:val="0"/>
        <w:numPr>
          <w:ilvl w:val="0"/>
          <w:numId w:val="26"/>
        </w:numPr>
        <w:tabs>
          <w:tab w:val="left" w:pos="0"/>
          <w:tab w:val="left" w:pos="1276"/>
          <w:tab w:val="left" w:pos="1560"/>
        </w:tabs>
        <w:autoSpaceDE w:val="0"/>
        <w:autoSpaceDN w:val="0"/>
        <w:adjustRightInd w:val="0"/>
        <w:ind w:left="0" w:firstLine="709"/>
        <w:jc w:val="both"/>
        <w:rPr>
          <w:sz w:val="28"/>
          <w:szCs w:val="28"/>
        </w:rPr>
      </w:pPr>
      <w:bookmarkStart w:id="91" w:name="_Ref114236154"/>
      <w:r w:rsidRPr="00912879">
        <w:rPr>
          <w:sz w:val="28"/>
          <w:szCs w:val="28"/>
        </w:rPr>
        <w:t xml:space="preserve">дата включения дополнительной общеразвивающей программы в раздел </w:t>
      </w:r>
      <w:r w:rsidRPr="00912879">
        <w:rPr>
          <w:sz w:val="28"/>
          <w:szCs w:val="28"/>
          <w:lang w:val="en-US"/>
        </w:rPr>
        <w:t>III</w:t>
      </w:r>
      <w:r w:rsidRPr="00912879">
        <w:rPr>
          <w:sz w:val="28"/>
          <w:szCs w:val="28"/>
        </w:rPr>
        <w:t>.</w:t>
      </w:r>
      <w:bookmarkEnd w:id="91"/>
    </w:p>
    <w:p w:rsidR="00912879" w:rsidRPr="00912879" w:rsidRDefault="00912879" w:rsidP="0034185A">
      <w:pPr>
        <w:pStyle w:val="af1"/>
        <w:widowControl w:val="0"/>
        <w:numPr>
          <w:ilvl w:val="1"/>
          <w:numId w:val="27"/>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 xml:space="preserve">Сведения, указанные в подпунктах 3 - 15 пункта 3.1 настоящего Порядка, вносятся в информационную систему Оператором Реестра исполнителей услуги на основании информации, представленной исполнителем услуги в заявлении, предусмотренном пунктом 3.3 настоящего Порядка. </w:t>
      </w:r>
    </w:p>
    <w:p w:rsidR="00912879" w:rsidRPr="00912879" w:rsidRDefault="00912879" w:rsidP="00912879">
      <w:pPr>
        <w:pStyle w:val="af1"/>
        <w:tabs>
          <w:tab w:val="left" w:pos="0"/>
          <w:tab w:val="left" w:pos="993"/>
          <w:tab w:val="left" w:pos="1276"/>
        </w:tabs>
        <w:ind w:left="0" w:firstLine="709"/>
        <w:rPr>
          <w:rFonts w:ascii="Times New Roman" w:hAnsi="Times New Roman" w:cs="Times New Roman"/>
          <w:sz w:val="28"/>
          <w:szCs w:val="28"/>
        </w:rPr>
      </w:pPr>
      <w:r w:rsidRPr="00912879">
        <w:rPr>
          <w:rFonts w:ascii="Times New Roman" w:hAnsi="Times New Roman" w:cs="Times New Roman"/>
          <w:sz w:val="28"/>
          <w:szCs w:val="28"/>
        </w:rPr>
        <w:t>Сведения, указанные в подпунктах 1-2, 16 - 20 пункта 3.1 настоящего Порядка заполняются автоматически, в том числе посредством осуществления информационной системой автоматизированного учета договоров об образовании, заключенных за соответствующий период между исполнителем услуги и потребителями в соответствии с социальным сертификатом.</w:t>
      </w:r>
    </w:p>
    <w:p w:rsidR="00912879" w:rsidRPr="00912879" w:rsidRDefault="00912879" w:rsidP="0034185A">
      <w:pPr>
        <w:pStyle w:val="af1"/>
        <w:widowControl w:val="0"/>
        <w:numPr>
          <w:ilvl w:val="1"/>
          <w:numId w:val="27"/>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92" w:name="_Ref114236117"/>
      <w:r w:rsidRPr="00912879">
        <w:rPr>
          <w:rFonts w:ascii="Times New Roman" w:hAnsi="Times New Roman" w:cs="Times New Roman"/>
          <w:sz w:val="28"/>
          <w:szCs w:val="28"/>
        </w:rPr>
        <w:t xml:space="preserve">Основанием для включения сведений о дополнительной общеразвивающей программе в раздел </w:t>
      </w:r>
      <w:r w:rsidRPr="00912879">
        <w:rPr>
          <w:rFonts w:ascii="Times New Roman" w:hAnsi="Times New Roman" w:cs="Times New Roman"/>
          <w:sz w:val="28"/>
          <w:szCs w:val="28"/>
          <w:lang w:val="en-US"/>
        </w:rPr>
        <w:t>III</w:t>
      </w:r>
      <w:r w:rsidRPr="00912879">
        <w:rPr>
          <w:rFonts w:ascii="Times New Roman" w:hAnsi="Times New Roman" w:cs="Times New Roman"/>
          <w:sz w:val="28"/>
          <w:szCs w:val="28"/>
        </w:rPr>
        <w:t xml:space="preserve"> является заявление Исполнителя услуги, направленное в адрес уполномоченного органа путем заполнения экранных форм в информационной системе, содержащее сведения, предусмотренные подпунктами 3-15 пункта 3.1 настоящего Порядка.</w:t>
      </w:r>
      <w:bookmarkEnd w:id="92"/>
    </w:p>
    <w:p w:rsidR="00912879" w:rsidRPr="00912879" w:rsidRDefault="00912879" w:rsidP="0034185A">
      <w:pPr>
        <w:pStyle w:val="af1"/>
        <w:widowControl w:val="0"/>
        <w:numPr>
          <w:ilvl w:val="1"/>
          <w:numId w:val="27"/>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 xml:space="preserve">К заявлению прикладывается соответствующая дополнительная общеразвивающая программа в форме прикрепления документа(-ов) в электронном виде. </w:t>
      </w:r>
    </w:p>
    <w:p w:rsidR="00912879" w:rsidRPr="00912879" w:rsidRDefault="00912879" w:rsidP="00912879">
      <w:pPr>
        <w:pStyle w:val="af1"/>
        <w:tabs>
          <w:tab w:val="left" w:pos="0"/>
          <w:tab w:val="left" w:pos="993"/>
          <w:tab w:val="left" w:pos="1276"/>
        </w:tabs>
        <w:ind w:left="0" w:firstLine="709"/>
        <w:rPr>
          <w:rFonts w:ascii="Times New Roman" w:hAnsi="Times New Roman" w:cs="Times New Roman"/>
          <w:sz w:val="28"/>
          <w:szCs w:val="28"/>
        </w:rPr>
      </w:pPr>
      <w:r w:rsidRPr="00912879">
        <w:rPr>
          <w:rFonts w:ascii="Times New Roman" w:hAnsi="Times New Roman" w:cs="Times New Roman"/>
          <w:sz w:val="28"/>
          <w:szCs w:val="28"/>
        </w:rPr>
        <w:t>Для каждой дополнительной общеразвивающей программы подается отдельное заявление.</w:t>
      </w:r>
    </w:p>
    <w:p w:rsidR="00912879" w:rsidRPr="00912879" w:rsidRDefault="00912879" w:rsidP="0034185A">
      <w:pPr>
        <w:pStyle w:val="af1"/>
        <w:widowControl w:val="0"/>
        <w:numPr>
          <w:ilvl w:val="1"/>
          <w:numId w:val="27"/>
        </w:numPr>
        <w:tabs>
          <w:tab w:val="left" w:pos="0"/>
          <w:tab w:val="left" w:pos="993"/>
          <w:tab w:val="left" w:pos="1276"/>
          <w:tab w:val="left" w:pos="1418"/>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93" w:name="_Ref114236332"/>
      <w:r w:rsidRPr="00912879">
        <w:rPr>
          <w:rFonts w:ascii="Times New Roman" w:hAnsi="Times New Roman" w:cs="Times New Roman"/>
          <w:sz w:val="28"/>
          <w:szCs w:val="28"/>
        </w:rPr>
        <w:t xml:space="preserve">Уполномоченный орган в течение 10-ти дней со дня получения заявления исполнителя услуги, предусмотренного пунктом 3.3 настоящего Порядка, в целях подтверждения соответствия дополнительной общеразвивающей программы Требованиями к условиям и порядку оказания услуги, утвержденным приказом Уполномоченного органа,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 утвержденным приказом Департамента образования Ивановской области от </w:t>
      </w:r>
      <w:r w:rsidRPr="00912879">
        <w:rPr>
          <w:rFonts w:ascii="Times New Roman" w:hAnsi="Times New Roman" w:cs="Times New Roman"/>
          <w:sz w:val="28"/>
          <w:szCs w:val="28"/>
        </w:rPr>
        <w:lastRenderedPageBreak/>
        <w:t xml:space="preserve">08.06.2022 г. №687-о (далее – Регламент НОК), и включает сведения о дополнительной общеразвивающей программе в раздел </w:t>
      </w:r>
      <w:r w:rsidRPr="00912879">
        <w:rPr>
          <w:rFonts w:ascii="Times New Roman" w:hAnsi="Times New Roman" w:cs="Times New Roman"/>
          <w:sz w:val="28"/>
          <w:szCs w:val="28"/>
          <w:lang w:val="en-US"/>
        </w:rPr>
        <w:t>III</w:t>
      </w:r>
      <w:r w:rsidRPr="00912879">
        <w:rPr>
          <w:rFonts w:ascii="Times New Roman" w:hAnsi="Times New Roman" w:cs="Times New Roman"/>
          <w:sz w:val="28"/>
          <w:szCs w:val="28"/>
        </w:rPr>
        <w:t xml:space="preserve"> при одновременном выполнении следующих условий:</w:t>
      </w:r>
      <w:bookmarkEnd w:id="93"/>
    </w:p>
    <w:p w:rsidR="00912879" w:rsidRPr="00912879" w:rsidRDefault="00912879" w:rsidP="0034185A">
      <w:pPr>
        <w:widowControl w:val="0"/>
        <w:numPr>
          <w:ilvl w:val="0"/>
          <w:numId w:val="25"/>
        </w:numPr>
        <w:tabs>
          <w:tab w:val="left" w:pos="0"/>
          <w:tab w:val="left" w:pos="993"/>
          <w:tab w:val="left" w:pos="1276"/>
        </w:tabs>
        <w:autoSpaceDE w:val="0"/>
        <w:autoSpaceDN w:val="0"/>
        <w:adjustRightInd w:val="0"/>
        <w:ind w:left="0" w:firstLine="709"/>
        <w:jc w:val="both"/>
        <w:rPr>
          <w:sz w:val="28"/>
          <w:szCs w:val="28"/>
        </w:rPr>
      </w:pPr>
      <w:r w:rsidRPr="00912879">
        <w:rPr>
          <w:sz w:val="28"/>
          <w:szCs w:val="28"/>
        </w:rPr>
        <w:t>представленная дополнительная общеразвивающая программа содержит все необходимые компоненты, предусмотренные законодательством Российской Федерации;</w:t>
      </w:r>
    </w:p>
    <w:p w:rsidR="00912879" w:rsidRPr="00912879" w:rsidRDefault="00912879" w:rsidP="0034185A">
      <w:pPr>
        <w:widowControl w:val="0"/>
        <w:numPr>
          <w:ilvl w:val="0"/>
          <w:numId w:val="25"/>
        </w:numPr>
        <w:tabs>
          <w:tab w:val="left" w:pos="0"/>
          <w:tab w:val="left" w:pos="993"/>
          <w:tab w:val="left" w:pos="1276"/>
        </w:tabs>
        <w:autoSpaceDE w:val="0"/>
        <w:autoSpaceDN w:val="0"/>
        <w:adjustRightInd w:val="0"/>
        <w:ind w:left="0" w:firstLine="709"/>
        <w:jc w:val="both"/>
        <w:rPr>
          <w:sz w:val="28"/>
          <w:szCs w:val="28"/>
        </w:rPr>
      </w:pPr>
      <w:r w:rsidRPr="00912879">
        <w:rPr>
          <w:sz w:val="28"/>
          <w:szCs w:val="28"/>
        </w:rPr>
        <w:t>достоверность сведений, указанных в заявлении, предусмотренном пунктом 3.4 настоящего Порядка, подтверждается содержанием приложенной к заявлению дополнительной общеразвивающей программы;</w:t>
      </w:r>
    </w:p>
    <w:p w:rsidR="00912879" w:rsidRPr="00912879" w:rsidRDefault="00912879" w:rsidP="0034185A">
      <w:pPr>
        <w:widowControl w:val="0"/>
        <w:numPr>
          <w:ilvl w:val="0"/>
          <w:numId w:val="25"/>
        </w:numPr>
        <w:tabs>
          <w:tab w:val="left" w:pos="0"/>
          <w:tab w:val="left" w:pos="993"/>
          <w:tab w:val="left" w:pos="1276"/>
        </w:tabs>
        <w:autoSpaceDE w:val="0"/>
        <w:autoSpaceDN w:val="0"/>
        <w:adjustRightInd w:val="0"/>
        <w:ind w:left="0" w:firstLine="709"/>
        <w:jc w:val="both"/>
        <w:rPr>
          <w:sz w:val="28"/>
          <w:szCs w:val="28"/>
        </w:rPr>
      </w:pPr>
      <w:r w:rsidRPr="00912879">
        <w:rPr>
          <w:sz w:val="28"/>
          <w:szCs w:val="28"/>
        </w:rPr>
        <w:t>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w:t>
      </w:r>
    </w:p>
    <w:p w:rsidR="00912879" w:rsidRPr="00912879" w:rsidRDefault="00912879" w:rsidP="0034185A">
      <w:pPr>
        <w:pStyle w:val="af1"/>
        <w:widowControl w:val="0"/>
        <w:numPr>
          <w:ilvl w:val="1"/>
          <w:numId w:val="27"/>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94" w:name="_Ref114236434"/>
      <w:r w:rsidRPr="00912879">
        <w:rPr>
          <w:rFonts w:ascii="Times New Roman" w:hAnsi="Times New Roman" w:cs="Times New Roman"/>
          <w:sz w:val="28"/>
          <w:szCs w:val="28"/>
        </w:rPr>
        <w:t xml:space="preserve">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w:t>
      </w:r>
      <w:r w:rsidRPr="00912879">
        <w:rPr>
          <w:rFonts w:ascii="Times New Roman" w:hAnsi="Times New Roman" w:cs="Times New Roman"/>
          <w:sz w:val="28"/>
          <w:szCs w:val="28"/>
          <w:lang w:val="en-US"/>
        </w:rPr>
        <w:t>III</w:t>
      </w:r>
      <w:r w:rsidRPr="00912879">
        <w:rPr>
          <w:rFonts w:ascii="Times New Roman" w:hAnsi="Times New Roman" w:cs="Times New Roman"/>
          <w:sz w:val="28"/>
          <w:szCs w:val="28"/>
        </w:rPr>
        <w:t xml:space="preserve"> посредством информационной системы не позднее 2-х рабочих дней с даты включения указанных сведений в раздел </w:t>
      </w:r>
      <w:r w:rsidRPr="00912879">
        <w:rPr>
          <w:rFonts w:ascii="Times New Roman" w:hAnsi="Times New Roman" w:cs="Times New Roman"/>
          <w:sz w:val="28"/>
          <w:szCs w:val="28"/>
          <w:lang w:val="en-US"/>
        </w:rPr>
        <w:t>III</w:t>
      </w:r>
      <w:r w:rsidRPr="00912879">
        <w:rPr>
          <w:rFonts w:ascii="Times New Roman" w:hAnsi="Times New Roman" w:cs="Times New Roman"/>
          <w:sz w:val="28"/>
          <w:szCs w:val="28"/>
        </w:rPr>
        <w:t>.</w:t>
      </w:r>
      <w:bookmarkEnd w:id="94"/>
    </w:p>
    <w:p w:rsidR="00912879" w:rsidRPr="00912879" w:rsidRDefault="00912879" w:rsidP="0034185A">
      <w:pPr>
        <w:pStyle w:val="af1"/>
        <w:widowControl w:val="0"/>
        <w:numPr>
          <w:ilvl w:val="1"/>
          <w:numId w:val="27"/>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95" w:name="_Ref114236442"/>
      <w:r w:rsidRPr="00912879">
        <w:rPr>
          <w:rFonts w:ascii="Times New Roman" w:hAnsi="Times New Roman" w:cs="Times New Roman"/>
          <w:sz w:val="28"/>
          <w:szCs w:val="28"/>
        </w:rPr>
        <w:t xml:space="preserve">В случае установления факта невыполнения одного или более условий, установленных пунктом 3.5 настоящего Порядка, уполномоченный орган отказывает во включении сведений о дополнительной общеразвивающей программе в раздел </w:t>
      </w:r>
      <w:r w:rsidRPr="00912879">
        <w:rPr>
          <w:rFonts w:ascii="Times New Roman" w:hAnsi="Times New Roman" w:cs="Times New Roman"/>
          <w:sz w:val="28"/>
          <w:szCs w:val="28"/>
          <w:lang w:val="en-US"/>
        </w:rPr>
        <w:t>III</w:t>
      </w:r>
      <w:r w:rsidRPr="00912879">
        <w:rPr>
          <w:rFonts w:ascii="Times New Roman" w:hAnsi="Times New Roman" w:cs="Times New Roman"/>
          <w:sz w:val="28"/>
          <w:szCs w:val="28"/>
        </w:rPr>
        <w:t xml:space="preserve">, при этом Оператор Реестра исполнителей услуги направляет исполнителю услуги уведомление об отказе во внесении сведений о дополнительной  общеразвивающей программе в раздел </w:t>
      </w:r>
      <w:r w:rsidRPr="00912879">
        <w:rPr>
          <w:rFonts w:ascii="Times New Roman" w:hAnsi="Times New Roman" w:cs="Times New Roman"/>
          <w:sz w:val="28"/>
          <w:szCs w:val="28"/>
          <w:lang w:val="en-US"/>
        </w:rPr>
        <w:t>III</w:t>
      </w:r>
      <w:r w:rsidRPr="00912879">
        <w:rPr>
          <w:rFonts w:ascii="Times New Roman" w:hAnsi="Times New Roman" w:cs="Times New Roman"/>
          <w:sz w:val="28"/>
          <w:szCs w:val="28"/>
        </w:rPr>
        <w:t xml:space="preserve"> посредством информационной системы в течение установленного абзацем первым пункта 3.5 настоящего Порядка срока.</w:t>
      </w:r>
      <w:bookmarkEnd w:id="95"/>
    </w:p>
    <w:p w:rsidR="00912879" w:rsidRPr="00912879" w:rsidRDefault="00912879" w:rsidP="0034185A">
      <w:pPr>
        <w:pStyle w:val="af1"/>
        <w:widowControl w:val="0"/>
        <w:numPr>
          <w:ilvl w:val="1"/>
          <w:numId w:val="27"/>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Исполнитель услуги имеет право подавать заявление, предусмотренное пунктом 3.3 настоящего Порядка, неограниченное число раз.</w:t>
      </w:r>
      <w:r w:rsidRPr="00912879">
        <w:rPr>
          <w:rFonts w:ascii="Times New Roman" w:hAnsi="Times New Roman" w:cs="Times New Roman"/>
          <w:noProof/>
          <w:sz w:val="28"/>
          <w:szCs w:val="28"/>
        </w:rPr>
        <w:drawing>
          <wp:anchor distT="0" distB="0" distL="114300" distR="114300" simplePos="0" relativeHeight="251663360" behindDoc="0" locked="0" layoutInCell="1" allowOverlap="0">
            <wp:simplePos x="0" y="0"/>
            <wp:positionH relativeFrom="page">
              <wp:posOffset>347345</wp:posOffset>
            </wp:positionH>
            <wp:positionV relativeFrom="page">
              <wp:posOffset>1222375</wp:posOffset>
            </wp:positionV>
            <wp:extent cx="8890" cy="12065"/>
            <wp:effectExtent l="0" t="0" r="0" b="0"/>
            <wp:wrapSquare wrapText="bothSides"/>
            <wp:docPr id="6" name="Picture 3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57"/>
                    <pic:cNvPicPr>
                      <a:picLocks noChangeAspect="1" noChangeArrowheads="1"/>
                    </pic:cNvPicPr>
                  </pic:nvPicPr>
                  <pic:blipFill>
                    <a:blip r:embed="rId14"/>
                    <a:srcRect/>
                    <a:stretch>
                      <a:fillRect/>
                    </a:stretch>
                  </pic:blipFill>
                  <pic:spPr bwMode="auto">
                    <a:xfrm>
                      <a:off x="0" y="0"/>
                      <a:ext cx="8890" cy="12065"/>
                    </a:xfrm>
                    <a:prstGeom prst="rect">
                      <a:avLst/>
                    </a:prstGeom>
                    <a:noFill/>
                    <a:ln w="9525">
                      <a:noFill/>
                      <a:miter lim="800000"/>
                      <a:headEnd/>
                      <a:tailEnd/>
                    </a:ln>
                  </pic:spPr>
                </pic:pic>
              </a:graphicData>
            </a:graphic>
          </wp:anchor>
        </w:drawing>
      </w:r>
    </w:p>
    <w:p w:rsidR="00912879" w:rsidRPr="00912879" w:rsidRDefault="00912879" w:rsidP="0034185A">
      <w:pPr>
        <w:pStyle w:val="af1"/>
        <w:widowControl w:val="0"/>
        <w:numPr>
          <w:ilvl w:val="1"/>
          <w:numId w:val="27"/>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96" w:name="_Ref114236450"/>
      <w:r w:rsidRPr="00912879">
        <w:rPr>
          <w:rFonts w:ascii="Times New Roman" w:hAnsi="Times New Roman" w:cs="Times New Roman"/>
          <w:sz w:val="28"/>
          <w:szCs w:val="28"/>
        </w:rPr>
        <w:t xml:space="preserve">Исполнитель услуги имеет право изменить сведения о дополнительной общеразвивающей программе, включенной в раздел </w:t>
      </w:r>
      <w:r w:rsidRPr="00912879">
        <w:rPr>
          <w:rFonts w:ascii="Times New Roman" w:hAnsi="Times New Roman" w:cs="Times New Roman"/>
          <w:sz w:val="28"/>
          <w:szCs w:val="28"/>
          <w:lang w:val="en-US"/>
        </w:rPr>
        <w:t>III</w:t>
      </w:r>
      <w:r w:rsidRPr="00912879">
        <w:rPr>
          <w:rFonts w:ascii="Times New Roman" w:hAnsi="Times New Roman" w:cs="Times New Roman"/>
          <w:sz w:val="28"/>
          <w:szCs w:val="28"/>
        </w:rPr>
        <w:t>, направив Оператору Реестра исполнителей услуги путем заполнения экранных форм в информационной системе заявление об изменении сведений о дополнительной общеразвивающей программе, содержащее новые, измененные сведения, предусмотренные пунктом 3.1 настоящего Порядка.</w:t>
      </w:r>
      <w:bookmarkEnd w:id="96"/>
    </w:p>
    <w:p w:rsidR="00912879" w:rsidRPr="00912879" w:rsidRDefault="00912879" w:rsidP="0034185A">
      <w:pPr>
        <w:pStyle w:val="af1"/>
        <w:widowControl w:val="0"/>
        <w:numPr>
          <w:ilvl w:val="1"/>
          <w:numId w:val="27"/>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97" w:name="_Ref114236412"/>
      <w:r w:rsidRPr="00912879">
        <w:rPr>
          <w:rFonts w:ascii="Times New Roman" w:hAnsi="Times New Roman" w:cs="Times New Roman"/>
          <w:sz w:val="28"/>
          <w:szCs w:val="28"/>
        </w:rPr>
        <w:t>Оператор Реестра исполнителей услуги в течение 10-ти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пунктом 3.5 настоящего Порядка.</w:t>
      </w:r>
      <w:bookmarkEnd w:id="97"/>
    </w:p>
    <w:p w:rsidR="00912879" w:rsidRPr="00912879" w:rsidRDefault="00912879" w:rsidP="00912879">
      <w:pPr>
        <w:pStyle w:val="af1"/>
        <w:tabs>
          <w:tab w:val="left" w:pos="0"/>
          <w:tab w:val="left" w:pos="993"/>
          <w:tab w:val="left" w:pos="1276"/>
        </w:tabs>
        <w:ind w:left="0" w:firstLine="709"/>
        <w:rPr>
          <w:rFonts w:ascii="Times New Roman" w:hAnsi="Times New Roman" w:cs="Times New Roman"/>
          <w:sz w:val="28"/>
          <w:szCs w:val="28"/>
        </w:rPr>
      </w:pPr>
      <w:r w:rsidRPr="00912879">
        <w:rPr>
          <w:rFonts w:ascii="Times New Roman" w:hAnsi="Times New Roman" w:cs="Times New Roman"/>
          <w:sz w:val="28"/>
          <w:szCs w:val="28"/>
        </w:rPr>
        <w:t xml:space="preserve">В случае выполнения исполнителем указанных условий Оператор Реестра исполнителей услуги вносит необходимые изменения в раздел </w:t>
      </w:r>
      <w:r w:rsidRPr="00912879">
        <w:rPr>
          <w:rFonts w:ascii="Times New Roman" w:hAnsi="Times New Roman" w:cs="Times New Roman"/>
          <w:sz w:val="28"/>
          <w:szCs w:val="28"/>
          <w:lang w:val="en-US"/>
        </w:rPr>
        <w:t>III</w:t>
      </w:r>
      <w:r w:rsidRPr="00912879">
        <w:rPr>
          <w:rFonts w:ascii="Times New Roman" w:hAnsi="Times New Roman" w:cs="Times New Roman"/>
          <w:sz w:val="28"/>
          <w:szCs w:val="28"/>
        </w:rPr>
        <w:t xml:space="preserve">. </w:t>
      </w:r>
    </w:p>
    <w:p w:rsidR="00912879" w:rsidRPr="00912879" w:rsidRDefault="00912879" w:rsidP="0034185A">
      <w:pPr>
        <w:pStyle w:val="af1"/>
        <w:widowControl w:val="0"/>
        <w:numPr>
          <w:ilvl w:val="1"/>
          <w:numId w:val="27"/>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98" w:name="_Ref114236458"/>
      <w:r w:rsidRPr="00912879">
        <w:rPr>
          <w:rFonts w:ascii="Times New Roman" w:hAnsi="Times New Roman" w:cs="Times New Roman"/>
          <w:sz w:val="28"/>
          <w:szCs w:val="28"/>
        </w:rPr>
        <w:t xml:space="preserve">В случае невыполнения хотя бы одного из условий, установленных пунктом 3.5 настоящего Порядка, Оператор Реестра </w:t>
      </w:r>
      <w:r w:rsidRPr="00912879">
        <w:rPr>
          <w:rFonts w:ascii="Times New Roman" w:hAnsi="Times New Roman" w:cs="Times New Roman"/>
          <w:sz w:val="28"/>
          <w:szCs w:val="28"/>
        </w:rPr>
        <w:lastRenderedPageBreak/>
        <w:t xml:space="preserve">исполнителей услуги в срок, указанный в пункте 3.10 настоящего порядка, направляет исполнителю уведомление об отказе в изменении сведений о дополнительной общеразвивающей программе в разделе </w:t>
      </w:r>
      <w:r w:rsidRPr="00912879">
        <w:rPr>
          <w:rFonts w:ascii="Times New Roman" w:hAnsi="Times New Roman" w:cs="Times New Roman"/>
          <w:sz w:val="28"/>
          <w:szCs w:val="28"/>
          <w:lang w:val="en-US"/>
        </w:rPr>
        <w:t>III</w:t>
      </w:r>
      <w:r w:rsidRPr="00912879">
        <w:rPr>
          <w:rFonts w:ascii="Times New Roman" w:hAnsi="Times New Roman" w:cs="Times New Roman"/>
          <w:sz w:val="28"/>
          <w:szCs w:val="28"/>
        </w:rPr>
        <w:t xml:space="preserve"> с указанием причины такого отказа.</w:t>
      </w:r>
      <w:bookmarkEnd w:id="98"/>
    </w:p>
    <w:p w:rsidR="00912879" w:rsidRPr="00912879" w:rsidRDefault="00912879" w:rsidP="0034185A">
      <w:pPr>
        <w:pStyle w:val="af1"/>
        <w:widowControl w:val="0"/>
        <w:numPr>
          <w:ilvl w:val="1"/>
          <w:numId w:val="27"/>
        </w:numPr>
        <w:tabs>
          <w:tab w:val="left" w:pos="0"/>
          <w:tab w:val="left" w:pos="851"/>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Формы заявлений и уведомлений, указанных в пунктах 3.3, 3.6-3.7, 3.9 и 3.11 настоящего Порядка, устанавливаются уполномоченным органом.</w:t>
      </w:r>
    </w:p>
    <w:p w:rsidR="00912879" w:rsidRPr="00912879" w:rsidRDefault="00912879" w:rsidP="0034185A">
      <w:pPr>
        <w:pStyle w:val="af1"/>
        <w:widowControl w:val="0"/>
        <w:numPr>
          <w:ilvl w:val="1"/>
          <w:numId w:val="27"/>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 xml:space="preserve">В случае исключения исполнителя услуги из Реестра исполнителей услуги сведения, указанные в пункте 3.1, сохраняются в разделе </w:t>
      </w:r>
      <w:r w:rsidRPr="00912879">
        <w:rPr>
          <w:rFonts w:ascii="Times New Roman" w:hAnsi="Times New Roman" w:cs="Times New Roman"/>
          <w:sz w:val="28"/>
          <w:szCs w:val="28"/>
          <w:lang w:val="en-US"/>
        </w:rPr>
        <w:t>III</w:t>
      </w:r>
      <w:r w:rsidRPr="00912879">
        <w:rPr>
          <w:rFonts w:ascii="Times New Roman" w:hAnsi="Times New Roman" w:cs="Times New Roman"/>
          <w:sz w:val="28"/>
          <w:szCs w:val="28"/>
        </w:rPr>
        <w:t xml:space="preserve"> в целях обеспечения осуществления автоматизированного учета в информационной системе.</w:t>
      </w:r>
    </w:p>
    <w:p w:rsidR="00912879" w:rsidRPr="00912879" w:rsidRDefault="00912879" w:rsidP="00912879">
      <w:pPr>
        <w:rPr>
          <w:sz w:val="28"/>
          <w:szCs w:val="28"/>
        </w:rPr>
      </w:pPr>
    </w:p>
    <w:p w:rsidR="00912879" w:rsidRPr="00912879" w:rsidRDefault="00912879" w:rsidP="00912879">
      <w:pPr>
        <w:pStyle w:val="1"/>
        <w:rPr>
          <w:sz w:val="28"/>
          <w:szCs w:val="28"/>
        </w:rPr>
      </w:pPr>
      <w:r w:rsidRPr="00912879">
        <w:rPr>
          <w:sz w:val="28"/>
          <w:szCs w:val="28"/>
        </w:rPr>
        <w:t>4. Исключение исполнителей услуги из Реестра исполнителей услуги</w:t>
      </w:r>
    </w:p>
    <w:bookmarkEnd w:id="84"/>
    <w:p w:rsidR="00912879" w:rsidRPr="00912879" w:rsidRDefault="00912879" w:rsidP="00912879">
      <w:pPr>
        <w:rPr>
          <w:sz w:val="28"/>
          <w:szCs w:val="28"/>
        </w:rPr>
      </w:pPr>
    </w:p>
    <w:p w:rsidR="00912879" w:rsidRPr="00912879" w:rsidRDefault="00912879" w:rsidP="0034185A">
      <w:pPr>
        <w:pStyle w:val="af1"/>
        <w:widowControl w:val="0"/>
        <w:numPr>
          <w:ilvl w:val="0"/>
          <w:numId w:val="27"/>
        </w:numPr>
        <w:autoSpaceDE w:val="0"/>
        <w:autoSpaceDN w:val="0"/>
        <w:adjustRightInd w:val="0"/>
        <w:spacing w:after="0" w:line="240" w:lineRule="auto"/>
        <w:contextualSpacing/>
        <w:jc w:val="both"/>
        <w:rPr>
          <w:rFonts w:ascii="Times New Roman" w:hAnsi="Times New Roman" w:cs="Times New Roman"/>
          <w:vanish/>
          <w:sz w:val="28"/>
          <w:szCs w:val="28"/>
        </w:rPr>
      </w:pPr>
      <w:bookmarkStart w:id="99" w:name="sub_1281"/>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00" w:name="_Ref114236519"/>
      <w:r w:rsidRPr="00912879">
        <w:rPr>
          <w:rFonts w:ascii="Times New Roman" w:hAnsi="Times New Roman" w:cs="Times New Roman"/>
          <w:sz w:val="28"/>
          <w:szCs w:val="28"/>
        </w:rPr>
        <w:t>Исключение исполнителя услуги из Реестра исполнителей услуги осуществляется в следующих случаях:</w:t>
      </w:r>
      <w:bookmarkEnd w:id="100"/>
    </w:p>
    <w:p w:rsidR="00912879" w:rsidRPr="00912879" w:rsidRDefault="00912879" w:rsidP="0034185A">
      <w:pPr>
        <w:pStyle w:val="af1"/>
        <w:widowControl w:val="0"/>
        <w:numPr>
          <w:ilvl w:val="1"/>
          <w:numId w:val="25"/>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01" w:name="_Ref114236501"/>
      <w:bookmarkStart w:id="102" w:name="sub_1282"/>
      <w:bookmarkEnd w:id="99"/>
      <w:r w:rsidRPr="00912879">
        <w:rPr>
          <w:rFonts w:ascii="Times New Roman" w:hAnsi="Times New Roman" w:cs="Times New Roman"/>
          <w:sz w:val="28"/>
          <w:szCs w:val="28"/>
        </w:rPr>
        <w:t xml:space="preserve">при несогласии исполнителя услуги с измененными в соответствии с </w:t>
      </w:r>
      <w:r w:rsidRPr="00912879">
        <w:rPr>
          <w:rStyle w:val="af7"/>
          <w:sz w:val="28"/>
        </w:rPr>
        <w:t>частью 2 статьи 23</w:t>
      </w:r>
      <w:r w:rsidRPr="00912879">
        <w:rPr>
          <w:rFonts w:ascii="Times New Roman" w:hAnsi="Times New Roman" w:cs="Times New Roman"/>
          <w:sz w:val="28"/>
          <w:szCs w:val="28"/>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условиями оказания услуги на основании заявления исполнителя услуги в Уполномоченный орган;</w:t>
      </w:r>
      <w:bookmarkEnd w:id="101"/>
    </w:p>
    <w:p w:rsidR="00912879" w:rsidRPr="00912879" w:rsidRDefault="00912879" w:rsidP="0034185A">
      <w:pPr>
        <w:pStyle w:val="af1"/>
        <w:widowControl w:val="0"/>
        <w:numPr>
          <w:ilvl w:val="1"/>
          <w:numId w:val="25"/>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03" w:name="_Ref114236565"/>
      <w:bookmarkStart w:id="104" w:name="sub_1283"/>
      <w:bookmarkEnd w:id="102"/>
      <w:r w:rsidRPr="00912879">
        <w:rPr>
          <w:rFonts w:ascii="Times New Roman" w:hAnsi="Times New Roman" w:cs="Times New Roman"/>
          <w:sz w:val="28"/>
          <w:szCs w:val="28"/>
        </w:rPr>
        <w:t>включение исполнителя услуги в реестр недобросовестных исполнителей государственных (муниципальных) услуг в социальной сфере;</w:t>
      </w:r>
      <w:bookmarkEnd w:id="103"/>
    </w:p>
    <w:p w:rsidR="00912879" w:rsidRPr="00912879" w:rsidRDefault="00912879" w:rsidP="0034185A">
      <w:pPr>
        <w:pStyle w:val="af1"/>
        <w:widowControl w:val="0"/>
        <w:numPr>
          <w:ilvl w:val="0"/>
          <w:numId w:val="3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05" w:name="_Ref114236575"/>
      <w:r w:rsidRPr="00912879">
        <w:rPr>
          <w:rFonts w:ascii="Times New Roman" w:hAnsi="Times New Roman" w:cs="Times New Roman"/>
          <w:sz w:val="28"/>
          <w:szCs w:val="28"/>
        </w:rPr>
        <w:t>прекращение деятельности исполнителя (ликвидация, реорганизация, прекращение физическим лицом деятельности в качестве индивидуального предпринимателя);</w:t>
      </w:r>
      <w:bookmarkEnd w:id="105"/>
    </w:p>
    <w:p w:rsidR="00912879" w:rsidRPr="00912879" w:rsidRDefault="00912879" w:rsidP="0034185A">
      <w:pPr>
        <w:pStyle w:val="af1"/>
        <w:widowControl w:val="0"/>
        <w:numPr>
          <w:ilvl w:val="0"/>
          <w:numId w:val="3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06" w:name="_Ref114236584"/>
      <w:r w:rsidRPr="00912879">
        <w:rPr>
          <w:rFonts w:ascii="Times New Roman" w:hAnsi="Times New Roman" w:cs="Times New Roman"/>
          <w:sz w:val="28"/>
          <w:szCs w:val="28"/>
        </w:rPr>
        <w:t>утрата исполнителем права на осуществление образовательной деятельности по реализации дополнительных общеразвивающих программ;</w:t>
      </w:r>
      <w:bookmarkEnd w:id="106"/>
    </w:p>
    <w:p w:rsidR="00912879" w:rsidRPr="00912879" w:rsidRDefault="00912879" w:rsidP="0034185A">
      <w:pPr>
        <w:pStyle w:val="af1"/>
        <w:widowControl w:val="0"/>
        <w:numPr>
          <w:ilvl w:val="0"/>
          <w:numId w:val="3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07" w:name="sub_1284"/>
      <w:bookmarkEnd w:id="104"/>
      <w:r w:rsidRPr="00912879">
        <w:rPr>
          <w:rFonts w:ascii="Times New Roman" w:hAnsi="Times New Roman" w:cs="Times New Roman"/>
          <w:sz w:val="28"/>
          <w:szCs w:val="28"/>
        </w:rPr>
        <w:t>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08" w:name="sub_1285"/>
      <w:bookmarkEnd w:id="107"/>
      <w:r w:rsidRPr="00912879">
        <w:rPr>
          <w:rFonts w:ascii="Times New Roman" w:hAnsi="Times New Roman" w:cs="Times New Roman"/>
          <w:sz w:val="28"/>
          <w:szCs w:val="28"/>
        </w:rPr>
        <w:t>В случае, предусмотренном подпунктом 1 пункта 4.1 настоящего Порядка, исключение исполнителя услуг из реестра исполнителей услуг осуществляется в соответствии с Правилами исключения.</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В случае, предусмотренном подпунктом 2 пункта 4.1 настоящего Порядка, Уполномоченный орган в течение трех рабочих дней, следующих за днем включения исполнителя услуг в реестр недобросовестных исполнителей государственных (муниципальных) услуг в социальной сфере вносит соответствующие изменения в реестровую запись и переносит ее в архив, где она подлежит хранению в течение пяти лет.</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lastRenderedPageBreak/>
        <w:t>В случае выявления фактов, предусмотренных подпунктами 3 и 4 пункта 4.1 настоящего Порядка, уполномоченный орган направляет в течение 3 рабочих дней, следующих за днем их выявления, вносит соответствующие изменения в реестровую запись и переносит ее в архив, где она подлежит хранению в течение пяти лет.</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Уполномоченный орган в течение двух рабочих дней с даты получения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 где она подлежит хранению в течение пяти лет.</w:t>
      </w:r>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09" w:name="_Ref114236607"/>
      <w:r w:rsidRPr="00912879">
        <w:rPr>
          <w:rFonts w:ascii="Times New Roman" w:hAnsi="Times New Roman" w:cs="Times New Roman"/>
          <w:sz w:val="28"/>
          <w:szCs w:val="28"/>
        </w:rPr>
        <w:t>Уполномоченный орган в день внесения изменений в Реестр исполнителей услуги формирует и направляет исполнителю услуги уведомление об исключении его из Реестра исполнителей услуги в электронном виде с использованием информационной системы с указанием основания для такого исключения.</w:t>
      </w:r>
      <w:bookmarkEnd w:id="109"/>
    </w:p>
    <w:p w:rsidR="00912879" w:rsidRPr="00912879" w:rsidRDefault="00912879" w:rsidP="0034185A">
      <w:pPr>
        <w:pStyle w:val="af1"/>
        <w:widowControl w:val="0"/>
        <w:numPr>
          <w:ilvl w:val="1"/>
          <w:numId w:val="2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12879">
        <w:rPr>
          <w:rFonts w:ascii="Times New Roman" w:hAnsi="Times New Roman" w:cs="Times New Roman"/>
          <w:sz w:val="28"/>
          <w:szCs w:val="28"/>
        </w:rPr>
        <w:t>Исполнитель услуги считается исключенным из Реестра исполнителей услуги с даты направления исполнителю услуги уведомления, предусмотренного пунктом 4.6 настоящего Порядка.</w:t>
      </w:r>
      <w:bookmarkEnd w:id="108"/>
    </w:p>
    <w:p w:rsidR="00912879" w:rsidRPr="00912879" w:rsidRDefault="00912879" w:rsidP="00912879">
      <w:pPr>
        <w:rPr>
          <w:sz w:val="28"/>
          <w:szCs w:val="28"/>
        </w:rPr>
      </w:pPr>
    </w:p>
    <w:p w:rsidR="00912879" w:rsidRDefault="00912879"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31206D" w:rsidRDefault="0031206D" w:rsidP="00912879">
      <w:pPr>
        <w:tabs>
          <w:tab w:val="left" w:pos="0"/>
          <w:tab w:val="left" w:pos="426"/>
          <w:tab w:val="left" w:pos="993"/>
          <w:tab w:val="left" w:pos="1134"/>
        </w:tabs>
        <w:ind w:firstLine="709"/>
        <w:jc w:val="center"/>
        <w:rPr>
          <w:sz w:val="28"/>
          <w:szCs w:val="28"/>
        </w:rPr>
      </w:pPr>
    </w:p>
    <w:p w:rsidR="0031206D" w:rsidRDefault="0031206D" w:rsidP="00912879">
      <w:pPr>
        <w:tabs>
          <w:tab w:val="left" w:pos="0"/>
          <w:tab w:val="left" w:pos="426"/>
          <w:tab w:val="left" w:pos="993"/>
          <w:tab w:val="left" w:pos="1134"/>
        </w:tabs>
        <w:ind w:firstLine="709"/>
        <w:jc w:val="center"/>
        <w:rPr>
          <w:sz w:val="28"/>
          <w:szCs w:val="28"/>
        </w:rPr>
      </w:pPr>
    </w:p>
    <w:p w:rsidR="0031206D" w:rsidRDefault="0031206D" w:rsidP="00912879">
      <w:pPr>
        <w:tabs>
          <w:tab w:val="left" w:pos="0"/>
          <w:tab w:val="left" w:pos="426"/>
          <w:tab w:val="left" w:pos="993"/>
          <w:tab w:val="left" w:pos="1134"/>
        </w:tabs>
        <w:ind w:firstLine="709"/>
        <w:jc w:val="center"/>
        <w:rPr>
          <w:sz w:val="28"/>
          <w:szCs w:val="28"/>
        </w:rPr>
      </w:pPr>
    </w:p>
    <w:p w:rsidR="0031206D" w:rsidRDefault="0031206D" w:rsidP="00912879">
      <w:pPr>
        <w:tabs>
          <w:tab w:val="left" w:pos="0"/>
          <w:tab w:val="left" w:pos="426"/>
          <w:tab w:val="left" w:pos="993"/>
          <w:tab w:val="left" w:pos="1134"/>
        </w:tabs>
        <w:ind w:firstLine="709"/>
        <w:jc w:val="center"/>
        <w:rPr>
          <w:sz w:val="28"/>
          <w:szCs w:val="28"/>
        </w:rPr>
      </w:pPr>
    </w:p>
    <w:p w:rsidR="0031206D" w:rsidRDefault="0031206D" w:rsidP="00912879">
      <w:pPr>
        <w:tabs>
          <w:tab w:val="left" w:pos="0"/>
          <w:tab w:val="left" w:pos="426"/>
          <w:tab w:val="left" w:pos="993"/>
          <w:tab w:val="left" w:pos="1134"/>
        </w:tabs>
        <w:ind w:firstLine="709"/>
        <w:jc w:val="center"/>
        <w:rPr>
          <w:sz w:val="28"/>
          <w:szCs w:val="28"/>
        </w:rPr>
      </w:pPr>
    </w:p>
    <w:p w:rsidR="0031206D" w:rsidRDefault="0031206D" w:rsidP="00912879">
      <w:pPr>
        <w:tabs>
          <w:tab w:val="left" w:pos="0"/>
          <w:tab w:val="left" w:pos="426"/>
          <w:tab w:val="left" w:pos="993"/>
          <w:tab w:val="left" w:pos="1134"/>
        </w:tabs>
        <w:ind w:firstLine="709"/>
        <w:jc w:val="center"/>
        <w:rPr>
          <w:sz w:val="28"/>
          <w:szCs w:val="28"/>
        </w:rPr>
      </w:pPr>
    </w:p>
    <w:p w:rsidR="0031206D" w:rsidRDefault="0031206D"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0F23D8" w:rsidRDefault="000F23D8" w:rsidP="00912879">
      <w:pPr>
        <w:tabs>
          <w:tab w:val="left" w:pos="0"/>
          <w:tab w:val="left" w:pos="426"/>
          <w:tab w:val="left" w:pos="993"/>
          <w:tab w:val="left" w:pos="1134"/>
        </w:tabs>
        <w:ind w:firstLine="709"/>
        <w:jc w:val="center"/>
        <w:rPr>
          <w:sz w:val="28"/>
          <w:szCs w:val="28"/>
        </w:rPr>
      </w:pPr>
    </w:p>
    <w:p w:rsidR="000F23D8" w:rsidRPr="00912879" w:rsidRDefault="000F23D8" w:rsidP="00912879">
      <w:pPr>
        <w:tabs>
          <w:tab w:val="left" w:pos="0"/>
          <w:tab w:val="left" w:pos="426"/>
          <w:tab w:val="left" w:pos="993"/>
          <w:tab w:val="left" w:pos="1134"/>
        </w:tabs>
        <w:ind w:firstLine="709"/>
        <w:jc w:val="center"/>
        <w:rPr>
          <w:sz w:val="28"/>
          <w:szCs w:val="28"/>
        </w:rPr>
      </w:pPr>
    </w:p>
    <w:p w:rsidR="00912879" w:rsidRPr="00912879" w:rsidRDefault="00912879" w:rsidP="00912879">
      <w:pPr>
        <w:tabs>
          <w:tab w:val="left" w:pos="709"/>
        </w:tabs>
        <w:spacing w:line="360" w:lineRule="exact"/>
        <w:jc w:val="center"/>
      </w:pPr>
    </w:p>
    <w:p w:rsidR="00912879" w:rsidRPr="00912879" w:rsidRDefault="00912879" w:rsidP="00912879">
      <w:pPr>
        <w:jc w:val="center"/>
        <w:rPr>
          <w:color w:val="000080"/>
          <w:sz w:val="28"/>
          <w:szCs w:val="28"/>
        </w:rPr>
      </w:pPr>
    </w:p>
    <w:p w:rsidR="00912879" w:rsidRPr="00912879" w:rsidRDefault="00912879" w:rsidP="00912879">
      <w:pPr>
        <w:jc w:val="center"/>
      </w:pPr>
      <w:r w:rsidRPr="00912879">
        <w:rPr>
          <w:noProof/>
          <w:color w:val="000080"/>
        </w:rPr>
        <w:lastRenderedPageBreak/>
        <w:drawing>
          <wp:inline distT="0" distB="0" distL="0" distR="0">
            <wp:extent cx="542925" cy="676275"/>
            <wp:effectExtent l="19050" t="0" r="9525" b="0"/>
            <wp:docPr id="5"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12879" w:rsidRPr="00912879" w:rsidRDefault="00912879" w:rsidP="00912879">
      <w:pPr>
        <w:jc w:val="center"/>
      </w:pPr>
    </w:p>
    <w:p w:rsidR="00912879" w:rsidRPr="00912879" w:rsidRDefault="00912879" w:rsidP="000F23D8">
      <w:pPr>
        <w:pStyle w:val="1"/>
        <w:jc w:val="center"/>
        <w:rPr>
          <w:color w:val="003366"/>
          <w:sz w:val="36"/>
        </w:rPr>
      </w:pPr>
      <w:r w:rsidRPr="00912879">
        <w:rPr>
          <w:color w:val="003366"/>
          <w:sz w:val="36"/>
        </w:rPr>
        <w:t>ПОСТАНОВЛЕНИЕ</w:t>
      </w:r>
    </w:p>
    <w:p w:rsidR="00912879" w:rsidRPr="00912879" w:rsidRDefault="00912879" w:rsidP="00912879">
      <w:pPr>
        <w:jc w:val="center"/>
        <w:rPr>
          <w:b/>
          <w:color w:val="003366"/>
        </w:rPr>
      </w:pPr>
      <w:r w:rsidRPr="00912879">
        <w:rPr>
          <w:b/>
          <w:color w:val="003366"/>
        </w:rPr>
        <w:t>АДМИНИСТРАЦИИ</w:t>
      </w:r>
    </w:p>
    <w:p w:rsidR="00912879" w:rsidRPr="00912879" w:rsidRDefault="00912879" w:rsidP="00912879">
      <w:pPr>
        <w:jc w:val="center"/>
        <w:rPr>
          <w:b/>
          <w:color w:val="003366"/>
        </w:rPr>
      </w:pPr>
      <w:r w:rsidRPr="00912879">
        <w:rPr>
          <w:b/>
          <w:color w:val="003366"/>
        </w:rPr>
        <w:t xml:space="preserve"> КОМСОМОЛЬСКОГО МУНИЦИПАЛЬНОГО РАЙОНА</w:t>
      </w:r>
    </w:p>
    <w:p w:rsidR="00912879" w:rsidRPr="00912879" w:rsidRDefault="00912879" w:rsidP="00912879">
      <w:pPr>
        <w:jc w:val="center"/>
        <w:rPr>
          <w:b/>
          <w:color w:val="003366"/>
        </w:rPr>
      </w:pPr>
      <w:r w:rsidRPr="00912879">
        <w:rPr>
          <w:b/>
          <w:color w:val="003366"/>
        </w:rPr>
        <w:t>ИВАНОВСКОЙ ОБЛАСТИ</w:t>
      </w:r>
    </w:p>
    <w:p w:rsidR="00912879" w:rsidRPr="00912879" w:rsidRDefault="00912879" w:rsidP="00912879">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12879" w:rsidRPr="00912879" w:rsidTr="003505F5">
        <w:trPr>
          <w:trHeight w:val="100"/>
        </w:trPr>
        <w:tc>
          <w:tcPr>
            <w:tcW w:w="9072" w:type="dxa"/>
            <w:gridSpan w:val="10"/>
            <w:tcBorders>
              <w:top w:val="thinThickThinSmallGap" w:sz="24" w:space="0" w:color="auto"/>
              <w:left w:val="nil"/>
              <w:bottom w:val="nil"/>
              <w:right w:val="nil"/>
            </w:tcBorders>
          </w:tcPr>
          <w:p w:rsidR="00912879" w:rsidRPr="00912879" w:rsidRDefault="00912879" w:rsidP="003505F5">
            <w:pPr>
              <w:jc w:val="center"/>
              <w:rPr>
                <w:color w:val="003366"/>
              </w:rPr>
            </w:pPr>
            <w:r w:rsidRPr="00912879">
              <w:rPr>
                <w:color w:val="003366"/>
              </w:rPr>
              <w:t>155150, Ивановская область, г.Комсомольск, ул.50 лет ВЛКСМ, д.2, ИНН 3714002224,КПП 371401001,</w:t>
            </w:r>
          </w:p>
          <w:p w:rsidR="00912879" w:rsidRPr="00912879" w:rsidRDefault="00912879" w:rsidP="003505F5">
            <w:pPr>
              <w:jc w:val="center"/>
              <w:rPr>
                <w:color w:val="003366"/>
              </w:rPr>
            </w:pPr>
            <w:r w:rsidRPr="00912879">
              <w:rPr>
                <w:color w:val="003366"/>
              </w:rPr>
              <w:t xml:space="preserve">ОГРН 1023701625595, Тел./Факс (49352) 4-11-78, e-mail: </w:t>
            </w:r>
            <w:hyperlink r:id="rId15" w:history="1">
              <w:r w:rsidRPr="00912879">
                <w:rPr>
                  <w:rStyle w:val="a5"/>
                </w:rPr>
                <w:t>admin.komsomolsk@</w:t>
              </w:r>
              <w:r w:rsidRPr="00912879">
                <w:rPr>
                  <w:rStyle w:val="a5"/>
                  <w:lang w:val="en-US"/>
                </w:rPr>
                <w:t>ivreg</w:t>
              </w:r>
              <w:r w:rsidRPr="00912879">
                <w:rPr>
                  <w:rStyle w:val="a5"/>
                </w:rPr>
                <w:t>.ru</w:t>
              </w:r>
            </w:hyperlink>
          </w:p>
          <w:p w:rsidR="00912879" w:rsidRPr="00912879" w:rsidRDefault="00912879" w:rsidP="003505F5">
            <w:pPr>
              <w:rPr>
                <w:color w:val="003366"/>
                <w:sz w:val="28"/>
                <w:szCs w:val="28"/>
              </w:rPr>
            </w:pPr>
          </w:p>
        </w:tc>
      </w:tr>
      <w:tr w:rsidR="00912879" w:rsidRPr="00912879" w:rsidTr="003505F5">
        <w:tblPrEx>
          <w:tblBorders>
            <w:top w:val="none" w:sz="0" w:space="0" w:color="auto"/>
          </w:tblBorders>
        </w:tblPrEx>
        <w:trPr>
          <w:gridAfter w:val="1"/>
          <w:wAfter w:w="497" w:type="dxa"/>
          <w:trHeight w:val="415"/>
        </w:trPr>
        <w:tc>
          <w:tcPr>
            <w:tcW w:w="1582" w:type="dxa"/>
          </w:tcPr>
          <w:p w:rsidR="00912879" w:rsidRPr="00912879" w:rsidRDefault="00912879" w:rsidP="003505F5">
            <w:pPr>
              <w:ind w:right="-108"/>
              <w:jc w:val="center"/>
              <w:rPr>
                <w:sz w:val="28"/>
                <w:szCs w:val="28"/>
              </w:rPr>
            </w:pPr>
          </w:p>
        </w:tc>
        <w:tc>
          <w:tcPr>
            <w:tcW w:w="360" w:type="dxa"/>
          </w:tcPr>
          <w:p w:rsidR="00912879" w:rsidRPr="00912879" w:rsidRDefault="00912879" w:rsidP="003505F5">
            <w:pPr>
              <w:ind w:right="-108"/>
              <w:jc w:val="center"/>
              <w:rPr>
                <w:sz w:val="28"/>
                <w:szCs w:val="28"/>
              </w:rPr>
            </w:pPr>
          </w:p>
          <w:p w:rsidR="00912879" w:rsidRPr="00912879" w:rsidRDefault="00912879" w:rsidP="003505F5">
            <w:pPr>
              <w:ind w:right="-108"/>
              <w:jc w:val="center"/>
            </w:pPr>
            <w:r w:rsidRPr="00912879">
              <w:rPr>
                <w:sz w:val="28"/>
                <w:szCs w:val="28"/>
              </w:rPr>
              <w:t>«</w:t>
            </w:r>
          </w:p>
        </w:tc>
        <w:tc>
          <w:tcPr>
            <w:tcW w:w="610" w:type="dxa"/>
            <w:tcBorders>
              <w:bottom w:val="single" w:sz="4" w:space="0" w:color="auto"/>
            </w:tcBorders>
            <w:vAlign w:val="bottom"/>
          </w:tcPr>
          <w:p w:rsidR="00912879" w:rsidRPr="00912879" w:rsidRDefault="00912879" w:rsidP="003505F5">
            <w:pPr>
              <w:ind w:right="-108"/>
              <w:jc w:val="center"/>
              <w:rPr>
                <w:sz w:val="28"/>
                <w:szCs w:val="28"/>
              </w:rPr>
            </w:pPr>
            <w:r w:rsidRPr="00912879">
              <w:rPr>
                <w:sz w:val="28"/>
                <w:szCs w:val="28"/>
              </w:rPr>
              <w:t>14</w:t>
            </w:r>
          </w:p>
        </w:tc>
        <w:tc>
          <w:tcPr>
            <w:tcW w:w="540" w:type="dxa"/>
            <w:vAlign w:val="bottom"/>
          </w:tcPr>
          <w:p w:rsidR="00912879" w:rsidRPr="00912879" w:rsidRDefault="00912879" w:rsidP="003505F5">
            <w:pPr>
              <w:ind w:left="-734" w:firstLine="720"/>
              <w:rPr>
                <w:sz w:val="28"/>
                <w:szCs w:val="28"/>
              </w:rPr>
            </w:pPr>
            <w:r w:rsidRPr="00912879">
              <w:rPr>
                <w:sz w:val="28"/>
                <w:szCs w:val="28"/>
              </w:rPr>
              <w:t>»</w:t>
            </w:r>
          </w:p>
        </w:tc>
        <w:tc>
          <w:tcPr>
            <w:tcW w:w="1728" w:type="dxa"/>
            <w:tcBorders>
              <w:bottom w:val="single" w:sz="4" w:space="0" w:color="auto"/>
            </w:tcBorders>
            <w:vAlign w:val="bottom"/>
          </w:tcPr>
          <w:p w:rsidR="00912879" w:rsidRPr="00912879" w:rsidRDefault="00912879" w:rsidP="003505F5">
            <w:pPr>
              <w:jc w:val="center"/>
              <w:rPr>
                <w:sz w:val="28"/>
                <w:szCs w:val="28"/>
              </w:rPr>
            </w:pPr>
            <w:r w:rsidRPr="00912879">
              <w:rPr>
                <w:sz w:val="28"/>
                <w:szCs w:val="28"/>
              </w:rPr>
              <w:t>07</w:t>
            </w:r>
          </w:p>
        </w:tc>
        <w:tc>
          <w:tcPr>
            <w:tcW w:w="1417" w:type="dxa"/>
            <w:vAlign w:val="bottom"/>
          </w:tcPr>
          <w:p w:rsidR="00912879" w:rsidRPr="00912879" w:rsidRDefault="00912879" w:rsidP="003505F5">
            <w:pPr>
              <w:rPr>
                <w:sz w:val="28"/>
                <w:szCs w:val="28"/>
              </w:rPr>
            </w:pPr>
            <w:r w:rsidRPr="00912879">
              <w:rPr>
                <w:sz w:val="28"/>
                <w:szCs w:val="28"/>
              </w:rPr>
              <w:t>2023г.  №</w:t>
            </w:r>
          </w:p>
        </w:tc>
        <w:tc>
          <w:tcPr>
            <w:tcW w:w="1038" w:type="dxa"/>
            <w:tcBorders>
              <w:left w:val="nil"/>
              <w:bottom w:val="single" w:sz="4" w:space="0" w:color="auto"/>
            </w:tcBorders>
            <w:vAlign w:val="bottom"/>
          </w:tcPr>
          <w:p w:rsidR="00912879" w:rsidRPr="00912879" w:rsidRDefault="00912879" w:rsidP="003505F5">
            <w:pPr>
              <w:jc w:val="center"/>
              <w:rPr>
                <w:sz w:val="28"/>
                <w:szCs w:val="28"/>
              </w:rPr>
            </w:pPr>
            <w:r w:rsidRPr="00912879">
              <w:rPr>
                <w:sz w:val="28"/>
                <w:szCs w:val="28"/>
              </w:rPr>
              <w:t>195</w:t>
            </w:r>
          </w:p>
        </w:tc>
        <w:tc>
          <w:tcPr>
            <w:tcW w:w="520" w:type="dxa"/>
            <w:tcBorders>
              <w:left w:val="nil"/>
            </w:tcBorders>
            <w:vAlign w:val="bottom"/>
          </w:tcPr>
          <w:p w:rsidR="00912879" w:rsidRPr="00912879" w:rsidRDefault="00912879" w:rsidP="003505F5">
            <w:pPr>
              <w:jc w:val="center"/>
              <w:rPr>
                <w:sz w:val="28"/>
                <w:szCs w:val="28"/>
              </w:rPr>
            </w:pPr>
          </w:p>
        </w:tc>
        <w:tc>
          <w:tcPr>
            <w:tcW w:w="780" w:type="dxa"/>
            <w:tcBorders>
              <w:left w:val="nil"/>
            </w:tcBorders>
            <w:vAlign w:val="bottom"/>
          </w:tcPr>
          <w:p w:rsidR="00912879" w:rsidRPr="00912879" w:rsidRDefault="00912879" w:rsidP="003505F5">
            <w:pPr>
              <w:jc w:val="center"/>
            </w:pPr>
          </w:p>
        </w:tc>
      </w:tr>
    </w:tbl>
    <w:p w:rsidR="00912879" w:rsidRPr="00912879" w:rsidRDefault="00912879" w:rsidP="00912879">
      <w:pPr>
        <w:ind w:firstLine="720"/>
        <w:jc w:val="center"/>
        <w:rPr>
          <w:b/>
          <w:szCs w:val="28"/>
        </w:rPr>
      </w:pPr>
    </w:p>
    <w:p w:rsidR="00912879" w:rsidRPr="00912879" w:rsidRDefault="00912879" w:rsidP="00912879">
      <w:pPr>
        <w:ind w:firstLine="720"/>
        <w:jc w:val="center"/>
        <w:rPr>
          <w:b/>
          <w:szCs w:val="28"/>
        </w:rPr>
      </w:pPr>
    </w:p>
    <w:p w:rsidR="00912879" w:rsidRPr="00912879" w:rsidRDefault="00912879" w:rsidP="00912879">
      <w:pPr>
        <w:widowControl w:val="0"/>
        <w:tabs>
          <w:tab w:val="left" w:pos="765"/>
          <w:tab w:val="center" w:pos="4677"/>
        </w:tabs>
        <w:autoSpaceDE w:val="0"/>
        <w:autoSpaceDN w:val="0"/>
        <w:jc w:val="center"/>
        <w:rPr>
          <w:b/>
          <w:sz w:val="28"/>
          <w:szCs w:val="28"/>
        </w:rPr>
      </w:pPr>
      <w:r w:rsidRPr="00912879">
        <w:rPr>
          <w:b/>
          <w:sz w:val="28"/>
          <w:szCs w:val="28"/>
        </w:rPr>
        <w:t xml:space="preserve">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 затрат, связанных с оказанием </w:t>
      </w:r>
      <w:r w:rsidRPr="00912879">
        <w:rPr>
          <w:b/>
          <w:bCs/>
          <w:sz w:val="28"/>
          <w:szCs w:val="28"/>
          <w:lang w:eastAsia="en-US"/>
        </w:rPr>
        <w:t xml:space="preserve">муниципальных </w:t>
      </w:r>
      <w:r w:rsidRPr="00912879">
        <w:rPr>
          <w:b/>
          <w:sz w:val="28"/>
          <w:szCs w:val="28"/>
        </w:rPr>
        <w:t>услуг в социальной сфере в соответствии с социальным сертификатом</w:t>
      </w:r>
    </w:p>
    <w:p w:rsidR="00912879" w:rsidRPr="00912879" w:rsidRDefault="00912879" w:rsidP="00912879">
      <w:pPr>
        <w:widowControl w:val="0"/>
        <w:tabs>
          <w:tab w:val="left" w:pos="765"/>
          <w:tab w:val="center" w:pos="4677"/>
        </w:tabs>
        <w:autoSpaceDE w:val="0"/>
        <w:autoSpaceDN w:val="0"/>
        <w:jc w:val="center"/>
        <w:rPr>
          <w:b/>
          <w:sz w:val="28"/>
          <w:szCs w:val="28"/>
        </w:rPr>
      </w:pPr>
    </w:p>
    <w:p w:rsidR="00912879" w:rsidRPr="00912879" w:rsidRDefault="00912879" w:rsidP="00912879">
      <w:pPr>
        <w:spacing w:before="120" w:line="360" w:lineRule="auto"/>
        <w:ind w:right="62" w:firstLine="709"/>
        <w:jc w:val="both"/>
        <w:rPr>
          <w:sz w:val="28"/>
          <w:szCs w:val="28"/>
        </w:rPr>
      </w:pPr>
      <w:r w:rsidRPr="00912879">
        <w:rPr>
          <w:sz w:val="28"/>
          <w:szCs w:val="28"/>
        </w:rPr>
        <w:t xml:space="preserve">В соответствии с </w:t>
      </w:r>
      <w:hyperlink r:id="rId16" w:tooltip="Федеральный закон от 13.07.2020 N 189-ФЗ (ред. от 28.12.2022) &quot;О государственном (муниципальном) социальном заказе на оказание государственных (муниципальных) услуг в социальной сфере&quot; {КонсультантПлюс}">
        <w:r w:rsidRPr="00912879">
          <w:rPr>
            <w:color w:val="0000FF"/>
            <w:sz w:val="28"/>
            <w:szCs w:val="28"/>
          </w:rPr>
          <w:t>частью 2 статьи 22</w:t>
        </w:r>
      </w:hyperlink>
      <w:r w:rsidRPr="00912879">
        <w:t xml:space="preserve"> </w:t>
      </w:r>
      <w:r w:rsidRPr="00912879">
        <w:rPr>
          <w:sz w:val="28"/>
          <w:szCs w:val="28"/>
          <w:lang w:eastAsia="en-US"/>
        </w:rPr>
        <w:t xml:space="preserve">Федерального закона от 13 июля 2020 года № 189-ФЗ </w:t>
      </w:r>
      <w:r w:rsidRPr="00912879">
        <w:rPr>
          <w:sz w:val="28"/>
          <w:szCs w:val="28"/>
        </w:rPr>
        <w:t>«</w:t>
      </w:r>
      <w:r w:rsidRPr="00912879">
        <w:rPr>
          <w:sz w:val="28"/>
          <w:szCs w:val="28"/>
          <w:lang w:eastAsia="en-US"/>
        </w:rPr>
        <w:t xml:space="preserve">О государственном (муниципальном) социальном заказе на оказание государственных (муниципальных) услуг в социальной сфере </w:t>
      </w:r>
      <w:hyperlink r:id="rId17" w:tooltip="&quot;Бюджетный кодекс Российской Федерации&quot; от 31.07.1998 N 145-ФЗ (ред. от 14.04.2023) (с изм. и доп., вступ. в силу с 21.05.2023) {КонсультантПлюс}">
        <w:r w:rsidRPr="00912879">
          <w:rPr>
            <w:color w:val="0000FF"/>
            <w:sz w:val="28"/>
            <w:szCs w:val="28"/>
          </w:rPr>
          <w:t>частью 2 статьи 78.4</w:t>
        </w:r>
      </w:hyperlink>
      <w:r w:rsidRPr="00912879">
        <w:rPr>
          <w:sz w:val="28"/>
          <w:szCs w:val="28"/>
        </w:rPr>
        <w:t xml:space="preserve"> </w:t>
      </w:r>
      <w:r w:rsidRPr="00912879">
        <w:rPr>
          <w:sz w:val="28"/>
          <w:szCs w:val="28"/>
          <w:lang w:eastAsia="en-US"/>
        </w:rPr>
        <w:t xml:space="preserve">Бюджетного кодекса Российской Федерации </w:t>
      </w:r>
      <w:r w:rsidRPr="00912879">
        <w:rPr>
          <w:sz w:val="28"/>
          <w:szCs w:val="28"/>
        </w:rPr>
        <w:t xml:space="preserve">Администрация Комсомольского муниципального района  </w:t>
      </w:r>
    </w:p>
    <w:p w:rsidR="00912879" w:rsidRPr="00912879" w:rsidRDefault="00912879" w:rsidP="00912879">
      <w:pPr>
        <w:spacing w:before="120" w:line="360" w:lineRule="auto"/>
        <w:ind w:right="62" w:firstLine="709"/>
        <w:jc w:val="both"/>
        <w:rPr>
          <w:sz w:val="28"/>
          <w:szCs w:val="28"/>
        </w:rPr>
      </w:pPr>
      <w:r w:rsidRPr="00912879">
        <w:rPr>
          <w:b/>
          <w:sz w:val="28"/>
          <w:szCs w:val="28"/>
        </w:rPr>
        <w:t>п о с т а н о в л я е т:</w:t>
      </w:r>
    </w:p>
    <w:p w:rsidR="00912879" w:rsidRPr="00912879" w:rsidRDefault="00912879" w:rsidP="00912879">
      <w:pPr>
        <w:spacing w:line="360" w:lineRule="auto"/>
        <w:ind w:firstLine="709"/>
        <w:jc w:val="both"/>
        <w:rPr>
          <w:sz w:val="28"/>
          <w:szCs w:val="28"/>
          <w:lang w:eastAsia="en-US"/>
        </w:rPr>
      </w:pPr>
      <w:r w:rsidRPr="00912879">
        <w:rPr>
          <w:sz w:val="28"/>
          <w:szCs w:val="28"/>
        </w:rPr>
        <w:t xml:space="preserve">1. </w:t>
      </w:r>
      <w:r w:rsidRPr="00912879">
        <w:rPr>
          <w:sz w:val="28"/>
          <w:szCs w:val="28"/>
          <w:lang w:eastAsia="en-US"/>
        </w:rPr>
        <w:t xml:space="preserve">Утвердить прилагаемый Порядок </w:t>
      </w:r>
      <w:r w:rsidRPr="00912879">
        <w:rPr>
          <w:bCs/>
          <w:sz w:val="28"/>
          <w:szCs w:val="28"/>
        </w:rPr>
        <w:t>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 затрат, связанных с оказанием муниципальных услуг в социальной сфере в соответствии с социальным сертификатом.</w:t>
      </w:r>
    </w:p>
    <w:p w:rsidR="00912879" w:rsidRPr="00912879" w:rsidRDefault="00912879" w:rsidP="00912879">
      <w:pPr>
        <w:autoSpaceDE w:val="0"/>
        <w:autoSpaceDN w:val="0"/>
        <w:adjustRightInd w:val="0"/>
        <w:spacing w:line="360" w:lineRule="auto"/>
        <w:ind w:firstLine="720"/>
        <w:jc w:val="both"/>
        <w:rPr>
          <w:sz w:val="28"/>
          <w:szCs w:val="28"/>
          <w:lang w:eastAsia="en-US"/>
        </w:rPr>
      </w:pPr>
      <w:r w:rsidRPr="00912879">
        <w:rPr>
          <w:sz w:val="28"/>
          <w:szCs w:val="28"/>
        </w:rPr>
        <w:t xml:space="preserve">2.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w:t>
      </w:r>
      <w:r w:rsidRPr="00912879">
        <w:rPr>
          <w:sz w:val="28"/>
          <w:szCs w:val="28"/>
        </w:rPr>
        <w:lastRenderedPageBreak/>
        <w:t>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912879" w:rsidRPr="00912879" w:rsidRDefault="00912879" w:rsidP="00912879">
      <w:pPr>
        <w:tabs>
          <w:tab w:val="left" w:pos="851"/>
        </w:tabs>
        <w:spacing w:line="360" w:lineRule="auto"/>
        <w:ind w:firstLine="709"/>
        <w:jc w:val="both"/>
        <w:rPr>
          <w:sz w:val="28"/>
          <w:szCs w:val="28"/>
        </w:rPr>
      </w:pPr>
      <w:r w:rsidRPr="00912879">
        <w:rPr>
          <w:sz w:val="28"/>
          <w:szCs w:val="28"/>
        </w:rPr>
        <w:t>3.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Ивановской области Ледневу С.В.</w:t>
      </w:r>
    </w:p>
    <w:p w:rsidR="00912879" w:rsidRPr="00912879" w:rsidRDefault="00912879" w:rsidP="00912879">
      <w:pPr>
        <w:autoSpaceDE w:val="0"/>
        <w:autoSpaceDN w:val="0"/>
        <w:adjustRightInd w:val="0"/>
        <w:ind w:firstLine="540"/>
        <w:jc w:val="both"/>
        <w:rPr>
          <w:sz w:val="28"/>
          <w:szCs w:val="28"/>
        </w:rPr>
      </w:pPr>
    </w:p>
    <w:p w:rsidR="00912879" w:rsidRPr="00912879" w:rsidRDefault="00912879" w:rsidP="00912879">
      <w:pPr>
        <w:autoSpaceDE w:val="0"/>
        <w:autoSpaceDN w:val="0"/>
        <w:adjustRightInd w:val="0"/>
        <w:ind w:firstLine="540"/>
        <w:jc w:val="both"/>
        <w:rPr>
          <w:sz w:val="28"/>
          <w:szCs w:val="28"/>
        </w:rPr>
      </w:pPr>
    </w:p>
    <w:p w:rsidR="00912879" w:rsidRPr="00912879" w:rsidRDefault="00912879" w:rsidP="00912879">
      <w:pPr>
        <w:autoSpaceDE w:val="0"/>
        <w:autoSpaceDN w:val="0"/>
        <w:adjustRightInd w:val="0"/>
        <w:ind w:firstLine="540"/>
        <w:jc w:val="both"/>
        <w:rPr>
          <w:sz w:val="28"/>
          <w:szCs w:val="28"/>
        </w:rPr>
      </w:pPr>
    </w:p>
    <w:p w:rsidR="00912879" w:rsidRPr="00912879" w:rsidRDefault="00912879" w:rsidP="00912879">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912879" w:rsidRPr="00912879" w:rsidTr="003505F5">
        <w:tc>
          <w:tcPr>
            <w:tcW w:w="9286" w:type="dxa"/>
            <w:tcBorders>
              <w:top w:val="nil"/>
              <w:left w:val="nil"/>
              <w:bottom w:val="nil"/>
              <w:right w:val="nil"/>
            </w:tcBorders>
          </w:tcPr>
          <w:p w:rsidR="00912879" w:rsidRPr="00912879" w:rsidRDefault="00912879" w:rsidP="003505F5">
            <w:pPr>
              <w:jc w:val="both"/>
              <w:rPr>
                <w:b/>
                <w:sz w:val="28"/>
                <w:szCs w:val="28"/>
              </w:rPr>
            </w:pPr>
            <w:r w:rsidRPr="00912879">
              <w:rPr>
                <w:b/>
                <w:sz w:val="28"/>
                <w:szCs w:val="28"/>
              </w:rPr>
              <w:t xml:space="preserve">Глава </w:t>
            </w:r>
          </w:p>
          <w:p w:rsidR="00912879" w:rsidRPr="00912879" w:rsidRDefault="00912879" w:rsidP="003505F5">
            <w:pPr>
              <w:jc w:val="both"/>
              <w:rPr>
                <w:b/>
                <w:sz w:val="28"/>
                <w:szCs w:val="28"/>
              </w:rPr>
            </w:pPr>
            <w:r w:rsidRPr="00912879">
              <w:rPr>
                <w:b/>
                <w:sz w:val="28"/>
                <w:szCs w:val="28"/>
              </w:rPr>
              <w:t>Комсомольского муниципального района:                       О.В.Бузулуцкая</w:t>
            </w:r>
          </w:p>
        </w:tc>
      </w:tr>
      <w:tr w:rsidR="00912879" w:rsidRPr="00912879" w:rsidTr="003505F5">
        <w:tc>
          <w:tcPr>
            <w:tcW w:w="9286" w:type="dxa"/>
            <w:tcBorders>
              <w:top w:val="nil"/>
              <w:left w:val="nil"/>
              <w:bottom w:val="nil"/>
              <w:right w:val="nil"/>
            </w:tcBorders>
          </w:tcPr>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widowControl w:val="0"/>
              <w:tabs>
                <w:tab w:val="left" w:pos="5892"/>
                <w:tab w:val="center" w:pos="7512"/>
              </w:tabs>
              <w:autoSpaceDE w:val="0"/>
              <w:autoSpaceDN w:val="0"/>
              <w:adjustRightInd w:val="0"/>
              <w:jc w:val="right"/>
              <w:outlineLvl w:val="0"/>
              <w:rPr>
                <w:sz w:val="28"/>
                <w:szCs w:val="28"/>
              </w:rPr>
            </w:pPr>
            <w:r w:rsidRPr="00912879">
              <w:rPr>
                <w:sz w:val="28"/>
                <w:szCs w:val="28"/>
              </w:rPr>
              <w:t>ПРИЛОЖЕНИЕ № 1</w:t>
            </w:r>
          </w:p>
          <w:p w:rsidR="00912879" w:rsidRPr="00912879" w:rsidRDefault="00912879" w:rsidP="003505F5">
            <w:pPr>
              <w:widowControl w:val="0"/>
              <w:autoSpaceDE w:val="0"/>
              <w:autoSpaceDN w:val="0"/>
              <w:adjustRightInd w:val="0"/>
              <w:ind w:left="5670"/>
              <w:jc w:val="right"/>
              <w:rPr>
                <w:sz w:val="28"/>
                <w:szCs w:val="28"/>
              </w:rPr>
            </w:pPr>
            <w:r w:rsidRPr="00912879">
              <w:rPr>
                <w:sz w:val="28"/>
                <w:szCs w:val="28"/>
              </w:rPr>
              <w:t xml:space="preserve">к Постановлению Администрации Комсомольского муниципального района </w:t>
            </w:r>
          </w:p>
          <w:p w:rsidR="00912879" w:rsidRPr="00912879" w:rsidRDefault="00912879" w:rsidP="003505F5">
            <w:pPr>
              <w:autoSpaceDE w:val="0"/>
              <w:autoSpaceDN w:val="0"/>
              <w:adjustRightInd w:val="0"/>
              <w:ind w:left="5670"/>
              <w:rPr>
                <w:sz w:val="28"/>
                <w:szCs w:val="28"/>
              </w:rPr>
            </w:pPr>
            <w:r w:rsidRPr="00912879">
              <w:rPr>
                <w:sz w:val="28"/>
                <w:szCs w:val="28"/>
              </w:rPr>
              <w:t>от _______2023 г. №______</w:t>
            </w:r>
          </w:p>
          <w:p w:rsidR="00912879" w:rsidRPr="00912879" w:rsidRDefault="00912879" w:rsidP="003505F5">
            <w:pPr>
              <w:widowControl w:val="0"/>
              <w:autoSpaceDE w:val="0"/>
              <w:autoSpaceDN w:val="0"/>
              <w:adjustRightInd w:val="0"/>
              <w:ind w:left="5670"/>
              <w:jc w:val="center"/>
              <w:outlineLvl w:val="0"/>
              <w:rPr>
                <w:sz w:val="28"/>
                <w:szCs w:val="28"/>
              </w:rPr>
            </w:pPr>
          </w:p>
          <w:p w:rsidR="00912879" w:rsidRPr="00912879" w:rsidRDefault="00912879" w:rsidP="003505F5">
            <w:pPr>
              <w:pStyle w:val="ConsPlusTitle"/>
              <w:jc w:val="center"/>
              <w:rPr>
                <w:rFonts w:ascii="Times New Roman" w:hAnsi="Times New Roman" w:cs="Times New Roman"/>
                <w:b w:val="0"/>
                <w:sz w:val="28"/>
                <w:szCs w:val="28"/>
              </w:rPr>
            </w:pPr>
          </w:p>
          <w:p w:rsidR="00912879" w:rsidRPr="00912879" w:rsidRDefault="00912879" w:rsidP="003505F5">
            <w:pPr>
              <w:pStyle w:val="ConsPlusTitle"/>
              <w:jc w:val="center"/>
              <w:rPr>
                <w:rFonts w:ascii="Times New Roman" w:hAnsi="Times New Roman" w:cs="Times New Roman"/>
                <w:bCs/>
                <w:caps/>
                <w:sz w:val="28"/>
                <w:szCs w:val="28"/>
              </w:rPr>
            </w:pPr>
            <w:r w:rsidRPr="00912879">
              <w:rPr>
                <w:rFonts w:ascii="Times New Roman" w:hAnsi="Times New Roman" w:cs="Times New Roman"/>
                <w:caps/>
                <w:sz w:val="28"/>
                <w:szCs w:val="28"/>
              </w:rPr>
              <w:t>Порядок</w:t>
            </w:r>
          </w:p>
          <w:p w:rsidR="00912879" w:rsidRPr="00912879" w:rsidRDefault="00912879" w:rsidP="003505F5">
            <w:pPr>
              <w:pStyle w:val="ConsPlusTitle"/>
              <w:jc w:val="center"/>
              <w:rPr>
                <w:rFonts w:ascii="Times New Roman" w:hAnsi="Times New Roman" w:cs="Times New Roman"/>
                <w:bCs/>
                <w:sz w:val="28"/>
                <w:szCs w:val="28"/>
              </w:rPr>
            </w:pPr>
            <w:r w:rsidRPr="00912879">
              <w:rPr>
                <w:rFonts w:ascii="Times New Roman" w:hAnsi="Times New Roman" w:cs="Times New Roman"/>
                <w:sz w:val="28"/>
                <w:szCs w:val="28"/>
              </w:rPr>
              <w:t xml:space="preserve">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 затрат, связанных с оказанием муниципальных услуг в социальной сфере в соответствии с социальным сертификатом </w:t>
            </w:r>
          </w:p>
          <w:p w:rsidR="00912879" w:rsidRPr="00912879" w:rsidRDefault="00912879" w:rsidP="003505F5">
            <w:pPr>
              <w:pStyle w:val="ConsPlusTitle"/>
              <w:jc w:val="both"/>
              <w:rPr>
                <w:rFonts w:ascii="Times New Roman" w:hAnsi="Times New Roman" w:cs="Times New Roman"/>
                <w:b w:val="0"/>
                <w:sz w:val="28"/>
                <w:szCs w:val="28"/>
              </w:rPr>
            </w:pPr>
          </w:p>
          <w:p w:rsidR="00912879" w:rsidRPr="00912879" w:rsidRDefault="00912879" w:rsidP="003505F5">
            <w:pPr>
              <w:pStyle w:val="ConsPlusTitle"/>
              <w:ind w:firstLine="851"/>
              <w:jc w:val="both"/>
              <w:rPr>
                <w:rFonts w:ascii="Times New Roman" w:hAnsi="Times New Roman" w:cs="Times New Roman"/>
                <w:b w:val="0"/>
                <w:i/>
                <w:sz w:val="28"/>
                <w:szCs w:val="28"/>
              </w:rPr>
            </w:pPr>
            <w:r w:rsidRPr="00912879">
              <w:rPr>
                <w:rFonts w:ascii="Times New Roman" w:hAnsi="Times New Roman" w:cs="Times New Roman"/>
                <w:b w:val="0"/>
                <w:sz w:val="28"/>
                <w:szCs w:val="28"/>
              </w:rPr>
              <w:t xml:space="preserve">1. Настоящий Порядок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(далее именуется – Порядок), разработан в соответствии со статьей 78.4 Бюджетного кодекса Российской Федерации, </w:t>
            </w:r>
            <w:hyperlink r:id="rId18" w:tooltip="Федеральный закон от 13.07.2020 N 189-ФЗ (ред. от 28.12.2022) &quot;О государственном (муниципальном) социальном заказе на оказание государственных (муниципальных) услуг в социальной сфере&quot; {КонсультантПлюс}">
              <w:r w:rsidRPr="00912879">
                <w:rPr>
                  <w:rFonts w:ascii="Times New Roman" w:hAnsi="Times New Roman" w:cs="Times New Roman"/>
                  <w:color w:val="0000FF"/>
                  <w:sz w:val="28"/>
                  <w:szCs w:val="28"/>
                </w:rPr>
                <w:t>частью 2 статьи 22</w:t>
              </w:r>
            </w:hyperlink>
            <w:r w:rsidRPr="00912879">
              <w:rPr>
                <w:rFonts w:ascii="Times New Roman" w:hAnsi="Times New Roman" w:cs="Times New Roman"/>
              </w:rPr>
              <w:t xml:space="preserve"> </w:t>
            </w:r>
            <w:r w:rsidRPr="00912879">
              <w:rPr>
                <w:rFonts w:ascii="Times New Roman" w:hAnsi="Times New Roman" w:cs="Times New Roman"/>
                <w:b w:val="0"/>
                <w:sz w:val="28"/>
                <w:szCs w:val="28"/>
              </w:rPr>
              <w:t>Федерального закона от 13.07.2020 г.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 и определяет цели и условия предоставления субсидии юридическим лицам, индивидуальным предпринимателям, физическим лицам – производителям товаров, работ, услуг.</w:t>
            </w:r>
          </w:p>
          <w:p w:rsidR="00912879" w:rsidRPr="00912879" w:rsidRDefault="00912879" w:rsidP="003505F5">
            <w:pPr>
              <w:autoSpaceDE w:val="0"/>
              <w:autoSpaceDN w:val="0"/>
              <w:adjustRightInd w:val="0"/>
              <w:jc w:val="both"/>
              <w:rPr>
                <w:sz w:val="28"/>
                <w:szCs w:val="28"/>
              </w:rPr>
            </w:pPr>
            <w:r w:rsidRPr="00912879">
              <w:rPr>
                <w:b/>
                <w:sz w:val="28"/>
                <w:szCs w:val="28"/>
              </w:rPr>
              <w:tab/>
            </w:r>
            <w:r w:rsidRPr="00912879">
              <w:rPr>
                <w:sz w:val="28"/>
                <w:szCs w:val="28"/>
              </w:rPr>
              <w:t>2. Целью предоставления субсидии юридическим лицам, индивидуальным предпринимателям, физическим лицам – производителям товаров, работ, услуг (далее – получатели субсидии) является исполнение муниципального социального заказа на оказание услуг по реализации дополнительных общеразвивающих программ</w:t>
            </w:r>
            <w:r w:rsidRPr="00912879">
              <w:rPr>
                <w:i/>
                <w:sz w:val="28"/>
                <w:szCs w:val="28"/>
              </w:rPr>
              <w:t xml:space="preserve"> </w:t>
            </w:r>
            <w:r w:rsidRPr="00912879">
              <w:rPr>
                <w:sz w:val="28"/>
                <w:szCs w:val="28"/>
              </w:rPr>
              <w:t>(далее – муниципальная услуга) в соответствии с социальным сертификатом.</w:t>
            </w:r>
          </w:p>
          <w:p w:rsidR="00912879" w:rsidRPr="00912879" w:rsidRDefault="00912879" w:rsidP="003505F5">
            <w:pPr>
              <w:autoSpaceDE w:val="0"/>
              <w:autoSpaceDN w:val="0"/>
              <w:adjustRightInd w:val="0"/>
              <w:jc w:val="both"/>
              <w:rPr>
                <w:sz w:val="28"/>
                <w:szCs w:val="28"/>
              </w:rPr>
            </w:pPr>
            <w:r w:rsidRPr="00912879">
              <w:rPr>
                <w:sz w:val="28"/>
                <w:szCs w:val="28"/>
              </w:rPr>
              <w:tab/>
              <w:t>3. Предоставление субсидии осуществляется в пределах бюджетных ассигнований, предусмотренных решением Совета Комсомольского муниципального района о бюджете на текущий финансовый год и плановый период  и доведенных на цели, указанные в пункте 2 настоящего Порядка, Управлению образования Администрации Комсомольского муниципального района, являющемуся уполномоченным органом (далее– уполномоченный орган) лимитов бюджетных обязательств.</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4. Результатом предоставления субсидии является оказание в </w:t>
            </w:r>
            <w:r w:rsidRPr="00912879">
              <w:rPr>
                <w:sz w:val="28"/>
                <w:szCs w:val="28"/>
              </w:rPr>
              <w:lastRenderedPageBreak/>
              <w:t xml:space="preserve">соответствии с Требованиями к условиям и порядку оказания муниципальной услуги «Реализация дополнительных общеразвивающих программ»», утвержденным Постановлением Администрации Комсомольского муниципального района (далее – Требования к условиям и порядку), муниципальной услуги потребителям услуг, предъявившим получателю субсидии социальный сертификат. </w:t>
            </w:r>
          </w:p>
          <w:p w:rsidR="00912879" w:rsidRPr="00912879" w:rsidRDefault="00912879" w:rsidP="003505F5">
            <w:pPr>
              <w:pStyle w:val="ConsPlusNormal"/>
              <w:widowControl w:val="0"/>
              <w:tabs>
                <w:tab w:val="left" w:pos="1134"/>
              </w:tabs>
              <w:adjustRightInd/>
              <w:ind w:firstLine="709"/>
              <w:jc w:val="both"/>
              <w:rPr>
                <w:rFonts w:ascii="Times New Roman" w:hAnsi="Times New Roman" w:cs="Times New Roman"/>
                <w:sz w:val="28"/>
                <w:szCs w:val="28"/>
              </w:rPr>
            </w:pPr>
            <w:r w:rsidRPr="00912879">
              <w:rPr>
                <w:rFonts w:ascii="Times New Roman" w:hAnsi="Times New Roman" w:cs="Times New Roman"/>
                <w:sz w:val="28"/>
                <w:szCs w:val="28"/>
              </w:rPr>
              <w:t xml:space="preserve">5. Размер субсидии, предоставляемый </w:t>
            </w:r>
            <w:r w:rsidRPr="00912879">
              <w:rPr>
                <w:rFonts w:ascii="Times New Roman" w:hAnsi="Times New Roman" w:cs="Times New Roman"/>
                <w:sz w:val="28"/>
                <w:szCs w:val="28"/>
                <w:lang w:val="en-US"/>
              </w:rPr>
              <w:t>i</w:t>
            </w:r>
            <w:r w:rsidRPr="00912879">
              <w:rPr>
                <w:rFonts w:ascii="Times New Roman" w:hAnsi="Times New Roman" w:cs="Times New Roman"/>
                <w:sz w:val="28"/>
                <w:szCs w:val="28"/>
              </w:rPr>
              <w:t xml:space="preserve">-му получателю субсидии </w:t>
            </w:r>
            <w:r w:rsidRPr="00912879">
              <w:rPr>
                <w:rFonts w:ascii="Times New Roman" w:hAnsi="Times New Roman" w:cs="Times New Roman"/>
                <w:i/>
                <w:sz w:val="28"/>
                <w:szCs w:val="28"/>
              </w:rPr>
              <w:t>(</w:t>
            </w:r>
            <w:r w:rsidRPr="00912879">
              <w:rPr>
                <w:rFonts w:ascii="Times New Roman" w:hAnsi="Times New Roman" w:cs="Times New Roman"/>
                <w:i/>
                <w:sz w:val="28"/>
                <w:szCs w:val="28"/>
                <w:lang w:val="en-US"/>
              </w:rPr>
              <w:t>Vi</w:t>
            </w:r>
            <w:r w:rsidRPr="00912879">
              <w:rPr>
                <w:rFonts w:ascii="Times New Roman" w:hAnsi="Times New Roman" w:cs="Times New Roman"/>
                <w:i/>
                <w:sz w:val="28"/>
                <w:szCs w:val="28"/>
              </w:rPr>
              <w:t>)</w:t>
            </w:r>
            <w:bookmarkStart w:id="110" w:name="_Hlk112233153"/>
            <w:r w:rsidRPr="00912879">
              <w:rPr>
                <w:rFonts w:ascii="Times New Roman" w:hAnsi="Times New Roman" w:cs="Times New Roman"/>
                <w:i/>
                <w:sz w:val="28"/>
                <w:szCs w:val="28"/>
              </w:rPr>
              <w:t xml:space="preserve"> </w:t>
            </w:r>
            <w:r w:rsidRPr="00912879">
              <w:rPr>
                <w:rFonts w:ascii="Times New Roman" w:hAnsi="Times New Roman" w:cs="Times New Roman"/>
                <w:sz w:val="28"/>
                <w:szCs w:val="28"/>
              </w:rPr>
              <w:t>определяется в формируемом Уполномоченным органом расчете по форме, устанавливаемой Соглашением, и рассчитывается по следующей формуле</w:t>
            </w:r>
            <w:bookmarkEnd w:id="110"/>
            <w:r w:rsidRPr="00912879">
              <w:rPr>
                <w:rFonts w:ascii="Times New Roman" w:hAnsi="Times New Roman" w:cs="Times New Roman"/>
                <w:sz w:val="28"/>
                <w:szCs w:val="28"/>
              </w:rPr>
              <w:t>:</w:t>
            </w:r>
          </w:p>
          <w:p w:rsidR="00912879" w:rsidRPr="00912879" w:rsidRDefault="00912879" w:rsidP="003505F5">
            <w:pPr>
              <w:pStyle w:val="ConsPlusNormal"/>
              <w:tabs>
                <w:tab w:val="left" w:pos="1134"/>
              </w:tabs>
              <w:ind w:firstLine="709"/>
              <w:jc w:val="both"/>
              <w:rPr>
                <w:rFonts w:ascii="Times New Roman" w:hAnsi="Times New Roman" w:cs="Times New Roman"/>
                <w:sz w:val="28"/>
                <w:szCs w:val="28"/>
              </w:rPr>
            </w:pPr>
          </w:p>
          <w:p w:rsidR="00912879" w:rsidRPr="00912879" w:rsidRDefault="006D6212" w:rsidP="003505F5">
            <w:pPr>
              <w:pStyle w:val="ConsPlusNormal"/>
              <w:tabs>
                <w:tab w:val="left" w:pos="1134"/>
              </w:tabs>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i</m:t>
                  </m:r>
                </m:sub>
              </m:sSub>
              <m:r>
                <w:rPr>
                  <w:rFonts w:ascii="Cambria Math" w:hAnsi="Times New Roman" w:cs="Times New Roman"/>
                  <w:sz w:val="28"/>
                  <w:szCs w:val="28"/>
                </w:rPr>
                <m:t>=</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j</m:t>
                  </m:r>
                  <m:r>
                    <w:rPr>
                      <w:rFonts w:ascii="Cambria Math" w:hAnsi="Times New Roman" w:cs="Times New Roman"/>
                      <w:sz w:val="28"/>
                      <w:szCs w:val="28"/>
                    </w:rPr>
                    <m:t>=1</m:t>
                  </m:r>
                </m:sub>
                <m:sup>
                  <m:r>
                    <w:rPr>
                      <w:rFonts w:ascii="Cambria Math" w:hAnsi="Cambria Math" w:cs="Times New Roman"/>
                      <w:sz w:val="28"/>
                      <w:szCs w:val="28"/>
                    </w:rPr>
                    <m:t>n</m:t>
                  </m:r>
                </m:sup>
                <m:e>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j</m:t>
                      </m:r>
                    </m:sub>
                  </m:sSub>
                  <m:r>
                    <w:rPr>
                      <w:rFonts w:ascii="Cambria Math" w:hAnsi="Cambria Math"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P</m:t>
                      </m:r>
                    </m:e>
                    <m:sub>
                      <m:r>
                        <w:rPr>
                          <w:rFonts w:ascii="Cambria Math" w:hAnsi="Times New Roman" w:cs="Times New Roman"/>
                          <w:sz w:val="28"/>
                          <w:szCs w:val="28"/>
                        </w:rPr>
                        <m:t>j</m:t>
                      </m:r>
                    </m:sub>
                  </m:sSub>
                  <m:r>
                    <w:rPr>
                      <w:rFonts w:ascii="Cambria Math" w:hAnsi="Times New Roman" w:cs="Times New Roman"/>
                      <w:sz w:val="28"/>
                      <w:szCs w:val="28"/>
                    </w:rPr>
                    <m:t xml:space="preserve"> ,</m:t>
                  </m:r>
                </m:e>
              </m:nary>
            </m:oMath>
            <w:r w:rsidR="00912879" w:rsidRPr="00912879">
              <w:rPr>
                <w:rFonts w:ascii="Times New Roman" w:hAnsi="Times New Roman" w:cs="Times New Roman"/>
                <w:sz w:val="28"/>
                <w:szCs w:val="28"/>
              </w:rPr>
              <w:t xml:space="preserve"> * </w:t>
            </w:r>
            <w:r w:rsidR="00912879" w:rsidRPr="00912879">
              <w:rPr>
                <w:rFonts w:ascii="Times New Roman" w:hAnsi="Times New Roman" w:cs="Times New Roman"/>
                <w:sz w:val="32"/>
                <w:szCs w:val="32"/>
                <w:lang w:val="en-US"/>
              </w:rPr>
              <w:t>P</w:t>
            </w:r>
            <w:r w:rsidR="00912879" w:rsidRPr="00912879">
              <w:rPr>
                <w:rFonts w:ascii="Times New Roman" w:hAnsi="Times New Roman" w:cs="Times New Roman"/>
                <w:sz w:val="32"/>
                <w:szCs w:val="32"/>
                <w:vertAlign w:val="subscript"/>
                <w:lang w:val="en-US"/>
              </w:rPr>
              <w:t>j</w:t>
            </w:r>
            <w:r w:rsidR="00912879" w:rsidRPr="00912879">
              <w:rPr>
                <w:rFonts w:ascii="Times New Roman" w:hAnsi="Times New Roman" w:cs="Times New Roman"/>
                <w:sz w:val="32"/>
                <w:szCs w:val="32"/>
                <w:vertAlign w:val="subscript"/>
              </w:rPr>
              <w:t>, где</w:t>
            </w:r>
            <w:r w:rsidR="00912879" w:rsidRPr="00912879">
              <w:rPr>
                <w:rFonts w:ascii="Times New Roman" w:hAnsi="Times New Roman" w:cs="Times New Roman"/>
                <w:sz w:val="28"/>
                <w:szCs w:val="28"/>
              </w:rPr>
              <w:t>:</w:t>
            </w:r>
          </w:p>
          <w:p w:rsidR="00912879" w:rsidRPr="00912879" w:rsidRDefault="00912879" w:rsidP="003505F5">
            <w:pPr>
              <w:pStyle w:val="ConsPlusNormal"/>
              <w:tabs>
                <w:tab w:val="left" w:pos="1134"/>
              </w:tabs>
              <w:ind w:firstLine="709"/>
              <w:jc w:val="both"/>
              <w:rPr>
                <w:rFonts w:ascii="Times New Roman" w:hAnsi="Times New Roman" w:cs="Times New Roman"/>
                <w:sz w:val="28"/>
                <w:szCs w:val="28"/>
              </w:rPr>
            </w:pPr>
          </w:p>
          <w:p w:rsidR="00912879" w:rsidRPr="00912879" w:rsidRDefault="00912879" w:rsidP="003505F5">
            <w:pPr>
              <w:tabs>
                <w:tab w:val="left" w:pos="1134"/>
              </w:tabs>
              <w:autoSpaceDE w:val="0"/>
              <w:autoSpaceDN w:val="0"/>
              <w:adjustRightInd w:val="0"/>
              <w:ind w:firstLine="709"/>
              <w:jc w:val="both"/>
              <w:rPr>
                <w:sz w:val="28"/>
                <w:szCs w:val="28"/>
              </w:rPr>
            </w:pPr>
            <w:r w:rsidRPr="00912879">
              <w:rPr>
                <w:sz w:val="28"/>
                <w:szCs w:val="28"/>
                <w:lang w:val="en-US"/>
              </w:rPr>
              <w:t>Q</w:t>
            </w:r>
            <w:r w:rsidRPr="00912879">
              <w:rPr>
                <w:sz w:val="28"/>
                <w:szCs w:val="28"/>
                <w:vertAlign w:val="subscript"/>
                <w:lang w:val="en-US"/>
              </w:rPr>
              <w:t>j</w:t>
            </w:r>
            <w:r w:rsidRPr="00912879">
              <w:rPr>
                <w:sz w:val="28"/>
                <w:szCs w:val="28"/>
              </w:rPr>
              <w:t xml:space="preserve"> – объем муниципальной услуги, оказанной в соответствии с социальным сертификатом </w:t>
            </w:r>
            <w:r w:rsidRPr="00912879">
              <w:rPr>
                <w:i/>
                <w:iCs/>
                <w:sz w:val="28"/>
                <w:szCs w:val="28"/>
                <w:lang w:val="en-US"/>
              </w:rPr>
              <w:t>j</w:t>
            </w:r>
            <w:r w:rsidRPr="00912879">
              <w:rPr>
                <w:sz w:val="28"/>
                <w:szCs w:val="28"/>
              </w:rPr>
              <w:t>-му потребителю услуги;</w:t>
            </w:r>
          </w:p>
          <w:p w:rsidR="00912879" w:rsidRPr="00912879" w:rsidRDefault="00912879" w:rsidP="003505F5">
            <w:pPr>
              <w:tabs>
                <w:tab w:val="left" w:pos="1134"/>
              </w:tabs>
              <w:autoSpaceDE w:val="0"/>
              <w:autoSpaceDN w:val="0"/>
              <w:adjustRightInd w:val="0"/>
              <w:ind w:firstLine="709"/>
              <w:jc w:val="both"/>
              <w:rPr>
                <w:sz w:val="28"/>
                <w:szCs w:val="28"/>
              </w:rPr>
            </w:pPr>
            <w:r w:rsidRPr="00912879">
              <w:rPr>
                <w:sz w:val="28"/>
                <w:szCs w:val="28"/>
                <w:lang w:val="en-US"/>
              </w:rPr>
              <w:t>P</w:t>
            </w:r>
            <w:r w:rsidRPr="00912879">
              <w:rPr>
                <w:sz w:val="28"/>
                <w:szCs w:val="28"/>
                <w:vertAlign w:val="subscript"/>
                <w:lang w:val="en-US"/>
              </w:rPr>
              <w:t>j</w:t>
            </w:r>
            <w:r w:rsidRPr="00912879">
              <w:rPr>
                <w:sz w:val="28"/>
                <w:szCs w:val="28"/>
              </w:rPr>
              <w:t>  – нормативные затраты на оказание муниципальной услуги на единицу показателя объема муниципальной услуги, установленные на основании Порядка определения нормативных затрат на оказание муниципальной  услуги</w:t>
            </w:r>
            <w:bookmarkStart w:id="111" w:name="_Hlk112233251"/>
            <w:r w:rsidRPr="00912879">
              <w:rPr>
                <w:sz w:val="28"/>
                <w:szCs w:val="28"/>
              </w:rPr>
              <w:t xml:space="preserve"> в соответствии с социальным сертификатом</w:t>
            </w:r>
            <w:bookmarkEnd w:id="111"/>
            <w:r w:rsidRPr="00912879">
              <w:rPr>
                <w:sz w:val="28"/>
                <w:szCs w:val="28"/>
              </w:rPr>
              <w:t>, утвержденного Уполномоченным органом;</w:t>
            </w:r>
          </w:p>
          <w:p w:rsidR="00912879" w:rsidRPr="00912879" w:rsidRDefault="00912879" w:rsidP="003505F5">
            <w:pPr>
              <w:tabs>
                <w:tab w:val="left" w:pos="1134"/>
              </w:tabs>
              <w:autoSpaceDE w:val="0"/>
              <w:autoSpaceDN w:val="0"/>
              <w:adjustRightInd w:val="0"/>
              <w:ind w:firstLine="709"/>
              <w:jc w:val="both"/>
              <w:rPr>
                <w:sz w:val="28"/>
                <w:szCs w:val="28"/>
              </w:rPr>
            </w:pPr>
            <w:r w:rsidRPr="00912879">
              <w:rPr>
                <w:sz w:val="28"/>
                <w:szCs w:val="28"/>
                <w:lang w:val="en-US"/>
              </w:rPr>
              <w:t>n</w:t>
            </w:r>
            <w:r w:rsidRPr="00912879">
              <w:rPr>
                <w:sz w:val="28"/>
                <w:szCs w:val="28"/>
              </w:rPr>
              <w:t xml:space="preserve"> – число потребителей, которым муниципальная услуга в соответствии с социальным сертификатом оказана </w:t>
            </w:r>
            <w:r w:rsidRPr="00912879">
              <w:rPr>
                <w:i/>
                <w:iCs/>
                <w:sz w:val="28"/>
                <w:szCs w:val="28"/>
              </w:rPr>
              <w:t>i</w:t>
            </w:r>
            <w:r w:rsidRPr="00912879">
              <w:rPr>
                <w:sz w:val="28"/>
                <w:szCs w:val="28"/>
              </w:rPr>
              <w:t>-м получателем субсидии.</w:t>
            </w:r>
          </w:p>
          <w:p w:rsidR="00912879" w:rsidRPr="00912879" w:rsidRDefault="00912879" w:rsidP="003505F5">
            <w:pPr>
              <w:pStyle w:val="ConsPlusNormal"/>
              <w:ind w:firstLine="709"/>
              <w:jc w:val="both"/>
              <w:rPr>
                <w:rFonts w:ascii="Times New Roman" w:hAnsi="Times New Roman" w:cs="Times New Roman"/>
                <w:color w:val="000000"/>
                <w:sz w:val="28"/>
                <w:szCs w:val="28"/>
              </w:rPr>
            </w:pPr>
            <w:r w:rsidRPr="00912879">
              <w:rPr>
                <w:rFonts w:ascii="Times New Roman" w:hAnsi="Times New Roman" w:cs="Times New Roman"/>
                <w:color w:val="000000"/>
                <w:sz w:val="28"/>
                <w:szCs w:val="28"/>
              </w:rPr>
              <w:t xml:space="preserve">Размер субсидий, предоставляемых в соответствии с соглашениями, </w:t>
            </w:r>
            <w:r w:rsidRPr="00912879">
              <w:rPr>
                <w:rFonts w:ascii="Times New Roman" w:hAnsi="Times New Roman" w:cs="Times New Roman"/>
                <w:color w:val="000000"/>
                <w:sz w:val="28"/>
                <w:szCs w:val="28"/>
              </w:rPr>
              <w:br/>
              <w:t>не может превышать объем финансового обеспечения муниципального социального заказа на соответствующий год, в целях исполнения которого осуществляется отбор исполнителей услуг путем предоставления социального сертификата.</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6. Субсидия перечисляется уполномоченным органом в целях оплаты соглашения в порядке финансового обеспечения затрат в сроки, установленные предусмотренным в состав расчета планом-графиком перечисления субсидии (далее - план-график).  </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Перечисление субсидии получателю субсидии в соответствии </w:t>
            </w:r>
            <w:r w:rsidRPr="00912879">
              <w:rPr>
                <w:sz w:val="28"/>
                <w:szCs w:val="28"/>
              </w:rPr>
              <w:br/>
              <w:t xml:space="preserve">с заключенным соглашением, осуществляется на счета, определенные </w:t>
            </w:r>
            <w:r w:rsidRPr="00912879">
              <w:rPr>
                <w:sz w:val="28"/>
                <w:szCs w:val="28"/>
              </w:rPr>
              <w:br/>
              <w:t>с учетом положений, установленных бюджетным законодательством Российской Федерации.</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Перечисление субсидии в течение IV квартала осуществляется: </w:t>
            </w:r>
          </w:p>
          <w:p w:rsidR="00912879" w:rsidRPr="00912879" w:rsidRDefault="00912879" w:rsidP="003505F5">
            <w:pPr>
              <w:autoSpaceDE w:val="0"/>
              <w:autoSpaceDN w:val="0"/>
              <w:adjustRightInd w:val="0"/>
              <w:ind w:firstLine="709"/>
              <w:jc w:val="both"/>
              <w:rPr>
                <w:sz w:val="28"/>
                <w:szCs w:val="28"/>
              </w:rPr>
            </w:pPr>
            <w:r w:rsidRPr="00912879">
              <w:rPr>
                <w:sz w:val="28"/>
                <w:szCs w:val="28"/>
              </w:rPr>
              <w:t>а) В октябре-ноябре – в сроки, установленные планом-графиком, в размере не более 2/3 остатка годового размера субсидии.</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б) За декабрь – после предоставления получателем субсидии уполномоченному органу отчета за 11 месяцев (предварительного за год) в части предварительной оценки достижения плановых показателей годового объема оказания муниципальных услуг за соответствующий финансовый год в сроки, установленные в соглашении, но не позднее 15 декабря </w:t>
            </w:r>
            <w:r w:rsidRPr="00912879">
              <w:rPr>
                <w:sz w:val="28"/>
                <w:szCs w:val="28"/>
              </w:rPr>
              <w:lastRenderedPageBreak/>
              <w:t xml:space="preserve">текущего финансового года.  </w:t>
            </w:r>
          </w:p>
          <w:p w:rsidR="00912879" w:rsidRPr="00912879" w:rsidRDefault="00912879" w:rsidP="003505F5">
            <w:pPr>
              <w:autoSpaceDE w:val="0"/>
              <w:autoSpaceDN w:val="0"/>
              <w:adjustRightInd w:val="0"/>
              <w:jc w:val="both"/>
              <w:rPr>
                <w:sz w:val="28"/>
                <w:szCs w:val="28"/>
              </w:rPr>
            </w:pPr>
            <w:r w:rsidRPr="00912879">
              <w:rPr>
                <w:sz w:val="28"/>
                <w:szCs w:val="28"/>
              </w:rPr>
              <w:t xml:space="preserve">         7. Получатель субсидии ежемесячно  не позднее 10 рабочих дней, следующего за периодом, в котором осуществлялось оказание муниципальной услуги (частичное оказание), представляет в уполномоченный орган отчет об исполнении соглашения по форме, определенной приложением к соглашению (далее - отчет), в порядке, установленном для заключения соглашения.</w:t>
            </w:r>
          </w:p>
          <w:p w:rsidR="00912879" w:rsidRPr="00912879" w:rsidRDefault="00912879" w:rsidP="003505F5">
            <w:pPr>
              <w:autoSpaceDE w:val="0"/>
              <w:autoSpaceDN w:val="0"/>
              <w:adjustRightInd w:val="0"/>
              <w:ind w:firstLine="709"/>
              <w:jc w:val="both"/>
              <w:rPr>
                <w:sz w:val="28"/>
                <w:szCs w:val="28"/>
              </w:rPr>
            </w:pPr>
            <w:r w:rsidRPr="00912879">
              <w:rPr>
                <w:sz w:val="28"/>
                <w:szCs w:val="28"/>
              </w:rPr>
              <w:t>8. 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w:t>
            </w:r>
          </w:p>
          <w:p w:rsidR="00912879" w:rsidRPr="00912879" w:rsidRDefault="00912879" w:rsidP="003505F5">
            <w:pPr>
              <w:autoSpaceDE w:val="0"/>
              <w:autoSpaceDN w:val="0"/>
              <w:adjustRightInd w:val="0"/>
              <w:ind w:firstLine="709"/>
              <w:jc w:val="both"/>
              <w:rPr>
                <w:sz w:val="28"/>
                <w:szCs w:val="28"/>
              </w:rPr>
            </w:pPr>
            <w:r w:rsidRPr="00912879">
              <w:rPr>
                <w:sz w:val="28"/>
                <w:szCs w:val="28"/>
              </w:rPr>
              <w:t>В случае выявления несоответствия установленным требованиям уполномоченный орган в течение 1рабочего дня направляет получателю субсидии требование об устранении факта(ов) выявленных нарушений.</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Получатель субсидии в течение 3рабочих дней со дня получения требования устраняет факт(ы) выявленных нарушений и повторно предоставляет отчет, указанный в </w:t>
            </w:r>
            <w:hyperlink w:anchor="P59" w:tooltip="7. Получатель субсидии ежеквартально не позднее 10 рабочего дня, следующего за периодом, в котором осуществлялось оказание муниципальной услуги (частичное оказание), представляет в уполномоченный орган отчет об исполнении соглашения по форме, определенной прил">
              <w:r w:rsidRPr="00912879">
                <w:rPr>
                  <w:color w:val="0000FF"/>
                  <w:sz w:val="28"/>
                  <w:szCs w:val="28"/>
                </w:rPr>
                <w:t>пункте 7</w:t>
              </w:r>
            </w:hyperlink>
            <w:r w:rsidRPr="00912879">
              <w:rPr>
                <w:sz w:val="28"/>
                <w:szCs w:val="28"/>
              </w:rPr>
              <w:t xml:space="preserve"> настоящего Порядка.</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9. Уполномоченный орган осуществляет контроль за соблюдением получателями субсидии условий оказания муниципальной услуги, в том числе в части достижения результата предоставления субсидии. </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10. Органы муниципального финансового контроля осуществляют контроль в соответствии со </w:t>
            </w:r>
            <w:hyperlink r:id="rId19" w:tooltip="Федеральный закон от 13.07.2020 N 189-ФЗ (ред. от 28.12.2022) &quot;О государственном (муниципальном) социальном заказе на оказание государственных (муниципальных) услуг в социальной сфере&quot; {КонсультантПлюс}">
              <w:r w:rsidRPr="00912879">
                <w:rPr>
                  <w:color w:val="0000FF"/>
                  <w:sz w:val="28"/>
                  <w:szCs w:val="28"/>
                </w:rPr>
                <w:t>статьей 26</w:t>
              </w:r>
            </w:hyperlink>
            <w:r w:rsidRPr="00912879">
              <w:rPr>
                <w:sz w:val="28"/>
                <w:szCs w:val="28"/>
              </w:rPr>
              <w:t xml:space="preserve"> Федерального закона № 189-ФЗ.</w:t>
            </w:r>
          </w:p>
          <w:p w:rsidR="00912879" w:rsidRPr="00912879" w:rsidRDefault="00912879" w:rsidP="003505F5">
            <w:pPr>
              <w:autoSpaceDE w:val="0"/>
              <w:autoSpaceDN w:val="0"/>
              <w:adjustRightInd w:val="0"/>
              <w:ind w:firstLine="709"/>
              <w:jc w:val="both"/>
              <w:rPr>
                <w:sz w:val="28"/>
                <w:szCs w:val="28"/>
              </w:rPr>
            </w:pPr>
            <w:r w:rsidRPr="00912879">
              <w:rPr>
                <w:sz w:val="28"/>
                <w:szCs w:val="28"/>
              </w:rPr>
              <w:t>11. В случае установления факта недостижения получателем субсидии результата предоставлении субсидии и (или) нарушения Требований к условиям и порядку, выявленного по результатам проверок, проведенных уполномоченным органом и (или) органами муниципального финансового контроля, получатель субсидии обязан возвратить субсидию  в бюджет Комсомольского муниципального района в течение 10 календарных дней со дня завершения проверки в размере (</w:t>
            </w:r>
            <w:r w:rsidRPr="00912879">
              <w:rPr>
                <w:sz w:val="28"/>
                <w:szCs w:val="28"/>
                <w:lang w:val="en-US"/>
              </w:rPr>
              <w:t>R</w:t>
            </w:r>
            <w:r w:rsidRPr="00912879">
              <w:rPr>
                <w:sz w:val="28"/>
                <w:szCs w:val="28"/>
              </w:rPr>
              <w:t>), рассчитанным по следующей формуле:</w:t>
            </w:r>
          </w:p>
          <w:p w:rsidR="00912879" w:rsidRPr="00912879" w:rsidRDefault="00912879" w:rsidP="003505F5">
            <w:pPr>
              <w:pStyle w:val="ConsPlusNormal"/>
              <w:tabs>
                <w:tab w:val="left" w:pos="1134"/>
              </w:tabs>
              <w:ind w:firstLine="709"/>
              <w:jc w:val="both"/>
              <w:rPr>
                <w:rFonts w:ascii="Times New Roman" w:hAnsi="Times New Roman" w:cs="Times New Roman"/>
                <w:sz w:val="28"/>
                <w:szCs w:val="28"/>
              </w:rPr>
            </w:pPr>
          </w:p>
          <w:p w:rsidR="00912879" w:rsidRPr="00912879" w:rsidRDefault="00912879" w:rsidP="003505F5">
            <w:pPr>
              <w:pStyle w:val="ConsPlusNormal"/>
              <w:tabs>
                <w:tab w:val="left" w:pos="1134"/>
              </w:tabs>
              <w:ind w:firstLine="709"/>
              <w:jc w:val="both"/>
              <w:rPr>
                <w:rFonts w:ascii="Times New Roman" w:hAnsi="Times New Roman" w:cs="Times New Roman"/>
                <w:sz w:val="28"/>
                <w:szCs w:val="28"/>
              </w:rPr>
            </w:pPr>
            <m:oMath>
              <m:r>
                <w:rPr>
                  <w:rFonts w:ascii="Cambria Math" w:hAnsi="Cambria Math" w:cs="Times New Roman"/>
                  <w:sz w:val="28"/>
                  <w:szCs w:val="28"/>
                  <w:lang w:val="en-US"/>
                </w:rPr>
                <m:t>R</m:t>
              </m:r>
              <m:r>
                <w:rPr>
                  <w:rFonts w:ascii="Cambria Math" w:hAnsi="Times New Roman" w:cs="Times New Roman"/>
                  <w:sz w:val="28"/>
                  <w:szCs w:val="28"/>
                </w:rPr>
                <m:t>=</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j</m:t>
                  </m:r>
                  <m:r>
                    <w:rPr>
                      <w:rFonts w:ascii="Cambria Math" w:hAnsi="Times New Roman" w:cs="Times New Roman"/>
                      <w:sz w:val="28"/>
                      <w:szCs w:val="28"/>
                    </w:rPr>
                    <m:t>=1</m:t>
                  </m:r>
                </m:sub>
                <m:sup>
                  <m:r>
                    <w:rPr>
                      <w:rFonts w:ascii="Cambria Math" w:hAnsi="Cambria Math" w:cs="Times New Roman"/>
                      <w:sz w:val="28"/>
                      <w:szCs w:val="28"/>
                    </w:rPr>
                    <m:t>n</m:t>
                  </m:r>
                </m:sup>
                <m:e>
                  <m:sSub>
                    <m:sSubPr>
                      <m:ctrlPr>
                        <w:rPr>
                          <w:rFonts w:ascii="Cambria Math" w:hAnsi="Times New Roman" w:cs="Times New Roman"/>
                          <w:i/>
                          <w:sz w:val="28"/>
                          <w:szCs w:val="28"/>
                        </w:rPr>
                      </m:ctrlPr>
                    </m:sSubPr>
                    <m:e>
                      <m:acc>
                        <m:accPr>
                          <m:chr m:val="̅"/>
                          <m:ctrlPr>
                            <w:rPr>
                              <w:rFonts w:ascii="Cambria Math" w:hAnsi="Times New Roman" w:cs="Times New Roman"/>
                              <w:i/>
                              <w:sz w:val="28"/>
                              <w:szCs w:val="28"/>
                            </w:rPr>
                          </m:ctrlPr>
                        </m:accPr>
                        <m:e>
                          <m:r>
                            <w:rPr>
                              <w:rFonts w:ascii="Cambria Math" w:hAnsi="Times New Roman" w:cs="Times New Roman"/>
                              <w:sz w:val="28"/>
                              <w:szCs w:val="28"/>
                            </w:rPr>
                            <m:t>Q</m:t>
                          </m:r>
                        </m:e>
                      </m:acc>
                    </m:e>
                    <m:sub>
                      <m:r>
                        <w:rPr>
                          <w:rFonts w:ascii="Cambria Math" w:hAnsi="Times New Roman" w:cs="Times New Roman"/>
                          <w:sz w:val="28"/>
                          <w:szCs w:val="28"/>
                        </w:rPr>
                        <m:t>j</m:t>
                      </m:r>
                    </m:sub>
                  </m:sSub>
                  <m:r>
                    <w:rPr>
                      <w:rFonts w:ascii="Times New Roman" w:hAnsi="Cambria Math"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P</m:t>
                      </m:r>
                    </m:e>
                    <m:sub>
                      <m:r>
                        <w:rPr>
                          <w:rFonts w:ascii="Cambria Math" w:hAnsi="Times New Roman" w:cs="Times New Roman"/>
                          <w:sz w:val="28"/>
                          <w:szCs w:val="28"/>
                        </w:rPr>
                        <m:t>j</m:t>
                      </m:r>
                    </m:sub>
                  </m:sSub>
                  <m:r>
                    <w:rPr>
                      <w:rFonts w:ascii="Cambria Math" w:hAnsi="Times New Roman" w:cs="Times New Roman"/>
                      <w:sz w:val="28"/>
                      <w:szCs w:val="28"/>
                    </w:rPr>
                    <m:t xml:space="preserve"> ,</m:t>
                  </m:r>
                </m:e>
              </m:nary>
            </m:oMath>
            <w:r w:rsidRPr="00912879">
              <w:rPr>
                <w:rFonts w:ascii="Times New Roman" w:hAnsi="Times New Roman" w:cs="Times New Roman"/>
                <w:sz w:val="28"/>
                <w:szCs w:val="28"/>
                <w:vertAlign w:val="subscript"/>
                <w:lang w:val="en-US"/>
              </w:rPr>
              <w:t>j</w:t>
            </w:r>
            <w:r w:rsidRPr="00912879">
              <w:rPr>
                <w:rFonts w:ascii="Times New Roman" w:hAnsi="Times New Roman" w:cs="Times New Roman"/>
                <w:sz w:val="28"/>
                <w:szCs w:val="28"/>
                <w:vertAlign w:val="subscript"/>
              </w:rPr>
              <w:t xml:space="preserve"> </w:t>
            </w:r>
            <w:r w:rsidRPr="00912879">
              <w:rPr>
                <w:rFonts w:ascii="Times New Roman" w:hAnsi="Times New Roman" w:cs="Times New Roman"/>
                <w:sz w:val="28"/>
                <w:szCs w:val="28"/>
              </w:rPr>
              <w:t>*</w:t>
            </w:r>
            <w:r w:rsidRPr="00912879">
              <w:rPr>
                <w:rFonts w:ascii="Times New Roman" w:hAnsi="Times New Roman" w:cs="Times New Roman"/>
                <w:sz w:val="28"/>
                <w:szCs w:val="28"/>
                <w:lang w:val="en-US"/>
              </w:rPr>
              <w:t>P</w:t>
            </w:r>
            <w:r w:rsidRPr="00912879">
              <w:rPr>
                <w:rFonts w:ascii="Times New Roman" w:hAnsi="Times New Roman" w:cs="Times New Roman"/>
                <w:sz w:val="28"/>
                <w:szCs w:val="28"/>
                <w:vertAlign w:val="subscript"/>
                <w:lang w:val="en-US"/>
              </w:rPr>
              <w:t>j</w:t>
            </w:r>
            <w:r w:rsidRPr="00912879">
              <w:rPr>
                <w:rFonts w:ascii="Times New Roman" w:hAnsi="Times New Roman" w:cs="Times New Roman"/>
                <w:sz w:val="28"/>
                <w:szCs w:val="28"/>
              </w:rPr>
              <w:t xml:space="preserve"> где:</w:t>
            </w:r>
          </w:p>
          <w:p w:rsidR="00912879" w:rsidRPr="00912879" w:rsidRDefault="00912879" w:rsidP="003505F5">
            <w:pPr>
              <w:pStyle w:val="ConsPlusNormal"/>
              <w:tabs>
                <w:tab w:val="left" w:pos="1134"/>
              </w:tabs>
              <w:ind w:firstLine="709"/>
              <w:jc w:val="both"/>
              <w:rPr>
                <w:rFonts w:ascii="Times New Roman" w:hAnsi="Times New Roman" w:cs="Times New Roman"/>
                <w:sz w:val="28"/>
                <w:szCs w:val="28"/>
              </w:rPr>
            </w:pPr>
          </w:p>
          <w:p w:rsidR="00912879" w:rsidRPr="00912879" w:rsidRDefault="006D6212" w:rsidP="003505F5">
            <w:pPr>
              <w:tabs>
                <w:tab w:val="left" w:pos="1134"/>
              </w:tabs>
              <w:autoSpaceDE w:val="0"/>
              <w:autoSpaceDN w:val="0"/>
              <w:adjustRightInd w:val="0"/>
              <w:ind w:firstLine="709"/>
              <w:jc w:val="both"/>
              <w:rPr>
                <w:sz w:val="28"/>
                <w:szCs w:val="28"/>
              </w:rPr>
            </w:pPr>
            <m:oMath>
              <m:acc>
                <m:accPr>
                  <m:chr m:val="̅"/>
                  <m:ctrlPr>
                    <w:rPr>
                      <w:rFonts w:ascii="Cambria Math" w:hAnsi="Cambria Math"/>
                      <w:i/>
                      <w:sz w:val="28"/>
                      <w:szCs w:val="28"/>
                      <w:vertAlign w:val="subscript"/>
                      <w:lang w:val="en-US" w:eastAsia="en-US"/>
                    </w:rPr>
                  </m:ctrlPr>
                </m:accPr>
                <m:e>
                  <m:r>
                    <w:rPr>
                      <w:rFonts w:ascii="Cambria Math" w:hAnsi="Cambria Math"/>
                      <w:sz w:val="28"/>
                      <w:szCs w:val="28"/>
                      <w:vertAlign w:val="subscript"/>
                      <w:lang w:val="en-US"/>
                    </w:rPr>
                    <m:t>Q</m:t>
                  </m:r>
                </m:e>
              </m:acc>
            </m:oMath>
            <w:r w:rsidR="00912879" w:rsidRPr="00912879">
              <w:rPr>
                <w:sz w:val="28"/>
                <w:szCs w:val="28"/>
                <w:vertAlign w:val="subscript"/>
                <w:lang w:val="en-US"/>
              </w:rPr>
              <w:t>j</w:t>
            </w:r>
            <w:r w:rsidR="00912879" w:rsidRPr="00912879">
              <w:rPr>
                <w:sz w:val="28"/>
                <w:szCs w:val="28"/>
              </w:rPr>
              <w:t xml:space="preserve"> – объем муниципальной услуги, который получателем субсидии не оказан и (или) оказан потребителю услуги с нарушением Требований к  условиям и порядку </w:t>
            </w:r>
            <w:r w:rsidR="00912879" w:rsidRPr="00912879">
              <w:rPr>
                <w:i/>
                <w:iCs/>
                <w:sz w:val="28"/>
                <w:szCs w:val="28"/>
                <w:lang w:val="en-US"/>
              </w:rPr>
              <w:t>j</w:t>
            </w:r>
            <w:r w:rsidR="00912879" w:rsidRPr="00912879">
              <w:rPr>
                <w:sz w:val="28"/>
                <w:szCs w:val="28"/>
              </w:rPr>
              <w:t>-му потребителю услуги;</w:t>
            </w:r>
          </w:p>
          <w:p w:rsidR="00912879" w:rsidRPr="00912879" w:rsidRDefault="00912879" w:rsidP="003505F5">
            <w:pPr>
              <w:tabs>
                <w:tab w:val="left" w:pos="1134"/>
              </w:tabs>
              <w:autoSpaceDE w:val="0"/>
              <w:autoSpaceDN w:val="0"/>
              <w:adjustRightInd w:val="0"/>
              <w:ind w:firstLine="709"/>
              <w:jc w:val="both"/>
              <w:rPr>
                <w:sz w:val="28"/>
                <w:szCs w:val="28"/>
              </w:rPr>
            </w:pPr>
            <w:r w:rsidRPr="00912879">
              <w:rPr>
                <w:sz w:val="28"/>
                <w:szCs w:val="28"/>
                <w:lang w:val="en-US"/>
              </w:rPr>
              <w:t>P</w:t>
            </w:r>
            <w:r w:rsidRPr="00912879">
              <w:rPr>
                <w:sz w:val="28"/>
                <w:szCs w:val="28"/>
                <w:vertAlign w:val="subscript"/>
                <w:lang w:val="en-US"/>
              </w:rPr>
              <w:t>j</w:t>
            </w:r>
            <w:r w:rsidRPr="00912879">
              <w:rPr>
                <w:sz w:val="28"/>
                <w:szCs w:val="28"/>
              </w:rPr>
              <w:t>  – нормативные затраты на оказание муниципальной услуги на единицу показателя объема муниципальной услуги, установленные на основании Порядка определения нормативных затрат на оказание муниципальной услуги в соответствии с социальным сертификатом, утвержденного Уполномоченным органом;</w:t>
            </w:r>
          </w:p>
          <w:p w:rsidR="00912879" w:rsidRPr="00912879" w:rsidRDefault="00912879" w:rsidP="003505F5">
            <w:pPr>
              <w:tabs>
                <w:tab w:val="left" w:pos="1134"/>
              </w:tabs>
              <w:autoSpaceDE w:val="0"/>
              <w:autoSpaceDN w:val="0"/>
              <w:adjustRightInd w:val="0"/>
              <w:ind w:firstLine="709"/>
              <w:jc w:val="both"/>
              <w:rPr>
                <w:sz w:val="28"/>
                <w:szCs w:val="28"/>
              </w:rPr>
            </w:pPr>
            <w:r w:rsidRPr="00912879">
              <w:rPr>
                <w:sz w:val="28"/>
                <w:szCs w:val="28"/>
                <w:lang w:val="en-US"/>
              </w:rPr>
              <w:t>n</w:t>
            </w:r>
            <w:r w:rsidRPr="00912879">
              <w:rPr>
                <w:sz w:val="28"/>
                <w:szCs w:val="28"/>
              </w:rPr>
              <w:t xml:space="preserve"> – число потребителей, которым муниципальная услуга в соответствии с социальным сертификатом не оказана </w:t>
            </w:r>
            <w:r w:rsidRPr="00912879">
              <w:rPr>
                <w:i/>
                <w:iCs/>
                <w:sz w:val="28"/>
                <w:szCs w:val="28"/>
              </w:rPr>
              <w:t>i</w:t>
            </w:r>
            <w:r w:rsidRPr="00912879">
              <w:rPr>
                <w:sz w:val="28"/>
                <w:szCs w:val="28"/>
              </w:rPr>
              <w:t>-м получателем субсидии.</w:t>
            </w:r>
          </w:p>
          <w:p w:rsidR="00912879" w:rsidRPr="00912879" w:rsidRDefault="00912879" w:rsidP="003505F5">
            <w:pPr>
              <w:tabs>
                <w:tab w:val="left" w:pos="1134"/>
              </w:tabs>
              <w:autoSpaceDE w:val="0"/>
              <w:autoSpaceDN w:val="0"/>
              <w:adjustRightInd w:val="0"/>
              <w:ind w:firstLine="709"/>
              <w:jc w:val="both"/>
              <w:rPr>
                <w:sz w:val="28"/>
                <w:szCs w:val="28"/>
              </w:rPr>
            </w:pPr>
            <w:r w:rsidRPr="00912879">
              <w:rPr>
                <w:sz w:val="28"/>
                <w:szCs w:val="28"/>
              </w:rPr>
              <w:t xml:space="preserve">12. Не использованные в отчетном финансовом году остатки </w:t>
            </w:r>
            <w:r w:rsidRPr="00912879">
              <w:rPr>
                <w:sz w:val="28"/>
                <w:szCs w:val="28"/>
              </w:rPr>
              <w:lastRenderedPageBreak/>
              <w:t xml:space="preserve">субсидий, предоставляемые в соответствии с соглашениями, остаются в распоряжении получателя субсидии при условии соблюдения достижениям им в отчетном финансовом году результата предоставления субсидии, определенного соглашением на соответствующий финансовый год, и оказания муниципальной услуги в соответствии с Требованиями к условиям и порядку. </w:t>
            </w:r>
          </w:p>
          <w:p w:rsidR="00912879" w:rsidRPr="00912879" w:rsidRDefault="00912879" w:rsidP="003505F5">
            <w:pPr>
              <w:autoSpaceDE w:val="0"/>
              <w:autoSpaceDN w:val="0"/>
              <w:adjustRightInd w:val="0"/>
              <w:ind w:firstLine="709"/>
              <w:jc w:val="both"/>
              <w:rPr>
                <w:sz w:val="28"/>
                <w:szCs w:val="28"/>
              </w:rPr>
            </w:pPr>
            <w:r w:rsidRPr="00912879">
              <w:rPr>
                <w:sz w:val="28"/>
                <w:szCs w:val="28"/>
              </w:rPr>
              <w:t>13. При расторжении соглашения получатель субсидии возвращает сумму субсидии, предоставленную ранее в целях оплаты соглашения, за исключением суммы, соответствующей объему муниципальных услуг, оказанных в надлежащем порядке до момента расторжения соглашения, в бюджет Комсомольского муниципального района, в том числе сумму возмещенного потребителю услуг вреда, причиненного его жизни и (или) здоровью, на основании решения уполномоченного органа, в сроки, определенные условиями соглашения.</w:t>
            </w:r>
          </w:p>
          <w:p w:rsidR="00912879" w:rsidRPr="00912879" w:rsidRDefault="00912879" w:rsidP="003505F5">
            <w:pPr>
              <w:ind w:firstLine="709"/>
              <w:jc w:val="both"/>
              <w:rPr>
                <w:sz w:val="28"/>
                <w:szCs w:val="28"/>
              </w:rPr>
            </w:pPr>
          </w:p>
          <w:p w:rsidR="00912879" w:rsidRPr="00912879" w:rsidRDefault="00912879" w:rsidP="003505F5">
            <w:pPr>
              <w:jc w:val="both"/>
              <w:rPr>
                <w:b/>
                <w:sz w:val="28"/>
                <w:szCs w:val="28"/>
              </w:rPr>
            </w:pPr>
          </w:p>
        </w:tc>
      </w:tr>
    </w:tbl>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right"/>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jc w:val="center"/>
      </w:pPr>
      <w:r w:rsidRPr="00912879">
        <w:rPr>
          <w:noProof/>
          <w:color w:val="000080"/>
        </w:rPr>
        <w:lastRenderedPageBreak/>
        <w:drawing>
          <wp:inline distT="0" distB="0" distL="0" distR="0">
            <wp:extent cx="542925" cy="676275"/>
            <wp:effectExtent l="19050" t="0" r="9525" b="0"/>
            <wp:docPr id="19" name="Рисунок 1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12879" w:rsidRPr="00912879" w:rsidRDefault="00912879" w:rsidP="00912879">
      <w:pPr>
        <w:jc w:val="center"/>
      </w:pPr>
    </w:p>
    <w:p w:rsidR="00912879" w:rsidRPr="00912879" w:rsidRDefault="00912879" w:rsidP="000F23D8">
      <w:pPr>
        <w:pStyle w:val="1"/>
        <w:jc w:val="center"/>
        <w:rPr>
          <w:color w:val="003366"/>
          <w:sz w:val="36"/>
        </w:rPr>
      </w:pPr>
      <w:r w:rsidRPr="00912879">
        <w:rPr>
          <w:color w:val="003366"/>
          <w:sz w:val="36"/>
        </w:rPr>
        <w:t>ПОСТАНОВЛЕНИЕ</w:t>
      </w:r>
    </w:p>
    <w:p w:rsidR="00912879" w:rsidRPr="00912879" w:rsidRDefault="00912879" w:rsidP="00912879">
      <w:pPr>
        <w:jc w:val="center"/>
        <w:rPr>
          <w:b/>
          <w:color w:val="003366"/>
        </w:rPr>
      </w:pPr>
      <w:r w:rsidRPr="00912879">
        <w:rPr>
          <w:b/>
          <w:color w:val="003366"/>
        </w:rPr>
        <w:t>АДМИНИСТРАЦИИ</w:t>
      </w:r>
    </w:p>
    <w:p w:rsidR="00912879" w:rsidRPr="00912879" w:rsidRDefault="00912879" w:rsidP="00912879">
      <w:pPr>
        <w:jc w:val="center"/>
        <w:rPr>
          <w:b/>
          <w:color w:val="003366"/>
        </w:rPr>
      </w:pPr>
      <w:r w:rsidRPr="00912879">
        <w:rPr>
          <w:b/>
          <w:color w:val="003366"/>
        </w:rPr>
        <w:t xml:space="preserve"> КОМСОМОЛЬСКОГО МУНИЦИПАЛЬНОГО РАЙОНА</w:t>
      </w:r>
    </w:p>
    <w:p w:rsidR="00912879" w:rsidRPr="00912879" w:rsidRDefault="00912879" w:rsidP="00912879">
      <w:pPr>
        <w:jc w:val="center"/>
        <w:rPr>
          <w:b/>
          <w:color w:val="003366"/>
        </w:rPr>
      </w:pPr>
      <w:r w:rsidRPr="00912879">
        <w:rPr>
          <w:b/>
          <w:color w:val="003366"/>
        </w:rPr>
        <w:t>ИВАНОВСКОЙ ОБЛАСТИ</w:t>
      </w:r>
    </w:p>
    <w:p w:rsidR="00912879" w:rsidRPr="00912879" w:rsidRDefault="00912879" w:rsidP="00912879">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12879" w:rsidRPr="00912879" w:rsidTr="003505F5">
        <w:trPr>
          <w:trHeight w:val="100"/>
        </w:trPr>
        <w:tc>
          <w:tcPr>
            <w:tcW w:w="9072" w:type="dxa"/>
            <w:gridSpan w:val="10"/>
            <w:tcBorders>
              <w:top w:val="thinThickThinSmallGap" w:sz="24" w:space="0" w:color="auto"/>
              <w:left w:val="nil"/>
              <w:bottom w:val="nil"/>
              <w:right w:val="nil"/>
            </w:tcBorders>
          </w:tcPr>
          <w:p w:rsidR="00912879" w:rsidRPr="00912879" w:rsidRDefault="00912879" w:rsidP="003505F5">
            <w:pPr>
              <w:jc w:val="center"/>
              <w:rPr>
                <w:color w:val="003366"/>
              </w:rPr>
            </w:pPr>
            <w:r w:rsidRPr="00912879">
              <w:rPr>
                <w:color w:val="003366"/>
              </w:rPr>
              <w:t>155150, Ивановская область, г.Комсомольск, ул.50 лет ВЛКСМ, д.2, ИНН 3714002224,КПП 371401001,</w:t>
            </w:r>
          </w:p>
          <w:p w:rsidR="00912879" w:rsidRPr="00912879" w:rsidRDefault="00912879" w:rsidP="003505F5">
            <w:pPr>
              <w:jc w:val="center"/>
              <w:rPr>
                <w:color w:val="003366"/>
              </w:rPr>
            </w:pPr>
            <w:r w:rsidRPr="00912879">
              <w:rPr>
                <w:color w:val="003366"/>
              </w:rPr>
              <w:t xml:space="preserve">ОГРН 1023701625595, Тел./Факс (49352) 4-11-78, e-mail: </w:t>
            </w:r>
            <w:hyperlink r:id="rId20" w:history="1">
              <w:r w:rsidRPr="00912879">
                <w:rPr>
                  <w:rStyle w:val="a5"/>
                </w:rPr>
                <w:t>admin.komsomolsk@</w:t>
              </w:r>
              <w:r w:rsidRPr="00912879">
                <w:rPr>
                  <w:rStyle w:val="a5"/>
                  <w:lang w:val="en-US"/>
                </w:rPr>
                <w:t>ivreg</w:t>
              </w:r>
              <w:r w:rsidRPr="00912879">
                <w:rPr>
                  <w:rStyle w:val="a5"/>
                </w:rPr>
                <w:t>.ru</w:t>
              </w:r>
            </w:hyperlink>
          </w:p>
          <w:p w:rsidR="00912879" w:rsidRPr="00912879" w:rsidRDefault="00912879" w:rsidP="003505F5">
            <w:pPr>
              <w:rPr>
                <w:color w:val="003366"/>
                <w:sz w:val="28"/>
                <w:szCs w:val="28"/>
              </w:rPr>
            </w:pPr>
          </w:p>
        </w:tc>
      </w:tr>
      <w:tr w:rsidR="00912879" w:rsidRPr="00912879" w:rsidTr="003505F5">
        <w:tblPrEx>
          <w:tblBorders>
            <w:top w:val="none" w:sz="0" w:space="0" w:color="auto"/>
          </w:tblBorders>
        </w:tblPrEx>
        <w:trPr>
          <w:gridAfter w:val="1"/>
          <w:wAfter w:w="497" w:type="dxa"/>
          <w:trHeight w:val="415"/>
        </w:trPr>
        <w:tc>
          <w:tcPr>
            <w:tcW w:w="1582" w:type="dxa"/>
          </w:tcPr>
          <w:p w:rsidR="00912879" w:rsidRPr="00912879" w:rsidRDefault="00912879" w:rsidP="003505F5">
            <w:pPr>
              <w:ind w:right="-108"/>
              <w:jc w:val="center"/>
              <w:rPr>
                <w:sz w:val="28"/>
                <w:szCs w:val="28"/>
              </w:rPr>
            </w:pPr>
          </w:p>
        </w:tc>
        <w:tc>
          <w:tcPr>
            <w:tcW w:w="360" w:type="dxa"/>
          </w:tcPr>
          <w:p w:rsidR="00912879" w:rsidRPr="00912879" w:rsidRDefault="00912879" w:rsidP="003505F5">
            <w:pPr>
              <w:ind w:right="-108"/>
              <w:jc w:val="center"/>
              <w:rPr>
                <w:sz w:val="28"/>
                <w:szCs w:val="28"/>
              </w:rPr>
            </w:pPr>
          </w:p>
          <w:p w:rsidR="00912879" w:rsidRPr="00912879" w:rsidRDefault="00912879" w:rsidP="003505F5">
            <w:pPr>
              <w:ind w:right="-108"/>
              <w:jc w:val="center"/>
            </w:pPr>
            <w:r w:rsidRPr="00912879">
              <w:rPr>
                <w:sz w:val="28"/>
                <w:szCs w:val="28"/>
              </w:rPr>
              <w:t>«</w:t>
            </w:r>
          </w:p>
        </w:tc>
        <w:tc>
          <w:tcPr>
            <w:tcW w:w="610" w:type="dxa"/>
            <w:tcBorders>
              <w:bottom w:val="single" w:sz="4" w:space="0" w:color="auto"/>
            </w:tcBorders>
            <w:vAlign w:val="bottom"/>
          </w:tcPr>
          <w:p w:rsidR="00912879" w:rsidRPr="00912879" w:rsidRDefault="00912879" w:rsidP="003505F5">
            <w:pPr>
              <w:ind w:right="-108"/>
              <w:jc w:val="center"/>
              <w:rPr>
                <w:sz w:val="28"/>
                <w:szCs w:val="28"/>
              </w:rPr>
            </w:pPr>
            <w:r w:rsidRPr="00912879">
              <w:rPr>
                <w:sz w:val="28"/>
                <w:szCs w:val="28"/>
              </w:rPr>
              <w:t>14</w:t>
            </w:r>
          </w:p>
        </w:tc>
        <w:tc>
          <w:tcPr>
            <w:tcW w:w="540" w:type="dxa"/>
            <w:vAlign w:val="bottom"/>
          </w:tcPr>
          <w:p w:rsidR="00912879" w:rsidRPr="00912879" w:rsidRDefault="00912879" w:rsidP="003505F5">
            <w:pPr>
              <w:ind w:left="-734" w:firstLine="720"/>
              <w:rPr>
                <w:sz w:val="28"/>
                <w:szCs w:val="28"/>
              </w:rPr>
            </w:pPr>
            <w:r w:rsidRPr="00912879">
              <w:rPr>
                <w:sz w:val="28"/>
                <w:szCs w:val="28"/>
              </w:rPr>
              <w:t>»</w:t>
            </w:r>
          </w:p>
        </w:tc>
        <w:tc>
          <w:tcPr>
            <w:tcW w:w="1728" w:type="dxa"/>
            <w:tcBorders>
              <w:bottom w:val="single" w:sz="4" w:space="0" w:color="auto"/>
            </w:tcBorders>
            <w:vAlign w:val="bottom"/>
          </w:tcPr>
          <w:p w:rsidR="00912879" w:rsidRPr="00912879" w:rsidRDefault="00912879" w:rsidP="003505F5">
            <w:pPr>
              <w:jc w:val="center"/>
              <w:rPr>
                <w:sz w:val="28"/>
                <w:szCs w:val="28"/>
              </w:rPr>
            </w:pPr>
            <w:r w:rsidRPr="00912879">
              <w:rPr>
                <w:sz w:val="28"/>
                <w:szCs w:val="28"/>
              </w:rPr>
              <w:t>07</w:t>
            </w:r>
          </w:p>
        </w:tc>
        <w:tc>
          <w:tcPr>
            <w:tcW w:w="1417" w:type="dxa"/>
            <w:vAlign w:val="bottom"/>
          </w:tcPr>
          <w:p w:rsidR="00912879" w:rsidRPr="00912879" w:rsidRDefault="00912879" w:rsidP="003505F5">
            <w:pPr>
              <w:rPr>
                <w:sz w:val="28"/>
                <w:szCs w:val="28"/>
              </w:rPr>
            </w:pPr>
            <w:r w:rsidRPr="00912879">
              <w:rPr>
                <w:sz w:val="28"/>
                <w:szCs w:val="28"/>
              </w:rPr>
              <w:t>2023г.  №</w:t>
            </w:r>
          </w:p>
        </w:tc>
        <w:tc>
          <w:tcPr>
            <w:tcW w:w="1038" w:type="dxa"/>
            <w:tcBorders>
              <w:left w:val="nil"/>
              <w:bottom w:val="single" w:sz="4" w:space="0" w:color="auto"/>
            </w:tcBorders>
            <w:vAlign w:val="bottom"/>
          </w:tcPr>
          <w:p w:rsidR="00912879" w:rsidRPr="00912879" w:rsidRDefault="00912879" w:rsidP="003505F5">
            <w:pPr>
              <w:jc w:val="center"/>
              <w:rPr>
                <w:sz w:val="28"/>
                <w:szCs w:val="28"/>
              </w:rPr>
            </w:pPr>
            <w:r w:rsidRPr="00912879">
              <w:rPr>
                <w:sz w:val="28"/>
                <w:szCs w:val="28"/>
              </w:rPr>
              <w:t>196</w:t>
            </w:r>
          </w:p>
        </w:tc>
        <w:tc>
          <w:tcPr>
            <w:tcW w:w="520" w:type="dxa"/>
            <w:tcBorders>
              <w:left w:val="nil"/>
            </w:tcBorders>
            <w:vAlign w:val="bottom"/>
          </w:tcPr>
          <w:p w:rsidR="00912879" w:rsidRPr="00912879" w:rsidRDefault="00912879" w:rsidP="003505F5">
            <w:pPr>
              <w:jc w:val="center"/>
              <w:rPr>
                <w:sz w:val="28"/>
                <w:szCs w:val="28"/>
              </w:rPr>
            </w:pPr>
          </w:p>
        </w:tc>
        <w:tc>
          <w:tcPr>
            <w:tcW w:w="780" w:type="dxa"/>
            <w:tcBorders>
              <w:left w:val="nil"/>
            </w:tcBorders>
            <w:vAlign w:val="bottom"/>
          </w:tcPr>
          <w:p w:rsidR="00912879" w:rsidRPr="00912879" w:rsidRDefault="00912879" w:rsidP="003505F5">
            <w:pPr>
              <w:jc w:val="center"/>
            </w:pPr>
          </w:p>
        </w:tc>
      </w:tr>
    </w:tbl>
    <w:p w:rsidR="00912879" w:rsidRPr="00912879" w:rsidRDefault="00912879" w:rsidP="00912879">
      <w:pPr>
        <w:ind w:firstLine="720"/>
        <w:jc w:val="center"/>
        <w:rPr>
          <w:b/>
          <w:szCs w:val="28"/>
        </w:rPr>
      </w:pPr>
    </w:p>
    <w:p w:rsidR="00912879" w:rsidRPr="00912879" w:rsidRDefault="00912879" w:rsidP="00912879">
      <w:pPr>
        <w:ind w:firstLine="720"/>
        <w:jc w:val="center"/>
        <w:rPr>
          <w:b/>
          <w:szCs w:val="28"/>
        </w:rPr>
      </w:pPr>
    </w:p>
    <w:p w:rsidR="00912879" w:rsidRPr="00912879" w:rsidRDefault="00912879" w:rsidP="00912879">
      <w:pPr>
        <w:widowControl w:val="0"/>
        <w:tabs>
          <w:tab w:val="left" w:pos="765"/>
          <w:tab w:val="center" w:pos="4677"/>
        </w:tabs>
        <w:autoSpaceDE w:val="0"/>
        <w:autoSpaceDN w:val="0"/>
        <w:jc w:val="center"/>
        <w:rPr>
          <w:b/>
          <w:sz w:val="28"/>
          <w:szCs w:val="28"/>
        </w:rPr>
      </w:pPr>
      <w:r w:rsidRPr="00912879">
        <w:rPr>
          <w:b/>
          <w:sz w:val="28"/>
          <w:szCs w:val="28"/>
        </w:rPr>
        <w:t>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возмещении затрат, связанных с оказанием муниципальных услуг в социальной сфере в соответствии с социальным сертификатом</w:t>
      </w:r>
    </w:p>
    <w:p w:rsidR="00912879" w:rsidRPr="00912879" w:rsidRDefault="00912879" w:rsidP="00912879">
      <w:pPr>
        <w:widowControl w:val="0"/>
        <w:tabs>
          <w:tab w:val="left" w:pos="765"/>
          <w:tab w:val="center" w:pos="4677"/>
        </w:tabs>
        <w:autoSpaceDE w:val="0"/>
        <w:autoSpaceDN w:val="0"/>
        <w:jc w:val="center"/>
        <w:rPr>
          <w:b/>
          <w:sz w:val="28"/>
          <w:szCs w:val="28"/>
        </w:rPr>
      </w:pPr>
    </w:p>
    <w:p w:rsidR="00912879" w:rsidRPr="00912879" w:rsidRDefault="00912879" w:rsidP="00912879">
      <w:pPr>
        <w:spacing w:before="120" w:line="360" w:lineRule="auto"/>
        <w:ind w:right="62" w:firstLine="709"/>
        <w:jc w:val="both"/>
        <w:rPr>
          <w:sz w:val="28"/>
          <w:szCs w:val="28"/>
        </w:rPr>
      </w:pPr>
      <w:r w:rsidRPr="00912879">
        <w:rPr>
          <w:sz w:val="28"/>
          <w:szCs w:val="28"/>
        </w:rPr>
        <w:t xml:space="preserve">В соответствии с </w:t>
      </w:r>
      <w:hyperlink r:id="rId21" w:tooltip="Федеральный закон от 13.07.2020 N 189-ФЗ (ред. от 28.12.2022) &quot;О государственном (муниципальном) социальном заказе на оказание государственных (муниципальных) услуг в социальной сфере&quot; {КонсультантПлюс}">
        <w:r w:rsidRPr="00912879">
          <w:rPr>
            <w:color w:val="0000FF"/>
            <w:sz w:val="28"/>
            <w:szCs w:val="28"/>
          </w:rPr>
          <w:t>частью 2 статьи 22</w:t>
        </w:r>
      </w:hyperlink>
      <w:r w:rsidRPr="00912879">
        <w:rPr>
          <w:sz w:val="28"/>
          <w:szCs w:val="28"/>
        </w:rPr>
        <w:t xml:space="preserve"> </w:t>
      </w:r>
      <w:r w:rsidRPr="00912879">
        <w:rPr>
          <w:sz w:val="28"/>
          <w:szCs w:val="28"/>
          <w:lang w:eastAsia="en-US"/>
        </w:rPr>
        <w:t xml:space="preserve">Федерального закона от 13 июля 2020 года № 189-ФЗ </w:t>
      </w:r>
      <w:r w:rsidRPr="00912879">
        <w:rPr>
          <w:sz w:val="28"/>
          <w:szCs w:val="28"/>
        </w:rPr>
        <w:t>«</w:t>
      </w:r>
      <w:r w:rsidRPr="00912879">
        <w:rPr>
          <w:sz w:val="28"/>
          <w:szCs w:val="28"/>
          <w:lang w:eastAsia="en-US"/>
        </w:rPr>
        <w:t>О государственном (муниципальном) социальном заказе на оказание государственных (муниципальных) услуг в социальной сфере</w:t>
      </w:r>
      <w:r w:rsidRPr="00912879">
        <w:rPr>
          <w:sz w:val="28"/>
          <w:szCs w:val="28"/>
        </w:rPr>
        <w:t>»</w:t>
      </w:r>
      <w:r w:rsidRPr="00912879">
        <w:rPr>
          <w:sz w:val="28"/>
          <w:szCs w:val="28"/>
          <w:lang w:eastAsia="en-US"/>
        </w:rPr>
        <w:t xml:space="preserve">,  </w:t>
      </w:r>
      <w:hyperlink r:id="rId22" w:tooltip="&quot;Бюджетный кодекс Российской Федерации&quot; от 31.07.1998 N 145-ФЗ (ред. от 14.04.2023) (с изм. и доп., вступ. в силу с 21.05.2023) {КонсультантПлюс}">
        <w:r w:rsidRPr="00912879">
          <w:rPr>
            <w:color w:val="0000FF"/>
            <w:sz w:val="28"/>
            <w:szCs w:val="28"/>
          </w:rPr>
          <w:t>частью 2 статьи 78.4</w:t>
        </w:r>
      </w:hyperlink>
      <w:r w:rsidRPr="00912879">
        <w:rPr>
          <w:sz w:val="28"/>
          <w:szCs w:val="28"/>
        </w:rPr>
        <w:t xml:space="preserve"> </w:t>
      </w:r>
      <w:r w:rsidRPr="00912879">
        <w:rPr>
          <w:sz w:val="28"/>
          <w:szCs w:val="28"/>
          <w:lang w:eastAsia="en-US"/>
        </w:rPr>
        <w:t xml:space="preserve">Бюджетного кодекса Российской Федерации </w:t>
      </w:r>
      <w:r w:rsidRPr="00912879">
        <w:rPr>
          <w:sz w:val="28"/>
          <w:szCs w:val="28"/>
        </w:rPr>
        <w:t xml:space="preserve">Администрация Комсомольского муниципального района  </w:t>
      </w:r>
    </w:p>
    <w:p w:rsidR="00912879" w:rsidRPr="00912879" w:rsidRDefault="00912879" w:rsidP="00912879">
      <w:pPr>
        <w:spacing w:before="120" w:line="360" w:lineRule="auto"/>
        <w:ind w:right="62" w:firstLine="709"/>
        <w:jc w:val="both"/>
        <w:rPr>
          <w:sz w:val="28"/>
          <w:szCs w:val="28"/>
        </w:rPr>
      </w:pPr>
      <w:r w:rsidRPr="00912879">
        <w:rPr>
          <w:b/>
          <w:sz w:val="28"/>
          <w:szCs w:val="28"/>
        </w:rPr>
        <w:t>п о с т а н о в л я е т:</w:t>
      </w:r>
    </w:p>
    <w:p w:rsidR="00912879" w:rsidRPr="00912879" w:rsidRDefault="00912879" w:rsidP="00912879">
      <w:pPr>
        <w:spacing w:line="360" w:lineRule="auto"/>
        <w:ind w:firstLine="709"/>
        <w:jc w:val="both"/>
        <w:rPr>
          <w:sz w:val="28"/>
          <w:szCs w:val="28"/>
          <w:lang w:eastAsia="en-US"/>
        </w:rPr>
      </w:pPr>
      <w:r w:rsidRPr="00912879">
        <w:rPr>
          <w:sz w:val="28"/>
          <w:szCs w:val="28"/>
        </w:rPr>
        <w:t xml:space="preserve">1. </w:t>
      </w:r>
      <w:r w:rsidRPr="00912879">
        <w:rPr>
          <w:sz w:val="28"/>
          <w:szCs w:val="28"/>
          <w:lang w:eastAsia="en-US"/>
        </w:rPr>
        <w:t xml:space="preserve">Утвердить прилагаемый Порядок </w:t>
      </w:r>
      <w:r w:rsidRPr="00912879">
        <w:rPr>
          <w:bCs/>
          <w:sz w:val="28"/>
          <w:szCs w:val="28"/>
        </w:rPr>
        <w:t>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возмещении затрат, связанных с оказанием муниципальных услуг в социальной сфере в соответствии с социальным сертификатом.</w:t>
      </w:r>
    </w:p>
    <w:p w:rsidR="00912879" w:rsidRPr="00912879" w:rsidRDefault="00912879" w:rsidP="00912879">
      <w:pPr>
        <w:autoSpaceDE w:val="0"/>
        <w:autoSpaceDN w:val="0"/>
        <w:adjustRightInd w:val="0"/>
        <w:spacing w:line="360" w:lineRule="auto"/>
        <w:ind w:firstLine="720"/>
        <w:jc w:val="both"/>
        <w:rPr>
          <w:sz w:val="28"/>
          <w:szCs w:val="28"/>
          <w:lang w:eastAsia="en-US"/>
        </w:rPr>
      </w:pPr>
      <w:r w:rsidRPr="00912879">
        <w:rPr>
          <w:sz w:val="28"/>
          <w:szCs w:val="28"/>
        </w:rPr>
        <w:t xml:space="preserve">2.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w:t>
      </w:r>
      <w:r w:rsidRPr="00912879">
        <w:rPr>
          <w:sz w:val="28"/>
          <w:szCs w:val="28"/>
        </w:rPr>
        <w:lastRenderedPageBreak/>
        <w:t>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912879" w:rsidRPr="00912879" w:rsidRDefault="00912879" w:rsidP="00912879">
      <w:pPr>
        <w:tabs>
          <w:tab w:val="left" w:pos="851"/>
        </w:tabs>
        <w:spacing w:line="360" w:lineRule="auto"/>
        <w:ind w:firstLine="709"/>
        <w:jc w:val="both"/>
        <w:rPr>
          <w:sz w:val="28"/>
          <w:szCs w:val="28"/>
        </w:rPr>
      </w:pPr>
      <w:r w:rsidRPr="00912879">
        <w:rPr>
          <w:sz w:val="28"/>
          <w:szCs w:val="28"/>
        </w:rPr>
        <w:t xml:space="preserve">3.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Ивановской области Ледневу С.В. </w:t>
      </w:r>
    </w:p>
    <w:p w:rsidR="00912879" w:rsidRPr="00912879" w:rsidRDefault="00912879" w:rsidP="00912879">
      <w:pPr>
        <w:autoSpaceDE w:val="0"/>
        <w:autoSpaceDN w:val="0"/>
        <w:adjustRightInd w:val="0"/>
        <w:ind w:firstLine="540"/>
        <w:jc w:val="both"/>
        <w:rPr>
          <w:sz w:val="28"/>
          <w:szCs w:val="28"/>
        </w:rPr>
      </w:pPr>
    </w:p>
    <w:p w:rsidR="00912879" w:rsidRPr="00912879" w:rsidRDefault="00912879" w:rsidP="00912879">
      <w:pPr>
        <w:autoSpaceDE w:val="0"/>
        <w:autoSpaceDN w:val="0"/>
        <w:adjustRightInd w:val="0"/>
        <w:ind w:firstLine="540"/>
        <w:jc w:val="both"/>
        <w:rPr>
          <w:sz w:val="28"/>
          <w:szCs w:val="28"/>
        </w:rPr>
      </w:pPr>
    </w:p>
    <w:p w:rsidR="00912879" w:rsidRPr="00912879" w:rsidRDefault="00912879" w:rsidP="00912879">
      <w:pPr>
        <w:autoSpaceDE w:val="0"/>
        <w:autoSpaceDN w:val="0"/>
        <w:adjustRightInd w:val="0"/>
        <w:ind w:firstLine="540"/>
        <w:jc w:val="both"/>
        <w:rPr>
          <w:sz w:val="28"/>
          <w:szCs w:val="28"/>
        </w:rPr>
      </w:pPr>
    </w:p>
    <w:p w:rsidR="00912879" w:rsidRPr="00912879" w:rsidRDefault="00912879" w:rsidP="00912879">
      <w:pPr>
        <w:autoSpaceDE w:val="0"/>
        <w:autoSpaceDN w:val="0"/>
        <w:adjustRightInd w:val="0"/>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912879" w:rsidRPr="00912879" w:rsidTr="003505F5">
        <w:tc>
          <w:tcPr>
            <w:tcW w:w="9286" w:type="dxa"/>
            <w:tcBorders>
              <w:top w:val="nil"/>
              <w:left w:val="nil"/>
              <w:bottom w:val="nil"/>
              <w:right w:val="nil"/>
            </w:tcBorders>
          </w:tcPr>
          <w:p w:rsidR="00912879" w:rsidRPr="00912879" w:rsidRDefault="00912879" w:rsidP="003505F5">
            <w:pPr>
              <w:jc w:val="both"/>
              <w:rPr>
                <w:b/>
                <w:sz w:val="28"/>
                <w:szCs w:val="28"/>
              </w:rPr>
            </w:pPr>
            <w:r w:rsidRPr="00912879">
              <w:rPr>
                <w:b/>
                <w:sz w:val="28"/>
                <w:szCs w:val="28"/>
              </w:rPr>
              <w:t xml:space="preserve">Глава </w:t>
            </w:r>
          </w:p>
          <w:p w:rsidR="00912879" w:rsidRPr="00912879" w:rsidRDefault="00912879" w:rsidP="003505F5">
            <w:pPr>
              <w:jc w:val="both"/>
              <w:rPr>
                <w:b/>
                <w:sz w:val="28"/>
                <w:szCs w:val="28"/>
              </w:rPr>
            </w:pPr>
            <w:r w:rsidRPr="00912879">
              <w:rPr>
                <w:b/>
                <w:sz w:val="28"/>
                <w:szCs w:val="28"/>
              </w:rPr>
              <w:t>Комсомольского муниципального района:                       О.В.Бузулуцкая</w:t>
            </w:r>
          </w:p>
        </w:tc>
      </w:tr>
      <w:tr w:rsidR="00912879" w:rsidRPr="00912879" w:rsidTr="003505F5">
        <w:tc>
          <w:tcPr>
            <w:tcW w:w="9286" w:type="dxa"/>
            <w:tcBorders>
              <w:top w:val="nil"/>
              <w:left w:val="nil"/>
              <w:bottom w:val="nil"/>
              <w:right w:val="nil"/>
            </w:tcBorders>
          </w:tcPr>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jc w:val="both"/>
              <w:rPr>
                <w:b/>
                <w:sz w:val="28"/>
                <w:szCs w:val="28"/>
              </w:rPr>
            </w:pPr>
          </w:p>
          <w:p w:rsidR="00912879" w:rsidRPr="00912879" w:rsidRDefault="00912879" w:rsidP="003505F5">
            <w:pPr>
              <w:widowControl w:val="0"/>
              <w:tabs>
                <w:tab w:val="left" w:pos="5892"/>
                <w:tab w:val="center" w:pos="7512"/>
              </w:tabs>
              <w:autoSpaceDE w:val="0"/>
              <w:autoSpaceDN w:val="0"/>
              <w:adjustRightInd w:val="0"/>
              <w:jc w:val="right"/>
              <w:outlineLvl w:val="0"/>
              <w:rPr>
                <w:sz w:val="28"/>
                <w:szCs w:val="28"/>
              </w:rPr>
            </w:pPr>
            <w:r w:rsidRPr="00912879">
              <w:rPr>
                <w:sz w:val="28"/>
                <w:szCs w:val="28"/>
              </w:rPr>
              <w:lastRenderedPageBreak/>
              <w:t>ПРИЛОЖЕНИЕ № 1</w:t>
            </w:r>
          </w:p>
          <w:p w:rsidR="00912879" w:rsidRPr="00912879" w:rsidRDefault="00912879" w:rsidP="003505F5">
            <w:pPr>
              <w:widowControl w:val="0"/>
              <w:autoSpaceDE w:val="0"/>
              <w:autoSpaceDN w:val="0"/>
              <w:adjustRightInd w:val="0"/>
              <w:ind w:left="5670"/>
              <w:jc w:val="right"/>
              <w:rPr>
                <w:sz w:val="28"/>
                <w:szCs w:val="28"/>
              </w:rPr>
            </w:pPr>
            <w:r w:rsidRPr="00912879">
              <w:rPr>
                <w:sz w:val="28"/>
                <w:szCs w:val="28"/>
              </w:rPr>
              <w:t xml:space="preserve">к Постановлению Администрации Комсомольского муниципального района </w:t>
            </w:r>
          </w:p>
          <w:p w:rsidR="00912879" w:rsidRPr="00912879" w:rsidRDefault="00912879" w:rsidP="003505F5">
            <w:pPr>
              <w:autoSpaceDE w:val="0"/>
              <w:autoSpaceDN w:val="0"/>
              <w:adjustRightInd w:val="0"/>
              <w:ind w:left="5670"/>
              <w:rPr>
                <w:sz w:val="28"/>
                <w:szCs w:val="28"/>
              </w:rPr>
            </w:pPr>
            <w:r w:rsidRPr="00912879">
              <w:rPr>
                <w:sz w:val="28"/>
                <w:szCs w:val="28"/>
              </w:rPr>
              <w:t>от _______2023 г. №______</w:t>
            </w:r>
          </w:p>
          <w:p w:rsidR="00912879" w:rsidRPr="00912879" w:rsidRDefault="00912879" w:rsidP="003505F5">
            <w:pPr>
              <w:widowControl w:val="0"/>
              <w:autoSpaceDE w:val="0"/>
              <w:autoSpaceDN w:val="0"/>
              <w:adjustRightInd w:val="0"/>
              <w:ind w:left="5670"/>
              <w:jc w:val="center"/>
              <w:outlineLvl w:val="0"/>
              <w:rPr>
                <w:sz w:val="28"/>
                <w:szCs w:val="28"/>
              </w:rPr>
            </w:pPr>
          </w:p>
          <w:p w:rsidR="00912879" w:rsidRPr="00912879" w:rsidRDefault="00912879" w:rsidP="003505F5">
            <w:pPr>
              <w:pStyle w:val="ConsPlusTitle"/>
              <w:jc w:val="center"/>
              <w:rPr>
                <w:rFonts w:ascii="Times New Roman" w:hAnsi="Times New Roman" w:cs="Times New Roman"/>
                <w:b w:val="0"/>
                <w:sz w:val="28"/>
                <w:szCs w:val="28"/>
              </w:rPr>
            </w:pPr>
          </w:p>
          <w:p w:rsidR="00912879" w:rsidRPr="00912879" w:rsidRDefault="00912879" w:rsidP="003505F5">
            <w:pPr>
              <w:pStyle w:val="ConsPlusTitle"/>
              <w:jc w:val="center"/>
              <w:rPr>
                <w:rFonts w:ascii="Times New Roman" w:hAnsi="Times New Roman" w:cs="Times New Roman"/>
                <w:bCs/>
                <w:caps/>
                <w:sz w:val="28"/>
                <w:szCs w:val="28"/>
              </w:rPr>
            </w:pPr>
            <w:r w:rsidRPr="00912879">
              <w:rPr>
                <w:rFonts w:ascii="Times New Roman" w:hAnsi="Times New Roman" w:cs="Times New Roman"/>
                <w:caps/>
                <w:sz w:val="28"/>
                <w:szCs w:val="28"/>
              </w:rPr>
              <w:t>Порядок</w:t>
            </w:r>
          </w:p>
          <w:p w:rsidR="00912879" w:rsidRPr="00912879" w:rsidRDefault="00912879" w:rsidP="003505F5">
            <w:pPr>
              <w:pStyle w:val="ConsPlusTitle"/>
              <w:jc w:val="center"/>
              <w:rPr>
                <w:rFonts w:ascii="Times New Roman" w:hAnsi="Times New Roman" w:cs="Times New Roman"/>
                <w:bCs/>
                <w:sz w:val="28"/>
                <w:szCs w:val="28"/>
              </w:rPr>
            </w:pPr>
            <w:r w:rsidRPr="00912879">
              <w:rPr>
                <w:rFonts w:ascii="Times New Roman" w:hAnsi="Times New Roman" w:cs="Times New Roman"/>
                <w:sz w:val="28"/>
                <w:szCs w:val="28"/>
              </w:rPr>
              <w:t xml:space="preserve">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возмещении затрат, связанных с оказанием муниципальных услуг в социальной сфере в соответствии </w:t>
            </w:r>
            <w:r w:rsidRPr="00912879">
              <w:rPr>
                <w:rFonts w:ascii="Times New Roman" w:hAnsi="Times New Roman" w:cs="Times New Roman"/>
                <w:sz w:val="28"/>
                <w:szCs w:val="28"/>
              </w:rPr>
              <w:br/>
              <w:t xml:space="preserve">с социальным сертификатом </w:t>
            </w:r>
          </w:p>
          <w:p w:rsidR="00912879" w:rsidRPr="00912879" w:rsidRDefault="00912879" w:rsidP="003505F5">
            <w:pPr>
              <w:pStyle w:val="ConsPlusTitle"/>
              <w:jc w:val="both"/>
              <w:rPr>
                <w:rFonts w:ascii="Times New Roman" w:hAnsi="Times New Roman" w:cs="Times New Roman"/>
                <w:b w:val="0"/>
                <w:sz w:val="28"/>
                <w:szCs w:val="28"/>
              </w:rPr>
            </w:pPr>
          </w:p>
          <w:p w:rsidR="00912879" w:rsidRPr="00912879" w:rsidRDefault="00912879" w:rsidP="003505F5">
            <w:pPr>
              <w:pStyle w:val="ConsPlusTitle"/>
              <w:ind w:firstLine="851"/>
              <w:jc w:val="both"/>
              <w:rPr>
                <w:rFonts w:ascii="Times New Roman" w:hAnsi="Times New Roman" w:cs="Times New Roman"/>
                <w:b w:val="0"/>
                <w:i/>
                <w:sz w:val="28"/>
                <w:szCs w:val="28"/>
              </w:rPr>
            </w:pPr>
            <w:r w:rsidRPr="00912879">
              <w:rPr>
                <w:rFonts w:ascii="Times New Roman" w:hAnsi="Times New Roman" w:cs="Times New Roman"/>
                <w:b w:val="0"/>
                <w:sz w:val="28"/>
                <w:szCs w:val="28"/>
              </w:rPr>
              <w:t xml:space="preserve">1. Настоящий Порядок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возмещении затрат, связанных с оказанием муниципальных услуг в социальной сфере </w:t>
            </w:r>
            <w:r w:rsidRPr="00912879">
              <w:rPr>
                <w:rFonts w:ascii="Times New Roman" w:hAnsi="Times New Roman" w:cs="Times New Roman"/>
                <w:b w:val="0"/>
                <w:sz w:val="28"/>
                <w:szCs w:val="28"/>
              </w:rPr>
              <w:br/>
              <w:t xml:space="preserve">в соответствии с социальным сертификатом на получение муниципальной услуги в социальной сфере (далее именуется – Порядок), разработан в соответствии со статьей 78.4 Бюджетного кодекса Российской Федерации, </w:t>
            </w:r>
            <w:hyperlink r:id="rId23" w:tooltip="Федеральный закон от 13.07.2020 N 189-ФЗ (ред. от 28.12.2022) &quot;О государственном (муниципальном) социальном заказе на оказание государственных (муниципальных) услуг в социальной сфере&quot; {КонсультантПлюс}">
              <w:r w:rsidRPr="00912879">
                <w:rPr>
                  <w:rFonts w:ascii="Times New Roman" w:hAnsi="Times New Roman" w:cs="Times New Roman"/>
                  <w:color w:val="0000FF"/>
                  <w:sz w:val="28"/>
                  <w:szCs w:val="28"/>
                </w:rPr>
                <w:t>частью 2 статьи 22</w:t>
              </w:r>
            </w:hyperlink>
            <w:r w:rsidRPr="00912879">
              <w:rPr>
                <w:rFonts w:ascii="Times New Roman" w:hAnsi="Times New Roman" w:cs="Times New Roman"/>
                <w:sz w:val="28"/>
                <w:szCs w:val="28"/>
              </w:rPr>
              <w:t xml:space="preserve"> </w:t>
            </w:r>
            <w:r w:rsidRPr="00912879">
              <w:rPr>
                <w:rFonts w:ascii="Times New Roman" w:hAnsi="Times New Roman" w:cs="Times New Roman"/>
                <w:b w:val="0"/>
                <w:sz w:val="28"/>
                <w:szCs w:val="28"/>
              </w:rPr>
              <w:t>Федерального закона от 13.07.2020 г.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 и определяет цели и условия предоставления субсидии юридическим лицам, индивидуальным предпринимателям, физическим лицам – производителям товаров, работ, услуг.</w:t>
            </w:r>
          </w:p>
          <w:p w:rsidR="00912879" w:rsidRPr="00912879" w:rsidRDefault="00912879" w:rsidP="003505F5">
            <w:pPr>
              <w:autoSpaceDE w:val="0"/>
              <w:autoSpaceDN w:val="0"/>
              <w:adjustRightInd w:val="0"/>
              <w:jc w:val="both"/>
              <w:rPr>
                <w:sz w:val="28"/>
                <w:szCs w:val="28"/>
              </w:rPr>
            </w:pPr>
            <w:r w:rsidRPr="00912879">
              <w:rPr>
                <w:b/>
                <w:sz w:val="28"/>
                <w:szCs w:val="28"/>
              </w:rPr>
              <w:tab/>
            </w:r>
            <w:r w:rsidRPr="00912879">
              <w:rPr>
                <w:sz w:val="28"/>
                <w:szCs w:val="28"/>
              </w:rPr>
              <w:t xml:space="preserve">2. Целью предоставления субсидии юридическим лицам, индивидуальным предпринимателям, физическим лицам – производителям товаров, работ, услуг (далее – получатели субсидии) является исполнение муниципального социального заказа на оказание услуг по реализации дополнительных общеразвивающих программ </w:t>
            </w:r>
            <w:r w:rsidRPr="00912879">
              <w:rPr>
                <w:i/>
                <w:sz w:val="28"/>
                <w:szCs w:val="28"/>
              </w:rPr>
              <w:t xml:space="preserve"> </w:t>
            </w:r>
            <w:r w:rsidRPr="00912879">
              <w:rPr>
                <w:sz w:val="28"/>
                <w:szCs w:val="28"/>
              </w:rPr>
              <w:t>(далее– муниципальная услуга) в соответствии с социальным сертификатом.</w:t>
            </w:r>
          </w:p>
          <w:p w:rsidR="00912879" w:rsidRPr="00912879" w:rsidRDefault="00912879" w:rsidP="003505F5">
            <w:pPr>
              <w:autoSpaceDE w:val="0"/>
              <w:autoSpaceDN w:val="0"/>
              <w:adjustRightInd w:val="0"/>
              <w:jc w:val="both"/>
              <w:rPr>
                <w:sz w:val="28"/>
                <w:szCs w:val="28"/>
              </w:rPr>
            </w:pPr>
            <w:r w:rsidRPr="00912879">
              <w:rPr>
                <w:sz w:val="28"/>
                <w:szCs w:val="28"/>
              </w:rPr>
              <w:tab/>
              <w:t>3. Предоставление субсидии осуществляется в пределах бюджетных ассигнований, предусмотренных решением Совета Комсомольского муниципального района о бюджете на текущий финансовый год и плановый период  и доведенных на цели, указанные в пункте 2 настоящего Порядка, Управлению образования Администрации Комсомольского муниципального района, являющемуся уполномоченным органом (далее– уполномоченный орган) лимитов бюджетных обязательств.</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4 Результатом предоставления субсидии является оказание в соответствии с Требованиями к условиям и порядку оказания </w:t>
            </w:r>
            <w:r w:rsidRPr="00912879">
              <w:rPr>
                <w:sz w:val="28"/>
                <w:szCs w:val="28"/>
              </w:rPr>
              <w:lastRenderedPageBreak/>
              <w:t xml:space="preserve">муниципальной услуги «Реализация дополнительных общеразвивающих программ», утвержденным Постановлением Администрации Комсомольского муниципального района (далее – Требования к условиям и порядку), муниципальной услуги потребителям услуг, предъявившим получателю субсидии социальный сертификат. </w:t>
            </w:r>
          </w:p>
          <w:p w:rsidR="00912879" w:rsidRPr="00912879" w:rsidRDefault="00912879" w:rsidP="003505F5">
            <w:pPr>
              <w:pStyle w:val="ConsPlusNormal"/>
              <w:widowControl w:val="0"/>
              <w:tabs>
                <w:tab w:val="left" w:pos="1134"/>
              </w:tabs>
              <w:adjustRightInd/>
              <w:ind w:firstLine="709"/>
              <w:jc w:val="both"/>
              <w:rPr>
                <w:rFonts w:ascii="Times New Roman" w:hAnsi="Times New Roman" w:cs="Times New Roman"/>
                <w:sz w:val="28"/>
                <w:szCs w:val="28"/>
              </w:rPr>
            </w:pPr>
            <w:r w:rsidRPr="00912879">
              <w:rPr>
                <w:rFonts w:ascii="Times New Roman" w:hAnsi="Times New Roman" w:cs="Times New Roman"/>
                <w:sz w:val="28"/>
                <w:szCs w:val="28"/>
              </w:rPr>
              <w:t xml:space="preserve">5. Размер Субсидии, предоставляемый </w:t>
            </w:r>
            <w:r w:rsidRPr="00912879">
              <w:rPr>
                <w:rFonts w:ascii="Times New Roman" w:hAnsi="Times New Roman" w:cs="Times New Roman"/>
                <w:sz w:val="28"/>
                <w:szCs w:val="28"/>
                <w:lang w:val="en-US"/>
              </w:rPr>
              <w:t>i</w:t>
            </w:r>
            <w:r w:rsidRPr="00912879">
              <w:rPr>
                <w:rFonts w:ascii="Times New Roman" w:hAnsi="Times New Roman" w:cs="Times New Roman"/>
                <w:sz w:val="28"/>
                <w:szCs w:val="28"/>
              </w:rPr>
              <w:t xml:space="preserve">-му получателю субсидии </w:t>
            </w:r>
            <w:r w:rsidRPr="00912879">
              <w:rPr>
                <w:rFonts w:ascii="Times New Roman" w:hAnsi="Times New Roman" w:cs="Times New Roman"/>
                <w:i/>
                <w:sz w:val="28"/>
                <w:szCs w:val="28"/>
              </w:rPr>
              <w:t>(</w:t>
            </w:r>
            <w:r w:rsidRPr="00912879">
              <w:rPr>
                <w:rFonts w:ascii="Times New Roman" w:hAnsi="Times New Roman" w:cs="Times New Roman"/>
                <w:i/>
                <w:sz w:val="28"/>
                <w:szCs w:val="28"/>
                <w:lang w:val="en-US"/>
              </w:rPr>
              <w:t>Vi</w:t>
            </w:r>
            <w:r w:rsidRPr="00912879">
              <w:rPr>
                <w:rFonts w:ascii="Times New Roman" w:hAnsi="Times New Roman" w:cs="Times New Roman"/>
                <w:i/>
                <w:sz w:val="28"/>
                <w:szCs w:val="28"/>
              </w:rPr>
              <w:t xml:space="preserve">) </w:t>
            </w:r>
            <w:r w:rsidRPr="00912879">
              <w:rPr>
                <w:rFonts w:ascii="Times New Roman" w:hAnsi="Times New Roman" w:cs="Times New Roman"/>
                <w:sz w:val="28"/>
                <w:szCs w:val="28"/>
              </w:rPr>
              <w:t>определяется в формируемом Уполномоченным органом расчете по форме, устанавливаемой Соглашением, и рассчитывается по следующей формуле:</w:t>
            </w:r>
          </w:p>
          <w:p w:rsidR="00912879" w:rsidRPr="00912879" w:rsidRDefault="00912879" w:rsidP="003505F5">
            <w:pPr>
              <w:pStyle w:val="ConsPlusNormal"/>
              <w:tabs>
                <w:tab w:val="left" w:pos="1134"/>
              </w:tabs>
              <w:ind w:firstLine="709"/>
              <w:jc w:val="both"/>
              <w:rPr>
                <w:rFonts w:ascii="Times New Roman" w:hAnsi="Times New Roman" w:cs="Times New Roman"/>
                <w:sz w:val="28"/>
                <w:szCs w:val="28"/>
              </w:rPr>
            </w:pPr>
          </w:p>
          <w:p w:rsidR="00912879" w:rsidRPr="00912879" w:rsidRDefault="006D6212" w:rsidP="003505F5">
            <w:pPr>
              <w:pStyle w:val="ConsPlusNormal"/>
              <w:tabs>
                <w:tab w:val="left" w:pos="1134"/>
              </w:tabs>
              <w:ind w:firstLine="709"/>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i</m:t>
                  </m:r>
                </m:sub>
              </m:sSub>
              <m:r>
                <w:rPr>
                  <w:rFonts w:ascii="Cambria Math" w:hAnsi="Times New Roman" w:cs="Times New Roman"/>
                  <w:sz w:val="28"/>
                  <w:szCs w:val="28"/>
                </w:rPr>
                <m:t>=</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j</m:t>
                  </m:r>
                  <m:r>
                    <w:rPr>
                      <w:rFonts w:ascii="Cambria Math" w:hAnsi="Times New Roman" w:cs="Times New Roman"/>
                      <w:sz w:val="28"/>
                      <w:szCs w:val="28"/>
                    </w:rPr>
                    <m:t>=1</m:t>
                  </m:r>
                </m:sub>
                <m:sup>
                  <m:r>
                    <w:rPr>
                      <w:rFonts w:ascii="Cambria Math" w:hAnsi="Cambria Math" w:cs="Times New Roman"/>
                      <w:sz w:val="28"/>
                      <w:szCs w:val="28"/>
                    </w:rPr>
                    <m:t>n</m:t>
                  </m:r>
                </m:sup>
                <m:e>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j</m:t>
                      </m:r>
                    </m:sub>
                  </m:sSub>
                  <m:r>
                    <w:rPr>
                      <w:rFonts w:ascii="Cambria Math" w:hAnsi="Cambria Math"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P</m:t>
                      </m:r>
                    </m:e>
                    <m:sub>
                      <m:r>
                        <w:rPr>
                          <w:rFonts w:ascii="Cambria Math" w:hAnsi="Times New Roman" w:cs="Times New Roman"/>
                          <w:sz w:val="28"/>
                          <w:szCs w:val="28"/>
                        </w:rPr>
                        <m:t>j</m:t>
                      </m:r>
                    </m:sub>
                  </m:sSub>
                  <m:r>
                    <w:rPr>
                      <w:rFonts w:ascii="Cambria Math" w:hAnsi="Times New Roman" w:cs="Times New Roman"/>
                      <w:sz w:val="28"/>
                      <w:szCs w:val="28"/>
                    </w:rPr>
                    <m:t xml:space="preserve"> ,</m:t>
                  </m:r>
                </m:e>
              </m:nary>
            </m:oMath>
            <w:r w:rsidR="00912879" w:rsidRPr="00912879">
              <w:rPr>
                <w:rFonts w:ascii="Times New Roman" w:hAnsi="Times New Roman" w:cs="Times New Roman"/>
                <w:sz w:val="28"/>
                <w:szCs w:val="28"/>
              </w:rPr>
              <w:t xml:space="preserve"> * </w:t>
            </w:r>
            <w:r w:rsidR="00912879" w:rsidRPr="00912879">
              <w:rPr>
                <w:rFonts w:ascii="Times New Roman" w:hAnsi="Times New Roman" w:cs="Times New Roman"/>
                <w:sz w:val="32"/>
                <w:szCs w:val="32"/>
                <w:lang w:val="en-US"/>
              </w:rPr>
              <w:t>P</w:t>
            </w:r>
            <w:r w:rsidR="00912879" w:rsidRPr="00912879">
              <w:rPr>
                <w:rFonts w:ascii="Times New Roman" w:hAnsi="Times New Roman" w:cs="Times New Roman"/>
                <w:sz w:val="32"/>
                <w:szCs w:val="32"/>
                <w:vertAlign w:val="subscript"/>
                <w:lang w:val="en-US"/>
              </w:rPr>
              <w:t>j</w:t>
            </w:r>
            <w:r w:rsidR="00912879" w:rsidRPr="00912879">
              <w:rPr>
                <w:rFonts w:ascii="Times New Roman" w:hAnsi="Times New Roman" w:cs="Times New Roman"/>
                <w:sz w:val="32"/>
                <w:szCs w:val="32"/>
                <w:vertAlign w:val="subscript"/>
              </w:rPr>
              <w:t>, где</w:t>
            </w:r>
            <w:r w:rsidR="00912879" w:rsidRPr="00912879">
              <w:rPr>
                <w:rFonts w:ascii="Times New Roman" w:hAnsi="Times New Roman" w:cs="Times New Roman"/>
                <w:sz w:val="28"/>
                <w:szCs w:val="28"/>
              </w:rPr>
              <w:t>:</w:t>
            </w:r>
          </w:p>
          <w:p w:rsidR="00912879" w:rsidRPr="00912879" w:rsidRDefault="00912879" w:rsidP="003505F5">
            <w:pPr>
              <w:pStyle w:val="ConsPlusNormal"/>
              <w:tabs>
                <w:tab w:val="left" w:pos="1134"/>
              </w:tabs>
              <w:ind w:firstLine="709"/>
              <w:jc w:val="both"/>
              <w:rPr>
                <w:rFonts w:ascii="Times New Roman" w:hAnsi="Times New Roman" w:cs="Times New Roman"/>
                <w:sz w:val="28"/>
                <w:szCs w:val="28"/>
              </w:rPr>
            </w:pPr>
          </w:p>
          <w:p w:rsidR="00912879" w:rsidRPr="00912879" w:rsidRDefault="00912879" w:rsidP="003505F5">
            <w:pPr>
              <w:tabs>
                <w:tab w:val="left" w:pos="1134"/>
              </w:tabs>
              <w:autoSpaceDE w:val="0"/>
              <w:autoSpaceDN w:val="0"/>
              <w:adjustRightInd w:val="0"/>
              <w:ind w:firstLine="709"/>
              <w:jc w:val="both"/>
              <w:rPr>
                <w:sz w:val="28"/>
                <w:szCs w:val="28"/>
              </w:rPr>
            </w:pPr>
            <w:r w:rsidRPr="00912879">
              <w:rPr>
                <w:sz w:val="28"/>
                <w:szCs w:val="28"/>
                <w:lang w:val="en-US"/>
              </w:rPr>
              <w:t>Q</w:t>
            </w:r>
            <w:r w:rsidRPr="00912879">
              <w:rPr>
                <w:sz w:val="28"/>
                <w:szCs w:val="28"/>
                <w:vertAlign w:val="subscript"/>
                <w:lang w:val="en-US"/>
              </w:rPr>
              <w:t>j</w:t>
            </w:r>
            <w:r w:rsidRPr="00912879">
              <w:rPr>
                <w:sz w:val="28"/>
                <w:szCs w:val="28"/>
              </w:rPr>
              <w:t xml:space="preserve"> – объем муниципальной услуги, оказанной в соответствии с социальным сертификатом </w:t>
            </w:r>
            <w:r w:rsidRPr="00912879">
              <w:rPr>
                <w:i/>
                <w:iCs/>
                <w:sz w:val="28"/>
                <w:szCs w:val="28"/>
                <w:lang w:val="en-US"/>
              </w:rPr>
              <w:t>j</w:t>
            </w:r>
            <w:r w:rsidRPr="00912879">
              <w:rPr>
                <w:sz w:val="28"/>
                <w:szCs w:val="28"/>
              </w:rPr>
              <w:t>-му потребителю услуги;</w:t>
            </w:r>
          </w:p>
          <w:p w:rsidR="00912879" w:rsidRPr="00912879" w:rsidRDefault="00912879" w:rsidP="003505F5">
            <w:pPr>
              <w:tabs>
                <w:tab w:val="left" w:pos="1134"/>
              </w:tabs>
              <w:autoSpaceDE w:val="0"/>
              <w:autoSpaceDN w:val="0"/>
              <w:adjustRightInd w:val="0"/>
              <w:ind w:firstLine="709"/>
              <w:jc w:val="both"/>
              <w:rPr>
                <w:sz w:val="28"/>
                <w:szCs w:val="28"/>
              </w:rPr>
            </w:pPr>
            <w:r w:rsidRPr="00912879">
              <w:rPr>
                <w:sz w:val="28"/>
                <w:szCs w:val="28"/>
                <w:lang w:val="en-US"/>
              </w:rPr>
              <w:t>P</w:t>
            </w:r>
            <w:r w:rsidRPr="00912879">
              <w:rPr>
                <w:sz w:val="28"/>
                <w:szCs w:val="28"/>
                <w:vertAlign w:val="subscript"/>
                <w:lang w:val="en-US"/>
              </w:rPr>
              <w:t>j</w:t>
            </w:r>
            <w:r w:rsidRPr="00912879">
              <w:rPr>
                <w:sz w:val="28"/>
                <w:szCs w:val="28"/>
              </w:rPr>
              <w:t>  – нормативные затраты на оказание муниципальной услуги на единицу показателя объема муниципальной услуги, установленные на основании Порядка определения нормативных затрат на оказание муниципальной  услуги в соответствии с социальным сертификатом, утвержденного Уполномоченным органом;</w:t>
            </w:r>
          </w:p>
          <w:p w:rsidR="00912879" w:rsidRPr="00912879" w:rsidRDefault="00912879" w:rsidP="003505F5">
            <w:pPr>
              <w:tabs>
                <w:tab w:val="left" w:pos="1134"/>
              </w:tabs>
              <w:autoSpaceDE w:val="0"/>
              <w:autoSpaceDN w:val="0"/>
              <w:adjustRightInd w:val="0"/>
              <w:ind w:firstLine="709"/>
              <w:jc w:val="both"/>
              <w:rPr>
                <w:sz w:val="28"/>
                <w:szCs w:val="28"/>
              </w:rPr>
            </w:pPr>
            <w:r w:rsidRPr="00912879">
              <w:rPr>
                <w:sz w:val="28"/>
                <w:szCs w:val="28"/>
                <w:lang w:val="en-US"/>
              </w:rPr>
              <w:t>n</w:t>
            </w:r>
            <w:r w:rsidRPr="00912879">
              <w:rPr>
                <w:sz w:val="28"/>
                <w:szCs w:val="28"/>
              </w:rPr>
              <w:t xml:space="preserve"> – число потребителей, которым муниципальная услуга в соответствии с социальным сертификатом оказана </w:t>
            </w:r>
            <w:r w:rsidRPr="00912879">
              <w:rPr>
                <w:i/>
                <w:iCs/>
                <w:sz w:val="28"/>
                <w:szCs w:val="28"/>
              </w:rPr>
              <w:t>i</w:t>
            </w:r>
            <w:r w:rsidRPr="00912879">
              <w:rPr>
                <w:sz w:val="28"/>
                <w:szCs w:val="28"/>
              </w:rPr>
              <w:t>-м получателем субсидии.</w:t>
            </w:r>
          </w:p>
          <w:p w:rsidR="00912879" w:rsidRPr="00912879" w:rsidRDefault="00912879" w:rsidP="003505F5">
            <w:pPr>
              <w:pStyle w:val="ConsPlusNormal"/>
              <w:ind w:firstLine="709"/>
              <w:jc w:val="both"/>
              <w:rPr>
                <w:rFonts w:ascii="Times New Roman" w:hAnsi="Times New Roman" w:cs="Times New Roman"/>
                <w:color w:val="000000"/>
                <w:sz w:val="28"/>
                <w:szCs w:val="28"/>
              </w:rPr>
            </w:pPr>
            <w:r w:rsidRPr="00912879">
              <w:rPr>
                <w:rFonts w:ascii="Times New Roman" w:hAnsi="Times New Roman" w:cs="Times New Roman"/>
                <w:color w:val="000000"/>
                <w:sz w:val="28"/>
                <w:szCs w:val="28"/>
              </w:rPr>
              <w:t xml:space="preserve">Размер субсидий, предоставляемых в соответствии с соглашениями, </w:t>
            </w:r>
            <w:r w:rsidRPr="00912879">
              <w:rPr>
                <w:rFonts w:ascii="Times New Roman" w:hAnsi="Times New Roman" w:cs="Times New Roman"/>
                <w:color w:val="000000"/>
                <w:sz w:val="28"/>
                <w:szCs w:val="28"/>
              </w:rPr>
              <w:br/>
              <w:t>не может превышать объем финансового обеспечения муниципального социального заказа на соответствующий год, в целях исполнения которого осуществляется отбор исполнителей услуг путем предоставления социального сертификата.</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6. Субсидия перечисляется уполномоченным органом в целях оплаты соглашения в порядке возмещения затрат в сроки, предусмотренные соглашением, после принятия отчета об исполнении соглашения. </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Перечисление субсидии получателю субсидии в соответствии </w:t>
            </w:r>
            <w:r w:rsidRPr="00912879">
              <w:rPr>
                <w:sz w:val="28"/>
                <w:szCs w:val="28"/>
              </w:rPr>
              <w:br/>
              <w:t xml:space="preserve">с заключенным соглашением, осуществляется на счета, определенные </w:t>
            </w:r>
            <w:r w:rsidRPr="00912879">
              <w:rPr>
                <w:sz w:val="28"/>
                <w:szCs w:val="28"/>
              </w:rPr>
              <w:br/>
              <w:t>с учетом положений, установленных бюджетным законодательством Российской Федерации.</w:t>
            </w:r>
          </w:p>
          <w:p w:rsidR="00912879" w:rsidRPr="00912879" w:rsidRDefault="00912879" w:rsidP="003505F5">
            <w:pPr>
              <w:autoSpaceDE w:val="0"/>
              <w:autoSpaceDN w:val="0"/>
              <w:adjustRightInd w:val="0"/>
              <w:ind w:firstLine="709"/>
              <w:jc w:val="both"/>
              <w:rPr>
                <w:sz w:val="28"/>
                <w:szCs w:val="28"/>
              </w:rPr>
            </w:pPr>
            <w:r w:rsidRPr="00912879">
              <w:rPr>
                <w:sz w:val="28"/>
                <w:szCs w:val="28"/>
              </w:rPr>
              <w:t>Перечисление субсидии в течение IV квартала осуществляется за декабрь - до представления отчета в соответствии с формируемой уполномоченным органом информацией о предъявленных социальных сертификатах, после предоставления получателем субсидии уполномоченному органу отчета за 11 месяцев (предварительного за год)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 установленные в соглашении, но не позднее 15 декабря текущего финансового года.</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7. Получатель субсидии ежемесячно  не позднее 10 рабочих дней, </w:t>
            </w:r>
            <w:r w:rsidRPr="00912879">
              <w:rPr>
                <w:sz w:val="28"/>
                <w:szCs w:val="28"/>
              </w:rPr>
              <w:lastRenderedPageBreak/>
              <w:t>следующего за периодом, в котором осуществлялось оказание муниципальной услуги (частичное оказание), представляет в уполномоченный орган отчет об исполнении соглашения по форме, определенной приложением к соглашению (далее - отчет), в порядке, установленном для заключения соглашения.</w:t>
            </w:r>
          </w:p>
          <w:p w:rsidR="00912879" w:rsidRPr="00912879" w:rsidRDefault="00912879" w:rsidP="003505F5">
            <w:pPr>
              <w:autoSpaceDE w:val="0"/>
              <w:autoSpaceDN w:val="0"/>
              <w:adjustRightInd w:val="0"/>
              <w:ind w:firstLine="709"/>
              <w:jc w:val="both"/>
              <w:rPr>
                <w:sz w:val="28"/>
                <w:szCs w:val="28"/>
              </w:rPr>
            </w:pPr>
            <w:r w:rsidRPr="00912879">
              <w:rPr>
                <w:sz w:val="28"/>
                <w:szCs w:val="28"/>
              </w:rPr>
              <w:t>8. 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w:t>
            </w:r>
          </w:p>
          <w:p w:rsidR="00912879" w:rsidRPr="00912879" w:rsidRDefault="00912879" w:rsidP="003505F5">
            <w:pPr>
              <w:autoSpaceDE w:val="0"/>
              <w:autoSpaceDN w:val="0"/>
              <w:adjustRightInd w:val="0"/>
              <w:ind w:firstLine="709"/>
              <w:jc w:val="both"/>
              <w:rPr>
                <w:sz w:val="28"/>
                <w:szCs w:val="28"/>
              </w:rPr>
            </w:pPr>
            <w:r w:rsidRPr="00912879">
              <w:rPr>
                <w:sz w:val="28"/>
                <w:szCs w:val="28"/>
              </w:rPr>
              <w:t>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факта(ов) выявленных нарушений.</w:t>
            </w:r>
          </w:p>
          <w:p w:rsidR="00912879" w:rsidRPr="00912879" w:rsidRDefault="00912879" w:rsidP="003505F5">
            <w:pPr>
              <w:autoSpaceDE w:val="0"/>
              <w:autoSpaceDN w:val="0"/>
              <w:adjustRightInd w:val="0"/>
              <w:ind w:firstLine="709"/>
              <w:jc w:val="both"/>
              <w:rPr>
                <w:sz w:val="28"/>
                <w:szCs w:val="28"/>
              </w:rPr>
            </w:pPr>
            <w:r w:rsidRPr="00912879">
              <w:rPr>
                <w:sz w:val="28"/>
                <w:szCs w:val="28"/>
              </w:rPr>
              <w:t>Получатель субсидии в течение 3 рабочих дней со дня получения требования устраняет факт(ы) выявленных нарушений и повторно предоставляет отчет, указанный в пункте 6 настоящего Порядка.</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9. Уполномоченный орган осуществляет контроль за соблюдением получателями субсидии условий оказания муниципальной услуги, в том числе в части достижения результата предоставления субсидии. </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Органы муниципального финансового контроля осуществляют контроль в соответствии со </w:t>
            </w:r>
            <w:hyperlink r:id="rId24" w:tooltip="Федеральный закон от 13.07.2020 N 189-ФЗ (ред. от 28.12.2022) &quot;О государственном (муниципальном) социальном заказе на оказание государственных (муниципальных) услуг в социальной сфере&quot; {КонсультантПлюс}">
              <w:r w:rsidRPr="00912879">
                <w:rPr>
                  <w:color w:val="0000FF"/>
                  <w:sz w:val="28"/>
                  <w:szCs w:val="28"/>
                </w:rPr>
                <w:t>статьей 26</w:t>
              </w:r>
            </w:hyperlink>
            <w:r w:rsidRPr="00912879">
              <w:rPr>
                <w:sz w:val="28"/>
                <w:szCs w:val="28"/>
              </w:rPr>
              <w:t xml:space="preserve"> Федерального закона № 189-ФЗ.</w:t>
            </w:r>
          </w:p>
          <w:p w:rsidR="00912879" w:rsidRPr="00912879" w:rsidRDefault="00912879" w:rsidP="003505F5">
            <w:pPr>
              <w:autoSpaceDE w:val="0"/>
              <w:autoSpaceDN w:val="0"/>
              <w:adjustRightInd w:val="0"/>
              <w:ind w:firstLine="709"/>
              <w:jc w:val="both"/>
              <w:rPr>
                <w:sz w:val="28"/>
                <w:szCs w:val="28"/>
              </w:rPr>
            </w:pPr>
            <w:r w:rsidRPr="00912879">
              <w:rPr>
                <w:sz w:val="28"/>
                <w:szCs w:val="28"/>
              </w:rPr>
              <w:t>10. В случае установления факта недостижения получателем субсидии результата предоставлении субсидии и (или) нарушения Требований к условиям и порядку оказания муниципальной услуги  «Реализация дополнительных общеразвивающих программ» в Комсомольском муниципальном районе в соответствии с социальным сертификатом, выявленного по результатам проверок, проведенных уполномоченным органом и (или) органами муниципального финансового контроля, получатель субсидии обязан возвратить субсидию в бюджет Комсомольского муниципального района в течение 10 календарных дней со дня завершения проверки в размере(</w:t>
            </w:r>
            <w:r w:rsidRPr="00912879">
              <w:rPr>
                <w:sz w:val="28"/>
                <w:szCs w:val="28"/>
                <w:lang w:val="en-US"/>
              </w:rPr>
              <w:t>R</w:t>
            </w:r>
            <w:r w:rsidRPr="00912879">
              <w:rPr>
                <w:sz w:val="28"/>
                <w:szCs w:val="28"/>
              </w:rPr>
              <w:t>), рассчитанным по следующей формуле:</w:t>
            </w:r>
          </w:p>
          <w:p w:rsidR="00912879" w:rsidRPr="00912879" w:rsidRDefault="00912879" w:rsidP="003505F5">
            <w:pPr>
              <w:pStyle w:val="ConsPlusNormal"/>
              <w:tabs>
                <w:tab w:val="left" w:pos="1134"/>
              </w:tabs>
              <w:ind w:firstLine="709"/>
              <w:jc w:val="both"/>
              <w:rPr>
                <w:rFonts w:ascii="Times New Roman" w:hAnsi="Times New Roman" w:cs="Times New Roman"/>
                <w:sz w:val="28"/>
                <w:szCs w:val="28"/>
              </w:rPr>
            </w:pPr>
          </w:p>
          <w:p w:rsidR="00912879" w:rsidRPr="00912879" w:rsidRDefault="00912879" w:rsidP="003505F5">
            <w:pPr>
              <w:pStyle w:val="ConsPlusNormal"/>
              <w:tabs>
                <w:tab w:val="left" w:pos="1134"/>
              </w:tabs>
              <w:ind w:firstLine="709"/>
              <w:jc w:val="both"/>
              <w:rPr>
                <w:rFonts w:ascii="Times New Roman" w:hAnsi="Times New Roman" w:cs="Times New Roman"/>
                <w:sz w:val="28"/>
                <w:szCs w:val="28"/>
              </w:rPr>
            </w:pPr>
            <m:oMath>
              <m:r>
                <w:rPr>
                  <w:rFonts w:ascii="Cambria Math" w:hAnsi="Cambria Math" w:cs="Times New Roman"/>
                  <w:sz w:val="28"/>
                  <w:szCs w:val="28"/>
                  <w:lang w:val="en-US"/>
                </w:rPr>
                <m:t>R</m:t>
              </m:r>
              <m:r>
                <w:rPr>
                  <w:rFonts w:ascii="Cambria Math" w:hAnsi="Times New Roman" w:cs="Times New Roman"/>
                  <w:sz w:val="28"/>
                  <w:szCs w:val="28"/>
                </w:rPr>
                <m:t>=</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j</m:t>
                  </m:r>
                  <m:r>
                    <w:rPr>
                      <w:rFonts w:ascii="Cambria Math" w:hAnsi="Times New Roman" w:cs="Times New Roman"/>
                      <w:sz w:val="28"/>
                      <w:szCs w:val="28"/>
                    </w:rPr>
                    <m:t>=1</m:t>
                  </m:r>
                </m:sub>
                <m:sup>
                  <m:r>
                    <w:rPr>
                      <w:rFonts w:ascii="Cambria Math" w:hAnsi="Cambria Math" w:cs="Times New Roman"/>
                      <w:sz w:val="28"/>
                      <w:szCs w:val="28"/>
                    </w:rPr>
                    <m:t>n</m:t>
                  </m:r>
                </m:sup>
                <m:e>
                  <m:sSub>
                    <m:sSubPr>
                      <m:ctrlPr>
                        <w:rPr>
                          <w:rFonts w:ascii="Cambria Math" w:hAnsi="Times New Roman" w:cs="Times New Roman"/>
                          <w:i/>
                          <w:sz w:val="28"/>
                          <w:szCs w:val="28"/>
                        </w:rPr>
                      </m:ctrlPr>
                    </m:sSubPr>
                    <m:e>
                      <m:acc>
                        <m:accPr>
                          <m:chr m:val="̅"/>
                          <m:ctrlPr>
                            <w:rPr>
                              <w:rFonts w:ascii="Cambria Math" w:hAnsi="Times New Roman" w:cs="Times New Roman"/>
                              <w:i/>
                              <w:sz w:val="28"/>
                              <w:szCs w:val="28"/>
                            </w:rPr>
                          </m:ctrlPr>
                        </m:accPr>
                        <m:e>
                          <m:r>
                            <w:rPr>
                              <w:rFonts w:ascii="Cambria Math" w:hAnsi="Times New Roman" w:cs="Times New Roman"/>
                              <w:sz w:val="28"/>
                              <w:szCs w:val="28"/>
                            </w:rPr>
                            <m:t>Q</m:t>
                          </m:r>
                        </m:e>
                      </m:acc>
                    </m:e>
                    <m:sub>
                      <m:r>
                        <w:rPr>
                          <w:rFonts w:ascii="Cambria Math" w:hAnsi="Times New Roman" w:cs="Times New Roman"/>
                          <w:sz w:val="28"/>
                          <w:szCs w:val="28"/>
                        </w:rPr>
                        <m:t>j</m:t>
                      </m:r>
                    </m:sub>
                  </m:sSub>
                  <m:r>
                    <w:rPr>
                      <w:rFonts w:ascii="Times New Roman" w:hAnsi="Cambria Math"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P</m:t>
                      </m:r>
                    </m:e>
                    <m:sub>
                      <m:r>
                        <w:rPr>
                          <w:rFonts w:ascii="Cambria Math" w:hAnsi="Times New Roman" w:cs="Times New Roman"/>
                          <w:sz w:val="28"/>
                          <w:szCs w:val="28"/>
                        </w:rPr>
                        <m:t>j</m:t>
                      </m:r>
                    </m:sub>
                  </m:sSub>
                  <m:r>
                    <w:rPr>
                      <w:rFonts w:ascii="Cambria Math" w:hAnsi="Times New Roman" w:cs="Times New Roman"/>
                      <w:sz w:val="28"/>
                      <w:szCs w:val="28"/>
                    </w:rPr>
                    <m:t xml:space="preserve"> ,</m:t>
                  </m:r>
                </m:e>
              </m:nary>
            </m:oMath>
            <w:r w:rsidRPr="00912879">
              <w:rPr>
                <w:rFonts w:ascii="Times New Roman" w:hAnsi="Times New Roman" w:cs="Times New Roman"/>
                <w:sz w:val="28"/>
                <w:szCs w:val="28"/>
              </w:rPr>
              <w:t xml:space="preserve"> * Р</w:t>
            </w:r>
            <w:r w:rsidRPr="00912879">
              <w:rPr>
                <w:rFonts w:ascii="Times New Roman" w:hAnsi="Times New Roman" w:cs="Times New Roman"/>
                <w:sz w:val="28"/>
                <w:szCs w:val="28"/>
                <w:vertAlign w:val="subscript"/>
                <w:lang w:val="en-US"/>
              </w:rPr>
              <w:t>j</w:t>
            </w:r>
            <w:r w:rsidRPr="00912879">
              <w:rPr>
                <w:rFonts w:ascii="Times New Roman" w:hAnsi="Times New Roman" w:cs="Times New Roman"/>
                <w:sz w:val="28"/>
                <w:szCs w:val="28"/>
                <w:vertAlign w:val="subscript"/>
              </w:rPr>
              <w:t xml:space="preserve">, </w:t>
            </w:r>
            <w:r w:rsidRPr="00912879">
              <w:rPr>
                <w:rFonts w:ascii="Times New Roman" w:hAnsi="Times New Roman" w:cs="Times New Roman"/>
                <w:sz w:val="28"/>
                <w:szCs w:val="28"/>
              </w:rPr>
              <w:t>где:</w:t>
            </w:r>
          </w:p>
          <w:p w:rsidR="00912879" w:rsidRPr="00912879" w:rsidRDefault="00912879" w:rsidP="003505F5">
            <w:pPr>
              <w:pStyle w:val="ConsPlusNormal"/>
              <w:tabs>
                <w:tab w:val="left" w:pos="1134"/>
              </w:tabs>
              <w:ind w:firstLine="709"/>
              <w:jc w:val="both"/>
              <w:rPr>
                <w:rFonts w:ascii="Times New Roman" w:hAnsi="Times New Roman" w:cs="Times New Roman"/>
                <w:sz w:val="28"/>
                <w:szCs w:val="28"/>
              </w:rPr>
            </w:pPr>
          </w:p>
          <w:p w:rsidR="00912879" w:rsidRPr="00912879" w:rsidRDefault="00912879" w:rsidP="003505F5">
            <w:pPr>
              <w:tabs>
                <w:tab w:val="left" w:pos="1134"/>
              </w:tabs>
              <w:autoSpaceDE w:val="0"/>
              <w:autoSpaceDN w:val="0"/>
              <w:adjustRightInd w:val="0"/>
              <w:jc w:val="both"/>
              <w:rPr>
                <w:sz w:val="28"/>
                <w:szCs w:val="28"/>
              </w:rPr>
            </w:pPr>
            <w:r w:rsidRPr="00912879">
              <w:rPr>
                <w:sz w:val="28"/>
                <w:szCs w:val="28"/>
                <w:lang w:eastAsia="ko-KR"/>
              </w:rPr>
              <w:t xml:space="preserve">         </w:t>
            </w:r>
            <m:oMath>
              <m:acc>
                <m:accPr>
                  <m:chr m:val="̅"/>
                  <m:ctrlPr>
                    <w:rPr>
                      <w:rFonts w:ascii="Cambria Math" w:hAnsi="Cambria Math"/>
                      <w:i/>
                      <w:sz w:val="28"/>
                      <w:szCs w:val="28"/>
                      <w:vertAlign w:val="subscript"/>
                      <w:lang w:val="en-US" w:eastAsia="en-US"/>
                    </w:rPr>
                  </m:ctrlPr>
                </m:accPr>
                <m:e>
                  <m:r>
                    <w:rPr>
                      <w:rFonts w:ascii="Cambria Math" w:hAnsi="Cambria Math"/>
                      <w:sz w:val="28"/>
                      <w:szCs w:val="28"/>
                      <w:vertAlign w:val="subscript"/>
                      <w:lang w:val="en-US"/>
                    </w:rPr>
                    <m:t>Q</m:t>
                  </m:r>
                </m:e>
              </m:acc>
            </m:oMath>
            <w:r w:rsidRPr="00912879">
              <w:rPr>
                <w:sz w:val="28"/>
                <w:szCs w:val="28"/>
                <w:vertAlign w:val="subscript"/>
                <w:lang w:val="en-US"/>
              </w:rPr>
              <w:t>j</w:t>
            </w:r>
            <w:r w:rsidRPr="00912879">
              <w:rPr>
                <w:sz w:val="28"/>
                <w:szCs w:val="28"/>
              </w:rPr>
              <w:t xml:space="preserve"> – объем муниципальной услуги, который получателем субсидии не оказан и (или) оказан потребителю услуги с нарушением Требований к условиям и порядку </w:t>
            </w:r>
            <w:r w:rsidRPr="00912879">
              <w:rPr>
                <w:i/>
                <w:iCs/>
                <w:sz w:val="28"/>
                <w:szCs w:val="28"/>
                <w:lang w:val="en-US"/>
              </w:rPr>
              <w:t>j</w:t>
            </w:r>
            <w:r w:rsidRPr="00912879">
              <w:rPr>
                <w:sz w:val="28"/>
                <w:szCs w:val="28"/>
              </w:rPr>
              <w:t>-му потребителю услуги;</w:t>
            </w:r>
          </w:p>
          <w:p w:rsidR="00912879" w:rsidRPr="00912879" w:rsidRDefault="00912879" w:rsidP="003505F5">
            <w:pPr>
              <w:tabs>
                <w:tab w:val="left" w:pos="1134"/>
              </w:tabs>
              <w:autoSpaceDE w:val="0"/>
              <w:autoSpaceDN w:val="0"/>
              <w:adjustRightInd w:val="0"/>
              <w:ind w:firstLine="709"/>
              <w:jc w:val="both"/>
              <w:rPr>
                <w:sz w:val="28"/>
                <w:szCs w:val="28"/>
              </w:rPr>
            </w:pPr>
            <w:r w:rsidRPr="00912879">
              <w:rPr>
                <w:sz w:val="28"/>
                <w:szCs w:val="28"/>
                <w:lang w:val="en-US"/>
              </w:rPr>
              <w:t>P</w:t>
            </w:r>
            <w:r w:rsidRPr="00912879">
              <w:rPr>
                <w:sz w:val="28"/>
                <w:szCs w:val="28"/>
                <w:vertAlign w:val="subscript"/>
                <w:lang w:val="en-US"/>
              </w:rPr>
              <w:t>j</w:t>
            </w:r>
            <w:r w:rsidRPr="00912879">
              <w:rPr>
                <w:sz w:val="28"/>
                <w:szCs w:val="28"/>
              </w:rPr>
              <w:t>  – нормативные затраты на оказание муниципальной услуги на единицу показателя объема муниципальной услуги, установленные на основании Порядка определения нормативных затрат на оказание муниципальной услуги в соответствии с социальным сертификатом, утвержденного Уполномоченным органом;</w:t>
            </w:r>
          </w:p>
          <w:p w:rsidR="00912879" w:rsidRPr="00912879" w:rsidRDefault="00912879" w:rsidP="003505F5">
            <w:pPr>
              <w:tabs>
                <w:tab w:val="left" w:pos="1134"/>
              </w:tabs>
              <w:autoSpaceDE w:val="0"/>
              <w:autoSpaceDN w:val="0"/>
              <w:adjustRightInd w:val="0"/>
              <w:ind w:firstLine="709"/>
              <w:jc w:val="both"/>
              <w:rPr>
                <w:sz w:val="28"/>
                <w:szCs w:val="28"/>
              </w:rPr>
            </w:pPr>
            <w:r w:rsidRPr="00912879">
              <w:rPr>
                <w:sz w:val="28"/>
                <w:szCs w:val="28"/>
                <w:lang w:val="en-US"/>
              </w:rPr>
              <w:t>n</w:t>
            </w:r>
            <w:r w:rsidRPr="00912879">
              <w:rPr>
                <w:sz w:val="28"/>
                <w:szCs w:val="28"/>
              </w:rPr>
              <w:t xml:space="preserve"> – число потребителей, которым муниципальная услуга в соответствии с социальным сертификатом не оказана </w:t>
            </w:r>
            <w:r w:rsidRPr="00912879">
              <w:rPr>
                <w:i/>
                <w:iCs/>
                <w:sz w:val="28"/>
                <w:szCs w:val="28"/>
              </w:rPr>
              <w:t>i</w:t>
            </w:r>
            <w:r w:rsidRPr="00912879">
              <w:rPr>
                <w:sz w:val="28"/>
                <w:szCs w:val="28"/>
              </w:rPr>
              <w:t>-м получателем субсидии.</w:t>
            </w:r>
          </w:p>
          <w:p w:rsidR="00912879" w:rsidRPr="00912879" w:rsidRDefault="00912879" w:rsidP="003505F5">
            <w:pPr>
              <w:autoSpaceDE w:val="0"/>
              <w:autoSpaceDN w:val="0"/>
              <w:adjustRightInd w:val="0"/>
              <w:ind w:firstLine="709"/>
              <w:jc w:val="both"/>
              <w:rPr>
                <w:sz w:val="28"/>
                <w:szCs w:val="28"/>
              </w:rPr>
            </w:pPr>
            <w:r w:rsidRPr="00912879">
              <w:rPr>
                <w:sz w:val="28"/>
                <w:szCs w:val="28"/>
              </w:rPr>
              <w:lastRenderedPageBreak/>
              <w:t>11. При расторжении соглашения получатель субсидии возвращает сумму субсидии, предоставленную ранее в целях оплаты соглашения, за исключением суммы, соответствующей объему муниципальных услуг, оказанных в надлежащем порядке до момента расторжения соглашения, в бюджет Комсомольского муниципального района, в том числе сумму возмещенного потребителю услуг вреда, причиненного его жизни и (или) здоровью, на основании решения уполномоченного органа, в сроки, определенные условиями соглашения.</w:t>
            </w:r>
          </w:p>
          <w:p w:rsidR="00912879" w:rsidRPr="00912879" w:rsidRDefault="00912879" w:rsidP="003505F5">
            <w:pPr>
              <w:ind w:firstLine="709"/>
              <w:jc w:val="both"/>
              <w:rPr>
                <w:sz w:val="28"/>
                <w:szCs w:val="28"/>
              </w:rPr>
            </w:pPr>
          </w:p>
          <w:p w:rsidR="00912879" w:rsidRPr="00912879" w:rsidRDefault="00912879" w:rsidP="003505F5">
            <w:pPr>
              <w:jc w:val="both"/>
              <w:rPr>
                <w:b/>
                <w:sz w:val="28"/>
                <w:szCs w:val="28"/>
              </w:rPr>
            </w:pPr>
          </w:p>
        </w:tc>
      </w:tr>
    </w:tbl>
    <w:p w:rsidR="00912879" w:rsidRPr="00912879" w:rsidRDefault="00912879" w:rsidP="00912879">
      <w:pPr>
        <w:tabs>
          <w:tab w:val="left" w:pos="851"/>
        </w:tabs>
        <w:spacing w:line="360" w:lineRule="auto"/>
        <w:ind w:left="5812"/>
        <w:jc w:val="center"/>
        <w:rPr>
          <w:sz w:val="28"/>
          <w:szCs w:val="28"/>
        </w:rPr>
      </w:pPr>
    </w:p>
    <w:p w:rsidR="00912879" w:rsidRPr="00912879" w:rsidRDefault="00912879" w:rsidP="00912879">
      <w:pPr>
        <w:tabs>
          <w:tab w:val="left" w:pos="851"/>
        </w:tabs>
        <w:spacing w:line="360" w:lineRule="auto"/>
        <w:ind w:left="5812"/>
        <w:jc w:val="right"/>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31206D" w:rsidRDefault="0031206D" w:rsidP="00912879">
      <w:pPr>
        <w:widowControl w:val="0"/>
        <w:tabs>
          <w:tab w:val="left" w:pos="5892"/>
          <w:tab w:val="center" w:pos="7512"/>
        </w:tabs>
        <w:autoSpaceDE w:val="0"/>
        <w:autoSpaceDN w:val="0"/>
        <w:adjustRightInd w:val="0"/>
        <w:ind w:left="5670"/>
        <w:jc w:val="right"/>
        <w:outlineLvl w:val="0"/>
        <w:rPr>
          <w:sz w:val="28"/>
          <w:szCs w:val="28"/>
        </w:rPr>
      </w:pPr>
    </w:p>
    <w:p w:rsidR="0031206D" w:rsidRPr="00912879" w:rsidRDefault="0031206D"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31206D" w:rsidRDefault="0031206D" w:rsidP="0031206D">
      <w:pPr>
        <w:jc w:val="center"/>
      </w:pPr>
      <w:r>
        <w:rPr>
          <w:noProof/>
          <w:color w:val="000080"/>
        </w:rPr>
        <w:lastRenderedPageBreak/>
        <w:drawing>
          <wp:inline distT="0" distB="0" distL="0" distR="0">
            <wp:extent cx="540385" cy="675640"/>
            <wp:effectExtent l="19050" t="0" r="0"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5"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31206D" w:rsidRDefault="0031206D" w:rsidP="0031206D">
      <w:pPr>
        <w:jc w:val="center"/>
      </w:pPr>
    </w:p>
    <w:p w:rsidR="0031206D" w:rsidRDefault="0031206D" w:rsidP="0031206D">
      <w:pPr>
        <w:pStyle w:val="1"/>
        <w:jc w:val="center"/>
        <w:rPr>
          <w:color w:val="003366"/>
          <w:sz w:val="36"/>
        </w:rPr>
      </w:pPr>
      <w:r>
        <w:rPr>
          <w:color w:val="003366"/>
          <w:sz w:val="36"/>
        </w:rPr>
        <w:t>ПОСТАНОВЛЕНИЕ</w:t>
      </w:r>
    </w:p>
    <w:p w:rsidR="0031206D" w:rsidRDefault="0031206D" w:rsidP="0031206D">
      <w:pPr>
        <w:jc w:val="center"/>
        <w:rPr>
          <w:b/>
          <w:color w:val="003366"/>
        </w:rPr>
      </w:pPr>
      <w:r>
        <w:rPr>
          <w:b/>
          <w:color w:val="003366"/>
        </w:rPr>
        <w:t>АДМИНИСТРАЦИИ</w:t>
      </w:r>
    </w:p>
    <w:p w:rsidR="0031206D" w:rsidRDefault="0031206D" w:rsidP="0031206D">
      <w:pPr>
        <w:jc w:val="center"/>
        <w:rPr>
          <w:b/>
          <w:color w:val="003366"/>
        </w:rPr>
      </w:pPr>
      <w:r>
        <w:rPr>
          <w:b/>
          <w:color w:val="003366"/>
        </w:rPr>
        <w:t xml:space="preserve"> КОМСОМОЛЬСКОГО МУНИЦИПАЛЬНОГО  РАЙОНА</w:t>
      </w:r>
    </w:p>
    <w:p w:rsidR="0031206D" w:rsidRDefault="0031206D" w:rsidP="0031206D">
      <w:pPr>
        <w:jc w:val="center"/>
        <w:rPr>
          <w:b/>
          <w:color w:val="003366"/>
        </w:rPr>
      </w:pPr>
      <w:r>
        <w:rPr>
          <w:b/>
          <w:color w:val="003366"/>
        </w:rPr>
        <w:t>ИВАНОВСКОЙ ОБЛАСТИ</w:t>
      </w:r>
    </w:p>
    <w:p w:rsidR="0031206D" w:rsidRDefault="0031206D" w:rsidP="0031206D">
      <w:pPr>
        <w:jc w:val="center"/>
      </w:pPr>
    </w:p>
    <w:tbl>
      <w:tblPr>
        <w:tblW w:w="9075" w:type="dxa"/>
        <w:tblInd w:w="108"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31206D" w:rsidTr="00851614">
        <w:trPr>
          <w:trHeight w:val="100"/>
        </w:trPr>
        <w:tc>
          <w:tcPr>
            <w:tcW w:w="9072" w:type="dxa"/>
            <w:gridSpan w:val="10"/>
            <w:tcBorders>
              <w:top w:val="thinThickThinSmallGap" w:sz="24" w:space="0" w:color="auto"/>
              <w:left w:val="nil"/>
              <w:bottom w:val="nil"/>
              <w:right w:val="nil"/>
            </w:tcBorders>
          </w:tcPr>
          <w:p w:rsidR="0031206D" w:rsidRDefault="0031206D" w:rsidP="00851614">
            <w:pPr>
              <w:jc w:val="center"/>
              <w:rPr>
                <w:color w:val="003366"/>
              </w:rPr>
            </w:pPr>
            <w:smartTag w:uri="urn:schemas-microsoft-com:office:smarttags" w:element="metricconverter">
              <w:smartTagPr>
                <w:attr w:name="ProductID" w:val="155150, г"/>
              </w:smartTagPr>
              <w:r>
                <w:rPr>
                  <w:color w:val="003366"/>
                </w:rPr>
                <w:t>155150, г</w:t>
              </w:r>
            </w:smartTag>
            <w:r>
              <w:rPr>
                <w:color w:val="003366"/>
              </w:rPr>
              <w:t xml:space="preserve">. Комсомольск, ул. 50 лет ВЛКСМ, д. 2, ИНН 3714002224, КПП 371401001, </w:t>
            </w:r>
          </w:p>
          <w:p w:rsidR="0031206D" w:rsidRDefault="0031206D" w:rsidP="00851614">
            <w:pPr>
              <w:jc w:val="center"/>
              <w:rPr>
                <w:color w:val="003366"/>
              </w:rPr>
            </w:pPr>
            <w:r>
              <w:rPr>
                <w:color w:val="003366"/>
              </w:rPr>
              <w:t xml:space="preserve">ОГРН 1023701625595, Тел./Факс (49352) 4-11-78, e-mail: </w:t>
            </w:r>
            <w:hyperlink r:id="rId26" w:history="1">
              <w:r>
                <w:rPr>
                  <w:rStyle w:val="a5"/>
                </w:rPr>
                <w:t>admin.komsomolsk@mail.ru</w:t>
              </w:r>
            </w:hyperlink>
          </w:p>
          <w:p w:rsidR="0031206D" w:rsidRDefault="0031206D" w:rsidP="00851614">
            <w:pPr>
              <w:rPr>
                <w:color w:val="003366"/>
                <w:sz w:val="28"/>
                <w:szCs w:val="28"/>
              </w:rPr>
            </w:pPr>
          </w:p>
        </w:tc>
      </w:tr>
      <w:tr w:rsidR="0031206D" w:rsidTr="00851614">
        <w:trPr>
          <w:gridAfter w:val="1"/>
          <w:wAfter w:w="497" w:type="dxa"/>
          <w:trHeight w:val="415"/>
        </w:trPr>
        <w:tc>
          <w:tcPr>
            <w:tcW w:w="1582" w:type="dxa"/>
            <w:tcBorders>
              <w:top w:val="nil"/>
              <w:left w:val="nil"/>
              <w:bottom w:val="nil"/>
              <w:right w:val="nil"/>
            </w:tcBorders>
          </w:tcPr>
          <w:p w:rsidR="0031206D" w:rsidRDefault="0031206D" w:rsidP="00851614">
            <w:pPr>
              <w:ind w:right="-108"/>
              <w:jc w:val="center"/>
              <w:rPr>
                <w:sz w:val="28"/>
                <w:szCs w:val="28"/>
              </w:rPr>
            </w:pPr>
          </w:p>
        </w:tc>
        <w:tc>
          <w:tcPr>
            <w:tcW w:w="360" w:type="dxa"/>
            <w:tcBorders>
              <w:top w:val="nil"/>
              <w:left w:val="nil"/>
              <w:bottom w:val="nil"/>
              <w:right w:val="nil"/>
            </w:tcBorders>
          </w:tcPr>
          <w:p w:rsidR="0031206D" w:rsidRDefault="0031206D" w:rsidP="00851614">
            <w:pPr>
              <w:ind w:right="-108"/>
              <w:jc w:val="center"/>
              <w:rPr>
                <w:sz w:val="28"/>
                <w:szCs w:val="28"/>
              </w:rPr>
            </w:pPr>
          </w:p>
          <w:p w:rsidR="0031206D" w:rsidRDefault="0031206D" w:rsidP="00851614">
            <w:pPr>
              <w:ind w:right="-108"/>
              <w:jc w:val="center"/>
            </w:pPr>
            <w:r>
              <w:rPr>
                <w:sz w:val="28"/>
                <w:szCs w:val="28"/>
              </w:rPr>
              <w:t>«</w:t>
            </w:r>
          </w:p>
        </w:tc>
        <w:tc>
          <w:tcPr>
            <w:tcW w:w="610" w:type="dxa"/>
            <w:tcBorders>
              <w:top w:val="nil"/>
              <w:left w:val="nil"/>
              <w:bottom w:val="single" w:sz="4" w:space="0" w:color="auto"/>
              <w:right w:val="nil"/>
            </w:tcBorders>
            <w:vAlign w:val="bottom"/>
          </w:tcPr>
          <w:p w:rsidR="0031206D" w:rsidRDefault="0031206D" w:rsidP="00851614">
            <w:pPr>
              <w:ind w:right="-108"/>
              <w:rPr>
                <w:sz w:val="28"/>
                <w:szCs w:val="28"/>
              </w:rPr>
            </w:pPr>
            <w:r>
              <w:rPr>
                <w:sz w:val="28"/>
                <w:szCs w:val="28"/>
              </w:rPr>
              <w:t>18</w:t>
            </w:r>
          </w:p>
        </w:tc>
        <w:tc>
          <w:tcPr>
            <w:tcW w:w="540" w:type="dxa"/>
            <w:tcBorders>
              <w:top w:val="nil"/>
              <w:left w:val="nil"/>
              <w:bottom w:val="nil"/>
              <w:right w:val="nil"/>
            </w:tcBorders>
            <w:vAlign w:val="bottom"/>
            <w:hideMark/>
          </w:tcPr>
          <w:p w:rsidR="0031206D" w:rsidRDefault="0031206D" w:rsidP="00851614">
            <w:pPr>
              <w:ind w:left="-734" w:firstLine="720"/>
              <w:rPr>
                <w:sz w:val="28"/>
                <w:szCs w:val="28"/>
              </w:rPr>
            </w:pPr>
            <w:r>
              <w:rPr>
                <w:sz w:val="28"/>
                <w:szCs w:val="28"/>
              </w:rPr>
              <w:t>»</w:t>
            </w:r>
          </w:p>
        </w:tc>
        <w:tc>
          <w:tcPr>
            <w:tcW w:w="1728" w:type="dxa"/>
            <w:tcBorders>
              <w:top w:val="nil"/>
              <w:left w:val="nil"/>
              <w:bottom w:val="single" w:sz="4" w:space="0" w:color="auto"/>
              <w:right w:val="nil"/>
            </w:tcBorders>
            <w:vAlign w:val="bottom"/>
          </w:tcPr>
          <w:p w:rsidR="0031206D" w:rsidRDefault="0031206D" w:rsidP="00851614">
            <w:pPr>
              <w:jc w:val="center"/>
              <w:rPr>
                <w:sz w:val="28"/>
                <w:szCs w:val="28"/>
              </w:rPr>
            </w:pPr>
            <w:r>
              <w:rPr>
                <w:sz w:val="28"/>
                <w:szCs w:val="28"/>
              </w:rPr>
              <w:t>07</w:t>
            </w:r>
          </w:p>
        </w:tc>
        <w:tc>
          <w:tcPr>
            <w:tcW w:w="1417" w:type="dxa"/>
            <w:tcBorders>
              <w:top w:val="nil"/>
              <w:left w:val="nil"/>
              <w:bottom w:val="nil"/>
              <w:right w:val="nil"/>
            </w:tcBorders>
            <w:vAlign w:val="bottom"/>
            <w:hideMark/>
          </w:tcPr>
          <w:p w:rsidR="0031206D" w:rsidRDefault="0031206D" w:rsidP="00851614">
            <w:pPr>
              <w:rPr>
                <w:sz w:val="28"/>
                <w:szCs w:val="28"/>
              </w:rPr>
            </w:pPr>
            <w:r>
              <w:rPr>
                <w:sz w:val="28"/>
                <w:szCs w:val="28"/>
              </w:rPr>
              <w:t>2023г.  №</w:t>
            </w:r>
          </w:p>
        </w:tc>
        <w:tc>
          <w:tcPr>
            <w:tcW w:w="1038" w:type="dxa"/>
            <w:tcBorders>
              <w:top w:val="nil"/>
              <w:left w:val="nil"/>
              <w:bottom w:val="single" w:sz="4" w:space="0" w:color="auto"/>
              <w:right w:val="nil"/>
            </w:tcBorders>
            <w:vAlign w:val="bottom"/>
          </w:tcPr>
          <w:p w:rsidR="0031206D" w:rsidRDefault="0031206D" w:rsidP="00851614">
            <w:pPr>
              <w:jc w:val="center"/>
              <w:rPr>
                <w:sz w:val="28"/>
                <w:szCs w:val="28"/>
              </w:rPr>
            </w:pPr>
            <w:r>
              <w:rPr>
                <w:sz w:val="28"/>
                <w:szCs w:val="28"/>
              </w:rPr>
              <w:t>197</w:t>
            </w:r>
          </w:p>
        </w:tc>
        <w:tc>
          <w:tcPr>
            <w:tcW w:w="520" w:type="dxa"/>
            <w:tcBorders>
              <w:top w:val="nil"/>
              <w:left w:val="nil"/>
              <w:bottom w:val="nil"/>
              <w:right w:val="nil"/>
            </w:tcBorders>
            <w:vAlign w:val="bottom"/>
          </w:tcPr>
          <w:p w:rsidR="0031206D" w:rsidRDefault="0031206D" w:rsidP="00851614">
            <w:pPr>
              <w:jc w:val="center"/>
              <w:rPr>
                <w:sz w:val="28"/>
                <w:szCs w:val="28"/>
              </w:rPr>
            </w:pPr>
          </w:p>
        </w:tc>
        <w:tc>
          <w:tcPr>
            <w:tcW w:w="780" w:type="dxa"/>
            <w:tcBorders>
              <w:top w:val="nil"/>
              <w:left w:val="nil"/>
              <w:bottom w:val="nil"/>
              <w:right w:val="nil"/>
            </w:tcBorders>
            <w:vAlign w:val="bottom"/>
          </w:tcPr>
          <w:p w:rsidR="0031206D" w:rsidRDefault="0031206D" w:rsidP="00851614">
            <w:pPr>
              <w:jc w:val="center"/>
            </w:pPr>
          </w:p>
        </w:tc>
      </w:tr>
    </w:tbl>
    <w:p w:rsidR="0031206D" w:rsidRDefault="0031206D" w:rsidP="0031206D">
      <w:pPr>
        <w:ind w:firstLine="720"/>
        <w:jc w:val="center"/>
        <w:rPr>
          <w:sz w:val="28"/>
          <w:szCs w:val="28"/>
        </w:rPr>
      </w:pPr>
    </w:p>
    <w:p w:rsidR="0031206D" w:rsidRDefault="0031206D" w:rsidP="0031206D">
      <w:pPr>
        <w:jc w:val="center"/>
        <w:rPr>
          <w:b/>
          <w:sz w:val="28"/>
          <w:szCs w:val="28"/>
        </w:rPr>
      </w:pPr>
      <w:r>
        <w:rPr>
          <w:b/>
          <w:sz w:val="28"/>
          <w:szCs w:val="28"/>
        </w:rPr>
        <w:t>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31206D" w:rsidRDefault="0031206D" w:rsidP="0031206D">
      <w:pPr>
        <w:jc w:val="center"/>
        <w:rPr>
          <w:b/>
          <w:sz w:val="28"/>
          <w:szCs w:val="28"/>
        </w:rPr>
      </w:pPr>
    </w:p>
    <w:p w:rsidR="0031206D" w:rsidRDefault="0031206D" w:rsidP="0031206D">
      <w:pPr>
        <w:jc w:val="both"/>
        <w:rPr>
          <w:sz w:val="28"/>
          <w:szCs w:val="28"/>
        </w:rPr>
      </w:pPr>
    </w:p>
    <w:p w:rsidR="0031206D" w:rsidRDefault="0031206D" w:rsidP="0031206D">
      <w:pPr>
        <w:jc w:val="both"/>
        <w:rPr>
          <w:sz w:val="28"/>
          <w:szCs w:val="28"/>
        </w:rPr>
      </w:pPr>
    </w:p>
    <w:p w:rsidR="0031206D" w:rsidRDefault="0031206D" w:rsidP="0031206D">
      <w:pPr>
        <w:jc w:val="both"/>
        <w:rPr>
          <w:sz w:val="28"/>
          <w:szCs w:val="28"/>
        </w:rPr>
      </w:pPr>
      <w:r>
        <w:rPr>
          <w:sz w:val="28"/>
          <w:szCs w:val="28"/>
        </w:rPr>
        <w:t xml:space="preserve">          В соответствии с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Pr>
          <w:b/>
          <w:sz w:val="28"/>
          <w:szCs w:val="28"/>
        </w:rPr>
        <w:t>п о с т а н о в л я е т:</w:t>
      </w:r>
    </w:p>
    <w:p w:rsidR="0031206D" w:rsidRDefault="0031206D" w:rsidP="0031206D">
      <w:pPr>
        <w:jc w:val="both"/>
        <w:rPr>
          <w:sz w:val="28"/>
          <w:szCs w:val="28"/>
        </w:rPr>
      </w:pPr>
      <w:r>
        <w:rPr>
          <w:sz w:val="28"/>
          <w:szCs w:val="28"/>
        </w:rPr>
        <w:tab/>
        <w:t>1. Утвердить муниципальную программу Комсомольского муниципального района «Обеспечение доступным и комфортным жильем населения Комсомольского муниципального района» (прилагается).</w:t>
      </w:r>
    </w:p>
    <w:p w:rsidR="0031206D" w:rsidRDefault="0031206D" w:rsidP="0031206D">
      <w:pPr>
        <w:autoSpaceDE w:val="0"/>
        <w:autoSpaceDN w:val="0"/>
        <w:adjustRightInd w:val="0"/>
        <w:ind w:firstLine="540"/>
        <w:jc w:val="both"/>
        <w:rPr>
          <w:bCs/>
          <w:sz w:val="28"/>
          <w:szCs w:val="28"/>
        </w:rPr>
      </w:pPr>
      <w:r>
        <w:rPr>
          <w:bCs/>
          <w:sz w:val="28"/>
          <w:szCs w:val="28"/>
        </w:rPr>
        <w:t>2.Признать утратившим силу постановление Администрации Комсомольского муниципального района от 17.01.2018 г. № 8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31206D" w:rsidRDefault="0031206D" w:rsidP="0031206D">
      <w:pPr>
        <w:ind w:firstLine="708"/>
        <w:jc w:val="both"/>
        <w:rPr>
          <w:sz w:val="28"/>
          <w:szCs w:val="28"/>
        </w:rPr>
      </w:pPr>
      <w:r>
        <w:rPr>
          <w:sz w:val="28"/>
          <w:szCs w:val="28"/>
        </w:rPr>
        <w:t xml:space="preserve">3.Разместить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w:t>
      </w:r>
      <w:r>
        <w:rPr>
          <w:sz w:val="28"/>
          <w:szCs w:val="28"/>
        </w:rPr>
        <w:lastRenderedPageBreak/>
        <w:t>«Вестнике нормативных правовых актов органов местного самоуправления Комсомольского муниципального района».</w:t>
      </w:r>
    </w:p>
    <w:p w:rsidR="0031206D" w:rsidRDefault="0031206D" w:rsidP="0031206D">
      <w:pPr>
        <w:ind w:firstLine="540"/>
        <w:jc w:val="both"/>
        <w:rPr>
          <w:sz w:val="28"/>
          <w:szCs w:val="28"/>
        </w:rPr>
      </w:pPr>
      <w:r>
        <w:rPr>
          <w:sz w:val="28"/>
          <w:szCs w:val="28"/>
        </w:rPr>
        <w:t>4.Настоящее постановление вступает в силу с 01.01.2024 г.</w:t>
      </w:r>
    </w:p>
    <w:p w:rsidR="0031206D" w:rsidRDefault="0031206D" w:rsidP="0031206D">
      <w:pPr>
        <w:autoSpaceDE w:val="0"/>
        <w:autoSpaceDN w:val="0"/>
        <w:adjustRightInd w:val="0"/>
        <w:ind w:firstLine="540"/>
        <w:jc w:val="both"/>
        <w:rPr>
          <w:bCs/>
          <w:sz w:val="28"/>
          <w:szCs w:val="28"/>
        </w:rPr>
      </w:pPr>
      <w:r>
        <w:rPr>
          <w:bCs/>
          <w:sz w:val="28"/>
          <w:szCs w:val="28"/>
        </w:rPr>
        <w:t>5.Контроль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31206D" w:rsidRDefault="0031206D" w:rsidP="0031206D">
      <w:pPr>
        <w:autoSpaceDE w:val="0"/>
        <w:autoSpaceDN w:val="0"/>
        <w:adjustRightInd w:val="0"/>
        <w:ind w:firstLine="540"/>
        <w:jc w:val="both"/>
        <w:rPr>
          <w:bCs/>
          <w:sz w:val="28"/>
          <w:szCs w:val="28"/>
        </w:rPr>
      </w:pPr>
    </w:p>
    <w:p w:rsidR="0031206D" w:rsidRDefault="0031206D" w:rsidP="0031206D">
      <w:pPr>
        <w:autoSpaceDE w:val="0"/>
        <w:autoSpaceDN w:val="0"/>
        <w:adjustRightInd w:val="0"/>
        <w:ind w:firstLine="540"/>
        <w:jc w:val="both"/>
        <w:rPr>
          <w:bCs/>
          <w:sz w:val="28"/>
          <w:szCs w:val="28"/>
        </w:rPr>
      </w:pPr>
    </w:p>
    <w:p w:rsidR="0031206D" w:rsidRDefault="0031206D" w:rsidP="0031206D">
      <w:pPr>
        <w:rPr>
          <w:b/>
          <w:sz w:val="28"/>
          <w:szCs w:val="28"/>
        </w:rPr>
      </w:pPr>
      <w:r>
        <w:rPr>
          <w:b/>
          <w:sz w:val="28"/>
          <w:szCs w:val="28"/>
        </w:rPr>
        <w:t>Глава Комсомольского</w:t>
      </w:r>
    </w:p>
    <w:p w:rsidR="0031206D" w:rsidRDefault="0031206D" w:rsidP="0031206D">
      <w:pPr>
        <w:rPr>
          <w:b/>
          <w:sz w:val="28"/>
          <w:szCs w:val="28"/>
        </w:rPr>
      </w:pPr>
      <w:r>
        <w:rPr>
          <w:b/>
          <w:sz w:val="28"/>
          <w:szCs w:val="28"/>
        </w:rPr>
        <w:t>муниципального района:                                                 О.В. Бузулуцкая</w:t>
      </w:r>
    </w:p>
    <w:p w:rsidR="0031206D" w:rsidRDefault="0031206D" w:rsidP="0031206D">
      <w:pPr>
        <w:autoSpaceDE w:val="0"/>
        <w:autoSpaceDN w:val="0"/>
        <w:adjustRightInd w:val="0"/>
        <w:ind w:firstLine="540"/>
        <w:jc w:val="both"/>
        <w:rPr>
          <w:bCs/>
          <w:sz w:val="28"/>
          <w:szCs w:val="28"/>
        </w:rPr>
      </w:pPr>
    </w:p>
    <w:p w:rsidR="0031206D" w:rsidRDefault="0031206D" w:rsidP="0031206D">
      <w:pPr>
        <w:autoSpaceDE w:val="0"/>
        <w:autoSpaceDN w:val="0"/>
        <w:adjustRightInd w:val="0"/>
        <w:ind w:firstLine="540"/>
        <w:jc w:val="both"/>
        <w:rPr>
          <w:bCs/>
          <w:sz w:val="28"/>
          <w:szCs w:val="28"/>
        </w:rPr>
      </w:pPr>
    </w:p>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Default="0031206D" w:rsidP="0031206D"/>
    <w:p w:rsidR="0031206D" w:rsidRPr="004A043F" w:rsidRDefault="0031206D" w:rsidP="0031206D"/>
    <w:p w:rsidR="0031206D" w:rsidRDefault="0031206D" w:rsidP="0031206D">
      <w:pPr>
        <w:pStyle w:val="ConsPlusNormal"/>
        <w:jc w:val="right"/>
        <w:rPr>
          <w:rFonts w:ascii="Times New Roman" w:hAnsi="Times New Roman" w:cs="Times New Roman"/>
          <w:sz w:val="28"/>
          <w:szCs w:val="28"/>
        </w:rPr>
      </w:pPr>
    </w:p>
    <w:p w:rsidR="0031206D" w:rsidRDefault="0031206D" w:rsidP="0031206D">
      <w:pPr>
        <w:pStyle w:val="ConsPlusNormal"/>
        <w:jc w:val="right"/>
        <w:rPr>
          <w:rFonts w:ascii="Times New Roman" w:hAnsi="Times New Roman" w:cs="Times New Roman"/>
          <w:bCs/>
          <w:sz w:val="28"/>
          <w:szCs w:val="28"/>
        </w:rPr>
      </w:pPr>
      <w:r w:rsidRPr="00393706">
        <w:rPr>
          <w:rFonts w:ascii="Times New Roman" w:hAnsi="Times New Roman" w:cs="Times New Roman"/>
          <w:bCs/>
          <w:sz w:val="28"/>
          <w:szCs w:val="28"/>
        </w:rPr>
        <w:t>Приложение</w:t>
      </w:r>
      <w:r>
        <w:rPr>
          <w:rFonts w:ascii="Times New Roman" w:hAnsi="Times New Roman" w:cs="Times New Roman"/>
          <w:bCs/>
          <w:sz w:val="28"/>
          <w:szCs w:val="28"/>
        </w:rPr>
        <w:t xml:space="preserve"> к постановлению</w:t>
      </w:r>
    </w:p>
    <w:p w:rsidR="0031206D" w:rsidRDefault="0031206D" w:rsidP="0031206D">
      <w:pPr>
        <w:pStyle w:val="ConsPlusNormal"/>
        <w:jc w:val="right"/>
        <w:rPr>
          <w:rFonts w:ascii="Times New Roman" w:hAnsi="Times New Roman" w:cs="Times New Roman"/>
          <w:bCs/>
          <w:sz w:val="28"/>
          <w:szCs w:val="28"/>
        </w:rPr>
      </w:pPr>
      <w:r>
        <w:rPr>
          <w:rFonts w:ascii="Times New Roman" w:hAnsi="Times New Roman" w:cs="Times New Roman"/>
          <w:bCs/>
          <w:sz w:val="28"/>
          <w:szCs w:val="28"/>
        </w:rPr>
        <w:t>Администрации Комсомольского</w:t>
      </w:r>
    </w:p>
    <w:p w:rsidR="0031206D" w:rsidRDefault="0031206D" w:rsidP="0031206D">
      <w:pPr>
        <w:pStyle w:val="ConsPlusNormal"/>
        <w:jc w:val="right"/>
        <w:rPr>
          <w:rFonts w:ascii="Times New Roman" w:hAnsi="Times New Roman" w:cs="Times New Roman"/>
          <w:bCs/>
          <w:sz w:val="28"/>
          <w:szCs w:val="28"/>
        </w:rPr>
      </w:pPr>
      <w:r>
        <w:rPr>
          <w:rFonts w:ascii="Times New Roman" w:hAnsi="Times New Roman" w:cs="Times New Roman"/>
          <w:bCs/>
          <w:sz w:val="28"/>
          <w:szCs w:val="28"/>
        </w:rPr>
        <w:t>муниципального района</w:t>
      </w:r>
    </w:p>
    <w:p w:rsidR="0031206D" w:rsidRDefault="0031206D" w:rsidP="0031206D">
      <w:pPr>
        <w:pStyle w:val="ConsPlusNormal"/>
        <w:jc w:val="right"/>
        <w:rPr>
          <w:rFonts w:ascii="Times New Roman" w:hAnsi="Times New Roman" w:cs="Times New Roman"/>
          <w:bCs/>
          <w:sz w:val="28"/>
          <w:szCs w:val="28"/>
        </w:rPr>
      </w:pPr>
      <w:r>
        <w:rPr>
          <w:rFonts w:ascii="Times New Roman" w:hAnsi="Times New Roman" w:cs="Times New Roman"/>
          <w:bCs/>
          <w:sz w:val="28"/>
          <w:szCs w:val="28"/>
        </w:rPr>
        <w:t>от  18.07.2023 г. № 197</w:t>
      </w:r>
    </w:p>
    <w:p w:rsidR="0031206D" w:rsidRDefault="0031206D" w:rsidP="0031206D">
      <w:pPr>
        <w:pStyle w:val="ConsPlusNormal"/>
        <w:jc w:val="right"/>
        <w:rPr>
          <w:rFonts w:ascii="Times New Roman" w:hAnsi="Times New Roman" w:cs="Times New Roman"/>
          <w:bCs/>
          <w:sz w:val="28"/>
          <w:szCs w:val="28"/>
        </w:rPr>
      </w:pPr>
    </w:p>
    <w:p w:rsidR="0031206D" w:rsidRDefault="0031206D" w:rsidP="0031206D">
      <w:pPr>
        <w:pStyle w:val="ConsPlusNormal"/>
        <w:jc w:val="center"/>
        <w:rPr>
          <w:rFonts w:ascii="Times New Roman" w:hAnsi="Times New Roman" w:cs="Times New Roman"/>
          <w:bCs/>
          <w:sz w:val="28"/>
          <w:szCs w:val="28"/>
        </w:rPr>
      </w:pPr>
    </w:p>
    <w:p w:rsidR="0031206D" w:rsidRPr="00393706" w:rsidRDefault="0031206D" w:rsidP="0031206D">
      <w:pPr>
        <w:pStyle w:val="ConsPlusNormal"/>
        <w:jc w:val="center"/>
        <w:rPr>
          <w:rFonts w:ascii="Times New Roman" w:hAnsi="Times New Roman" w:cs="Times New Roman"/>
          <w:bCs/>
          <w:sz w:val="28"/>
          <w:szCs w:val="28"/>
        </w:rPr>
      </w:pPr>
    </w:p>
    <w:p w:rsidR="0031206D" w:rsidRPr="005A2663" w:rsidRDefault="0031206D" w:rsidP="0031206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Муниципальная программа Комсомольского муниципального района               «Обеспечение доступным и комфортным жильем населения Комсомольского муниципального района»</w:t>
      </w:r>
    </w:p>
    <w:p w:rsidR="0031206D" w:rsidRPr="005A2663" w:rsidRDefault="0031206D" w:rsidP="0031206D">
      <w:pPr>
        <w:pStyle w:val="ConsPlusNormal"/>
        <w:ind w:firstLine="540"/>
        <w:jc w:val="both"/>
        <w:rPr>
          <w:rFonts w:ascii="Times New Roman" w:hAnsi="Times New Roman" w:cs="Times New Roman"/>
          <w:sz w:val="28"/>
          <w:szCs w:val="28"/>
        </w:rPr>
      </w:pPr>
    </w:p>
    <w:p w:rsidR="0031206D" w:rsidRPr="006A701B" w:rsidRDefault="0031206D" w:rsidP="0031206D">
      <w:pPr>
        <w:pStyle w:val="ConsPlusNormal"/>
        <w:tabs>
          <w:tab w:val="left" w:pos="955"/>
        </w:tabs>
        <w:jc w:val="center"/>
        <w:outlineLvl w:val="1"/>
        <w:rPr>
          <w:rFonts w:ascii="Times New Roman" w:hAnsi="Times New Roman" w:cs="Times New Roman"/>
          <w:b/>
          <w:sz w:val="28"/>
          <w:szCs w:val="28"/>
        </w:rPr>
      </w:pPr>
      <w:bookmarkStart w:id="112" w:name="Par770"/>
      <w:bookmarkEnd w:id="112"/>
      <w:r w:rsidRPr="006A701B">
        <w:rPr>
          <w:rFonts w:ascii="Times New Roman" w:hAnsi="Times New Roman" w:cs="Times New Roman"/>
          <w:b/>
          <w:sz w:val="28"/>
          <w:szCs w:val="28"/>
        </w:rPr>
        <w:t>1.Приоритеты и цели государственной политики в жилищной сфере</w:t>
      </w:r>
    </w:p>
    <w:p w:rsidR="0031206D" w:rsidRPr="006A701B" w:rsidRDefault="0031206D" w:rsidP="0031206D">
      <w:pPr>
        <w:pStyle w:val="ConsPlusNormal"/>
        <w:tabs>
          <w:tab w:val="left" w:pos="955"/>
        </w:tabs>
        <w:jc w:val="center"/>
        <w:outlineLvl w:val="1"/>
        <w:rPr>
          <w:rFonts w:ascii="Times New Roman" w:hAnsi="Times New Roman" w:cs="Times New Roman"/>
          <w:b/>
          <w:sz w:val="28"/>
          <w:szCs w:val="28"/>
        </w:rPr>
      </w:pPr>
    </w:p>
    <w:p w:rsidR="0031206D" w:rsidRDefault="0031206D" w:rsidP="0031206D">
      <w:pPr>
        <w:pStyle w:val="ConsPlusNormal"/>
        <w:tabs>
          <w:tab w:val="left" w:pos="955"/>
        </w:tabs>
        <w:jc w:val="center"/>
        <w:outlineLvl w:val="1"/>
        <w:rPr>
          <w:rFonts w:ascii="Times New Roman" w:hAnsi="Times New Roman" w:cs="Times New Roman"/>
          <w:b/>
          <w:sz w:val="28"/>
          <w:szCs w:val="28"/>
        </w:rPr>
      </w:pPr>
      <w:r w:rsidRPr="006A701B">
        <w:rPr>
          <w:rFonts w:ascii="Times New Roman" w:hAnsi="Times New Roman" w:cs="Times New Roman"/>
          <w:b/>
          <w:sz w:val="28"/>
          <w:szCs w:val="28"/>
        </w:rPr>
        <w:t>Оценка текущего состояния жилищной сферы</w:t>
      </w:r>
    </w:p>
    <w:p w:rsidR="0031206D" w:rsidRDefault="0031206D" w:rsidP="0031206D">
      <w:pPr>
        <w:pStyle w:val="ConsPlusNormal"/>
        <w:tabs>
          <w:tab w:val="left" w:pos="955"/>
        </w:tabs>
        <w:jc w:val="center"/>
        <w:outlineLvl w:val="1"/>
        <w:rPr>
          <w:rFonts w:ascii="Times New Roman" w:hAnsi="Times New Roman" w:cs="Times New Roman"/>
          <w:b/>
          <w:sz w:val="28"/>
          <w:szCs w:val="28"/>
        </w:rPr>
      </w:pPr>
    </w:p>
    <w:p w:rsidR="0031206D" w:rsidRDefault="0031206D" w:rsidP="0031206D">
      <w:pPr>
        <w:autoSpaceDE w:val="0"/>
        <w:autoSpaceDN w:val="0"/>
        <w:adjustRightInd w:val="0"/>
        <w:ind w:firstLine="708"/>
        <w:jc w:val="both"/>
        <w:rPr>
          <w:bCs/>
          <w:sz w:val="28"/>
          <w:szCs w:val="28"/>
        </w:rPr>
      </w:pPr>
      <w:r>
        <w:rPr>
          <w:bCs/>
          <w:sz w:val="28"/>
          <w:szCs w:val="28"/>
        </w:rPr>
        <w:t>С 2018 года по 2023 год на территории Комсомольского муниципального района реализовывалась муниципальная программа Комсомольского муниципального района «Обеспечение доступным и комфортным жильем населения Комсомольского муниципального района», утвержденная постановлением Администрации Комсомольского муниципального района от 17.01.2018 г. № 8.</w:t>
      </w:r>
    </w:p>
    <w:p w:rsidR="0031206D" w:rsidRDefault="0031206D" w:rsidP="0031206D">
      <w:pPr>
        <w:autoSpaceDE w:val="0"/>
        <w:autoSpaceDN w:val="0"/>
        <w:adjustRightInd w:val="0"/>
        <w:ind w:firstLine="708"/>
        <w:jc w:val="both"/>
        <w:rPr>
          <w:bCs/>
          <w:sz w:val="28"/>
          <w:szCs w:val="28"/>
        </w:rPr>
      </w:pPr>
      <w:r>
        <w:rPr>
          <w:bCs/>
          <w:sz w:val="28"/>
          <w:szCs w:val="28"/>
        </w:rPr>
        <w:t>В рамках данной программы реализовывались следующие подпрограммы:</w:t>
      </w:r>
    </w:p>
    <w:p w:rsidR="0031206D" w:rsidRDefault="0031206D" w:rsidP="0031206D">
      <w:pPr>
        <w:autoSpaceDE w:val="0"/>
        <w:autoSpaceDN w:val="0"/>
        <w:adjustRightInd w:val="0"/>
        <w:ind w:firstLine="708"/>
        <w:jc w:val="both"/>
        <w:rPr>
          <w:bCs/>
          <w:sz w:val="28"/>
          <w:szCs w:val="28"/>
        </w:rPr>
      </w:pPr>
      <w:r>
        <w:rPr>
          <w:bCs/>
          <w:sz w:val="28"/>
          <w:szCs w:val="28"/>
        </w:rPr>
        <w:t>1 «Обеспечение жильем молодых семей». За указанный период было обеспечено 8 молодых семей Комсомольского муниципального района. Общий объем финансирования составил 8,346 млн. рублей, из них 6,247  млн. рублей средства федерального бюджета и 1,421 млн. рублей средства бюджета Ивановской области. Обеспечение жильем молодых семей – один из инструментов решения демографических проблем района. Продолжение реализации мероприятия по обеспечению жильем молодых семей в 2024-2030 годах станет основой стабильных условий жизни для этой наиболее активной части населения, повлиять на улучшение демографической ситуации в районе.</w:t>
      </w:r>
    </w:p>
    <w:p w:rsidR="0031206D" w:rsidRDefault="0031206D" w:rsidP="0031206D">
      <w:pPr>
        <w:autoSpaceDE w:val="0"/>
        <w:autoSpaceDN w:val="0"/>
        <w:adjustRightInd w:val="0"/>
        <w:ind w:firstLine="708"/>
        <w:jc w:val="both"/>
        <w:rPr>
          <w:bCs/>
          <w:sz w:val="28"/>
          <w:szCs w:val="28"/>
        </w:rPr>
      </w:pPr>
      <w:r>
        <w:rPr>
          <w:bCs/>
          <w:sz w:val="28"/>
          <w:szCs w:val="28"/>
        </w:rPr>
        <w:t>Успешное выполнение мероприятий данного направления к 2030 году позволит увеличить количество молодых семей получивших свидетельство о праве на получение социальной выплаты на приобретение (строительство) жилого помещения на 7 семей.</w:t>
      </w:r>
    </w:p>
    <w:p w:rsidR="0031206D" w:rsidRDefault="0031206D" w:rsidP="0031206D">
      <w:pPr>
        <w:autoSpaceDE w:val="0"/>
        <w:autoSpaceDN w:val="0"/>
        <w:adjustRightInd w:val="0"/>
        <w:ind w:firstLine="708"/>
        <w:jc w:val="both"/>
        <w:rPr>
          <w:bCs/>
          <w:sz w:val="28"/>
          <w:szCs w:val="28"/>
        </w:rPr>
      </w:pPr>
      <w:r>
        <w:rPr>
          <w:bCs/>
          <w:sz w:val="28"/>
          <w:szCs w:val="28"/>
        </w:rPr>
        <w:t>2. «Государственная поддержка граждан в сфере ипотечного жилищного кредитования». За указанный период было обеспечено жильем 3 граждан (семей) Комсомольского муниципального района. Общий объем финансирования 1,421 млн. рублей, из них 1,071 млн. рублей средства бюджета Ивановской области.</w:t>
      </w:r>
    </w:p>
    <w:p w:rsidR="0031206D" w:rsidRDefault="0031206D" w:rsidP="0031206D">
      <w:pPr>
        <w:autoSpaceDE w:val="0"/>
        <w:autoSpaceDN w:val="0"/>
        <w:adjustRightInd w:val="0"/>
        <w:ind w:firstLine="708"/>
        <w:jc w:val="both"/>
        <w:rPr>
          <w:bCs/>
          <w:sz w:val="28"/>
          <w:szCs w:val="28"/>
        </w:rPr>
      </w:pPr>
      <w:r>
        <w:rPr>
          <w:bCs/>
          <w:sz w:val="28"/>
          <w:szCs w:val="28"/>
        </w:rPr>
        <w:lastRenderedPageBreak/>
        <w:t>Как показывает практика последних лет, ипотечное жилищное кредитование остается одним из самых эффективных способов решения жилищных проблем.</w:t>
      </w:r>
    </w:p>
    <w:p w:rsidR="0031206D" w:rsidRDefault="0031206D" w:rsidP="0031206D">
      <w:pPr>
        <w:autoSpaceDE w:val="0"/>
        <w:autoSpaceDN w:val="0"/>
        <w:adjustRightInd w:val="0"/>
        <w:ind w:firstLine="708"/>
        <w:jc w:val="both"/>
        <w:rPr>
          <w:bCs/>
          <w:sz w:val="28"/>
          <w:szCs w:val="28"/>
        </w:rPr>
      </w:pPr>
      <w:r>
        <w:rPr>
          <w:bCs/>
          <w:sz w:val="28"/>
          <w:szCs w:val="28"/>
        </w:rPr>
        <w:t>Успешное выполнение мероприятий данного направления к 2030 году позволит увеличить количество граждан (семей), получивших свидетельство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на 7 человек (семей).</w:t>
      </w:r>
    </w:p>
    <w:p w:rsidR="0031206D" w:rsidRPr="006A701B" w:rsidRDefault="0031206D" w:rsidP="0031206D">
      <w:pPr>
        <w:autoSpaceDE w:val="0"/>
        <w:autoSpaceDN w:val="0"/>
        <w:adjustRightInd w:val="0"/>
        <w:ind w:firstLine="708"/>
        <w:jc w:val="both"/>
        <w:rPr>
          <w:bCs/>
          <w:sz w:val="28"/>
          <w:szCs w:val="28"/>
        </w:rPr>
      </w:pPr>
      <w:r w:rsidRPr="006A701B">
        <w:rPr>
          <w:bCs/>
          <w:sz w:val="28"/>
          <w:szCs w:val="28"/>
        </w:rPr>
        <w:t>Однако, несмотря на достигнутые результаты, проблема обеспечения жильем остается актуальной.</w:t>
      </w:r>
    </w:p>
    <w:p w:rsidR="0031206D" w:rsidRPr="006A701B" w:rsidRDefault="0031206D" w:rsidP="0031206D">
      <w:pPr>
        <w:pStyle w:val="ConsPlusNormal"/>
        <w:tabs>
          <w:tab w:val="left" w:pos="955"/>
        </w:tabs>
        <w:outlineLvl w:val="1"/>
        <w:rPr>
          <w:rFonts w:ascii="Times New Roman" w:hAnsi="Times New Roman" w:cs="Times New Roman"/>
          <w:sz w:val="28"/>
          <w:szCs w:val="28"/>
        </w:rPr>
      </w:pPr>
    </w:p>
    <w:p w:rsidR="0031206D" w:rsidRDefault="0031206D" w:rsidP="0031206D">
      <w:pPr>
        <w:autoSpaceDE w:val="0"/>
        <w:autoSpaceDN w:val="0"/>
        <w:adjustRightInd w:val="0"/>
        <w:jc w:val="center"/>
        <w:outlineLvl w:val="0"/>
        <w:rPr>
          <w:b/>
          <w:bCs/>
          <w:sz w:val="28"/>
          <w:szCs w:val="28"/>
        </w:rPr>
      </w:pPr>
      <w:r>
        <w:rPr>
          <w:b/>
          <w:bCs/>
          <w:sz w:val="28"/>
          <w:szCs w:val="28"/>
        </w:rPr>
        <w:t>Описание приоритетов и целей государственной политики</w:t>
      </w:r>
    </w:p>
    <w:p w:rsidR="0031206D" w:rsidRDefault="0031206D" w:rsidP="0031206D">
      <w:pPr>
        <w:autoSpaceDE w:val="0"/>
        <w:autoSpaceDN w:val="0"/>
        <w:adjustRightInd w:val="0"/>
        <w:jc w:val="center"/>
        <w:rPr>
          <w:b/>
          <w:bCs/>
          <w:sz w:val="28"/>
          <w:szCs w:val="28"/>
        </w:rPr>
      </w:pPr>
      <w:r>
        <w:rPr>
          <w:b/>
          <w:bCs/>
          <w:sz w:val="28"/>
          <w:szCs w:val="28"/>
        </w:rPr>
        <w:t>в жилищной сфере</w:t>
      </w:r>
    </w:p>
    <w:p w:rsidR="0031206D" w:rsidRDefault="0031206D" w:rsidP="0031206D">
      <w:pPr>
        <w:autoSpaceDE w:val="0"/>
        <w:autoSpaceDN w:val="0"/>
        <w:adjustRightInd w:val="0"/>
        <w:jc w:val="center"/>
        <w:rPr>
          <w:sz w:val="28"/>
          <w:szCs w:val="28"/>
        </w:rPr>
      </w:pPr>
    </w:p>
    <w:p w:rsidR="0031206D" w:rsidRPr="00527FE9" w:rsidRDefault="0031206D" w:rsidP="0031206D">
      <w:pPr>
        <w:ind w:firstLine="708"/>
        <w:jc w:val="both"/>
        <w:rPr>
          <w:bCs/>
          <w:sz w:val="28"/>
          <w:szCs w:val="28"/>
        </w:rPr>
      </w:pPr>
      <w:r>
        <w:rPr>
          <w:sz w:val="28"/>
          <w:szCs w:val="28"/>
        </w:rPr>
        <w:t>Приоритеты государственной политики в жилищной сфере  определены в указах Президента Российской Федерации от 07.05.2018</w:t>
      </w:r>
      <w:r w:rsidRPr="00336594">
        <w:rPr>
          <w:sz w:val="28"/>
          <w:szCs w:val="28"/>
        </w:rPr>
        <w:t xml:space="preserve"> </w:t>
      </w:r>
      <w:hyperlink r:id="rId27" w:history="1">
        <w:r w:rsidRPr="00336594">
          <w:rPr>
            <w:sz w:val="28"/>
            <w:szCs w:val="28"/>
          </w:rPr>
          <w:t>N 204</w:t>
        </w:r>
      </w:hyperlink>
      <w:r>
        <w:rPr>
          <w:sz w:val="28"/>
          <w:szCs w:val="28"/>
        </w:rPr>
        <w:t xml:space="preserve"> "О национальных целях и стратегических задачах развития Российской Федерации на период до 2024 года", от 21.07.2020 </w:t>
      </w:r>
      <w:hyperlink r:id="rId28" w:history="1">
        <w:r w:rsidRPr="00D512A0">
          <w:rPr>
            <w:sz w:val="28"/>
            <w:szCs w:val="28"/>
          </w:rPr>
          <w:t>N 474</w:t>
        </w:r>
      </w:hyperlink>
      <w:r w:rsidRPr="00D512A0">
        <w:rPr>
          <w:sz w:val="28"/>
          <w:szCs w:val="28"/>
        </w:rPr>
        <w:t xml:space="preserve"> "О национальных целях развития Российской Федерации на период до 2030 года", </w:t>
      </w:r>
      <w:hyperlink r:id="rId29" w:history="1">
        <w:r w:rsidRPr="00D512A0">
          <w:rPr>
            <w:sz w:val="28"/>
            <w:szCs w:val="28"/>
          </w:rPr>
          <w:t>Стратегии</w:t>
        </w:r>
      </w:hyperlink>
      <w:r w:rsidRPr="00D512A0">
        <w:rPr>
          <w:sz w:val="28"/>
          <w:szCs w:val="28"/>
        </w:rPr>
        <w:t xml:space="preserve"> пространственного развития Российской Федерации на период до 2025 года, утвержденной распоряжением Правительства Российской Федерации от 13.02.2019 N 207-р, </w:t>
      </w:r>
      <w:hyperlink r:id="rId30" w:history="1">
        <w:r w:rsidRPr="00D512A0">
          <w:rPr>
            <w:sz w:val="28"/>
            <w:szCs w:val="28"/>
          </w:rPr>
          <w:t>Стратегии</w:t>
        </w:r>
      </w:hyperlink>
      <w:r w:rsidRPr="00D512A0">
        <w:rPr>
          <w:sz w:val="28"/>
          <w:szCs w:val="28"/>
        </w:rPr>
        <w:t xml:space="preserve"> социально-экономического развития Ивановской области до 2030 года,</w:t>
      </w:r>
      <w:r>
        <w:rPr>
          <w:sz w:val="28"/>
          <w:szCs w:val="28"/>
        </w:rPr>
        <w:t xml:space="preserve"> утвержденной постановлением Правительства Ивановской области от 27.04.2021 N 220-п, Стратегии социально-экономического развития Комсомольского муниципального района Ивановской области до 2026 года, утвержденной решением Совета Комсомольского муниципального района от 20.10.2022 №208 «</w:t>
      </w:r>
      <w:r w:rsidRPr="00527FE9">
        <w:rPr>
          <w:bCs/>
          <w:sz w:val="28"/>
          <w:szCs w:val="28"/>
        </w:rPr>
        <w:t>Об утверждении Стратегии социально-экономического развития Комсомольского муниципального района Ивановской  област</w:t>
      </w:r>
      <w:r>
        <w:rPr>
          <w:bCs/>
          <w:sz w:val="28"/>
          <w:szCs w:val="28"/>
        </w:rPr>
        <w:t xml:space="preserve">и </w:t>
      </w:r>
      <w:r w:rsidRPr="00527FE9">
        <w:rPr>
          <w:bCs/>
          <w:sz w:val="28"/>
          <w:szCs w:val="28"/>
        </w:rPr>
        <w:t>до 2026 года</w:t>
      </w:r>
      <w:r>
        <w:rPr>
          <w:bCs/>
          <w:sz w:val="28"/>
          <w:szCs w:val="28"/>
        </w:rPr>
        <w:t>».</w:t>
      </w:r>
    </w:p>
    <w:p w:rsidR="0031206D" w:rsidRDefault="0031206D" w:rsidP="0031206D">
      <w:pPr>
        <w:autoSpaceDE w:val="0"/>
        <w:autoSpaceDN w:val="0"/>
        <w:adjustRightInd w:val="0"/>
        <w:ind w:firstLine="708"/>
        <w:jc w:val="both"/>
        <w:rPr>
          <w:sz w:val="28"/>
          <w:szCs w:val="28"/>
        </w:rPr>
      </w:pPr>
      <w:r>
        <w:rPr>
          <w:sz w:val="28"/>
          <w:szCs w:val="28"/>
        </w:rPr>
        <w:t>Основным приоритетом государственной политики в жилищной сфере является обеспечение доступности жилья для всех категорий граждан.</w:t>
      </w:r>
    </w:p>
    <w:p w:rsidR="0031206D" w:rsidRDefault="0031206D" w:rsidP="0031206D">
      <w:pPr>
        <w:autoSpaceDE w:val="0"/>
        <w:autoSpaceDN w:val="0"/>
        <w:adjustRightInd w:val="0"/>
        <w:ind w:firstLine="708"/>
        <w:jc w:val="both"/>
        <w:rPr>
          <w:sz w:val="28"/>
          <w:szCs w:val="28"/>
        </w:rPr>
      </w:pPr>
      <w:r>
        <w:rPr>
          <w:sz w:val="28"/>
          <w:szCs w:val="28"/>
        </w:rPr>
        <w:t>Приоритет в жилищной сфере - создание условий для роста предложений на рынке жилья, соответствующего потребностям различных групп населения, а также для повышения доступности жилья для всех категорий граждан Российской Федерации, в том числе:</w:t>
      </w:r>
    </w:p>
    <w:p w:rsidR="0031206D" w:rsidRDefault="0031206D" w:rsidP="0031206D">
      <w:pPr>
        <w:autoSpaceDE w:val="0"/>
        <w:autoSpaceDN w:val="0"/>
        <w:adjustRightInd w:val="0"/>
        <w:ind w:firstLine="708"/>
        <w:jc w:val="both"/>
        <w:rPr>
          <w:sz w:val="28"/>
          <w:szCs w:val="28"/>
        </w:rPr>
      </w:pPr>
      <w:r>
        <w:rPr>
          <w:sz w:val="28"/>
          <w:szCs w:val="28"/>
        </w:rPr>
        <w:t>формирование эффективных рынков земельных участков, обеспеченных градостроительной документацией;</w:t>
      </w:r>
    </w:p>
    <w:p w:rsidR="0031206D" w:rsidRDefault="0031206D" w:rsidP="0031206D">
      <w:pPr>
        <w:autoSpaceDE w:val="0"/>
        <w:autoSpaceDN w:val="0"/>
        <w:adjustRightInd w:val="0"/>
        <w:ind w:firstLine="708"/>
        <w:jc w:val="both"/>
        <w:rPr>
          <w:sz w:val="28"/>
          <w:szCs w:val="28"/>
        </w:rPr>
      </w:pPr>
      <w:r>
        <w:rPr>
          <w:sz w:val="28"/>
          <w:szCs w:val="28"/>
        </w:rPr>
        <w:t>обеспечение участков массового жилищного строительства инженерной, коммунальной и транспортной инфраструктурой;</w:t>
      </w:r>
    </w:p>
    <w:p w:rsidR="0031206D" w:rsidRDefault="0031206D" w:rsidP="0031206D">
      <w:pPr>
        <w:autoSpaceDE w:val="0"/>
        <w:autoSpaceDN w:val="0"/>
        <w:adjustRightInd w:val="0"/>
        <w:ind w:firstLine="708"/>
        <w:jc w:val="both"/>
        <w:rPr>
          <w:sz w:val="28"/>
          <w:szCs w:val="28"/>
        </w:rPr>
      </w:pPr>
      <w:r>
        <w:rPr>
          <w:sz w:val="28"/>
          <w:szCs w:val="28"/>
        </w:rPr>
        <w:t>содействие комплексному развитию территорий;</w:t>
      </w:r>
    </w:p>
    <w:p w:rsidR="0031206D" w:rsidRDefault="0031206D" w:rsidP="0031206D">
      <w:pPr>
        <w:autoSpaceDE w:val="0"/>
        <w:autoSpaceDN w:val="0"/>
        <w:adjustRightInd w:val="0"/>
        <w:ind w:firstLine="708"/>
        <w:jc w:val="both"/>
        <w:rPr>
          <w:sz w:val="28"/>
          <w:szCs w:val="28"/>
        </w:rPr>
      </w:pPr>
      <w:r>
        <w:rPr>
          <w:sz w:val="28"/>
          <w:szCs w:val="28"/>
        </w:rPr>
        <w:t>стимулирование малоэтажной застройки;</w:t>
      </w:r>
    </w:p>
    <w:p w:rsidR="0031206D" w:rsidRDefault="0031206D" w:rsidP="0031206D">
      <w:pPr>
        <w:autoSpaceDE w:val="0"/>
        <w:autoSpaceDN w:val="0"/>
        <w:adjustRightInd w:val="0"/>
        <w:ind w:firstLine="708"/>
        <w:jc w:val="both"/>
        <w:rPr>
          <w:sz w:val="28"/>
          <w:szCs w:val="28"/>
        </w:rPr>
      </w:pPr>
      <w:r>
        <w:rPr>
          <w:sz w:val="28"/>
          <w:szCs w:val="28"/>
        </w:rPr>
        <w:t>содействие в развитии государственно-частного партнерства;</w:t>
      </w:r>
    </w:p>
    <w:p w:rsidR="0031206D" w:rsidRDefault="0031206D" w:rsidP="0031206D">
      <w:pPr>
        <w:autoSpaceDE w:val="0"/>
        <w:autoSpaceDN w:val="0"/>
        <w:adjustRightInd w:val="0"/>
        <w:ind w:firstLine="708"/>
        <w:jc w:val="both"/>
        <w:rPr>
          <w:sz w:val="28"/>
          <w:szCs w:val="28"/>
        </w:rPr>
      </w:pPr>
      <w:r>
        <w:rPr>
          <w:sz w:val="28"/>
          <w:szCs w:val="28"/>
        </w:rPr>
        <w:lastRenderedPageBreak/>
        <w:t>повышение доступности ипотечных жилищных кредитов для граждан.</w:t>
      </w:r>
    </w:p>
    <w:p w:rsidR="0031206D" w:rsidRDefault="0031206D" w:rsidP="0031206D">
      <w:pPr>
        <w:autoSpaceDE w:val="0"/>
        <w:autoSpaceDN w:val="0"/>
        <w:adjustRightInd w:val="0"/>
        <w:ind w:firstLine="708"/>
        <w:jc w:val="both"/>
        <w:rPr>
          <w:sz w:val="28"/>
          <w:szCs w:val="28"/>
        </w:rPr>
      </w:pPr>
      <w:r>
        <w:rPr>
          <w:sz w:val="28"/>
          <w:szCs w:val="28"/>
        </w:rPr>
        <w:t>Реализация государственной политики в жилищной сфере будет способствовать достижению следующих целей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(далее – муниципальная программа):</w:t>
      </w:r>
    </w:p>
    <w:p w:rsidR="0031206D" w:rsidRDefault="0031206D" w:rsidP="0031206D">
      <w:pPr>
        <w:autoSpaceDE w:val="0"/>
        <w:autoSpaceDN w:val="0"/>
        <w:adjustRightInd w:val="0"/>
        <w:ind w:firstLine="708"/>
        <w:jc w:val="both"/>
        <w:rPr>
          <w:sz w:val="28"/>
          <w:szCs w:val="28"/>
        </w:rPr>
      </w:pPr>
      <w:r>
        <w:rPr>
          <w:sz w:val="28"/>
          <w:szCs w:val="28"/>
        </w:rPr>
        <w:t>- поддержка в решении жилищной проблемы молодых семей, признанных в установленном порядке, нуждающимися в улучшении жилищных условий;</w:t>
      </w:r>
    </w:p>
    <w:p w:rsidR="0031206D" w:rsidRDefault="0031206D" w:rsidP="0031206D">
      <w:pPr>
        <w:autoSpaceDE w:val="0"/>
        <w:autoSpaceDN w:val="0"/>
        <w:adjustRightInd w:val="0"/>
        <w:ind w:firstLine="708"/>
        <w:jc w:val="both"/>
        <w:rPr>
          <w:sz w:val="28"/>
          <w:szCs w:val="28"/>
        </w:rPr>
      </w:pPr>
      <w:r>
        <w:rPr>
          <w:sz w:val="28"/>
          <w:szCs w:val="28"/>
        </w:rPr>
        <w:t>- содействие повышению уровня доступности жилья и ипотечных жилищных кредитов для населения.</w:t>
      </w:r>
    </w:p>
    <w:p w:rsidR="0031206D" w:rsidRDefault="0031206D" w:rsidP="0031206D">
      <w:pPr>
        <w:autoSpaceDE w:val="0"/>
        <w:autoSpaceDN w:val="0"/>
        <w:adjustRightInd w:val="0"/>
        <w:ind w:firstLine="708"/>
        <w:jc w:val="both"/>
        <w:rPr>
          <w:sz w:val="28"/>
          <w:szCs w:val="28"/>
        </w:rPr>
      </w:pPr>
      <w:r>
        <w:rPr>
          <w:sz w:val="28"/>
          <w:szCs w:val="28"/>
        </w:rPr>
        <w:t>Достижение целей осуществляется посредством реализации мероприятий в рамках:</w:t>
      </w:r>
    </w:p>
    <w:p w:rsidR="0031206D" w:rsidRDefault="0031206D" w:rsidP="0031206D">
      <w:pPr>
        <w:autoSpaceDE w:val="0"/>
        <w:autoSpaceDN w:val="0"/>
        <w:adjustRightInd w:val="0"/>
        <w:ind w:firstLine="708"/>
        <w:jc w:val="both"/>
        <w:rPr>
          <w:sz w:val="28"/>
          <w:szCs w:val="28"/>
        </w:rPr>
      </w:pPr>
      <w:r>
        <w:rPr>
          <w:sz w:val="28"/>
          <w:szCs w:val="28"/>
        </w:rPr>
        <w:t>ведомственного проекта "Обеспечение жильем молодых семей";</w:t>
      </w:r>
    </w:p>
    <w:p w:rsidR="0031206D" w:rsidRDefault="0031206D" w:rsidP="0031206D">
      <w:pPr>
        <w:autoSpaceDE w:val="0"/>
        <w:autoSpaceDN w:val="0"/>
        <w:adjustRightInd w:val="0"/>
        <w:ind w:firstLine="708"/>
        <w:jc w:val="both"/>
        <w:rPr>
          <w:sz w:val="28"/>
          <w:szCs w:val="28"/>
        </w:rPr>
      </w:pPr>
      <w:r>
        <w:rPr>
          <w:sz w:val="28"/>
          <w:szCs w:val="28"/>
        </w:rPr>
        <w:t>ведомственного проекта  "Государственная поддержка граждан в сфере ипотечного жилищного кредитования".</w:t>
      </w:r>
    </w:p>
    <w:p w:rsidR="0031206D" w:rsidRDefault="0031206D" w:rsidP="0031206D">
      <w:pPr>
        <w:autoSpaceDE w:val="0"/>
        <w:autoSpaceDN w:val="0"/>
        <w:adjustRightInd w:val="0"/>
        <w:ind w:firstLine="540"/>
        <w:jc w:val="both"/>
        <w:rPr>
          <w:sz w:val="28"/>
          <w:szCs w:val="28"/>
        </w:rPr>
      </w:pPr>
    </w:p>
    <w:p w:rsidR="0031206D" w:rsidRDefault="0031206D" w:rsidP="0031206D">
      <w:pPr>
        <w:autoSpaceDE w:val="0"/>
        <w:autoSpaceDN w:val="0"/>
        <w:adjustRightInd w:val="0"/>
        <w:jc w:val="center"/>
        <w:outlineLvl w:val="0"/>
        <w:rPr>
          <w:b/>
          <w:bCs/>
          <w:sz w:val="28"/>
          <w:szCs w:val="28"/>
        </w:rPr>
      </w:pPr>
      <w:r>
        <w:rPr>
          <w:b/>
          <w:bCs/>
          <w:sz w:val="28"/>
          <w:szCs w:val="28"/>
        </w:rPr>
        <w:t>Задачи государственной политики в жилищной сфере</w:t>
      </w:r>
    </w:p>
    <w:p w:rsidR="0031206D" w:rsidRDefault="0031206D" w:rsidP="0031206D">
      <w:pPr>
        <w:autoSpaceDE w:val="0"/>
        <w:autoSpaceDN w:val="0"/>
        <w:adjustRightInd w:val="0"/>
        <w:ind w:firstLine="540"/>
        <w:jc w:val="both"/>
        <w:rPr>
          <w:sz w:val="28"/>
          <w:szCs w:val="28"/>
        </w:rPr>
      </w:pPr>
    </w:p>
    <w:p w:rsidR="0031206D" w:rsidRDefault="0031206D" w:rsidP="0031206D">
      <w:pPr>
        <w:autoSpaceDE w:val="0"/>
        <w:autoSpaceDN w:val="0"/>
        <w:adjustRightInd w:val="0"/>
        <w:ind w:firstLine="708"/>
        <w:jc w:val="both"/>
        <w:rPr>
          <w:sz w:val="28"/>
          <w:szCs w:val="28"/>
        </w:rPr>
      </w:pPr>
      <w:r>
        <w:rPr>
          <w:sz w:val="28"/>
          <w:szCs w:val="28"/>
        </w:rPr>
        <w:t>Достижение целей муниципальной программы осуществляется путем реализации следующих задач:</w:t>
      </w:r>
    </w:p>
    <w:p w:rsidR="0031206D" w:rsidRDefault="0031206D" w:rsidP="0031206D">
      <w:pPr>
        <w:autoSpaceDE w:val="0"/>
        <w:autoSpaceDN w:val="0"/>
        <w:adjustRightInd w:val="0"/>
        <w:ind w:firstLine="708"/>
        <w:jc w:val="both"/>
        <w:rPr>
          <w:sz w:val="28"/>
          <w:szCs w:val="28"/>
        </w:rPr>
      </w:pPr>
      <w:r>
        <w:rPr>
          <w:sz w:val="28"/>
          <w:szCs w:val="28"/>
        </w:rPr>
        <w:t xml:space="preserve"> - предоставление социальных выплат молодым семьям на приобретение (строительство) жилого помещения;</w:t>
      </w:r>
    </w:p>
    <w:p w:rsidR="0031206D" w:rsidRPr="00D978D2" w:rsidRDefault="0031206D" w:rsidP="0031206D">
      <w:pPr>
        <w:autoSpaceDE w:val="0"/>
        <w:autoSpaceDN w:val="0"/>
        <w:adjustRightInd w:val="0"/>
        <w:ind w:firstLine="708"/>
        <w:jc w:val="both"/>
        <w:rPr>
          <w:sz w:val="28"/>
          <w:szCs w:val="28"/>
        </w:rPr>
      </w:pPr>
      <w:r>
        <w:rPr>
          <w:sz w:val="28"/>
          <w:szCs w:val="28"/>
        </w:rPr>
        <w:t>-</w:t>
      </w:r>
      <w:r w:rsidRPr="00D978D2">
        <w:rPr>
          <w:sz w:val="22"/>
          <w:szCs w:val="22"/>
        </w:rPr>
        <w:t xml:space="preserve"> </w:t>
      </w:r>
      <w:r>
        <w:rPr>
          <w:sz w:val="28"/>
          <w:szCs w:val="28"/>
        </w:rPr>
        <w:t>п</w:t>
      </w:r>
      <w:r w:rsidRPr="00D978D2">
        <w:rPr>
          <w:sz w:val="28"/>
          <w:szCs w:val="28"/>
        </w:rPr>
        <w:t>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r>
        <w:rPr>
          <w:sz w:val="28"/>
          <w:szCs w:val="28"/>
        </w:rPr>
        <w:t>.</w:t>
      </w:r>
    </w:p>
    <w:p w:rsidR="0031206D" w:rsidRDefault="0031206D" w:rsidP="0031206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 рамках  ведомственного проекта «Обеспечение жильем молодых семей» предусмотрено предоставление  молодым семьям - участникам Мероприятия за счет средств бюджета Комсомольского муниципального района дополнительной социальной выплаты в размере не менее 5 процентов расчетной (средней) стоимости жилья при рождении (усыновлении) одного и более ребенка в соответствии с приложением 2 к Программе.</w:t>
      </w:r>
    </w:p>
    <w:p w:rsidR="0031206D" w:rsidRDefault="0031206D" w:rsidP="0031206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 рамках  ведомственного проекта «Государственная поддержка граждан в сфере ипотечного жилищного кредитования» предусмотрено предоставление гражданам - участникам Мероприятия за счет средств бюджета Комсомольского муниципального района дополнительной субсидии в размере 5 процентов расчетной стоимости жилья в случае, если гражданами участниками Мероприятия приобретено жилое помещение по договору участия в долевом строительстве или договору уступки прав требования по договору участия в долевом строительстве в соответствии с приложением 3  к Программе.</w:t>
      </w:r>
    </w:p>
    <w:p w:rsidR="0031206D" w:rsidRDefault="0031206D" w:rsidP="0031206D">
      <w:pPr>
        <w:autoSpaceDE w:val="0"/>
        <w:autoSpaceDN w:val="0"/>
        <w:adjustRightInd w:val="0"/>
        <w:ind w:firstLine="708"/>
        <w:jc w:val="both"/>
        <w:rPr>
          <w:sz w:val="28"/>
          <w:szCs w:val="28"/>
        </w:rPr>
      </w:pPr>
      <w:r>
        <w:rPr>
          <w:sz w:val="28"/>
          <w:szCs w:val="28"/>
        </w:rPr>
        <w:lastRenderedPageBreak/>
        <w:t>Для включения в Список молодая семья – участник  ведомственного проекта «Обеспечение жильем молодых семей»  предоставляет в Администрацию Комсомольского муниципального района в период с 1 января по 1 мая года, предшествующего планируемому, заявление о включении в Список  по форме согласно приложению 3 к Порядку формирования списков молодых семей – участников мероприятия «Обеспечение жильем молодых семей» регионального проекта «Оказание государственной поддержки гражданам в обеспечении жильем и оплате жилищно-коммунальных услуг»,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 в 2 экземплярах (один экземпляр возвращается заявителю с указанием даты принятия заявления и приложенных к нему документов) с приложением следующих документов:</w:t>
      </w:r>
    </w:p>
    <w:p w:rsidR="0031206D" w:rsidRDefault="0031206D" w:rsidP="0031206D">
      <w:pPr>
        <w:autoSpaceDE w:val="0"/>
        <w:autoSpaceDN w:val="0"/>
        <w:adjustRightInd w:val="0"/>
        <w:ind w:firstLine="708"/>
        <w:jc w:val="both"/>
        <w:rPr>
          <w:sz w:val="28"/>
          <w:szCs w:val="28"/>
        </w:rPr>
      </w:pPr>
      <w:r>
        <w:rPr>
          <w:sz w:val="28"/>
          <w:szCs w:val="28"/>
        </w:rPr>
        <w:t>а) копии документов, удостоверяющих личность каждого члена семьи (для детей, не достигших возраста 14 лет - свидетельство о рождении);</w:t>
      </w:r>
    </w:p>
    <w:p w:rsidR="0031206D" w:rsidRDefault="0031206D" w:rsidP="0031206D">
      <w:pPr>
        <w:autoSpaceDE w:val="0"/>
        <w:autoSpaceDN w:val="0"/>
        <w:adjustRightInd w:val="0"/>
        <w:ind w:firstLine="708"/>
        <w:jc w:val="both"/>
        <w:rPr>
          <w:sz w:val="28"/>
          <w:szCs w:val="28"/>
        </w:rPr>
      </w:pPr>
      <w:r>
        <w:rPr>
          <w:sz w:val="28"/>
          <w:szCs w:val="28"/>
        </w:rPr>
        <w:t>б) копия свидетельства о браке (на неполную семью не распространяется);</w:t>
      </w:r>
    </w:p>
    <w:p w:rsidR="0031206D" w:rsidRPr="00A23E60" w:rsidRDefault="0031206D" w:rsidP="0031206D">
      <w:pPr>
        <w:autoSpaceDE w:val="0"/>
        <w:autoSpaceDN w:val="0"/>
        <w:adjustRightInd w:val="0"/>
        <w:ind w:firstLine="708"/>
        <w:jc w:val="both"/>
        <w:rPr>
          <w:b/>
          <w:sz w:val="28"/>
          <w:szCs w:val="28"/>
        </w:rPr>
      </w:pPr>
      <w:r>
        <w:rPr>
          <w:sz w:val="28"/>
          <w:szCs w:val="28"/>
        </w:rPr>
        <w:t>в) копия документа, подтверждающего регистрацию в системе индивидуального (персонифицированного) учета каждого члена семьи.</w:t>
      </w:r>
    </w:p>
    <w:p w:rsidR="0031206D" w:rsidRPr="00A23E60" w:rsidRDefault="0031206D" w:rsidP="0031206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Администрация Комсомольского муниципального района предоставляет в Департамент строительства и архитектуры Ивановской области отчеты по формам и в сроки, определенные Соглашением.</w:t>
      </w:r>
    </w:p>
    <w:p w:rsidR="0031206D" w:rsidRDefault="0031206D" w:rsidP="0031206D">
      <w:pPr>
        <w:autoSpaceDE w:val="0"/>
        <w:autoSpaceDN w:val="0"/>
        <w:adjustRightInd w:val="0"/>
        <w:ind w:firstLine="708"/>
        <w:jc w:val="both"/>
        <w:rPr>
          <w:b/>
          <w:sz w:val="28"/>
          <w:szCs w:val="28"/>
        </w:rPr>
      </w:pPr>
      <w:r>
        <w:rPr>
          <w:sz w:val="28"/>
          <w:szCs w:val="28"/>
        </w:rPr>
        <w:t>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    Порядок формирования списков молодых семей – участников  ведомственного проекта «Обеспечение жильем молодых семей»  определены в соответствии с приложениями 1 и 2 к  Порядку предоставления и распределения субсидий из бюджета Ивановской области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rsidR="0031206D" w:rsidRDefault="0031206D" w:rsidP="0031206D">
      <w:pPr>
        <w:autoSpaceDE w:val="0"/>
        <w:autoSpaceDN w:val="0"/>
        <w:adjustRightInd w:val="0"/>
        <w:ind w:firstLine="708"/>
        <w:jc w:val="both"/>
        <w:rPr>
          <w:b/>
          <w:sz w:val="28"/>
          <w:szCs w:val="28"/>
        </w:rPr>
      </w:pPr>
      <w:r>
        <w:rPr>
          <w:sz w:val="28"/>
          <w:szCs w:val="28"/>
        </w:rPr>
        <w:t xml:space="preserve">Порядок  предоставления  субсидий  гражданам – участникам  ведомственного проекта «Государственная поддержка граждан в сфере </w:t>
      </w:r>
      <w:r>
        <w:rPr>
          <w:sz w:val="28"/>
          <w:szCs w:val="28"/>
        </w:rPr>
        <w:lastRenderedPageBreak/>
        <w:t>ипотечного жилищного кредитования»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определены в соответствии с приложением 1 к Порядку предоставления и распределения субсидий из бюджета Ивановской области бюджетам муниципальных образований Ивановской области в целях предоставления субсидий гражданам – участникам мероприятия «Государственная поддержка граждан в сфере ипотечного жилищного кредитования» ведомственного проекта «Обеспечение жильем семей (граждан) Ивановской области, нуждающихся в улучшении жилищных условий»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rsidR="0031206D" w:rsidRDefault="0031206D" w:rsidP="0031206D">
      <w:pPr>
        <w:pStyle w:val="ConsPlusNormal"/>
        <w:outlineLvl w:val="3"/>
        <w:rPr>
          <w:rFonts w:ascii="Times New Roman" w:hAnsi="Times New Roman" w:cs="Times New Roman"/>
          <w:b/>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Default="0031206D" w:rsidP="0031206D">
      <w:pPr>
        <w:jc w:val="right"/>
        <w:rPr>
          <w:sz w:val="28"/>
          <w:szCs w:val="28"/>
        </w:rPr>
      </w:pPr>
    </w:p>
    <w:p w:rsidR="0031206D" w:rsidRPr="00874FD4" w:rsidRDefault="0031206D" w:rsidP="0031206D">
      <w:pPr>
        <w:jc w:val="right"/>
        <w:rPr>
          <w:sz w:val="28"/>
          <w:szCs w:val="28"/>
        </w:rPr>
      </w:pPr>
      <w:r w:rsidRPr="00874FD4">
        <w:rPr>
          <w:sz w:val="28"/>
          <w:szCs w:val="28"/>
        </w:rPr>
        <w:t>Приложение 1</w:t>
      </w:r>
    </w:p>
    <w:p w:rsidR="0031206D" w:rsidRPr="00874FD4" w:rsidRDefault="0031206D" w:rsidP="0031206D">
      <w:pPr>
        <w:jc w:val="right"/>
        <w:rPr>
          <w:sz w:val="28"/>
          <w:szCs w:val="28"/>
        </w:rPr>
      </w:pPr>
      <w:r w:rsidRPr="00874FD4">
        <w:rPr>
          <w:sz w:val="28"/>
          <w:szCs w:val="28"/>
        </w:rPr>
        <w:t>к муниципальной программе</w:t>
      </w:r>
    </w:p>
    <w:p w:rsidR="0031206D" w:rsidRPr="00874FD4" w:rsidRDefault="0031206D" w:rsidP="0031206D">
      <w:pPr>
        <w:jc w:val="right"/>
        <w:rPr>
          <w:sz w:val="28"/>
          <w:szCs w:val="28"/>
        </w:rPr>
      </w:pPr>
      <w:r w:rsidRPr="00874FD4">
        <w:rPr>
          <w:sz w:val="28"/>
          <w:szCs w:val="28"/>
        </w:rPr>
        <w:t>Комсомольского муниципального района</w:t>
      </w:r>
    </w:p>
    <w:p w:rsidR="0031206D" w:rsidRPr="00874FD4" w:rsidRDefault="0031206D" w:rsidP="0031206D">
      <w:pPr>
        <w:jc w:val="right"/>
        <w:rPr>
          <w:sz w:val="28"/>
          <w:szCs w:val="28"/>
        </w:rPr>
      </w:pPr>
      <w:r w:rsidRPr="00874FD4">
        <w:rPr>
          <w:sz w:val="28"/>
          <w:szCs w:val="28"/>
        </w:rPr>
        <w:t>«Обеспечение доступным и комфортным жильем,</w:t>
      </w:r>
    </w:p>
    <w:p w:rsidR="0031206D" w:rsidRPr="00874FD4" w:rsidRDefault="0031206D" w:rsidP="0031206D">
      <w:pPr>
        <w:jc w:val="right"/>
        <w:rPr>
          <w:sz w:val="28"/>
          <w:szCs w:val="28"/>
        </w:rPr>
      </w:pPr>
      <w:r w:rsidRPr="00874FD4">
        <w:rPr>
          <w:sz w:val="28"/>
          <w:szCs w:val="28"/>
        </w:rPr>
        <w:t>населения Комсомольского муниципального района»</w:t>
      </w:r>
    </w:p>
    <w:p w:rsidR="0031206D" w:rsidRPr="00874FD4" w:rsidRDefault="0031206D" w:rsidP="0031206D">
      <w:pPr>
        <w:pStyle w:val="ConsPlusNormal"/>
        <w:jc w:val="right"/>
        <w:rPr>
          <w:rFonts w:ascii="Times New Roman" w:hAnsi="Times New Roman" w:cs="Times New Roman"/>
          <w:sz w:val="28"/>
          <w:szCs w:val="28"/>
        </w:rPr>
      </w:pPr>
    </w:p>
    <w:p w:rsidR="0031206D" w:rsidRPr="00874FD4" w:rsidRDefault="0031206D" w:rsidP="0031206D">
      <w:pPr>
        <w:pStyle w:val="ConsPlusNormal"/>
        <w:jc w:val="center"/>
        <w:rPr>
          <w:rFonts w:ascii="Times New Roman" w:hAnsi="Times New Roman" w:cs="Times New Roman"/>
          <w:b/>
          <w:sz w:val="28"/>
          <w:szCs w:val="28"/>
        </w:rPr>
      </w:pPr>
      <w:bookmarkStart w:id="113" w:name="P337"/>
      <w:bookmarkEnd w:id="113"/>
      <w:r w:rsidRPr="00874FD4">
        <w:rPr>
          <w:rFonts w:ascii="Times New Roman" w:hAnsi="Times New Roman" w:cs="Times New Roman"/>
          <w:b/>
          <w:sz w:val="28"/>
          <w:szCs w:val="28"/>
        </w:rPr>
        <w:t xml:space="preserve">ПАСПОРТ </w:t>
      </w:r>
    </w:p>
    <w:p w:rsidR="0031206D" w:rsidRPr="00874FD4" w:rsidRDefault="0031206D" w:rsidP="0031206D">
      <w:pPr>
        <w:pStyle w:val="ConsPlusNormal"/>
        <w:jc w:val="center"/>
        <w:rPr>
          <w:rFonts w:ascii="Times New Roman" w:hAnsi="Times New Roman" w:cs="Times New Roman"/>
          <w:b/>
          <w:sz w:val="28"/>
          <w:szCs w:val="28"/>
        </w:rPr>
      </w:pPr>
      <w:r w:rsidRPr="00874FD4">
        <w:rPr>
          <w:rFonts w:ascii="Times New Roman" w:hAnsi="Times New Roman" w:cs="Times New Roman"/>
          <w:b/>
          <w:sz w:val="28"/>
          <w:szCs w:val="28"/>
        </w:rPr>
        <w:t xml:space="preserve">муниципальной программы </w:t>
      </w:r>
    </w:p>
    <w:p w:rsidR="0031206D" w:rsidRPr="00874FD4" w:rsidRDefault="0031206D" w:rsidP="0031206D">
      <w:pPr>
        <w:pStyle w:val="ConsPlusNormal"/>
        <w:jc w:val="center"/>
        <w:rPr>
          <w:rFonts w:ascii="Times New Roman" w:hAnsi="Times New Roman" w:cs="Times New Roman"/>
          <w:b/>
          <w:sz w:val="28"/>
          <w:szCs w:val="28"/>
        </w:rPr>
      </w:pPr>
      <w:r w:rsidRPr="00874FD4">
        <w:rPr>
          <w:rFonts w:ascii="Times New Roman" w:hAnsi="Times New Roman" w:cs="Times New Roman"/>
          <w:b/>
          <w:sz w:val="28"/>
          <w:szCs w:val="28"/>
        </w:rPr>
        <w:t>Комсомольского муниципального района</w:t>
      </w:r>
    </w:p>
    <w:p w:rsidR="0031206D" w:rsidRPr="00874FD4" w:rsidRDefault="0031206D" w:rsidP="0031206D">
      <w:pPr>
        <w:pStyle w:val="ConsPlusNormal"/>
        <w:jc w:val="center"/>
        <w:rPr>
          <w:rFonts w:ascii="Times New Roman" w:hAnsi="Times New Roman" w:cs="Times New Roman"/>
          <w:b/>
          <w:sz w:val="28"/>
          <w:szCs w:val="28"/>
        </w:rPr>
      </w:pPr>
      <w:r w:rsidRPr="00874FD4">
        <w:rPr>
          <w:rFonts w:ascii="Times New Roman" w:hAnsi="Times New Roman" w:cs="Times New Roman"/>
          <w:b/>
          <w:sz w:val="28"/>
          <w:szCs w:val="28"/>
        </w:rPr>
        <w:t>«Обеспечение доступным и комфортным жильем населения Комсомольского муниципального района»</w:t>
      </w:r>
    </w:p>
    <w:p w:rsidR="0031206D" w:rsidRPr="00874FD4" w:rsidRDefault="0031206D" w:rsidP="0031206D">
      <w:pPr>
        <w:pStyle w:val="ConsPlusNormal"/>
        <w:jc w:val="center"/>
        <w:rPr>
          <w:rFonts w:ascii="Times New Roman" w:hAnsi="Times New Roman" w:cs="Times New Roman"/>
          <w:sz w:val="28"/>
          <w:szCs w:val="28"/>
        </w:rPr>
      </w:pPr>
    </w:p>
    <w:p w:rsidR="0031206D" w:rsidRPr="009F4C2D" w:rsidRDefault="0031206D" w:rsidP="0031206D">
      <w:pPr>
        <w:pStyle w:val="ConsPlusNormal"/>
        <w:jc w:val="center"/>
        <w:outlineLvl w:val="2"/>
        <w:rPr>
          <w:rFonts w:ascii="Times New Roman" w:hAnsi="Times New Roman" w:cs="Times New Roman"/>
          <w:b/>
          <w:sz w:val="28"/>
          <w:szCs w:val="28"/>
        </w:rPr>
      </w:pPr>
      <w:r w:rsidRPr="009F4C2D">
        <w:rPr>
          <w:rFonts w:ascii="Times New Roman" w:hAnsi="Times New Roman" w:cs="Times New Roman"/>
          <w:b/>
          <w:sz w:val="28"/>
          <w:szCs w:val="28"/>
        </w:rPr>
        <w:t>1. Основные положения</w:t>
      </w:r>
    </w:p>
    <w:p w:rsidR="0031206D" w:rsidRPr="00874FD4" w:rsidRDefault="0031206D" w:rsidP="0031206D">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61"/>
      </w:tblGrid>
      <w:tr w:rsidR="0031206D" w:rsidRPr="00874FD4" w:rsidTr="00851614">
        <w:tc>
          <w:tcPr>
            <w:tcW w:w="3369" w:type="dxa"/>
          </w:tcPr>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t xml:space="preserve">Куратор муниципальной программы Комсомольского муниципального района </w:t>
            </w:r>
          </w:p>
        </w:tc>
        <w:tc>
          <w:tcPr>
            <w:tcW w:w="6061" w:type="dxa"/>
          </w:tcPr>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t>Кротова Наталия Вадиславовна - заместитель главы Администрации Комсомольского муниципального района, начальник Управления земельно-имущественных отношений</w:t>
            </w:r>
          </w:p>
        </w:tc>
      </w:tr>
      <w:tr w:rsidR="0031206D" w:rsidRPr="00874FD4" w:rsidTr="00851614">
        <w:tc>
          <w:tcPr>
            <w:tcW w:w="3369" w:type="dxa"/>
          </w:tcPr>
          <w:p w:rsidR="0031206D" w:rsidRPr="00874FD4" w:rsidRDefault="0031206D" w:rsidP="00851614">
            <w:pPr>
              <w:pStyle w:val="ConsPlusNormal"/>
              <w:jc w:val="both"/>
              <w:rPr>
                <w:rFonts w:ascii="Times New Roman" w:hAnsi="Times New Roman" w:cs="Times New Roman"/>
                <w:sz w:val="28"/>
                <w:szCs w:val="28"/>
              </w:rPr>
            </w:pPr>
            <w:r w:rsidRPr="00874FD4">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6061" w:type="dxa"/>
          </w:tcPr>
          <w:p w:rsidR="0031206D" w:rsidRPr="00874FD4" w:rsidRDefault="0031206D" w:rsidP="00851614">
            <w:pPr>
              <w:pStyle w:val="ConsPlusNormal"/>
              <w:jc w:val="both"/>
              <w:rPr>
                <w:rFonts w:ascii="Times New Roman" w:hAnsi="Times New Roman" w:cs="Times New Roman"/>
                <w:sz w:val="28"/>
                <w:szCs w:val="28"/>
              </w:rPr>
            </w:pPr>
            <w:r w:rsidRPr="00874FD4">
              <w:rPr>
                <w:rFonts w:ascii="Times New Roman" w:hAnsi="Times New Roman" w:cs="Times New Roman"/>
                <w:sz w:val="28"/>
                <w:szCs w:val="28"/>
              </w:rPr>
              <w:t>Мусина Екатерина Григорьевна - начальник отдела</w:t>
            </w:r>
            <w:r>
              <w:rPr>
                <w:rFonts w:ascii="Times New Roman" w:hAnsi="Times New Roman" w:cs="Times New Roman"/>
                <w:sz w:val="28"/>
                <w:szCs w:val="28"/>
              </w:rPr>
              <w:t xml:space="preserve"> по муниципальным закупкам</w:t>
            </w:r>
            <w:r w:rsidRPr="00874FD4">
              <w:rPr>
                <w:rFonts w:ascii="Times New Roman" w:hAnsi="Times New Roman" w:cs="Times New Roman"/>
                <w:sz w:val="28"/>
                <w:szCs w:val="28"/>
              </w:rPr>
              <w:t xml:space="preserve"> Администрации Комсомольского муниципального района</w:t>
            </w:r>
          </w:p>
        </w:tc>
      </w:tr>
      <w:tr w:rsidR="0031206D" w:rsidRPr="00874FD4" w:rsidTr="00851614">
        <w:tc>
          <w:tcPr>
            <w:tcW w:w="3369" w:type="dxa"/>
          </w:tcPr>
          <w:p w:rsidR="0031206D" w:rsidRPr="00874FD4" w:rsidRDefault="0031206D" w:rsidP="00851614">
            <w:pPr>
              <w:pStyle w:val="ConsPlusNormal"/>
              <w:jc w:val="both"/>
              <w:rPr>
                <w:rFonts w:ascii="Times New Roman" w:hAnsi="Times New Roman" w:cs="Times New Roman"/>
                <w:sz w:val="28"/>
                <w:szCs w:val="28"/>
              </w:rPr>
            </w:pPr>
            <w:r w:rsidRPr="00874FD4">
              <w:rPr>
                <w:rFonts w:ascii="Times New Roman" w:hAnsi="Times New Roman" w:cs="Times New Roman"/>
                <w:sz w:val="28"/>
                <w:szCs w:val="28"/>
              </w:rPr>
              <w:t>Срок реализации</w:t>
            </w:r>
          </w:p>
        </w:tc>
        <w:tc>
          <w:tcPr>
            <w:tcW w:w="6061" w:type="dxa"/>
          </w:tcPr>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t>Этап</w:t>
            </w:r>
            <w:r w:rsidRPr="00874FD4">
              <w:rPr>
                <w:rFonts w:ascii="Times New Roman" w:hAnsi="Times New Roman" w:cs="Times New Roman"/>
                <w:sz w:val="28"/>
                <w:szCs w:val="28"/>
                <w:lang w:val="en-US"/>
              </w:rPr>
              <w:t xml:space="preserve"> I: 2018-202</w:t>
            </w:r>
            <w:r w:rsidRPr="00874FD4">
              <w:rPr>
                <w:rFonts w:ascii="Times New Roman" w:hAnsi="Times New Roman" w:cs="Times New Roman"/>
                <w:sz w:val="28"/>
                <w:szCs w:val="28"/>
              </w:rPr>
              <w:t>3</w:t>
            </w:r>
          </w:p>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t>Этап</w:t>
            </w:r>
            <w:r w:rsidRPr="00874FD4">
              <w:rPr>
                <w:rFonts w:ascii="Times New Roman" w:hAnsi="Times New Roman" w:cs="Times New Roman"/>
                <w:sz w:val="28"/>
                <w:szCs w:val="28"/>
                <w:lang w:val="en-US"/>
              </w:rPr>
              <w:t xml:space="preserve"> II</w:t>
            </w:r>
            <w:r w:rsidRPr="00874FD4">
              <w:rPr>
                <w:rFonts w:ascii="Times New Roman" w:hAnsi="Times New Roman" w:cs="Times New Roman"/>
                <w:sz w:val="28"/>
                <w:szCs w:val="28"/>
              </w:rPr>
              <w:t>: 2024-2030</w:t>
            </w:r>
          </w:p>
        </w:tc>
      </w:tr>
      <w:tr w:rsidR="0031206D" w:rsidRPr="00874FD4" w:rsidTr="00851614">
        <w:tc>
          <w:tcPr>
            <w:tcW w:w="3369" w:type="dxa"/>
          </w:tcPr>
          <w:p w:rsidR="0031206D" w:rsidRPr="00874FD4" w:rsidRDefault="0031206D" w:rsidP="00851614">
            <w:pPr>
              <w:pStyle w:val="ConsPlusNormal"/>
              <w:jc w:val="both"/>
              <w:rPr>
                <w:rFonts w:ascii="Times New Roman" w:hAnsi="Times New Roman" w:cs="Times New Roman"/>
                <w:sz w:val="28"/>
                <w:szCs w:val="28"/>
              </w:rPr>
            </w:pPr>
            <w:r w:rsidRPr="00874FD4">
              <w:rPr>
                <w:rFonts w:ascii="Times New Roman" w:hAnsi="Times New Roman" w:cs="Times New Roman"/>
                <w:sz w:val="28"/>
                <w:szCs w:val="28"/>
              </w:rPr>
              <w:t xml:space="preserve">Цели муниципальной программы  Комсомольского муниципального района </w:t>
            </w:r>
          </w:p>
        </w:tc>
        <w:tc>
          <w:tcPr>
            <w:tcW w:w="6061" w:type="dxa"/>
          </w:tcPr>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t>1.Поддержка в решении жилищной проблемы молодых семей, признанных в установленном порядке, нуждающимися в улучшении жилищных условий.</w:t>
            </w:r>
          </w:p>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t>2.Содействие повышению уровня доступности жилья и ипотечных жилищных кредитов для населения.</w:t>
            </w:r>
          </w:p>
        </w:tc>
      </w:tr>
      <w:tr w:rsidR="0031206D" w:rsidRPr="00874FD4" w:rsidTr="00851614">
        <w:tc>
          <w:tcPr>
            <w:tcW w:w="3369" w:type="dxa"/>
          </w:tcPr>
          <w:p w:rsidR="0031206D" w:rsidRPr="00874FD4" w:rsidRDefault="0031206D" w:rsidP="00851614">
            <w:pPr>
              <w:pStyle w:val="ConsPlusNormal"/>
              <w:jc w:val="both"/>
              <w:rPr>
                <w:rFonts w:ascii="Times New Roman" w:hAnsi="Times New Roman" w:cs="Times New Roman"/>
                <w:sz w:val="28"/>
                <w:szCs w:val="28"/>
              </w:rPr>
            </w:pPr>
            <w:r w:rsidRPr="00874FD4">
              <w:rPr>
                <w:rFonts w:ascii="Times New Roman" w:hAnsi="Times New Roman" w:cs="Times New Roman"/>
                <w:sz w:val="28"/>
                <w:szCs w:val="28"/>
              </w:rPr>
              <w:t xml:space="preserve">Направления муниципальной программы  Комсомольского муниципального района </w:t>
            </w:r>
          </w:p>
        </w:tc>
        <w:tc>
          <w:tcPr>
            <w:tcW w:w="6061" w:type="dxa"/>
          </w:tcPr>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t>Направление 1. «Обеспечение жильем молодых семей»</w:t>
            </w:r>
          </w:p>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t>Направление 2. «</w:t>
            </w:r>
            <w:r>
              <w:rPr>
                <w:rFonts w:ascii="Times New Roman" w:hAnsi="Times New Roman" w:cs="Times New Roman"/>
                <w:sz w:val="28"/>
                <w:szCs w:val="28"/>
              </w:rPr>
              <w:t>Государственная п</w:t>
            </w:r>
            <w:r w:rsidRPr="00874FD4">
              <w:rPr>
                <w:rFonts w:ascii="Times New Roman" w:hAnsi="Times New Roman" w:cs="Times New Roman"/>
                <w:sz w:val="28"/>
                <w:szCs w:val="28"/>
              </w:rPr>
              <w:t>оддержка граждан в сфере ипотечного жилищного кредитования»</w:t>
            </w:r>
          </w:p>
        </w:tc>
      </w:tr>
      <w:tr w:rsidR="0031206D" w:rsidRPr="00874FD4" w:rsidTr="00851614">
        <w:tc>
          <w:tcPr>
            <w:tcW w:w="3369" w:type="dxa"/>
          </w:tcPr>
          <w:p w:rsidR="0031206D" w:rsidRPr="00874FD4" w:rsidRDefault="0031206D" w:rsidP="00851614">
            <w:pPr>
              <w:pStyle w:val="ConsPlusNormal"/>
              <w:jc w:val="both"/>
              <w:rPr>
                <w:rFonts w:ascii="Times New Roman" w:hAnsi="Times New Roman" w:cs="Times New Roman"/>
                <w:sz w:val="28"/>
                <w:szCs w:val="28"/>
              </w:rPr>
            </w:pPr>
            <w:r w:rsidRPr="00874FD4">
              <w:rPr>
                <w:rFonts w:ascii="Times New Roman" w:hAnsi="Times New Roman" w:cs="Times New Roman"/>
                <w:sz w:val="28"/>
                <w:szCs w:val="28"/>
              </w:rPr>
              <w:t xml:space="preserve">Объемы финансового обеспечения </w:t>
            </w:r>
          </w:p>
        </w:tc>
        <w:tc>
          <w:tcPr>
            <w:tcW w:w="6061" w:type="dxa"/>
          </w:tcPr>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t>Всего по муниципальной программе - 714000,00 руб.</w:t>
            </w:r>
          </w:p>
        </w:tc>
      </w:tr>
      <w:tr w:rsidR="0031206D" w:rsidRPr="00874FD4" w:rsidTr="00851614">
        <w:tc>
          <w:tcPr>
            <w:tcW w:w="3369" w:type="dxa"/>
          </w:tcPr>
          <w:p w:rsidR="0031206D" w:rsidRPr="00874FD4" w:rsidRDefault="0031206D" w:rsidP="00851614">
            <w:pPr>
              <w:pStyle w:val="ConsPlusNormal"/>
              <w:jc w:val="both"/>
              <w:rPr>
                <w:rFonts w:ascii="Times New Roman" w:hAnsi="Times New Roman" w:cs="Times New Roman"/>
                <w:sz w:val="28"/>
                <w:szCs w:val="28"/>
              </w:rPr>
            </w:pPr>
            <w:r w:rsidRPr="00874FD4">
              <w:rPr>
                <w:rFonts w:ascii="Times New Roman" w:hAnsi="Times New Roman" w:cs="Times New Roman"/>
                <w:sz w:val="28"/>
                <w:szCs w:val="28"/>
              </w:rPr>
              <w:t xml:space="preserve">Перечень направлений, соответствующих стратегическим целям </w:t>
            </w:r>
            <w:r w:rsidRPr="00874FD4">
              <w:rPr>
                <w:rFonts w:ascii="Times New Roman" w:hAnsi="Times New Roman" w:cs="Times New Roman"/>
                <w:sz w:val="28"/>
                <w:szCs w:val="28"/>
              </w:rPr>
              <w:lastRenderedPageBreak/>
              <w:t xml:space="preserve">социально-экономического развития Комсомольского муниципального района </w:t>
            </w:r>
          </w:p>
        </w:tc>
        <w:tc>
          <w:tcPr>
            <w:tcW w:w="6061" w:type="dxa"/>
          </w:tcPr>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lastRenderedPageBreak/>
              <w:t>1.Комфортная и безопасная среда для жизни</w:t>
            </w:r>
          </w:p>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t>Показатель «Количество молодых семей, улучшивших жилищные условия»</w:t>
            </w:r>
          </w:p>
          <w:p w:rsidR="0031206D" w:rsidRPr="00874FD4" w:rsidRDefault="0031206D" w:rsidP="00851614">
            <w:pPr>
              <w:pStyle w:val="ConsPlusNormal"/>
              <w:rPr>
                <w:rFonts w:ascii="Times New Roman" w:hAnsi="Times New Roman" w:cs="Times New Roman"/>
                <w:sz w:val="28"/>
                <w:szCs w:val="28"/>
              </w:rPr>
            </w:pPr>
            <w:r w:rsidRPr="00874FD4">
              <w:rPr>
                <w:rFonts w:ascii="Times New Roman" w:hAnsi="Times New Roman" w:cs="Times New Roman"/>
                <w:sz w:val="28"/>
                <w:szCs w:val="28"/>
              </w:rPr>
              <w:lastRenderedPageBreak/>
              <w:t>Показатель «Количество граждан (семей), улучшивших жилищные условия по ипотечного жилищному кредиту».</w:t>
            </w:r>
          </w:p>
        </w:tc>
      </w:tr>
    </w:tbl>
    <w:p w:rsidR="0031206D" w:rsidRDefault="0031206D" w:rsidP="0031206D">
      <w:pPr>
        <w:pStyle w:val="ConsPlusNormal"/>
        <w:rPr>
          <w:rFonts w:ascii="Times New Roman" w:hAnsi="Times New Roman" w:cs="Times New Roman"/>
          <w:b/>
        </w:rPr>
        <w:sectPr w:rsidR="0031206D" w:rsidSect="00C72E98">
          <w:footerReference w:type="default" r:id="rId31"/>
          <w:pgSz w:w="11906" w:h="16838"/>
          <w:pgMar w:top="567" w:right="1133" w:bottom="142" w:left="1559" w:header="720" w:footer="720" w:gutter="0"/>
          <w:cols w:space="720"/>
        </w:sectPr>
      </w:pPr>
    </w:p>
    <w:p w:rsidR="0031206D" w:rsidRPr="00F06200" w:rsidRDefault="0031206D" w:rsidP="0031206D">
      <w:pPr>
        <w:pStyle w:val="ConsPlusNormal"/>
        <w:jc w:val="center"/>
        <w:rPr>
          <w:rFonts w:ascii="Times New Roman" w:hAnsi="Times New Roman" w:cs="Times New Roman"/>
          <w:b/>
          <w:sz w:val="28"/>
          <w:szCs w:val="28"/>
        </w:rPr>
      </w:pPr>
      <w:r w:rsidRPr="00F06200">
        <w:rPr>
          <w:rFonts w:ascii="Times New Roman" w:hAnsi="Times New Roman" w:cs="Times New Roman"/>
          <w:b/>
          <w:sz w:val="28"/>
          <w:szCs w:val="28"/>
        </w:rPr>
        <w:lastRenderedPageBreak/>
        <w:t>2.Показатели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31206D" w:rsidRPr="00BE218D" w:rsidRDefault="0031206D" w:rsidP="0031206D">
      <w:pPr>
        <w:pStyle w:val="ConsPlusNormal"/>
        <w:rPr>
          <w:rFonts w:ascii="Times New Roman" w:hAnsi="Times New Roman" w:cs="Times New Roman"/>
          <w:sz w:val="22"/>
          <w:szCs w:val="22"/>
        </w:rPr>
      </w:pPr>
    </w:p>
    <w:p w:rsidR="0031206D" w:rsidRPr="00BE218D" w:rsidRDefault="0031206D" w:rsidP="0031206D">
      <w:pPr>
        <w:pStyle w:val="ConsPlusNormal"/>
        <w:jc w:val="center"/>
        <w:rPr>
          <w:rFonts w:ascii="Times New Roman" w:hAnsi="Times New Roman" w:cs="Times New Roman"/>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992"/>
        <w:gridCol w:w="709"/>
        <w:gridCol w:w="708"/>
        <w:gridCol w:w="709"/>
        <w:gridCol w:w="709"/>
        <w:gridCol w:w="709"/>
        <w:gridCol w:w="708"/>
        <w:gridCol w:w="709"/>
        <w:gridCol w:w="2977"/>
        <w:gridCol w:w="1745"/>
        <w:gridCol w:w="1373"/>
      </w:tblGrid>
      <w:tr w:rsidR="0031206D" w:rsidRPr="00BE218D" w:rsidTr="00851614">
        <w:tc>
          <w:tcPr>
            <w:tcW w:w="576" w:type="dxa"/>
            <w:vMerge w:val="restart"/>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п/п</w:t>
            </w:r>
          </w:p>
        </w:tc>
        <w:tc>
          <w:tcPr>
            <w:tcW w:w="1715" w:type="dxa"/>
            <w:vMerge w:val="restart"/>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Наименование показателя</w:t>
            </w:r>
          </w:p>
        </w:tc>
        <w:tc>
          <w:tcPr>
            <w:tcW w:w="1078" w:type="dxa"/>
            <w:vMerge w:val="restart"/>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Единица измерения (по ОКЕИ)</w:t>
            </w:r>
          </w:p>
        </w:tc>
        <w:tc>
          <w:tcPr>
            <w:tcW w:w="992" w:type="dxa"/>
            <w:vMerge w:val="restart"/>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 xml:space="preserve">Базовое </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 xml:space="preserve">значение </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2023 год</w:t>
            </w:r>
          </w:p>
        </w:tc>
        <w:tc>
          <w:tcPr>
            <w:tcW w:w="4961" w:type="dxa"/>
            <w:gridSpan w:val="7"/>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Значение показателей</w:t>
            </w:r>
          </w:p>
        </w:tc>
        <w:tc>
          <w:tcPr>
            <w:tcW w:w="2977" w:type="dxa"/>
            <w:vMerge w:val="restart"/>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Документ</w:t>
            </w:r>
          </w:p>
        </w:tc>
        <w:tc>
          <w:tcPr>
            <w:tcW w:w="1745" w:type="dxa"/>
            <w:vMerge w:val="restart"/>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Ответственный за достижение показателя</w:t>
            </w:r>
          </w:p>
        </w:tc>
        <w:tc>
          <w:tcPr>
            <w:tcW w:w="1373" w:type="dxa"/>
            <w:vMerge w:val="restart"/>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Связь с показателями стратегических целей</w:t>
            </w:r>
          </w:p>
        </w:tc>
      </w:tr>
      <w:tr w:rsidR="0031206D" w:rsidRPr="00BE218D" w:rsidTr="00851614">
        <w:tc>
          <w:tcPr>
            <w:tcW w:w="576" w:type="dxa"/>
            <w:vMerge/>
          </w:tcPr>
          <w:p w:rsidR="0031206D" w:rsidRPr="00BE218D" w:rsidRDefault="0031206D" w:rsidP="00851614">
            <w:pPr>
              <w:pStyle w:val="ConsPlusNormal"/>
              <w:jc w:val="center"/>
              <w:rPr>
                <w:rFonts w:ascii="Times New Roman" w:hAnsi="Times New Roman" w:cs="Times New Roman"/>
                <w:sz w:val="22"/>
                <w:szCs w:val="22"/>
              </w:rPr>
            </w:pPr>
          </w:p>
        </w:tc>
        <w:tc>
          <w:tcPr>
            <w:tcW w:w="1715" w:type="dxa"/>
            <w:vMerge/>
          </w:tcPr>
          <w:p w:rsidR="0031206D" w:rsidRPr="00BE218D" w:rsidRDefault="0031206D" w:rsidP="00851614">
            <w:pPr>
              <w:pStyle w:val="ConsPlusNormal"/>
              <w:jc w:val="center"/>
              <w:rPr>
                <w:rFonts w:ascii="Times New Roman" w:hAnsi="Times New Roman" w:cs="Times New Roman"/>
                <w:sz w:val="22"/>
                <w:szCs w:val="22"/>
              </w:rPr>
            </w:pPr>
          </w:p>
        </w:tc>
        <w:tc>
          <w:tcPr>
            <w:tcW w:w="1078" w:type="dxa"/>
            <w:vMerge/>
          </w:tcPr>
          <w:p w:rsidR="0031206D" w:rsidRPr="00BE218D" w:rsidRDefault="0031206D" w:rsidP="00851614">
            <w:pPr>
              <w:pStyle w:val="ConsPlusNormal"/>
              <w:jc w:val="center"/>
              <w:rPr>
                <w:rFonts w:ascii="Times New Roman" w:hAnsi="Times New Roman" w:cs="Times New Roman"/>
                <w:sz w:val="22"/>
                <w:szCs w:val="22"/>
              </w:rPr>
            </w:pPr>
          </w:p>
        </w:tc>
        <w:tc>
          <w:tcPr>
            <w:tcW w:w="992" w:type="dxa"/>
            <w:vMerge/>
          </w:tcPr>
          <w:p w:rsidR="0031206D" w:rsidRPr="00BE218D" w:rsidRDefault="0031206D" w:rsidP="00851614">
            <w:pPr>
              <w:pStyle w:val="ConsPlusNormal"/>
              <w:jc w:val="center"/>
              <w:rPr>
                <w:rFonts w:ascii="Times New Roman" w:hAnsi="Times New Roman" w:cs="Times New Roman"/>
                <w:sz w:val="22"/>
                <w:szCs w:val="22"/>
              </w:rPr>
            </w:pP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2024</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год</w:t>
            </w:r>
          </w:p>
        </w:tc>
        <w:tc>
          <w:tcPr>
            <w:tcW w:w="708"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2025</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 xml:space="preserve"> год</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2026</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 xml:space="preserve"> год</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2027</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 xml:space="preserve"> год</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2028</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 xml:space="preserve"> год</w:t>
            </w:r>
          </w:p>
        </w:tc>
        <w:tc>
          <w:tcPr>
            <w:tcW w:w="708"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2029 год</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2030 год</w:t>
            </w:r>
          </w:p>
        </w:tc>
        <w:tc>
          <w:tcPr>
            <w:tcW w:w="2977" w:type="dxa"/>
            <w:vMerge/>
          </w:tcPr>
          <w:p w:rsidR="0031206D" w:rsidRPr="00BE218D" w:rsidRDefault="0031206D" w:rsidP="00851614">
            <w:pPr>
              <w:pStyle w:val="ConsPlusNormal"/>
              <w:jc w:val="center"/>
              <w:rPr>
                <w:rFonts w:ascii="Times New Roman" w:hAnsi="Times New Roman" w:cs="Times New Roman"/>
                <w:sz w:val="22"/>
                <w:szCs w:val="22"/>
              </w:rPr>
            </w:pPr>
          </w:p>
        </w:tc>
        <w:tc>
          <w:tcPr>
            <w:tcW w:w="1745" w:type="dxa"/>
            <w:vMerge/>
          </w:tcPr>
          <w:p w:rsidR="0031206D" w:rsidRPr="00BE218D" w:rsidRDefault="0031206D" w:rsidP="00851614">
            <w:pPr>
              <w:pStyle w:val="ConsPlusNormal"/>
              <w:jc w:val="center"/>
              <w:rPr>
                <w:rFonts w:ascii="Times New Roman" w:hAnsi="Times New Roman" w:cs="Times New Roman"/>
                <w:sz w:val="22"/>
                <w:szCs w:val="22"/>
              </w:rPr>
            </w:pPr>
          </w:p>
        </w:tc>
        <w:tc>
          <w:tcPr>
            <w:tcW w:w="1373" w:type="dxa"/>
            <w:vMerge/>
          </w:tcPr>
          <w:p w:rsidR="0031206D" w:rsidRPr="00BE218D" w:rsidRDefault="0031206D" w:rsidP="00851614">
            <w:pPr>
              <w:pStyle w:val="ConsPlusNormal"/>
              <w:jc w:val="center"/>
              <w:rPr>
                <w:rFonts w:ascii="Times New Roman" w:hAnsi="Times New Roman" w:cs="Times New Roman"/>
                <w:sz w:val="22"/>
                <w:szCs w:val="22"/>
              </w:rPr>
            </w:pPr>
          </w:p>
        </w:tc>
      </w:tr>
      <w:tr w:rsidR="0031206D" w:rsidRPr="00BE218D" w:rsidTr="00851614">
        <w:tc>
          <w:tcPr>
            <w:tcW w:w="576"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1715"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w:t>
            </w:r>
          </w:p>
        </w:tc>
        <w:tc>
          <w:tcPr>
            <w:tcW w:w="1078"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3</w:t>
            </w:r>
          </w:p>
        </w:tc>
        <w:tc>
          <w:tcPr>
            <w:tcW w:w="992"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4</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5</w:t>
            </w:r>
          </w:p>
        </w:tc>
        <w:tc>
          <w:tcPr>
            <w:tcW w:w="708"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6</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7</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9</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w:t>
            </w:r>
          </w:p>
        </w:tc>
        <w:tc>
          <w:tcPr>
            <w:tcW w:w="708"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11</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12</w:t>
            </w:r>
          </w:p>
        </w:tc>
        <w:tc>
          <w:tcPr>
            <w:tcW w:w="2977"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13</w:t>
            </w:r>
          </w:p>
        </w:tc>
        <w:tc>
          <w:tcPr>
            <w:tcW w:w="1745"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14</w:t>
            </w:r>
          </w:p>
        </w:tc>
        <w:tc>
          <w:tcPr>
            <w:tcW w:w="1373"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15</w:t>
            </w:r>
          </w:p>
        </w:tc>
      </w:tr>
      <w:tr w:rsidR="0031206D" w:rsidRPr="00BE218D" w:rsidTr="00851614">
        <w:tc>
          <w:tcPr>
            <w:tcW w:w="15417" w:type="dxa"/>
            <w:gridSpan w:val="14"/>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Цель муниципальной программы</w:t>
            </w:r>
            <w:r>
              <w:rPr>
                <w:rFonts w:ascii="Times New Roman" w:hAnsi="Times New Roman" w:cs="Times New Roman"/>
                <w:sz w:val="22"/>
                <w:szCs w:val="22"/>
              </w:rPr>
              <w:t xml:space="preserve"> </w:t>
            </w:r>
            <w:r w:rsidRPr="00BE218D">
              <w:rPr>
                <w:rFonts w:ascii="Times New Roman" w:hAnsi="Times New Roman" w:cs="Times New Roman"/>
                <w:sz w:val="22"/>
                <w:szCs w:val="22"/>
              </w:rPr>
              <w:t xml:space="preserve">  Комсомольского муниципального района «Обеспечение доступным и комфортным жильем населения Комсомольского муниципального района»</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1.Поддержка в решении жилищной проблемы молодых семей, признанных в установленном порядке нуждающимися в улучшении жилищных условий</w:t>
            </w:r>
          </w:p>
        </w:tc>
      </w:tr>
      <w:tr w:rsidR="0031206D" w:rsidRPr="00BE218D" w:rsidTr="00851614">
        <w:tc>
          <w:tcPr>
            <w:tcW w:w="576"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1.1.</w:t>
            </w:r>
          </w:p>
        </w:tc>
        <w:tc>
          <w:tcPr>
            <w:tcW w:w="1715"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Количество молодых семей, улучшивших жилищные условия</w:t>
            </w:r>
          </w:p>
          <w:p w:rsidR="0031206D" w:rsidRPr="00BE218D" w:rsidRDefault="0031206D" w:rsidP="00851614">
            <w:pPr>
              <w:pStyle w:val="ConsPlusNormal"/>
              <w:jc w:val="center"/>
              <w:rPr>
                <w:rFonts w:ascii="Times New Roman" w:hAnsi="Times New Roman" w:cs="Times New Roman"/>
                <w:sz w:val="22"/>
                <w:szCs w:val="22"/>
              </w:rPr>
            </w:pPr>
          </w:p>
        </w:tc>
        <w:tc>
          <w:tcPr>
            <w:tcW w:w="1078"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Семей</w:t>
            </w:r>
          </w:p>
        </w:tc>
        <w:tc>
          <w:tcPr>
            <w:tcW w:w="992"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8"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8"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2977"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w:t>
            </w:r>
            <w:r>
              <w:rPr>
                <w:rFonts w:ascii="Times New Roman" w:hAnsi="Times New Roman" w:cs="Times New Roman"/>
                <w:sz w:val="22"/>
                <w:szCs w:val="22"/>
              </w:rPr>
              <w:t>айона Ивановской области до 2030</w:t>
            </w:r>
            <w:r w:rsidRPr="00BE218D">
              <w:rPr>
                <w:rFonts w:ascii="Times New Roman" w:hAnsi="Times New Roman" w:cs="Times New Roman"/>
                <w:sz w:val="22"/>
                <w:szCs w:val="22"/>
              </w:rPr>
              <w:t xml:space="preserve"> года»</w:t>
            </w:r>
          </w:p>
        </w:tc>
        <w:tc>
          <w:tcPr>
            <w:tcW w:w="1745" w:type="dxa"/>
          </w:tcPr>
          <w:p w:rsidR="0031206D" w:rsidRPr="00BE218D" w:rsidRDefault="0031206D" w:rsidP="00851614">
            <w:pPr>
              <w:pStyle w:val="ConsPlusNormal"/>
              <w:jc w:val="center"/>
              <w:rPr>
                <w:rFonts w:ascii="Times New Roman" w:hAnsi="Times New Roman" w:cs="Times New Roman"/>
                <w:sz w:val="22"/>
                <w:szCs w:val="22"/>
              </w:rPr>
            </w:pPr>
            <w:r>
              <w:rPr>
                <w:rFonts w:ascii="Times New Roman" w:hAnsi="Times New Roman" w:cs="Times New Roman"/>
                <w:sz w:val="22"/>
                <w:szCs w:val="22"/>
              </w:rPr>
              <w:t>Отдел экономики и предпринимательства Администрации</w:t>
            </w:r>
            <w:r w:rsidRPr="00BE218D">
              <w:rPr>
                <w:rFonts w:ascii="Times New Roman" w:hAnsi="Times New Roman" w:cs="Times New Roman"/>
                <w:sz w:val="22"/>
                <w:szCs w:val="22"/>
              </w:rPr>
              <w:t xml:space="preserve"> Комсомольского муниципального района</w:t>
            </w:r>
          </w:p>
        </w:tc>
        <w:tc>
          <w:tcPr>
            <w:tcW w:w="1373"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Увеличение доли  молодых семей улучшивших  жилищные условия</w:t>
            </w:r>
          </w:p>
        </w:tc>
      </w:tr>
      <w:tr w:rsidR="0031206D" w:rsidRPr="00BE218D" w:rsidTr="00851614">
        <w:tc>
          <w:tcPr>
            <w:tcW w:w="15417" w:type="dxa"/>
            <w:gridSpan w:val="14"/>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Цель муниципальной п</w:t>
            </w:r>
            <w:r>
              <w:rPr>
                <w:rFonts w:ascii="Times New Roman" w:hAnsi="Times New Roman" w:cs="Times New Roman"/>
                <w:sz w:val="22"/>
                <w:szCs w:val="22"/>
              </w:rPr>
              <w:t>рограммы</w:t>
            </w:r>
            <w:r w:rsidRPr="00BE218D">
              <w:rPr>
                <w:rFonts w:ascii="Times New Roman" w:hAnsi="Times New Roman" w:cs="Times New Roman"/>
                <w:sz w:val="22"/>
                <w:szCs w:val="22"/>
              </w:rPr>
              <w:t xml:space="preserve">  Комсомольского муниципального района «Обеспечение доступным и комфортным жильем населения Комсомольского муниципального района»</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2.Содействие повышению уровня доступности жилья и ипотечных жилищных кредитов для населения.</w:t>
            </w:r>
          </w:p>
        </w:tc>
      </w:tr>
      <w:tr w:rsidR="0031206D" w:rsidRPr="00BE218D" w:rsidTr="00851614">
        <w:tc>
          <w:tcPr>
            <w:tcW w:w="576"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2.1.</w:t>
            </w:r>
          </w:p>
        </w:tc>
        <w:tc>
          <w:tcPr>
            <w:tcW w:w="1715"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Количество граждан (семей), улучшивших жилищные условия с помощью ипотечного жилищного кредита</w:t>
            </w:r>
          </w:p>
        </w:tc>
        <w:tc>
          <w:tcPr>
            <w:tcW w:w="1078"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Граждан (семей)</w:t>
            </w:r>
          </w:p>
        </w:tc>
        <w:tc>
          <w:tcPr>
            <w:tcW w:w="992"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8"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8"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709"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2977"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w:t>
            </w:r>
            <w:r>
              <w:rPr>
                <w:rFonts w:ascii="Times New Roman" w:hAnsi="Times New Roman" w:cs="Times New Roman"/>
                <w:sz w:val="22"/>
                <w:szCs w:val="22"/>
              </w:rPr>
              <w:t>айона Ивановской области до 2030</w:t>
            </w:r>
            <w:r w:rsidRPr="00BE218D">
              <w:rPr>
                <w:rFonts w:ascii="Times New Roman" w:hAnsi="Times New Roman" w:cs="Times New Roman"/>
                <w:sz w:val="22"/>
                <w:szCs w:val="22"/>
              </w:rPr>
              <w:t xml:space="preserve"> года»</w:t>
            </w:r>
          </w:p>
        </w:tc>
        <w:tc>
          <w:tcPr>
            <w:tcW w:w="1745" w:type="dxa"/>
          </w:tcPr>
          <w:p w:rsidR="0031206D" w:rsidRPr="00BE218D" w:rsidRDefault="0031206D" w:rsidP="00851614">
            <w:pPr>
              <w:pStyle w:val="ConsPlusNormal"/>
              <w:jc w:val="center"/>
              <w:rPr>
                <w:rFonts w:ascii="Times New Roman" w:hAnsi="Times New Roman" w:cs="Times New Roman"/>
                <w:sz w:val="22"/>
                <w:szCs w:val="22"/>
              </w:rPr>
            </w:pPr>
            <w:r>
              <w:rPr>
                <w:rFonts w:ascii="Times New Roman" w:hAnsi="Times New Roman" w:cs="Times New Roman"/>
                <w:sz w:val="22"/>
                <w:szCs w:val="22"/>
              </w:rPr>
              <w:t>Отдел экономики и предпринимательства Администрации</w:t>
            </w:r>
            <w:r w:rsidRPr="00BE218D">
              <w:rPr>
                <w:rFonts w:ascii="Times New Roman" w:hAnsi="Times New Roman" w:cs="Times New Roman"/>
                <w:sz w:val="22"/>
                <w:szCs w:val="22"/>
              </w:rPr>
              <w:t xml:space="preserve"> Комсомольского муниципального района</w:t>
            </w:r>
          </w:p>
        </w:tc>
        <w:tc>
          <w:tcPr>
            <w:tcW w:w="1373"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Увеличение доли граждан (семей) улучшивших  жилищные условия</w:t>
            </w:r>
          </w:p>
        </w:tc>
      </w:tr>
    </w:tbl>
    <w:p w:rsidR="0031206D" w:rsidRPr="00BE218D" w:rsidRDefault="0031206D" w:rsidP="0031206D">
      <w:pPr>
        <w:pStyle w:val="ConsPlusNormal"/>
        <w:rPr>
          <w:rFonts w:ascii="Times New Roman" w:hAnsi="Times New Roman" w:cs="Times New Roman"/>
          <w:sz w:val="22"/>
          <w:szCs w:val="22"/>
        </w:rPr>
      </w:pPr>
    </w:p>
    <w:p w:rsidR="0031206D" w:rsidRDefault="0031206D" w:rsidP="0031206D">
      <w:pPr>
        <w:pStyle w:val="ConsPlusNormal"/>
        <w:jc w:val="center"/>
        <w:rPr>
          <w:rFonts w:ascii="Times New Roman" w:hAnsi="Times New Roman" w:cs="Times New Roman"/>
          <w:b/>
          <w:sz w:val="28"/>
          <w:szCs w:val="28"/>
        </w:rPr>
      </w:pPr>
    </w:p>
    <w:p w:rsidR="0031206D" w:rsidRPr="00F736B8" w:rsidRDefault="0031206D" w:rsidP="0031206D">
      <w:pPr>
        <w:pStyle w:val="ConsPlusNormal"/>
        <w:jc w:val="center"/>
        <w:rPr>
          <w:rFonts w:ascii="Times New Roman" w:hAnsi="Times New Roman" w:cs="Times New Roman"/>
          <w:b/>
          <w:sz w:val="28"/>
          <w:szCs w:val="28"/>
        </w:rPr>
      </w:pPr>
      <w:r w:rsidRPr="00F736B8">
        <w:rPr>
          <w:rFonts w:ascii="Times New Roman" w:hAnsi="Times New Roman" w:cs="Times New Roman"/>
          <w:b/>
          <w:sz w:val="28"/>
          <w:szCs w:val="28"/>
        </w:rPr>
        <w:t>3.Перечень структурных элементов  муниципальной программы  Комсомольского муниципального района</w:t>
      </w:r>
    </w:p>
    <w:p w:rsidR="0031206D" w:rsidRPr="00F736B8" w:rsidRDefault="0031206D" w:rsidP="0031206D">
      <w:pPr>
        <w:pStyle w:val="ConsPlusNormal"/>
        <w:jc w:val="center"/>
        <w:rPr>
          <w:rFonts w:ascii="Times New Roman" w:hAnsi="Times New Roman" w:cs="Times New Roman"/>
          <w:b/>
          <w:sz w:val="28"/>
          <w:szCs w:val="28"/>
        </w:rPr>
      </w:pPr>
      <w:r w:rsidRPr="00F736B8">
        <w:rPr>
          <w:rFonts w:ascii="Times New Roman" w:hAnsi="Times New Roman" w:cs="Times New Roman"/>
          <w:b/>
          <w:sz w:val="28"/>
          <w:szCs w:val="28"/>
        </w:rPr>
        <w:t xml:space="preserve"> «Обеспечение доступным и комфортным жильем населения Комсомольского муниципального района»</w:t>
      </w:r>
    </w:p>
    <w:p w:rsidR="0031206D" w:rsidRPr="00BE218D" w:rsidRDefault="0031206D" w:rsidP="0031206D">
      <w:pPr>
        <w:pStyle w:val="ConsPlusNormal"/>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5617"/>
        <w:gridCol w:w="78"/>
        <w:gridCol w:w="3855"/>
        <w:gridCol w:w="2439"/>
        <w:gridCol w:w="2623"/>
      </w:tblGrid>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п/п</w:t>
            </w:r>
          </w:p>
        </w:tc>
        <w:tc>
          <w:tcPr>
            <w:tcW w:w="3503" w:type="dxa"/>
            <w:gridSpan w:val="2"/>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Задачи структурного элемента</w:t>
            </w:r>
          </w:p>
        </w:tc>
        <w:tc>
          <w:tcPr>
            <w:tcW w:w="8516" w:type="dxa"/>
            <w:gridSpan w:val="2"/>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Краткое описание ожидаемых эффектов от реализации задачи  структурного элемента</w:t>
            </w:r>
          </w:p>
        </w:tc>
        <w:tc>
          <w:tcPr>
            <w:tcW w:w="2623" w:type="dxa"/>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Связь с показателями</w:t>
            </w:r>
          </w:p>
        </w:tc>
      </w:tr>
      <w:tr w:rsidR="0031206D" w:rsidRPr="00BE218D" w:rsidTr="00851614">
        <w:tc>
          <w:tcPr>
            <w:tcW w:w="0" w:type="auto"/>
          </w:tcPr>
          <w:p w:rsidR="0031206D" w:rsidRPr="00BE218D" w:rsidRDefault="0031206D" w:rsidP="00851614">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c>
          <w:tcPr>
            <w:tcW w:w="3503" w:type="dxa"/>
            <w:gridSpan w:val="2"/>
          </w:tcPr>
          <w:p w:rsidR="0031206D" w:rsidRPr="00BE218D" w:rsidRDefault="0031206D" w:rsidP="00851614">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c>
          <w:tcPr>
            <w:tcW w:w="8516" w:type="dxa"/>
            <w:gridSpan w:val="2"/>
          </w:tcPr>
          <w:p w:rsidR="0031206D" w:rsidRPr="00BE218D" w:rsidRDefault="0031206D" w:rsidP="00851614">
            <w:pPr>
              <w:pStyle w:val="ConsPlusNormal"/>
              <w:jc w:val="center"/>
              <w:rPr>
                <w:rFonts w:ascii="Times New Roman" w:hAnsi="Times New Roman" w:cs="Times New Roman"/>
                <w:sz w:val="22"/>
                <w:szCs w:val="22"/>
              </w:rPr>
            </w:pPr>
            <w:r>
              <w:rPr>
                <w:rFonts w:ascii="Times New Roman" w:hAnsi="Times New Roman" w:cs="Times New Roman"/>
                <w:sz w:val="22"/>
                <w:szCs w:val="22"/>
              </w:rPr>
              <w:t>3</w:t>
            </w:r>
          </w:p>
        </w:tc>
        <w:tc>
          <w:tcPr>
            <w:tcW w:w="2623" w:type="dxa"/>
          </w:tcPr>
          <w:p w:rsidR="0031206D" w:rsidRPr="00BE218D" w:rsidRDefault="0031206D" w:rsidP="00851614">
            <w:pPr>
              <w:pStyle w:val="ConsPlusNormal"/>
              <w:jc w:val="center"/>
              <w:rPr>
                <w:rFonts w:ascii="Times New Roman" w:hAnsi="Times New Roman" w:cs="Times New Roman"/>
                <w:sz w:val="22"/>
                <w:szCs w:val="22"/>
              </w:rPr>
            </w:pPr>
            <w:r>
              <w:rPr>
                <w:rFonts w:ascii="Times New Roman" w:hAnsi="Times New Roman" w:cs="Times New Roman"/>
                <w:sz w:val="22"/>
                <w:szCs w:val="22"/>
              </w:rPr>
              <w:t>4</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1.</w:t>
            </w:r>
          </w:p>
        </w:tc>
        <w:tc>
          <w:tcPr>
            <w:tcW w:w="0" w:type="auto"/>
            <w:gridSpan w:val="5"/>
          </w:tcPr>
          <w:p w:rsidR="0031206D" w:rsidRPr="00BE218D" w:rsidRDefault="0031206D" w:rsidP="00851614">
            <w:pPr>
              <w:pStyle w:val="ConsPlusNormal"/>
              <w:jc w:val="center"/>
              <w:rPr>
                <w:rFonts w:ascii="Times New Roman" w:hAnsi="Times New Roman" w:cs="Times New Roman"/>
                <w:b/>
                <w:sz w:val="22"/>
                <w:szCs w:val="22"/>
              </w:rPr>
            </w:pPr>
            <w:r w:rsidRPr="00BE218D">
              <w:rPr>
                <w:rFonts w:ascii="Times New Roman" w:hAnsi="Times New Roman" w:cs="Times New Roman"/>
                <w:b/>
                <w:sz w:val="22"/>
                <w:szCs w:val="22"/>
              </w:rPr>
              <w:t>Направление  «Обеспечение жильем молодых семей»</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1.1.</w:t>
            </w:r>
          </w:p>
        </w:tc>
        <w:tc>
          <w:tcPr>
            <w:tcW w:w="0" w:type="auto"/>
            <w:gridSpan w:val="5"/>
          </w:tcPr>
          <w:p w:rsidR="0031206D" w:rsidRPr="00BE218D" w:rsidRDefault="0031206D" w:rsidP="00851614">
            <w:pPr>
              <w:pStyle w:val="ConsPlusNormal"/>
              <w:jc w:val="center"/>
              <w:rPr>
                <w:rFonts w:ascii="Times New Roman" w:hAnsi="Times New Roman" w:cs="Times New Roman"/>
                <w:b/>
                <w:sz w:val="22"/>
                <w:szCs w:val="22"/>
              </w:rPr>
            </w:pPr>
            <w:r w:rsidRPr="00BE218D">
              <w:rPr>
                <w:rFonts w:ascii="Times New Roman" w:hAnsi="Times New Roman" w:cs="Times New Roman"/>
                <w:b/>
                <w:sz w:val="22"/>
                <w:szCs w:val="22"/>
              </w:rPr>
              <w:t xml:space="preserve">Ведомственный проект «Обеспечение жильем молодых семей»                    </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b/>
                <w:sz w:val="22"/>
                <w:szCs w:val="22"/>
              </w:rPr>
              <w:t xml:space="preserve">     (Кротова Наталия Вадиславовна – куратор)</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p>
        </w:tc>
        <w:tc>
          <w:tcPr>
            <w:tcW w:w="0" w:type="auto"/>
            <w:gridSpan w:val="3"/>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Ответственный за реализацию: отдел экономики и предпринимательства Администрации Комсомольского муниципального района</w:t>
            </w:r>
          </w:p>
        </w:tc>
        <w:tc>
          <w:tcPr>
            <w:tcW w:w="0" w:type="auto"/>
            <w:gridSpan w:val="2"/>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Срок реализации 2024-2030 г.г.</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1.1.1.</w:t>
            </w:r>
          </w:p>
        </w:tc>
        <w:tc>
          <w:tcPr>
            <w:tcW w:w="3455" w:type="dxa"/>
          </w:tcPr>
          <w:p w:rsidR="0031206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Предоставление социальных выплат молодым семьям</w:t>
            </w:r>
          </w:p>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xml:space="preserve"> на приобретение (строительство) жилого помещения</w:t>
            </w:r>
          </w:p>
        </w:tc>
        <w:tc>
          <w:tcPr>
            <w:tcW w:w="8564" w:type="dxa"/>
            <w:gridSpan w:val="3"/>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Увеличено количество молодых семей получивших свидетельство о праве на получение социальной выплаты на приобретение (строительство) жилого помещения к 2030</w:t>
            </w:r>
            <w:r>
              <w:rPr>
                <w:rFonts w:ascii="Times New Roman" w:hAnsi="Times New Roman" w:cs="Times New Roman"/>
                <w:sz w:val="22"/>
                <w:szCs w:val="22"/>
              </w:rPr>
              <w:t xml:space="preserve"> </w:t>
            </w:r>
            <w:r w:rsidRPr="00BE218D">
              <w:rPr>
                <w:rFonts w:ascii="Times New Roman" w:hAnsi="Times New Roman" w:cs="Times New Roman"/>
                <w:sz w:val="22"/>
                <w:szCs w:val="22"/>
              </w:rPr>
              <w:t>году на 7 семей по сравнению с 2023 годом</w:t>
            </w:r>
          </w:p>
        </w:tc>
        <w:tc>
          <w:tcPr>
            <w:tcW w:w="2623"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Увеличение доли семей улучшивших жилищные условия</w:t>
            </w:r>
          </w:p>
          <w:p w:rsidR="0031206D" w:rsidRPr="00BE218D" w:rsidRDefault="0031206D" w:rsidP="00851614">
            <w:pPr>
              <w:pStyle w:val="ConsPlusNormal"/>
              <w:jc w:val="center"/>
              <w:rPr>
                <w:rFonts w:ascii="Times New Roman" w:hAnsi="Times New Roman" w:cs="Times New Roman"/>
                <w:sz w:val="22"/>
                <w:szCs w:val="22"/>
              </w:rPr>
            </w:pP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2.</w:t>
            </w:r>
          </w:p>
        </w:tc>
        <w:tc>
          <w:tcPr>
            <w:tcW w:w="0" w:type="auto"/>
            <w:gridSpan w:val="5"/>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b/>
                <w:sz w:val="22"/>
                <w:szCs w:val="22"/>
              </w:rPr>
              <w:t>Направление «</w:t>
            </w:r>
            <w:r>
              <w:rPr>
                <w:rFonts w:ascii="Times New Roman" w:hAnsi="Times New Roman" w:cs="Times New Roman"/>
                <w:b/>
                <w:sz w:val="22"/>
                <w:szCs w:val="22"/>
              </w:rPr>
              <w:t>Государственная п</w:t>
            </w:r>
            <w:r w:rsidRPr="00BE218D">
              <w:rPr>
                <w:rFonts w:ascii="Times New Roman" w:hAnsi="Times New Roman" w:cs="Times New Roman"/>
                <w:b/>
                <w:sz w:val="22"/>
                <w:szCs w:val="22"/>
              </w:rPr>
              <w:t xml:space="preserve">оддержка граждан в сфере ипотечного жилищного кредитования»  </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2.1.</w:t>
            </w:r>
          </w:p>
        </w:tc>
        <w:tc>
          <w:tcPr>
            <w:tcW w:w="0" w:type="auto"/>
            <w:gridSpan w:val="5"/>
          </w:tcPr>
          <w:p w:rsidR="0031206D" w:rsidRPr="00BE218D" w:rsidRDefault="0031206D" w:rsidP="00851614">
            <w:pPr>
              <w:pStyle w:val="ConsPlusNormal"/>
              <w:jc w:val="center"/>
              <w:rPr>
                <w:rFonts w:ascii="Times New Roman" w:hAnsi="Times New Roman" w:cs="Times New Roman"/>
                <w:b/>
                <w:sz w:val="22"/>
                <w:szCs w:val="22"/>
              </w:rPr>
            </w:pPr>
            <w:r w:rsidRPr="00BE218D">
              <w:rPr>
                <w:rFonts w:ascii="Times New Roman" w:hAnsi="Times New Roman" w:cs="Times New Roman"/>
                <w:b/>
                <w:sz w:val="22"/>
                <w:szCs w:val="22"/>
              </w:rPr>
              <w:t>Ведомственный проект «</w:t>
            </w:r>
            <w:r>
              <w:rPr>
                <w:rFonts w:ascii="Times New Roman" w:hAnsi="Times New Roman" w:cs="Times New Roman"/>
                <w:b/>
                <w:sz w:val="22"/>
                <w:szCs w:val="22"/>
              </w:rPr>
              <w:t>Государственная п</w:t>
            </w:r>
            <w:r w:rsidRPr="00BE218D">
              <w:rPr>
                <w:rFonts w:ascii="Times New Roman" w:hAnsi="Times New Roman" w:cs="Times New Roman"/>
                <w:b/>
                <w:sz w:val="22"/>
                <w:szCs w:val="22"/>
              </w:rPr>
              <w:t xml:space="preserve">оддержка граждан в сфере ипотечного жилищного кредитования»                    </w:t>
            </w:r>
          </w:p>
          <w:p w:rsidR="0031206D" w:rsidRPr="00BE218D" w:rsidRDefault="0031206D" w:rsidP="00851614">
            <w:pPr>
              <w:pStyle w:val="ConsPlusNormal"/>
              <w:jc w:val="center"/>
              <w:rPr>
                <w:rFonts w:ascii="Times New Roman" w:hAnsi="Times New Roman" w:cs="Times New Roman"/>
                <w:b/>
                <w:sz w:val="22"/>
                <w:szCs w:val="22"/>
              </w:rPr>
            </w:pPr>
            <w:r w:rsidRPr="00BE218D">
              <w:rPr>
                <w:rFonts w:ascii="Times New Roman" w:hAnsi="Times New Roman" w:cs="Times New Roman"/>
                <w:b/>
                <w:sz w:val="22"/>
                <w:szCs w:val="22"/>
              </w:rPr>
              <w:t xml:space="preserve">     (Кротова Наталия Вадиславовна – куратор)</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p>
        </w:tc>
        <w:tc>
          <w:tcPr>
            <w:tcW w:w="0" w:type="auto"/>
            <w:gridSpan w:val="3"/>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Ответственный за реализацию: отдел экономики и предпринимательства Администрации Комсомольского муниципального района</w:t>
            </w:r>
          </w:p>
        </w:tc>
        <w:tc>
          <w:tcPr>
            <w:tcW w:w="0" w:type="auto"/>
            <w:gridSpan w:val="2"/>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Срок реализации 2024-2030 г.г.</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2.1.1.</w:t>
            </w:r>
          </w:p>
        </w:tc>
        <w:tc>
          <w:tcPr>
            <w:tcW w:w="3503" w:type="dxa"/>
            <w:gridSpan w:val="2"/>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8516" w:type="dxa"/>
            <w:gridSpan w:val="2"/>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Увеличено количество граждан (семей), получивших свидетельство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к 2030 году на 7 человек (семей) по сравнению с 2023 годом</w:t>
            </w:r>
          </w:p>
        </w:tc>
        <w:tc>
          <w:tcPr>
            <w:tcW w:w="2623"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Увеличение доли граждан (семей) улучшивших жилищные условия</w:t>
            </w:r>
          </w:p>
        </w:tc>
      </w:tr>
    </w:tbl>
    <w:p w:rsidR="0031206D" w:rsidRPr="00BE218D" w:rsidRDefault="0031206D" w:rsidP="0031206D">
      <w:pPr>
        <w:pStyle w:val="ConsPlusNormal"/>
        <w:rPr>
          <w:rFonts w:ascii="Times New Roman" w:hAnsi="Times New Roman" w:cs="Times New Roman"/>
          <w:b/>
          <w:sz w:val="22"/>
          <w:szCs w:val="22"/>
        </w:rPr>
      </w:pPr>
    </w:p>
    <w:p w:rsidR="0031206D" w:rsidRPr="00BE218D" w:rsidRDefault="0031206D" w:rsidP="0031206D">
      <w:pPr>
        <w:pStyle w:val="ConsPlusNormal"/>
        <w:jc w:val="center"/>
        <w:rPr>
          <w:rFonts w:ascii="Times New Roman" w:hAnsi="Times New Roman" w:cs="Times New Roman"/>
          <w:b/>
          <w:sz w:val="22"/>
          <w:szCs w:val="22"/>
        </w:rPr>
      </w:pPr>
    </w:p>
    <w:p w:rsidR="0031206D" w:rsidRDefault="0031206D" w:rsidP="0031206D">
      <w:pPr>
        <w:pStyle w:val="ConsPlusNormal"/>
        <w:jc w:val="center"/>
        <w:rPr>
          <w:rFonts w:ascii="Times New Roman" w:hAnsi="Times New Roman" w:cs="Times New Roman"/>
          <w:b/>
          <w:sz w:val="22"/>
          <w:szCs w:val="22"/>
        </w:rPr>
      </w:pPr>
    </w:p>
    <w:p w:rsidR="0031206D" w:rsidRDefault="0031206D" w:rsidP="0031206D">
      <w:pPr>
        <w:pStyle w:val="ConsPlusNormal"/>
        <w:jc w:val="center"/>
        <w:rPr>
          <w:rFonts w:ascii="Times New Roman" w:hAnsi="Times New Roman" w:cs="Times New Roman"/>
          <w:b/>
          <w:sz w:val="22"/>
          <w:szCs w:val="22"/>
        </w:rPr>
      </w:pPr>
    </w:p>
    <w:p w:rsidR="0031206D" w:rsidRDefault="0031206D" w:rsidP="0031206D">
      <w:pPr>
        <w:pStyle w:val="ConsPlusNormal"/>
        <w:jc w:val="center"/>
        <w:rPr>
          <w:rFonts w:ascii="Times New Roman" w:hAnsi="Times New Roman" w:cs="Times New Roman"/>
          <w:b/>
          <w:sz w:val="22"/>
          <w:szCs w:val="22"/>
        </w:rPr>
      </w:pPr>
    </w:p>
    <w:p w:rsidR="0031206D" w:rsidRDefault="0031206D" w:rsidP="0031206D">
      <w:pPr>
        <w:pStyle w:val="ConsPlusNormal"/>
        <w:rPr>
          <w:rFonts w:ascii="Times New Roman" w:hAnsi="Times New Roman" w:cs="Times New Roman"/>
          <w:b/>
          <w:sz w:val="22"/>
          <w:szCs w:val="22"/>
        </w:rPr>
      </w:pPr>
    </w:p>
    <w:p w:rsidR="0031206D" w:rsidRDefault="0031206D" w:rsidP="0031206D">
      <w:pPr>
        <w:pStyle w:val="ConsPlusNormal"/>
        <w:rPr>
          <w:rFonts w:ascii="Times New Roman" w:hAnsi="Times New Roman" w:cs="Times New Roman"/>
          <w:b/>
          <w:sz w:val="22"/>
          <w:szCs w:val="22"/>
        </w:rPr>
      </w:pPr>
    </w:p>
    <w:p w:rsidR="0031206D" w:rsidRDefault="0031206D" w:rsidP="0031206D">
      <w:pPr>
        <w:pStyle w:val="ConsPlusNormal"/>
        <w:jc w:val="center"/>
        <w:rPr>
          <w:rFonts w:ascii="Times New Roman" w:hAnsi="Times New Roman" w:cs="Times New Roman"/>
          <w:b/>
          <w:sz w:val="28"/>
          <w:szCs w:val="28"/>
        </w:rPr>
      </w:pPr>
    </w:p>
    <w:p w:rsidR="0031206D" w:rsidRDefault="0031206D" w:rsidP="0031206D">
      <w:pPr>
        <w:pStyle w:val="ConsPlusNormal"/>
        <w:jc w:val="center"/>
        <w:rPr>
          <w:rFonts w:ascii="Times New Roman" w:hAnsi="Times New Roman" w:cs="Times New Roman"/>
          <w:b/>
          <w:sz w:val="28"/>
          <w:szCs w:val="28"/>
        </w:rPr>
      </w:pPr>
    </w:p>
    <w:p w:rsidR="0031206D" w:rsidRDefault="0031206D" w:rsidP="0031206D">
      <w:pPr>
        <w:pStyle w:val="ConsPlusNormal"/>
        <w:jc w:val="center"/>
        <w:rPr>
          <w:rFonts w:ascii="Times New Roman" w:hAnsi="Times New Roman" w:cs="Times New Roman"/>
          <w:b/>
          <w:sz w:val="28"/>
          <w:szCs w:val="28"/>
        </w:rPr>
      </w:pPr>
    </w:p>
    <w:p w:rsidR="0031206D" w:rsidRPr="00F736B8" w:rsidRDefault="0031206D" w:rsidP="0031206D">
      <w:pPr>
        <w:pStyle w:val="ConsPlusNormal"/>
        <w:jc w:val="center"/>
        <w:rPr>
          <w:rFonts w:ascii="Times New Roman" w:hAnsi="Times New Roman" w:cs="Times New Roman"/>
          <w:b/>
          <w:sz w:val="28"/>
          <w:szCs w:val="28"/>
        </w:rPr>
      </w:pPr>
      <w:r w:rsidRPr="00F736B8">
        <w:rPr>
          <w:rFonts w:ascii="Times New Roman" w:hAnsi="Times New Roman" w:cs="Times New Roman"/>
          <w:b/>
          <w:sz w:val="28"/>
          <w:szCs w:val="28"/>
        </w:rPr>
        <w:t xml:space="preserve">4.Параметры финансового обеспечения реализации муниципальной программы  </w:t>
      </w:r>
    </w:p>
    <w:p w:rsidR="0031206D" w:rsidRPr="00F736B8" w:rsidRDefault="0031206D" w:rsidP="0031206D">
      <w:pPr>
        <w:pStyle w:val="ConsPlusNormal"/>
        <w:jc w:val="center"/>
        <w:rPr>
          <w:rFonts w:ascii="Times New Roman" w:hAnsi="Times New Roman" w:cs="Times New Roman"/>
          <w:b/>
          <w:sz w:val="28"/>
          <w:szCs w:val="28"/>
        </w:rPr>
      </w:pPr>
      <w:r w:rsidRPr="00F736B8">
        <w:rPr>
          <w:rFonts w:ascii="Times New Roman" w:hAnsi="Times New Roman" w:cs="Times New Roman"/>
          <w:b/>
          <w:sz w:val="28"/>
          <w:szCs w:val="28"/>
        </w:rPr>
        <w:t>Комсомольского муниципального района  «Обеспечение доступным и комфортным жильем населения Комсомольского муниципального района»</w:t>
      </w:r>
    </w:p>
    <w:p w:rsidR="0031206D" w:rsidRPr="00BE218D" w:rsidRDefault="0031206D" w:rsidP="0031206D">
      <w:pPr>
        <w:pStyle w:val="ConsPlusNormal"/>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5"/>
        <w:gridCol w:w="1151"/>
        <w:gridCol w:w="1151"/>
        <w:gridCol w:w="1151"/>
        <w:gridCol w:w="1151"/>
        <w:gridCol w:w="1151"/>
        <w:gridCol w:w="1151"/>
        <w:gridCol w:w="1151"/>
        <w:gridCol w:w="1151"/>
      </w:tblGrid>
      <w:tr w:rsidR="0031206D" w:rsidRPr="00BE218D" w:rsidTr="00851614">
        <w:tc>
          <w:tcPr>
            <w:tcW w:w="0" w:type="auto"/>
            <w:vMerge w:val="restart"/>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Наименование муниципальной программы,</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 xml:space="preserve">структурного элемента/ источник </w:t>
            </w:r>
          </w:p>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финансового обеспечения</w:t>
            </w:r>
          </w:p>
        </w:tc>
        <w:tc>
          <w:tcPr>
            <w:tcW w:w="0" w:type="auto"/>
            <w:gridSpan w:val="8"/>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Объем финансового обеспечения по годам реализации, рублей</w:t>
            </w:r>
          </w:p>
        </w:tc>
      </w:tr>
      <w:tr w:rsidR="0031206D" w:rsidRPr="00BE218D" w:rsidTr="00851614">
        <w:tc>
          <w:tcPr>
            <w:tcW w:w="0" w:type="auto"/>
            <w:vMerge/>
          </w:tcPr>
          <w:p w:rsidR="0031206D" w:rsidRPr="00BE218D" w:rsidRDefault="0031206D" w:rsidP="00851614">
            <w:pPr>
              <w:pStyle w:val="ConsPlusNormal"/>
              <w:jc w:val="center"/>
              <w:rPr>
                <w:rFonts w:ascii="Times New Roman" w:hAnsi="Times New Roman" w:cs="Times New Roman"/>
                <w:sz w:val="22"/>
                <w:szCs w:val="22"/>
              </w:rPr>
            </w:pP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2024 год</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2025 год</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2026 год</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2027 год</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2028 год</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2029 год</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2030 год</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Всего</w:t>
            </w:r>
          </w:p>
        </w:tc>
      </w:tr>
      <w:tr w:rsidR="0031206D" w:rsidRPr="00BE218D" w:rsidTr="00851614">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3</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4</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5</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6</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7</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8</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9</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w:t>
            </w:r>
          </w:p>
        </w:tc>
      </w:tr>
      <w:tr w:rsidR="0031206D" w:rsidRPr="00BE218D" w:rsidTr="00851614">
        <w:tc>
          <w:tcPr>
            <w:tcW w:w="0" w:type="auto"/>
          </w:tcPr>
          <w:p w:rsidR="0031206D" w:rsidRPr="004D2016" w:rsidRDefault="0031206D" w:rsidP="00851614">
            <w:pPr>
              <w:pStyle w:val="ConsPlusNormal"/>
              <w:rPr>
                <w:rFonts w:ascii="Times New Roman" w:hAnsi="Times New Roman" w:cs="Times New Roman"/>
                <w:b/>
                <w:sz w:val="22"/>
                <w:szCs w:val="22"/>
              </w:rPr>
            </w:pPr>
            <w:r w:rsidRPr="004D2016">
              <w:rPr>
                <w:rFonts w:ascii="Times New Roman" w:hAnsi="Times New Roman" w:cs="Times New Roman"/>
                <w:b/>
                <w:sz w:val="22"/>
                <w:szCs w:val="22"/>
              </w:rPr>
              <w:t>Муниципальная программа (комплексная программа) (всего), в том числе:</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714000,00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бюджетные ассигнования, всего в т.ч.:</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714000,00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бюджет Комсомольского муниципального района</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714000,00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областной бюджет</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федеральный бюджет</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средства некоммерческих организаций-фондов</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b/>
                <w:sz w:val="22"/>
                <w:szCs w:val="22"/>
              </w:rPr>
              <w:t>Ведомственный проект «Обеспечение жильем молодых семей»</w:t>
            </w:r>
            <w:r>
              <w:rPr>
                <w:rFonts w:ascii="Times New Roman" w:hAnsi="Times New Roman" w:cs="Times New Roman"/>
                <w:b/>
                <w:sz w:val="22"/>
                <w:szCs w:val="22"/>
              </w:rPr>
              <w:t xml:space="preserve"> (всего), в том числе:</w:t>
            </w:r>
            <w:r w:rsidRPr="00BE218D">
              <w:rPr>
                <w:rFonts w:ascii="Times New Roman" w:hAnsi="Times New Roman" w:cs="Times New Roman"/>
                <w:b/>
                <w:sz w:val="22"/>
                <w:szCs w:val="22"/>
              </w:rPr>
              <w:t xml:space="preserve">                        </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14000,00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бюджетные ассигнования, всего в т.ч.:</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14000,00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бюджет Комсомольского муниципального района</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2000,00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14000,00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областной бюджет</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федеральный бюджет</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средства некоммерческих организаций-фондов</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b/>
                <w:sz w:val="22"/>
                <w:szCs w:val="22"/>
              </w:rPr>
              <w:t>Ведомственный  проект «</w:t>
            </w:r>
            <w:r>
              <w:rPr>
                <w:rFonts w:ascii="Times New Roman" w:hAnsi="Times New Roman" w:cs="Times New Roman"/>
                <w:b/>
                <w:sz w:val="22"/>
                <w:szCs w:val="22"/>
              </w:rPr>
              <w:t>Государственная п</w:t>
            </w:r>
            <w:r w:rsidRPr="00BE218D">
              <w:rPr>
                <w:rFonts w:ascii="Times New Roman" w:hAnsi="Times New Roman" w:cs="Times New Roman"/>
                <w:b/>
                <w:sz w:val="22"/>
                <w:szCs w:val="22"/>
              </w:rPr>
              <w:t xml:space="preserve">оддержка граждан в сфере ипотечного жилищного кредитования» </w:t>
            </w:r>
            <w:r>
              <w:rPr>
                <w:rFonts w:ascii="Times New Roman" w:hAnsi="Times New Roman" w:cs="Times New Roman"/>
                <w:b/>
                <w:sz w:val="22"/>
                <w:szCs w:val="22"/>
              </w:rPr>
              <w:t xml:space="preserve"> (всего), в том числе:</w:t>
            </w:r>
            <w:r w:rsidRPr="00BE218D">
              <w:rPr>
                <w:rFonts w:ascii="Times New Roman" w:hAnsi="Times New Roman" w:cs="Times New Roman"/>
                <w:b/>
                <w:sz w:val="22"/>
                <w:szCs w:val="22"/>
              </w:rPr>
              <w:t xml:space="preserve">                                      </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700000,00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бюджетные ассигнования, всего в т.ч.:</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700000,00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бюджет Комсомольского муниципального района</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100000,00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700000,00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областной бюджет</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федеральный бюджет</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r>
      <w:tr w:rsidR="0031206D" w:rsidRPr="00BE218D" w:rsidTr="00851614">
        <w:tc>
          <w:tcPr>
            <w:tcW w:w="0" w:type="auto"/>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средства некоммерческих организаций-фондов</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c>
          <w:tcPr>
            <w:tcW w:w="0" w:type="auto"/>
          </w:tcPr>
          <w:p w:rsidR="0031206D" w:rsidRPr="00BE218D" w:rsidRDefault="0031206D" w:rsidP="00851614">
            <w:pPr>
              <w:pStyle w:val="ConsPlusNormal"/>
              <w:jc w:val="center"/>
              <w:rPr>
                <w:rFonts w:ascii="Times New Roman" w:hAnsi="Times New Roman" w:cs="Times New Roman"/>
                <w:sz w:val="22"/>
                <w:szCs w:val="22"/>
              </w:rPr>
            </w:pPr>
            <w:r w:rsidRPr="00BE218D">
              <w:rPr>
                <w:rFonts w:ascii="Times New Roman" w:hAnsi="Times New Roman" w:cs="Times New Roman"/>
                <w:sz w:val="22"/>
                <w:szCs w:val="22"/>
              </w:rPr>
              <w:t>0,00</w:t>
            </w:r>
          </w:p>
        </w:tc>
      </w:tr>
    </w:tbl>
    <w:p w:rsidR="0031206D" w:rsidRPr="00BE218D" w:rsidRDefault="0031206D" w:rsidP="0031206D">
      <w:pPr>
        <w:pStyle w:val="ConsPlusNormal"/>
        <w:rPr>
          <w:rFonts w:ascii="Times New Roman" w:hAnsi="Times New Roman" w:cs="Times New Roman"/>
          <w:b/>
          <w:sz w:val="22"/>
          <w:szCs w:val="22"/>
        </w:rPr>
      </w:pPr>
      <w:bookmarkStart w:id="114" w:name="P737"/>
      <w:bookmarkEnd w:id="114"/>
    </w:p>
    <w:p w:rsidR="0031206D" w:rsidRDefault="0031206D" w:rsidP="0031206D">
      <w:pPr>
        <w:pStyle w:val="ConsPlusNormal"/>
        <w:rPr>
          <w:rFonts w:ascii="Times New Roman" w:hAnsi="Times New Roman" w:cs="Times New Roman"/>
          <w:b/>
          <w:sz w:val="22"/>
          <w:szCs w:val="22"/>
        </w:rPr>
      </w:pPr>
    </w:p>
    <w:p w:rsidR="0031206D" w:rsidRDefault="0031206D" w:rsidP="0031206D">
      <w:pPr>
        <w:pStyle w:val="ConsPlusNormal"/>
        <w:jc w:val="center"/>
        <w:rPr>
          <w:rFonts w:ascii="Times New Roman" w:hAnsi="Times New Roman" w:cs="Times New Roman"/>
          <w:b/>
          <w:sz w:val="28"/>
          <w:szCs w:val="28"/>
        </w:rPr>
      </w:pPr>
    </w:p>
    <w:p w:rsidR="0031206D" w:rsidRDefault="0031206D" w:rsidP="0031206D">
      <w:pPr>
        <w:pStyle w:val="ConsPlusNormal"/>
        <w:rPr>
          <w:rFonts w:ascii="Times New Roman" w:hAnsi="Times New Roman" w:cs="Times New Roman"/>
          <w:b/>
          <w:sz w:val="28"/>
          <w:szCs w:val="28"/>
        </w:rPr>
      </w:pPr>
    </w:p>
    <w:p w:rsidR="0031206D" w:rsidRPr="00F736B8" w:rsidRDefault="0031206D" w:rsidP="0031206D">
      <w:pPr>
        <w:pStyle w:val="ConsPlusNormal"/>
        <w:jc w:val="center"/>
        <w:rPr>
          <w:rFonts w:ascii="Times New Roman" w:hAnsi="Times New Roman" w:cs="Times New Roman"/>
          <w:b/>
          <w:sz w:val="28"/>
          <w:szCs w:val="28"/>
        </w:rPr>
      </w:pPr>
      <w:r w:rsidRPr="00F736B8">
        <w:rPr>
          <w:rFonts w:ascii="Times New Roman" w:hAnsi="Times New Roman" w:cs="Times New Roman"/>
          <w:b/>
          <w:sz w:val="28"/>
          <w:szCs w:val="28"/>
        </w:rPr>
        <w:t>5.Сведения о порядке сбора информации и методике расчета показателя муниципальной</w:t>
      </w:r>
      <w:r w:rsidRPr="00F736B8">
        <w:rPr>
          <w:rFonts w:ascii="Times New Roman" w:hAnsi="Times New Roman" w:cs="Times New Roman"/>
          <w:sz w:val="28"/>
          <w:szCs w:val="28"/>
        </w:rPr>
        <w:t xml:space="preserve"> </w:t>
      </w:r>
      <w:r w:rsidRPr="00F736B8">
        <w:rPr>
          <w:rFonts w:ascii="Times New Roman" w:hAnsi="Times New Roman" w:cs="Times New Roman"/>
          <w:b/>
          <w:sz w:val="28"/>
          <w:szCs w:val="28"/>
        </w:rPr>
        <w:t>программы Комсомольского муниципального района  «Обеспечение доступным и комфортным жильем населения Комсомольского муниципального района»</w:t>
      </w:r>
    </w:p>
    <w:p w:rsidR="0031206D" w:rsidRPr="00BE218D" w:rsidRDefault="0031206D" w:rsidP="0031206D">
      <w:pPr>
        <w:pStyle w:val="ConsPlusNormal"/>
        <w:jc w:val="center"/>
        <w:rPr>
          <w:rFonts w:ascii="Times New Roman" w:hAnsi="Times New Roman" w:cs="Times New Roman"/>
          <w:sz w:val="22"/>
          <w:szCs w:val="22"/>
        </w:rPr>
      </w:pPr>
    </w:p>
    <w:p w:rsidR="0031206D" w:rsidRPr="00BE218D" w:rsidRDefault="0031206D" w:rsidP="0031206D">
      <w:pPr>
        <w:pStyle w:val="ConsPlusNormal"/>
        <w:jc w:val="center"/>
        <w:rPr>
          <w:rFonts w:ascii="Times New Roman" w:hAnsi="Times New Roman" w:cs="Times New Roman"/>
          <w:sz w:val="22"/>
          <w:szCs w:val="22"/>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1484"/>
        <w:gridCol w:w="784"/>
        <w:gridCol w:w="1275"/>
        <w:gridCol w:w="3946"/>
        <w:gridCol w:w="1275"/>
        <w:gridCol w:w="1560"/>
        <w:gridCol w:w="992"/>
        <w:gridCol w:w="1701"/>
        <w:gridCol w:w="709"/>
        <w:gridCol w:w="1275"/>
      </w:tblGrid>
      <w:tr w:rsidR="0031206D" w:rsidRPr="00BE218D" w:rsidTr="00851614">
        <w:trPr>
          <w:jc w:val="center"/>
        </w:trPr>
        <w:tc>
          <w:tcPr>
            <w:tcW w:w="362"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lang w:val="en-US"/>
              </w:rPr>
              <w:t>N</w:t>
            </w:r>
            <w:r w:rsidRPr="00BE218D">
              <w:rPr>
                <w:rFonts w:ascii="Times New Roman" w:hAnsi="Times New Roman" w:cs="Times New Roman"/>
                <w:sz w:val="22"/>
                <w:szCs w:val="22"/>
              </w:rPr>
              <w:t xml:space="preserve"> п/п</w:t>
            </w:r>
          </w:p>
        </w:tc>
        <w:tc>
          <w:tcPr>
            <w:tcW w:w="1484"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Наименование показателя</w:t>
            </w:r>
          </w:p>
        </w:tc>
        <w:tc>
          <w:tcPr>
            <w:tcW w:w="784"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Единица измерения</w:t>
            </w:r>
          </w:p>
        </w:tc>
        <w:tc>
          <w:tcPr>
            <w:tcW w:w="1275"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Временные характеристики показателя</w:t>
            </w:r>
          </w:p>
        </w:tc>
        <w:tc>
          <w:tcPr>
            <w:tcW w:w="3946"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1275"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Базовые показатели (используемые в формуле)</w:t>
            </w:r>
          </w:p>
        </w:tc>
        <w:tc>
          <w:tcPr>
            <w:tcW w:w="1560"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Метод сбора информации</w:t>
            </w:r>
          </w:p>
        </w:tc>
        <w:tc>
          <w:tcPr>
            <w:tcW w:w="992"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Объект и единица наблюдения</w:t>
            </w:r>
          </w:p>
        </w:tc>
        <w:tc>
          <w:tcPr>
            <w:tcW w:w="1701"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xml:space="preserve">Ответственный за сбор данных по показателю </w:t>
            </w:r>
          </w:p>
        </w:tc>
        <w:tc>
          <w:tcPr>
            <w:tcW w:w="709"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Реквизиты акта</w:t>
            </w:r>
          </w:p>
        </w:tc>
        <w:tc>
          <w:tcPr>
            <w:tcW w:w="1275"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Срок представления годовой отчетной информации</w:t>
            </w:r>
          </w:p>
        </w:tc>
      </w:tr>
      <w:tr w:rsidR="0031206D" w:rsidRPr="00BE218D" w:rsidTr="00851614">
        <w:trPr>
          <w:trHeight w:val="95"/>
          <w:jc w:val="center"/>
        </w:trPr>
        <w:tc>
          <w:tcPr>
            <w:tcW w:w="362"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 xml:space="preserve">  1</w:t>
            </w:r>
          </w:p>
        </w:tc>
        <w:tc>
          <w:tcPr>
            <w:tcW w:w="1484"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2</w:t>
            </w:r>
          </w:p>
        </w:tc>
        <w:tc>
          <w:tcPr>
            <w:tcW w:w="784"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3</w:t>
            </w:r>
          </w:p>
        </w:tc>
        <w:tc>
          <w:tcPr>
            <w:tcW w:w="1275"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4</w:t>
            </w:r>
          </w:p>
        </w:tc>
        <w:tc>
          <w:tcPr>
            <w:tcW w:w="3946"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5</w:t>
            </w:r>
          </w:p>
        </w:tc>
        <w:tc>
          <w:tcPr>
            <w:tcW w:w="1275"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6</w:t>
            </w:r>
          </w:p>
        </w:tc>
        <w:tc>
          <w:tcPr>
            <w:tcW w:w="1560"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7</w:t>
            </w:r>
          </w:p>
        </w:tc>
        <w:tc>
          <w:tcPr>
            <w:tcW w:w="992"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8</w:t>
            </w:r>
          </w:p>
        </w:tc>
        <w:tc>
          <w:tcPr>
            <w:tcW w:w="1701"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9</w:t>
            </w:r>
          </w:p>
        </w:tc>
        <w:tc>
          <w:tcPr>
            <w:tcW w:w="709"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10</w:t>
            </w:r>
          </w:p>
        </w:tc>
        <w:tc>
          <w:tcPr>
            <w:tcW w:w="1275"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11</w:t>
            </w:r>
          </w:p>
        </w:tc>
      </w:tr>
      <w:tr w:rsidR="0031206D" w:rsidRPr="00BE218D" w:rsidTr="00851614">
        <w:trPr>
          <w:trHeight w:val="2488"/>
          <w:jc w:val="center"/>
        </w:trPr>
        <w:tc>
          <w:tcPr>
            <w:tcW w:w="362" w:type="dxa"/>
          </w:tcPr>
          <w:p w:rsidR="0031206D" w:rsidRPr="00BE218D" w:rsidRDefault="0031206D" w:rsidP="00851614">
            <w:pPr>
              <w:pStyle w:val="ConsPlusNormal"/>
              <w:tabs>
                <w:tab w:val="right" w:pos="238"/>
                <w:tab w:val="center" w:pos="479"/>
              </w:tabs>
              <w:rPr>
                <w:rFonts w:ascii="Times New Roman" w:hAnsi="Times New Roman" w:cs="Times New Roman"/>
                <w:sz w:val="22"/>
                <w:szCs w:val="22"/>
              </w:rPr>
            </w:pPr>
            <w:r w:rsidRPr="00BE218D">
              <w:rPr>
                <w:rFonts w:ascii="Times New Roman" w:hAnsi="Times New Roman" w:cs="Times New Roman"/>
                <w:sz w:val="22"/>
                <w:szCs w:val="22"/>
              </w:rPr>
              <w:t>1.</w:t>
            </w:r>
            <w:r w:rsidRPr="00BE218D">
              <w:rPr>
                <w:rFonts w:ascii="Times New Roman" w:hAnsi="Times New Roman" w:cs="Times New Roman"/>
                <w:sz w:val="22"/>
                <w:szCs w:val="22"/>
              </w:rPr>
              <w:tab/>
            </w:r>
            <w:r w:rsidRPr="00BE218D">
              <w:rPr>
                <w:rFonts w:ascii="Times New Roman" w:hAnsi="Times New Roman" w:cs="Times New Roman"/>
                <w:sz w:val="22"/>
                <w:szCs w:val="22"/>
              </w:rPr>
              <w:tab/>
              <w:t>1</w:t>
            </w:r>
          </w:p>
        </w:tc>
        <w:tc>
          <w:tcPr>
            <w:tcW w:w="1484" w:type="dxa"/>
          </w:tcPr>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Количество молодых семей, улучшивших жилищные условия</w:t>
            </w:r>
          </w:p>
        </w:tc>
        <w:tc>
          <w:tcPr>
            <w:tcW w:w="784" w:type="dxa"/>
          </w:tcPr>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Семей</w:t>
            </w:r>
          </w:p>
        </w:tc>
        <w:tc>
          <w:tcPr>
            <w:tcW w:w="1275" w:type="dxa"/>
          </w:tcPr>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01.01.2024-</w:t>
            </w:r>
          </w:p>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31.12.2030</w:t>
            </w:r>
          </w:p>
        </w:tc>
        <w:tc>
          <w:tcPr>
            <w:tcW w:w="3946" w:type="dxa"/>
          </w:tcPr>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Алгоритм формируется исходя из выданных свидетельств на предоставление социальных выплат молодым семьям на приобретение (строительство) жилого помещения</w:t>
            </w:r>
          </w:p>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1семья=1 свидетельство</w:t>
            </w:r>
          </w:p>
        </w:tc>
        <w:tc>
          <w:tcPr>
            <w:tcW w:w="1275" w:type="dxa"/>
          </w:tcPr>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Количество молодых семей, улучшивших жилищные условия</w:t>
            </w:r>
          </w:p>
        </w:tc>
        <w:tc>
          <w:tcPr>
            <w:tcW w:w="1560"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Данные формируются отделом экономики и предпринимательства Администрации Комсомольского муниципального района</w:t>
            </w:r>
          </w:p>
        </w:tc>
        <w:tc>
          <w:tcPr>
            <w:tcW w:w="992"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Список молодых семей</w:t>
            </w:r>
          </w:p>
        </w:tc>
        <w:tc>
          <w:tcPr>
            <w:tcW w:w="1701"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Отдел экономики и предпринимательства Администрации Комсомольского муниципального района</w:t>
            </w:r>
          </w:p>
        </w:tc>
        <w:tc>
          <w:tcPr>
            <w:tcW w:w="709"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w:t>
            </w:r>
          </w:p>
        </w:tc>
        <w:tc>
          <w:tcPr>
            <w:tcW w:w="1275"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До 01 марта года следующего за отчетным</w:t>
            </w:r>
          </w:p>
        </w:tc>
      </w:tr>
      <w:tr w:rsidR="0031206D" w:rsidRPr="00BE218D" w:rsidTr="00851614">
        <w:trPr>
          <w:trHeight w:val="712"/>
          <w:jc w:val="center"/>
        </w:trPr>
        <w:tc>
          <w:tcPr>
            <w:tcW w:w="362" w:type="dxa"/>
          </w:tcPr>
          <w:p w:rsidR="0031206D" w:rsidRPr="00BE218D" w:rsidRDefault="0031206D" w:rsidP="00851614">
            <w:pPr>
              <w:rPr>
                <w:sz w:val="22"/>
                <w:szCs w:val="22"/>
              </w:rPr>
            </w:pPr>
            <w:r w:rsidRPr="00BE218D">
              <w:rPr>
                <w:sz w:val="22"/>
                <w:szCs w:val="22"/>
              </w:rPr>
              <w:t>2.</w:t>
            </w:r>
          </w:p>
        </w:tc>
        <w:tc>
          <w:tcPr>
            <w:tcW w:w="1484" w:type="dxa"/>
          </w:tcPr>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 xml:space="preserve">Количество граждан (семей), улучшивших жилищные </w:t>
            </w:r>
            <w:r w:rsidRPr="00BE218D">
              <w:rPr>
                <w:rFonts w:ascii="Times New Roman" w:hAnsi="Times New Roman" w:cs="Times New Roman"/>
                <w:sz w:val="22"/>
                <w:szCs w:val="22"/>
              </w:rPr>
              <w:lastRenderedPageBreak/>
              <w:t>условия с помощью ипотечного жилищного кредита</w:t>
            </w:r>
          </w:p>
        </w:tc>
        <w:tc>
          <w:tcPr>
            <w:tcW w:w="784" w:type="dxa"/>
          </w:tcPr>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lastRenderedPageBreak/>
              <w:t>Граждан (семей)</w:t>
            </w:r>
          </w:p>
        </w:tc>
        <w:tc>
          <w:tcPr>
            <w:tcW w:w="1275" w:type="dxa"/>
          </w:tcPr>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01.01.2024-</w:t>
            </w:r>
          </w:p>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31.12.2030</w:t>
            </w:r>
          </w:p>
        </w:tc>
        <w:tc>
          <w:tcPr>
            <w:tcW w:w="3946" w:type="dxa"/>
          </w:tcPr>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 xml:space="preserve">Алгоритм формируется исходя из выданных свидетельств о предоставлении субсидии на оплату первоначального взноса при получении ипотечного жилищного кредита (на </w:t>
            </w:r>
            <w:r w:rsidRPr="00BE218D">
              <w:rPr>
                <w:rFonts w:ascii="Times New Roman" w:hAnsi="Times New Roman" w:cs="Times New Roman"/>
                <w:sz w:val="22"/>
                <w:szCs w:val="22"/>
              </w:rPr>
              <w:lastRenderedPageBreak/>
              <w:t>погашение основной суммы долга и уплату процентов по ипотечному жилищному кредиту (в том числе рефинансированному))</w:t>
            </w:r>
          </w:p>
          <w:p w:rsidR="0031206D" w:rsidRPr="00BE218D" w:rsidRDefault="0031206D" w:rsidP="00851614">
            <w:pPr>
              <w:pStyle w:val="ConsPlusNormal"/>
              <w:jc w:val="both"/>
              <w:rPr>
                <w:rFonts w:ascii="Times New Roman" w:hAnsi="Times New Roman" w:cs="Times New Roman"/>
                <w:sz w:val="22"/>
                <w:szCs w:val="22"/>
              </w:rPr>
            </w:pPr>
          </w:p>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t>1гражданин (семья)=1 свидетельство</w:t>
            </w:r>
          </w:p>
        </w:tc>
        <w:tc>
          <w:tcPr>
            <w:tcW w:w="1275" w:type="dxa"/>
          </w:tcPr>
          <w:p w:rsidR="0031206D" w:rsidRPr="00BE218D" w:rsidRDefault="0031206D" w:rsidP="00851614">
            <w:pPr>
              <w:pStyle w:val="ConsPlusNormal"/>
              <w:jc w:val="both"/>
              <w:rPr>
                <w:rFonts w:ascii="Times New Roman" w:hAnsi="Times New Roman" w:cs="Times New Roman"/>
                <w:sz w:val="22"/>
                <w:szCs w:val="22"/>
              </w:rPr>
            </w:pPr>
            <w:r w:rsidRPr="00BE218D">
              <w:rPr>
                <w:rFonts w:ascii="Times New Roman" w:hAnsi="Times New Roman" w:cs="Times New Roman"/>
                <w:sz w:val="22"/>
                <w:szCs w:val="22"/>
              </w:rPr>
              <w:lastRenderedPageBreak/>
              <w:t xml:space="preserve">Количество граждан (семей), улучшивших </w:t>
            </w:r>
            <w:r w:rsidRPr="00BE218D">
              <w:rPr>
                <w:rFonts w:ascii="Times New Roman" w:hAnsi="Times New Roman" w:cs="Times New Roman"/>
                <w:sz w:val="22"/>
                <w:szCs w:val="22"/>
              </w:rPr>
              <w:lastRenderedPageBreak/>
              <w:t>жилищные условия с помощью ипотечного жилищного кредита</w:t>
            </w:r>
          </w:p>
        </w:tc>
        <w:tc>
          <w:tcPr>
            <w:tcW w:w="1560"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lastRenderedPageBreak/>
              <w:t>Данные формируются отделом экономики и предпринимат</w:t>
            </w:r>
            <w:r w:rsidRPr="00BE218D">
              <w:rPr>
                <w:rFonts w:ascii="Times New Roman" w:hAnsi="Times New Roman" w:cs="Times New Roman"/>
                <w:sz w:val="22"/>
                <w:szCs w:val="22"/>
              </w:rPr>
              <w:lastRenderedPageBreak/>
              <w:t>ельства Администрации Комсомольского муниципального района</w:t>
            </w:r>
          </w:p>
        </w:tc>
        <w:tc>
          <w:tcPr>
            <w:tcW w:w="992"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lastRenderedPageBreak/>
              <w:t>Список граждан, участников меропри</w:t>
            </w:r>
            <w:r w:rsidRPr="00BE218D">
              <w:rPr>
                <w:rFonts w:ascii="Times New Roman" w:hAnsi="Times New Roman" w:cs="Times New Roman"/>
                <w:sz w:val="22"/>
                <w:szCs w:val="22"/>
              </w:rPr>
              <w:lastRenderedPageBreak/>
              <w:t>ятия</w:t>
            </w:r>
          </w:p>
        </w:tc>
        <w:tc>
          <w:tcPr>
            <w:tcW w:w="1701"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lastRenderedPageBreak/>
              <w:t xml:space="preserve">Отдел экономики и предпринимательства Администрации </w:t>
            </w:r>
            <w:r w:rsidRPr="00BE218D">
              <w:rPr>
                <w:rFonts w:ascii="Times New Roman" w:hAnsi="Times New Roman" w:cs="Times New Roman"/>
                <w:sz w:val="22"/>
                <w:szCs w:val="22"/>
              </w:rPr>
              <w:lastRenderedPageBreak/>
              <w:t>Комсомольского муниципального района</w:t>
            </w:r>
          </w:p>
        </w:tc>
        <w:tc>
          <w:tcPr>
            <w:tcW w:w="709"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lastRenderedPageBreak/>
              <w:t>-</w:t>
            </w:r>
          </w:p>
        </w:tc>
        <w:tc>
          <w:tcPr>
            <w:tcW w:w="1275" w:type="dxa"/>
          </w:tcPr>
          <w:p w:rsidR="0031206D" w:rsidRPr="00BE218D" w:rsidRDefault="0031206D" w:rsidP="00851614">
            <w:pPr>
              <w:pStyle w:val="ConsPlusNormal"/>
              <w:rPr>
                <w:rFonts w:ascii="Times New Roman" w:hAnsi="Times New Roman" w:cs="Times New Roman"/>
                <w:sz w:val="22"/>
                <w:szCs w:val="22"/>
              </w:rPr>
            </w:pPr>
            <w:r w:rsidRPr="00BE218D">
              <w:rPr>
                <w:rFonts w:ascii="Times New Roman" w:hAnsi="Times New Roman" w:cs="Times New Roman"/>
                <w:sz w:val="22"/>
                <w:szCs w:val="22"/>
              </w:rPr>
              <w:t>До 01 марта года следующего за отчетным</w:t>
            </w:r>
          </w:p>
        </w:tc>
      </w:tr>
    </w:tbl>
    <w:p w:rsidR="0031206D" w:rsidRDefault="0031206D" w:rsidP="0031206D">
      <w:pPr>
        <w:pStyle w:val="ConsPlusNormal"/>
        <w:outlineLvl w:val="3"/>
        <w:rPr>
          <w:rFonts w:ascii="Times New Roman" w:hAnsi="Times New Roman" w:cs="Times New Roman"/>
          <w:b/>
          <w:sz w:val="28"/>
          <w:szCs w:val="28"/>
        </w:rPr>
        <w:sectPr w:rsidR="0031206D" w:rsidSect="002C171D">
          <w:pgSz w:w="16838" w:h="11906" w:orient="landscape"/>
          <w:pgMar w:top="993" w:right="567" w:bottom="1134" w:left="1134" w:header="720" w:footer="720" w:gutter="0"/>
          <w:cols w:space="720"/>
        </w:sectPr>
      </w:pP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2 </w:t>
      </w: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 xml:space="preserve"> Комсомольского муниципального района</w:t>
      </w: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«Обеспечение доступным и комфортным жильем,</w:t>
      </w: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населения комсомольского муниципального района»</w:t>
      </w:r>
    </w:p>
    <w:p w:rsidR="0031206D" w:rsidRPr="00390009" w:rsidRDefault="0031206D" w:rsidP="0031206D">
      <w:pPr>
        <w:pStyle w:val="HTML"/>
        <w:jc w:val="right"/>
        <w:rPr>
          <w:rFonts w:ascii="Times New Roman" w:hAnsi="Times New Roman" w:cs="Times New Roman"/>
          <w:sz w:val="28"/>
          <w:szCs w:val="28"/>
        </w:rPr>
      </w:pPr>
    </w:p>
    <w:p w:rsidR="0031206D" w:rsidRDefault="0031206D" w:rsidP="0031206D">
      <w:pPr>
        <w:pStyle w:val="HTML"/>
        <w:jc w:val="center"/>
        <w:rPr>
          <w:rFonts w:ascii="Times New Roman" w:hAnsi="Times New Roman" w:cs="Times New Roman"/>
          <w:b/>
          <w:sz w:val="28"/>
          <w:szCs w:val="28"/>
        </w:rPr>
      </w:pPr>
      <w:r w:rsidRPr="005C1421">
        <w:rPr>
          <w:rFonts w:ascii="Times New Roman" w:hAnsi="Times New Roman" w:cs="Times New Roman"/>
          <w:b/>
          <w:sz w:val="28"/>
          <w:szCs w:val="28"/>
        </w:rPr>
        <w:t>Порядок предоставления молод</w:t>
      </w:r>
      <w:r>
        <w:rPr>
          <w:rFonts w:ascii="Times New Roman" w:hAnsi="Times New Roman" w:cs="Times New Roman"/>
          <w:b/>
          <w:sz w:val="28"/>
          <w:szCs w:val="28"/>
        </w:rPr>
        <w:t xml:space="preserve">ым семьям – участникам ведомственного проекта «Обеспечение жильем молодых семей» за счет средств </w:t>
      </w:r>
      <w:r w:rsidRPr="005C1421">
        <w:rPr>
          <w:rFonts w:ascii="Times New Roman" w:hAnsi="Times New Roman" w:cs="Times New Roman"/>
          <w:b/>
          <w:sz w:val="28"/>
          <w:szCs w:val="28"/>
        </w:rPr>
        <w:t xml:space="preserve"> бюджета</w:t>
      </w:r>
      <w:r>
        <w:rPr>
          <w:rFonts w:ascii="Times New Roman" w:hAnsi="Times New Roman" w:cs="Times New Roman"/>
          <w:b/>
          <w:sz w:val="28"/>
          <w:szCs w:val="28"/>
        </w:rPr>
        <w:t xml:space="preserve"> Комсомольского муниципального района  </w:t>
      </w:r>
      <w:r w:rsidRPr="005C1421">
        <w:rPr>
          <w:rFonts w:ascii="Times New Roman" w:hAnsi="Times New Roman" w:cs="Times New Roman"/>
          <w:b/>
          <w:sz w:val="28"/>
          <w:szCs w:val="28"/>
        </w:rPr>
        <w:t>дополнительной</w:t>
      </w:r>
    </w:p>
    <w:p w:rsidR="0031206D" w:rsidRPr="005C1421" w:rsidRDefault="0031206D" w:rsidP="0031206D">
      <w:pPr>
        <w:pStyle w:val="HTML"/>
        <w:jc w:val="center"/>
        <w:rPr>
          <w:rFonts w:ascii="Times New Roman" w:hAnsi="Times New Roman" w:cs="Times New Roman"/>
          <w:b/>
          <w:sz w:val="28"/>
          <w:szCs w:val="28"/>
        </w:rPr>
      </w:pPr>
      <w:r w:rsidRPr="005C1421">
        <w:rPr>
          <w:rFonts w:ascii="Times New Roman" w:hAnsi="Times New Roman" w:cs="Times New Roman"/>
          <w:b/>
          <w:sz w:val="28"/>
          <w:szCs w:val="28"/>
        </w:rPr>
        <w:t xml:space="preserve"> социальной выплаты  </w:t>
      </w:r>
    </w:p>
    <w:p w:rsidR="0031206D" w:rsidRPr="005C1421" w:rsidRDefault="0031206D" w:rsidP="0031206D">
      <w:pPr>
        <w:pStyle w:val="HTML"/>
        <w:jc w:val="both"/>
        <w:rPr>
          <w:rFonts w:ascii="Times New Roman" w:hAnsi="Times New Roman" w:cs="Times New Roman"/>
          <w:sz w:val="28"/>
          <w:szCs w:val="28"/>
        </w:rPr>
      </w:pPr>
    </w:p>
    <w:p w:rsidR="0031206D"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t xml:space="preserve">1. Настоящий Порядок  регулирует  правоотношения,  возникающие при   предоставлении  молодым  </w:t>
      </w:r>
      <w:r>
        <w:rPr>
          <w:rFonts w:ascii="Times New Roman" w:hAnsi="Times New Roman" w:cs="Times New Roman"/>
          <w:sz w:val="28"/>
          <w:szCs w:val="28"/>
        </w:rPr>
        <w:t xml:space="preserve">семьям – участникам ведомственного проекта «Обеспечение жильем молодых семей» за счет средств </w:t>
      </w:r>
      <w:r w:rsidRPr="005C1421">
        <w:rPr>
          <w:rFonts w:ascii="Times New Roman" w:hAnsi="Times New Roman" w:cs="Times New Roman"/>
          <w:sz w:val="28"/>
          <w:szCs w:val="28"/>
        </w:rPr>
        <w:t xml:space="preserve"> бюджета</w:t>
      </w:r>
      <w:r>
        <w:rPr>
          <w:rFonts w:ascii="Times New Roman" w:hAnsi="Times New Roman" w:cs="Times New Roman"/>
          <w:sz w:val="28"/>
          <w:szCs w:val="28"/>
        </w:rPr>
        <w:t xml:space="preserve"> Комсомольского муниципального района</w:t>
      </w:r>
      <w:r w:rsidRPr="005C1421">
        <w:rPr>
          <w:rFonts w:ascii="Times New Roman" w:hAnsi="Times New Roman" w:cs="Times New Roman"/>
          <w:sz w:val="28"/>
          <w:szCs w:val="28"/>
        </w:rPr>
        <w:t xml:space="preserve"> дополнительной социальной выплаты  при  рождении (усыновлении) одного и более ребенка.</w:t>
      </w:r>
    </w:p>
    <w:p w:rsidR="0031206D" w:rsidRPr="005C1421" w:rsidRDefault="0031206D" w:rsidP="0031206D">
      <w:pPr>
        <w:pStyle w:val="HTML"/>
        <w:jc w:val="both"/>
        <w:rPr>
          <w:rFonts w:ascii="Times New Roman" w:hAnsi="Times New Roman" w:cs="Times New Roman"/>
          <w:sz w:val="28"/>
          <w:szCs w:val="28"/>
        </w:rPr>
      </w:pPr>
      <w:r>
        <w:rPr>
          <w:rFonts w:ascii="Times New Roman" w:hAnsi="Times New Roman" w:cs="Times New Roman"/>
          <w:sz w:val="28"/>
          <w:szCs w:val="28"/>
        </w:rPr>
        <w:tab/>
      </w:r>
      <w:r w:rsidRPr="005C1421">
        <w:rPr>
          <w:rFonts w:ascii="Times New Roman" w:hAnsi="Times New Roman" w:cs="Times New Roman"/>
          <w:sz w:val="28"/>
          <w:szCs w:val="28"/>
        </w:rPr>
        <w:t xml:space="preserve">  2. Дополнительная социальная выплата предоставляется </w:t>
      </w:r>
      <w:r>
        <w:rPr>
          <w:rFonts w:ascii="Times New Roman" w:hAnsi="Times New Roman" w:cs="Times New Roman"/>
          <w:sz w:val="28"/>
          <w:szCs w:val="28"/>
        </w:rPr>
        <w:t>молодой семье  для погашения части расходов, связанных с приобретением жилого помещения (созданием объекта индивидуального жилищного строительства), на каждого ребенка, рожденного (усыновленного) в период с даты утверждения списка молодых семей – претендентов на получение социальных выплат в соответствующем финансовом году до дня исполнения банком распоряжения распорядителя счета о перечислении банком зачисленных на банковский счет распорядителя счета средств</w:t>
      </w:r>
      <w:r w:rsidRPr="005C1421">
        <w:rPr>
          <w:rFonts w:ascii="Times New Roman" w:hAnsi="Times New Roman" w:cs="Times New Roman"/>
          <w:sz w:val="28"/>
          <w:szCs w:val="28"/>
        </w:rPr>
        <w:t>.</w:t>
      </w:r>
      <w:r w:rsidRPr="005C1421">
        <w:rPr>
          <w:rFonts w:ascii="Times New Roman" w:hAnsi="Times New Roman" w:cs="Times New Roman"/>
          <w:sz w:val="28"/>
          <w:szCs w:val="28"/>
        </w:rPr>
        <w:tab/>
      </w:r>
    </w:p>
    <w:p w:rsidR="0031206D" w:rsidRPr="005C1421"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r>
      <w:r>
        <w:rPr>
          <w:rFonts w:ascii="Times New Roman" w:hAnsi="Times New Roman" w:cs="Times New Roman"/>
          <w:sz w:val="28"/>
          <w:szCs w:val="28"/>
        </w:rPr>
        <w:t>3. Право участников Мероприятия</w:t>
      </w:r>
      <w:r w:rsidRPr="005C1421">
        <w:rPr>
          <w:rFonts w:ascii="Times New Roman" w:hAnsi="Times New Roman" w:cs="Times New Roman"/>
          <w:sz w:val="28"/>
          <w:szCs w:val="28"/>
        </w:rPr>
        <w:t xml:space="preserve"> на получение  дополнительной социальной выплаты удостоверяется выпиской из протокола заседания комис</w:t>
      </w:r>
      <w:r>
        <w:rPr>
          <w:rFonts w:ascii="Times New Roman" w:hAnsi="Times New Roman" w:cs="Times New Roman"/>
          <w:sz w:val="28"/>
          <w:szCs w:val="28"/>
        </w:rPr>
        <w:t>сии по реализации ведомственного проекта</w:t>
      </w:r>
      <w:r w:rsidRPr="005C1421">
        <w:rPr>
          <w:rFonts w:ascii="Times New Roman" w:hAnsi="Times New Roman" w:cs="Times New Roman"/>
          <w:sz w:val="28"/>
          <w:szCs w:val="28"/>
        </w:rPr>
        <w:t xml:space="preserve"> «</w:t>
      </w:r>
      <w:r w:rsidRPr="005C1421">
        <w:rPr>
          <w:rFonts w:ascii="Times New Roman" w:hAnsi="Times New Roman" w:cs="Times New Roman"/>
          <w:bCs/>
          <w:sz w:val="28"/>
          <w:szCs w:val="28"/>
        </w:rPr>
        <w:t>Обеспечение жильем молодых семей</w:t>
      </w:r>
      <w:r w:rsidRPr="005C1421">
        <w:rPr>
          <w:rFonts w:ascii="Times New Roman" w:hAnsi="Times New Roman" w:cs="Times New Roman"/>
          <w:sz w:val="28"/>
          <w:szCs w:val="28"/>
        </w:rPr>
        <w:t>» (далее - Комиссия).</w:t>
      </w:r>
    </w:p>
    <w:p w:rsidR="0031206D" w:rsidRPr="005C1421" w:rsidRDefault="0031206D" w:rsidP="0031206D">
      <w:pPr>
        <w:tabs>
          <w:tab w:val="left" w:pos="-360"/>
          <w:tab w:val="left" w:pos="0"/>
          <w:tab w:val="left" w:pos="708"/>
          <w:tab w:val="left" w:pos="1416"/>
          <w:tab w:val="left" w:pos="2124"/>
          <w:tab w:val="left" w:pos="2832"/>
          <w:tab w:val="left" w:pos="3540"/>
        </w:tabs>
        <w:jc w:val="both"/>
        <w:rPr>
          <w:sz w:val="28"/>
          <w:szCs w:val="28"/>
        </w:rPr>
      </w:pPr>
      <w:r>
        <w:rPr>
          <w:sz w:val="28"/>
          <w:szCs w:val="28"/>
        </w:rPr>
        <w:tab/>
        <w:t xml:space="preserve">   4</w:t>
      </w:r>
      <w:r w:rsidRPr="005C1421">
        <w:rPr>
          <w:sz w:val="28"/>
          <w:szCs w:val="28"/>
        </w:rPr>
        <w:t>. Для  получения дополнительной социаль</w:t>
      </w:r>
      <w:r>
        <w:rPr>
          <w:sz w:val="28"/>
          <w:szCs w:val="28"/>
        </w:rPr>
        <w:t xml:space="preserve">ной выплаты  молодая  семья </w:t>
      </w:r>
      <w:r w:rsidRPr="005C1421">
        <w:rPr>
          <w:sz w:val="28"/>
          <w:szCs w:val="28"/>
        </w:rPr>
        <w:t xml:space="preserve"> представляет  в  Администрацию Комсомольского муниципального района, следующие документы:</w:t>
      </w:r>
    </w:p>
    <w:p w:rsidR="0031206D" w:rsidRPr="005C1421" w:rsidRDefault="0031206D" w:rsidP="0031206D">
      <w:pPr>
        <w:tabs>
          <w:tab w:val="left" w:pos="-360"/>
          <w:tab w:val="left" w:pos="0"/>
          <w:tab w:val="left" w:pos="993"/>
          <w:tab w:val="left" w:pos="2124"/>
          <w:tab w:val="left" w:pos="2832"/>
          <w:tab w:val="left" w:pos="3540"/>
        </w:tabs>
        <w:jc w:val="both"/>
        <w:rPr>
          <w:rFonts w:eastAsiaTheme="minorEastAsia"/>
          <w:sz w:val="28"/>
          <w:szCs w:val="28"/>
        </w:rPr>
      </w:pPr>
      <w:r w:rsidRPr="005C1421">
        <w:rPr>
          <w:sz w:val="28"/>
          <w:szCs w:val="28"/>
        </w:rPr>
        <w:tab/>
        <w:t>1) заявление о предоставлении дополнительной социальной выплаты в  связи с  рождением  (усыновлением)  одного и более ребенка с указанием банковских   реквизитов   счета (счетов),    на   который(ые)   необходимо   перечислить   средства дополнительной социальной выплаты.  Заявление подписывается обоими  супругами или родителем - в неполной молодой семье;</w:t>
      </w:r>
    </w:p>
    <w:p w:rsidR="0031206D" w:rsidRPr="005C1421"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t>2) копии всех страниц паспортов супругов (включая незаполненные страницы);</w:t>
      </w:r>
    </w:p>
    <w:p w:rsidR="0031206D" w:rsidRPr="005C1421"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t>3) копию свидетельства о рождении ребенка;</w:t>
      </w:r>
    </w:p>
    <w:p w:rsidR="0031206D" w:rsidRPr="005C1421"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t xml:space="preserve">4) копию свидетельства о заключении брака (за исключением неполной семьи).    </w:t>
      </w:r>
    </w:p>
    <w:p w:rsidR="0031206D" w:rsidRPr="005C1421" w:rsidRDefault="0031206D" w:rsidP="0031206D">
      <w:pPr>
        <w:pStyle w:val="HTML"/>
        <w:jc w:val="both"/>
        <w:rPr>
          <w:rFonts w:ascii="Times New Roman" w:hAnsi="Times New Roman" w:cs="Times New Roman"/>
          <w:sz w:val="28"/>
          <w:szCs w:val="28"/>
        </w:rPr>
      </w:pPr>
      <w:r>
        <w:rPr>
          <w:rFonts w:ascii="Times New Roman" w:hAnsi="Times New Roman" w:cs="Times New Roman"/>
          <w:sz w:val="28"/>
          <w:szCs w:val="28"/>
        </w:rPr>
        <w:lastRenderedPageBreak/>
        <w:tab/>
        <w:t>5</w:t>
      </w:r>
      <w:r w:rsidRPr="005C1421">
        <w:rPr>
          <w:rFonts w:ascii="Times New Roman" w:hAnsi="Times New Roman" w:cs="Times New Roman"/>
          <w:sz w:val="28"/>
          <w:szCs w:val="28"/>
        </w:rPr>
        <w:t>. Администрация Комсомольского муниципального района организует работу по проверке сведений,   содержащихся   в   документах,  указан</w:t>
      </w:r>
      <w:r>
        <w:rPr>
          <w:rFonts w:ascii="Times New Roman" w:hAnsi="Times New Roman" w:cs="Times New Roman"/>
          <w:sz w:val="28"/>
          <w:szCs w:val="28"/>
        </w:rPr>
        <w:t>ных  в  пункте  4</w:t>
      </w:r>
      <w:r w:rsidRPr="005C1421">
        <w:rPr>
          <w:rFonts w:ascii="Times New Roman" w:hAnsi="Times New Roman" w:cs="Times New Roman"/>
          <w:sz w:val="28"/>
          <w:szCs w:val="28"/>
        </w:rPr>
        <w:t xml:space="preserve"> настоящего Порядка,  и в 10-дневный срок с даты подачи документов в полном  объеме  принимает  решение  о  включении </w:t>
      </w:r>
      <w:r>
        <w:rPr>
          <w:rFonts w:ascii="Times New Roman" w:hAnsi="Times New Roman" w:cs="Times New Roman"/>
          <w:sz w:val="28"/>
          <w:szCs w:val="28"/>
        </w:rPr>
        <w:t>(</w:t>
      </w:r>
      <w:r w:rsidRPr="005C1421">
        <w:rPr>
          <w:rFonts w:ascii="Times New Roman" w:hAnsi="Times New Roman" w:cs="Times New Roman"/>
          <w:sz w:val="28"/>
          <w:szCs w:val="28"/>
        </w:rPr>
        <w:t>либо об отказе во включении</w:t>
      </w:r>
      <w:r>
        <w:rPr>
          <w:rFonts w:ascii="Times New Roman" w:hAnsi="Times New Roman" w:cs="Times New Roman"/>
          <w:sz w:val="28"/>
          <w:szCs w:val="28"/>
        </w:rPr>
        <w:t>)</w:t>
      </w:r>
      <w:r w:rsidRPr="005C1421">
        <w:rPr>
          <w:rFonts w:ascii="Times New Roman" w:hAnsi="Times New Roman" w:cs="Times New Roman"/>
          <w:sz w:val="28"/>
          <w:szCs w:val="28"/>
        </w:rPr>
        <w:t xml:space="preserve"> молодой  </w:t>
      </w:r>
      <w:r>
        <w:rPr>
          <w:rFonts w:ascii="Times New Roman" w:hAnsi="Times New Roman" w:cs="Times New Roman"/>
          <w:sz w:val="28"/>
          <w:szCs w:val="28"/>
        </w:rPr>
        <w:t>семьи</w:t>
      </w:r>
      <w:r w:rsidRPr="005C1421">
        <w:rPr>
          <w:rFonts w:ascii="Times New Roman" w:hAnsi="Times New Roman" w:cs="Times New Roman"/>
          <w:sz w:val="28"/>
          <w:szCs w:val="28"/>
        </w:rPr>
        <w:t xml:space="preserve">  в   список   молодых   семей, изъявивших  желание  получить дополнительную социальную выплату в планируемом году.  О принятом  решении  молодая  семья  уведомляется  письменно Администрацией Комсомольского муниципального района в течение 5 (пяти)</w:t>
      </w:r>
      <w:r>
        <w:rPr>
          <w:rFonts w:ascii="Times New Roman" w:hAnsi="Times New Roman" w:cs="Times New Roman"/>
          <w:sz w:val="28"/>
          <w:szCs w:val="28"/>
        </w:rPr>
        <w:t xml:space="preserve"> рабочих</w:t>
      </w:r>
      <w:r w:rsidRPr="005C1421">
        <w:rPr>
          <w:rFonts w:ascii="Times New Roman" w:hAnsi="Times New Roman" w:cs="Times New Roman"/>
          <w:sz w:val="28"/>
          <w:szCs w:val="28"/>
        </w:rPr>
        <w:t xml:space="preserve"> дней</w:t>
      </w:r>
      <w:r>
        <w:rPr>
          <w:rFonts w:ascii="Times New Roman" w:hAnsi="Times New Roman" w:cs="Times New Roman"/>
          <w:sz w:val="28"/>
          <w:szCs w:val="28"/>
        </w:rPr>
        <w:t>,</w:t>
      </w:r>
      <w:r w:rsidRPr="005C1421">
        <w:rPr>
          <w:rFonts w:ascii="Times New Roman" w:hAnsi="Times New Roman" w:cs="Times New Roman"/>
          <w:sz w:val="28"/>
          <w:szCs w:val="28"/>
        </w:rPr>
        <w:t xml:space="preserve"> с даты принятия соответствующего решения.</w:t>
      </w:r>
    </w:p>
    <w:p w:rsidR="0031206D" w:rsidRPr="005C1421"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t xml:space="preserve"> При проверке  сведений,  содержащихся  в  документах,  Администрацией Комсомольского муниципального района  должна  быть  установлена  правомерность перечисления денежных средств на счет  (счета),  указанный(ые) в заявлении молодой семьи о предоставлении дополнительной социальной выплаты.</w:t>
      </w:r>
    </w:p>
    <w:p w:rsidR="0031206D" w:rsidRPr="005C1421"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imes New Roman" w:hAnsi="Times New Roman" w:cs="Times New Roman"/>
          <w:sz w:val="28"/>
          <w:szCs w:val="28"/>
        </w:rPr>
      </w:pPr>
      <w:r>
        <w:rPr>
          <w:rFonts w:ascii="Times New Roman" w:hAnsi="Times New Roman" w:cs="Times New Roman"/>
          <w:sz w:val="28"/>
          <w:szCs w:val="28"/>
        </w:rPr>
        <w:tab/>
        <w:t xml:space="preserve">  6</w:t>
      </w:r>
      <w:r w:rsidRPr="005C1421">
        <w:rPr>
          <w:rFonts w:ascii="Times New Roman" w:hAnsi="Times New Roman" w:cs="Times New Roman"/>
          <w:sz w:val="28"/>
          <w:szCs w:val="28"/>
        </w:rPr>
        <w:t>. Список молодых  с</w:t>
      </w:r>
      <w:r>
        <w:rPr>
          <w:rFonts w:ascii="Times New Roman" w:hAnsi="Times New Roman" w:cs="Times New Roman"/>
          <w:sz w:val="28"/>
          <w:szCs w:val="28"/>
        </w:rPr>
        <w:t>емей</w:t>
      </w:r>
      <w:r w:rsidRPr="005C1421">
        <w:rPr>
          <w:rFonts w:ascii="Times New Roman" w:hAnsi="Times New Roman" w:cs="Times New Roman"/>
          <w:sz w:val="28"/>
          <w:szCs w:val="28"/>
        </w:rPr>
        <w:t xml:space="preserve">, изъявивших желание получить дополнительную  социальную выплату  в  планируемом году,  составляется  по  форме </w:t>
      </w:r>
      <w:r>
        <w:rPr>
          <w:rFonts w:ascii="Times New Roman" w:hAnsi="Times New Roman" w:cs="Times New Roman"/>
          <w:sz w:val="28"/>
          <w:szCs w:val="28"/>
        </w:rPr>
        <w:t>согласно приложению  1</w:t>
      </w:r>
      <w:r w:rsidRPr="005C1421">
        <w:rPr>
          <w:rFonts w:ascii="Times New Roman" w:hAnsi="Times New Roman" w:cs="Times New Roman"/>
          <w:sz w:val="28"/>
          <w:szCs w:val="28"/>
        </w:rPr>
        <w:t xml:space="preserve"> к Поряд</w:t>
      </w:r>
      <w:r>
        <w:rPr>
          <w:rFonts w:ascii="Times New Roman" w:hAnsi="Times New Roman" w:cs="Times New Roman"/>
          <w:sz w:val="28"/>
          <w:szCs w:val="28"/>
        </w:rPr>
        <w:t xml:space="preserve">ку  формирования списков молодых семей – участников мероприятия «Обеспечение жильем молодых семей» регионального проекта «Оказание государственной поддержки гражданам в обеспечении жильем и оплате жилищно-коммунальных услуг» </w:t>
      </w:r>
      <w:r w:rsidRPr="008D42A8">
        <w:rPr>
          <w:rFonts w:ascii="Times New Roman" w:hAnsi="Times New Roman" w:cs="Times New Roman"/>
          <w:sz w:val="28"/>
          <w:szCs w:val="28"/>
        </w:rPr>
        <w:t>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rsidR="0031206D" w:rsidRPr="005C1421" w:rsidRDefault="0031206D" w:rsidP="0031206D">
      <w:pPr>
        <w:pStyle w:val="HTML"/>
        <w:jc w:val="both"/>
        <w:rPr>
          <w:rFonts w:ascii="Times New Roman" w:hAnsi="Times New Roman" w:cs="Times New Roman"/>
          <w:sz w:val="28"/>
          <w:szCs w:val="28"/>
        </w:rPr>
      </w:pPr>
      <w:r>
        <w:rPr>
          <w:rFonts w:ascii="Times New Roman" w:hAnsi="Times New Roman" w:cs="Times New Roman"/>
          <w:sz w:val="28"/>
          <w:szCs w:val="28"/>
        </w:rPr>
        <w:tab/>
        <w:t xml:space="preserve">  7</w:t>
      </w:r>
      <w:r w:rsidRPr="005C1421">
        <w:rPr>
          <w:rFonts w:ascii="Times New Roman" w:hAnsi="Times New Roman" w:cs="Times New Roman"/>
          <w:sz w:val="28"/>
          <w:szCs w:val="28"/>
        </w:rPr>
        <w:t xml:space="preserve">. Основаниями  для   отказа  </w:t>
      </w:r>
      <w:r>
        <w:rPr>
          <w:rFonts w:ascii="Times New Roman" w:hAnsi="Times New Roman" w:cs="Times New Roman"/>
          <w:sz w:val="28"/>
          <w:szCs w:val="28"/>
        </w:rPr>
        <w:t xml:space="preserve"> молодой   семье </w:t>
      </w:r>
      <w:r w:rsidRPr="005C1421">
        <w:rPr>
          <w:rFonts w:ascii="Times New Roman" w:hAnsi="Times New Roman" w:cs="Times New Roman"/>
          <w:sz w:val="28"/>
          <w:szCs w:val="28"/>
        </w:rPr>
        <w:t xml:space="preserve">  во  включении  в  список  молодых семей, изъявивших желание получить дополнительную социальную выплату  в  планируемом году, являются:</w:t>
      </w:r>
    </w:p>
    <w:p w:rsidR="0031206D" w:rsidRPr="005C1421"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t xml:space="preserve">   1) достижение одним из супругов (двумя супругами)  предельного возрас</w:t>
      </w:r>
      <w:r>
        <w:rPr>
          <w:rFonts w:ascii="Times New Roman" w:hAnsi="Times New Roman" w:cs="Times New Roman"/>
          <w:sz w:val="28"/>
          <w:szCs w:val="28"/>
        </w:rPr>
        <w:t>та, установленного Мероприятием</w:t>
      </w:r>
      <w:r w:rsidRPr="005C1421">
        <w:rPr>
          <w:rFonts w:ascii="Times New Roman" w:hAnsi="Times New Roman" w:cs="Times New Roman"/>
          <w:sz w:val="28"/>
          <w:szCs w:val="28"/>
        </w:rPr>
        <w:t>;</w:t>
      </w:r>
    </w:p>
    <w:p w:rsidR="0031206D" w:rsidRPr="005C1421"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t xml:space="preserve">   2) не предоставление или предоставление  не  в  полном  объеме </w:t>
      </w:r>
      <w:r>
        <w:rPr>
          <w:rFonts w:ascii="Times New Roman" w:hAnsi="Times New Roman" w:cs="Times New Roman"/>
          <w:sz w:val="28"/>
          <w:szCs w:val="28"/>
        </w:rPr>
        <w:t>документов, указанных в пункте 4</w:t>
      </w:r>
      <w:r w:rsidRPr="005C1421">
        <w:rPr>
          <w:rFonts w:ascii="Times New Roman" w:hAnsi="Times New Roman" w:cs="Times New Roman"/>
          <w:sz w:val="28"/>
          <w:szCs w:val="28"/>
        </w:rPr>
        <w:t xml:space="preserve"> настоящего Порядка;</w:t>
      </w:r>
    </w:p>
    <w:p w:rsidR="0031206D" w:rsidRPr="005C1421"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t xml:space="preserve">  3) недостоверность  сведений,  содержащихся  в  представленных документах;</w:t>
      </w:r>
    </w:p>
    <w:p w:rsidR="0031206D" w:rsidRPr="005C1421"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t xml:space="preserve">  4) отсутствие оснований на получение социальной выплаты в соответст</w:t>
      </w:r>
      <w:r>
        <w:rPr>
          <w:rFonts w:ascii="Times New Roman" w:hAnsi="Times New Roman" w:cs="Times New Roman"/>
          <w:sz w:val="28"/>
          <w:szCs w:val="28"/>
        </w:rPr>
        <w:t>вии с  Мероприятием</w:t>
      </w:r>
      <w:r w:rsidRPr="005C1421">
        <w:rPr>
          <w:rFonts w:ascii="Times New Roman" w:hAnsi="Times New Roman" w:cs="Times New Roman"/>
          <w:sz w:val="28"/>
          <w:szCs w:val="28"/>
        </w:rPr>
        <w:t xml:space="preserve"> и настоящим Порядком;</w:t>
      </w:r>
    </w:p>
    <w:p w:rsidR="0031206D" w:rsidRPr="005C1421" w:rsidRDefault="0031206D" w:rsidP="0031206D">
      <w:pPr>
        <w:pStyle w:val="HTML"/>
        <w:jc w:val="both"/>
        <w:rPr>
          <w:rFonts w:ascii="Times New Roman" w:hAnsi="Times New Roman" w:cs="Times New Roman"/>
          <w:sz w:val="28"/>
          <w:szCs w:val="28"/>
        </w:rPr>
      </w:pPr>
      <w:r>
        <w:rPr>
          <w:rFonts w:ascii="Times New Roman" w:hAnsi="Times New Roman" w:cs="Times New Roman"/>
          <w:sz w:val="28"/>
          <w:szCs w:val="28"/>
        </w:rPr>
        <w:tab/>
        <w:t xml:space="preserve">  8</w:t>
      </w:r>
      <w:r w:rsidRPr="005C1421">
        <w:rPr>
          <w:rFonts w:ascii="Times New Roman" w:hAnsi="Times New Roman" w:cs="Times New Roman"/>
          <w:sz w:val="28"/>
          <w:szCs w:val="28"/>
        </w:rPr>
        <w:t>. Повторное   обращение   с   заявлением   о   предоставлении дополнительной социальной выплаты допускается после устранения оснований для отказа,  указанны</w:t>
      </w:r>
      <w:r>
        <w:rPr>
          <w:rFonts w:ascii="Times New Roman" w:hAnsi="Times New Roman" w:cs="Times New Roman"/>
          <w:sz w:val="28"/>
          <w:szCs w:val="28"/>
        </w:rPr>
        <w:t>х в подпунктах 2,  3   пункта  7</w:t>
      </w:r>
      <w:r w:rsidRPr="005C1421">
        <w:rPr>
          <w:rFonts w:ascii="Times New Roman" w:hAnsi="Times New Roman" w:cs="Times New Roman"/>
          <w:sz w:val="28"/>
          <w:szCs w:val="28"/>
        </w:rPr>
        <w:t xml:space="preserve"> настоящего Порядка.</w:t>
      </w:r>
    </w:p>
    <w:p w:rsidR="0031206D" w:rsidRPr="005C1421" w:rsidRDefault="0031206D" w:rsidP="0031206D">
      <w:pPr>
        <w:pStyle w:val="HTML"/>
        <w:jc w:val="both"/>
        <w:rPr>
          <w:rFonts w:ascii="Times New Roman" w:hAnsi="Times New Roman" w:cs="Times New Roman"/>
          <w:sz w:val="28"/>
          <w:szCs w:val="28"/>
        </w:rPr>
      </w:pPr>
      <w:r>
        <w:rPr>
          <w:rFonts w:ascii="Times New Roman" w:hAnsi="Times New Roman" w:cs="Times New Roman"/>
          <w:sz w:val="28"/>
          <w:szCs w:val="28"/>
        </w:rPr>
        <w:tab/>
        <w:t xml:space="preserve"> 9</w:t>
      </w:r>
      <w:r w:rsidRPr="005C1421">
        <w:rPr>
          <w:rFonts w:ascii="Times New Roman" w:hAnsi="Times New Roman" w:cs="Times New Roman"/>
          <w:sz w:val="28"/>
          <w:szCs w:val="28"/>
        </w:rPr>
        <w:t xml:space="preserve">. Предоставление дополнительной социальной выплаты  осуществляется  в пределах денежных средств, предусмотренных в </w:t>
      </w:r>
      <w:r w:rsidRPr="005C1421">
        <w:rPr>
          <w:rFonts w:ascii="Times New Roman" w:hAnsi="Times New Roman" w:cs="Times New Roman"/>
          <w:sz w:val="28"/>
          <w:szCs w:val="28"/>
        </w:rPr>
        <w:lastRenderedPageBreak/>
        <w:t>бюджете Комсомольского муниципального района на данные цели в соответствующем году.</w:t>
      </w:r>
    </w:p>
    <w:p w:rsidR="0031206D" w:rsidRPr="005C1421"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ab/>
        <w:t>10</w:t>
      </w:r>
      <w:r w:rsidRPr="005C1421">
        <w:rPr>
          <w:rFonts w:ascii="Times New Roman" w:hAnsi="Times New Roman" w:cs="Times New Roman"/>
          <w:sz w:val="28"/>
          <w:szCs w:val="28"/>
        </w:rPr>
        <w:t>. Размер дополнительной социальной выплаты молодой семье при  рождении (усыновлении) одного  и более</w:t>
      </w:r>
      <w:r>
        <w:rPr>
          <w:rFonts w:ascii="Times New Roman" w:hAnsi="Times New Roman" w:cs="Times New Roman"/>
          <w:sz w:val="28"/>
          <w:szCs w:val="28"/>
        </w:rPr>
        <w:t xml:space="preserve"> ребенка </w:t>
      </w:r>
      <w:r w:rsidRPr="005C1421">
        <w:rPr>
          <w:rFonts w:ascii="Times New Roman" w:hAnsi="Times New Roman" w:cs="Times New Roman"/>
          <w:sz w:val="28"/>
          <w:szCs w:val="28"/>
        </w:rPr>
        <w:t xml:space="preserve"> устанавливается в размере</w:t>
      </w:r>
      <w:r>
        <w:rPr>
          <w:rFonts w:ascii="Times New Roman" w:hAnsi="Times New Roman" w:cs="Times New Roman"/>
          <w:sz w:val="28"/>
          <w:szCs w:val="28"/>
        </w:rPr>
        <w:t xml:space="preserve"> не менее</w:t>
      </w:r>
      <w:r w:rsidRPr="005C1421">
        <w:rPr>
          <w:rFonts w:ascii="Times New Roman" w:hAnsi="Times New Roman" w:cs="Times New Roman"/>
          <w:sz w:val="28"/>
          <w:szCs w:val="28"/>
        </w:rPr>
        <w:t xml:space="preserve"> 5 процентов расчетной (средней) стоимости жилья при рождении (усыновлении) одного и более ребенка.</w:t>
      </w:r>
    </w:p>
    <w:p w:rsidR="0031206D" w:rsidRPr="005C1421"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t xml:space="preserve"> Предоставление дополнительной социальной выплаты  осуществляется  путем перечисления денежных средств на банковский счет (счета), указанный в заявлении,  предусмо</w:t>
      </w:r>
      <w:r>
        <w:rPr>
          <w:rFonts w:ascii="Times New Roman" w:hAnsi="Times New Roman" w:cs="Times New Roman"/>
          <w:sz w:val="28"/>
          <w:szCs w:val="28"/>
        </w:rPr>
        <w:t>тренном в подпункте 1  пункта  4</w:t>
      </w:r>
      <w:r w:rsidRPr="005C1421">
        <w:rPr>
          <w:rFonts w:ascii="Times New Roman" w:hAnsi="Times New Roman" w:cs="Times New Roman"/>
          <w:sz w:val="28"/>
          <w:szCs w:val="28"/>
        </w:rPr>
        <w:t xml:space="preserve"> настоящего Порядка.</w:t>
      </w:r>
    </w:p>
    <w:p w:rsidR="0031206D" w:rsidRPr="005C1421" w:rsidRDefault="0031206D" w:rsidP="0031206D">
      <w:pPr>
        <w:pStyle w:val="HTML"/>
        <w:jc w:val="both"/>
        <w:rPr>
          <w:rFonts w:ascii="Times New Roman" w:hAnsi="Times New Roman" w:cs="Times New Roman"/>
          <w:sz w:val="28"/>
          <w:szCs w:val="28"/>
        </w:rPr>
      </w:pPr>
      <w:r w:rsidRPr="005C1421">
        <w:rPr>
          <w:rFonts w:ascii="Times New Roman" w:hAnsi="Times New Roman" w:cs="Times New Roman"/>
          <w:sz w:val="28"/>
          <w:szCs w:val="28"/>
        </w:rPr>
        <w:tab/>
        <w:t xml:space="preserve">  Перечисление денежных средств осуществляется на основании до</w:t>
      </w:r>
      <w:r>
        <w:rPr>
          <w:rFonts w:ascii="Times New Roman" w:hAnsi="Times New Roman" w:cs="Times New Roman"/>
          <w:sz w:val="28"/>
          <w:szCs w:val="28"/>
        </w:rPr>
        <w:t>кументов, указанных в пункте 4</w:t>
      </w:r>
      <w:r w:rsidRPr="005C1421">
        <w:rPr>
          <w:rFonts w:ascii="Times New Roman" w:hAnsi="Times New Roman" w:cs="Times New Roman"/>
          <w:sz w:val="28"/>
          <w:szCs w:val="28"/>
        </w:rPr>
        <w:t xml:space="preserve"> настоящего Порядка.</w:t>
      </w:r>
    </w:p>
    <w:p w:rsidR="0031206D" w:rsidRDefault="0031206D" w:rsidP="0031206D">
      <w:pPr>
        <w:pStyle w:val="HTML"/>
        <w:jc w:val="both"/>
        <w:rPr>
          <w:rFonts w:ascii="Times New Roman" w:hAnsi="Times New Roman" w:cs="Times New Roman"/>
          <w:sz w:val="28"/>
          <w:szCs w:val="28"/>
        </w:rPr>
      </w:pPr>
      <w:r>
        <w:rPr>
          <w:rFonts w:ascii="Times New Roman" w:hAnsi="Times New Roman" w:cs="Times New Roman"/>
          <w:sz w:val="28"/>
          <w:szCs w:val="28"/>
        </w:rPr>
        <w:tab/>
        <w:t xml:space="preserve">  11</w:t>
      </w:r>
      <w:r w:rsidRPr="005C1421">
        <w:rPr>
          <w:rFonts w:ascii="Times New Roman" w:hAnsi="Times New Roman" w:cs="Times New Roman"/>
          <w:sz w:val="28"/>
          <w:szCs w:val="28"/>
        </w:rPr>
        <w:t xml:space="preserve">. Дополнительная социальная выплата  может быть предоставлена молодой </w:t>
      </w:r>
      <w:r>
        <w:rPr>
          <w:rFonts w:ascii="Times New Roman" w:hAnsi="Times New Roman" w:cs="Times New Roman"/>
          <w:sz w:val="28"/>
          <w:szCs w:val="28"/>
        </w:rPr>
        <w:t>семье -  участнице  Мероприятия</w:t>
      </w:r>
      <w:r w:rsidRPr="005C1421">
        <w:rPr>
          <w:rFonts w:ascii="Times New Roman" w:hAnsi="Times New Roman" w:cs="Times New Roman"/>
          <w:sz w:val="28"/>
          <w:szCs w:val="28"/>
        </w:rPr>
        <w:t xml:space="preserve">  только  один  раз  в течение срока дейст</w:t>
      </w:r>
      <w:r>
        <w:rPr>
          <w:rFonts w:ascii="Times New Roman" w:hAnsi="Times New Roman" w:cs="Times New Roman"/>
          <w:sz w:val="28"/>
          <w:szCs w:val="28"/>
        </w:rPr>
        <w:t>вия Мероприятия</w:t>
      </w:r>
      <w:r w:rsidRPr="005C1421">
        <w:rPr>
          <w:rFonts w:ascii="Times New Roman" w:hAnsi="Times New Roman" w:cs="Times New Roman"/>
          <w:sz w:val="28"/>
          <w:szCs w:val="28"/>
        </w:rPr>
        <w:t>.</w:t>
      </w:r>
    </w:p>
    <w:p w:rsidR="0031206D" w:rsidRDefault="0031206D" w:rsidP="0031206D">
      <w:pPr>
        <w:pStyle w:val="ConsPlusNormal"/>
        <w:ind w:left="360"/>
        <w:jc w:val="center"/>
        <w:outlineLvl w:val="3"/>
        <w:rPr>
          <w:rFonts w:ascii="Times New Roman" w:hAnsi="Times New Roman" w:cs="Times New Roman"/>
          <w:b/>
          <w:sz w:val="28"/>
          <w:szCs w:val="28"/>
        </w:rPr>
      </w:pP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 xml:space="preserve">Приложение  к </w:t>
      </w:r>
      <w:r w:rsidRPr="00870A51">
        <w:rPr>
          <w:rFonts w:ascii="Times New Roman" w:hAnsi="Times New Roman" w:cs="Times New Roman"/>
          <w:sz w:val="28"/>
          <w:szCs w:val="28"/>
        </w:rPr>
        <w:t xml:space="preserve">Порядку  </w:t>
      </w:r>
    </w:p>
    <w:p w:rsidR="0031206D" w:rsidRDefault="0031206D" w:rsidP="0031206D">
      <w:pPr>
        <w:pStyle w:val="HTML"/>
        <w:jc w:val="right"/>
        <w:rPr>
          <w:rFonts w:ascii="Times New Roman" w:hAnsi="Times New Roman" w:cs="Times New Roman"/>
          <w:sz w:val="28"/>
          <w:szCs w:val="28"/>
        </w:rPr>
      </w:pPr>
      <w:r w:rsidRPr="00870A51">
        <w:rPr>
          <w:rFonts w:ascii="Times New Roman" w:hAnsi="Times New Roman" w:cs="Times New Roman"/>
          <w:sz w:val="28"/>
          <w:szCs w:val="28"/>
        </w:rPr>
        <w:t>предоставления молодым семьям –</w:t>
      </w:r>
    </w:p>
    <w:p w:rsidR="0031206D" w:rsidRDefault="0031206D" w:rsidP="0031206D">
      <w:pPr>
        <w:pStyle w:val="HTML"/>
        <w:jc w:val="right"/>
        <w:rPr>
          <w:rFonts w:ascii="Times New Roman" w:hAnsi="Times New Roman" w:cs="Times New Roman"/>
          <w:sz w:val="28"/>
          <w:szCs w:val="28"/>
        </w:rPr>
      </w:pPr>
      <w:r w:rsidRPr="00870A51">
        <w:rPr>
          <w:rFonts w:ascii="Times New Roman" w:hAnsi="Times New Roman" w:cs="Times New Roman"/>
          <w:sz w:val="28"/>
          <w:szCs w:val="28"/>
        </w:rPr>
        <w:t xml:space="preserve"> участни</w:t>
      </w:r>
      <w:r>
        <w:rPr>
          <w:rFonts w:ascii="Times New Roman" w:hAnsi="Times New Roman" w:cs="Times New Roman"/>
          <w:sz w:val="28"/>
          <w:szCs w:val="28"/>
        </w:rPr>
        <w:t xml:space="preserve">кам ведомственного проекта </w:t>
      </w: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«Обеспечение жильем молодых семей»</w:t>
      </w:r>
    </w:p>
    <w:p w:rsidR="0031206D" w:rsidRDefault="0031206D" w:rsidP="0031206D">
      <w:pPr>
        <w:pStyle w:val="HTML"/>
        <w:jc w:val="right"/>
        <w:rPr>
          <w:rFonts w:ascii="Times New Roman" w:hAnsi="Times New Roman" w:cs="Times New Roman"/>
          <w:sz w:val="28"/>
          <w:szCs w:val="28"/>
        </w:rPr>
      </w:pPr>
      <w:r w:rsidRPr="00870A51">
        <w:rPr>
          <w:rFonts w:ascii="Times New Roman" w:hAnsi="Times New Roman" w:cs="Times New Roman"/>
          <w:sz w:val="28"/>
          <w:szCs w:val="28"/>
        </w:rPr>
        <w:t xml:space="preserve"> за счет средств</w:t>
      </w:r>
      <w:r>
        <w:rPr>
          <w:rFonts w:ascii="Times New Roman" w:hAnsi="Times New Roman" w:cs="Times New Roman"/>
          <w:sz w:val="28"/>
          <w:szCs w:val="28"/>
        </w:rPr>
        <w:t xml:space="preserve"> </w:t>
      </w:r>
      <w:r w:rsidRPr="00870A51">
        <w:rPr>
          <w:rFonts w:ascii="Times New Roman" w:hAnsi="Times New Roman" w:cs="Times New Roman"/>
          <w:sz w:val="28"/>
          <w:szCs w:val="28"/>
        </w:rPr>
        <w:t xml:space="preserve"> бюджета</w:t>
      </w:r>
    </w:p>
    <w:p w:rsidR="0031206D" w:rsidRDefault="0031206D" w:rsidP="0031206D">
      <w:pPr>
        <w:pStyle w:val="HTML"/>
        <w:jc w:val="right"/>
        <w:rPr>
          <w:rFonts w:ascii="Times New Roman" w:hAnsi="Times New Roman" w:cs="Times New Roman"/>
          <w:sz w:val="28"/>
          <w:szCs w:val="28"/>
        </w:rPr>
      </w:pPr>
      <w:r w:rsidRPr="00870A51">
        <w:rPr>
          <w:rFonts w:ascii="Times New Roman" w:hAnsi="Times New Roman" w:cs="Times New Roman"/>
          <w:sz w:val="28"/>
          <w:szCs w:val="28"/>
        </w:rPr>
        <w:t xml:space="preserve"> </w:t>
      </w:r>
      <w:r>
        <w:rPr>
          <w:rFonts w:ascii="Times New Roman" w:hAnsi="Times New Roman" w:cs="Times New Roman"/>
          <w:sz w:val="28"/>
          <w:szCs w:val="28"/>
        </w:rPr>
        <w:t xml:space="preserve">Комсомольского муниципального района </w:t>
      </w: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 xml:space="preserve">дополнительной социальной выплаты      </w:t>
      </w:r>
    </w:p>
    <w:p w:rsidR="0031206D" w:rsidRPr="00D62E49"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 xml:space="preserve">                     </w:t>
      </w:r>
      <w:r w:rsidRPr="00870A51">
        <w:rPr>
          <w:rFonts w:ascii="Times New Roman" w:hAnsi="Times New Roman" w:cs="Times New Roman"/>
          <w:sz w:val="28"/>
          <w:szCs w:val="28"/>
        </w:rPr>
        <w:t xml:space="preserve">  </w:t>
      </w:r>
    </w:p>
    <w:p w:rsidR="0031206D" w:rsidRPr="00E725DC" w:rsidRDefault="0031206D" w:rsidP="0031206D">
      <w:pPr>
        <w:pStyle w:val="ConsPlusTit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E5F21">
        <w:rPr>
          <w:rFonts w:ascii="Times New Roman" w:hAnsi="Times New Roman" w:cs="Times New Roman"/>
          <w:sz w:val="28"/>
          <w:szCs w:val="28"/>
        </w:rPr>
        <w:t>Положение о ко</w:t>
      </w:r>
      <w:r>
        <w:rPr>
          <w:rFonts w:ascii="Times New Roman" w:hAnsi="Times New Roman" w:cs="Times New Roman"/>
          <w:sz w:val="28"/>
          <w:szCs w:val="28"/>
        </w:rPr>
        <w:t>миссии по реализации  ведомственного проекта «Обеспечение жильем молодых семей»</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sz w:val="28"/>
          <w:szCs w:val="28"/>
        </w:rPr>
      </w:pPr>
    </w:p>
    <w:p w:rsidR="0031206D" w:rsidRPr="00FE6D8A"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8"/>
          <w:szCs w:val="28"/>
        </w:rPr>
      </w:pPr>
      <w:r w:rsidRPr="00FE6D8A">
        <w:rPr>
          <w:rFonts w:ascii="Times New Roman" w:hAnsi="Times New Roman" w:cs="Times New Roman"/>
          <w:b/>
          <w:sz w:val="28"/>
          <w:szCs w:val="28"/>
        </w:rPr>
        <w:t>I. Общие положения</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rsidR="0031206D" w:rsidRPr="004B0320" w:rsidRDefault="0031206D" w:rsidP="0031206D">
      <w:pPr>
        <w:pStyle w:val="ConsPlusTitl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28"/>
          <w:szCs w:val="28"/>
        </w:rPr>
      </w:pPr>
      <w:r>
        <w:rPr>
          <w:rFonts w:ascii="Times New Roman" w:hAnsi="Times New Roman" w:cs="Times New Roman"/>
          <w:b w:val="0"/>
          <w:sz w:val="28"/>
          <w:szCs w:val="28"/>
        </w:rPr>
        <w:tab/>
        <w:t>1.1.Настоящее Положение определяет порядок формирования (создания), деятельности, организации работы, полномочия и иные условия, необходимые для организации надлежащей работы комиссии по реализации  ведомственного</w:t>
      </w:r>
      <w:r w:rsidRPr="004B0320">
        <w:rPr>
          <w:rFonts w:ascii="Times New Roman" w:hAnsi="Times New Roman" w:cs="Times New Roman"/>
          <w:b w:val="0"/>
          <w:sz w:val="28"/>
          <w:szCs w:val="28"/>
        </w:rPr>
        <w:t xml:space="preserve"> проек</w:t>
      </w:r>
      <w:r>
        <w:rPr>
          <w:rFonts w:ascii="Times New Roman" w:hAnsi="Times New Roman" w:cs="Times New Roman"/>
          <w:b w:val="0"/>
          <w:sz w:val="28"/>
          <w:szCs w:val="28"/>
        </w:rPr>
        <w:t>та «Обеспечение жильем молодых семей</w:t>
      </w:r>
      <w:r w:rsidRPr="004B0320">
        <w:rPr>
          <w:rFonts w:ascii="Times New Roman" w:hAnsi="Times New Roman" w:cs="Times New Roman"/>
          <w:b w:val="0"/>
          <w:sz w:val="28"/>
          <w:szCs w:val="28"/>
        </w:rPr>
        <w:t>»</w:t>
      </w:r>
      <w:r>
        <w:rPr>
          <w:rFonts w:ascii="Times New Roman" w:hAnsi="Times New Roman" w:cs="Times New Roman"/>
          <w:b w:val="0"/>
          <w:sz w:val="28"/>
          <w:szCs w:val="28"/>
        </w:rPr>
        <w:t xml:space="preserve"> </w:t>
      </w:r>
      <w:r w:rsidRPr="004B0320">
        <w:rPr>
          <w:rFonts w:ascii="Times New Roman" w:hAnsi="Times New Roman" w:cs="Times New Roman"/>
          <w:b w:val="0"/>
          <w:sz w:val="28"/>
          <w:szCs w:val="28"/>
        </w:rPr>
        <w:t xml:space="preserve"> (далее - Комиссия).</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1.2. Комиссия в своей деятельности руководствуется:</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 государственной программой Российской Федерации «Обеспечение доступным и коммунальными услугами граждан Российской Федерации», утверждённой постановлением Правительства Российской Федерации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31206D" w:rsidRDefault="0031206D" w:rsidP="0031206D">
      <w:pPr>
        <w:pStyle w:val="ConsPlusTitle"/>
        <w:ind w:firstLine="540"/>
        <w:jc w:val="both"/>
        <w:rPr>
          <w:rFonts w:ascii="Times New Roman" w:hAnsi="Times New Roman" w:cs="Times New Roman"/>
          <w:sz w:val="28"/>
          <w:szCs w:val="28"/>
        </w:rPr>
      </w:pPr>
      <w:r>
        <w:rPr>
          <w:rFonts w:ascii="Times New Roman" w:hAnsi="Times New Roman" w:cs="Times New Roman"/>
          <w:b w:val="0"/>
          <w:sz w:val="28"/>
          <w:szCs w:val="28"/>
        </w:rPr>
        <w:t xml:space="preserve">- </w:t>
      </w:r>
      <w:r w:rsidRPr="00810E6E">
        <w:rPr>
          <w:rFonts w:ascii="Times New Roman" w:hAnsi="Times New Roman" w:cs="Times New Roman"/>
          <w:b w:val="0"/>
          <w:sz w:val="28"/>
          <w:szCs w:val="28"/>
        </w:rPr>
        <w:t xml:space="preserve"> </w:t>
      </w:r>
      <w:r>
        <w:rPr>
          <w:rFonts w:ascii="Times New Roman" w:hAnsi="Times New Roman" w:cs="Times New Roman"/>
          <w:b w:val="0"/>
          <w:sz w:val="28"/>
          <w:szCs w:val="28"/>
        </w:rPr>
        <w:t xml:space="preserve">государственной программой Ивановской области «Обеспечение доступным и комфортным жильем населения Ивановской области», </w:t>
      </w:r>
      <w:r w:rsidRPr="00810E6E">
        <w:rPr>
          <w:rFonts w:ascii="Times New Roman" w:hAnsi="Times New Roman" w:cs="Times New Roman"/>
          <w:b w:val="0"/>
          <w:sz w:val="28"/>
          <w:szCs w:val="28"/>
        </w:rPr>
        <w:lastRenderedPageBreak/>
        <w:t>утвержденной постановлением Правительства Ивановской области от 06.12.2017 г. N 460-п</w:t>
      </w:r>
      <w:r>
        <w:rPr>
          <w:rFonts w:ascii="Times New Roman" w:hAnsi="Times New Roman" w:cs="Times New Roman"/>
          <w:b w:val="0"/>
          <w:sz w:val="28"/>
          <w:szCs w:val="28"/>
        </w:rPr>
        <w:t>;</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xml:space="preserve">-настоящим постановлением; </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-настоящим Положением.</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1.3. Состав комиссии определен в приложении к  настоящему Положению о комиссии по реализации  ведомственного проекта «Обеспечение жильем молодых семей».</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hAnsi="Times New Roman" w:cs="Times New Roman"/>
          <w:b/>
          <w:sz w:val="28"/>
          <w:szCs w:val="28"/>
        </w:rPr>
      </w:pPr>
    </w:p>
    <w:p w:rsidR="0031206D" w:rsidRPr="00FE6D8A"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8"/>
          <w:szCs w:val="28"/>
        </w:rPr>
      </w:pPr>
      <w:r w:rsidRPr="00FE6D8A">
        <w:rPr>
          <w:rFonts w:ascii="Times New Roman" w:hAnsi="Times New Roman" w:cs="Times New Roman"/>
          <w:b/>
          <w:sz w:val="28"/>
          <w:szCs w:val="28"/>
        </w:rPr>
        <w:t>II. Полномочия Комиссии, председателя и членов Комиссии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2.1. В рамках осуществления своей деятельности Комиссия:</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2.1.1. Рассматривает поступившие заявления и прилагаемые к ним документы;</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2.1.2.Осуществляет проверку сведений, содержащихся в представленных документах.</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2.1.3. На основании представленных документов в течение 10 дней со дня принятия документов от молодых семей принимает решение о признании (либо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Данное решение утверждается постановлением Администрации Комсомольского муниципального района.</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В течение 10 дней со дня принятия соответствующего решения уведомляет молодую семью о принятом решении по почте или выдачи ответа на руки.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Основаниями для отказа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являются:</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а) непредставление или представление не в полном объеме документов, подтверждающих возможность привлечения молодой семьей дополнительных денежных средств для оплаты расчетной (средней) стоимости жилья в части, превышающей размер предоставляемой социальной выплаты, за исключением получаемых в порядке межведомственного информационного взаимодействия;</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б) недостоверность сведений, содержащихся в представленных документах.</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В случае привлечения молодой семьей ипотечного жилищного кредита перечень документов, подтверждающих достаточный доход для получения ипотечного жилищного кредита, устанавливается кредитной организацией в соответствии с требованиями к заемщикам.</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xml:space="preserve"> 2.1.4. В течение 5 рабочих дней со дня представления   документов принимает решение о признании либо об отказе в признании молодой </w:t>
      </w:r>
      <w:r>
        <w:rPr>
          <w:rFonts w:ascii="Times New Roman" w:hAnsi="Times New Roman" w:cs="Times New Roman"/>
          <w:sz w:val="28"/>
          <w:szCs w:val="28"/>
        </w:rPr>
        <w:lastRenderedPageBreak/>
        <w:t>семьи участницей Мероприятия. Данное решение утверждается постановлением Администрации Комсомольского муниципального района.</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О принятом решении молодая семья письменно или в электронной форме посредством Единого портала уведомляется в течение 3 рабочих дней.</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Основаниями для отказа в признании молодой семьи участником Мероприятия являются:</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несоответствие молодой семьи требованиям, предусмотренным пунктом 6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РФ от 17.12.2010 г. № 1050;</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непредставление или представление не в полном объеме документов, предусмотренных пунктами 18 или 19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РФ от 17.12.2010 г. № 1050;</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недостоверность сведений, содержащихся в представленных документах;</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бюджета Ивановской области и/или  бюджета Комсомольского муниципального района,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2.1.5. На основании документов, представленных молодой семьей для получения свидетельства принимает решение о выдаче свидетельства. Данное решение утверждается постановлением Администрации Комсомольского муниципального района.</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xml:space="preserve">2.1.6. До 1 июня года, предшествующего планируемому,  рассматривает сформированный отделом экономики и предпринимательства </w:t>
      </w:r>
      <w:hyperlink r:id="rId32" w:anchor="Par2655" w:history="1">
        <w:r w:rsidRPr="00617A70">
          <w:rPr>
            <w:rStyle w:val="a5"/>
            <w:rFonts w:ascii="Times New Roman" w:hAnsi="Times New Roman" w:cs="Times New Roman"/>
            <w:sz w:val="28"/>
            <w:szCs w:val="28"/>
          </w:rPr>
          <w:t>список</w:t>
        </w:r>
      </w:hyperlink>
      <w:r>
        <w:rPr>
          <w:rFonts w:ascii="Times New Roman" w:hAnsi="Times New Roman" w:cs="Times New Roman"/>
          <w:sz w:val="28"/>
          <w:szCs w:val="28"/>
        </w:rPr>
        <w:t xml:space="preserve"> молодых семей - участников Мероприятия, изъявивших желание получить социальную выплату, передает его  на утверждение Главе Комсомольского муниципального района и представляет его в Департамент строительства и архитектуры Ивановской области.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2.1.7. Осуществляет иные полномочия, предусмотренные соответствующими нормативными правовыми актами, а также необходимые для надлежащего осуществления деятельности Комиссии.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2.1.8. Председатель Комиссии: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lastRenderedPageBreak/>
        <w:tab/>
        <w:t>- руководит деятельностью Комиссии;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председательствует на заседаниях Комиссии, организует ее работу;</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назначает дату заседания Комиссии;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осуществляет контроль за исполнением принятых Комиссией решений;</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-организовывает ознакомление членов Комиссии с заявлениями и иными документами, представленными молодыми семьями для участия в программе;</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осуществляет иные полномочия, необходимые для организации надлежащей деятельности Комиссии.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2.1.9. При временном отсутствии Председателя Комиссии его полномочия исполняет заместитель.</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2.1.10. Секретарь комиссии: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осуществляет прием заявлений от молодых семей;</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оформляет протоколы заседаний комиссии, ведет учет очередности молодых семей на получение социальной выплаты.</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2.1.11. Члены Комиссии: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знакомятся с заявлениями и осуществляют проверку сведений, содержащихся в  документах,  поступающих от молодых семей для участия в Мероприятии;</w:t>
      </w:r>
      <w:r>
        <w:rPr>
          <w:rFonts w:ascii="Times New Roman" w:hAnsi="Times New Roman" w:cs="Times New Roman"/>
          <w:sz w:val="28"/>
          <w:szCs w:val="28"/>
        </w:rPr>
        <w:tab/>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участвуют в заседаниях Комиссии лично без права замены;</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подписывают протоколы заседаний Комиссии, а при необходимости и наличии соответствующего решения иные документы;</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 осуществляют иные полномочия, предусмотренные нормативными правовыми актами, а также необходимые для надлежащего осуществления своей деятельности.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rsidR="0031206D" w:rsidRPr="00FE6D8A"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8"/>
          <w:szCs w:val="28"/>
        </w:rPr>
      </w:pPr>
      <w:r w:rsidRPr="00FE6D8A">
        <w:rPr>
          <w:rFonts w:ascii="Times New Roman" w:hAnsi="Times New Roman" w:cs="Times New Roman"/>
          <w:b/>
          <w:sz w:val="28"/>
          <w:szCs w:val="28"/>
        </w:rPr>
        <w:t>III. Порядок организации деятельности Комиссии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3.1. Все решения Комиссии принимаются на заседаниях Комиссии.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3.2. О дате, времени и месте заседания Комиссии члены Комиссии  уведомляются устно.</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3.3. До начала заседания Комиссии членам Комиссии должна быть предоставлена возможность ознакомления с заявлениями и иными документами, представленными молодой семьей. Члены Комиссии могут знакомиться с заявлениями  и иными документами, представленными для участия в Мероприятии, в любой день в рабочее время в отделе экономики и предпринимательства Администрации Комсомольского муниципального района.</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3.4. Заседания Комиссии проводятся по мере необходимости.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3.5. Заседание Комиссии является правомочным при участии в нем не менее 2/3 от общего числа ее членов.</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lastRenderedPageBreak/>
        <w:tab/>
        <w:t>3.6. Комиссия принимает решение по рассматриваемому вопросу путем открытого голосования.</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3.7. Решение Комиссии принимается простым большинством голосов от числа членов Комиссии, участвующих в заседании. В случае равенства голосов решающим является голос председательствующего на заседании Комиссии.</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3.8. Член Комиссии, не согласный с принятым решением, вправе в письменном виде изложить свое особое мнение, которое прилагается к протоколу.</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Информация о наличии особого мнения члена Комиссии отражается в соответствующем протоколе заседания Комиссии. Особое мнение члена Комиссии может быть представлено для ознакомления любому заинтересованному лицу по его желанию.</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ab/>
        <w:t>3.9. Все решения Комиссии оформляются протоколами, которые подписываются председателем Комиссии и всеми членами Комиссии, присутствующими на заседании.</w:t>
      </w:r>
    </w:p>
    <w:p w:rsidR="0031206D" w:rsidRDefault="0031206D" w:rsidP="0031206D">
      <w:pPr>
        <w:pStyle w:val="HTML"/>
        <w:jc w:val="right"/>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p>
    <w:p w:rsidR="0031206D" w:rsidRPr="00870A51"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к Положению</w:t>
      </w:r>
    </w:p>
    <w:p w:rsidR="0031206D" w:rsidRPr="00B259D4" w:rsidRDefault="0031206D" w:rsidP="0031206D">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31206D" w:rsidRPr="00EE5F21"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hAnsi="Times New Roman" w:cs="Times New Roman"/>
          <w:b/>
          <w:sz w:val="28"/>
          <w:szCs w:val="28"/>
        </w:rPr>
      </w:pPr>
      <w:r w:rsidRPr="00EE5F21">
        <w:rPr>
          <w:rFonts w:ascii="Times New Roman" w:hAnsi="Times New Roman" w:cs="Times New Roman"/>
          <w:b/>
          <w:sz w:val="28"/>
          <w:szCs w:val="28"/>
        </w:rPr>
        <w:t>Состав ком</w:t>
      </w:r>
      <w:r>
        <w:rPr>
          <w:rFonts w:ascii="Times New Roman" w:hAnsi="Times New Roman" w:cs="Times New Roman"/>
          <w:b/>
          <w:sz w:val="28"/>
          <w:szCs w:val="28"/>
        </w:rPr>
        <w:t>иссии по реализации ведомственного проекта</w:t>
      </w:r>
      <w:r w:rsidRPr="00EE5F21">
        <w:rPr>
          <w:rFonts w:ascii="Times New Roman" w:hAnsi="Times New Roman" w:cs="Times New Roman"/>
          <w:b/>
          <w:sz w:val="28"/>
          <w:szCs w:val="28"/>
        </w:rPr>
        <w:t xml:space="preserve"> </w:t>
      </w:r>
    </w:p>
    <w:p w:rsidR="0031206D" w:rsidRPr="00EE5F21"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eastAsiaTheme="minorEastAsia" w:hAnsi="Times New Roman" w:cs="Times New Roman"/>
          <w:b/>
          <w:sz w:val="28"/>
          <w:szCs w:val="28"/>
        </w:rPr>
      </w:pPr>
      <w:r w:rsidRPr="00EE5F21">
        <w:rPr>
          <w:rFonts w:ascii="Times New Roman" w:hAnsi="Times New Roman" w:cs="Times New Roman"/>
          <w:b/>
          <w:sz w:val="28"/>
          <w:szCs w:val="28"/>
        </w:rPr>
        <w:t xml:space="preserve">«Обеспечение жильем молодых семей» </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Pr>
          <w:rFonts w:ascii="Times New Roman" w:hAnsi="Times New Roman" w:cs="Times New Roman"/>
          <w:sz w:val="28"/>
          <w:szCs w:val="28"/>
        </w:rPr>
        <w:tab/>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Кротова Н.В.,</w:t>
      </w:r>
      <w:r>
        <w:rPr>
          <w:rFonts w:ascii="Times New Roman" w:hAnsi="Times New Roman" w:cs="Times New Roman"/>
          <w:sz w:val="28"/>
          <w:szCs w:val="28"/>
        </w:rPr>
        <w:t xml:space="preserve"> 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 – </w:t>
      </w:r>
      <w:r>
        <w:rPr>
          <w:rFonts w:ascii="Times New Roman" w:hAnsi="Times New Roman" w:cs="Times New Roman"/>
          <w:b/>
          <w:sz w:val="28"/>
          <w:szCs w:val="28"/>
        </w:rPr>
        <w:t>председатель комиссии</w:t>
      </w:r>
      <w:r>
        <w:rPr>
          <w:rFonts w:ascii="Times New Roman" w:hAnsi="Times New Roman" w:cs="Times New Roman"/>
          <w:sz w:val="28"/>
          <w:szCs w:val="28"/>
        </w:rPr>
        <w:t>;</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31206D"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Pr>
          <w:b/>
          <w:sz w:val="28"/>
          <w:szCs w:val="28"/>
        </w:rPr>
        <w:t>Мусина Е.Г.</w:t>
      </w:r>
      <w:r>
        <w:rPr>
          <w:sz w:val="28"/>
          <w:szCs w:val="28"/>
        </w:rPr>
        <w:t xml:space="preserve">, начальник отдела по муниципальным закупкам Администрации Комсомольского муниципального района - </w:t>
      </w:r>
      <w:r w:rsidRPr="00213576">
        <w:rPr>
          <w:b/>
          <w:sz w:val="28"/>
          <w:szCs w:val="28"/>
        </w:rPr>
        <w:t>заместитель</w:t>
      </w:r>
      <w:r>
        <w:rPr>
          <w:b/>
          <w:sz w:val="28"/>
          <w:szCs w:val="28"/>
        </w:rPr>
        <w:t xml:space="preserve"> председателя</w:t>
      </w:r>
      <w:r w:rsidRPr="00213576">
        <w:rPr>
          <w:b/>
          <w:sz w:val="28"/>
          <w:szCs w:val="28"/>
        </w:rPr>
        <w:t xml:space="preserve"> комиссии;</w:t>
      </w:r>
    </w:p>
    <w:p w:rsidR="0031206D"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
    <w:p w:rsidR="0031206D" w:rsidRDefault="0031206D" w:rsidP="0031206D">
      <w:pPr>
        <w:ind w:firstLine="720"/>
        <w:jc w:val="both"/>
        <w:rPr>
          <w:b/>
          <w:sz w:val="28"/>
          <w:szCs w:val="28"/>
        </w:rPr>
      </w:pPr>
      <w:r>
        <w:rPr>
          <w:b/>
          <w:sz w:val="28"/>
          <w:szCs w:val="28"/>
        </w:rPr>
        <w:t>Зинькова Т.Б.</w:t>
      </w:r>
      <w:r>
        <w:rPr>
          <w:sz w:val="28"/>
          <w:szCs w:val="28"/>
        </w:rPr>
        <w:t xml:space="preserve">, консультант отдела экономики и предпринимательства Администрации Комсомольского муниципального района - </w:t>
      </w:r>
      <w:r>
        <w:rPr>
          <w:b/>
          <w:sz w:val="28"/>
          <w:szCs w:val="28"/>
        </w:rPr>
        <w:t>секретарь комиссии;</w:t>
      </w:r>
    </w:p>
    <w:p w:rsidR="0031206D" w:rsidRPr="00DF293A"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
    <w:p w:rsidR="0031206D"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Pr>
          <w:b/>
          <w:sz w:val="28"/>
          <w:szCs w:val="28"/>
        </w:rPr>
        <w:t>Долбенева Е.М.,</w:t>
      </w:r>
      <w:r>
        <w:rPr>
          <w:sz w:val="28"/>
          <w:szCs w:val="28"/>
        </w:rPr>
        <w:t xml:space="preserve"> начальник юридического отдела Администрации Комсомольского муниципального района  - </w:t>
      </w:r>
      <w:r>
        <w:rPr>
          <w:b/>
          <w:sz w:val="28"/>
          <w:szCs w:val="28"/>
        </w:rPr>
        <w:t>член комиссии;</w:t>
      </w:r>
    </w:p>
    <w:p w:rsidR="0031206D"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1206D"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b/>
          <w:sz w:val="28"/>
          <w:szCs w:val="28"/>
        </w:rPr>
        <w:lastRenderedPageBreak/>
        <w:tab/>
        <w:t>Белоусова Н.Г.</w:t>
      </w:r>
      <w:r>
        <w:rPr>
          <w:sz w:val="28"/>
          <w:szCs w:val="28"/>
        </w:rPr>
        <w:t xml:space="preserve">, заведующая отделом по делам культуры, молодежи и спорта Администрации Комсомольского муниципального района – </w:t>
      </w:r>
      <w:r>
        <w:rPr>
          <w:b/>
          <w:sz w:val="28"/>
          <w:szCs w:val="28"/>
        </w:rPr>
        <w:t>член комиссии</w:t>
      </w:r>
      <w:r>
        <w:rPr>
          <w:sz w:val="28"/>
          <w:szCs w:val="28"/>
        </w:rPr>
        <w:t>;</w:t>
      </w:r>
    </w:p>
    <w:p w:rsidR="0031206D"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1206D"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Pr>
          <w:sz w:val="28"/>
          <w:szCs w:val="28"/>
        </w:rPr>
        <w:tab/>
      </w:r>
      <w:r>
        <w:rPr>
          <w:b/>
          <w:sz w:val="28"/>
          <w:szCs w:val="28"/>
        </w:rPr>
        <w:t xml:space="preserve">Инокова М.О., </w:t>
      </w:r>
      <w:r>
        <w:rPr>
          <w:sz w:val="28"/>
          <w:szCs w:val="28"/>
        </w:rPr>
        <w:t xml:space="preserve">начальник Управления по вопросу развития инфраструктуры Администрации Комсомольского муниципального района -  </w:t>
      </w:r>
      <w:r>
        <w:rPr>
          <w:b/>
          <w:sz w:val="28"/>
          <w:szCs w:val="28"/>
        </w:rPr>
        <w:t>член комиссии;</w:t>
      </w:r>
    </w:p>
    <w:p w:rsidR="0031206D"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1206D"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 xml:space="preserve">Главы сельских поселений Комсомольского муниципального района – </w:t>
      </w:r>
      <w:r>
        <w:rPr>
          <w:b/>
          <w:sz w:val="28"/>
          <w:szCs w:val="28"/>
        </w:rPr>
        <w:t>члены комиссии</w:t>
      </w:r>
      <w:r>
        <w:rPr>
          <w:sz w:val="28"/>
          <w:szCs w:val="28"/>
        </w:rPr>
        <w:t xml:space="preserve"> (по согласованию).</w:t>
      </w:r>
    </w:p>
    <w:p w:rsidR="0031206D" w:rsidRDefault="0031206D" w:rsidP="0031206D">
      <w:pPr>
        <w:pStyle w:val="HTML"/>
        <w:jc w:val="right"/>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 xml:space="preserve">Приложение 3 </w:t>
      </w: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 xml:space="preserve"> Комсомольского муниципального района</w:t>
      </w: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«Обеспечение доступным и комфортным жильем,</w:t>
      </w: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населения Комсомольского муниципального района»</w:t>
      </w:r>
    </w:p>
    <w:p w:rsidR="0031206D" w:rsidRDefault="0031206D" w:rsidP="0031206D">
      <w:pPr>
        <w:jc w:val="right"/>
      </w:pPr>
    </w:p>
    <w:p w:rsidR="0031206D" w:rsidRPr="00EE5F21" w:rsidRDefault="0031206D" w:rsidP="0031206D">
      <w:pPr>
        <w:widowControl w:val="0"/>
        <w:autoSpaceDE w:val="0"/>
        <w:autoSpaceDN w:val="0"/>
        <w:adjustRightInd w:val="0"/>
        <w:jc w:val="center"/>
        <w:rPr>
          <w:b/>
          <w:sz w:val="28"/>
          <w:szCs w:val="28"/>
        </w:rPr>
      </w:pPr>
      <w:r w:rsidRPr="00EE5F21">
        <w:rPr>
          <w:b/>
          <w:sz w:val="28"/>
          <w:szCs w:val="28"/>
        </w:rPr>
        <w:t>П О РЯ Д О К</w:t>
      </w:r>
    </w:p>
    <w:p w:rsidR="0031206D" w:rsidRPr="00EE5F21" w:rsidRDefault="0031206D" w:rsidP="0031206D">
      <w:pPr>
        <w:widowControl w:val="0"/>
        <w:autoSpaceDE w:val="0"/>
        <w:autoSpaceDN w:val="0"/>
        <w:adjustRightInd w:val="0"/>
        <w:jc w:val="center"/>
        <w:rPr>
          <w:b/>
          <w:sz w:val="28"/>
          <w:szCs w:val="28"/>
        </w:rPr>
      </w:pPr>
      <w:r w:rsidRPr="00EE5F21">
        <w:rPr>
          <w:b/>
          <w:sz w:val="28"/>
          <w:szCs w:val="28"/>
        </w:rPr>
        <w:t xml:space="preserve"> предоставления граж</w:t>
      </w:r>
      <w:r>
        <w:rPr>
          <w:b/>
          <w:sz w:val="28"/>
          <w:szCs w:val="28"/>
        </w:rPr>
        <w:t>данам – участникам  ведомственного проекта «Государственная п</w:t>
      </w:r>
      <w:r w:rsidRPr="00EE5F21">
        <w:rPr>
          <w:b/>
          <w:sz w:val="28"/>
          <w:szCs w:val="28"/>
        </w:rPr>
        <w:t>оддержка граждан в сфере ипотечного жилищного кредитования»   дополнительной субсидии в связи с приобретением жилого по</w:t>
      </w:r>
      <w:r>
        <w:rPr>
          <w:b/>
          <w:sz w:val="28"/>
          <w:szCs w:val="28"/>
        </w:rPr>
        <w:t>мещения по договору</w:t>
      </w:r>
      <w:r w:rsidRPr="00EE5F21">
        <w:rPr>
          <w:b/>
          <w:sz w:val="28"/>
          <w:szCs w:val="28"/>
        </w:rPr>
        <w:t xml:space="preserve"> участия в долевом строительстве или догово</w:t>
      </w:r>
      <w:r>
        <w:rPr>
          <w:b/>
          <w:sz w:val="28"/>
          <w:szCs w:val="28"/>
        </w:rPr>
        <w:t>ру</w:t>
      </w:r>
      <w:r w:rsidRPr="00EE5F21">
        <w:rPr>
          <w:b/>
          <w:sz w:val="28"/>
          <w:szCs w:val="28"/>
        </w:rPr>
        <w:t xml:space="preserve"> уступки прав требования по договору участия в долевом строительстве</w:t>
      </w:r>
    </w:p>
    <w:p w:rsidR="0031206D" w:rsidRDefault="0031206D" w:rsidP="0031206D">
      <w:pPr>
        <w:pStyle w:val="af1"/>
        <w:widowControl w:val="0"/>
        <w:autoSpaceDE w:val="0"/>
        <w:autoSpaceDN w:val="0"/>
        <w:adjustRightInd w:val="0"/>
        <w:spacing w:after="0" w:line="240" w:lineRule="auto"/>
        <w:ind w:left="540"/>
        <w:jc w:val="both"/>
        <w:rPr>
          <w:rFonts w:ascii="Times New Roman" w:hAnsi="Times New Roman" w:cs="Times New Roman"/>
          <w:sz w:val="28"/>
          <w:szCs w:val="28"/>
        </w:rPr>
      </w:pPr>
    </w:p>
    <w:p w:rsidR="0031206D" w:rsidRDefault="0031206D" w:rsidP="00BD2654">
      <w:pPr>
        <w:pStyle w:val="af1"/>
        <w:widowControl w:val="0"/>
        <w:numPr>
          <w:ilvl w:val="0"/>
          <w:numId w:val="39"/>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Гражданам – участникам ведомственного проекта «Государственная поддержка граждан в сфере ипотечного жилищного кредитования», включенным в список граждан получателей субсидий в соответствующем году, предоставляется дополнительная субсидия за счет средств бюджета Комсомольского муниципального района  в размере 5 процентов расчетной стоимости жилья, определяемой в соответствии с требованиями к Мероприятию,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жилого помещения по договору участия в долевом строительстве или договору уступки прав требования по договору участия в долевом строительстве (далее – дополнительная субсидия). Информация об этом доводится Администрацией Комсомольского  муниципального района  при выдаче гражданам – участникам Мероприятия свидетельств о предоставлении субсидии на оплату первоначального взноса при получении ипотечного жилищного кредита или на погашение основной суммы долга и уплату </w:t>
      </w:r>
      <w:r>
        <w:rPr>
          <w:rFonts w:ascii="Times New Roman" w:hAnsi="Times New Roman" w:cs="Times New Roman"/>
          <w:sz w:val="28"/>
          <w:szCs w:val="28"/>
        </w:rPr>
        <w:lastRenderedPageBreak/>
        <w:t>процентов по ипотечному жилищному кредиту (в том числе рефинансированному) (далее – Свидетельство).</w:t>
      </w:r>
    </w:p>
    <w:p w:rsidR="0031206D" w:rsidRDefault="0031206D" w:rsidP="0031206D">
      <w:pPr>
        <w:pStyle w:val="af1"/>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Размер дополнительной субсидии ограничивается суммой остатка основного долга и начисленных процентов по ипотечному жилищному кредиту.</w:t>
      </w:r>
    </w:p>
    <w:p w:rsidR="0031206D" w:rsidRPr="005126CE" w:rsidRDefault="0031206D" w:rsidP="0031206D">
      <w:pPr>
        <w:pStyle w:val="af1"/>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Pr="005126CE">
        <w:rPr>
          <w:rFonts w:ascii="Times New Roman" w:hAnsi="Times New Roman" w:cs="Times New Roman"/>
          <w:sz w:val="28"/>
          <w:szCs w:val="28"/>
        </w:rPr>
        <w:t>Для получения дополнительной субсидии участник Мероприятия представляет в Администрацию Комсомольского муниципального района  следующие документы:</w:t>
      </w:r>
    </w:p>
    <w:p w:rsidR="0031206D" w:rsidRDefault="0031206D" w:rsidP="0031206D">
      <w:pPr>
        <w:widowControl w:val="0"/>
        <w:autoSpaceDE w:val="0"/>
        <w:autoSpaceDN w:val="0"/>
        <w:adjustRightInd w:val="0"/>
        <w:ind w:firstLine="709"/>
        <w:jc w:val="both"/>
        <w:rPr>
          <w:sz w:val="28"/>
          <w:szCs w:val="28"/>
        </w:rPr>
      </w:pPr>
      <w:r>
        <w:rPr>
          <w:sz w:val="28"/>
          <w:szCs w:val="28"/>
        </w:rPr>
        <w:t>- заявление о включении в список получателей дополнительной субсидии в рамках Мероприятия в связи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w:t>
      </w:r>
    </w:p>
    <w:p w:rsidR="0031206D" w:rsidRDefault="0031206D" w:rsidP="0031206D">
      <w:pPr>
        <w:widowControl w:val="0"/>
        <w:autoSpaceDE w:val="0"/>
        <w:autoSpaceDN w:val="0"/>
        <w:adjustRightInd w:val="0"/>
        <w:ind w:firstLine="709"/>
        <w:jc w:val="both"/>
        <w:rPr>
          <w:sz w:val="28"/>
          <w:szCs w:val="28"/>
        </w:rPr>
      </w:pPr>
      <w:r>
        <w:rPr>
          <w:sz w:val="28"/>
          <w:szCs w:val="28"/>
        </w:rPr>
        <w:t>-  копию договора участия в долевом строительстве либо договора уступки прав требования по договору участия в долевом строительстве, зарегистрированного в соответствии с действующим законодательством;</w:t>
      </w:r>
    </w:p>
    <w:p w:rsidR="0031206D" w:rsidRDefault="0031206D" w:rsidP="0031206D">
      <w:pPr>
        <w:autoSpaceDE w:val="0"/>
        <w:autoSpaceDN w:val="0"/>
        <w:adjustRightInd w:val="0"/>
        <w:ind w:firstLine="709"/>
        <w:jc w:val="both"/>
        <w:rPr>
          <w:sz w:val="28"/>
          <w:szCs w:val="28"/>
        </w:rPr>
      </w:pPr>
      <w:r>
        <w:rPr>
          <w:sz w:val="28"/>
          <w:szCs w:val="28"/>
        </w:rPr>
        <w:t>- копию соответствующего кредитного договора (в случае рефинансирования кредита - первоначальный кредитный договор, уведомление о переводе прав по закладной на жилое помещение новому владельцу или договор с кредитором, рефинансирующим кредит);</w:t>
      </w:r>
    </w:p>
    <w:p w:rsidR="0031206D" w:rsidRDefault="0031206D" w:rsidP="0031206D">
      <w:pPr>
        <w:autoSpaceDE w:val="0"/>
        <w:autoSpaceDN w:val="0"/>
        <w:adjustRightInd w:val="0"/>
        <w:ind w:firstLine="709"/>
        <w:jc w:val="both"/>
        <w:rPr>
          <w:sz w:val="28"/>
          <w:szCs w:val="28"/>
        </w:rPr>
      </w:pPr>
      <w:r>
        <w:rPr>
          <w:sz w:val="28"/>
          <w:szCs w:val="28"/>
        </w:rPr>
        <w:t>- справку кредитора (в случае рефинансирования кредита - справка кредитора, рефинансирующего кредит) о сумме остатка основного долга и процентов по ипотечному жилищному кредиту (с указанием ссудного счета).</w:t>
      </w:r>
    </w:p>
    <w:p w:rsidR="0031206D" w:rsidRPr="005126CE" w:rsidRDefault="0031206D" w:rsidP="0031206D">
      <w:pPr>
        <w:autoSpaceDE w:val="0"/>
        <w:autoSpaceDN w:val="0"/>
        <w:adjustRightInd w:val="0"/>
        <w:ind w:firstLine="708"/>
        <w:jc w:val="both"/>
        <w:rPr>
          <w:sz w:val="28"/>
          <w:szCs w:val="28"/>
        </w:rPr>
      </w:pPr>
      <w:r>
        <w:rPr>
          <w:sz w:val="28"/>
          <w:szCs w:val="28"/>
        </w:rPr>
        <w:t>3.</w:t>
      </w:r>
      <w:r w:rsidRPr="005126CE">
        <w:rPr>
          <w:sz w:val="28"/>
          <w:szCs w:val="28"/>
        </w:rPr>
        <w:t>Администрация Комсомольского муниципального района на основании представленных документов в течение 10 рабочих дней с даты получения заявления принимает решение о включении или отказе во включении семьи в списки граждан – участников Мероприятия – получателей дополнит</w:t>
      </w:r>
      <w:r>
        <w:rPr>
          <w:sz w:val="28"/>
          <w:szCs w:val="28"/>
        </w:rPr>
        <w:t>ельной субсидии и в течение 5</w:t>
      </w:r>
      <w:r w:rsidRPr="005126CE">
        <w:rPr>
          <w:sz w:val="28"/>
          <w:szCs w:val="28"/>
        </w:rPr>
        <w:t xml:space="preserve"> рабочих дней с даты принятия данного решения направляет в адрес гражданина – участника  Мероприятия соответствующее уведомление.</w:t>
      </w:r>
    </w:p>
    <w:p w:rsidR="0031206D" w:rsidRDefault="0031206D" w:rsidP="0031206D">
      <w:pPr>
        <w:widowControl w:val="0"/>
        <w:autoSpaceDE w:val="0"/>
        <w:autoSpaceDN w:val="0"/>
        <w:adjustRightInd w:val="0"/>
        <w:ind w:firstLine="709"/>
        <w:jc w:val="both"/>
        <w:rPr>
          <w:sz w:val="28"/>
          <w:szCs w:val="28"/>
        </w:rPr>
      </w:pPr>
      <w:r>
        <w:rPr>
          <w:sz w:val="28"/>
          <w:szCs w:val="28"/>
        </w:rPr>
        <w:t>4. Расходование средств бюджета  Комсомольского муниципального района   на предоставление гражданам  дополнительных субсидий осуществляется на основании документов, подтверждающих расходы граждан – участников Мероприятия на приобретение жилья, а именно кредитного договора на приобретение жилья, справки кредитора о сумме остатка основного долга и процентов по ипотечному жилищному кредиту.</w:t>
      </w:r>
    </w:p>
    <w:p w:rsidR="0031206D" w:rsidRDefault="0031206D" w:rsidP="0031206D">
      <w:pPr>
        <w:widowControl w:val="0"/>
        <w:autoSpaceDE w:val="0"/>
        <w:autoSpaceDN w:val="0"/>
        <w:adjustRightInd w:val="0"/>
        <w:ind w:firstLine="708"/>
        <w:jc w:val="both"/>
        <w:rPr>
          <w:sz w:val="28"/>
          <w:szCs w:val="28"/>
        </w:rPr>
      </w:pPr>
      <w:r>
        <w:rPr>
          <w:sz w:val="28"/>
          <w:szCs w:val="28"/>
        </w:rPr>
        <w:t xml:space="preserve">5. Предоставление гражданам  дополнительной субсидии осуществляется в безналичной форме путем перечисления Администрацией Комсомольского муниципального района  средств дополнительной субсидии на ссудный счет кредитора, предоставившего ипотечный жилищный кредит на приобретение жилого помещения по договору участия в долевом строительстве или договору  уступки прав требования по договору участия в долевом строительстве, в счет погашения основного долга и уплату процентов по ипотечному </w:t>
      </w:r>
      <w:r>
        <w:rPr>
          <w:sz w:val="28"/>
          <w:szCs w:val="28"/>
        </w:rPr>
        <w:lastRenderedPageBreak/>
        <w:t>жилищному кредиту.</w:t>
      </w:r>
    </w:p>
    <w:p w:rsidR="0031206D" w:rsidRDefault="0031206D" w:rsidP="0031206D">
      <w:pPr>
        <w:pStyle w:val="ConsPlusNormal"/>
        <w:jc w:val="right"/>
        <w:outlineLvl w:val="1"/>
        <w:rPr>
          <w:rFonts w:ascii="Times New Roman" w:hAnsi="Times New Roman" w:cs="Times New Roman"/>
          <w:sz w:val="28"/>
          <w:szCs w:val="28"/>
        </w:rPr>
      </w:pPr>
    </w:p>
    <w:p w:rsidR="0031206D" w:rsidRDefault="0031206D" w:rsidP="0031206D">
      <w:pPr>
        <w:pStyle w:val="HTML"/>
        <w:jc w:val="right"/>
        <w:rPr>
          <w:rFonts w:ascii="Times New Roman" w:hAnsi="Times New Roman" w:cs="Times New Roman"/>
          <w:sz w:val="28"/>
          <w:szCs w:val="28"/>
        </w:rPr>
      </w:pPr>
      <w:r>
        <w:rPr>
          <w:rFonts w:ascii="Times New Roman" w:hAnsi="Times New Roman" w:cs="Times New Roman"/>
          <w:sz w:val="28"/>
          <w:szCs w:val="28"/>
        </w:rPr>
        <w:t xml:space="preserve">Приложение  к </w:t>
      </w:r>
      <w:r w:rsidRPr="00870A51">
        <w:rPr>
          <w:rFonts w:ascii="Times New Roman" w:hAnsi="Times New Roman" w:cs="Times New Roman"/>
          <w:sz w:val="28"/>
          <w:szCs w:val="28"/>
        </w:rPr>
        <w:t xml:space="preserve">Порядку  </w:t>
      </w:r>
    </w:p>
    <w:p w:rsidR="0031206D" w:rsidRDefault="0031206D" w:rsidP="0031206D">
      <w:pPr>
        <w:widowControl w:val="0"/>
        <w:autoSpaceDE w:val="0"/>
        <w:autoSpaceDN w:val="0"/>
        <w:adjustRightInd w:val="0"/>
        <w:jc w:val="right"/>
        <w:rPr>
          <w:sz w:val="28"/>
          <w:szCs w:val="28"/>
        </w:rPr>
      </w:pPr>
      <w:r w:rsidRPr="00BE2DAF">
        <w:rPr>
          <w:sz w:val="28"/>
          <w:szCs w:val="28"/>
        </w:rPr>
        <w:t xml:space="preserve">предоставления гражданам – участникам </w:t>
      </w:r>
    </w:p>
    <w:p w:rsidR="0031206D" w:rsidRDefault="0031206D" w:rsidP="0031206D">
      <w:pPr>
        <w:widowControl w:val="0"/>
        <w:autoSpaceDE w:val="0"/>
        <w:autoSpaceDN w:val="0"/>
        <w:adjustRightInd w:val="0"/>
        <w:jc w:val="right"/>
        <w:rPr>
          <w:sz w:val="28"/>
          <w:szCs w:val="28"/>
        </w:rPr>
      </w:pPr>
      <w:r>
        <w:rPr>
          <w:sz w:val="28"/>
          <w:szCs w:val="28"/>
        </w:rPr>
        <w:t xml:space="preserve"> ведомственного проекта «Государственная</w:t>
      </w:r>
    </w:p>
    <w:p w:rsidR="0031206D" w:rsidRDefault="0031206D" w:rsidP="0031206D">
      <w:pPr>
        <w:widowControl w:val="0"/>
        <w:autoSpaceDE w:val="0"/>
        <w:autoSpaceDN w:val="0"/>
        <w:adjustRightInd w:val="0"/>
        <w:jc w:val="right"/>
        <w:rPr>
          <w:sz w:val="28"/>
          <w:szCs w:val="28"/>
        </w:rPr>
      </w:pPr>
      <w:r>
        <w:rPr>
          <w:sz w:val="28"/>
          <w:szCs w:val="28"/>
        </w:rPr>
        <w:t xml:space="preserve"> п</w:t>
      </w:r>
      <w:r w:rsidRPr="00BE2DAF">
        <w:rPr>
          <w:sz w:val="28"/>
          <w:szCs w:val="28"/>
        </w:rPr>
        <w:t xml:space="preserve">оддержка граждан в сфере ипотечного </w:t>
      </w:r>
    </w:p>
    <w:p w:rsidR="0031206D" w:rsidRDefault="0031206D" w:rsidP="0031206D">
      <w:pPr>
        <w:widowControl w:val="0"/>
        <w:autoSpaceDE w:val="0"/>
        <w:autoSpaceDN w:val="0"/>
        <w:adjustRightInd w:val="0"/>
        <w:jc w:val="right"/>
        <w:rPr>
          <w:sz w:val="28"/>
          <w:szCs w:val="28"/>
        </w:rPr>
      </w:pPr>
      <w:r w:rsidRPr="00BE2DAF">
        <w:rPr>
          <w:sz w:val="28"/>
          <w:szCs w:val="28"/>
        </w:rPr>
        <w:t>жилищного</w:t>
      </w:r>
      <w:r>
        <w:rPr>
          <w:sz w:val="28"/>
          <w:szCs w:val="28"/>
        </w:rPr>
        <w:t xml:space="preserve"> </w:t>
      </w:r>
      <w:r w:rsidRPr="00BE2DAF">
        <w:rPr>
          <w:sz w:val="28"/>
          <w:szCs w:val="28"/>
        </w:rPr>
        <w:t>кредитования»  дополнительной</w:t>
      </w:r>
    </w:p>
    <w:p w:rsidR="0031206D" w:rsidRDefault="0031206D" w:rsidP="0031206D">
      <w:pPr>
        <w:widowControl w:val="0"/>
        <w:autoSpaceDE w:val="0"/>
        <w:autoSpaceDN w:val="0"/>
        <w:adjustRightInd w:val="0"/>
        <w:jc w:val="right"/>
        <w:rPr>
          <w:sz w:val="28"/>
          <w:szCs w:val="28"/>
        </w:rPr>
      </w:pPr>
      <w:r w:rsidRPr="00BE2DAF">
        <w:rPr>
          <w:sz w:val="28"/>
          <w:szCs w:val="28"/>
        </w:rPr>
        <w:t>субсидии в связи</w:t>
      </w:r>
      <w:r>
        <w:rPr>
          <w:sz w:val="28"/>
          <w:szCs w:val="28"/>
        </w:rPr>
        <w:t xml:space="preserve"> </w:t>
      </w:r>
      <w:r w:rsidRPr="00BE2DAF">
        <w:rPr>
          <w:sz w:val="28"/>
          <w:szCs w:val="28"/>
        </w:rPr>
        <w:t>с приобретением жилого</w:t>
      </w:r>
    </w:p>
    <w:p w:rsidR="0031206D" w:rsidRDefault="0031206D" w:rsidP="0031206D">
      <w:pPr>
        <w:widowControl w:val="0"/>
        <w:autoSpaceDE w:val="0"/>
        <w:autoSpaceDN w:val="0"/>
        <w:adjustRightInd w:val="0"/>
        <w:jc w:val="right"/>
        <w:rPr>
          <w:sz w:val="28"/>
          <w:szCs w:val="28"/>
        </w:rPr>
      </w:pPr>
      <w:r w:rsidRPr="00BE2DAF">
        <w:rPr>
          <w:sz w:val="28"/>
          <w:szCs w:val="28"/>
        </w:rPr>
        <w:t xml:space="preserve"> помещения</w:t>
      </w:r>
      <w:r>
        <w:rPr>
          <w:sz w:val="28"/>
          <w:szCs w:val="28"/>
        </w:rPr>
        <w:t xml:space="preserve"> по договору</w:t>
      </w:r>
      <w:r w:rsidRPr="00BE2DAF">
        <w:rPr>
          <w:sz w:val="28"/>
          <w:szCs w:val="28"/>
        </w:rPr>
        <w:t xml:space="preserve"> участия в долевом </w:t>
      </w:r>
    </w:p>
    <w:p w:rsidR="0031206D" w:rsidRDefault="0031206D" w:rsidP="0031206D">
      <w:pPr>
        <w:widowControl w:val="0"/>
        <w:autoSpaceDE w:val="0"/>
        <w:autoSpaceDN w:val="0"/>
        <w:adjustRightInd w:val="0"/>
        <w:jc w:val="right"/>
        <w:rPr>
          <w:sz w:val="28"/>
          <w:szCs w:val="28"/>
        </w:rPr>
      </w:pPr>
      <w:r w:rsidRPr="00BE2DAF">
        <w:rPr>
          <w:sz w:val="28"/>
          <w:szCs w:val="28"/>
        </w:rPr>
        <w:t xml:space="preserve">строительстве </w:t>
      </w:r>
      <w:r>
        <w:rPr>
          <w:sz w:val="28"/>
          <w:szCs w:val="28"/>
        </w:rPr>
        <w:t>или договору</w:t>
      </w:r>
      <w:r w:rsidRPr="00BE2DAF">
        <w:rPr>
          <w:sz w:val="28"/>
          <w:szCs w:val="28"/>
        </w:rPr>
        <w:t xml:space="preserve"> уступки прав </w:t>
      </w:r>
    </w:p>
    <w:p w:rsidR="0031206D" w:rsidRDefault="0031206D" w:rsidP="0031206D">
      <w:pPr>
        <w:widowControl w:val="0"/>
        <w:autoSpaceDE w:val="0"/>
        <w:autoSpaceDN w:val="0"/>
        <w:adjustRightInd w:val="0"/>
        <w:jc w:val="right"/>
        <w:rPr>
          <w:sz w:val="28"/>
          <w:szCs w:val="28"/>
        </w:rPr>
      </w:pPr>
      <w:r w:rsidRPr="00BE2DAF">
        <w:rPr>
          <w:sz w:val="28"/>
          <w:szCs w:val="28"/>
        </w:rPr>
        <w:t>требования</w:t>
      </w:r>
      <w:r>
        <w:rPr>
          <w:sz w:val="28"/>
          <w:szCs w:val="28"/>
        </w:rPr>
        <w:t xml:space="preserve"> </w:t>
      </w:r>
      <w:r w:rsidRPr="00BE2DAF">
        <w:rPr>
          <w:sz w:val="28"/>
          <w:szCs w:val="28"/>
        </w:rPr>
        <w:t>по договор</w:t>
      </w:r>
      <w:r>
        <w:rPr>
          <w:sz w:val="28"/>
          <w:szCs w:val="28"/>
        </w:rPr>
        <w:t>у</w:t>
      </w:r>
      <w:r w:rsidRPr="00BE2DAF">
        <w:rPr>
          <w:sz w:val="28"/>
          <w:szCs w:val="28"/>
        </w:rPr>
        <w:t xml:space="preserve"> участия в долевом</w:t>
      </w:r>
    </w:p>
    <w:p w:rsidR="0031206D" w:rsidRDefault="0031206D" w:rsidP="0031206D">
      <w:pPr>
        <w:widowControl w:val="0"/>
        <w:autoSpaceDE w:val="0"/>
        <w:autoSpaceDN w:val="0"/>
        <w:adjustRightInd w:val="0"/>
        <w:jc w:val="right"/>
        <w:rPr>
          <w:sz w:val="28"/>
          <w:szCs w:val="28"/>
        </w:rPr>
      </w:pPr>
      <w:r w:rsidRPr="00BE2DAF">
        <w:rPr>
          <w:sz w:val="28"/>
          <w:szCs w:val="28"/>
        </w:rPr>
        <w:t xml:space="preserve"> строительстве</w:t>
      </w:r>
    </w:p>
    <w:p w:rsidR="0031206D" w:rsidRDefault="0031206D" w:rsidP="0031206D">
      <w:pPr>
        <w:jc w:val="right"/>
      </w:pPr>
    </w:p>
    <w:p w:rsidR="0031206D" w:rsidRDefault="0031206D" w:rsidP="0031206D"/>
    <w:p w:rsidR="0031206D" w:rsidRPr="00EE5F21" w:rsidRDefault="0031206D" w:rsidP="0031206D">
      <w:pPr>
        <w:ind w:firstLine="720"/>
        <w:jc w:val="center"/>
        <w:rPr>
          <w:b/>
          <w:sz w:val="28"/>
          <w:szCs w:val="28"/>
        </w:rPr>
      </w:pPr>
      <w:r w:rsidRPr="00EE5F21">
        <w:rPr>
          <w:b/>
          <w:sz w:val="28"/>
          <w:szCs w:val="28"/>
        </w:rPr>
        <w:t>П О Л О Ж Е Н И Е</w:t>
      </w:r>
    </w:p>
    <w:p w:rsidR="0031206D" w:rsidRPr="00EE5F21" w:rsidRDefault="0031206D" w:rsidP="0031206D">
      <w:pPr>
        <w:ind w:firstLine="720"/>
        <w:jc w:val="center"/>
        <w:rPr>
          <w:b/>
          <w:sz w:val="28"/>
          <w:szCs w:val="28"/>
        </w:rPr>
      </w:pPr>
      <w:r w:rsidRPr="00EE5F21">
        <w:rPr>
          <w:b/>
          <w:sz w:val="28"/>
          <w:szCs w:val="28"/>
        </w:rPr>
        <w:t>о  коми</w:t>
      </w:r>
      <w:r>
        <w:rPr>
          <w:b/>
          <w:sz w:val="28"/>
          <w:szCs w:val="28"/>
        </w:rPr>
        <w:t>ссии по реализации  ведомственного проекта «Государственная п</w:t>
      </w:r>
      <w:r w:rsidRPr="00EE5F21">
        <w:rPr>
          <w:b/>
          <w:sz w:val="28"/>
          <w:szCs w:val="28"/>
        </w:rPr>
        <w:t xml:space="preserve">оддержка граждан в сфере ипотечного жилищного кредитования» </w:t>
      </w:r>
    </w:p>
    <w:p w:rsidR="0031206D" w:rsidRDefault="0031206D" w:rsidP="0031206D">
      <w:pPr>
        <w:jc w:val="both"/>
        <w:rPr>
          <w:sz w:val="28"/>
          <w:szCs w:val="28"/>
        </w:rPr>
      </w:pPr>
    </w:p>
    <w:p w:rsidR="0031206D" w:rsidRDefault="0031206D" w:rsidP="0031206D">
      <w:pPr>
        <w:ind w:firstLine="720"/>
        <w:jc w:val="center"/>
        <w:rPr>
          <w:b/>
          <w:sz w:val="28"/>
          <w:szCs w:val="28"/>
        </w:rPr>
      </w:pPr>
      <w:r>
        <w:rPr>
          <w:b/>
          <w:sz w:val="28"/>
          <w:szCs w:val="28"/>
        </w:rPr>
        <w:t>1.Общие положения</w:t>
      </w:r>
    </w:p>
    <w:p w:rsidR="0031206D" w:rsidRDefault="0031206D" w:rsidP="0031206D">
      <w:pPr>
        <w:ind w:firstLine="720"/>
        <w:jc w:val="both"/>
        <w:rPr>
          <w:sz w:val="28"/>
          <w:szCs w:val="28"/>
        </w:rPr>
      </w:pPr>
    </w:p>
    <w:p w:rsidR="0031206D" w:rsidRDefault="0031206D" w:rsidP="0031206D">
      <w:pPr>
        <w:ind w:firstLine="720"/>
        <w:jc w:val="both"/>
        <w:rPr>
          <w:sz w:val="28"/>
          <w:szCs w:val="28"/>
        </w:rPr>
      </w:pPr>
      <w:r>
        <w:rPr>
          <w:sz w:val="28"/>
          <w:szCs w:val="28"/>
        </w:rPr>
        <w:t>1.1. Настоящее Положение определяет порядок формирования (создания), деятельности, организации работы, полномочия и иные условия, необходимые для организации надлежащей работы Комиссии по реализации ведомственного проекта «Поддержка граждан в сфере ипотечного жилищного кредитования» (далее - Комиссия).</w:t>
      </w:r>
    </w:p>
    <w:p w:rsidR="0031206D" w:rsidRDefault="0031206D" w:rsidP="0031206D">
      <w:pPr>
        <w:ind w:firstLine="708"/>
        <w:jc w:val="both"/>
        <w:rPr>
          <w:sz w:val="28"/>
          <w:szCs w:val="28"/>
        </w:rPr>
      </w:pPr>
      <w:r>
        <w:rPr>
          <w:sz w:val="28"/>
          <w:szCs w:val="28"/>
        </w:rPr>
        <w:t>1.2.Комиссия в своей деятельности руководствуется:</w:t>
      </w:r>
    </w:p>
    <w:p w:rsidR="0031206D" w:rsidRPr="00364A14" w:rsidRDefault="0031206D" w:rsidP="0031206D">
      <w:pPr>
        <w:pStyle w:val="ConsPlusTitle"/>
        <w:ind w:firstLine="540"/>
        <w:jc w:val="both"/>
        <w:rPr>
          <w:rFonts w:ascii="Times New Roman" w:hAnsi="Times New Roman" w:cs="Times New Roman"/>
          <w:sz w:val="28"/>
          <w:szCs w:val="28"/>
        </w:rPr>
      </w:pPr>
      <w:r>
        <w:rPr>
          <w:rFonts w:ascii="Times New Roman" w:hAnsi="Times New Roman" w:cs="Times New Roman"/>
          <w:b w:val="0"/>
          <w:sz w:val="28"/>
          <w:szCs w:val="28"/>
        </w:rPr>
        <w:t xml:space="preserve">- </w:t>
      </w:r>
      <w:r w:rsidRPr="00810E6E">
        <w:rPr>
          <w:rFonts w:ascii="Times New Roman" w:hAnsi="Times New Roman" w:cs="Times New Roman"/>
          <w:b w:val="0"/>
          <w:sz w:val="28"/>
          <w:szCs w:val="28"/>
        </w:rPr>
        <w:t xml:space="preserve"> </w:t>
      </w:r>
      <w:r>
        <w:rPr>
          <w:rFonts w:ascii="Times New Roman" w:hAnsi="Times New Roman" w:cs="Times New Roman"/>
          <w:b w:val="0"/>
          <w:sz w:val="28"/>
          <w:szCs w:val="28"/>
        </w:rPr>
        <w:t xml:space="preserve">государственной программой Ивановской области «Обеспечение доступным и комфортным жильем населения Ивановской области», </w:t>
      </w:r>
      <w:r w:rsidRPr="00810E6E">
        <w:rPr>
          <w:rFonts w:ascii="Times New Roman" w:hAnsi="Times New Roman" w:cs="Times New Roman"/>
          <w:b w:val="0"/>
          <w:sz w:val="28"/>
          <w:szCs w:val="28"/>
        </w:rPr>
        <w:t>утвержденной постановлением Правительства Ивановской области от 06.12.2017 г. N 460-п</w:t>
      </w:r>
      <w:r>
        <w:rPr>
          <w:rFonts w:ascii="Times New Roman" w:hAnsi="Times New Roman" w:cs="Times New Roman"/>
          <w:b w:val="0"/>
          <w:sz w:val="28"/>
          <w:szCs w:val="28"/>
        </w:rPr>
        <w:t>;</w:t>
      </w:r>
    </w:p>
    <w:p w:rsidR="0031206D" w:rsidRDefault="0031206D" w:rsidP="0031206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-настоящим постановлением; </w:t>
      </w:r>
    </w:p>
    <w:p w:rsidR="0031206D" w:rsidRDefault="0031206D" w:rsidP="0031206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-настоящим Положением.</w:t>
      </w: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Pr>
          <w:rFonts w:ascii="Times New Roman" w:hAnsi="Times New Roman" w:cs="Times New Roman"/>
          <w:sz w:val="28"/>
          <w:szCs w:val="28"/>
        </w:rPr>
        <w:t>1.3.</w:t>
      </w:r>
      <w:r w:rsidRPr="00D27D93">
        <w:rPr>
          <w:rFonts w:ascii="Times New Roman" w:hAnsi="Times New Roman" w:cs="Times New Roman"/>
          <w:sz w:val="28"/>
          <w:szCs w:val="28"/>
        </w:rPr>
        <w:t xml:space="preserve"> </w:t>
      </w:r>
      <w:r>
        <w:rPr>
          <w:rFonts w:ascii="Times New Roman" w:hAnsi="Times New Roman" w:cs="Times New Roman"/>
          <w:sz w:val="28"/>
          <w:szCs w:val="28"/>
        </w:rPr>
        <w:t>Состав комиссии определен в приложении к  настоящему Положению о комиссии по реализации ведомственного проекта «Государственная поддержка граждан в сфере ипотечного жилищного кредитования».</w:t>
      </w:r>
    </w:p>
    <w:p w:rsidR="0031206D" w:rsidRPr="008E12E9" w:rsidRDefault="0031206D" w:rsidP="0031206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31206D" w:rsidRDefault="0031206D" w:rsidP="0031206D">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2. Полномочия Комиссии, председателя и членов Комиссии</w:t>
      </w:r>
    </w:p>
    <w:p w:rsidR="0031206D" w:rsidRDefault="0031206D" w:rsidP="0031206D">
      <w:pPr>
        <w:pStyle w:val="ConsPlusNormal"/>
        <w:ind w:firstLine="540"/>
        <w:jc w:val="both"/>
        <w:rPr>
          <w:rFonts w:ascii="Times New Roman" w:hAnsi="Times New Roman" w:cs="Times New Roman"/>
          <w:sz w:val="28"/>
          <w:szCs w:val="28"/>
        </w:rPr>
      </w:pPr>
    </w:p>
    <w:p w:rsidR="0031206D" w:rsidRDefault="0031206D" w:rsidP="0031206D">
      <w:pPr>
        <w:pStyle w:val="ConsPlusNormal"/>
        <w:ind w:left="540"/>
        <w:jc w:val="both"/>
        <w:rPr>
          <w:rFonts w:ascii="Times New Roman" w:hAnsi="Times New Roman" w:cs="Times New Roman"/>
          <w:sz w:val="28"/>
          <w:szCs w:val="28"/>
        </w:rPr>
      </w:pPr>
      <w:r>
        <w:rPr>
          <w:rFonts w:ascii="Times New Roman" w:hAnsi="Times New Roman" w:cs="Times New Roman"/>
          <w:sz w:val="28"/>
          <w:szCs w:val="28"/>
        </w:rPr>
        <w:t xml:space="preserve">  2.1. В рамках осуществления своей деятельности Комиссия:</w:t>
      </w:r>
      <w:r>
        <w:rPr>
          <w:rFonts w:ascii="Times New Roman" w:hAnsi="Times New Roman" w:cs="Times New Roman"/>
          <w:sz w:val="28"/>
          <w:szCs w:val="28"/>
        </w:rPr>
        <w:tab/>
        <w:t xml:space="preserve">2.1.1.Рассматривает поступившие заявления и прилагаемые к ним </w:t>
      </w:r>
    </w:p>
    <w:p w:rsidR="0031206D" w:rsidRDefault="0031206D" w:rsidP="0031206D">
      <w:pPr>
        <w:pStyle w:val="ConsPlusNormal"/>
        <w:jc w:val="both"/>
        <w:rPr>
          <w:rFonts w:ascii="Times New Roman" w:hAnsi="Times New Roman" w:cs="Times New Roman"/>
          <w:sz w:val="28"/>
          <w:szCs w:val="28"/>
        </w:rPr>
      </w:pPr>
      <w:r>
        <w:rPr>
          <w:rFonts w:ascii="Times New Roman" w:hAnsi="Times New Roman" w:cs="Times New Roman"/>
          <w:sz w:val="28"/>
          <w:szCs w:val="28"/>
        </w:rPr>
        <w:t>документы.</w:t>
      </w:r>
    </w:p>
    <w:p w:rsidR="0031206D" w:rsidRDefault="0031206D" w:rsidP="0031206D">
      <w:pPr>
        <w:pStyle w:val="ConsPlusNormal"/>
        <w:jc w:val="both"/>
        <w:rPr>
          <w:rFonts w:ascii="Times New Roman" w:hAnsi="Times New Roman" w:cs="Times New Roman"/>
          <w:sz w:val="28"/>
          <w:szCs w:val="28"/>
        </w:rPr>
      </w:pPr>
      <w:r>
        <w:rPr>
          <w:rFonts w:ascii="Times New Roman" w:hAnsi="Times New Roman" w:cs="Times New Roman"/>
          <w:sz w:val="28"/>
          <w:szCs w:val="28"/>
        </w:rPr>
        <w:tab/>
        <w:t>2.1.2.Осуществляет проверку сведений, содержащихся в представленных документах.</w:t>
      </w:r>
    </w:p>
    <w:p w:rsidR="0031206D" w:rsidRDefault="0031206D" w:rsidP="0031206D">
      <w:pPr>
        <w:ind w:firstLine="708"/>
        <w:jc w:val="both"/>
        <w:rPr>
          <w:sz w:val="28"/>
          <w:szCs w:val="28"/>
        </w:rPr>
      </w:pPr>
      <w:r>
        <w:rPr>
          <w:sz w:val="28"/>
          <w:szCs w:val="28"/>
        </w:rPr>
        <w:lastRenderedPageBreak/>
        <w:t>2.1.3.  В течение 10 рабочих дней  с даты представления этих документов принимает решение о признании либо об отказе в признании  гражданина и членов (члена) его семьи участниками Мероприятия.  Данное решение утверждается постановлением Администрации Комсомольского муниципального района.</w:t>
      </w:r>
    </w:p>
    <w:p w:rsidR="0031206D" w:rsidRDefault="0031206D" w:rsidP="0031206D">
      <w:pPr>
        <w:ind w:firstLine="720"/>
        <w:jc w:val="both"/>
        <w:rPr>
          <w:sz w:val="28"/>
          <w:szCs w:val="28"/>
        </w:rPr>
      </w:pPr>
      <w:r>
        <w:rPr>
          <w:sz w:val="28"/>
          <w:szCs w:val="28"/>
        </w:rPr>
        <w:t xml:space="preserve">О принятом решении гражданин письменно уведомляется в течение 5 рабочих дней после даты принятия решения путем направления письменного уведомления по почте или выдачи решения на руки. При выявлении недостоверной информации, содержащейся в документах, представленных  заявителем,  возвращает их заявителю с указанием причин возврата. </w:t>
      </w:r>
    </w:p>
    <w:p w:rsidR="0031206D" w:rsidRDefault="0031206D" w:rsidP="0031206D">
      <w:pPr>
        <w:ind w:firstLine="720"/>
        <w:jc w:val="both"/>
        <w:rPr>
          <w:sz w:val="28"/>
          <w:szCs w:val="28"/>
        </w:rPr>
      </w:pPr>
      <w:r>
        <w:rPr>
          <w:sz w:val="28"/>
          <w:szCs w:val="28"/>
        </w:rPr>
        <w:t>Основаниями для отказа в признании гражданина и членов (члена) его семьи участниками Мероприятия являются:</w:t>
      </w:r>
    </w:p>
    <w:p w:rsidR="0031206D" w:rsidRPr="00E1692F"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imes New Roman" w:hAnsi="Times New Roman" w:cs="Times New Roman"/>
          <w:sz w:val="28"/>
          <w:szCs w:val="28"/>
        </w:rPr>
      </w:pPr>
      <w:r>
        <w:rPr>
          <w:rFonts w:ascii="Times New Roman" w:hAnsi="Times New Roman" w:cs="Times New Roman"/>
          <w:sz w:val="28"/>
          <w:szCs w:val="28"/>
        </w:rPr>
        <w:tab/>
      </w:r>
      <w:r w:rsidRPr="00E1692F">
        <w:rPr>
          <w:rFonts w:ascii="Times New Roman" w:hAnsi="Times New Roman" w:cs="Times New Roman"/>
          <w:sz w:val="28"/>
          <w:szCs w:val="28"/>
        </w:rPr>
        <w:t>-  несоответствие гражданина  и членов (члена) его семьи</w:t>
      </w:r>
      <w:r>
        <w:rPr>
          <w:rFonts w:ascii="Times New Roman" w:hAnsi="Times New Roman" w:cs="Times New Roman"/>
          <w:sz w:val="28"/>
          <w:szCs w:val="28"/>
        </w:rPr>
        <w:t xml:space="preserve"> условиям</w:t>
      </w:r>
      <w:r w:rsidRPr="00E1692F">
        <w:rPr>
          <w:rFonts w:ascii="Times New Roman" w:hAnsi="Times New Roman" w:cs="Times New Roman"/>
          <w:sz w:val="28"/>
          <w:szCs w:val="28"/>
        </w:rPr>
        <w:t>, указанных в пункте 1.3. Порядка предоставления субсидий гражданам – участникам Мероприятия «Государственная поддержка граждан в сфере ипотечного жилищного кредитования» ведомственного проекта «Обеспечение жильем семей (граждан) Ивановской облас</w:t>
      </w:r>
      <w:r>
        <w:rPr>
          <w:rFonts w:ascii="Times New Roman" w:hAnsi="Times New Roman" w:cs="Times New Roman"/>
          <w:sz w:val="28"/>
          <w:szCs w:val="28"/>
        </w:rPr>
        <w:t>ти,</w:t>
      </w:r>
      <w:r w:rsidRPr="00E1692F">
        <w:rPr>
          <w:rFonts w:ascii="Times New Roman" w:hAnsi="Times New Roman" w:cs="Times New Roman"/>
          <w:sz w:val="28"/>
          <w:szCs w:val="28"/>
        </w:rPr>
        <w:t xml:space="preserve"> </w:t>
      </w:r>
      <w:r>
        <w:rPr>
          <w:rFonts w:ascii="Times New Roman" w:hAnsi="Times New Roman" w:cs="Times New Roman"/>
          <w:sz w:val="28"/>
          <w:szCs w:val="28"/>
        </w:rPr>
        <w:t>н</w:t>
      </w:r>
      <w:r w:rsidRPr="00E1692F">
        <w:rPr>
          <w:rFonts w:ascii="Times New Roman" w:hAnsi="Times New Roman" w:cs="Times New Roman"/>
          <w:sz w:val="28"/>
          <w:szCs w:val="28"/>
        </w:rPr>
        <w:t>уждающихся в улучшении жилищных условий»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государственной программы Ивановской области</w:t>
      </w:r>
      <w:r w:rsidRPr="008D42A8">
        <w:rPr>
          <w:rFonts w:ascii="Times New Roman" w:hAnsi="Times New Roman" w:cs="Times New Roman"/>
          <w:sz w:val="28"/>
          <w:szCs w:val="28"/>
        </w:rPr>
        <w:t xml:space="preserve">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w:t>
      </w:r>
      <w:r>
        <w:rPr>
          <w:rFonts w:ascii="Times New Roman" w:hAnsi="Times New Roman" w:cs="Times New Roman"/>
          <w:sz w:val="28"/>
          <w:szCs w:val="28"/>
        </w:rPr>
        <w:t>ления Ивановской области»;</w:t>
      </w:r>
    </w:p>
    <w:p w:rsidR="0031206D" w:rsidRDefault="0031206D" w:rsidP="0031206D">
      <w:pPr>
        <w:ind w:firstLine="720"/>
        <w:jc w:val="both"/>
        <w:rPr>
          <w:sz w:val="28"/>
          <w:szCs w:val="28"/>
        </w:rPr>
      </w:pPr>
      <w:r>
        <w:rPr>
          <w:sz w:val="28"/>
          <w:szCs w:val="28"/>
        </w:rPr>
        <w:t xml:space="preserve">-  непредставление или представление не в полном объеме документов указанных в пункте 2.1. </w:t>
      </w:r>
      <w:r w:rsidRPr="00E1692F">
        <w:rPr>
          <w:sz w:val="28"/>
          <w:szCs w:val="28"/>
        </w:rPr>
        <w:t>Порядка предоставления субсидий гражданам – участникам Мероприятия «Государственная поддержка граждан в сфере ипотечного жилищного кредитования» ведомственного проекта «Обеспечение жильем семей (граждан) Ивановской облас</w:t>
      </w:r>
      <w:r>
        <w:rPr>
          <w:sz w:val="28"/>
          <w:szCs w:val="28"/>
        </w:rPr>
        <w:t>ти,</w:t>
      </w:r>
      <w:r w:rsidRPr="00E1692F">
        <w:rPr>
          <w:sz w:val="28"/>
          <w:szCs w:val="28"/>
        </w:rPr>
        <w:t xml:space="preserve"> </w:t>
      </w:r>
      <w:r>
        <w:rPr>
          <w:sz w:val="28"/>
          <w:szCs w:val="28"/>
        </w:rPr>
        <w:t>н</w:t>
      </w:r>
      <w:r w:rsidRPr="00E1692F">
        <w:rPr>
          <w:sz w:val="28"/>
          <w:szCs w:val="28"/>
        </w:rPr>
        <w:t>уждающихся в улучшении жилищных условий»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государственной программы Ивановской области</w:t>
      </w:r>
      <w:r w:rsidRPr="008D42A8">
        <w:rPr>
          <w:sz w:val="28"/>
          <w:szCs w:val="28"/>
        </w:rPr>
        <w:t xml:space="preserve">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w:t>
      </w:r>
      <w:r>
        <w:rPr>
          <w:sz w:val="28"/>
          <w:szCs w:val="28"/>
        </w:rPr>
        <w:t>ления Ивановской области», за исключением документов, запрашиваемых путем межведомственных запросов;</w:t>
      </w:r>
    </w:p>
    <w:p w:rsidR="0031206D" w:rsidRDefault="0031206D" w:rsidP="0031206D">
      <w:pPr>
        <w:ind w:firstLine="720"/>
        <w:jc w:val="both"/>
        <w:rPr>
          <w:sz w:val="28"/>
          <w:szCs w:val="28"/>
        </w:rPr>
      </w:pPr>
      <w:r>
        <w:rPr>
          <w:sz w:val="28"/>
          <w:szCs w:val="28"/>
        </w:rPr>
        <w:lastRenderedPageBreak/>
        <w:t>- недостоверность сведений, содержащихся в представленных документах.</w:t>
      </w:r>
    </w:p>
    <w:p w:rsidR="0031206D" w:rsidRDefault="0031206D" w:rsidP="0031206D">
      <w:pPr>
        <w:ind w:firstLine="720"/>
        <w:jc w:val="both"/>
        <w:rPr>
          <w:sz w:val="28"/>
          <w:szCs w:val="28"/>
        </w:rPr>
      </w:pPr>
      <w:r>
        <w:rPr>
          <w:sz w:val="28"/>
          <w:szCs w:val="28"/>
        </w:rPr>
        <w:t>2.1.4.Рассматривает сформированный отделом экономики и предпринимательства список граждан  - участников Мероприятия - претендентов на получение Субсидии в соответствующем финансовом году, передает его на утверждение Главе  Комсомольского муниципального района  и представляет его  в Департамент строительства и архитектуры Ивановской области в установленные им сроки.</w:t>
      </w:r>
    </w:p>
    <w:p w:rsidR="0031206D" w:rsidRDefault="0031206D" w:rsidP="0031206D">
      <w:pPr>
        <w:ind w:firstLine="708"/>
        <w:jc w:val="both"/>
        <w:rPr>
          <w:sz w:val="28"/>
          <w:szCs w:val="28"/>
        </w:rPr>
      </w:pPr>
      <w:r>
        <w:rPr>
          <w:sz w:val="28"/>
          <w:szCs w:val="28"/>
        </w:rPr>
        <w:t>2.1.5. Граждане – получатели Субсидии в соответствующем финансовом году уведомляются о факте включения гражданина в список граждан – получателей Субсидий в соответствующем финансовом году  в течение 5 рабочих дней с даты получения выписки из утвержденного Департаментом  списка граждан - участников Мероприятия – получателей Субсидий в соответствующем  году путем направления письменного уведомления по почте.</w:t>
      </w:r>
    </w:p>
    <w:p w:rsidR="0031206D" w:rsidRDefault="0031206D" w:rsidP="0031206D">
      <w:pPr>
        <w:ind w:firstLine="708"/>
        <w:jc w:val="both"/>
        <w:rPr>
          <w:sz w:val="28"/>
          <w:szCs w:val="28"/>
        </w:rPr>
      </w:pPr>
      <w:r>
        <w:rPr>
          <w:sz w:val="28"/>
          <w:szCs w:val="28"/>
        </w:rPr>
        <w:t>2.1.6. На основании документов, представленных гражданами для получения свидетельства принимает решение о выдаче свидетельства. Данное решение утверждается постановлением Администрации Комсомольского муниципального района.</w:t>
      </w:r>
    </w:p>
    <w:p w:rsidR="0031206D" w:rsidRDefault="0031206D" w:rsidP="0031206D">
      <w:pPr>
        <w:ind w:firstLine="708"/>
        <w:jc w:val="both"/>
        <w:rPr>
          <w:sz w:val="28"/>
          <w:szCs w:val="28"/>
        </w:rPr>
      </w:pPr>
      <w:r>
        <w:rPr>
          <w:sz w:val="28"/>
          <w:szCs w:val="28"/>
        </w:rPr>
        <w:t>В течение  одного месяца после получения уведомления о лимитах бюджетных обязательств из областного бюджета, предназначенных для предоставления Субсидии, производит оформление Свидетельств и выдачу их гражданам – участникам Мероприятия в соответствии со списком граждан-участников Мероприятия-получателей Субсидий в соответствующем году, утвержденным Департаментом.</w:t>
      </w:r>
    </w:p>
    <w:p w:rsidR="0031206D" w:rsidRDefault="0031206D" w:rsidP="0031206D">
      <w:pPr>
        <w:ind w:firstLine="708"/>
        <w:jc w:val="both"/>
        <w:rPr>
          <w:sz w:val="28"/>
          <w:szCs w:val="28"/>
        </w:rPr>
      </w:pPr>
      <w:r>
        <w:rPr>
          <w:sz w:val="28"/>
          <w:szCs w:val="28"/>
        </w:rPr>
        <w:t>2.1.7. Осуществляет иные полномочия, предусмотренные соответствующими нормативными правовыми актами, а также необходимые для надлежащего осуществления деятельности Комиссии.</w:t>
      </w:r>
    </w:p>
    <w:p w:rsidR="0031206D" w:rsidRDefault="0031206D" w:rsidP="0031206D">
      <w:pPr>
        <w:ind w:firstLine="708"/>
        <w:jc w:val="both"/>
        <w:rPr>
          <w:sz w:val="28"/>
          <w:szCs w:val="28"/>
        </w:rPr>
      </w:pPr>
      <w:r>
        <w:rPr>
          <w:sz w:val="28"/>
          <w:szCs w:val="28"/>
        </w:rPr>
        <w:t>2.1.8.Председатель Комиссии:</w:t>
      </w:r>
    </w:p>
    <w:p w:rsidR="0031206D" w:rsidRDefault="0031206D" w:rsidP="0031206D">
      <w:pPr>
        <w:ind w:firstLine="708"/>
        <w:jc w:val="both"/>
        <w:rPr>
          <w:sz w:val="28"/>
          <w:szCs w:val="28"/>
        </w:rPr>
      </w:pPr>
      <w:r>
        <w:rPr>
          <w:sz w:val="28"/>
          <w:szCs w:val="28"/>
        </w:rPr>
        <w:t>- руководит деятельностью Комиссии;</w:t>
      </w:r>
    </w:p>
    <w:p w:rsidR="0031206D" w:rsidRDefault="0031206D" w:rsidP="0031206D">
      <w:pPr>
        <w:ind w:firstLine="708"/>
        <w:jc w:val="both"/>
        <w:rPr>
          <w:sz w:val="28"/>
          <w:szCs w:val="28"/>
        </w:rPr>
      </w:pPr>
      <w:r>
        <w:rPr>
          <w:sz w:val="28"/>
          <w:szCs w:val="28"/>
        </w:rPr>
        <w:t>- председательствует на заседаниях Комиссии, организует её работу;</w:t>
      </w:r>
    </w:p>
    <w:p w:rsidR="0031206D" w:rsidRDefault="0031206D" w:rsidP="0031206D">
      <w:pPr>
        <w:ind w:firstLine="708"/>
        <w:jc w:val="both"/>
        <w:rPr>
          <w:sz w:val="28"/>
          <w:szCs w:val="28"/>
        </w:rPr>
      </w:pPr>
      <w:r>
        <w:rPr>
          <w:sz w:val="28"/>
          <w:szCs w:val="28"/>
        </w:rPr>
        <w:t>- назначает дату заседания Комиссии;</w:t>
      </w:r>
    </w:p>
    <w:p w:rsidR="0031206D" w:rsidRDefault="0031206D" w:rsidP="0031206D">
      <w:pPr>
        <w:ind w:firstLine="708"/>
        <w:jc w:val="both"/>
        <w:rPr>
          <w:sz w:val="28"/>
          <w:szCs w:val="28"/>
        </w:rPr>
      </w:pPr>
      <w:r>
        <w:rPr>
          <w:sz w:val="28"/>
          <w:szCs w:val="28"/>
        </w:rPr>
        <w:t>-осуществляет контроль за использованием принятых Комиссией решений;</w:t>
      </w:r>
    </w:p>
    <w:p w:rsidR="0031206D" w:rsidRDefault="0031206D" w:rsidP="0031206D">
      <w:pPr>
        <w:ind w:firstLine="708"/>
        <w:jc w:val="both"/>
        <w:rPr>
          <w:sz w:val="28"/>
          <w:szCs w:val="28"/>
        </w:rPr>
      </w:pPr>
      <w:r>
        <w:rPr>
          <w:sz w:val="28"/>
          <w:szCs w:val="28"/>
        </w:rPr>
        <w:t>- организовывает ознакомление членов Комиссии с заявлениями и иными документами, представленными гражданами для участия в Мероприятии;</w:t>
      </w:r>
    </w:p>
    <w:p w:rsidR="0031206D" w:rsidRDefault="0031206D" w:rsidP="0031206D">
      <w:pPr>
        <w:ind w:firstLine="708"/>
        <w:jc w:val="both"/>
        <w:rPr>
          <w:sz w:val="28"/>
          <w:szCs w:val="28"/>
        </w:rPr>
      </w:pPr>
      <w:r>
        <w:rPr>
          <w:sz w:val="28"/>
          <w:szCs w:val="28"/>
        </w:rPr>
        <w:t>- осуществляет иные полномочия, необходимые для организации надлежащей деятельности Комиссии.</w:t>
      </w:r>
    </w:p>
    <w:p w:rsidR="0031206D" w:rsidRDefault="0031206D" w:rsidP="0031206D">
      <w:pPr>
        <w:ind w:firstLine="708"/>
        <w:jc w:val="both"/>
        <w:rPr>
          <w:sz w:val="28"/>
          <w:szCs w:val="28"/>
        </w:rPr>
      </w:pPr>
      <w:r>
        <w:rPr>
          <w:sz w:val="28"/>
          <w:szCs w:val="28"/>
        </w:rPr>
        <w:t>2.1.9.При временном отсутствии Председателя Комиссии его полномочия исполняет заместитель.</w:t>
      </w:r>
    </w:p>
    <w:p w:rsidR="0031206D" w:rsidRDefault="0031206D" w:rsidP="0031206D">
      <w:pPr>
        <w:ind w:firstLine="708"/>
        <w:jc w:val="both"/>
        <w:rPr>
          <w:sz w:val="28"/>
          <w:szCs w:val="28"/>
        </w:rPr>
      </w:pPr>
      <w:r>
        <w:rPr>
          <w:sz w:val="28"/>
          <w:szCs w:val="28"/>
        </w:rPr>
        <w:t>2.1.10.Секретарь комиссии:</w:t>
      </w:r>
    </w:p>
    <w:p w:rsidR="0031206D" w:rsidRDefault="0031206D" w:rsidP="0031206D">
      <w:pPr>
        <w:ind w:firstLine="720"/>
        <w:jc w:val="both"/>
        <w:rPr>
          <w:sz w:val="28"/>
          <w:szCs w:val="28"/>
        </w:rPr>
      </w:pPr>
      <w:r>
        <w:rPr>
          <w:sz w:val="28"/>
          <w:szCs w:val="28"/>
        </w:rPr>
        <w:t>- осуществляет прием заявлений от граждан.</w:t>
      </w:r>
    </w:p>
    <w:p w:rsidR="0031206D" w:rsidRDefault="0031206D" w:rsidP="0031206D">
      <w:pPr>
        <w:ind w:firstLine="720"/>
        <w:jc w:val="both"/>
        <w:rPr>
          <w:sz w:val="28"/>
          <w:szCs w:val="28"/>
        </w:rPr>
      </w:pPr>
      <w:r>
        <w:rPr>
          <w:sz w:val="28"/>
          <w:szCs w:val="28"/>
        </w:rPr>
        <w:lastRenderedPageBreak/>
        <w:t>- оформляет протоколы заседаний комиссии, ведет учет очередности граждан на получение субсидий.</w:t>
      </w:r>
    </w:p>
    <w:p w:rsidR="0031206D" w:rsidRDefault="0031206D" w:rsidP="0031206D">
      <w:pPr>
        <w:ind w:firstLine="720"/>
        <w:jc w:val="both"/>
        <w:rPr>
          <w:sz w:val="28"/>
          <w:szCs w:val="28"/>
        </w:rPr>
      </w:pPr>
      <w:r>
        <w:rPr>
          <w:sz w:val="28"/>
          <w:szCs w:val="28"/>
        </w:rPr>
        <w:t>2.1.11.Члены Комиссии:</w:t>
      </w:r>
    </w:p>
    <w:p w:rsidR="0031206D" w:rsidRDefault="0031206D" w:rsidP="0031206D">
      <w:pPr>
        <w:ind w:firstLine="720"/>
        <w:jc w:val="both"/>
        <w:rPr>
          <w:sz w:val="28"/>
          <w:szCs w:val="28"/>
        </w:rPr>
      </w:pPr>
      <w:r>
        <w:rPr>
          <w:sz w:val="28"/>
          <w:szCs w:val="28"/>
        </w:rPr>
        <w:t>- знакомятся с заявлениями и осуществляют проверку сведений, содержащихся в документах, поступивших от граждан для участия в Мероприятии.</w:t>
      </w:r>
    </w:p>
    <w:p w:rsidR="0031206D" w:rsidRDefault="0031206D" w:rsidP="0031206D">
      <w:pPr>
        <w:ind w:firstLine="720"/>
        <w:jc w:val="both"/>
        <w:rPr>
          <w:sz w:val="28"/>
          <w:szCs w:val="28"/>
        </w:rPr>
      </w:pPr>
      <w:r>
        <w:rPr>
          <w:sz w:val="28"/>
          <w:szCs w:val="28"/>
        </w:rPr>
        <w:t>- участвуют в заседаниях Комиссии лично без права замены.</w:t>
      </w:r>
    </w:p>
    <w:p w:rsidR="0031206D" w:rsidRDefault="0031206D" w:rsidP="0031206D">
      <w:pPr>
        <w:ind w:firstLine="720"/>
        <w:jc w:val="both"/>
        <w:rPr>
          <w:sz w:val="28"/>
          <w:szCs w:val="28"/>
        </w:rPr>
      </w:pPr>
      <w:r>
        <w:rPr>
          <w:sz w:val="28"/>
          <w:szCs w:val="28"/>
        </w:rPr>
        <w:t>- подписывают протоколы заседания Комиссии, а при необходимости и наличии соответствующего решения иные документы;</w:t>
      </w:r>
    </w:p>
    <w:p w:rsidR="0031206D" w:rsidRDefault="0031206D" w:rsidP="0031206D">
      <w:pPr>
        <w:ind w:firstLine="720"/>
        <w:jc w:val="both"/>
        <w:rPr>
          <w:sz w:val="28"/>
          <w:szCs w:val="28"/>
        </w:rPr>
      </w:pPr>
      <w:r>
        <w:rPr>
          <w:sz w:val="28"/>
          <w:szCs w:val="28"/>
        </w:rPr>
        <w:t>- осуществляют иные полномочия, предусмотренные нормативными правовыми актами, а также необходимые для надлежащего осуществления своей деятельности.</w:t>
      </w:r>
    </w:p>
    <w:p w:rsidR="0031206D" w:rsidRDefault="0031206D" w:rsidP="0031206D">
      <w:pPr>
        <w:ind w:firstLine="708"/>
        <w:jc w:val="both"/>
        <w:rPr>
          <w:sz w:val="28"/>
          <w:szCs w:val="28"/>
        </w:rPr>
      </w:pPr>
    </w:p>
    <w:p w:rsidR="0031206D" w:rsidRDefault="0031206D" w:rsidP="0031206D">
      <w:pPr>
        <w:ind w:firstLine="708"/>
        <w:jc w:val="center"/>
        <w:rPr>
          <w:b/>
          <w:sz w:val="28"/>
          <w:szCs w:val="28"/>
        </w:rPr>
      </w:pPr>
      <w:r>
        <w:rPr>
          <w:b/>
          <w:sz w:val="28"/>
          <w:szCs w:val="28"/>
        </w:rPr>
        <w:t>3. Порядок организации деятельности Комиссии</w:t>
      </w:r>
    </w:p>
    <w:p w:rsidR="0031206D" w:rsidRDefault="0031206D" w:rsidP="0031206D">
      <w:pPr>
        <w:ind w:firstLine="708"/>
        <w:jc w:val="both"/>
        <w:rPr>
          <w:sz w:val="28"/>
          <w:szCs w:val="28"/>
        </w:rPr>
      </w:pPr>
    </w:p>
    <w:p w:rsidR="0031206D" w:rsidRDefault="0031206D" w:rsidP="0031206D">
      <w:pPr>
        <w:ind w:firstLine="708"/>
        <w:jc w:val="both"/>
        <w:rPr>
          <w:sz w:val="28"/>
          <w:szCs w:val="28"/>
        </w:rPr>
      </w:pPr>
      <w:r>
        <w:rPr>
          <w:sz w:val="28"/>
          <w:szCs w:val="28"/>
        </w:rPr>
        <w:t>3.1.Все решения Комиссии принимаются на заседаниях Комиссии.</w:t>
      </w:r>
    </w:p>
    <w:p w:rsidR="0031206D" w:rsidRDefault="0031206D" w:rsidP="0031206D">
      <w:pPr>
        <w:ind w:firstLine="708"/>
        <w:jc w:val="both"/>
        <w:rPr>
          <w:sz w:val="28"/>
          <w:szCs w:val="28"/>
        </w:rPr>
      </w:pPr>
      <w:r>
        <w:rPr>
          <w:sz w:val="28"/>
          <w:szCs w:val="28"/>
        </w:rPr>
        <w:t>3.2.О дате, времени и месте заседания Комиссии члены Комиссии уведомляются устно.</w:t>
      </w:r>
    </w:p>
    <w:p w:rsidR="0031206D" w:rsidRDefault="0031206D" w:rsidP="0031206D">
      <w:pPr>
        <w:ind w:firstLine="708"/>
        <w:jc w:val="both"/>
        <w:rPr>
          <w:sz w:val="28"/>
          <w:szCs w:val="28"/>
        </w:rPr>
      </w:pPr>
      <w:r>
        <w:rPr>
          <w:sz w:val="28"/>
          <w:szCs w:val="28"/>
        </w:rPr>
        <w:t>3.3.До начала заседания Комиссии членам Комиссии должна быть предоставлена возможность ознакомления с заявлениями и иными документами, представленными гражданами. Члены Комиссии могут знакомиться с заявлениями и иными документами, представленными для участия в Мероприятии, в любой день в рабочее время в отделе экономики и предпринимательства Администрации Комсомольского муниципального района.</w:t>
      </w:r>
    </w:p>
    <w:p w:rsidR="0031206D" w:rsidRDefault="0031206D" w:rsidP="0031206D">
      <w:pPr>
        <w:ind w:firstLine="708"/>
        <w:jc w:val="both"/>
        <w:rPr>
          <w:sz w:val="28"/>
          <w:szCs w:val="28"/>
        </w:rPr>
      </w:pPr>
      <w:r>
        <w:rPr>
          <w:sz w:val="28"/>
          <w:szCs w:val="28"/>
        </w:rPr>
        <w:t>3.4. Заседания Комиссии проводятся по мере необходимости.</w:t>
      </w:r>
    </w:p>
    <w:p w:rsidR="0031206D" w:rsidRDefault="0031206D" w:rsidP="0031206D">
      <w:pPr>
        <w:ind w:firstLine="708"/>
        <w:jc w:val="both"/>
        <w:rPr>
          <w:sz w:val="28"/>
          <w:szCs w:val="28"/>
        </w:rPr>
      </w:pPr>
      <w:r>
        <w:rPr>
          <w:sz w:val="28"/>
          <w:szCs w:val="28"/>
        </w:rPr>
        <w:t>3.5. Заседания Комиссии является правомочным при участии в нем не менее 2/3 от общего числа её членов.</w:t>
      </w:r>
    </w:p>
    <w:p w:rsidR="0031206D" w:rsidRDefault="0031206D" w:rsidP="0031206D">
      <w:pPr>
        <w:ind w:firstLine="708"/>
        <w:jc w:val="both"/>
        <w:rPr>
          <w:sz w:val="28"/>
          <w:szCs w:val="28"/>
        </w:rPr>
      </w:pPr>
      <w:r>
        <w:rPr>
          <w:sz w:val="28"/>
          <w:szCs w:val="28"/>
        </w:rPr>
        <w:t>3.6. Комиссия принимает решение по рассматриваемому вопросу путем открытого голосования.</w:t>
      </w:r>
    </w:p>
    <w:p w:rsidR="0031206D" w:rsidRDefault="0031206D" w:rsidP="0031206D">
      <w:pPr>
        <w:ind w:firstLine="708"/>
        <w:jc w:val="both"/>
        <w:rPr>
          <w:sz w:val="28"/>
          <w:szCs w:val="28"/>
        </w:rPr>
      </w:pPr>
      <w:r>
        <w:rPr>
          <w:sz w:val="28"/>
          <w:szCs w:val="28"/>
        </w:rPr>
        <w:t>3.7.Решение Комиссии принимается большинством голосов от числа членов Комиссии, участвующих в заседании. В случае равенства голосов решающим является голос председательствующего на заседании Комиссии.</w:t>
      </w:r>
    </w:p>
    <w:p w:rsidR="0031206D" w:rsidRDefault="0031206D" w:rsidP="0031206D">
      <w:pPr>
        <w:ind w:firstLine="708"/>
        <w:jc w:val="both"/>
        <w:rPr>
          <w:sz w:val="28"/>
          <w:szCs w:val="28"/>
        </w:rPr>
      </w:pPr>
      <w:r>
        <w:rPr>
          <w:sz w:val="28"/>
          <w:szCs w:val="28"/>
        </w:rPr>
        <w:t>3.8. Член Комиссии, не согласный с принятым решением, вправе в письменном виде изложить свое особое мнение, которое прилагается к протоколу.</w:t>
      </w:r>
    </w:p>
    <w:p w:rsidR="0031206D" w:rsidRDefault="0031206D" w:rsidP="0031206D">
      <w:pPr>
        <w:ind w:firstLine="708"/>
        <w:jc w:val="both"/>
        <w:rPr>
          <w:sz w:val="28"/>
          <w:szCs w:val="28"/>
        </w:rPr>
      </w:pPr>
      <w:r>
        <w:rPr>
          <w:sz w:val="28"/>
          <w:szCs w:val="28"/>
        </w:rPr>
        <w:t>Информация о наличии особого мнения члена Комиссии отражается в соответствующем протоколе заседания Комиссии. Особое мнение члена Комиссии может быть представлено для ознакомления любому  заинтересованному лицу по его желанию.</w:t>
      </w:r>
    </w:p>
    <w:p w:rsidR="0031206D" w:rsidRPr="00315394" w:rsidRDefault="0031206D" w:rsidP="0031206D">
      <w:pPr>
        <w:ind w:firstLine="708"/>
        <w:jc w:val="both"/>
        <w:rPr>
          <w:sz w:val="28"/>
          <w:szCs w:val="28"/>
        </w:rPr>
      </w:pPr>
      <w:r>
        <w:rPr>
          <w:sz w:val="28"/>
          <w:szCs w:val="28"/>
        </w:rPr>
        <w:t>3.9. Все решения Комиссии оформляются протоколами, которые подписываются председателем Комиссии и всеми членами Комиссии, присутствующими на заседании.</w:t>
      </w:r>
    </w:p>
    <w:p w:rsidR="0031206D" w:rsidRDefault="0031206D" w:rsidP="0031206D">
      <w:pPr>
        <w:pStyle w:val="ConsPlusTitle"/>
        <w:rPr>
          <w:rFonts w:ascii="Times New Roman" w:hAnsi="Times New Roman" w:cs="Times New Roman"/>
          <w:b w:val="0"/>
          <w:sz w:val="28"/>
          <w:szCs w:val="28"/>
        </w:rPr>
      </w:pPr>
    </w:p>
    <w:p w:rsidR="0031206D" w:rsidRDefault="0031206D" w:rsidP="0031206D">
      <w:pPr>
        <w:pStyle w:val="ConsPlusTitle"/>
        <w:jc w:val="right"/>
        <w:rPr>
          <w:rFonts w:ascii="Times New Roman" w:eastAsiaTheme="minorEastAsia" w:hAnsi="Times New Roman" w:cs="Times New Roman"/>
          <w:b w:val="0"/>
          <w:sz w:val="28"/>
          <w:szCs w:val="28"/>
        </w:rPr>
      </w:pPr>
      <w:r>
        <w:rPr>
          <w:rFonts w:ascii="Times New Roman" w:hAnsi="Times New Roman" w:cs="Times New Roman"/>
          <w:b w:val="0"/>
          <w:sz w:val="28"/>
          <w:szCs w:val="28"/>
        </w:rPr>
        <w:lastRenderedPageBreak/>
        <w:t xml:space="preserve">Приложение </w:t>
      </w:r>
    </w:p>
    <w:p w:rsidR="0031206D" w:rsidRDefault="0031206D" w:rsidP="0031206D">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к Положению</w:t>
      </w:r>
    </w:p>
    <w:p w:rsidR="0031206D" w:rsidRDefault="0031206D" w:rsidP="0031206D">
      <w:pPr>
        <w:jc w:val="center"/>
        <w:rPr>
          <w:b/>
          <w:sz w:val="28"/>
          <w:szCs w:val="28"/>
        </w:rPr>
      </w:pPr>
    </w:p>
    <w:p w:rsidR="0031206D" w:rsidRPr="00EE5F21" w:rsidRDefault="0031206D" w:rsidP="0031206D">
      <w:pPr>
        <w:jc w:val="center"/>
        <w:rPr>
          <w:b/>
          <w:sz w:val="28"/>
          <w:szCs w:val="28"/>
        </w:rPr>
      </w:pPr>
      <w:r w:rsidRPr="00EE5F21">
        <w:rPr>
          <w:b/>
          <w:sz w:val="28"/>
          <w:szCs w:val="28"/>
        </w:rPr>
        <w:t>СОСТАВ КОМИССИИ</w:t>
      </w:r>
    </w:p>
    <w:p w:rsidR="0031206D" w:rsidRPr="00EE5F21" w:rsidRDefault="0031206D" w:rsidP="0031206D">
      <w:pPr>
        <w:ind w:firstLine="708"/>
        <w:jc w:val="center"/>
        <w:rPr>
          <w:b/>
          <w:sz w:val="28"/>
          <w:szCs w:val="28"/>
        </w:rPr>
      </w:pPr>
      <w:r>
        <w:rPr>
          <w:b/>
          <w:sz w:val="28"/>
          <w:szCs w:val="28"/>
        </w:rPr>
        <w:t>по реализации ведомственного проекта «Государственная п</w:t>
      </w:r>
      <w:r w:rsidRPr="00EE5F21">
        <w:rPr>
          <w:b/>
          <w:sz w:val="28"/>
          <w:szCs w:val="28"/>
        </w:rPr>
        <w:t xml:space="preserve">оддержка граждан в сфере ипотечного жилищного кредитования» </w:t>
      </w:r>
    </w:p>
    <w:p w:rsidR="0031206D" w:rsidRDefault="0031206D" w:rsidP="0031206D">
      <w:pPr>
        <w:ind w:firstLine="720"/>
        <w:jc w:val="both"/>
        <w:rPr>
          <w:sz w:val="28"/>
          <w:szCs w:val="28"/>
        </w:rPr>
      </w:pPr>
    </w:p>
    <w:p w:rsidR="0031206D" w:rsidRDefault="0031206D" w:rsidP="0031206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b/>
          <w:sz w:val="28"/>
          <w:szCs w:val="28"/>
        </w:rPr>
        <w:tab/>
      </w:r>
      <w:r w:rsidRPr="00213576">
        <w:rPr>
          <w:rFonts w:ascii="Times New Roman" w:hAnsi="Times New Roman" w:cs="Times New Roman"/>
          <w:b/>
          <w:sz w:val="28"/>
          <w:szCs w:val="28"/>
        </w:rPr>
        <w:t>Кротова Н.В.,</w:t>
      </w:r>
      <w:r>
        <w:rPr>
          <w:rFonts w:ascii="Times New Roman" w:hAnsi="Times New Roman" w:cs="Times New Roman"/>
          <w:sz w:val="28"/>
          <w:szCs w:val="28"/>
        </w:rPr>
        <w:t xml:space="preserve"> 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 </w:t>
      </w:r>
      <w:r w:rsidRPr="00213576">
        <w:rPr>
          <w:rFonts w:ascii="Times New Roman" w:hAnsi="Times New Roman" w:cs="Times New Roman"/>
          <w:b/>
          <w:sz w:val="28"/>
          <w:szCs w:val="28"/>
        </w:rPr>
        <w:t>председатель комиссии</w:t>
      </w:r>
      <w:r>
        <w:rPr>
          <w:rFonts w:ascii="Times New Roman" w:hAnsi="Times New Roman" w:cs="Times New Roman"/>
          <w:sz w:val="28"/>
          <w:szCs w:val="28"/>
        </w:rPr>
        <w:t>;</w:t>
      </w:r>
    </w:p>
    <w:p w:rsidR="0031206D" w:rsidRDefault="0031206D" w:rsidP="0031206D">
      <w:pPr>
        <w:ind w:firstLine="720"/>
        <w:jc w:val="both"/>
        <w:rPr>
          <w:sz w:val="28"/>
          <w:szCs w:val="28"/>
        </w:rPr>
      </w:pPr>
    </w:p>
    <w:p w:rsidR="0031206D"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Pr>
          <w:b/>
          <w:sz w:val="28"/>
          <w:szCs w:val="28"/>
        </w:rPr>
        <w:t>Мусина Е.Г.</w:t>
      </w:r>
      <w:r>
        <w:rPr>
          <w:sz w:val="28"/>
          <w:szCs w:val="28"/>
        </w:rPr>
        <w:t xml:space="preserve">, начальник отдела по муниципальным закупкам Администрации Комсомольского муниципального района - </w:t>
      </w:r>
      <w:r w:rsidRPr="00213576">
        <w:rPr>
          <w:b/>
          <w:sz w:val="28"/>
          <w:szCs w:val="28"/>
        </w:rPr>
        <w:t>заместитель</w:t>
      </w:r>
      <w:r>
        <w:rPr>
          <w:b/>
          <w:sz w:val="28"/>
          <w:szCs w:val="28"/>
        </w:rPr>
        <w:t xml:space="preserve"> председателя</w:t>
      </w:r>
      <w:r w:rsidRPr="00213576">
        <w:rPr>
          <w:b/>
          <w:sz w:val="28"/>
          <w:szCs w:val="28"/>
        </w:rPr>
        <w:t xml:space="preserve"> комиссии;</w:t>
      </w:r>
    </w:p>
    <w:p w:rsidR="0031206D" w:rsidRDefault="0031206D" w:rsidP="0031206D">
      <w:pPr>
        <w:ind w:firstLine="720"/>
        <w:jc w:val="both"/>
        <w:rPr>
          <w:sz w:val="28"/>
          <w:szCs w:val="28"/>
        </w:rPr>
      </w:pPr>
    </w:p>
    <w:p w:rsidR="0031206D" w:rsidRDefault="0031206D" w:rsidP="0031206D">
      <w:pPr>
        <w:ind w:firstLine="720"/>
        <w:jc w:val="both"/>
        <w:rPr>
          <w:b/>
          <w:sz w:val="28"/>
          <w:szCs w:val="28"/>
        </w:rPr>
      </w:pPr>
      <w:r>
        <w:rPr>
          <w:b/>
          <w:sz w:val="28"/>
          <w:szCs w:val="28"/>
        </w:rPr>
        <w:t>Молчанова Г.А</w:t>
      </w:r>
      <w:r>
        <w:rPr>
          <w:sz w:val="28"/>
          <w:szCs w:val="28"/>
        </w:rPr>
        <w:t xml:space="preserve">., ведущий специалист отдела экономики и предпринимательства Администрации Комсомольского муниципального района - </w:t>
      </w:r>
      <w:r>
        <w:rPr>
          <w:b/>
          <w:sz w:val="28"/>
          <w:szCs w:val="28"/>
        </w:rPr>
        <w:t>секретарь комиссии;</w:t>
      </w:r>
    </w:p>
    <w:p w:rsidR="0031206D" w:rsidRDefault="0031206D" w:rsidP="0031206D">
      <w:pPr>
        <w:jc w:val="both"/>
        <w:rPr>
          <w:sz w:val="28"/>
          <w:szCs w:val="28"/>
        </w:rPr>
      </w:pPr>
    </w:p>
    <w:p w:rsidR="0031206D" w:rsidRDefault="0031206D" w:rsidP="0031206D">
      <w:pPr>
        <w:ind w:firstLine="720"/>
        <w:jc w:val="both"/>
        <w:rPr>
          <w:sz w:val="28"/>
          <w:szCs w:val="28"/>
        </w:rPr>
      </w:pPr>
      <w:r>
        <w:rPr>
          <w:b/>
          <w:sz w:val="28"/>
          <w:szCs w:val="28"/>
        </w:rPr>
        <w:t>Матвеичева Ю.Е.</w:t>
      </w:r>
      <w:r>
        <w:rPr>
          <w:sz w:val="28"/>
          <w:szCs w:val="28"/>
        </w:rPr>
        <w:t xml:space="preserve">, консультант юридического отдела Администрации Комсомольского муниципального района - </w:t>
      </w:r>
      <w:r>
        <w:rPr>
          <w:b/>
          <w:sz w:val="28"/>
          <w:szCs w:val="28"/>
        </w:rPr>
        <w:t>член комиссии</w:t>
      </w:r>
      <w:r>
        <w:rPr>
          <w:sz w:val="28"/>
          <w:szCs w:val="28"/>
        </w:rPr>
        <w:t>;</w:t>
      </w:r>
    </w:p>
    <w:p w:rsidR="0031206D" w:rsidRDefault="0031206D" w:rsidP="0031206D">
      <w:pPr>
        <w:ind w:firstLine="720"/>
        <w:jc w:val="both"/>
        <w:rPr>
          <w:sz w:val="28"/>
          <w:szCs w:val="28"/>
        </w:rPr>
      </w:pPr>
    </w:p>
    <w:p w:rsidR="0031206D" w:rsidRDefault="0031206D" w:rsidP="00312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Pr>
          <w:b/>
          <w:sz w:val="28"/>
          <w:szCs w:val="28"/>
        </w:rPr>
        <w:t xml:space="preserve">Инокова М.О., </w:t>
      </w:r>
      <w:r>
        <w:rPr>
          <w:sz w:val="28"/>
          <w:szCs w:val="28"/>
        </w:rPr>
        <w:t xml:space="preserve">начальник Управления по вопросу развития инфраструктуры Администрации Комсомольского муниципального района -  </w:t>
      </w:r>
      <w:r>
        <w:rPr>
          <w:b/>
          <w:sz w:val="28"/>
          <w:szCs w:val="28"/>
        </w:rPr>
        <w:t>член комиссии;</w:t>
      </w:r>
    </w:p>
    <w:p w:rsidR="0031206D" w:rsidRPr="00C95180" w:rsidRDefault="0031206D" w:rsidP="0031206D">
      <w:pPr>
        <w:jc w:val="both"/>
        <w:rPr>
          <w:b/>
          <w:sz w:val="28"/>
          <w:szCs w:val="28"/>
        </w:rPr>
      </w:pPr>
    </w:p>
    <w:p w:rsidR="0031206D" w:rsidRDefault="0031206D" w:rsidP="0031206D">
      <w:pPr>
        <w:ind w:firstLine="720"/>
        <w:jc w:val="both"/>
        <w:rPr>
          <w:sz w:val="28"/>
          <w:szCs w:val="28"/>
        </w:rPr>
      </w:pPr>
      <w:r>
        <w:rPr>
          <w:sz w:val="28"/>
          <w:szCs w:val="28"/>
        </w:rPr>
        <w:t xml:space="preserve">Главы  сельских поселений  Комсомольского муниципального района -  </w:t>
      </w:r>
      <w:r>
        <w:rPr>
          <w:b/>
          <w:sz w:val="28"/>
          <w:szCs w:val="28"/>
        </w:rPr>
        <w:t>члены комиссии</w:t>
      </w:r>
      <w:r>
        <w:rPr>
          <w:sz w:val="28"/>
          <w:szCs w:val="28"/>
        </w:rPr>
        <w:t xml:space="preserve">  (по согласованию).</w:t>
      </w:r>
    </w:p>
    <w:p w:rsidR="0031206D" w:rsidRDefault="0031206D" w:rsidP="0031206D">
      <w:pPr>
        <w:ind w:firstLine="720"/>
        <w:jc w:val="both"/>
        <w:rPr>
          <w:sz w:val="28"/>
          <w:szCs w:val="28"/>
        </w:rPr>
      </w:pPr>
    </w:p>
    <w:p w:rsidR="0031206D" w:rsidRDefault="0031206D" w:rsidP="0031206D">
      <w:pPr>
        <w:ind w:firstLine="720"/>
        <w:jc w:val="both"/>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31206D" w:rsidRDefault="0031206D" w:rsidP="00912879">
      <w:pPr>
        <w:widowControl w:val="0"/>
        <w:tabs>
          <w:tab w:val="left" w:pos="5892"/>
          <w:tab w:val="center" w:pos="7512"/>
        </w:tabs>
        <w:autoSpaceDE w:val="0"/>
        <w:autoSpaceDN w:val="0"/>
        <w:adjustRightInd w:val="0"/>
        <w:ind w:left="5670"/>
        <w:jc w:val="right"/>
        <w:outlineLvl w:val="0"/>
        <w:rPr>
          <w:sz w:val="28"/>
          <w:szCs w:val="28"/>
        </w:rPr>
      </w:pPr>
    </w:p>
    <w:p w:rsidR="0031206D" w:rsidRDefault="0031206D" w:rsidP="00912879">
      <w:pPr>
        <w:widowControl w:val="0"/>
        <w:tabs>
          <w:tab w:val="left" w:pos="5892"/>
          <w:tab w:val="center" w:pos="7512"/>
        </w:tabs>
        <w:autoSpaceDE w:val="0"/>
        <w:autoSpaceDN w:val="0"/>
        <w:adjustRightInd w:val="0"/>
        <w:ind w:left="5670"/>
        <w:jc w:val="right"/>
        <w:outlineLvl w:val="0"/>
        <w:rPr>
          <w:sz w:val="28"/>
          <w:szCs w:val="28"/>
        </w:rPr>
      </w:pPr>
    </w:p>
    <w:p w:rsidR="0031206D" w:rsidRDefault="0031206D" w:rsidP="00912879">
      <w:pPr>
        <w:widowControl w:val="0"/>
        <w:tabs>
          <w:tab w:val="left" w:pos="5892"/>
          <w:tab w:val="center" w:pos="7512"/>
        </w:tabs>
        <w:autoSpaceDE w:val="0"/>
        <w:autoSpaceDN w:val="0"/>
        <w:adjustRightInd w:val="0"/>
        <w:ind w:left="5670"/>
        <w:jc w:val="right"/>
        <w:outlineLvl w:val="0"/>
        <w:rPr>
          <w:sz w:val="28"/>
          <w:szCs w:val="28"/>
        </w:rPr>
      </w:pPr>
    </w:p>
    <w:p w:rsidR="0031206D" w:rsidRDefault="0031206D" w:rsidP="00912879">
      <w:pPr>
        <w:widowControl w:val="0"/>
        <w:tabs>
          <w:tab w:val="left" w:pos="5892"/>
          <w:tab w:val="center" w:pos="7512"/>
        </w:tabs>
        <w:autoSpaceDE w:val="0"/>
        <w:autoSpaceDN w:val="0"/>
        <w:adjustRightInd w:val="0"/>
        <w:ind w:left="5670"/>
        <w:jc w:val="right"/>
        <w:outlineLvl w:val="0"/>
        <w:rPr>
          <w:sz w:val="28"/>
          <w:szCs w:val="28"/>
        </w:rPr>
      </w:pPr>
    </w:p>
    <w:p w:rsidR="0031206D" w:rsidRDefault="0031206D" w:rsidP="00912879">
      <w:pPr>
        <w:widowControl w:val="0"/>
        <w:tabs>
          <w:tab w:val="left" w:pos="5892"/>
          <w:tab w:val="center" w:pos="7512"/>
        </w:tabs>
        <w:autoSpaceDE w:val="0"/>
        <w:autoSpaceDN w:val="0"/>
        <w:adjustRightInd w:val="0"/>
        <w:ind w:left="5670"/>
        <w:jc w:val="right"/>
        <w:outlineLvl w:val="0"/>
        <w:rPr>
          <w:sz w:val="28"/>
          <w:szCs w:val="28"/>
        </w:rPr>
      </w:pPr>
    </w:p>
    <w:p w:rsidR="0031206D" w:rsidRPr="00912879" w:rsidRDefault="0031206D"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widowControl w:val="0"/>
        <w:tabs>
          <w:tab w:val="left" w:pos="5892"/>
          <w:tab w:val="center" w:pos="7512"/>
        </w:tabs>
        <w:autoSpaceDE w:val="0"/>
        <w:autoSpaceDN w:val="0"/>
        <w:adjustRightInd w:val="0"/>
        <w:ind w:left="5670"/>
        <w:jc w:val="right"/>
        <w:outlineLvl w:val="0"/>
        <w:rPr>
          <w:sz w:val="28"/>
          <w:szCs w:val="28"/>
        </w:rPr>
      </w:pPr>
    </w:p>
    <w:p w:rsidR="00912879" w:rsidRPr="00912879" w:rsidRDefault="00912879" w:rsidP="00912879">
      <w:pPr>
        <w:jc w:val="center"/>
      </w:pPr>
      <w:r w:rsidRPr="00912879">
        <w:rPr>
          <w:noProof/>
          <w:color w:val="000080"/>
        </w:rPr>
        <w:lastRenderedPageBreak/>
        <w:drawing>
          <wp:inline distT="0" distB="0" distL="0" distR="0">
            <wp:extent cx="542925" cy="676275"/>
            <wp:effectExtent l="19050" t="0" r="9525" b="0"/>
            <wp:docPr id="33" name="Рисунок 3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12879" w:rsidRPr="00912879" w:rsidRDefault="00912879" w:rsidP="00912879">
      <w:pPr>
        <w:jc w:val="center"/>
      </w:pPr>
    </w:p>
    <w:p w:rsidR="00912879" w:rsidRPr="00912879" w:rsidRDefault="00912879" w:rsidP="000F23D8">
      <w:pPr>
        <w:pStyle w:val="1"/>
        <w:jc w:val="center"/>
        <w:rPr>
          <w:color w:val="003366"/>
          <w:sz w:val="36"/>
        </w:rPr>
      </w:pPr>
      <w:r w:rsidRPr="00912879">
        <w:rPr>
          <w:color w:val="003366"/>
          <w:sz w:val="36"/>
        </w:rPr>
        <w:t>РАСПОРЯЖЕНИЕ</w:t>
      </w:r>
    </w:p>
    <w:p w:rsidR="00912879" w:rsidRPr="00912879" w:rsidRDefault="00912879" w:rsidP="00912879">
      <w:pPr>
        <w:jc w:val="center"/>
        <w:rPr>
          <w:b/>
          <w:color w:val="003366"/>
        </w:rPr>
      </w:pPr>
      <w:r w:rsidRPr="00912879">
        <w:rPr>
          <w:b/>
          <w:color w:val="003366"/>
        </w:rPr>
        <w:t>АДМИНИСТРАЦИИ</w:t>
      </w:r>
    </w:p>
    <w:p w:rsidR="00912879" w:rsidRPr="00912879" w:rsidRDefault="00912879" w:rsidP="00912879">
      <w:pPr>
        <w:jc w:val="center"/>
        <w:rPr>
          <w:b/>
          <w:color w:val="003366"/>
        </w:rPr>
      </w:pPr>
      <w:r w:rsidRPr="00912879">
        <w:rPr>
          <w:b/>
          <w:color w:val="003366"/>
        </w:rPr>
        <w:t xml:space="preserve"> КОМСОМОЛЬСКОГО МУНИЦИПАЛЬНОГО  РАЙОНА</w:t>
      </w:r>
    </w:p>
    <w:p w:rsidR="00912879" w:rsidRPr="00912879" w:rsidRDefault="00912879" w:rsidP="00912879">
      <w:pPr>
        <w:jc w:val="center"/>
        <w:rPr>
          <w:b/>
          <w:color w:val="003366"/>
        </w:rPr>
      </w:pPr>
      <w:r w:rsidRPr="00912879">
        <w:rPr>
          <w:b/>
          <w:color w:val="003366"/>
        </w:rPr>
        <w:t>ИВАНОВСКОЙ ОБЛАСТИ</w:t>
      </w:r>
    </w:p>
    <w:p w:rsidR="00912879" w:rsidRPr="00912879" w:rsidRDefault="00912879" w:rsidP="00912879">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12879" w:rsidRPr="00912879" w:rsidTr="003505F5">
        <w:trPr>
          <w:trHeight w:val="100"/>
        </w:trPr>
        <w:tc>
          <w:tcPr>
            <w:tcW w:w="9072" w:type="dxa"/>
            <w:gridSpan w:val="10"/>
            <w:tcBorders>
              <w:top w:val="thinThickThinSmallGap" w:sz="24" w:space="0" w:color="auto"/>
              <w:left w:val="nil"/>
              <w:bottom w:val="nil"/>
              <w:right w:val="nil"/>
            </w:tcBorders>
          </w:tcPr>
          <w:p w:rsidR="00912879" w:rsidRPr="00912879" w:rsidRDefault="00912879" w:rsidP="003505F5">
            <w:pPr>
              <w:jc w:val="center"/>
              <w:rPr>
                <w:color w:val="003366"/>
              </w:rPr>
            </w:pPr>
            <w:r w:rsidRPr="00912879">
              <w:rPr>
                <w:color w:val="003366"/>
              </w:rPr>
              <w:t xml:space="preserve">155150, Ивановская область, г.Комсомольск, ул.50 лет ВЛКСМ, д.2, ИНН 3714002224,КПП 371401001, </w:t>
            </w:r>
          </w:p>
          <w:p w:rsidR="00912879" w:rsidRPr="00912879" w:rsidRDefault="00912879" w:rsidP="003505F5">
            <w:pPr>
              <w:jc w:val="center"/>
              <w:rPr>
                <w:color w:val="003366"/>
              </w:rPr>
            </w:pPr>
            <w:r w:rsidRPr="00912879">
              <w:rPr>
                <w:color w:val="003366"/>
              </w:rPr>
              <w:t xml:space="preserve">ОГРН 1023701625595, Тел./Факс (49352) 4-11-78, e-mail: </w:t>
            </w:r>
            <w:hyperlink r:id="rId33" w:history="1">
              <w:r w:rsidRPr="00912879">
                <w:rPr>
                  <w:rStyle w:val="a5"/>
                </w:rPr>
                <w:t>admin.komsomolsk@mail.ru</w:t>
              </w:r>
            </w:hyperlink>
          </w:p>
        </w:tc>
      </w:tr>
      <w:tr w:rsidR="00912879" w:rsidRPr="00912879" w:rsidTr="003505F5">
        <w:tblPrEx>
          <w:tblBorders>
            <w:top w:val="none" w:sz="0" w:space="0" w:color="auto"/>
          </w:tblBorders>
        </w:tblPrEx>
        <w:trPr>
          <w:gridAfter w:val="1"/>
          <w:wAfter w:w="497" w:type="dxa"/>
          <w:trHeight w:val="415"/>
        </w:trPr>
        <w:tc>
          <w:tcPr>
            <w:tcW w:w="1582" w:type="dxa"/>
          </w:tcPr>
          <w:p w:rsidR="00912879" w:rsidRPr="00912879" w:rsidRDefault="00912879" w:rsidP="003505F5">
            <w:pPr>
              <w:ind w:right="-108"/>
              <w:jc w:val="center"/>
              <w:rPr>
                <w:sz w:val="28"/>
                <w:szCs w:val="28"/>
              </w:rPr>
            </w:pPr>
          </w:p>
        </w:tc>
        <w:tc>
          <w:tcPr>
            <w:tcW w:w="360" w:type="dxa"/>
          </w:tcPr>
          <w:p w:rsidR="00912879" w:rsidRPr="00912879" w:rsidRDefault="00912879" w:rsidP="003505F5">
            <w:pPr>
              <w:ind w:right="-108"/>
              <w:jc w:val="center"/>
              <w:rPr>
                <w:sz w:val="28"/>
                <w:szCs w:val="28"/>
              </w:rPr>
            </w:pPr>
          </w:p>
          <w:p w:rsidR="00912879" w:rsidRPr="00912879" w:rsidRDefault="00912879" w:rsidP="003505F5">
            <w:pPr>
              <w:ind w:right="-108"/>
              <w:jc w:val="center"/>
            </w:pPr>
            <w:r w:rsidRPr="00912879">
              <w:rPr>
                <w:sz w:val="28"/>
                <w:szCs w:val="28"/>
              </w:rPr>
              <w:t>«</w:t>
            </w:r>
          </w:p>
        </w:tc>
        <w:tc>
          <w:tcPr>
            <w:tcW w:w="610" w:type="dxa"/>
            <w:tcBorders>
              <w:bottom w:val="single" w:sz="4" w:space="0" w:color="auto"/>
            </w:tcBorders>
            <w:vAlign w:val="bottom"/>
          </w:tcPr>
          <w:p w:rsidR="00912879" w:rsidRPr="00912879" w:rsidRDefault="00912879" w:rsidP="003505F5">
            <w:pPr>
              <w:ind w:right="-108"/>
              <w:jc w:val="center"/>
              <w:rPr>
                <w:sz w:val="28"/>
                <w:szCs w:val="28"/>
              </w:rPr>
            </w:pPr>
            <w:r w:rsidRPr="00912879">
              <w:rPr>
                <w:sz w:val="28"/>
                <w:szCs w:val="28"/>
              </w:rPr>
              <w:t>12</w:t>
            </w:r>
          </w:p>
        </w:tc>
        <w:tc>
          <w:tcPr>
            <w:tcW w:w="540" w:type="dxa"/>
            <w:vAlign w:val="bottom"/>
          </w:tcPr>
          <w:p w:rsidR="00912879" w:rsidRPr="00912879" w:rsidRDefault="00912879" w:rsidP="003505F5">
            <w:pPr>
              <w:ind w:left="-734" w:firstLine="720"/>
              <w:rPr>
                <w:sz w:val="28"/>
                <w:szCs w:val="28"/>
              </w:rPr>
            </w:pPr>
            <w:r w:rsidRPr="00912879">
              <w:rPr>
                <w:sz w:val="28"/>
                <w:szCs w:val="28"/>
              </w:rPr>
              <w:t>»</w:t>
            </w:r>
          </w:p>
        </w:tc>
        <w:tc>
          <w:tcPr>
            <w:tcW w:w="1728" w:type="dxa"/>
            <w:tcBorders>
              <w:bottom w:val="single" w:sz="4" w:space="0" w:color="auto"/>
            </w:tcBorders>
            <w:vAlign w:val="bottom"/>
          </w:tcPr>
          <w:p w:rsidR="00912879" w:rsidRPr="00912879" w:rsidRDefault="00912879" w:rsidP="003505F5">
            <w:pPr>
              <w:jc w:val="center"/>
              <w:rPr>
                <w:sz w:val="28"/>
                <w:szCs w:val="28"/>
              </w:rPr>
            </w:pPr>
            <w:r w:rsidRPr="00912879">
              <w:rPr>
                <w:sz w:val="28"/>
                <w:szCs w:val="28"/>
              </w:rPr>
              <w:t>июля</w:t>
            </w:r>
          </w:p>
        </w:tc>
        <w:tc>
          <w:tcPr>
            <w:tcW w:w="1417" w:type="dxa"/>
            <w:vAlign w:val="bottom"/>
          </w:tcPr>
          <w:p w:rsidR="00912879" w:rsidRPr="00912879" w:rsidRDefault="00912879" w:rsidP="003505F5">
            <w:pPr>
              <w:rPr>
                <w:sz w:val="28"/>
                <w:szCs w:val="28"/>
              </w:rPr>
            </w:pPr>
            <w:r w:rsidRPr="00912879">
              <w:rPr>
                <w:sz w:val="28"/>
                <w:szCs w:val="28"/>
              </w:rPr>
              <w:t>2023г.  №</w:t>
            </w:r>
          </w:p>
        </w:tc>
        <w:tc>
          <w:tcPr>
            <w:tcW w:w="1038" w:type="dxa"/>
            <w:tcBorders>
              <w:left w:val="nil"/>
              <w:bottom w:val="single" w:sz="4" w:space="0" w:color="auto"/>
            </w:tcBorders>
            <w:vAlign w:val="bottom"/>
          </w:tcPr>
          <w:p w:rsidR="00912879" w:rsidRPr="00912879" w:rsidRDefault="00912879" w:rsidP="003505F5">
            <w:pPr>
              <w:jc w:val="center"/>
              <w:rPr>
                <w:sz w:val="28"/>
                <w:szCs w:val="28"/>
              </w:rPr>
            </w:pPr>
            <w:r w:rsidRPr="00912879">
              <w:rPr>
                <w:sz w:val="28"/>
                <w:szCs w:val="28"/>
              </w:rPr>
              <w:t>47-р</w:t>
            </w:r>
          </w:p>
        </w:tc>
        <w:tc>
          <w:tcPr>
            <w:tcW w:w="520" w:type="dxa"/>
            <w:tcBorders>
              <w:left w:val="nil"/>
            </w:tcBorders>
            <w:vAlign w:val="bottom"/>
          </w:tcPr>
          <w:p w:rsidR="00912879" w:rsidRPr="00912879" w:rsidRDefault="00912879" w:rsidP="003505F5">
            <w:pPr>
              <w:jc w:val="center"/>
              <w:rPr>
                <w:sz w:val="28"/>
                <w:szCs w:val="28"/>
              </w:rPr>
            </w:pPr>
          </w:p>
        </w:tc>
        <w:tc>
          <w:tcPr>
            <w:tcW w:w="780" w:type="dxa"/>
            <w:tcBorders>
              <w:left w:val="nil"/>
            </w:tcBorders>
            <w:vAlign w:val="bottom"/>
          </w:tcPr>
          <w:p w:rsidR="00912879" w:rsidRPr="00912879" w:rsidRDefault="00912879" w:rsidP="003505F5">
            <w:pPr>
              <w:jc w:val="center"/>
            </w:pPr>
          </w:p>
        </w:tc>
      </w:tr>
    </w:tbl>
    <w:p w:rsidR="00912879" w:rsidRPr="00912879" w:rsidRDefault="00912879" w:rsidP="00912879">
      <w:pPr>
        <w:jc w:val="both"/>
      </w:pPr>
    </w:p>
    <w:p w:rsidR="00912879" w:rsidRPr="00912879" w:rsidRDefault="00912879" w:rsidP="00912879">
      <w:pPr>
        <w:ind w:firstLine="720"/>
        <w:jc w:val="center"/>
        <w:rPr>
          <w:b/>
          <w:sz w:val="28"/>
          <w:szCs w:val="28"/>
        </w:rPr>
      </w:pPr>
    </w:p>
    <w:p w:rsidR="00912879" w:rsidRPr="00912879" w:rsidRDefault="00912879" w:rsidP="00912879">
      <w:pPr>
        <w:shd w:val="clear" w:color="auto" w:fill="FFFFFF"/>
        <w:jc w:val="center"/>
        <w:rPr>
          <w:b/>
          <w:sz w:val="28"/>
          <w:szCs w:val="28"/>
        </w:rPr>
      </w:pPr>
      <w:r w:rsidRPr="00912879">
        <w:rPr>
          <w:b/>
          <w:sz w:val="28"/>
          <w:szCs w:val="28"/>
        </w:rPr>
        <w:t>О внесении изменений в распоряжение Администрации Комсомольского муниципального района Ивановской области от 30.09.2014 №516-р «О Памятке об ограничениях и запретах, связанных с муниципальной службой, требованиях к служебному поведению, а также требованиях о предотвращении или урегулировании конфликта интересов и исполнении обязанностей, возлагаемых на муниципальных служащих Администрации Комсомольского муниципального района»</w:t>
      </w:r>
    </w:p>
    <w:p w:rsidR="00912879" w:rsidRPr="00912879" w:rsidRDefault="00912879" w:rsidP="00912879">
      <w:pPr>
        <w:ind w:firstLine="720"/>
        <w:jc w:val="center"/>
        <w:rPr>
          <w:b/>
          <w:sz w:val="28"/>
          <w:szCs w:val="28"/>
        </w:rPr>
      </w:pPr>
    </w:p>
    <w:p w:rsidR="00912879" w:rsidRPr="00912879" w:rsidRDefault="00912879" w:rsidP="00912879">
      <w:pPr>
        <w:shd w:val="clear" w:color="auto" w:fill="FFFFFF"/>
        <w:jc w:val="both"/>
        <w:rPr>
          <w:color w:val="1A1A1A"/>
          <w:sz w:val="28"/>
          <w:szCs w:val="28"/>
        </w:rPr>
      </w:pPr>
      <w:r w:rsidRPr="00912879">
        <w:rPr>
          <w:sz w:val="28"/>
          <w:szCs w:val="28"/>
        </w:rPr>
        <w:t xml:space="preserve">         В соответствии с Федеральным законом от 02.03.2007 №25-ФЗ «О муниципальной службе в Российской Федерации», </w:t>
      </w:r>
      <w:r w:rsidRPr="00912879">
        <w:rPr>
          <w:color w:val="1A1A1A"/>
          <w:sz w:val="28"/>
          <w:szCs w:val="28"/>
        </w:rPr>
        <w:t>Федеральным законом от 25.12.2008 №273-ФЗ «О противодействии коррупции», в целях повышения эффективности противодействия и предупреждения коррупции в Администрации Комсомольского муниципального района</w:t>
      </w:r>
    </w:p>
    <w:p w:rsidR="00912879" w:rsidRPr="00912879" w:rsidRDefault="00912879" w:rsidP="00912879">
      <w:pPr>
        <w:tabs>
          <w:tab w:val="left" w:pos="1260"/>
          <w:tab w:val="left" w:pos="1560"/>
        </w:tabs>
        <w:jc w:val="both"/>
        <w:rPr>
          <w:sz w:val="28"/>
          <w:szCs w:val="28"/>
        </w:rPr>
      </w:pPr>
    </w:p>
    <w:p w:rsidR="00912879" w:rsidRPr="00912879" w:rsidRDefault="00912879" w:rsidP="00912879">
      <w:pPr>
        <w:tabs>
          <w:tab w:val="left" w:pos="1260"/>
          <w:tab w:val="left" w:pos="1560"/>
        </w:tabs>
        <w:jc w:val="both"/>
        <w:rPr>
          <w:sz w:val="28"/>
          <w:szCs w:val="28"/>
        </w:rPr>
      </w:pPr>
      <w:r w:rsidRPr="00912879">
        <w:rPr>
          <w:sz w:val="28"/>
          <w:szCs w:val="28"/>
        </w:rPr>
        <w:t xml:space="preserve">        1. Внести в распоряжение Администрации Комсомольского муниципального района от 30.09.2014 №516-р «О Памятке об ограничениях и запретах, связанных с муниципальной службой, требованиях к служебному поведению, а также требованиях о предотвращении или урегулировании конфликта интересов и исполнении обязанностей, возлагаемых на муниципальных служащих Администрации Комсомольского муниципального района» следующие изменения:</w:t>
      </w:r>
    </w:p>
    <w:p w:rsidR="00912879" w:rsidRPr="00912879" w:rsidRDefault="00912879" w:rsidP="00912879">
      <w:pPr>
        <w:tabs>
          <w:tab w:val="left" w:pos="1260"/>
          <w:tab w:val="left" w:pos="1560"/>
        </w:tabs>
        <w:jc w:val="both"/>
        <w:rPr>
          <w:sz w:val="28"/>
          <w:szCs w:val="28"/>
        </w:rPr>
      </w:pPr>
      <w:r w:rsidRPr="00912879">
        <w:rPr>
          <w:sz w:val="28"/>
          <w:szCs w:val="28"/>
        </w:rPr>
        <w:t xml:space="preserve">       в приложении к распоряжению:</w:t>
      </w:r>
    </w:p>
    <w:p w:rsidR="00912879" w:rsidRPr="00912879" w:rsidRDefault="00912879" w:rsidP="00912879">
      <w:pPr>
        <w:tabs>
          <w:tab w:val="left" w:pos="1260"/>
          <w:tab w:val="left" w:pos="1560"/>
        </w:tabs>
        <w:jc w:val="both"/>
        <w:rPr>
          <w:sz w:val="28"/>
          <w:szCs w:val="28"/>
        </w:rPr>
      </w:pPr>
      <w:r w:rsidRPr="00912879">
        <w:rPr>
          <w:sz w:val="28"/>
          <w:szCs w:val="28"/>
        </w:rPr>
        <w:t xml:space="preserve">       1. раздел </w:t>
      </w:r>
      <w:r w:rsidRPr="00912879">
        <w:rPr>
          <w:sz w:val="28"/>
          <w:szCs w:val="28"/>
          <w:lang w:val="en-US"/>
        </w:rPr>
        <w:t>III</w:t>
      </w:r>
      <w:r w:rsidRPr="00912879">
        <w:rPr>
          <w:sz w:val="28"/>
          <w:szCs w:val="28"/>
        </w:rPr>
        <w:t xml:space="preserve"> «Ограничения, запреты и обязанности муниципального служащего» изложить в новой редакции:</w:t>
      </w:r>
    </w:p>
    <w:p w:rsidR="00912879" w:rsidRPr="00912879" w:rsidRDefault="00912879" w:rsidP="00912879">
      <w:pPr>
        <w:tabs>
          <w:tab w:val="left" w:pos="1260"/>
          <w:tab w:val="left" w:pos="1560"/>
        </w:tabs>
        <w:jc w:val="both"/>
        <w:rPr>
          <w:b/>
          <w:sz w:val="28"/>
          <w:szCs w:val="28"/>
        </w:rPr>
      </w:pPr>
      <w:r w:rsidRPr="00912879">
        <w:rPr>
          <w:sz w:val="28"/>
          <w:szCs w:val="28"/>
        </w:rPr>
        <w:t xml:space="preserve">       « </w:t>
      </w:r>
      <w:r w:rsidRPr="00912879">
        <w:rPr>
          <w:b/>
          <w:sz w:val="28"/>
          <w:szCs w:val="28"/>
          <w:lang w:val="en-US"/>
        </w:rPr>
        <w:t>III</w:t>
      </w:r>
      <w:r w:rsidRPr="00912879">
        <w:rPr>
          <w:b/>
          <w:sz w:val="28"/>
          <w:szCs w:val="28"/>
        </w:rPr>
        <w:t>. Ограничения, запреты и обязанности муниципального служащего</w:t>
      </w:r>
    </w:p>
    <w:p w:rsidR="00912879" w:rsidRPr="00912879" w:rsidRDefault="00912879" w:rsidP="00912879">
      <w:pPr>
        <w:shd w:val="clear" w:color="auto" w:fill="FFFFFF"/>
        <w:jc w:val="both"/>
        <w:rPr>
          <w:sz w:val="28"/>
          <w:szCs w:val="28"/>
        </w:rPr>
      </w:pPr>
      <w:r w:rsidRPr="00912879">
        <w:rPr>
          <w:b/>
          <w:sz w:val="28"/>
          <w:szCs w:val="28"/>
        </w:rPr>
        <w:lastRenderedPageBreak/>
        <w:t xml:space="preserve">         </w:t>
      </w:r>
      <w:r w:rsidRPr="00912879">
        <w:rPr>
          <w:sz w:val="28"/>
          <w:szCs w:val="28"/>
        </w:rPr>
        <w:t>В соответствии с пунктом 10 частью 1 статьи 12 Федерального закона от 02.03.2007 № 25-ФЗ «О муниципальной службе в Российской Федерации» (далее–</w:t>
      </w:r>
    </w:p>
    <w:p w:rsidR="00912879" w:rsidRPr="00912879" w:rsidRDefault="00912879" w:rsidP="00912879">
      <w:pPr>
        <w:shd w:val="clear" w:color="auto" w:fill="FFFFFF"/>
        <w:jc w:val="both"/>
        <w:rPr>
          <w:sz w:val="28"/>
          <w:szCs w:val="28"/>
        </w:rPr>
      </w:pPr>
      <w:r w:rsidRPr="00912879">
        <w:rPr>
          <w:sz w:val="28"/>
          <w:szCs w:val="28"/>
        </w:rPr>
        <w:t>Федеральный закон № 25-ФЗ) муниципальный служащий обязан соблюдать ограничения, выполнять обязательства, не нарушать запреты, которые установлены Федеральным законом от 02.03.2007 № 25-ФЗ и другими федеральными законами;</w:t>
      </w:r>
    </w:p>
    <w:p w:rsidR="00912879" w:rsidRPr="00912879" w:rsidRDefault="00912879" w:rsidP="00912879">
      <w:pPr>
        <w:shd w:val="clear" w:color="auto" w:fill="FFFFFF"/>
        <w:jc w:val="both"/>
        <w:rPr>
          <w:color w:val="1A1A1A"/>
          <w:sz w:val="28"/>
          <w:szCs w:val="28"/>
        </w:rPr>
      </w:pPr>
      <w:r w:rsidRPr="00912879">
        <w:rPr>
          <w:sz w:val="28"/>
          <w:szCs w:val="28"/>
        </w:rPr>
        <w:t>Статьей 13 Федерального закона № 25-ФЗ установлены</w:t>
      </w:r>
      <w:r w:rsidRPr="00912879">
        <w:rPr>
          <w:color w:val="1A1A1A"/>
          <w:sz w:val="28"/>
          <w:szCs w:val="28"/>
        </w:rPr>
        <w:t xml:space="preserve"> </w:t>
      </w:r>
      <w:r w:rsidRPr="00912879">
        <w:rPr>
          <w:b/>
          <w:color w:val="1A1A1A"/>
          <w:sz w:val="28"/>
          <w:szCs w:val="28"/>
        </w:rPr>
        <w:t>ограничения, связанные с муниципальной службой в Российской Федерации</w:t>
      </w:r>
      <w:r w:rsidRPr="00912879">
        <w:rPr>
          <w:color w:val="1A1A1A"/>
          <w:sz w:val="28"/>
          <w:szCs w:val="28"/>
        </w:rPr>
        <w:t xml:space="preserve"> (далее – муниципальная служба), в соответствии с которыми </w:t>
      </w:r>
    </w:p>
    <w:p w:rsidR="00912879" w:rsidRPr="00912879" w:rsidRDefault="00912879" w:rsidP="00912879">
      <w:pPr>
        <w:shd w:val="clear" w:color="auto" w:fill="FFFFFF"/>
        <w:jc w:val="both"/>
        <w:rPr>
          <w:color w:val="1A1A1A"/>
          <w:sz w:val="28"/>
          <w:szCs w:val="28"/>
        </w:rPr>
      </w:pPr>
      <w:r w:rsidRPr="00912879">
        <w:rPr>
          <w:color w:val="1A1A1A"/>
          <w:sz w:val="28"/>
          <w:szCs w:val="28"/>
        </w:rPr>
        <w:t xml:space="preserve">        1. Гражданин Российской Федерации (далее – гражданин) не может быть принят на муниципальную службу, а муниципальный служащий не может находиться на муниципальной службе в случае:</w:t>
      </w:r>
    </w:p>
    <w:p w:rsidR="00912879" w:rsidRPr="00912879" w:rsidRDefault="00912879" w:rsidP="00912879">
      <w:pPr>
        <w:shd w:val="clear" w:color="auto" w:fill="FFFFFF"/>
        <w:jc w:val="both"/>
        <w:rPr>
          <w:color w:val="1A1A1A"/>
          <w:sz w:val="28"/>
          <w:szCs w:val="28"/>
        </w:rPr>
      </w:pPr>
      <w:r w:rsidRPr="00912879">
        <w:rPr>
          <w:color w:val="1A1A1A"/>
          <w:sz w:val="28"/>
          <w:szCs w:val="28"/>
        </w:rPr>
        <w:t>1) признания его недееспособным или ограниченно дееспособным решением суда, вступившим в законную силу;</w:t>
      </w:r>
    </w:p>
    <w:p w:rsidR="00912879" w:rsidRPr="00912879" w:rsidRDefault="00912879" w:rsidP="00912879">
      <w:pPr>
        <w:shd w:val="clear" w:color="auto" w:fill="FFFFFF"/>
        <w:jc w:val="both"/>
        <w:rPr>
          <w:sz w:val="28"/>
          <w:szCs w:val="28"/>
        </w:rPr>
      </w:pPr>
      <w:r w:rsidRPr="00912879">
        <w:rPr>
          <w:color w:val="1A1A1A"/>
          <w:sz w:val="28"/>
          <w:szCs w:val="28"/>
        </w:rPr>
        <w:t>2</w:t>
      </w:r>
      <w:r w:rsidRPr="00912879">
        <w:rPr>
          <w:sz w:val="28"/>
          <w:szCs w:val="28"/>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912879" w:rsidRPr="00912879" w:rsidRDefault="00912879" w:rsidP="00912879">
      <w:pPr>
        <w:shd w:val="clear" w:color="auto" w:fill="FFFFFF"/>
        <w:jc w:val="both"/>
        <w:rPr>
          <w:sz w:val="28"/>
          <w:szCs w:val="28"/>
        </w:rPr>
      </w:pPr>
      <w:r w:rsidRPr="00912879">
        <w:rPr>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912879" w:rsidRPr="00912879" w:rsidRDefault="00912879" w:rsidP="00912879">
      <w:pPr>
        <w:autoSpaceDE w:val="0"/>
        <w:autoSpaceDN w:val="0"/>
        <w:adjustRightInd w:val="0"/>
        <w:jc w:val="both"/>
        <w:rPr>
          <w:sz w:val="28"/>
          <w:szCs w:val="28"/>
        </w:rPr>
      </w:pPr>
      <w:r w:rsidRPr="00912879">
        <w:rPr>
          <w:sz w:val="28"/>
          <w:szCs w:val="28"/>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34" w:history="1">
        <w:r w:rsidRPr="00912879">
          <w:rPr>
            <w:sz w:val="28"/>
            <w:szCs w:val="28"/>
          </w:rPr>
          <w:t>Порядок</w:t>
        </w:r>
      </w:hyperlink>
      <w:r w:rsidRPr="00912879">
        <w:rPr>
          <w:sz w:val="28"/>
          <w:szCs w:val="28"/>
        </w:rPr>
        <w:t xml:space="preserve"> прохождения диспансеризации, </w:t>
      </w:r>
      <w:hyperlink r:id="rId35" w:history="1">
        <w:r w:rsidRPr="00912879">
          <w:rPr>
            <w:sz w:val="28"/>
            <w:szCs w:val="28"/>
          </w:rPr>
          <w:t>перечень</w:t>
        </w:r>
      </w:hyperlink>
      <w:r w:rsidRPr="00912879">
        <w:rPr>
          <w:sz w:val="28"/>
          <w:szCs w:val="28"/>
        </w:rPr>
        <w:t xml:space="preserve"> таких заболеваний и </w:t>
      </w:r>
      <w:hyperlink r:id="rId36" w:history="1">
        <w:r w:rsidRPr="00912879">
          <w:rPr>
            <w:sz w:val="28"/>
            <w:szCs w:val="28"/>
          </w:rPr>
          <w:t>форма</w:t>
        </w:r>
      </w:hyperlink>
      <w:r w:rsidRPr="00912879">
        <w:rPr>
          <w:sz w:val="28"/>
          <w:szCs w:val="28"/>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912879" w:rsidRPr="00912879" w:rsidRDefault="00912879" w:rsidP="00912879">
      <w:pPr>
        <w:shd w:val="clear" w:color="auto" w:fill="FFFFFF"/>
        <w:jc w:val="both"/>
        <w:rPr>
          <w:sz w:val="28"/>
          <w:szCs w:val="28"/>
        </w:rPr>
      </w:pPr>
      <w:r w:rsidRPr="00912879">
        <w:rPr>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912879" w:rsidRPr="00912879" w:rsidRDefault="00912879" w:rsidP="00912879">
      <w:pPr>
        <w:autoSpaceDE w:val="0"/>
        <w:autoSpaceDN w:val="0"/>
        <w:adjustRightInd w:val="0"/>
        <w:jc w:val="both"/>
        <w:rPr>
          <w:sz w:val="28"/>
          <w:szCs w:val="28"/>
        </w:rPr>
      </w:pPr>
      <w:r w:rsidRPr="00912879">
        <w:rPr>
          <w:color w:val="1A1A1A"/>
          <w:sz w:val="28"/>
          <w:szCs w:val="28"/>
        </w:rPr>
        <w:t xml:space="preserve">6) </w:t>
      </w:r>
      <w:r w:rsidRPr="00912879">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12879" w:rsidRPr="00912879" w:rsidRDefault="00912879" w:rsidP="00912879">
      <w:pPr>
        <w:autoSpaceDE w:val="0"/>
        <w:autoSpaceDN w:val="0"/>
        <w:adjustRightInd w:val="0"/>
        <w:jc w:val="both"/>
        <w:rPr>
          <w:sz w:val="28"/>
          <w:szCs w:val="28"/>
        </w:rPr>
      </w:pPr>
      <w:r w:rsidRPr="00912879">
        <w:rPr>
          <w:color w:val="1A1A1A"/>
          <w:sz w:val="28"/>
          <w:szCs w:val="28"/>
        </w:rPr>
        <w:lastRenderedPageBreak/>
        <w:t xml:space="preserve">7) </w:t>
      </w:r>
      <w:r w:rsidRPr="00912879">
        <w:rPr>
          <w:sz w:val="28"/>
          <w:szCs w:val="28"/>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912879" w:rsidRPr="00912879" w:rsidRDefault="00912879" w:rsidP="00912879">
      <w:pPr>
        <w:shd w:val="clear" w:color="auto" w:fill="FFFFFF"/>
        <w:jc w:val="both"/>
        <w:rPr>
          <w:color w:val="1A1A1A"/>
          <w:sz w:val="28"/>
          <w:szCs w:val="28"/>
        </w:rPr>
      </w:pPr>
      <w:r w:rsidRPr="00912879">
        <w:rPr>
          <w:color w:val="1A1A1A"/>
          <w:sz w:val="28"/>
          <w:szCs w:val="28"/>
        </w:rPr>
        <w:t>8) представления подложных документов или заведомо ложных сведений при поступлении на муниципальную службу;</w:t>
      </w:r>
    </w:p>
    <w:p w:rsidR="00912879" w:rsidRPr="00912879" w:rsidRDefault="00912879" w:rsidP="00912879">
      <w:pPr>
        <w:shd w:val="clear" w:color="auto" w:fill="FFFFFF"/>
        <w:jc w:val="both"/>
        <w:rPr>
          <w:color w:val="1A1A1A"/>
          <w:sz w:val="28"/>
          <w:szCs w:val="28"/>
        </w:rPr>
      </w:pPr>
      <w:r w:rsidRPr="00912879">
        <w:rPr>
          <w:color w:val="1A1A1A"/>
          <w:sz w:val="28"/>
          <w:szCs w:val="28"/>
        </w:rPr>
        <w:t>9) непредставления предусмотренных Федеральным законом «О муниципальной службе в РФ», Федеральным законом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912879" w:rsidRPr="00912879" w:rsidRDefault="00912879" w:rsidP="00912879">
      <w:pPr>
        <w:shd w:val="clear" w:color="auto" w:fill="FFFFFF"/>
        <w:jc w:val="both"/>
        <w:rPr>
          <w:color w:val="1A1A1A"/>
          <w:sz w:val="28"/>
          <w:szCs w:val="28"/>
        </w:rPr>
      </w:pPr>
      <w:r w:rsidRPr="00912879">
        <w:rPr>
          <w:sz w:val="28"/>
          <w:szCs w:val="28"/>
        </w:rPr>
        <w:t xml:space="preserve">9.1) непредставления сведений, предусмотренных </w:t>
      </w:r>
      <w:hyperlink r:id="rId37" w:history="1">
        <w:r w:rsidRPr="00912879">
          <w:rPr>
            <w:sz w:val="28"/>
            <w:szCs w:val="28"/>
          </w:rPr>
          <w:t>статьей 15.1</w:t>
        </w:r>
      </w:hyperlink>
      <w:r w:rsidRPr="00912879">
        <w:rPr>
          <w:sz w:val="28"/>
          <w:szCs w:val="28"/>
        </w:rPr>
        <w:t xml:space="preserve"> Федерального закона </w:t>
      </w:r>
      <w:r w:rsidRPr="00912879">
        <w:rPr>
          <w:color w:val="1A1A1A"/>
          <w:sz w:val="28"/>
          <w:szCs w:val="28"/>
        </w:rPr>
        <w:t>«О муниципальной службе в РФ»</w:t>
      </w:r>
      <w:r w:rsidRPr="00912879">
        <w:rPr>
          <w:sz w:val="28"/>
          <w:szCs w:val="28"/>
        </w:rPr>
        <w:t>;</w:t>
      </w:r>
    </w:p>
    <w:p w:rsidR="00912879" w:rsidRPr="00912879" w:rsidRDefault="00912879" w:rsidP="00912879">
      <w:pPr>
        <w:autoSpaceDE w:val="0"/>
        <w:autoSpaceDN w:val="0"/>
        <w:adjustRightInd w:val="0"/>
        <w:jc w:val="both"/>
        <w:rPr>
          <w:sz w:val="28"/>
          <w:szCs w:val="28"/>
        </w:rPr>
      </w:pPr>
      <w:r w:rsidRPr="00912879">
        <w:rPr>
          <w:color w:val="1A1A1A"/>
          <w:sz w:val="28"/>
          <w:szCs w:val="28"/>
        </w:rPr>
        <w:t xml:space="preserve">10) </w:t>
      </w:r>
      <w:r w:rsidRPr="00912879">
        <w:rPr>
          <w:sz w:val="28"/>
          <w:szCs w:val="28"/>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912879" w:rsidRPr="00912879" w:rsidRDefault="00912879" w:rsidP="00912879">
      <w:pPr>
        <w:autoSpaceDE w:val="0"/>
        <w:autoSpaceDN w:val="0"/>
        <w:adjustRightInd w:val="0"/>
        <w:jc w:val="both"/>
        <w:rPr>
          <w:sz w:val="28"/>
          <w:szCs w:val="28"/>
        </w:rPr>
      </w:pPr>
      <w:r w:rsidRPr="00912879">
        <w:rPr>
          <w:sz w:val="28"/>
          <w:szCs w:val="28"/>
        </w:rPr>
        <w:t xml:space="preserve">11) приобретения им статуса иностранного </w:t>
      </w:r>
      <w:hyperlink r:id="rId38" w:history="1">
        <w:r w:rsidRPr="00912879">
          <w:rPr>
            <w:sz w:val="28"/>
            <w:szCs w:val="28"/>
          </w:rPr>
          <w:t>агента</w:t>
        </w:r>
      </w:hyperlink>
      <w:r w:rsidRPr="00912879">
        <w:rPr>
          <w:sz w:val="28"/>
          <w:szCs w:val="28"/>
        </w:rPr>
        <w:t>.</w:t>
      </w:r>
    </w:p>
    <w:p w:rsidR="00912879" w:rsidRPr="00912879" w:rsidRDefault="00912879" w:rsidP="00912879">
      <w:pPr>
        <w:shd w:val="clear" w:color="auto" w:fill="FFFFFF"/>
        <w:jc w:val="both"/>
        <w:rPr>
          <w:sz w:val="28"/>
          <w:szCs w:val="28"/>
        </w:rPr>
      </w:pPr>
      <w:r w:rsidRPr="00912879">
        <w:rPr>
          <w:sz w:val="28"/>
          <w:szCs w:val="28"/>
        </w:rPr>
        <w:t xml:space="preserve">        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912879" w:rsidRPr="00912879" w:rsidRDefault="00912879" w:rsidP="00912879">
      <w:pPr>
        <w:autoSpaceDE w:val="0"/>
        <w:autoSpaceDN w:val="0"/>
        <w:adjustRightInd w:val="0"/>
        <w:ind w:firstLine="540"/>
        <w:jc w:val="both"/>
        <w:rPr>
          <w:sz w:val="28"/>
          <w:szCs w:val="28"/>
        </w:rPr>
      </w:pPr>
      <w:r w:rsidRPr="00912879">
        <w:rPr>
          <w:sz w:val="28"/>
          <w:szCs w:val="28"/>
        </w:rPr>
        <w:t xml:space="preserve">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w:t>
      </w:r>
      <w:r w:rsidRPr="00912879">
        <w:rPr>
          <w:sz w:val="28"/>
          <w:szCs w:val="28"/>
        </w:rPr>
        <w:lastRenderedPageBreak/>
        <w:t>руководителями судебных и правоохранительных органов, расположенных на территории соответствующего муниципального образования.</w:t>
      </w:r>
    </w:p>
    <w:p w:rsidR="00912879" w:rsidRPr="00912879" w:rsidRDefault="00912879" w:rsidP="00912879">
      <w:pPr>
        <w:shd w:val="clear" w:color="auto" w:fill="FFFFFF"/>
        <w:jc w:val="both"/>
        <w:rPr>
          <w:sz w:val="28"/>
          <w:szCs w:val="28"/>
        </w:rPr>
      </w:pPr>
      <w:r w:rsidRPr="00912879">
        <w:rPr>
          <w:sz w:val="28"/>
          <w:szCs w:val="28"/>
        </w:rPr>
        <w:t xml:space="preserve">        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12879" w:rsidRPr="00912879" w:rsidRDefault="00912879" w:rsidP="00912879">
      <w:pPr>
        <w:autoSpaceDE w:val="0"/>
        <w:autoSpaceDN w:val="0"/>
        <w:adjustRightInd w:val="0"/>
        <w:ind w:firstLine="540"/>
        <w:jc w:val="both"/>
        <w:rPr>
          <w:sz w:val="28"/>
          <w:szCs w:val="28"/>
        </w:rPr>
      </w:pPr>
      <w:r w:rsidRPr="00912879">
        <w:rPr>
          <w:sz w:val="28"/>
          <w:szCs w:val="28"/>
        </w:rPr>
        <w:t>3.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rsidR="00912879" w:rsidRPr="00912879" w:rsidRDefault="00912879" w:rsidP="00912879">
      <w:pPr>
        <w:shd w:val="clear" w:color="auto" w:fill="FFFFFF"/>
        <w:jc w:val="both"/>
        <w:rPr>
          <w:color w:val="1A1A1A"/>
          <w:sz w:val="28"/>
          <w:szCs w:val="28"/>
        </w:rPr>
      </w:pPr>
    </w:p>
    <w:p w:rsidR="00912879" w:rsidRPr="00912879" w:rsidRDefault="00912879" w:rsidP="00912879">
      <w:pPr>
        <w:shd w:val="clear" w:color="auto" w:fill="FFFFFF"/>
        <w:jc w:val="both"/>
        <w:rPr>
          <w:color w:val="1A1A1A"/>
          <w:sz w:val="28"/>
          <w:szCs w:val="28"/>
        </w:rPr>
      </w:pPr>
      <w:r w:rsidRPr="00912879">
        <w:rPr>
          <w:color w:val="1A1A1A"/>
          <w:sz w:val="28"/>
          <w:szCs w:val="28"/>
        </w:rPr>
        <w:t xml:space="preserve">        Статьей 14 Федерального закона № 25-ФЗ установлены </w:t>
      </w:r>
      <w:r w:rsidRPr="00912879">
        <w:rPr>
          <w:b/>
          <w:color w:val="1A1A1A"/>
          <w:sz w:val="28"/>
          <w:szCs w:val="28"/>
        </w:rPr>
        <w:t>запреты, связанные с муниципальной службой</w:t>
      </w:r>
      <w:r w:rsidRPr="00912879">
        <w:rPr>
          <w:color w:val="1A1A1A"/>
          <w:sz w:val="28"/>
          <w:szCs w:val="28"/>
        </w:rPr>
        <w:t>, в соответствии с которыми</w:t>
      </w:r>
    </w:p>
    <w:p w:rsidR="00912879" w:rsidRPr="00912879" w:rsidRDefault="00912879" w:rsidP="00912879">
      <w:pPr>
        <w:shd w:val="clear" w:color="auto" w:fill="FFFFFF"/>
        <w:jc w:val="both"/>
        <w:rPr>
          <w:color w:val="1A1A1A"/>
          <w:sz w:val="28"/>
          <w:szCs w:val="28"/>
        </w:rPr>
      </w:pPr>
      <w:r w:rsidRPr="00912879">
        <w:rPr>
          <w:color w:val="1A1A1A"/>
          <w:sz w:val="28"/>
          <w:szCs w:val="28"/>
        </w:rPr>
        <w:t xml:space="preserve">       1. В связи с прохождением муниципальной службы муниципальному служащему запрещается:</w:t>
      </w:r>
    </w:p>
    <w:p w:rsidR="00912879" w:rsidRPr="00912879" w:rsidRDefault="00912879" w:rsidP="00912879">
      <w:pPr>
        <w:shd w:val="clear" w:color="auto" w:fill="FFFFFF"/>
        <w:jc w:val="both"/>
        <w:rPr>
          <w:color w:val="1A1A1A"/>
          <w:sz w:val="28"/>
          <w:szCs w:val="28"/>
        </w:rPr>
      </w:pPr>
      <w:r w:rsidRPr="00912879">
        <w:rPr>
          <w:color w:val="1A1A1A"/>
          <w:sz w:val="28"/>
          <w:szCs w:val="28"/>
        </w:rPr>
        <w:t>1) замещать должность муниципальной службы в случае:</w:t>
      </w:r>
    </w:p>
    <w:p w:rsidR="00912879" w:rsidRPr="00912879" w:rsidRDefault="00912879" w:rsidP="00912879">
      <w:pPr>
        <w:shd w:val="clear" w:color="auto" w:fill="FFFFFF"/>
        <w:jc w:val="both"/>
        <w:rPr>
          <w:color w:val="1A1A1A"/>
          <w:sz w:val="28"/>
          <w:szCs w:val="28"/>
        </w:rPr>
      </w:pPr>
      <w:r w:rsidRPr="00912879">
        <w:rPr>
          <w:color w:val="1A1A1A"/>
          <w:sz w:val="28"/>
          <w:szCs w:val="28"/>
        </w:rPr>
        <w:t>a) избрания или назначения на государственную должность РФ либо на государственную должность Ивановской области, а также в случае назначения на должность государственной службы;</w:t>
      </w:r>
    </w:p>
    <w:p w:rsidR="00912879" w:rsidRPr="00912879" w:rsidRDefault="00912879" w:rsidP="00912879">
      <w:pPr>
        <w:shd w:val="clear" w:color="auto" w:fill="FFFFFF"/>
        <w:jc w:val="both"/>
        <w:rPr>
          <w:color w:val="1A1A1A"/>
          <w:sz w:val="28"/>
          <w:szCs w:val="28"/>
        </w:rPr>
      </w:pPr>
      <w:r w:rsidRPr="00912879">
        <w:rPr>
          <w:color w:val="1A1A1A"/>
          <w:sz w:val="28"/>
          <w:szCs w:val="28"/>
        </w:rPr>
        <w:t>б) избрания или назначения на муниципальную должность;</w:t>
      </w:r>
    </w:p>
    <w:p w:rsidR="00912879" w:rsidRPr="00912879" w:rsidRDefault="00912879" w:rsidP="00912879">
      <w:pPr>
        <w:shd w:val="clear" w:color="auto" w:fill="FFFFFF"/>
        <w:jc w:val="both"/>
        <w:rPr>
          <w:color w:val="1A1A1A"/>
          <w:sz w:val="28"/>
          <w:szCs w:val="28"/>
        </w:rPr>
      </w:pPr>
      <w:r w:rsidRPr="00912879">
        <w:rPr>
          <w:color w:val="1A1A1A"/>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912879" w:rsidRPr="00912879" w:rsidRDefault="00912879" w:rsidP="00912879">
      <w:pPr>
        <w:autoSpaceDE w:val="0"/>
        <w:autoSpaceDN w:val="0"/>
        <w:adjustRightInd w:val="0"/>
        <w:spacing w:line="0" w:lineRule="atLeast"/>
        <w:jc w:val="both"/>
        <w:rPr>
          <w:sz w:val="28"/>
          <w:szCs w:val="28"/>
        </w:rPr>
      </w:pPr>
      <w:r w:rsidRPr="00912879">
        <w:rPr>
          <w:color w:val="1A1A1A"/>
          <w:sz w:val="28"/>
          <w:szCs w:val="28"/>
        </w:rPr>
        <w:t>2)</w:t>
      </w:r>
      <w:r w:rsidRPr="00912879">
        <w:rPr>
          <w:sz w:val="28"/>
          <w:szCs w:val="28"/>
        </w:rPr>
        <w:t xml:space="preserve"> участвовать в управлении коммерческой или некоммерческой организацией, за исключением следующих случаев:</w:t>
      </w:r>
    </w:p>
    <w:p w:rsidR="00912879" w:rsidRPr="00912879" w:rsidRDefault="00912879" w:rsidP="00912879">
      <w:pPr>
        <w:autoSpaceDE w:val="0"/>
        <w:autoSpaceDN w:val="0"/>
        <w:adjustRightInd w:val="0"/>
        <w:spacing w:line="0" w:lineRule="atLeast"/>
        <w:ind w:firstLine="539"/>
        <w:jc w:val="both"/>
        <w:rPr>
          <w:sz w:val="28"/>
          <w:szCs w:val="28"/>
        </w:rPr>
      </w:pPr>
      <w:r w:rsidRPr="00912879">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12879" w:rsidRPr="00912879" w:rsidRDefault="00912879" w:rsidP="00912879">
      <w:pPr>
        <w:autoSpaceDE w:val="0"/>
        <w:autoSpaceDN w:val="0"/>
        <w:adjustRightInd w:val="0"/>
        <w:spacing w:line="0" w:lineRule="atLeast"/>
        <w:ind w:firstLine="539"/>
        <w:jc w:val="both"/>
        <w:rPr>
          <w:sz w:val="28"/>
          <w:szCs w:val="28"/>
        </w:rPr>
      </w:pPr>
      <w:r w:rsidRPr="00912879">
        <w:rPr>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w:t>
      </w:r>
      <w:r w:rsidRPr="00912879">
        <w:rPr>
          <w:sz w:val="28"/>
          <w:szCs w:val="28"/>
        </w:rPr>
        <w:lastRenderedPageBreak/>
        <w:t>представителя нанимателя, которое получено в порядке, установленном законом субъекта Российской Федерации;</w:t>
      </w:r>
    </w:p>
    <w:p w:rsidR="00912879" w:rsidRPr="00912879" w:rsidRDefault="00912879" w:rsidP="00912879">
      <w:pPr>
        <w:autoSpaceDE w:val="0"/>
        <w:autoSpaceDN w:val="0"/>
        <w:adjustRightInd w:val="0"/>
        <w:spacing w:line="0" w:lineRule="atLeast"/>
        <w:ind w:firstLine="540"/>
        <w:jc w:val="both"/>
        <w:rPr>
          <w:sz w:val="28"/>
          <w:szCs w:val="28"/>
        </w:rPr>
      </w:pPr>
      <w:r w:rsidRPr="00912879">
        <w:rPr>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912879" w:rsidRPr="00912879" w:rsidRDefault="00912879" w:rsidP="00912879">
      <w:pPr>
        <w:autoSpaceDE w:val="0"/>
        <w:autoSpaceDN w:val="0"/>
        <w:adjustRightInd w:val="0"/>
        <w:spacing w:line="0" w:lineRule="atLeast"/>
        <w:ind w:firstLine="539"/>
        <w:jc w:val="both"/>
        <w:rPr>
          <w:sz w:val="28"/>
          <w:szCs w:val="28"/>
        </w:rPr>
      </w:pPr>
      <w:r w:rsidRPr="00912879">
        <w:rPr>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12879" w:rsidRPr="00912879" w:rsidRDefault="00912879" w:rsidP="00912879">
      <w:pPr>
        <w:autoSpaceDE w:val="0"/>
        <w:autoSpaceDN w:val="0"/>
        <w:adjustRightInd w:val="0"/>
        <w:spacing w:line="0" w:lineRule="atLeast"/>
        <w:ind w:firstLine="539"/>
        <w:jc w:val="both"/>
        <w:rPr>
          <w:sz w:val="28"/>
          <w:szCs w:val="28"/>
        </w:rPr>
      </w:pPr>
      <w:r w:rsidRPr="00912879">
        <w:rPr>
          <w:sz w:val="28"/>
          <w:szCs w:val="28"/>
        </w:rPr>
        <w:t>д) иные случаи, предусмотренные федеральными законами;</w:t>
      </w:r>
    </w:p>
    <w:p w:rsidR="00912879" w:rsidRPr="00912879" w:rsidRDefault="00912879" w:rsidP="00912879">
      <w:pPr>
        <w:shd w:val="clear" w:color="auto" w:fill="FFFFFF"/>
        <w:spacing w:line="0" w:lineRule="atLeast"/>
        <w:jc w:val="both"/>
        <w:rPr>
          <w:color w:val="1A1A1A"/>
          <w:sz w:val="28"/>
          <w:szCs w:val="28"/>
        </w:rPr>
      </w:pPr>
      <w:r w:rsidRPr="00912879">
        <w:rPr>
          <w:color w:val="1A1A1A"/>
          <w:sz w:val="28"/>
          <w:szCs w:val="28"/>
        </w:rPr>
        <w:t>3) заниматься предпринимательской деятельностью лично или через доверенных лиц;</w:t>
      </w:r>
    </w:p>
    <w:p w:rsidR="00912879" w:rsidRPr="00912879" w:rsidRDefault="00912879" w:rsidP="00912879">
      <w:pPr>
        <w:shd w:val="clear" w:color="auto" w:fill="FFFFFF"/>
        <w:spacing w:line="0" w:lineRule="atLeast"/>
        <w:jc w:val="both"/>
        <w:rPr>
          <w:color w:val="1A1A1A"/>
          <w:sz w:val="28"/>
          <w:szCs w:val="28"/>
        </w:rPr>
      </w:pPr>
      <w:r w:rsidRPr="00912879">
        <w:rPr>
          <w:color w:val="1A1A1A"/>
          <w:sz w:val="28"/>
          <w:szCs w:val="28"/>
        </w:rPr>
        <w:t>4)быть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912879" w:rsidRPr="00912879" w:rsidRDefault="00912879" w:rsidP="00912879">
      <w:pPr>
        <w:autoSpaceDE w:val="0"/>
        <w:autoSpaceDN w:val="0"/>
        <w:adjustRightInd w:val="0"/>
        <w:jc w:val="both"/>
        <w:rPr>
          <w:color w:val="1A1A1A"/>
          <w:sz w:val="28"/>
          <w:szCs w:val="28"/>
        </w:rPr>
      </w:pPr>
      <w:r w:rsidRPr="00912879">
        <w:rPr>
          <w:color w:val="1A1A1A"/>
          <w:sz w:val="28"/>
          <w:szCs w:val="28"/>
        </w:rPr>
        <w:t xml:space="preserve">5)получать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РФ. </w:t>
      </w:r>
      <w:r w:rsidRPr="00912879">
        <w:rPr>
          <w:sz w:val="28"/>
          <w:szCs w:val="28"/>
        </w:rPr>
        <w:t xml:space="preserve">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39" w:history="1">
        <w:r w:rsidRPr="00912879">
          <w:rPr>
            <w:sz w:val="28"/>
            <w:szCs w:val="28"/>
          </w:rPr>
          <w:t>порядке</w:t>
        </w:r>
      </w:hyperlink>
      <w:r w:rsidRPr="00912879">
        <w:rPr>
          <w:sz w:val="28"/>
          <w:szCs w:val="28"/>
        </w:rPr>
        <w:t>, устанавливаемом нормативными правовыми актами Российской Федерации;</w:t>
      </w:r>
    </w:p>
    <w:p w:rsidR="00912879" w:rsidRPr="00912879" w:rsidRDefault="00912879" w:rsidP="00912879">
      <w:pPr>
        <w:shd w:val="clear" w:color="auto" w:fill="FFFFFF"/>
        <w:jc w:val="both"/>
        <w:rPr>
          <w:color w:val="1A1A1A"/>
          <w:sz w:val="28"/>
          <w:szCs w:val="28"/>
        </w:rPr>
      </w:pPr>
      <w:r w:rsidRPr="00912879">
        <w:rPr>
          <w:color w:val="1A1A1A"/>
          <w:sz w:val="28"/>
          <w:szCs w:val="28"/>
        </w:rPr>
        <w:t>6)выезжать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w:t>
      </w:r>
    </w:p>
    <w:p w:rsidR="00912879" w:rsidRPr="00912879" w:rsidRDefault="00912879" w:rsidP="00912879">
      <w:pPr>
        <w:shd w:val="clear" w:color="auto" w:fill="FFFFFF"/>
        <w:jc w:val="both"/>
        <w:rPr>
          <w:color w:val="1A1A1A"/>
          <w:sz w:val="28"/>
          <w:szCs w:val="28"/>
        </w:rPr>
      </w:pPr>
      <w:r w:rsidRPr="00912879">
        <w:rPr>
          <w:color w:val="1A1A1A"/>
          <w:sz w:val="28"/>
          <w:szCs w:val="28"/>
        </w:rPr>
        <w:t>7) использовать в целях, не связанных с исполнением должностных обязанностей,</w:t>
      </w:r>
    </w:p>
    <w:p w:rsidR="00912879" w:rsidRPr="00912879" w:rsidRDefault="00912879" w:rsidP="00912879">
      <w:pPr>
        <w:shd w:val="clear" w:color="auto" w:fill="FFFFFF"/>
        <w:jc w:val="both"/>
        <w:rPr>
          <w:color w:val="1A1A1A"/>
          <w:sz w:val="28"/>
          <w:szCs w:val="28"/>
        </w:rPr>
      </w:pPr>
      <w:r w:rsidRPr="00912879">
        <w:rPr>
          <w:color w:val="1A1A1A"/>
          <w:sz w:val="28"/>
          <w:szCs w:val="28"/>
        </w:rPr>
        <w:t>средства материально-технического, финансового и иного обеспечения, другое муниципальное имущество;</w:t>
      </w:r>
    </w:p>
    <w:p w:rsidR="00912879" w:rsidRPr="00912879" w:rsidRDefault="00912879" w:rsidP="00912879">
      <w:pPr>
        <w:shd w:val="clear" w:color="auto" w:fill="FFFFFF"/>
        <w:jc w:val="both"/>
        <w:rPr>
          <w:color w:val="1A1A1A"/>
          <w:sz w:val="28"/>
          <w:szCs w:val="28"/>
        </w:rPr>
      </w:pPr>
      <w:r w:rsidRPr="00912879">
        <w:rPr>
          <w:color w:val="1A1A1A"/>
          <w:sz w:val="28"/>
          <w:szCs w:val="28"/>
        </w:rPr>
        <w:lastRenderedPageBreak/>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912879" w:rsidRPr="00912879" w:rsidRDefault="00912879" w:rsidP="00912879">
      <w:pPr>
        <w:shd w:val="clear" w:color="auto" w:fill="FFFFFF"/>
        <w:jc w:val="both"/>
        <w:rPr>
          <w:color w:val="1A1A1A"/>
          <w:sz w:val="28"/>
          <w:szCs w:val="28"/>
        </w:rPr>
      </w:pPr>
      <w:r w:rsidRPr="00912879">
        <w:rPr>
          <w:color w:val="1A1A1A"/>
          <w:sz w:val="28"/>
          <w:szCs w:val="28"/>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руководителей, если это не входит в его должностные обязанности;</w:t>
      </w:r>
    </w:p>
    <w:p w:rsidR="00912879" w:rsidRPr="00912879" w:rsidRDefault="00912879" w:rsidP="00912879">
      <w:pPr>
        <w:shd w:val="clear" w:color="auto" w:fill="FFFFFF"/>
        <w:jc w:val="both"/>
        <w:rPr>
          <w:color w:val="1A1A1A"/>
          <w:sz w:val="28"/>
          <w:szCs w:val="28"/>
        </w:rPr>
      </w:pPr>
      <w:r w:rsidRPr="00912879">
        <w:rPr>
          <w:color w:val="1A1A1A"/>
          <w:sz w:val="28"/>
          <w:szCs w:val="28"/>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w:t>
      </w:r>
    </w:p>
    <w:p w:rsidR="00912879" w:rsidRPr="00912879" w:rsidRDefault="00912879" w:rsidP="00912879">
      <w:pPr>
        <w:shd w:val="clear" w:color="auto" w:fill="FFFFFF"/>
        <w:jc w:val="both"/>
        <w:rPr>
          <w:color w:val="1A1A1A"/>
          <w:sz w:val="28"/>
          <w:szCs w:val="28"/>
        </w:rPr>
      </w:pPr>
      <w:r w:rsidRPr="00912879">
        <w:rPr>
          <w:color w:val="1A1A1A"/>
          <w:sz w:val="28"/>
          <w:szCs w:val="28"/>
        </w:rPr>
        <w:t>государств, международных организаций, а также политических партий, других общественных объединений и религиозных объединений, если в его должностные</w:t>
      </w:r>
    </w:p>
    <w:p w:rsidR="00912879" w:rsidRPr="00912879" w:rsidRDefault="00912879" w:rsidP="00912879">
      <w:pPr>
        <w:shd w:val="clear" w:color="auto" w:fill="FFFFFF"/>
        <w:jc w:val="both"/>
        <w:rPr>
          <w:color w:val="1A1A1A"/>
          <w:sz w:val="28"/>
          <w:szCs w:val="28"/>
        </w:rPr>
      </w:pPr>
      <w:r w:rsidRPr="00912879">
        <w:rPr>
          <w:color w:val="1A1A1A"/>
          <w:sz w:val="28"/>
          <w:szCs w:val="28"/>
        </w:rPr>
        <w:t>обязанности входит взаимодействие с указанными организациями и объединениями;</w:t>
      </w:r>
    </w:p>
    <w:p w:rsidR="00912879" w:rsidRPr="00912879" w:rsidRDefault="00912879" w:rsidP="00912879">
      <w:pPr>
        <w:shd w:val="clear" w:color="auto" w:fill="FFFFFF"/>
        <w:jc w:val="both"/>
        <w:rPr>
          <w:color w:val="1A1A1A"/>
          <w:sz w:val="28"/>
          <w:szCs w:val="28"/>
        </w:rPr>
      </w:pPr>
      <w:r w:rsidRPr="00912879">
        <w:rPr>
          <w:color w:val="1A1A1A"/>
          <w:sz w:val="28"/>
          <w:szCs w:val="28"/>
        </w:rPr>
        <w:t>11) использовать преимущества должностного положения для предвыборной агитации, а также для агитации по вопросам референдума;</w:t>
      </w:r>
    </w:p>
    <w:p w:rsidR="00912879" w:rsidRPr="00912879" w:rsidRDefault="00912879" w:rsidP="00912879">
      <w:pPr>
        <w:shd w:val="clear" w:color="auto" w:fill="FFFFFF"/>
        <w:jc w:val="both"/>
        <w:rPr>
          <w:color w:val="1A1A1A"/>
          <w:sz w:val="28"/>
          <w:szCs w:val="28"/>
        </w:rPr>
      </w:pPr>
      <w:r w:rsidRPr="00912879">
        <w:rPr>
          <w:color w:val="1A1A1A"/>
          <w:sz w:val="28"/>
          <w:szCs w:val="28"/>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912879" w:rsidRPr="00912879" w:rsidRDefault="00912879" w:rsidP="00912879">
      <w:pPr>
        <w:shd w:val="clear" w:color="auto" w:fill="FFFFFF"/>
        <w:jc w:val="both"/>
        <w:rPr>
          <w:color w:val="1A1A1A"/>
          <w:sz w:val="28"/>
          <w:szCs w:val="28"/>
        </w:rPr>
      </w:pPr>
      <w:r w:rsidRPr="00912879">
        <w:rPr>
          <w:color w:val="1A1A1A"/>
          <w:sz w:val="28"/>
          <w:szCs w:val="28"/>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912879" w:rsidRPr="00912879" w:rsidRDefault="00912879" w:rsidP="00912879">
      <w:pPr>
        <w:shd w:val="clear" w:color="auto" w:fill="FFFFFF"/>
        <w:jc w:val="both"/>
        <w:rPr>
          <w:color w:val="1A1A1A"/>
          <w:sz w:val="28"/>
          <w:szCs w:val="28"/>
        </w:rPr>
      </w:pPr>
      <w:r w:rsidRPr="00912879">
        <w:rPr>
          <w:color w:val="1A1A1A"/>
          <w:sz w:val="28"/>
          <w:szCs w:val="28"/>
        </w:rPr>
        <w:t>14) прекращать исполнение должностных обязанностей в целях урегулирования трудового спора;</w:t>
      </w:r>
    </w:p>
    <w:p w:rsidR="00912879" w:rsidRPr="00912879" w:rsidRDefault="00912879" w:rsidP="00912879">
      <w:pPr>
        <w:shd w:val="clear" w:color="auto" w:fill="FFFFFF"/>
        <w:jc w:val="both"/>
        <w:rPr>
          <w:color w:val="1A1A1A"/>
          <w:sz w:val="28"/>
          <w:szCs w:val="28"/>
        </w:rPr>
      </w:pPr>
      <w:r w:rsidRPr="00912879">
        <w:rPr>
          <w:color w:val="1A1A1A"/>
          <w:sz w:val="28"/>
          <w:szCs w:val="28"/>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РФ их структурных подразделений, если иное не предусмотрено международным договором РФ или законодательством РФ;</w:t>
      </w:r>
    </w:p>
    <w:p w:rsidR="00912879" w:rsidRPr="00912879" w:rsidRDefault="00912879" w:rsidP="00912879">
      <w:pPr>
        <w:shd w:val="clear" w:color="auto" w:fill="FFFFFF"/>
        <w:jc w:val="both"/>
        <w:rPr>
          <w:color w:val="1A1A1A"/>
          <w:sz w:val="28"/>
          <w:szCs w:val="28"/>
        </w:rPr>
      </w:pPr>
      <w:r w:rsidRPr="00912879">
        <w:rPr>
          <w:color w:val="1A1A1A"/>
          <w:sz w:val="28"/>
          <w:szCs w:val="2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РФ или законодательством РФ.</w:t>
      </w:r>
    </w:p>
    <w:p w:rsidR="00912879" w:rsidRPr="00912879" w:rsidRDefault="00912879" w:rsidP="00912879">
      <w:pPr>
        <w:shd w:val="clear" w:color="auto" w:fill="FFFFFF"/>
        <w:jc w:val="both"/>
        <w:rPr>
          <w:color w:val="1A1A1A"/>
          <w:sz w:val="28"/>
          <w:szCs w:val="28"/>
        </w:rPr>
      </w:pPr>
      <w:r w:rsidRPr="00912879">
        <w:rPr>
          <w:color w:val="1A1A1A"/>
          <w:sz w:val="28"/>
          <w:szCs w:val="28"/>
        </w:rPr>
        <w:t xml:space="preserve">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w:t>
      </w:r>
      <w:r w:rsidRPr="00912879">
        <w:rPr>
          <w:color w:val="1A1A1A"/>
          <w:sz w:val="28"/>
          <w:szCs w:val="28"/>
        </w:rPr>
        <w:lastRenderedPageBreak/>
        <w:t>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РФ или законодательством РФ.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РФ их структурных подразделений, если иное не предусмотрено международным договором РФ или законодательством РФ.</w:t>
      </w:r>
    </w:p>
    <w:p w:rsidR="00912879" w:rsidRPr="00912879" w:rsidRDefault="00912879" w:rsidP="00912879">
      <w:pPr>
        <w:shd w:val="clear" w:color="auto" w:fill="FFFFFF"/>
        <w:jc w:val="both"/>
        <w:rPr>
          <w:color w:val="1A1A1A"/>
          <w:sz w:val="28"/>
          <w:szCs w:val="28"/>
        </w:rPr>
      </w:pPr>
      <w:r w:rsidRPr="00912879">
        <w:rPr>
          <w:color w:val="1A1A1A"/>
          <w:sz w:val="28"/>
          <w:szCs w:val="28"/>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912879" w:rsidRPr="00912879" w:rsidRDefault="00912879" w:rsidP="00912879">
      <w:pPr>
        <w:shd w:val="clear" w:color="auto" w:fill="FFFFFF"/>
        <w:jc w:val="both"/>
        <w:rPr>
          <w:color w:val="1A1A1A"/>
          <w:sz w:val="28"/>
          <w:szCs w:val="28"/>
        </w:rPr>
      </w:pPr>
      <w:r w:rsidRPr="00912879">
        <w:rPr>
          <w:color w:val="1A1A1A"/>
          <w:sz w:val="28"/>
          <w:szCs w:val="28"/>
        </w:rPr>
        <w:t>4. Гражданин после увольнения с муниципальной службы не вправе замещать в течение двух лет после увольнения с муниципальной службы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 При условии, что гражданин замещал должность муниципальной службы, включенную в перечень должностей, установленный нормативным актом органа местного самоуправления.</w:t>
      </w:r>
    </w:p>
    <w:p w:rsidR="00912879" w:rsidRPr="00912879" w:rsidRDefault="00912879" w:rsidP="00912879">
      <w:pPr>
        <w:shd w:val="clear" w:color="auto" w:fill="FFFFFF"/>
        <w:jc w:val="both"/>
        <w:rPr>
          <w:color w:val="1A1A1A"/>
          <w:sz w:val="28"/>
          <w:szCs w:val="28"/>
        </w:rPr>
      </w:pPr>
      <w:r w:rsidRPr="00912879">
        <w:rPr>
          <w:color w:val="1A1A1A"/>
          <w:sz w:val="28"/>
          <w:szCs w:val="28"/>
        </w:rPr>
        <w:t xml:space="preserve">           Статьей 12 Федерального закона № 25-ФЗ</w:t>
      </w:r>
    </w:p>
    <w:p w:rsidR="00912879" w:rsidRPr="00912879" w:rsidRDefault="00912879" w:rsidP="00912879">
      <w:pPr>
        <w:shd w:val="clear" w:color="auto" w:fill="FFFFFF"/>
        <w:jc w:val="both"/>
        <w:rPr>
          <w:color w:val="1A1A1A"/>
          <w:sz w:val="28"/>
          <w:szCs w:val="28"/>
        </w:rPr>
      </w:pPr>
      <w:r w:rsidRPr="00912879">
        <w:rPr>
          <w:color w:val="1A1A1A"/>
          <w:sz w:val="28"/>
          <w:szCs w:val="28"/>
        </w:rPr>
        <w:t xml:space="preserve">       1. </w:t>
      </w:r>
      <w:r w:rsidRPr="00912879">
        <w:rPr>
          <w:b/>
          <w:sz w:val="28"/>
          <w:szCs w:val="28"/>
        </w:rPr>
        <w:t>Муниципальный служащий обязан:</w:t>
      </w:r>
    </w:p>
    <w:p w:rsidR="00912879" w:rsidRPr="00912879" w:rsidRDefault="00912879" w:rsidP="00912879">
      <w:pPr>
        <w:shd w:val="clear" w:color="auto" w:fill="FFFFFF"/>
        <w:jc w:val="both"/>
        <w:rPr>
          <w:color w:val="1A1A1A"/>
          <w:sz w:val="28"/>
          <w:szCs w:val="28"/>
        </w:rPr>
      </w:pPr>
      <w:r w:rsidRPr="00912879">
        <w:rPr>
          <w:color w:val="1A1A1A"/>
          <w:sz w:val="28"/>
          <w:szCs w:val="28"/>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912879" w:rsidRPr="00912879" w:rsidRDefault="00912879" w:rsidP="00912879">
      <w:pPr>
        <w:shd w:val="clear" w:color="auto" w:fill="FFFFFF"/>
        <w:jc w:val="both"/>
        <w:rPr>
          <w:color w:val="1A1A1A"/>
          <w:sz w:val="28"/>
          <w:szCs w:val="28"/>
        </w:rPr>
      </w:pPr>
      <w:r w:rsidRPr="00912879">
        <w:rPr>
          <w:color w:val="1A1A1A"/>
          <w:sz w:val="28"/>
          <w:szCs w:val="28"/>
        </w:rPr>
        <w:t>2) исполнять должностные обязанности в соответствии с должностной инструкцией;</w:t>
      </w:r>
    </w:p>
    <w:p w:rsidR="00912879" w:rsidRPr="00912879" w:rsidRDefault="00912879" w:rsidP="00912879">
      <w:pPr>
        <w:shd w:val="clear" w:color="auto" w:fill="FFFFFF"/>
        <w:jc w:val="both"/>
        <w:rPr>
          <w:color w:val="1A1A1A"/>
          <w:sz w:val="28"/>
          <w:szCs w:val="28"/>
        </w:rPr>
      </w:pPr>
      <w:r w:rsidRPr="00912879">
        <w:rPr>
          <w:color w:val="1A1A1A"/>
          <w:sz w:val="28"/>
          <w:szCs w:val="28"/>
        </w:rPr>
        <w:t>3) соблюдать при исполнении должностных обязанностей права и законные интересы граждан и организаций;</w:t>
      </w:r>
    </w:p>
    <w:p w:rsidR="00912879" w:rsidRPr="00912879" w:rsidRDefault="00912879" w:rsidP="00912879">
      <w:pPr>
        <w:shd w:val="clear" w:color="auto" w:fill="FFFFFF"/>
        <w:jc w:val="both"/>
        <w:rPr>
          <w:color w:val="1A1A1A"/>
          <w:sz w:val="28"/>
          <w:szCs w:val="28"/>
        </w:rPr>
      </w:pPr>
      <w:r w:rsidRPr="00912879">
        <w:rPr>
          <w:color w:val="1A1A1A"/>
          <w:sz w:val="28"/>
          <w:szCs w:val="28"/>
        </w:rPr>
        <w:lastRenderedPageBreak/>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912879" w:rsidRPr="00912879" w:rsidRDefault="00912879" w:rsidP="00912879">
      <w:pPr>
        <w:shd w:val="clear" w:color="auto" w:fill="FFFFFF"/>
        <w:jc w:val="both"/>
        <w:rPr>
          <w:color w:val="1A1A1A"/>
          <w:sz w:val="28"/>
          <w:szCs w:val="28"/>
        </w:rPr>
      </w:pPr>
      <w:r w:rsidRPr="00912879">
        <w:rPr>
          <w:color w:val="1A1A1A"/>
          <w:sz w:val="28"/>
          <w:szCs w:val="28"/>
        </w:rPr>
        <w:t>5) поддерживать уровень квалификации, необходимый для надлежащего исполнения должностных обязанностей;</w:t>
      </w:r>
    </w:p>
    <w:p w:rsidR="00912879" w:rsidRPr="00912879" w:rsidRDefault="00912879" w:rsidP="00912879">
      <w:pPr>
        <w:shd w:val="clear" w:color="auto" w:fill="FFFFFF"/>
        <w:jc w:val="both"/>
        <w:rPr>
          <w:color w:val="1A1A1A"/>
          <w:sz w:val="28"/>
          <w:szCs w:val="28"/>
        </w:rPr>
      </w:pPr>
      <w:r w:rsidRPr="00912879">
        <w:rPr>
          <w:color w:val="1A1A1A"/>
          <w:sz w:val="28"/>
          <w:szCs w:val="2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12879" w:rsidRPr="00912879" w:rsidRDefault="00912879" w:rsidP="00912879">
      <w:pPr>
        <w:shd w:val="clear" w:color="auto" w:fill="FFFFFF"/>
        <w:jc w:val="both"/>
        <w:rPr>
          <w:color w:val="1A1A1A"/>
          <w:sz w:val="28"/>
          <w:szCs w:val="28"/>
        </w:rPr>
      </w:pPr>
      <w:r w:rsidRPr="00912879">
        <w:rPr>
          <w:color w:val="1A1A1A"/>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912879" w:rsidRPr="00912879" w:rsidRDefault="00912879" w:rsidP="00912879">
      <w:pPr>
        <w:shd w:val="clear" w:color="auto" w:fill="FFFFFF"/>
        <w:jc w:val="both"/>
        <w:rPr>
          <w:color w:val="1A1A1A"/>
          <w:sz w:val="28"/>
          <w:szCs w:val="28"/>
        </w:rPr>
      </w:pPr>
      <w:r w:rsidRPr="00912879">
        <w:rPr>
          <w:color w:val="1A1A1A"/>
          <w:sz w:val="28"/>
          <w:szCs w:val="28"/>
        </w:rPr>
        <w:t>8) представлять в установленном порядке предусмотренные законодательством Российской Федерации сведения о себе и членах своей семьи;</w:t>
      </w:r>
    </w:p>
    <w:p w:rsidR="00912879" w:rsidRPr="00912879" w:rsidRDefault="00912879" w:rsidP="00912879">
      <w:pPr>
        <w:autoSpaceDE w:val="0"/>
        <w:autoSpaceDN w:val="0"/>
        <w:adjustRightInd w:val="0"/>
        <w:jc w:val="both"/>
        <w:rPr>
          <w:sz w:val="28"/>
          <w:szCs w:val="28"/>
        </w:rPr>
      </w:pPr>
      <w:r w:rsidRPr="00912879">
        <w:rPr>
          <w:color w:val="1A1A1A"/>
          <w:sz w:val="28"/>
          <w:szCs w:val="28"/>
        </w:rPr>
        <w:t xml:space="preserve">9) </w:t>
      </w:r>
      <w:r w:rsidRPr="00912879">
        <w:rPr>
          <w:sz w:val="28"/>
          <w:szCs w:val="28"/>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12879" w:rsidRPr="00912879" w:rsidRDefault="00912879" w:rsidP="00912879">
      <w:pPr>
        <w:autoSpaceDE w:val="0"/>
        <w:autoSpaceDN w:val="0"/>
        <w:adjustRightInd w:val="0"/>
        <w:jc w:val="both"/>
        <w:rPr>
          <w:sz w:val="28"/>
          <w:szCs w:val="28"/>
        </w:rPr>
      </w:pPr>
      <w:r w:rsidRPr="00912879">
        <w:rPr>
          <w:sz w:val="28"/>
          <w:szCs w:val="28"/>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912879" w:rsidRPr="00912879" w:rsidRDefault="00912879" w:rsidP="00912879">
      <w:pPr>
        <w:shd w:val="clear" w:color="auto" w:fill="FFFFFF"/>
        <w:jc w:val="both"/>
        <w:rPr>
          <w:color w:val="1A1A1A"/>
          <w:sz w:val="28"/>
          <w:szCs w:val="28"/>
        </w:rPr>
      </w:pPr>
      <w:r w:rsidRPr="00912879">
        <w:rPr>
          <w:color w:val="1A1A1A"/>
          <w:sz w:val="28"/>
          <w:szCs w:val="28"/>
        </w:rPr>
        <w:t>10) соблюдать ограничения, выполнять обязательства, не нарушать запреты, которые установлены Федеральным законом «О муниципальной службе в РФ» и другими федеральными законами;</w:t>
      </w:r>
    </w:p>
    <w:p w:rsidR="00912879" w:rsidRPr="00912879" w:rsidRDefault="00912879" w:rsidP="00912879">
      <w:pPr>
        <w:autoSpaceDE w:val="0"/>
        <w:autoSpaceDN w:val="0"/>
        <w:adjustRightInd w:val="0"/>
        <w:jc w:val="both"/>
        <w:rPr>
          <w:sz w:val="28"/>
          <w:szCs w:val="28"/>
        </w:rPr>
      </w:pPr>
      <w:r w:rsidRPr="00912879">
        <w:rPr>
          <w:color w:val="1A1A1A"/>
          <w:sz w:val="28"/>
          <w:szCs w:val="28"/>
        </w:rPr>
        <w:t xml:space="preserve">11) </w:t>
      </w:r>
      <w:r w:rsidRPr="00912879">
        <w:rPr>
          <w:sz w:val="28"/>
          <w:szCs w:val="28"/>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912879" w:rsidRPr="00912879" w:rsidRDefault="00912879" w:rsidP="00912879">
      <w:pPr>
        <w:shd w:val="clear" w:color="auto" w:fill="FFFFFF"/>
        <w:jc w:val="both"/>
        <w:rPr>
          <w:color w:val="1A1A1A"/>
          <w:sz w:val="28"/>
          <w:szCs w:val="28"/>
        </w:rPr>
      </w:pPr>
      <w:r w:rsidRPr="00912879">
        <w:rPr>
          <w:color w:val="1A1A1A"/>
          <w:sz w:val="28"/>
          <w:szCs w:val="28"/>
        </w:rPr>
        <w:lastRenderedPageBreak/>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912879" w:rsidRPr="00912879" w:rsidRDefault="00912879" w:rsidP="00912879">
      <w:pPr>
        <w:shd w:val="clear" w:color="auto" w:fill="FFFFFF"/>
        <w:jc w:val="both"/>
        <w:rPr>
          <w:color w:val="1A1A1A"/>
          <w:sz w:val="28"/>
          <w:szCs w:val="28"/>
        </w:rPr>
      </w:pPr>
    </w:p>
    <w:p w:rsidR="00912879" w:rsidRPr="00912879" w:rsidRDefault="00912879" w:rsidP="00912879">
      <w:pPr>
        <w:shd w:val="clear" w:color="auto" w:fill="FFFFFF"/>
        <w:jc w:val="both"/>
        <w:rPr>
          <w:color w:val="1A1A1A"/>
          <w:sz w:val="28"/>
          <w:szCs w:val="28"/>
        </w:rPr>
      </w:pPr>
      <w:r w:rsidRPr="00912879">
        <w:rPr>
          <w:color w:val="1A1A1A"/>
          <w:sz w:val="28"/>
          <w:szCs w:val="28"/>
        </w:rPr>
        <w:t xml:space="preserve">     Статьей 15 Федерального закона № 25-ФЗ </w:t>
      </w:r>
      <w:r w:rsidRPr="00912879">
        <w:rPr>
          <w:b/>
          <w:color w:val="1A1A1A"/>
          <w:sz w:val="28"/>
          <w:szCs w:val="28"/>
        </w:rPr>
        <w:t xml:space="preserve">установлена обязанность </w:t>
      </w:r>
      <w:r w:rsidRPr="00912879">
        <w:rPr>
          <w:color w:val="1A1A1A"/>
          <w:sz w:val="28"/>
          <w:szCs w:val="28"/>
        </w:rPr>
        <w:t>муниципального служащего представлять сведения о доходах, расходах, об  имуществе и обязательствах имущественного характера:</w:t>
      </w:r>
    </w:p>
    <w:p w:rsidR="00912879" w:rsidRPr="00912879" w:rsidRDefault="00912879" w:rsidP="00912879">
      <w:pPr>
        <w:shd w:val="clear" w:color="auto" w:fill="FFFFFF"/>
        <w:jc w:val="both"/>
        <w:rPr>
          <w:color w:val="1A1A1A"/>
          <w:sz w:val="28"/>
          <w:szCs w:val="28"/>
        </w:rPr>
      </w:pPr>
      <w:r w:rsidRPr="00912879">
        <w:rPr>
          <w:color w:val="1A1A1A"/>
          <w:sz w:val="28"/>
          <w:szCs w:val="28"/>
        </w:rPr>
        <w:t xml:space="preserve">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912879" w:rsidRPr="00912879" w:rsidRDefault="00912879" w:rsidP="00912879">
      <w:pPr>
        <w:shd w:val="clear" w:color="auto" w:fill="FFFFFF"/>
        <w:jc w:val="both"/>
        <w:rPr>
          <w:color w:val="1A1A1A"/>
          <w:sz w:val="28"/>
          <w:szCs w:val="28"/>
        </w:rPr>
      </w:pPr>
      <w:r w:rsidRPr="00912879">
        <w:rPr>
          <w:color w:val="1A1A1A"/>
          <w:sz w:val="28"/>
          <w:szCs w:val="28"/>
        </w:rPr>
        <w:t xml:space="preserve">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912879" w:rsidRPr="00912879" w:rsidRDefault="00912879" w:rsidP="00912879">
      <w:pPr>
        <w:shd w:val="clear" w:color="auto" w:fill="FFFFFF"/>
        <w:jc w:val="both"/>
        <w:rPr>
          <w:color w:val="1A1A1A"/>
          <w:sz w:val="28"/>
          <w:szCs w:val="28"/>
        </w:rPr>
      </w:pPr>
      <w:r w:rsidRPr="00912879">
        <w:rPr>
          <w:color w:val="1A1A1A"/>
          <w:sz w:val="28"/>
          <w:szCs w:val="28"/>
        </w:rPr>
        <w:t xml:space="preserve">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N 273-ФЗ "О противодействии коррупции" и Федеральным законом </w:t>
      </w:r>
      <w:r w:rsidRPr="00912879">
        <w:rPr>
          <w:sz w:val="28"/>
          <w:szCs w:val="28"/>
        </w:rPr>
        <w:t>от 3 декабря 2012 года N 230-ФЗ</w:t>
      </w:r>
      <w:r w:rsidRPr="00912879">
        <w:rPr>
          <w:color w:val="1A1A1A"/>
          <w:sz w:val="28"/>
          <w:szCs w:val="28"/>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w:t>
      </w:r>
      <w:r w:rsidRPr="00912879">
        <w:rPr>
          <w:color w:val="1A1A1A"/>
          <w:sz w:val="28"/>
          <w:szCs w:val="28"/>
        </w:rPr>
        <w:lastRenderedPageBreak/>
        <w:t>Российской Федерации, законами и иными нормативными правовыми актами субъектов Российской Федерации, муниципальными правовыми актами.</w:t>
      </w:r>
    </w:p>
    <w:p w:rsidR="00912879" w:rsidRPr="00912879" w:rsidRDefault="00912879" w:rsidP="00912879">
      <w:pPr>
        <w:autoSpaceDE w:val="0"/>
        <w:autoSpaceDN w:val="0"/>
        <w:adjustRightInd w:val="0"/>
        <w:jc w:val="both"/>
        <w:rPr>
          <w:sz w:val="28"/>
          <w:szCs w:val="28"/>
        </w:rPr>
      </w:pPr>
      <w:r w:rsidRPr="00912879">
        <w:rPr>
          <w:color w:val="1A1A1A"/>
          <w:sz w:val="28"/>
          <w:szCs w:val="28"/>
        </w:rPr>
        <w:t xml:space="preserve">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w:t>
      </w:r>
      <w:r w:rsidRPr="00912879">
        <w:rPr>
          <w:sz w:val="28"/>
          <w:szCs w:val="28"/>
        </w:rPr>
        <w:t xml:space="preserve">, за исключением случаев, установленных федеральными </w:t>
      </w:r>
      <w:hyperlink r:id="rId40" w:history="1">
        <w:r w:rsidRPr="00912879">
          <w:rPr>
            <w:sz w:val="28"/>
            <w:szCs w:val="28"/>
          </w:rPr>
          <w:t>законами</w:t>
        </w:r>
      </w:hyperlink>
      <w:r w:rsidRPr="00912879">
        <w:rPr>
          <w:sz w:val="28"/>
          <w:szCs w:val="28"/>
        </w:rPr>
        <w:t>.</w:t>
      </w:r>
    </w:p>
    <w:p w:rsidR="00912879" w:rsidRPr="00912879" w:rsidRDefault="00912879" w:rsidP="00912879">
      <w:pPr>
        <w:autoSpaceDE w:val="0"/>
        <w:autoSpaceDN w:val="0"/>
        <w:adjustRightInd w:val="0"/>
        <w:ind w:firstLine="540"/>
        <w:jc w:val="both"/>
        <w:rPr>
          <w:sz w:val="28"/>
          <w:szCs w:val="28"/>
        </w:rPr>
      </w:pPr>
      <w:r w:rsidRPr="00912879">
        <w:rPr>
          <w:sz w:val="28"/>
          <w:szCs w:val="28"/>
        </w:rPr>
        <w:t xml:space="preserve">Представление муниципальным служащим заведомо недостоверных сведений, указанных в </w:t>
      </w:r>
      <w:hyperlink r:id="rId41" w:history="1">
        <w:r w:rsidRPr="00912879">
          <w:rPr>
            <w:sz w:val="28"/>
            <w:szCs w:val="28"/>
          </w:rPr>
          <w:t>предыдущем</w:t>
        </w:r>
      </w:hyperlink>
      <w:r w:rsidRPr="00912879">
        <w:rPr>
          <w:sz w:val="28"/>
          <w:szCs w:val="28"/>
        </w:rPr>
        <w:t xml:space="preserve"> абзаце настоящей статьи, является правонарушением, влекущим увольнение муниципального служащего с муниципальной службы.</w:t>
      </w:r>
    </w:p>
    <w:p w:rsidR="00912879" w:rsidRPr="00912879" w:rsidRDefault="00912879" w:rsidP="00912879">
      <w:pPr>
        <w:shd w:val="clear" w:color="auto" w:fill="FFFFFF"/>
        <w:jc w:val="both"/>
        <w:rPr>
          <w:color w:val="1A1A1A"/>
          <w:sz w:val="28"/>
          <w:szCs w:val="28"/>
        </w:rPr>
      </w:pPr>
      <w:r w:rsidRPr="00912879">
        <w:rPr>
          <w:color w:val="1A1A1A"/>
          <w:sz w:val="28"/>
          <w:szCs w:val="28"/>
        </w:rPr>
        <w:t xml:space="preserve">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912879" w:rsidRPr="00912879" w:rsidRDefault="00912879" w:rsidP="00912879">
      <w:pPr>
        <w:tabs>
          <w:tab w:val="left" w:pos="1260"/>
          <w:tab w:val="left" w:pos="1560"/>
        </w:tabs>
        <w:jc w:val="both"/>
        <w:rPr>
          <w:sz w:val="28"/>
          <w:szCs w:val="28"/>
        </w:rPr>
      </w:pPr>
      <w:r w:rsidRPr="00912879">
        <w:rPr>
          <w:sz w:val="28"/>
          <w:szCs w:val="28"/>
        </w:rPr>
        <w:t xml:space="preserve">    2. </w:t>
      </w:r>
      <w:r w:rsidRPr="00912879">
        <w:rPr>
          <w:sz w:val="28"/>
          <w:szCs w:val="28"/>
          <w:lang w:eastAsia="zh-CN"/>
        </w:rPr>
        <w:t>Контроль за исполнением настоящего распоряжения возложить на заместителя главы Администрации Комсомольского муниципального района, руководителя аппарата Шарыгину И.А.</w:t>
      </w:r>
    </w:p>
    <w:p w:rsidR="00912879" w:rsidRPr="00912879" w:rsidRDefault="00912879" w:rsidP="00912879">
      <w:pPr>
        <w:tabs>
          <w:tab w:val="left" w:pos="1260"/>
          <w:tab w:val="left" w:pos="1560"/>
        </w:tabs>
        <w:ind w:left="1440"/>
        <w:jc w:val="both"/>
      </w:pPr>
    </w:p>
    <w:p w:rsidR="00912879" w:rsidRPr="00912879" w:rsidRDefault="00912879" w:rsidP="00912879">
      <w:pPr>
        <w:jc w:val="both"/>
      </w:pPr>
    </w:p>
    <w:tbl>
      <w:tblPr>
        <w:tblpPr w:leftFromText="180" w:rightFromText="180" w:vertAnchor="text" w:tblpX="109" w:tblpY="1"/>
        <w:tblW w:w="10004" w:type="dxa"/>
        <w:tblLook w:val="0000" w:firstRow="0" w:lastRow="0" w:firstColumn="0" w:lastColumn="0" w:noHBand="0" w:noVBand="0"/>
      </w:tblPr>
      <w:tblGrid>
        <w:gridCol w:w="6487"/>
        <w:gridCol w:w="709"/>
        <w:gridCol w:w="2808"/>
      </w:tblGrid>
      <w:tr w:rsidR="00912879" w:rsidRPr="00912879" w:rsidTr="003505F5">
        <w:trPr>
          <w:trHeight w:val="540"/>
        </w:trPr>
        <w:tc>
          <w:tcPr>
            <w:tcW w:w="6487" w:type="dxa"/>
          </w:tcPr>
          <w:p w:rsidR="00912879" w:rsidRPr="00912879" w:rsidRDefault="00912879" w:rsidP="003505F5">
            <w:pPr>
              <w:rPr>
                <w:b/>
                <w:sz w:val="28"/>
                <w:szCs w:val="28"/>
              </w:rPr>
            </w:pPr>
            <w:r w:rsidRPr="00912879">
              <w:rPr>
                <w:b/>
                <w:sz w:val="28"/>
                <w:szCs w:val="28"/>
              </w:rPr>
              <w:t>Глава Комсомольского муниципального</w:t>
            </w:r>
          </w:p>
          <w:p w:rsidR="00912879" w:rsidRPr="00912879" w:rsidRDefault="00912879" w:rsidP="003505F5">
            <w:pPr>
              <w:rPr>
                <w:b/>
                <w:sz w:val="28"/>
                <w:szCs w:val="28"/>
              </w:rPr>
            </w:pPr>
            <w:r w:rsidRPr="00912879">
              <w:rPr>
                <w:b/>
                <w:sz w:val="28"/>
                <w:szCs w:val="28"/>
              </w:rPr>
              <w:t>района Ивановской области</w:t>
            </w:r>
          </w:p>
        </w:tc>
        <w:tc>
          <w:tcPr>
            <w:tcW w:w="709" w:type="dxa"/>
            <w:tcBorders>
              <w:bottom w:val="nil"/>
            </w:tcBorders>
            <w:shd w:val="clear" w:color="auto" w:fill="auto"/>
          </w:tcPr>
          <w:p w:rsidR="00912879" w:rsidRPr="00912879" w:rsidRDefault="00912879" w:rsidP="003505F5">
            <w:pPr>
              <w:rPr>
                <w:b/>
                <w:sz w:val="28"/>
                <w:szCs w:val="28"/>
              </w:rPr>
            </w:pPr>
          </w:p>
        </w:tc>
        <w:tc>
          <w:tcPr>
            <w:tcW w:w="2808" w:type="dxa"/>
            <w:shd w:val="clear" w:color="auto" w:fill="auto"/>
            <w:vAlign w:val="bottom"/>
          </w:tcPr>
          <w:p w:rsidR="00912879" w:rsidRPr="00912879" w:rsidRDefault="00912879" w:rsidP="003505F5">
            <w:pPr>
              <w:rPr>
                <w:b/>
                <w:sz w:val="28"/>
                <w:szCs w:val="28"/>
              </w:rPr>
            </w:pPr>
            <w:r w:rsidRPr="00912879">
              <w:rPr>
                <w:b/>
                <w:sz w:val="28"/>
                <w:szCs w:val="28"/>
              </w:rPr>
              <w:t>О.В. Бузулуцкая</w:t>
            </w:r>
          </w:p>
        </w:tc>
      </w:tr>
    </w:tbl>
    <w:p w:rsidR="00912879" w:rsidRDefault="00912879" w:rsidP="00912879">
      <w:pPr>
        <w:ind w:left="4956"/>
        <w:jc w:val="center"/>
      </w:pPr>
    </w:p>
    <w:p w:rsidR="000F23D8" w:rsidRPr="00912879" w:rsidRDefault="000F23D8" w:rsidP="00912879">
      <w:pPr>
        <w:ind w:left="4956"/>
        <w:jc w:val="center"/>
      </w:pPr>
    </w:p>
    <w:p w:rsidR="00912879" w:rsidRPr="00912879" w:rsidRDefault="00912879" w:rsidP="00912879">
      <w:pPr>
        <w:ind w:left="4956"/>
        <w:jc w:val="center"/>
      </w:pPr>
    </w:p>
    <w:p w:rsidR="00912879" w:rsidRPr="00912879" w:rsidRDefault="00912879" w:rsidP="00912879">
      <w:pPr>
        <w:ind w:left="4956"/>
        <w:jc w:val="center"/>
      </w:pPr>
    </w:p>
    <w:p w:rsidR="00912879" w:rsidRPr="00912879" w:rsidRDefault="00912879" w:rsidP="00912879">
      <w:pPr>
        <w:ind w:left="4956"/>
        <w:jc w:val="center"/>
      </w:pPr>
    </w:p>
    <w:p w:rsidR="00912879" w:rsidRPr="00912879" w:rsidRDefault="00912879" w:rsidP="00912879">
      <w:pPr>
        <w:ind w:left="4956"/>
        <w:jc w:val="center"/>
      </w:pPr>
    </w:p>
    <w:p w:rsidR="00C67E56" w:rsidRDefault="00C67E56" w:rsidP="00C67E56">
      <w:pPr>
        <w:jc w:val="center"/>
        <w:rPr>
          <w:color w:val="000080"/>
        </w:rPr>
      </w:pPr>
      <w:r>
        <w:rPr>
          <w:noProof/>
          <w:color w:val="000080"/>
        </w:rPr>
        <w:lastRenderedPageBreak/>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4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67E56" w:rsidRDefault="00C67E56" w:rsidP="00C67E56">
      <w:pPr>
        <w:jc w:val="center"/>
      </w:pPr>
    </w:p>
    <w:p w:rsidR="00C67E56" w:rsidRPr="00B7157C" w:rsidRDefault="00C67E56" w:rsidP="000F23D8">
      <w:pPr>
        <w:pStyle w:val="1"/>
        <w:jc w:val="center"/>
        <w:rPr>
          <w:color w:val="003366"/>
          <w:sz w:val="36"/>
        </w:rPr>
      </w:pPr>
      <w:r>
        <w:rPr>
          <w:color w:val="003366"/>
          <w:sz w:val="36"/>
        </w:rPr>
        <w:t>РАСПОРЯЖЕНИЕ</w:t>
      </w:r>
    </w:p>
    <w:p w:rsidR="00C67E56" w:rsidRPr="00B7157C" w:rsidRDefault="00C67E56" w:rsidP="00C67E56">
      <w:pPr>
        <w:jc w:val="center"/>
        <w:rPr>
          <w:b/>
          <w:color w:val="003366"/>
        </w:rPr>
      </w:pPr>
      <w:r w:rsidRPr="00B7157C">
        <w:rPr>
          <w:b/>
          <w:color w:val="003366"/>
        </w:rPr>
        <w:t>АДМИНИСТРАЦИИ</w:t>
      </w:r>
    </w:p>
    <w:p w:rsidR="00C67E56" w:rsidRPr="00B7157C" w:rsidRDefault="00C67E56" w:rsidP="00C67E56">
      <w:pPr>
        <w:jc w:val="center"/>
        <w:rPr>
          <w:b/>
          <w:color w:val="003366"/>
        </w:rPr>
      </w:pPr>
      <w:r w:rsidRPr="00B7157C">
        <w:rPr>
          <w:b/>
          <w:color w:val="003366"/>
        </w:rPr>
        <w:t xml:space="preserve"> КОМСОМОЛЬСКОГО МУНИЦИПАЛЬНОГО  РАЙОНА</w:t>
      </w:r>
    </w:p>
    <w:p w:rsidR="00C67E56" w:rsidRPr="00B7157C" w:rsidRDefault="00C67E56" w:rsidP="00C67E56">
      <w:pPr>
        <w:jc w:val="center"/>
        <w:rPr>
          <w:b/>
          <w:color w:val="003366"/>
        </w:rPr>
      </w:pPr>
      <w:r w:rsidRPr="00B7157C">
        <w:rPr>
          <w:b/>
          <w:color w:val="003366"/>
        </w:rPr>
        <w:t>ИВАНОВСКОЙ ОБЛАСТИ</w:t>
      </w:r>
    </w:p>
    <w:p w:rsidR="00C67E56" w:rsidRDefault="00C67E56" w:rsidP="00C67E5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67E56" w:rsidRPr="00B7157C" w:rsidTr="009C4B60">
        <w:trPr>
          <w:trHeight w:val="100"/>
        </w:trPr>
        <w:tc>
          <w:tcPr>
            <w:tcW w:w="9072" w:type="dxa"/>
            <w:gridSpan w:val="10"/>
            <w:tcBorders>
              <w:top w:val="thinThickThinSmallGap" w:sz="24" w:space="0" w:color="auto"/>
              <w:left w:val="nil"/>
              <w:bottom w:val="nil"/>
              <w:right w:val="nil"/>
            </w:tcBorders>
          </w:tcPr>
          <w:p w:rsidR="00C67E56" w:rsidRDefault="00C67E56" w:rsidP="009C4B60">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C67E56" w:rsidRDefault="00C67E56" w:rsidP="009C4B60">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43" w:history="1">
              <w:r w:rsidRPr="00D90A25">
                <w:rPr>
                  <w:rStyle w:val="a5"/>
                </w:rPr>
                <w:t>admin.komsomolsk@mail.ru</w:t>
              </w:r>
            </w:hyperlink>
          </w:p>
          <w:p w:rsidR="00C67E56" w:rsidRPr="00AC3C24" w:rsidRDefault="00C67E56" w:rsidP="009C4B60">
            <w:pPr>
              <w:rPr>
                <w:color w:val="003366"/>
                <w:sz w:val="28"/>
                <w:szCs w:val="28"/>
              </w:rPr>
            </w:pPr>
          </w:p>
        </w:tc>
      </w:tr>
      <w:tr w:rsidR="00C67E56" w:rsidTr="009C4B60">
        <w:tblPrEx>
          <w:tblBorders>
            <w:top w:val="none" w:sz="0" w:space="0" w:color="auto"/>
          </w:tblBorders>
        </w:tblPrEx>
        <w:trPr>
          <w:gridAfter w:val="1"/>
          <w:wAfter w:w="497" w:type="dxa"/>
          <w:trHeight w:val="415"/>
        </w:trPr>
        <w:tc>
          <w:tcPr>
            <w:tcW w:w="1582" w:type="dxa"/>
          </w:tcPr>
          <w:p w:rsidR="00C67E56" w:rsidRPr="00AC3C24" w:rsidRDefault="00C67E56" w:rsidP="009C4B60">
            <w:pPr>
              <w:ind w:right="-108"/>
              <w:jc w:val="center"/>
              <w:rPr>
                <w:sz w:val="28"/>
                <w:szCs w:val="28"/>
              </w:rPr>
            </w:pPr>
          </w:p>
        </w:tc>
        <w:tc>
          <w:tcPr>
            <w:tcW w:w="360" w:type="dxa"/>
          </w:tcPr>
          <w:p w:rsidR="00C67E56" w:rsidRDefault="00C67E56" w:rsidP="009C4B60">
            <w:pPr>
              <w:ind w:right="-108"/>
              <w:jc w:val="center"/>
              <w:rPr>
                <w:sz w:val="28"/>
                <w:szCs w:val="28"/>
              </w:rPr>
            </w:pPr>
          </w:p>
          <w:p w:rsidR="00C67E56" w:rsidRDefault="00C67E56" w:rsidP="009C4B60">
            <w:pPr>
              <w:ind w:right="-108"/>
              <w:jc w:val="center"/>
            </w:pPr>
            <w:r w:rsidRPr="00AC3C24">
              <w:rPr>
                <w:sz w:val="28"/>
                <w:szCs w:val="28"/>
              </w:rPr>
              <w:t>«</w:t>
            </w:r>
          </w:p>
        </w:tc>
        <w:tc>
          <w:tcPr>
            <w:tcW w:w="610" w:type="dxa"/>
            <w:tcBorders>
              <w:bottom w:val="single" w:sz="4" w:space="0" w:color="auto"/>
            </w:tcBorders>
            <w:vAlign w:val="bottom"/>
          </w:tcPr>
          <w:p w:rsidR="00C67E56" w:rsidRPr="00AC3C24" w:rsidRDefault="00C67E56" w:rsidP="009C4B60">
            <w:pPr>
              <w:ind w:right="-108"/>
              <w:jc w:val="center"/>
              <w:rPr>
                <w:sz w:val="28"/>
                <w:szCs w:val="28"/>
              </w:rPr>
            </w:pPr>
            <w:r>
              <w:rPr>
                <w:sz w:val="28"/>
                <w:szCs w:val="28"/>
              </w:rPr>
              <w:t>18</w:t>
            </w:r>
          </w:p>
        </w:tc>
        <w:tc>
          <w:tcPr>
            <w:tcW w:w="540" w:type="dxa"/>
            <w:vAlign w:val="bottom"/>
          </w:tcPr>
          <w:p w:rsidR="00C67E56" w:rsidRPr="00AC3C24" w:rsidRDefault="00C67E56" w:rsidP="009C4B60">
            <w:pPr>
              <w:ind w:left="-734" w:firstLine="720"/>
              <w:rPr>
                <w:sz w:val="28"/>
                <w:szCs w:val="28"/>
              </w:rPr>
            </w:pPr>
            <w:r w:rsidRPr="00AC3C24">
              <w:rPr>
                <w:sz w:val="28"/>
                <w:szCs w:val="28"/>
              </w:rPr>
              <w:t>»</w:t>
            </w:r>
          </w:p>
        </w:tc>
        <w:tc>
          <w:tcPr>
            <w:tcW w:w="1728" w:type="dxa"/>
            <w:tcBorders>
              <w:bottom w:val="single" w:sz="4" w:space="0" w:color="auto"/>
            </w:tcBorders>
            <w:vAlign w:val="bottom"/>
          </w:tcPr>
          <w:p w:rsidR="00C67E56" w:rsidRPr="00AC3C24" w:rsidRDefault="00C67E56" w:rsidP="009C4B60">
            <w:pPr>
              <w:jc w:val="center"/>
              <w:rPr>
                <w:sz w:val="28"/>
                <w:szCs w:val="28"/>
              </w:rPr>
            </w:pPr>
            <w:r>
              <w:rPr>
                <w:sz w:val="28"/>
                <w:szCs w:val="28"/>
              </w:rPr>
              <w:t>07</w:t>
            </w:r>
          </w:p>
        </w:tc>
        <w:tc>
          <w:tcPr>
            <w:tcW w:w="1417" w:type="dxa"/>
            <w:vAlign w:val="bottom"/>
          </w:tcPr>
          <w:p w:rsidR="00C67E56" w:rsidRPr="00AC3C24" w:rsidRDefault="00C67E56" w:rsidP="009C4B60">
            <w:pPr>
              <w:rPr>
                <w:sz w:val="28"/>
                <w:szCs w:val="28"/>
              </w:rPr>
            </w:pPr>
            <w:r>
              <w:rPr>
                <w:sz w:val="28"/>
                <w:szCs w:val="28"/>
              </w:rPr>
              <w:t>202</w:t>
            </w:r>
            <w:r w:rsidRPr="00AC3C24">
              <w:rPr>
                <w:sz w:val="28"/>
                <w:szCs w:val="28"/>
              </w:rPr>
              <w:t>3г.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C67E56" w:rsidRPr="00AC3C24" w:rsidRDefault="00C67E56" w:rsidP="009C4B60">
            <w:pPr>
              <w:jc w:val="center"/>
              <w:rPr>
                <w:sz w:val="28"/>
                <w:szCs w:val="28"/>
              </w:rPr>
            </w:pPr>
            <w:r>
              <w:rPr>
                <w:sz w:val="28"/>
                <w:szCs w:val="28"/>
              </w:rPr>
              <w:t>49-р</w:t>
            </w:r>
          </w:p>
        </w:tc>
        <w:tc>
          <w:tcPr>
            <w:tcW w:w="520" w:type="dxa"/>
            <w:tcBorders>
              <w:left w:val="nil"/>
            </w:tcBorders>
            <w:vAlign w:val="bottom"/>
          </w:tcPr>
          <w:p w:rsidR="00C67E56" w:rsidRPr="00AC3C24" w:rsidRDefault="00C67E56" w:rsidP="009C4B60">
            <w:pPr>
              <w:jc w:val="center"/>
              <w:rPr>
                <w:sz w:val="28"/>
                <w:szCs w:val="28"/>
              </w:rPr>
            </w:pPr>
          </w:p>
        </w:tc>
        <w:tc>
          <w:tcPr>
            <w:tcW w:w="780" w:type="dxa"/>
            <w:tcBorders>
              <w:left w:val="nil"/>
            </w:tcBorders>
            <w:vAlign w:val="bottom"/>
          </w:tcPr>
          <w:p w:rsidR="00C67E56" w:rsidRDefault="00C67E56" w:rsidP="009C4B60">
            <w:pPr>
              <w:jc w:val="center"/>
            </w:pPr>
          </w:p>
        </w:tc>
      </w:tr>
    </w:tbl>
    <w:p w:rsidR="00C67E56" w:rsidRDefault="00C67E56" w:rsidP="00C67E56">
      <w:pPr>
        <w:jc w:val="both"/>
        <w:rPr>
          <w:sz w:val="28"/>
          <w:szCs w:val="28"/>
        </w:rPr>
      </w:pPr>
    </w:p>
    <w:p w:rsidR="00C67E56" w:rsidRDefault="00C67E56" w:rsidP="00C67E56">
      <w:pPr>
        <w:autoSpaceDE w:val="0"/>
        <w:autoSpaceDN w:val="0"/>
        <w:adjustRightInd w:val="0"/>
        <w:jc w:val="center"/>
        <w:rPr>
          <w:b/>
          <w:sz w:val="28"/>
          <w:szCs w:val="28"/>
        </w:rPr>
      </w:pPr>
      <w:r w:rsidRPr="00A252B1">
        <w:rPr>
          <w:b/>
          <w:sz w:val="28"/>
          <w:szCs w:val="28"/>
        </w:rPr>
        <w:t xml:space="preserve">Об утверждении перечня муниципальных программ </w:t>
      </w:r>
      <w:r>
        <w:rPr>
          <w:b/>
          <w:sz w:val="28"/>
          <w:szCs w:val="28"/>
        </w:rPr>
        <w:t>Комсомольского</w:t>
      </w:r>
      <w:r w:rsidRPr="00A252B1">
        <w:rPr>
          <w:b/>
          <w:sz w:val="28"/>
          <w:szCs w:val="28"/>
        </w:rPr>
        <w:t xml:space="preserve"> муниципального района</w:t>
      </w:r>
      <w:r>
        <w:rPr>
          <w:b/>
          <w:sz w:val="28"/>
          <w:szCs w:val="28"/>
        </w:rPr>
        <w:t xml:space="preserve"> и Комсомольского городского поселения Комсомольского муниципального района</w:t>
      </w:r>
    </w:p>
    <w:p w:rsidR="00C67E56" w:rsidRPr="006D0432" w:rsidRDefault="00C67E56" w:rsidP="00C67E56">
      <w:pPr>
        <w:autoSpaceDE w:val="0"/>
        <w:autoSpaceDN w:val="0"/>
        <w:adjustRightInd w:val="0"/>
        <w:rPr>
          <w:b/>
          <w:bCs/>
          <w:sz w:val="28"/>
          <w:szCs w:val="28"/>
        </w:rPr>
      </w:pPr>
    </w:p>
    <w:p w:rsidR="00C67E56" w:rsidRPr="004B5870" w:rsidRDefault="00C67E56" w:rsidP="00C67E56">
      <w:pPr>
        <w:autoSpaceDE w:val="0"/>
        <w:autoSpaceDN w:val="0"/>
        <w:adjustRightInd w:val="0"/>
        <w:ind w:firstLine="540"/>
        <w:jc w:val="both"/>
        <w:rPr>
          <w:sz w:val="28"/>
          <w:szCs w:val="28"/>
        </w:rPr>
      </w:pPr>
      <w:r>
        <w:rPr>
          <w:sz w:val="28"/>
          <w:szCs w:val="28"/>
        </w:rPr>
        <w:t xml:space="preserve">В соответствии с </w:t>
      </w:r>
      <w:hyperlink r:id="rId44" w:history="1">
        <w:r w:rsidRPr="00EC0BFA">
          <w:rPr>
            <w:sz w:val="28"/>
            <w:szCs w:val="28"/>
          </w:rPr>
          <w:t>постановлением</w:t>
        </w:r>
      </w:hyperlink>
      <w:r>
        <w:rPr>
          <w:sz w:val="28"/>
          <w:szCs w:val="28"/>
        </w:rPr>
        <w:t xml:space="preserve">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в целях достижения стратегических целей и задач развития Комсомольского муниципального района, совершенствования системы программно-целевого планирования:</w:t>
      </w:r>
    </w:p>
    <w:p w:rsidR="00C67E56" w:rsidRDefault="00C67E56" w:rsidP="00C67E56">
      <w:pPr>
        <w:autoSpaceDE w:val="0"/>
        <w:autoSpaceDN w:val="0"/>
        <w:adjustRightInd w:val="0"/>
        <w:ind w:left="142" w:firstLine="398"/>
        <w:jc w:val="both"/>
        <w:rPr>
          <w:sz w:val="28"/>
          <w:szCs w:val="28"/>
        </w:rPr>
      </w:pPr>
      <w:r>
        <w:rPr>
          <w:sz w:val="28"/>
          <w:szCs w:val="28"/>
        </w:rPr>
        <w:t xml:space="preserve">1.Утвердить </w:t>
      </w:r>
      <w:hyperlink r:id="rId45" w:history="1">
        <w:r w:rsidRPr="00EC0BFA">
          <w:rPr>
            <w:sz w:val="28"/>
            <w:szCs w:val="28"/>
          </w:rPr>
          <w:t>перечень</w:t>
        </w:r>
      </w:hyperlink>
      <w:r w:rsidRPr="00EC0BFA">
        <w:rPr>
          <w:sz w:val="28"/>
          <w:szCs w:val="28"/>
        </w:rPr>
        <w:t xml:space="preserve"> </w:t>
      </w:r>
      <w:r>
        <w:rPr>
          <w:sz w:val="28"/>
          <w:szCs w:val="28"/>
        </w:rPr>
        <w:t>муниципальных программ Комсомольского муниципального района согласно приложению  № 1 к настоящему распоряжению (прилагается).</w:t>
      </w:r>
    </w:p>
    <w:p w:rsidR="00C67E56" w:rsidRDefault="00C67E56" w:rsidP="00C67E56">
      <w:pPr>
        <w:autoSpaceDE w:val="0"/>
        <w:autoSpaceDN w:val="0"/>
        <w:adjustRightInd w:val="0"/>
        <w:jc w:val="both"/>
        <w:rPr>
          <w:sz w:val="28"/>
          <w:szCs w:val="28"/>
        </w:rPr>
      </w:pPr>
      <w:r>
        <w:rPr>
          <w:sz w:val="28"/>
          <w:szCs w:val="28"/>
        </w:rPr>
        <w:tab/>
        <w:t>2.Утвердить перечень муниципальных программ Комсомольского городского поселения Комсомольского муниципального района согласно приложению 2 к настоящему распоряжению (прилагается).</w:t>
      </w:r>
    </w:p>
    <w:p w:rsidR="00C67E56" w:rsidRPr="004F72AF" w:rsidRDefault="00C67E56" w:rsidP="00C67E56">
      <w:pPr>
        <w:autoSpaceDE w:val="0"/>
        <w:autoSpaceDN w:val="0"/>
        <w:adjustRightInd w:val="0"/>
        <w:ind w:firstLine="540"/>
        <w:jc w:val="both"/>
        <w:rPr>
          <w:bCs/>
          <w:sz w:val="28"/>
          <w:szCs w:val="28"/>
        </w:rPr>
      </w:pPr>
      <w:r>
        <w:rPr>
          <w:bCs/>
          <w:sz w:val="28"/>
          <w:szCs w:val="28"/>
        </w:rPr>
        <w:t xml:space="preserve"> 3.Признать утратившими силу распоряжения от 13.11.2013 г. № 375-р «Об утверждении перечня муниципальных программ Комсомольского муниципального района Ивановской области» и от 08.11.2017 г. № 385-р «Об утверждении перечня муниципальных программ Комсомольского городского поселения Комсомольского муниципального района Ивановской области».</w:t>
      </w:r>
    </w:p>
    <w:p w:rsidR="00C67E56" w:rsidRDefault="00C67E56" w:rsidP="00C67E56">
      <w:pPr>
        <w:autoSpaceDE w:val="0"/>
        <w:autoSpaceDN w:val="0"/>
        <w:adjustRightInd w:val="0"/>
        <w:ind w:left="142" w:firstLine="566"/>
        <w:jc w:val="both"/>
        <w:rPr>
          <w:sz w:val="28"/>
          <w:szCs w:val="28"/>
        </w:rPr>
      </w:pPr>
      <w:r>
        <w:rPr>
          <w:sz w:val="28"/>
          <w:szCs w:val="28"/>
        </w:rPr>
        <w:t>4.</w:t>
      </w:r>
      <w:r w:rsidRPr="006F145B">
        <w:rPr>
          <w:sz w:val="28"/>
          <w:szCs w:val="28"/>
        </w:rPr>
        <w:t xml:space="preserve"> Настоящее распоряжение вступает в силу со дня подписания  и распространяется на правоотношения, возникшие  с момента начала  формирования  бюджета Комсомольского муниципального района</w:t>
      </w:r>
      <w:r>
        <w:rPr>
          <w:sz w:val="28"/>
          <w:szCs w:val="28"/>
        </w:rPr>
        <w:t xml:space="preserve"> и Комсомольского городского поселения Комсомольского муниципального района на 202</w:t>
      </w:r>
      <w:r w:rsidRPr="006F145B">
        <w:rPr>
          <w:sz w:val="28"/>
          <w:szCs w:val="28"/>
        </w:rPr>
        <w:t>4 год и на плановый пери</w:t>
      </w:r>
      <w:r>
        <w:rPr>
          <w:sz w:val="28"/>
          <w:szCs w:val="28"/>
        </w:rPr>
        <w:t>од 2025 и 202</w:t>
      </w:r>
      <w:r w:rsidRPr="006F145B">
        <w:rPr>
          <w:sz w:val="28"/>
          <w:szCs w:val="28"/>
        </w:rPr>
        <w:t>6 годов.</w:t>
      </w:r>
    </w:p>
    <w:p w:rsidR="00C67E56" w:rsidRPr="00BC77EF" w:rsidRDefault="00C67E56" w:rsidP="00C67E56">
      <w:pPr>
        <w:autoSpaceDE w:val="0"/>
        <w:autoSpaceDN w:val="0"/>
        <w:adjustRightInd w:val="0"/>
        <w:ind w:firstLine="708"/>
        <w:jc w:val="both"/>
        <w:rPr>
          <w:sz w:val="28"/>
          <w:szCs w:val="28"/>
        </w:rPr>
      </w:pPr>
      <w:r>
        <w:rPr>
          <w:sz w:val="28"/>
          <w:szCs w:val="28"/>
        </w:rPr>
        <w:lastRenderedPageBreak/>
        <w:t>5.</w:t>
      </w:r>
      <w:r w:rsidRPr="006F145B">
        <w:rPr>
          <w:sz w:val="28"/>
          <w:szCs w:val="28"/>
        </w:rPr>
        <w:t xml:space="preserve"> Контроль за исполнением настоящего распоряжения возложить на замес</w:t>
      </w:r>
      <w:r>
        <w:rPr>
          <w:sz w:val="28"/>
          <w:szCs w:val="28"/>
        </w:rPr>
        <w:t>тителя главы А</w:t>
      </w:r>
      <w:r w:rsidRPr="006F145B">
        <w:rPr>
          <w:sz w:val="28"/>
          <w:szCs w:val="28"/>
        </w:rPr>
        <w:t>дминистрации Комсомольского муниципального рай</w:t>
      </w:r>
      <w:r>
        <w:rPr>
          <w:sz w:val="28"/>
          <w:szCs w:val="28"/>
        </w:rPr>
        <w:t>она, начальника Управления земельно-имущественных отношений Кротову Н.В.</w:t>
      </w:r>
    </w:p>
    <w:p w:rsidR="00C67E56" w:rsidRDefault="00C67E56" w:rsidP="00C67E56">
      <w:pPr>
        <w:jc w:val="both"/>
        <w:rPr>
          <w:b/>
          <w:sz w:val="28"/>
          <w:szCs w:val="28"/>
        </w:rPr>
      </w:pPr>
      <w:r>
        <w:rPr>
          <w:b/>
          <w:sz w:val="28"/>
          <w:szCs w:val="28"/>
        </w:rPr>
        <w:t>Глава</w:t>
      </w:r>
      <w:r w:rsidRPr="004E210C">
        <w:rPr>
          <w:b/>
          <w:sz w:val="28"/>
          <w:szCs w:val="28"/>
        </w:rPr>
        <w:t xml:space="preserve"> Комсомольского </w:t>
      </w:r>
    </w:p>
    <w:p w:rsidR="00C67E56" w:rsidRPr="004B5870" w:rsidRDefault="00C67E56" w:rsidP="00C67E56">
      <w:pPr>
        <w:jc w:val="both"/>
        <w:rPr>
          <w:b/>
          <w:sz w:val="28"/>
          <w:szCs w:val="28"/>
        </w:rPr>
      </w:pPr>
      <w:r>
        <w:rPr>
          <w:b/>
          <w:sz w:val="28"/>
          <w:szCs w:val="28"/>
        </w:rPr>
        <w:t>муниципального района                                                      О.В. Бузулуцкая</w:t>
      </w:r>
    </w:p>
    <w:p w:rsidR="00C67E56" w:rsidRDefault="00C67E56" w:rsidP="00C67E56">
      <w:pPr>
        <w:rPr>
          <w:sz w:val="28"/>
          <w:szCs w:val="28"/>
        </w:rPr>
      </w:pPr>
    </w:p>
    <w:p w:rsidR="00C67E56" w:rsidRDefault="00C67E56" w:rsidP="00C67E56">
      <w:pPr>
        <w:jc w:val="right"/>
        <w:rPr>
          <w:sz w:val="28"/>
          <w:szCs w:val="28"/>
        </w:rPr>
      </w:pPr>
      <w:r>
        <w:rPr>
          <w:sz w:val="28"/>
          <w:szCs w:val="28"/>
        </w:rPr>
        <w:t>Приложение  № 1</w:t>
      </w:r>
    </w:p>
    <w:p w:rsidR="00C67E56" w:rsidRDefault="00C67E56" w:rsidP="00C67E56">
      <w:pPr>
        <w:jc w:val="right"/>
        <w:rPr>
          <w:sz w:val="28"/>
          <w:szCs w:val="28"/>
        </w:rPr>
      </w:pPr>
      <w:r>
        <w:rPr>
          <w:sz w:val="28"/>
          <w:szCs w:val="28"/>
        </w:rPr>
        <w:t>к распоряжению Администрации</w:t>
      </w:r>
    </w:p>
    <w:p w:rsidR="00C67E56" w:rsidRDefault="00C67E56" w:rsidP="00C67E56">
      <w:pPr>
        <w:jc w:val="right"/>
        <w:rPr>
          <w:sz w:val="28"/>
          <w:szCs w:val="28"/>
        </w:rPr>
      </w:pPr>
      <w:r>
        <w:rPr>
          <w:sz w:val="28"/>
          <w:szCs w:val="28"/>
        </w:rPr>
        <w:t>Комсомольского  муниципального района</w:t>
      </w:r>
    </w:p>
    <w:p w:rsidR="00C67E56" w:rsidRPr="006D0432" w:rsidRDefault="00C67E56" w:rsidP="00C67E56">
      <w:pPr>
        <w:jc w:val="right"/>
        <w:rPr>
          <w:sz w:val="28"/>
          <w:szCs w:val="28"/>
        </w:rPr>
      </w:pPr>
      <w:r>
        <w:rPr>
          <w:sz w:val="28"/>
          <w:szCs w:val="28"/>
        </w:rPr>
        <w:t>от 18.07.2023 г. № 49-р</w:t>
      </w:r>
    </w:p>
    <w:p w:rsidR="00C67E56" w:rsidRDefault="00C67E56" w:rsidP="00C67E56">
      <w:pPr>
        <w:jc w:val="center"/>
        <w:rPr>
          <w:b/>
          <w:sz w:val="28"/>
          <w:szCs w:val="28"/>
        </w:rPr>
      </w:pPr>
    </w:p>
    <w:p w:rsidR="00C67E56" w:rsidRPr="006D0432" w:rsidRDefault="00C67E56" w:rsidP="00C67E56">
      <w:pPr>
        <w:jc w:val="center"/>
        <w:rPr>
          <w:b/>
          <w:sz w:val="28"/>
          <w:szCs w:val="28"/>
        </w:rPr>
      </w:pPr>
      <w:r w:rsidRPr="006D0432">
        <w:rPr>
          <w:b/>
          <w:sz w:val="28"/>
          <w:szCs w:val="28"/>
        </w:rPr>
        <w:t>Перечень</w:t>
      </w:r>
    </w:p>
    <w:p w:rsidR="00C67E56" w:rsidRPr="006D0432" w:rsidRDefault="00C67E56" w:rsidP="00C67E56">
      <w:pPr>
        <w:jc w:val="center"/>
        <w:rPr>
          <w:b/>
          <w:sz w:val="28"/>
          <w:szCs w:val="28"/>
        </w:rPr>
      </w:pPr>
      <w:r w:rsidRPr="006D0432">
        <w:rPr>
          <w:b/>
          <w:sz w:val="28"/>
          <w:szCs w:val="28"/>
        </w:rPr>
        <w:t xml:space="preserve">муниципальных программ </w:t>
      </w:r>
      <w:r>
        <w:rPr>
          <w:b/>
          <w:sz w:val="28"/>
          <w:szCs w:val="28"/>
        </w:rPr>
        <w:t>Комсомольского</w:t>
      </w:r>
      <w:r w:rsidRPr="006D0432">
        <w:rPr>
          <w:b/>
          <w:sz w:val="28"/>
          <w:szCs w:val="28"/>
        </w:rPr>
        <w:t xml:space="preserve"> муниципального района</w:t>
      </w:r>
      <w:r>
        <w:rPr>
          <w:b/>
          <w:sz w:val="28"/>
          <w:szCs w:val="28"/>
        </w:rPr>
        <w:t xml:space="preserve"> </w:t>
      </w:r>
    </w:p>
    <w:p w:rsidR="00C67E56" w:rsidRDefault="00C67E56" w:rsidP="00C67E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396"/>
        <w:gridCol w:w="2835"/>
        <w:gridCol w:w="2515"/>
      </w:tblGrid>
      <w:tr w:rsidR="00C67E56" w:rsidRPr="00C01114" w:rsidTr="009C4B60">
        <w:tc>
          <w:tcPr>
            <w:tcW w:w="540" w:type="dxa"/>
          </w:tcPr>
          <w:p w:rsidR="00C67E56" w:rsidRPr="00C01114" w:rsidRDefault="00C67E56" w:rsidP="009C4B60">
            <w:r w:rsidRPr="00C01114">
              <w:t>№ п/п</w:t>
            </w:r>
          </w:p>
        </w:tc>
        <w:tc>
          <w:tcPr>
            <w:tcW w:w="3396" w:type="dxa"/>
          </w:tcPr>
          <w:p w:rsidR="00C67E56" w:rsidRPr="00C01114" w:rsidRDefault="00C67E56" w:rsidP="009C4B60">
            <w:pPr>
              <w:jc w:val="center"/>
            </w:pPr>
            <w:r w:rsidRPr="00C01114">
              <w:t>Наименование муниципальной программы Комсомольского муниципального района</w:t>
            </w:r>
          </w:p>
        </w:tc>
        <w:tc>
          <w:tcPr>
            <w:tcW w:w="2835" w:type="dxa"/>
          </w:tcPr>
          <w:p w:rsidR="00C67E56" w:rsidRPr="00C01114" w:rsidRDefault="00C67E56" w:rsidP="009C4B60">
            <w:pPr>
              <w:jc w:val="center"/>
            </w:pPr>
            <w:r>
              <w:t>Куратор муниципальной программы</w:t>
            </w:r>
          </w:p>
        </w:tc>
        <w:tc>
          <w:tcPr>
            <w:tcW w:w="2515" w:type="dxa"/>
          </w:tcPr>
          <w:p w:rsidR="00C67E56" w:rsidRPr="00C01114" w:rsidRDefault="00C67E56" w:rsidP="009C4B60">
            <w:r>
              <w:t>Ответственное структурное подразделение Администрации</w:t>
            </w:r>
            <w:r w:rsidRPr="00C01114">
              <w:t xml:space="preserve"> Комсомольского муниципального района</w:t>
            </w:r>
          </w:p>
        </w:tc>
      </w:tr>
      <w:tr w:rsidR="00C67E56" w:rsidRPr="00C01114" w:rsidTr="009C4B60">
        <w:trPr>
          <w:trHeight w:val="896"/>
        </w:trPr>
        <w:tc>
          <w:tcPr>
            <w:tcW w:w="540" w:type="dxa"/>
          </w:tcPr>
          <w:p w:rsidR="00C67E56" w:rsidRPr="00C01114" w:rsidRDefault="00C67E56" w:rsidP="009C4B60">
            <w:r w:rsidRPr="00C01114">
              <w:t>1.</w:t>
            </w:r>
          </w:p>
        </w:tc>
        <w:tc>
          <w:tcPr>
            <w:tcW w:w="3396" w:type="dxa"/>
          </w:tcPr>
          <w:p w:rsidR="00C67E56" w:rsidRPr="00C01114" w:rsidRDefault="00C67E56" w:rsidP="009C4B60">
            <w:r w:rsidRPr="00C01114">
              <w:t>Развитие образования Комсомольского  муниципального района</w:t>
            </w:r>
          </w:p>
        </w:tc>
        <w:tc>
          <w:tcPr>
            <w:tcW w:w="2835" w:type="dxa"/>
          </w:tcPr>
          <w:p w:rsidR="00C67E56" w:rsidRDefault="00C67E56" w:rsidP="009C4B60">
            <w:r>
              <w:t>Заместитель главы Администрации Комсомольского муниципального района по социальной политике</w:t>
            </w:r>
          </w:p>
        </w:tc>
        <w:tc>
          <w:tcPr>
            <w:tcW w:w="2515" w:type="dxa"/>
          </w:tcPr>
          <w:p w:rsidR="00C67E56" w:rsidRPr="00C01114" w:rsidRDefault="00C67E56" w:rsidP="009C4B60">
            <w:r>
              <w:t>Управление</w:t>
            </w:r>
            <w:r w:rsidRPr="00C01114">
              <w:t xml:space="preserve"> образования  Администрации Комсомольского муниципального района</w:t>
            </w:r>
          </w:p>
        </w:tc>
      </w:tr>
      <w:tr w:rsidR="00C67E56" w:rsidRPr="00C01114" w:rsidTr="009C4B60">
        <w:tc>
          <w:tcPr>
            <w:tcW w:w="540" w:type="dxa"/>
          </w:tcPr>
          <w:p w:rsidR="00C67E56" w:rsidRPr="00C01114" w:rsidRDefault="00C67E56" w:rsidP="009C4B60">
            <w:r w:rsidRPr="00C01114">
              <w:t>2.</w:t>
            </w:r>
          </w:p>
        </w:tc>
        <w:tc>
          <w:tcPr>
            <w:tcW w:w="3396" w:type="dxa"/>
          </w:tcPr>
          <w:p w:rsidR="00C67E56" w:rsidRPr="00C01114" w:rsidRDefault="00C67E56" w:rsidP="009C4B60">
            <w:r w:rsidRPr="00C01114">
              <w:t>Развитие  культуры,</w:t>
            </w:r>
            <w:r>
              <w:t xml:space="preserve"> спорта и молодежной политики    Комсомольского</w:t>
            </w:r>
            <w:r w:rsidRPr="00C01114">
              <w:t xml:space="preserve"> муниципаль</w:t>
            </w:r>
            <w:r>
              <w:t>ного</w:t>
            </w:r>
            <w:r w:rsidRPr="00C01114">
              <w:t xml:space="preserve"> рай</w:t>
            </w:r>
            <w:r>
              <w:t>она</w:t>
            </w:r>
          </w:p>
        </w:tc>
        <w:tc>
          <w:tcPr>
            <w:tcW w:w="2835" w:type="dxa"/>
          </w:tcPr>
          <w:p w:rsidR="00C67E56" w:rsidRPr="00C01114" w:rsidRDefault="00C67E56" w:rsidP="009C4B60">
            <w:r>
              <w:t>Заместитель главы Администрации Комсомольского муниципального района по социальной политике</w:t>
            </w:r>
          </w:p>
        </w:tc>
        <w:tc>
          <w:tcPr>
            <w:tcW w:w="2515" w:type="dxa"/>
          </w:tcPr>
          <w:p w:rsidR="00C67E56" w:rsidRPr="00C01114" w:rsidRDefault="00C67E56" w:rsidP="009C4B60">
            <w:r w:rsidRPr="00C01114">
              <w:t xml:space="preserve">Отдел по делам культуры, молодежи и спорта  Администрации Комсомольского муниципального района </w:t>
            </w:r>
          </w:p>
        </w:tc>
      </w:tr>
      <w:tr w:rsidR="00C67E56" w:rsidRPr="00C01114" w:rsidTr="009C4B60">
        <w:tc>
          <w:tcPr>
            <w:tcW w:w="540" w:type="dxa"/>
          </w:tcPr>
          <w:p w:rsidR="00C67E56" w:rsidRPr="00C01114" w:rsidRDefault="00C67E56" w:rsidP="009C4B60">
            <w:r w:rsidRPr="00C01114">
              <w:t>3.</w:t>
            </w:r>
          </w:p>
        </w:tc>
        <w:tc>
          <w:tcPr>
            <w:tcW w:w="3396" w:type="dxa"/>
          </w:tcPr>
          <w:p w:rsidR="00C67E56" w:rsidRPr="00C01114" w:rsidRDefault="00C67E56" w:rsidP="009C4B60">
            <w:r w:rsidRPr="00C01114">
              <w:t>Обеспечение доступным и комфортным ж</w:t>
            </w:r>
            <w:r>
              <w:t>ильем</w:t>
            </w:r>
            <w:r w:rsidRPr="00C01114">
              <w:t xml:space="preserve"> населения Комсомольского муниципального района</w:t>
            </w:r>
          </w:p>
        </w:tc>
        <w:tc>
          <w:tcPr>
            <w:tcW w:w="2835" w:type="dxa"/>
          </w:tcPr>
          <w:p w:rsidR="00C67E56" w:rsidRPr="00C01114" w:rsidRDefault="00C67E56" w:rsidP="009C4B60">
            <w:r>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C67E56" w:rsidRPr="00C01114" w:rsidRDefault="00C67E56" w:rsidP="009C4B60">
            <w:r w:rsidRPr="00C01114">
              <w:t>Отдел экономики и предпринимательства Администрации Комсомольского муниципального района</w:t>
            </w:r>
          </w:p>
        </w:tc>
      </w:tr>
      <w:tr w:rsidR="00C67E56" w:rsidRPr="00C01114" w:rsidTr="009C4B60">
        <w:tc>
          <w:tcPr>
            <w:tcW w:w="540" w:type="dxa"/>
          </w:tcPr>
          <w:p w:rsidR="00C67E56" w:rsidRPr="00C01114" w:rsidRDefault="00C67E56" w:rsidP="009C4B60">
            <w:r w:rsidRPr="00C01114">
              <w:t>4</w:t>
            </w:r>
          </w:p>
        </w:tc>
        <w:tc>
          <w:tcPr>
            <w:tcW w:w="3396" w:type="dxa"/>
          </w:tcPr>
          <w:p w:rsidR="00C67E56" w:rsidRPr="00C01114" w:rsidRDefault="00C67E56" w:rsidP="009C4B60">
            <w:pPr>
              <w:jc w:val="both"/>
            </w:pPr>
            <w:r w:rsidRPr="00C01114">
              <w:t>Развитие экономики Комсомольского муниципального района</w:t>
            </w:r>
          </w:p>
        </w:tc>
        <w:tc>
          <w:tcPr>
            <w:tcW w:w="2835" w:type="dxa"/>
          </w:tcPr>
          <w:p w:rsidR="00C67E56" w:rsidRPr="00C01114" w:rsidRDefault="00C67E56" w:rsidP="009C4B60">
            <w:r>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C67E56" w:rsidRPr="00C01114" w:rsidRDefault="00C67E56" w:rsidP="009C4B60">
            <w:r w:rsidRPr="00C01114">
              <w:t>Отдел экономики и предпринимательства Администрации Комсомольского муниципального района</w:t>
            </w:r>
          </w:p>
        </w:tc>
      </w:tr>
      <w:tr w:rsidR="00C67E56" w:rsidRPr="00C01114" w:rsidTr="009C4B60">
        <w:tc>
          <w:tcPr>
            <w:tcW w:w="540" w:type="dxa"/>
          </w:tcPr>
          <w:p w:rsidR="00C67E56" w:rsidRPr="00C01114" w:rsidRDefault="00C67E56" w:rsidP="009C4B60">
            <w:r w:rsidRPr="00C01114">
              <w:t>5.</w:t>
            </w:r>
          </w:p>
        </w:tc>
        <w:tc>
          <w:tcPr>
            <w:tcW w:w="3396" w:type="dxa"/>
          </w:tcPr>
          <w:p w:rsidR="00C67E56" w:rsidRPr="00C01114" w:rsidRDefault="00C67E56" w:rsidP="009C4B60">
            <w:r w:rsidRPr="00C01114">
              <w:t>Обеспечение безопасности граждан и профилактика правонарушений Комсомольского муниципального района</w:t>
            </w:r>
          </w:p>
        </w:tc>
        <w:tc>
          <w:tcPr>
            <w:tcW w:w="2835" w:type="dxa"/>
          </w:tcPr>
          <w:p w:rsidR="00C67E56" w:rsidRPr="00C01114" w:rsidRDefault="00C67E56" w:rsidP="009C4B60">
            <w:r>
              <w:t>Заместитель главы Администрации Комсомольского муниципального района по социальной политике</w:t>
            </w:r>
          </w:p>
        </w:tc>
        <w:tc>
          <w:tcPr>
            <w:tcW w:w="2515" w:type="dxa"/>
          </w:tcPr>
          <w:p w:rsidR="00C67E56" w:rsidRPr="00C01114" w:rsidRDefault="00C67E56" w:rsidP="009C4B60">
            <w:r w:rsidRPr="00C01114">
              <w:t>Заместитель главы  Администрации Комсомольского муниципального района по социальной политике</w:t>
            </w:r>
          </w:p>
        </w:tc>
      </w:tr>
      <w:tr w:rsidR="00C67E56" w:rsidRPr="00C01114" w:rsidTr="009C4B60">
        <w:tc>
          <w:tcPr>
            <w:tcW w:w="540" w:type="dxa"/>
          </w:tcPr>
          <w:p w:rsidR="00C67E56" w:rsidRPr="00C01114" w:rsidRDefault="00C67E56" w:rsidP="009C4B60">
            <w:r w:rsidRPr="00C01114">
              <w:t>6.</w:t>
            </w:r>
          </w:p>
        </w:tc>
        <w:tc>
          <w:tcPr>
            <w:tcW w:w="3396" w:type="dxa"/>
          </w:tcPr>
          <w:p w:rsidR="00C67E56" w:rsidRPr="00C01114" w:rsidRDefault="00C67E56" w:rsidP="009C4B60">
            <w:r w:rsidRPr="00C01114">
              <w:t>Развитие здравоохранения Комсомольского муниципального района</w:t>
            </w:r>
          </w:p>
        </w:tc>
        <w:tc>
          <w:tcPr>
            <w:tcW w:w="2835" w:type="dxa"/>
          </w:tcPr>
          <w:p w:rsidR="00C67E56" w:rsidRPr="00C01114" w:rsidRDefault="00C67E56" w:rsidP="009C4B60">
            <w:r>
              <w:t>Заместитель главы Администрации Комсомольского муниципального района по социальной политике</w:t>
            </w:r>
          </w:p>
        </w:tc>
        <w:tc>
          <w:tcPr>
            <w:tcW w:w="2515" w:type="dxa"/>
          </w:tcPr>
          <w:p w:rsidR="00C67E56" w:rsidRPr="00C01114" w:rsidRDefault="00C67E56" w:rsidP="009C4B60">
            <w:r w:rsidRPr="00C01114">
              <w:t>Заместитель главы  Администрации Комсомольского муниципального района по социальной политике</w:t>
            </w:r>
          </w:p>
        </w:tc>
      </w:tr>
      <w:tr w:rsidR="00C67E56" w:rsidRPr="00C01114" w:rsidTr="009C4B60">
        <w:tc>
          <w:tcPr>
            <w:tcW w:w="540" w:type="dxa"/>
          </w:tcPr>
          <w:p w:rsidR="00C67E56" w:rsidRPr="00C01114" w:rsidRDefault="00C67E56" w:rsidP="009C4B60">
            <w:r w:rsidRPr="00C01114">
              <w:t>7.</w:t>
            </w:r>
          </w:p>
        </w:tc>
        <w:tc>
          <w:tcPr>
            <w:tcW w:w="3396" w:type="dxa"/>
          </w:tcPr>
          <w:p w:rsidR="00C67E56" w:rsidRPr="00C01114" w:rsidRDefault="00C67E56" w:rsidP="009C4B60">
            <w:r w:rsidRPr="00C01114">
              <w:t xml:space="preserve">Охрана окружающей среды </w:t>
            </w:r>
            <w:r w:rsidRPr="00C01114">
              <w:lastRenderedPageBreak/>
              <w:t>Комсомольского муниципального района</w:t>
            </w:r>
          </w:p>
        </w:tc>
        <w:tc>
          <w:tcPr>
            <w:tcW w:w="2835" w:type="dxa"/>
          </w:tcPr>
          <w:p w:rsidR="00C67E56" w:rsidRPr="00C01114" w:rsidRDefault="00C67E56" w:rsidP="009C4B60">
            <w:r>
              <w:lastRenderedPageBreak/>
              <w:t xml:space="preserve">Заместитель главы </w:t>
            </w:r>
            <w:r>
              <w:lastRenderedPageBreak/>
              <w:t>Администрации Комсомольского муниципального района, начальник Управления земельно-имущественных отношений</w:t>
            </w:r>
          </w:p>
        </w:tc>
        <w:tc>
          <w:tcPr>
            <w:tcW w:w="2515" w:type="dxa"/>
          </w:tcPr>
          <w:p w:rsidR="00C67E56" w:rsidRPr="00C01114" w:rsidRDefault="00C67E56" w:rsidP="009C4B60">
            <w:r w:rsidRPr="00C01114">
              <w:lastRenderedPageBreak/>
              <w:t>Отдел сельского хозяйства</w:t>
            </w:r>
            <w:r>
              <w:t xml:space="preserve"> </w:t>
            </w:r>
            <w:r>
              <w:lastRenderedPageBreak/>
              <w:t>и развития территорий</w:t>
            </w:r>
            <w:r w:rsidRPr="00C01114">
              <w:t xml:space="preserve"> Администрации Комсомольского муниципального района</w:t>
            </w:r>
          </w:p>
        </w:tc>
      </w:tr>
      <w:tr w:rsidR="00C67E56" w:rsidRPr="00C01114" w:rsidTr="009C4B60">
        <w:tc>
          <w:tcPr>
            <w:tcW w:w="540" w:type="dxa"/>
          </w:tcPr>
          <w:p w:rsidR="00C67E56" w:rsidRPr="00C01114" w:rsidRDefault="00C67E56" w:rsidP="009C4B60">
            <w:r w:rsidRPr="00C01114">
              <w:lastRenderedPageBreak/>
              <w:t>8.</w:t>
            </w:r>
          </w:p>
        </w:tc>
        <w:tc>
          <w:tcPr>
            <w:tcW w:w="3396" w:type="dxa"/>
          </w:tcPr>
          <w:p w:rsidR="00C67E56" w:rsidRPr="00C01114" w:rsidRDefault="00C67E56" w:rsidP="009C4B60">
            <w:r w:rsidRPr="00C01114">
              <w:t>Развитие транспортной системы Комсомольского муниципального района Ивановской области</w:t>
            </w:r>
          </w:p>
        </w:tc>
        <w:tc>
          <w:tcPr>
            <w:tcW w:w="2835" w:type="dxa"/>
          </w:tcPr>
          <w:p w:rsidR="00C67E56" w:rsidRDefault="00C67E56" w:rsidP="009C4B60">
            <w:pPr>
              <w:autoSpaceDE w:val="0"/>
              <w:autoSpaceDN w:val="0"/>
              <w:adjustRightInd w:val="0"/>
              <w:jc w:val="both"/>
            </w:pPr>
            <w:r>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C67E56" w:rsidRPr="00C64246" w:rsidRDefault="00C67E56" w:rsidP="009C4B60">
            <w:pPr>
              <w:autoSpaceDE w:val="0"/>
              <w:autoSpaceDN w:val="0"/>
              <w:adjustRightInd w:val="0"/>
              <w:jc w:val="both"/>
            </w:pPr>
            <w:r>
              <w:t xml:space="preserve">Управление </w:t>
            </w:r>
            <w:r w:rsidRPr="00C64246">
              <w:t>земельно-имущественных отношений Администрации Комсомольского муниципального района</w:t>
            </w:r>
          </w:p>
        </w:tc>
      </w:tr>
      <w:tr w:rsidR="00C67E56" w:rsidRPr="00C01114" w:rsidTr="009C4B60">
        <w:tc>
          <w:tcPr>
            <w:tcW w:w="540" w:type="dxa"/>
          </w:tcPr>
          <w:p w:rsidR="00C67E56" w:rsidRPr="00C01114" w:rsidRDefault="00C67E56" w:rsidP="009C4B60">
            <w:r>
              <w:t>9</w:t>
            </w:r>
            <w:r w:rsidRPr="00C01114">
              <w:t>.</w:t>
            </w:r>
          </w:p>
        </w:tc>
        <w:tc>
          <w:tcPr>
            <w:tcW w:w="3396" w:type="dxa"/>
          </w:tcPr>
          <w:p w:rsidR="00C67E56" w:rsidRDefault="00C67E56" w:rsidP="009C4B60">
            <w:r w:rsidRPr="00C01114">
              <w:t>Совершенствование местного самоуправления в  Комсомольском муниципальном районе</w:t>
            </w:r>
          </w:p>
          <w:p w:rsidR="00C67E56" w:rsidRPr="00C01114" w:rsidRDefault="00C67E56" w:rsidP="009C4B60"/>
        </w:tc>
        <w:tc>
          <w:tcPr>
            <w:tcW w:w="2835" w:type="dxa"/>
          </w:tcPr>
          <w:p w:rsidR="00C67E56" w:rsidRPr="00C01114" w:rsidRDefault="00C67E56" w:rsidP="009C4B60">
            <w:r>
              <w:t>Заместитель главы Администрации Комсомольского муниципального района, руководитель аппарата</w:t>
            </w:r>
          </w:p>
        </w:tc>
        <w:tc>
          <w:tcPr>
            <w:tcW w:w="2515" w:type="dxa"/>
          </w:tcPr>
          <w:p w:rsidR="00C67E56" w:rsidRPr="00C01114" w:rsidRDefault="00C67E56" w:rsidP="009C4B60">
            <w:r w:rsidRPr="00C01114">
              <w:t>Заместитель главы Администрации Комсомольского муниципального района, руководитель аппарата</w:t>
            </w:r>
          </w:p>
        </w:tc>
      </w:tr>
      <w:tr w:rsidR="00C67E56" w:rsidRPr="00C01114" w:rsidTr="009C4B60">
        <w:tc>
          <w:tcPr>
            <w:tcW w:w="540" w:type="dxa"/>
          </w:tcPr>
          <w:p w:rsidR="00C67E56" w:rsidRPr="00C01114" w:rsidRDefault="00C67E56" w:rsidP="009C4B60">
            <w:r>
              <w:t>10</w:t>
            </w:r>
            <w:r w:rsidRPr="00C01114">
              <w:t>.</w:t>
            </w:r>
          </w:p>
        </w:tc>
        <w:tc>
          <w:tcPr>
            <w:tcW w:w="3396" w:type="dxa"/>
          </w:tcPr>
          <w:p w:rsidR="00C67E56" w:rsidRPr="00C01114" w:rsidRDefault="00C67E56" w:rsidP="009C4B60">
            <w:r>
              <w:t>Повышение качества жизни граждан пожилого возраста в Комсомольском муниципальном районе</w:t>
            </w:r>
          </w:p>
        </w:tc>
        <w:tc>
          <w:tcPr>
            <w:tcW w:w="2835" w:type="dxa"/>
          </w:tcPr>
          <w:p w:rsidR="00C67E56" w:rsidRPr="00C01114" w:rsidRDefault="00C67E56" w:rsidP="009C4B60">
            <w:r>
              <w:t>Заместитель главы Администрации Комсомольского муниципального района по социальной политике</w:t>
            </w:r>
          </w:p>
        </w:tc>
        <w:tc>
          <w:tcPr>
            <w:tcW w:w="2515" w:type="dxa"/>
          </w:tcPr>
          <w:p w:rsidR="00C67E56" w:rsidRPr="00C01114" w:rsidRDefault="00C67E56" w:rsidP="009C4B60">
            <w:r w:rsidRPr="00C01114">
              <w:t>Заместитель главы  Администрации Комсомольского муниципального района по социальной политике</w:t>
            </w:r>
          </w:p>
        </w:tc>
      </w:tr>
      <w:tr w:rsidR="00C67E56" w:rsidRPr="00C01114" w:rsidTr="009C4B60">
        <w:tc>
          <w:tcPr>
            <w:tcW w:w="540" w:type="dxa"/>
          </w:tcPr>
          <w:p w:rsidR="00C67E56" w:rsidRPr="00C01114" w:rsidRDefault="00C67E56" w:rsidP="009C4B60">
            <w:r>
              <w:t>11</w:t>
            </w:r>
            <w:r w:rsidRPr="00C01114">
              <w:t>.</w:t>
            </w:r>
          </w:p>
        </w:tc>
        <w:tc>
          <w:tcPr>
            <w:tcW w:w="3396" w:type="dxa"/>
          </w:tcPr>
          <w:p w:rsidR="00C67E56" w:rsidRPr="00C01114" w:rsidRDefault="00C67E56" w:rsidP="009C4B60">
            <w:r w:rsidRPr="00C01114">
              <w:t>Развитие сельского хозяйства и регулиро</w:t>
            </w:r>
            <w:r>
              <w:t>вание</w:t>
            </w:r>
            <w:r w:rsidRPr="00C01114">
              <w:t xml:space="preserve"> рынков сельскохозяйственной продукции, сырья и продовольствия </w:t>
            </w:r>
            <w:r>
              <w:t xml:space="preserve"> в </w:t>
            </w:r>
            <w:r w:rsidRPr="00C01114">
              <w:t>Комсо</w:t>
            </w:r>
            <w:r>
              <w:t>мольском муниципальном районе на 2014-2024</w:t>
            </w:r>
            <w:r w:rsidRPr="00C01114">
              <w:t xml:space="preserve"> годы</w:t>
            </w:r>
          </w:p>
        </w:tc>
        <w:tc>
          <w:tcPr>
            <w:tcW w:w="2835" w:type="dxa"/>
          </w:tcPr>
          <w:p w:rsidR="00C67E56" w:rsidRPr="00C01114" w:rsidRDefault="00C67E56" w:rsidP="009C4B60">
            <w:r>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C67E56" w:rsidRPr="00C01114" w:rsidRDefault="00C67E56" w:rsidP="009C4B60">
            <w:r w:rsidRPr="00C01114">
              <w:t>Отдел сельского хозяйства</w:t>
            </w:r>
            <w:r>
              <w:t xml:space="preserve"> и развития территорий</w:t>
            </w:r>
            <w:r w:rsidRPr="00C01114">
              <w:t xml:space="preserve"> Администрации Комсомольского муниципального района</w:t>
            </w:r>
          </w:p>
        </w:tc>
      </w:tr>
      <w:tr w:rsidR="00C67E56" w:rsidRPr="00C01114" w:rsidTr="009C4B60">
        <w:tc>
          <w:tcPr>
            <w:tcW w:w="540" w:type="dxa"/>
          </w:tcPr>
          <w:p w:rsidR="00C67E56" w:rsidRPr="00C01114" w:rsidRDefault="00C67E56" w:rsidP="009C4B60">
            <w:r>
              <w:t>12</w:t>
            </w:r>
            <w:r w:rsidRPr="00C01114">
              <w:t>.</w:t>
            </w:r>
          </w:p>
        </w:tc>
        <w:tc>
          <w:tcPr>
            <w:tcW w:w="3396" w:type="dxa"/>
          </w:tcPr>
          <w:p w:rsidR="00C67E56" w:rsidRPr="00C01114" w:rsidRDefault="00C67E56" w:rsidP="009C4B60">
            <w:r w:rsidRPr="00C01114">
              <w:t>Улучшение условий и охраны труда в Комсомольском муниципальном районе</w:t>
            </w:r>
          </w:p>
        </w:tc>
        <w:tc>
          <w:tcPr>
            <w:tcW w:w="2835" w:type="dxa"/>
          </w:tcPr>
          <w:p w:rsidR="00C67E56" w:rsidRPr="00C01114" w:rsidRDefault="00C67E56" w:rsidP="009C4B60">
            <w:r w:rsidRPr="00C01114">
              <w:t>Заместитель главы  Администрации Комсомольского муниципального района по социальной политике</w:t>
            </w:r>
          </w:p>
        </w:tc>
        <w:tc>
          <w:tcPr>
            <w:tcW w:w="2515" w:type="dxa"/>
          </w:tcPr>
          <w:p w:rsidR="00C67E56" w:rsidRPr="00C01114" w:rsidRDefault="00C67E56" w:rsidP="009C4B60">
            <w:r w:rsidRPr="00C01114">
              <w:t>Заместитель главы  Администрации Комсомольского муниципального района по социальной политике</w:t>
            </w:r>
          </w:p>
        </w:tc>
      </w:tr>
      <w:tr w:rsidR="00C67E56" w:rsidRPr="00C01114" w:rsidTr="009C4B60">
        <w:tc>
          <w:tcPr>
            <w:tcW w:w="540" w:type="dxa"/>
          </w:tcPr>
          <w:p w:rsidR="00C67E56" w:rsidRPr="00C01114" w:rsidRDefault="00C67E56" w:rsidP="009C4B60">
            <w:r>
              <w:t>13.</w:t>
            </w:r>
          </w:p>
        </w:tc>
        <w:tc>
          <w:tcPr>
            <w:tcW w:w="3396" w:type="dxa"/>
          </w:tcPr>
          <w:p w:rsidR="00C67E56" w:rsidRPr="00C01114" w:rsidRDefault="00C67E56" w:rsidP="009C4B60">
            <w:r>
              <w:t>Газификация Комсомольского муниципального района Ивановской области</w:t>
            </w:r>
          </w:p>
        </w:tc>
        <w:tc>
          <w:tcPr>
            <w:tcW w:w="2835" w:type="dxa"/>
          </w:tcPr>
          <w:p w:rsidR="00C67E56" w:rsidRDefault="00C67E56" w:rsidP="009C4B60">
            <w:pPr>
              <w:autoSpaceDE w:val="0"/>
              <w:autoSpaceDN w:val="0"/>
              <w:adjustRightInd w:val="0"/>
              <w:jc w:val="both"/>
            </w:pPr>
            <w:r>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C67E56" w:rsidRPr="00C64246" w:rsidRDefault="00C67E56" w:rsidP="009C4B60">
            <w:pPr>
              <w:autoSpaceDE w:val="0"/>
              <w:autoSpaceDN w:val="0"/>
              <w:adjustRightInd w:val="0"/>
              <w:jc w:val="both"/>
            </w:pPr>
            <w:r>
              <w:t xml:space="preserve">Управление </w:t>
            </w:r>
            <w:r w:rsidRPr="00C64246">
              <w:t>земельно-имущественных отношений Администрации Комсомольского муниципального района</w:t>
            </w:r>
          </w:p>
        </w:tc>
      </w:tr>
      <w:tr w:rsidR="00C67E56" w:rsidRPr="00C01114" w:rsidTr="009C4B60">
        <w:tc>
          <w:tcPr>
            <w:tcW w:w="540" w:type="dxa"/>
          </w:tcPr>
          <w:p w:rsidR="00C67E56" w:rsidRPr="00C01114" w:rsidRDefault="00C67E56" w:rsidP="009C4B60">
            <w:r>
              <w:t>14.</w:t>
            </w:r>
          </w:p>
        </w:tc>
        <w:tc>
          <w:tcPr>
            <w:tcW w:w="3396" w:type="dxa"/>
          </w:tcPr>
          <w:p w:rsidR="00C67E56" w:rsidRPr="00235FA4" w:rsidRDefault="00C67E56" w:rsidP="009C4B60">
            <w:pPr>
              <w:autoSpaceDE w:val="0"/>
              <w:autoSpaceDN w:val="0"/>
              <w:adjustRightInd w:val="0"/>
              <w:jc w:val="both"/>
            </w:pPr>
            <w:r w:rsidRPr="00235FA4">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2835" w:type="dxa"/>
          </w:tcPr>
          <w:p w:rsidR="00C67E56" w:rsidRPr="00120CE8" w:rsidRDefault="00C67E56" w:rsidP="009C4B60">
            <w:pPr>
              <w:autoSpaceDE w:val="0"/>
              <w:autoSpaceDN w:val="0"/>
              <w:adjustRightInd w:val="0"/>
              <w:jc w:val="both"/>
            </w:pPr>
            <w:r w:rsidRPr="00120CE8">
              <w:t>Управление по вопросу развития инфраструктуры Администрации Комсомольского муниципального района</w:t>
            </w:r>
          </w:p>
        </w:tc>
        <w:tc>
          <w:tcPr>
            <w:tcW w:w="2515" w:type="dxa"/>
          </w:tcPr>
          <w:p w:rsidR="00C67E56" w:rsidRPr="00235FA4" w:rsidRDefault="00C67E56" w:rsidP="009C4B60">
            <w:pPr>
              <w:autoSpaceDE w:val="0"/>
              <w:autoSpaceDN w:val="0"/>
              <w:adjustRightInd w:val="0"/>
              <w:jc w:val="both"/>
            </w:pPr>
            <w:r w:rsidRPr="00120CE8">
              <w:t>Управление по вопросу развития инфраструктуры Администрации Комсомольского муниципального района</w:t>
            </w:r>
          </w:p>
        </w:tc>
      </w:tr>
      <w:tr w:rsidR="00C67E56" w:rsidRPr="00C01114" w:rsidTr="009C4B60">
        <w:tc>
          <w:tcPr>
            <w:tcW w:w="540" w:type="dxa"/>
          </w:tcPr>
          <w:p w:rsidR="00C67E56" w:rsidRPr="00C01114" w:rsidRDefault="00C67E56" w:rsidP="009C4B60">
            <w:r>
              <w:t>15.</w:t>
            </w:r>
          </w:p>
        </w:tc>
        <w:tc>
          <w:tcPr>
            <w:tcW w:w="3396" w:type="dxa"/>
          </w:tcPr>
          <w:p w:rsidR="00C67E56" w:rsidRPr="00C64246" w:rsidRDefault="00C67E56" w:rsidP="009C4B60">
            <w:pPr>
              <w:autoSpaceDE w:val="0"/>
              <w:autoSpaceDN w:val="0"/>
              <w:adjustRightInd w:val="0"/>
              <w:jc w:val="both"/>
            </w:pPr>
            <w:r w:rsidRPr="00C64246">
              <w:t>Управление имуществом Комсомольского муниципального района Ивановской области и земельными ресурсами</w:t>
            </w:r>
          </w:p>
        </w:tc>
        <w:tc>
          <w:tcPr>
            <w:tcW w:w="2835" w:type="dxa"/>
          </w:tcPr>
          <w:p w:rsidR="00C67E56" w:rsidRDefault="00C67E56" w:rsidP="009C4B60">
            <w:pPr>
              <w:autoSpaceDE w:val="0"/>
              <w:autoSpaceDN w:val="0"/>
              <w:adjustRightInd w:val="0"/>
              <w:jc w:val="both"/>
            </w:pPr>
            <w:r>
              <w:t>Заместитель главы Администрации Комсомольского муниципального района, начальник Управления земельно-имущественных отношений</w:t>
            </w:r>
          </w:p>
        </w:tc>
        <w:tc>
          <w:tcPr>
            <w:tcW w:w="2515" w:type="dxa"/>
          </w:tcPr>
          <w:p w:rsidR="00C67E56" w:rsidRPr="00C64246" w:rsidRDefault="00C67E56" w:rsidP="009C4B60">
            <w:pPr>
              <w:autoSpaceDE w:val="0"/>
              <w:autoSpaceDN w:val="0"/>
              <w:adjustRightInd w:val="0"/>
              <w:jc w:val="both"/>
            </w:pPr>
            <w:r>
              <w:t xml:space="preserve">Управление </w:t>
            </w:r>
            <w:r w:rsidRPr="00C64246">
              <w:t>земельно-имущественных отношений Администрации Комсомольского муниципального района</w:t>
            </w:r>
          </w:p>
        </w:tc>
      </w:tr>
      <w:tr w:rsidR="00C67E56" w:rsidRPr="00C01114" w:rsidTr="009C4B60">
        <w:tc>
          <w:tcPr>
            <w:tcW w:w="540" w:type="dxa"/>
          </w:tcPr>
          <w:p w:rsidR="00C67E56" w:rsidRPr="00C01114" w:rsidRDefault="00C67E56" w:rsidP="009C4B60">
            <w:r>
              <w:t>16.</w:t>
            </w:r>
          </w:p>
        </w:tc>
        <w:tc>
          <w:tcPr>
            <w:tcW w:w="3396" w:type="dxa"/>
          </w:tcPr>
          <w:p w:rsidR="00C67E56" w:rsidRPr="00DF448B" w:rsidRDefault="00C67E56" w:rsidP="009C4B60">
            <w:pPr>
              <w:autoSpaceDE w:val="0"/>
              <w:autoSpaceDN w:val="0"/>
              <w:adjustRightInd w:val="0"/>
              <w:jc w:val="both"/>
            </w:pPr>
            <w:r w:rsidRPr="00DF448B">
              <w:t>Градостроительная деятельность на территории Комсомольского муниципального  района Ивановской области</w:t>
            </w:r>
          </w:p>
        </w:tc>
        <w:tc>
          <w:tcPr>
            <w:tcW w:w="2835" w:type="dxa"/>
          </w:tcPr>
          <w:p w:rsidR="00C67E56" w:rsidRPr="00DF448B" w:rsidRDefault="00C67E56" w:rsidP="009C4B60">
            <w:pPr>
              <w:autoSpaceDE w:val="0"/>
              <w:autoSpaceDN w:val="0"/>
              <w:adjustRightInd w:val="0"/>
              <w:jc w:val="both"/>
            </w:pPr>
            <w:r>
              <w:t xml:space="preserve">Заместитель главы Администрации Комсомольского муниципального района, начальник Управления земельно-имущественных </w:t>
            </w:r>
            <w:r>
              <w:lastRenderedPageBreak/>
              <w:t>отношений</w:t>
            </w:r>
          </w:p>
        </w:tc>
        <w:tc>
          <w:tcPr>
            <w:tcW w:w="2515" w:type="dxa"/>
          </w:tcPr>
          <w:p w:rsidR="00C67E56" w:rsidRPr="00DF448B" w:rsidRDefault="00C67E56" w:rsidP="009C4B60">
            <w:pPr>
              <w:autoSpaceDE w:val="0"/>
              <w:autoSpaceDN w:val="0"/>
              <w:adjustRightInd w:val="0"/>
              <w:jc w:val="both"/>
            </w:pPr>
            <w:r w:rsidRPr="00DF448B">
              <w:lastRenderedPageBreak/>
              <w:t>Управление земельно-имущественных отношений Администрации Комсомольского муниципального района</w:t>
            </w:r>
          </w:p>
        </w:tc>
      </w:tr>
      <w:tr w:rsidR="00C67E56" w:rsidRPr="00C01114" w:rsidTr="009C4B60">
        <w:tc>
          <w:tcPr>
            <w:tcW w:w="540" w:type="dxa"/>
          </w:tcPr>
          <w:p w:rsidR="00C67E56" w:rsidRDefault="00C67E56" w:rsidP="009C4B60">
            <w:r>
              <w:t>17.</w:t>
            </w:r>
          </w:p>
        </w:tc>
        <w:tc>
          <w:tcPr>
            <w:tcW w:w="3396" w:type="dxa"/>
          </w:tcPr>
          <w:p w:rsidR="00C67E56" w:rsidRPr="00120CE8" w:rsidRDefault="00C67E56" w:rsidP="009C4B60">
            <w:pPr>
              <w:autoSpaceDE w:val="0"/>
              <w:autoSpaceDN w:val="0"/>
              <w:adjustRightInd w:val="0"/>
              <w:jc w:val="both"/>
            </w:pPr>
            <w:r>
              <w:t>Организация предоставления государственных и муниципальных услуг на базе МФЦ</w:t>
            </w:r>
          </w:p>
        </w:tc>
        <w:tc>
          <w:tcPr>
            <w:tcW w:w="2835" w:type="dxa"/>
          </w:tcPr>
          <w:p w:rsidR="00C67E56" w:rsidRDefault="00C67E56" w:rsidP="009C4B60">
            <w:pPr>
              <w:autoSpaceDE w:val="0"/>
              <w:autoSpaceDN w:val="0"/>
              <w:adjustRightInd w:val="0"/>
              <w:jc w:val="both"/>
            </w:pPr>
            <w:r>
              <w:t>Администрация Комсомольского муниципального района</w:t>
            </w:r>
          </w:p>
        </w:tc>
        <w:tc>
          <w:tcPr>
            <w:tcW w:w="2515" w:type="dxa"/>
          </w:tcPr>
          <w:p w:rsidR="00C67E56" w:rsidRDefault="00C67E56" w:rsidP="009C4B60">
            <w:pPr>
              <w:autoSpaceDE w:val="0"/>
              <w:autoSpaceDN w:val="0"/>
              <w:adjustRightInd w:val="0"/>
              <w:jc w:val="both"/>
            </w:pPr>
            <w:r>
              <w:t>Администрация Комсомольского муниципального района</w:t>
            </w:r>
          </w:p>
        </w:tc>
      </w:tr>
      <w:tr w:rsidR="00C67E56" w:rsidRPr="00C01114" w:rsidTr="009C4B60">
        <w:tc>
          <w:tcPr>
            <w:tcW w:w="540" w:type="dxa"/>
          </w:tcPr>
          <w:p w:rsidR="00C67E56" w:rsidRDefault="00C67E56" w:rsidP="009C4B60">
            <w:r>
              <w:t>18.</w:t>
            </w:r>
          </w:p>
        </w:tc>
        <w:tc>
          <w:tcPr>
            <w:tcW w:w="3396" w:type="dxa"/>
          </w:tcPr>
          <w:p w:rsidR="00C67E56" w:rsidRPr="0004428B" w:rsidRDefault="00C67E56" w:rsidP="009C4B60">
            <w:pPr>
              <w:autoSpaceDE w:val="0"/>
              <w:autoSpaceDN w:val="0"/>
              <w:adjustRightInd w:val="0"/>
              <w:jc w:val="both"/>
            </w:pPr>
            <w:r w:rsidRPr="0004428B">
              <w:t>Формирование современной городской среды на 2020-2024 годы</w:t>
            </w:r>
          </w:p>
        </w:tc>
        <w:tc>
          <w:tcPr>
            <w:tcW w:w="2835" w:type="dxa"/>
          </w:tcPr>
          <w:p w:rsidR="00C67E56" w:rsidRPr="0004428B" w:rsidRDefault="00C67E56" w:rsidP="009C4B60">
            <w:pPr>
              <w:autoSpaceDE w:val="0"/>
              <w:autoSpaceDN w:val="0"/>
              <w:adjustRightInd w:val="0"/>
              <w:jc w:val="both"/>
            </w:pPr>
            <w:r w:rsidRPr="0004428B">
              <w:t>Управление  по вопросу развития инфраструктуры Администрации Комсомольского муниципального района</w:t>
            </w:r>
          </w:p>
        </w:tc>
        <w:tc>
          <w:tcPr>
            <w:tcW w:w="2515" w:type="dxa"/>
          </w:tcPr>
          <w:p w:rsidR="00C67E56" w:rsidRPr="0004428B" w:rsidRDefault="00C67E56" w:rsidP="009C4B60">
            <w:pPr>
              <w:autoSpaceDE w:val="0"/>
              <w:autoSpaceDN w:val="0"/>
              <w:adjustRightInd w:val="0"/>
              <w:jc w:val="both"/>
            </w:pPr>
            <w:r w:rsidRPr="0004428B">
              <w:t>Управление  по вопросу развития инфраструктуры Администрации Комсомольского муниципального района</w:t>
            </w:r>
          </w:p>
        </w:tc>
      </w:tr>
    </w:tbl>
    <w:p w:rsidR="00C67E56" w:rsidRDefault="00C67E56" w:rsidP="00C67E56">
      <w:pPr>
        <w:jc w:val="center"/>
        <w:rPr>
          <w:b/>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p>
    <w:p w:rsidR="00C67E56" w:rsidRDefault="00C67E56" w:rsidP="00C67E56">
      <w:pPr>
        <w:jc w:val="right"/>
        <w:rPr>
          <w:sz w:val="28"/>
          <w:szCs w:val="28"/>
        </w:rPr>
      </w:pPr>
      <w:r>
        <w:rPr>
          <w:sz w:val="28"/>
          <w:szCs w:val="28"/>
        </w:rPr>
        <w:t>Приложение № 2</w:t>
      </w:r>
    </w:p>
    <w:p w:rsidR="00C67E56" w:rsidRDefault="00C67E56" w:rsidP="00C67E56">
      <w:pPr>
        <w:jc w:val="right"/>
        <w:rPr>
          <w:sz w:val="28"/>
          <w:szCs w:val="28"/>
        </w:rPr>
      </w:pPr>
      <w:r>
        <w:rPr>
          <w:sz w:val="28"/>
          <w:szCs w:val="28"/>
        </w:rPr>
        <w:t xml:space="preserve"> к распоряжению Администрации</w:t>
      </w:r>
    </w:p>
    <w:p w:rsidR="00C67E56" w:rsidRDefault="00C67E56" w:rsidP="00C67E56">
      <w:pPr>
        <w:jc w:val="right"/>
        <w:rPr>
          <w:sz w:val="28"/>
          <w:szCs w:val="28"/>
        </w:rPr>
      </w:pPr>
      <w:r>
        <w:rPr>
          <w:sz w:val="28"/>
          <w:szCs w:val="28"/>
        </w:rPr>
        <w:t>Комсомольского муниципального района</w:t>
      </w:r>
    </w:p>
    <w:p w:rsidR="00C67E56" w:rsidRDefault="00C67E56" w:rsidP="00C67E56">
      <w:pPr>
        <w:jc w:val="right"/>
        <w:rPr>
          <w:sz w:val="28"/>
          <w:szCs w:val="28"/>
        </w:rPr>
      </w:pPr>
      <w:r>
        <w:rPr>
          <w:sz w:val="28"/>
          <w:szCs w:val="28"/>
        </w:rPr>
        <w:t>от 18.07.2023 г. № 49-р</w:t>
      </w:r>
    </w:p>
    <w:p w:rsidR="00C67E56" w:rsidRDefault="00C67E56" w:rsidP="00C67E56">
      <w:pPr>
        <w:rPr>
          <w:sz w:val="28"/>
          <w:szCs w:val="28"/>
        </w:rPr>
      </w:pPr>
    </w:p>
    <w:p w:rsidR="00C67E56" w:rsidRDefault="00C67E56" w:rsidP="00C67E56">
      <w:pPr>
        <w:jc w:val="center"/>
        <w:rPr>
          <w:b/>
          <w:sz w:val="28"/>
          <w:szCs w:val="28"/>
        </w:rPr>
      </w:pPr>
    </w:p>
    <w:p w:rsidR="00C67E56" w:rsidRPr="006D0432" w:rsidRDefault="00C67E56" w:rsidP="00C67E56">
      <w:pPr>
        <w:jc w:val="center"/>
        <w:rPr>
          <w:b/>
          <w:sz w:val="28"/>
          <w:szCs w:val="28"/>
        </w:rPr>
      </w:pPr>
      <w:r w:rsidRPr="006D0432">
        <w:rPr>
          <w:b/>
          <w:sz w:val="28"/>
          <w:szCs w:val="28"/>
        </w:rPr>
        <w:t>Перечень</w:t>
      </w:r>
    </w:p>
    <w:p w:rsidR="00C67E56" w:rsidRDefault="00C67E56" w:rsidP="00C67E56">
      <w:pPr>
        <w:jc w:val="center"/>
        <w:rPr>
          <w:b/>
          <w:sz w:val="28"/>
          <w:szCs w:val="28"/>
        </w:rPr>
      </w:pPr>
      <w:r w:rsidRPr="006D0432">
        <w:rPr>
          <w:b/>
          <w:sz w:val="28"/>
          <w:szCs w:val="28"/>
        </w:rPr>
        <w:t xml:space="preserve">муниципальных программ </w:t>
      </w:r>
      <w:r>
        <w:rPr>
          <w:b/>
          <w:sz w:val="28"/>
          <w:szCs w:val="28"/>
        </w:rPr>
        <w:t xml:space="preserve"> Комсомольского городского поселения</w:t>
      </w:r>
    </w:p>
    <w:p w:rsidR="00C67E56" w:rsidRPr="006D0432" w:rsidRDefault="00C67E56" w:rsidP="00C67E56">
      <w:pPr>
        <w:jc w:val="center"/>
        <w:rPr>
          <w:b/>
          <w:sz w:val="28"/>
          <w:szCs w:val="28"/>
        </w:rPr>
      </w:pPr>
      <w:r>
        <w:rPr>
          <w:b/>
          <w:sz w:val="28"/>
          <w:szCs w:val="28"/>
        </w:rPr>
        <w:t>Комсомольского</w:t>
      </w:r>
      <w:r w:rsidRPr="006D0432">
        <w:rPr>
          <w:b/>
          <w:sz w:val="28"/>
          <w:szCs w:val="28"/>
        </w:rPr>
        <w:t xml:space="preserve"> муниципального района</w:t>
      </w:r>
      <w:r>
        <w:rPr>
          <w:b/>
          <w:sz w:val="28"/>
          <w:szCs w:val="28"/>
        </w:rPr>
        <w:t xml:space="preserve">                   </w:t>
      </w:r>
    </w:p>
    <w:p w:rsidR="00C67E56" w:rsidRDefault="00C67E56" w:rsidP="00C67E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449"/>
        <w:gridCol w:w="2256"/>
        <w:gridCol w:w="3041"/>
      </w:tblGrid>
      <w:tr w:rsidR="00C67E56" w:rsidRPr="00C01114" w:rsidTr="009C4B60">
        <w:tc>
          <w:tcPr>
            <w:tcW w:w="540" w:type="dxa"/>
          </w:tcPr>
          <w:p w:rsidR="00C67E56" w:rsidRPr="00C01114" w:rsidRDefault="00C67E56" w:rsidP="009C4B60">
            <w:r w:rsidRPr="00C01114">
              <w:t>№ п/п</w:t>
            </w:r>
          </w:p>
        </w:tc>
        <w:tc>
          <w:tcPr>
            <w:tcW w:w="3449" w:type="dxa"/>
          </w:tcPr>
          <w:p w:rsidR="00C67E56" w:rsidRPr="00C01114" w:rsidRDefault="00C67E56" w:rsidP="009C4B60">
            <w:pPr>
              <w:jc w:val="center"/>
            </w:pPr>
            <w:r w:rsidRPr="00C01114">
              <w:t xml:space="preserve">Наименование муниципальной программы </w:t>
            </w:r>
            <w:r>
              <w:t xml:space="preserve">Комсомольского городского поселения </w:t>
            </w:r>
            <w:r w:rsidRPr="00C01114">
              <w:t>Комсомольского муниципального района</w:t>
            </w:r>
          </w:p>
        </w:tc>
        <w:tc>
          <w:tcPr>
            <w:tcW w:w="2256" w:type="dxa"/>
          </w:tcPr>
          <w:p w:rsidR="00C67E56" w:rsidRPr="00C01114" w:rsidRDefault="00C67E56" w:rsidP="009C4B60">
            <w:pPr>
              <w:jc w:val="center"/>
            </w:pPr>
            <w:r>
              <w:t>Куратор муниципальной программы</w:t>
            </w:r>
          </w:p>
        </w:tc>
        <w:tc>
          <w:tcPr>
            <w:tcW w:w="3041" w:type="dxa"/>
          </w:tcPr>
          <w:p w:rsidR="00C67E56" w:rsidRPr="00C01114" w:rsidRDefault="00C67E56" w:rsidP="009C4B60">
            <w:r>
              <w:t>Ответственное структурное подразделение Администрации</w:t>
            </w:r>
            <w:r w:rsidRPr="00C01114">
              <w:t xml:space="preserve"> Комсомольского муниципального района</w:t>
            </w:r>
          </w:p>
        </w:tc>
      </w:tr>
      <w:tr w:rsidR="00C67E56" w:rsidRPr="00C01114" w:rsidTr="009C4B60">
        <w:tc>
          <w:tcPr>
            <w:tcW w:w="540" w:type="dxa"/>
          </w:tcPr>
          <w:p w:rsidR="00C67E56" w:rsidRPr="007B6572" w:rsidRDefault="00C67E56" w:rsidP="009C4B60">
            <w:r w:rsidRPr="007B6572">
              <w:t>1.</w:t>
            </w:r>
          </w:p>
        </w:tc>
        <w:tc>
          <w:tcPr>
            <w:tcW w:w="3449" w:type="dxa"/>
          </w:tcPr>
          <w:p w:rsidR="00C67E56" w:rsidRPr="007B6572" w:rsidRDefault="00C67E56" w:rsidP="009C4B60">
            <w:r w:rsidRPr="007B6572">
              <w:t>Формирование современной городской среды на территории Комсомольского го</w:t>
            </w:r>
            <w:r>
              <w:t>родского поселения на 2018-2024</w:t>
            </w:r>
            <w:r w:rsidRPr="007B6572">
              <w:t xml:space="preserve"> годы</w:t>
            </w:r>
          </w:p>
        </w:tc>
        <w:tc>
          <w:tcPr>
            <w:tcW w:w="2256" w:type="dxa"/>
          </w:tcPr>
          <w:p w:rsidR="00C67E56" w:rsidRPr="007B6572" w:rsidRDefault="00C67E56" w:rsidP="009C4B60">
            <w:r w:rsidRPr="007B6572">
              <w:t>Администрация Комсомольского муниципального района</w:t>
            </w:r>
          </w:p>
        </w:tc>
        <w:tc>
          <w:tcPr>
            <w:tcW w:w="3041" w:type="dxa"/>
          </w:tcPr>
          <w:p w:rsidR="00C67E56" w:rsidRPr="007B6572" w:rsidRDefault="00C67E56" w:rsidP="009C4B60">
            <w:r w:rsidRPr="007B6572">
              <w:t>Администрация Комсомольского муниципального района</w:t>
            </w:r>
          </w:p>
        </w:tc>
      </w:tr>
      <w:tr w:rsidR="00C67E56" w:rsidRPr="00C01114" w:rsidTr="009C4B60">
        <w:tc>
          <w:tcPr>
            <w:tcW w:w="540" w:type="dxa"/>
          </w:tcPr>
          <w:p w:rsidR="00C67E56" w:rsidRPr="007B6572" w:rsidRDefault="00C67E56" w:rsidP="009C4B60">
            <w:r w:rsidRPr="007B6572">
              <w:t>2.</w:t>
            </w:r>
          </w:p>
        </w:tc>
        <w:tc>
          <w:tcPr>
            <w:tcW w:w="3449" w:type="dxa"/>
          </w:tcPr>
          <w:p w:rsidR="00C67E56" w:rsidRPr="007B6572" w:rsidRDefault="00C67E56" w:rsidP="009C4B60">
            <w:r w:rsidRPr="007B6572">
              <w:t xml:space="preserve">Организация и осуществление </w:t>
            </w:r>
            <w:r>
              <w:t xml:space="preserve">первичных </w:t>
            </w:r>
            <w:r w:rsidRPr="007B6572">
              <w:t>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256" w:type="dxa"/>
          </w:tcPr>
          <w:p w:rsidR="00C67E56" w:rsidRPr="007B6572" w:rsidRDefault="00C67E56" w:rsidP="009C4B60">
            <w:r w:rsidRPr="007B6572">
              <w:t>Администрация Комсомольского муниципального района</w:t>
            </w:r>
          </w:p>
        </w:tc>
        <w:tc>
          <w:tcPr>
            <w:tcW w:w="3041" w:type="dxa"/>
          </w:tcPr>
          <w:p w:rsidR="00C67E56" w:rsidRPr="007B6572" w:rsidRDefault="00C67E56" w:rsidP="009C4B60">
            <w:r w:rsidRPr="007B6572">
              <w:t>Администрация Комсомольского муниципального района</w:t>
            </w:r>
          </w:p>
        </w:tc>
      </w:tr>
      <w:tr w:rsidR="00C67E56" w:rsidRPr="00C01114" w:rsidTr="009C4B60">
        <w:tc>
          <w:tcPr>
            <w:tcW w:w="540" w:type="dxa"/>
          </w:tcPr>
          <w:p w:rsidR="00C67E56" w:rsidRPr="007B6572" w:rsidRDefault="00C67E56" w:rsidP="009C4B60">
            <w:r w:rsidRPr="007B6572">
              <w:t>3.</w:t>
            </w:r>
          </w:p>
        </w:tc>
        <w:tc>
          <w:tcPr>
            <w:tcW w:w="3449" w:type="dxa"/>
          </w:tcPr>
          <w:p w:rsidR="00C67E56" w:rsidRPr="007B6572" w:rsidRDefault="00C67E56" w:rsidP="009C4B60">
            <w:r w:rsidRPr="007B6572">
              <w:t>Дорожная деятельность в отношении автомобильных дорог общего пользования Комсомольского городского поселения</w:t>
            </w:r>
          </w:p>
        </w:tc>
        <w:tc>
          <w:tcPr>
            <w:tcW w:w="2256" w:type="dxa"/>
          </w:tcPr>
          <w:p w:rsidR="00C67E56" w:rsidRPr="007B6572" w:rsidRDefault="00C67E56" w:rsidP="009C4B60">
            <w:r w:rsidRPr="007B6572">
              <w:t>Администрация Комсомольского муниципального района</w:t>
            </w:r>
          </w:p>
        </w:tc>
        <w:tc>
          <w:tcPr>
            <w:tcW w:w="3041" w:type="dxa"/>
          </w:tcPr>
          <w:p w:rsidR="00C67E56" w:rsidRPr="007B6572" w:rsidRDefault="00C67E56" w:rsidP="009C4B60">
            <w:r w:rsidRPr="007B6572">
              <w:t>Администрация Комсомольского муниципального района</w:t>
            </w:r>
          </w:p>
        </w:tc>
      </w:tr>
      <w:tr w:rsidR="00C67E56" w:rsidRPr="00C01114" w:rsidTr="009C4B60">
        <w:trPr>
          <w:trHeight w:val="896"/>
        </w:trPr>
        <w:tc>
          <w:tcPr>
            <w:tcW w:w="540" w:type="dxa"/>
          </w:tcPr>
          <w:p w:rsidR="00C67E56" w:rsidRPr="007B6572" w:rsidRDefault="00C67E56" w:rsidP="009C4B60">
            <w:r w:rsidRPr="007B6572">
              <w:t>4.</w:t>
            </w:r>
          </w:p>
        </w:tc>
        <w:tc>
          <w:tcPr>
            <w:tcW w:w="3449" w:type="dxa"/>
          </w:tcPr>
          <w:p w:rsidR="00C67E56" w:rsidRPr="007B6572" w:rsidRDefault="00C67E56" w:rsidP="009C4B60">
            <w:r w:rsidRPr="007B6572">
              <w:t>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2256" w:type="dxa"/>
          </w:tcPr>
          <w:p w:rsidR="00C67E56" w:rsidRPr="007B6572" w:rsidRDefault="00C67E56" w:rsidP="009C4B60">
            <w:r w:rsidRPr="007B6572">
              <w:t>Администрация Комсомольского муниципального района</w:t>
            </w:r>
          </w:p>
        </w:tc>
        <w:tc>
          <w:tcPr>
            <w:tcW w:w="3041" w:type="dxa"/>
          </w:tcPr>
          <w:p w:rsidR="00C67E56" w:rsidRPr="007B6572" w:rsidRDefault="00C67E56" w:rsidP="009C4B60">
            <w:r w:rsidRPr="007B6572">
              <w:t>Администрация Комсомольского муниципального района</w:t>
            </w:r>
          </w:p>
        </w:tc>
      </w:tr>
      <w:tr w:rsidR="00C67E56" w:rsidRPr="00C01114" w:rsidTr="009C4B60">
        <w:tc>
          <w:tcPr>
            <w:tcW w:w="540" w:type="dxa"/>
          </w:tcPr>
          <w:p w:rsidR="00C67E56" w:rsidRPr="007B6572" w:rsidRDefault="00C67E56" w:rsidP="009C4B60">
            <w:r w:rsidRPr="007B6572">
              <w:t>5.</w:t>
            </w:r>
          </w:p>
        </w:tc>
        <w:tc>
          <w:tcPr>
            <w:tcW w:w="3449" w:type="dxa"/>
          </w:tcPr>
          <w:p w:rsidR="00C67E56" w:rsidRPr="007B6572" w:rsidRDefault="00C67E56" w:rsidP="009C4B60">
            <w:r w:rsidRPr="007B6572">
              <w:t>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256" w:type="dxa"/>
          </w:tcPr>
          <w:p w:rsidR="00C67E56" w:rsidRPr="007B6572" w:rsidRDefault="00C67E56" w:rsidP="009C4B60">
            <w:r w:rsidRPr="007B6572">
              <w:t>Администрация Комсомольского муниципального района</w:t>
            </w:r>
          </w:p>
        </w:tc>
        <w:tc>
          <w:tcPr>
            <w:tcW w:w="3041" w:type="dxa"/>
          </w:tcPr>
          <w:p w:rsidR="00C67E56" w:rsidRPr="007B6572" w:rsidRDefault="00C67E56" w:rsidP="009C4B60">
            <w:r w:rsidRPr="007B6572">
              <w:t>Администрация Комсомольского муниципального района</w:t>
            </w:r>
          </w:p>
        </w:tc>
      </w:tr>
      <w:tr w:rsidR="00C67E56" w:rsidRPr="00C01114" w:rsidTr="009C4B60">
        <w:tc>
          <w:tcPr>
            <w:tcW w:w="540" w:type="dxa"/>
          </w:tcPr>
          <w:p w:rsidR="00C67E56" w:rsidRPr="007B6572" w:rsidRDefault="00C67E56" w:rsidP="009C4B60">
            <w:r w:rsidRPr="007B6572">
              <w:t>6.</w:t>
            </w:r>
          </w:p>
        </w:tc>
        <w:tc>
          <w:tcPr>
            <w:tcW w:w="3449" w:type="dxa"/>
          </w:tcPr>
          <w:p w:rsidR="00C67E56" w:rsidRPr="007B6572" w:rsidRDefault="00C67E56" w:rsidP="009C4B60">
            <w:r w:rsidRPr="007B6572">
              <w:t>Культура Комсомольского городского поселения Комсомольского муниципального района</w:t>
            </w:r>
          </w:p>
        </w:tc>
        <w:tc>
          <w:tcPr>
            <w:tcW w:w="2256" w:type="dxa"/>
          </w:tcPr>
          <w:p w:rsidR="00C67E56" w:rsidRPr="007B6572" w:rsidRDefault="00C67E56" w:rsidP="009C4B60">
            <w:r>
              <w:t>Заместитель главы Администрации Комсомольского муниципального района по социальной политике</w:t>
            </w:r>
          </w:p>
        </w:tc>
        <w:tc>
          <w:tcPr>
            <w:tcW w:w="3041" w:type="dxa"/>
          </w:tcPr>
          <w:p w:rsidR="00C67E56" w:rsidRPr="007B6572" w:rsidRDefault="00C67E56" w:rsidP="009C4B60">
            <w:r w:rsidRPr="007B6572">
              <w:t>Отдел по делам культуры, молодежи и спорта Администрации Комсомольского муниципального района</w:t>
            </w:r>
          </w:p>
        </w:tc>
      </w:tr>
    </w:tbl>
    <w:p w:rsidR="00C67E56" w:rsidRPr="00C01114" w:rsidRDefault="00C67E56" w:rsidP="00C67E56"/>
    <w:p w:rsidR="00C67E56" w:rsidRDefault="00C67E56" w:rsidP="00C67E56">
      <w:pPr>
        <w:jc w:val="center"/>
        <w:rPr>
          <w:b/>
          <w:sz w:val="28"/>
          <w:szCs w:val="28"/>
        </w:rPr>
      </w:pPr>
    </w:p>
    <w:p w:rsidR="00C67E56" w:rsidRDefault="00C67E56" w:rsidP="00C67E56">
      <w:pPr>
        <w:jc w:val="right"/>
        <w:rPr>
          <w:sz w:val="28"/>
          <w:szCs w:val="28"/>
        </w:rPr>
        <w:sectPr w:rsidR="00C67E56" w:rsidSect="004B5870">
          <w:pgSz w:w="11906" w:h="16838"/>
          <w:pgMar w:top="709" w:right="1276" w:bottom="284" w:left="1560" w:header="709" w:footer="709" w:gutter="0"/>
          <w:cols w:space="708"/>
          <w:docGrid w:linePitch="360"/>
        </w:sectPr>
      </w:pPr>
    </w:p>
    <w:p w:rsidR="00912879" w:rsidRDefault="00912879" w:rsidP="00912879">
      <w:pPr>
        <w:pStyle w:val="ae"/>
        <w:rPr>
          <w:rFonts w:ascii="Times New Roman" w:hAnsi="Times New Roman"/>
        </w:rPr>
      </w:pPr>
      <w:r w:rsidRPr="00912879">
        <w:rPr>
          <w:rFonts w:ascii="Times New Roman" w:hAnsi="Times New Roman"/>
          <w:b w:val="0"/>
          <w:noProof/>
        </w:rPr>
        <w:lastRenderedPageBreak/>
        <w:drawing>
          <wp:anchor distT="0" distB="0" distL="114300" distR="114300" simplePos="0" relativeHeight="251665408"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p>
    <w:p w:rsidR="000F23D8" w:rsidRPr="00912879" w:rsidRDefault="000F23D8" w:rsidP="00912879">
      <w:pPr>
        <w:pStyle w:val="ae"/>
        <w:rPr>
          <w:rFonts w:ascii="Times New Roman" w:hAnsi="Times New Roman"/>
        </w:rPr>
      </w:pPr>
    </w:p>
    <w:p w:rsidR="00912879" w:rsidRPr="000F23D8" w:rsidRDefault="000F23D8" w:rsidP="000F23D8">
      <w:pPr>
        <w:pStyle w:val="ae"/>
        <w:outlineLvl w:val="0"/>
        <w:rPr>
          <w:rFonts w:ascii="Times New Roman" w:hAnsi="Times New Roman"/>
          <w:bCs w:val="0"/>
          <w:sz w:val="28"/>
          <w:szCs w:val="28"/>
        </w:rPr>
      </w:pPr>
      <w:r>
        <w:rPr>
          <w:rFonts w:ascii="Times New Roman" w:hAnsi="Times New Roman"/>
          <w:sz w:val="28"/>
          <w:szCs w:val="28"/>
        </w:rPr>
        <w:t xml:space="preserve">               </w:t>
      </w:r>
      <w:r w:rsidR="00912879" w:rsidRPr="000F23D8">
        <w:rPr>
          <w:rFonts w:ascii="Times New Roman" w:hAnsi="Times New Roman"/>
          <w:sz w:val="28"/>
          <w:szCs w:val="28"/>
        </w:rPr>
        <w:t>ИВАНОВСКАЯ ОБЛАСТЬ</w:t>
      </w:r>
    </w:p>
    <w:p w:rsidR="00912879" w:rsidRPr="000F23D8" w:rsidRDefault="00912879" w:rsidP="000F23D8">
      <w:pPr>
        <w:pStyle w:val="ae"/>
        <w:rPr>
          <w:rFonts w:ascii="Times New Roman" w:hAnsi="Times New Roman"/>
          <w:sz w:val="28"/>
          <w:szCs w:val="28"/>
        </w:rPr>
      </w:pPr>
      <w:r w:rsidRPr="000F23D8">
        <w:rPr>
          <w:rFonts w:ascii="Times New Roman" w:hAnsi="Times New Roman"/>
          <w:sz w:val="28"/>
          <w:szCs w:val="28"/>
        </w:rPr>
        <w:t>СОВЕТ КОМСОМОЛЬСКОГО МУНИЦИПАЛЬНОГО РАЙОНА</w:t>
      </w:r>
    </w:p>
    <w:p w:rsidR="000F23D8" w:rsidRPr="00912879" w:rsidRDefault="000F23D8" w:rsidP="00912879">
      <w:pPr>
        <w:pStyle w:val="ae"/>
        <w:rPr>
          <w:rFonts w:ascii="Times New Roman" w:hAnsi="Times New Roman"/>
          <w:bCs w:val="0"/>
        </w:rPr>
      </w:pPr>
    </w:p>
    <w:tbl>
      <w:tblPr>
        <w:tblW w:w="9471" w:type="dxa"/>
        <w:tblInd w:w="135" w:type="dxa"/>
        <w:tblLayout w:type="fixed"/>
        <w:tblLook w:val="04A0" w:firstRow="1" w:lastRow="0" w:firstColumn="1" w:lastColumn="0" w:noHBand="0" w:noVBand="1"/>
      </w:tblPr>
      <w:tblGrid>
        <w:gridCol w:w="9471"/>
      </w:tblGrid>
      <w:tr w:rsidR="00912879" w:rsidRPr="00912879" w:rsidTr="003505F5">
        <w:trPr>
          <w:trHeight w:val="100"/>
        </w:trPr>
        <w:tc>
          <w:tcPr>
            <w:tcW w:w="9471" w:type="dxa"/>
            <w:tcBorders>
              <w:top w:val="double" w:sz="18" w:space="0" w:color="000000"/>
              <w:left w:val="nil"/>
              <w:bottom w:val="nil"/>
              <w:right w:val="nil"/>
            </w:tcBorders>
            <w:hideMark/>
          </w:tcPr>
          <w:p w:rsidR="00912879" w:rsidRPr="00912879" w:rsidRDefault="00912879" w:rsidP="003505F5">
            <w:pPr>
              <w:pStyle w:val="ae"/>
              <w:snapToGrid w:val="0"/>
              <w:rPr>
                <w:rFonts w:ascii="Times New Roman" w:hAnsi="Times New Roman"/>
                <w:bCs w:val="0"/>
                <w:sz w:val="20"/>
              </w:rPr>
            </w:pPr>
            <w:r w:rsidRPr="00912879">
              <w:rPr>
                <w:rFonts w:ascii="Times New Roman" w:hAnsi="Times New Roman"/>
                <w:i/>
                <w:sz w:val="20"/>
              </w:rPr>
              <w:t>155150 Ивановская область, г. Комсомольск, ул. 50 лет ВЛКСМ, д. 2</w:t>
            </w:r>
          </w:p>
          <w:p w:rsidR="00912879" w:rsidRPr="00912879" w:rsidRDefault="00912879" w:rsidP="003505F5">
            <w:pPr>
              <w:jc w:val="center"/>
              <w:rPr>
                <w:sz w:val="28"/>
                <w:lang w:eastAsia="ar-SA"/>
              </w:rPr>
            </w:pPr>
          </w:p>
        </w:tc>
      </w:tr>
    </w:tbl>
    <w:p w:rsidR="00912879" w:rsidRPr="000F23D8" w:rsidRDefault="00912879" w:rsidP="00912879">
      <w:pPr>
        <w:pStyle w:val="ae"/>
        <w:rPr>
          <w:rFonts w:ascii="Times New Roman" w:hAnsi="Times New Roman"/>
          <w:sz w:val="28"/>
          <w:szCs w:val="28"/>
        </w:rPr>
      </w:pPr>
      <w:r w:rsidRPr="00912879">
        <w:rPr>
          <w:rFonts w:ascii="Times New Roman" w:hAnsi="Times New Roman"/>
          <w:szCs w:val="28"/>
        </w:rPr>
        <w:t xml:space="preserve">     </w:t>
      </w:r>
      <w:r w:rsidRPr="000F23D8">
        <w:rPr>
          <w:rFonts w:ascii="Times New Roman" w:hAnsi="Times New Roman"/>
          <w:sz w:val="28"/>
          <w:szCs w:val="28"/>
        </w:rPr>
        <w:t>РЕШЕНИЕ</w:t>
      </w:r>
    </w:p>
    <w:p w:rsidR="00912879" w:rsidRPr="000F23D8" w:rsidRDefault="00912879" w:rsidP="00912879">
      <w:pPr>
        <w:rPr>
          <w:sz w:val="28"/>
          <w:szCs w:val="28"/>
          <w:lang w:eastAsia="ar-SA"/>
        </w:rPr>
      </w:pPr>
    </w:p>
    <w:p w:rsidR="00912879" w:rsidRPr="000F23D8" w:rsidRDefault="00912879" w:rsidP="00912879">
      <w:pPr>
        <w:pStyle w:val="ae"/>
        <w:rPr>
          <w:rFonts w:ascii="Times New Roman" w:hAnsi="Times New Roman"/>
          <w:sz w:val="28"/>
          <w:szCs w:val="28"/>
        </w:rPr>
      </w:pPr>
      <w:r w:rsidRPr="000F23D8">
        <w:rPr>
          <w:rFonts w:ascii="Times New Roman" w:hAnsi="Times New Roman"/>
          <w:sz w:val="28"/>
          <w:szCs w:val="28"/>
        </w:rPr>
        <w:t>от 13 июля 2023 года                                                   №285</w:t>
      </w:r>
    </w:p>
    <w:p w:rsidR="00912879" w:rsidRPr="00912879" w:rsidRDefault="00912879" w:rsidP="00912879">
      <w:pPr>
        <w:pStyle w:val="afc"/>
        <w:rPr>
          <w:bCs/>
          <w:szCs w:val="28"/>
        </w:rPr>
      </w:pPr>
    </w:p>
    <w:tbl>
      <w:tblPr>
        <w:tblW w:w="9924" w:type="dxa"/>
        <w:tblInd w:w="-318" w:type="dxa"/>
        <w:tblLayout w:type="fixed"/>
        <w:tblLook w:val="04A0" w:firstRow="1" w:lastRow="0" w:firstColumn="1" w:lastColumn="0" w:noHBand="0" w:noVBand="1"/>
      </w:tblPr>
      <w:tblGrid>
        <w:gridCol w:w="9924"/>
      </w:tblGrid>
      <w:tr w:rsidR="00912879" w:rsidRPr="00912879" w:rsidTr="003505F5">
        <w:tc>
          <w:tcPr>
            <w:tcW w:w="9924" w:type="dxa"/>
            <w:hideMark/>
          </w:tcPr>
          <w:p w:rsidR="00912879" w:rsidRPr="00912879" w:rsidRDefault="00912879" w:rsidP="003505F5">
            <w:pPr>
              <w:pStyle w:val="a6"/>
              <w:jc w:val="center"/>
              <w:rPr>
                <w:rFonts w:ascii="Times New Roman" w:hAnsi="Times New Roman"/>
                <w:b/>
                <w:bCs/>
                <w:szCs w:val="28"/>
              </w:rPr>
            </w:pPr>
            <w:r w:rsidRPr="00912879">
              <w:rPr>
                <w:rFonts w:ascii="Times New Roman" w:hAnsi="Times New Roman"/>
                <w:b/>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912879" w:rsidRPr="00912879" w:rsidRDefault="00912879" w:rsidP="003505F5">
            <w:pPr>
              <w:pStyle w:val="a6"/>
              <w:rPr>
                <w:rFonts w:ascii="Times New Roman" w:hAnsi="Times New Roman"/>
                <w:b/>
                <w:bCs/>
                <w:szCs w:val="28"/>
              </w:rPr>
            </w:pPr>
          </w:p>
          <w:p w:rsidR="00912879" w:rsidRPr="00912879" w:rsidRDefault="00912879" w:rsidP="003505F5">
            <w:pPr>
              <w:pStyle w:val="a6"/>
              <w:ind w:firstLine="709"/>
              <w:jc w:val="both"/>
              <w:rPr>
                <w:rFonts w:ascii="Times New Roman" w:hAnsi="Times New Roman"/>
                <w:bCs/>
                <w:szCs w:val="28"/>
              </w:rPr>
            </w:pPr>
            <w:r w:rsidRPr="00912879">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912879" w:rsidRPr="00912879" w:rsidRDefault="00912879" w:rsidP="003505F5">
            <w:pPr>
              <w:pStyle w:val="a6"/>
              <w:ind w:firstLine="709"/>
              <w:jc w:val="both"/>
              <w:rPr>
                <w:rFonts w:ascii="Times New Roman" w:hAnsi="Times New Roman"/>
                <w:bCs/>
                <w:szCs w:val="28"/>
              </w:rPr>
            </w:pPr>
          </w:p>
          <w:p w:rsidR="00912879" w:rsidRPr="00912879" w:rsidRDefault="00912879" w:rsidP="003505F5">
            <w:pPr>
              <w:pStyle w:val="a6"/>
              <w:ind w:firstLine="709"/>
              <w:jc w:val="both"/>
              <w:rPr>
                <w:rFonts w:ascii="Times New Roman" w:hAnsi="Times New Roman"/>
                <w:b/>
                <w:bCs/>
                <w:szCs w:val="28"/>
              </w:rPr>
            </w:pPr>
            <w:r w:rsidRPr="00912879">
              <w:rPr>
                <w:rFonts w:ascii="Times New Roman" w:hAnsi="Times New Roman"/>
                <w:b/>
                <w:bCs/>
                <w:szCs w:val="28"/>
              </w:rPr>
              <w:t>РЕШИЛ:</w:t>
            </w:r>
          </w:p>
          <w:p w:rsidR="00912879" w:rsidRPr="00912879" w:rsidRDefault="00912879" w:rsidP="003505F5">
            <w:pPr>
              <w:pStyle w:val="a6"/>
              <w:ind w:firstLine="709"/>
              <w:jc w:val="both"/>
              <w:rPr>
                <w:rFonts w:ascii="Times New Roman" w:hAnsi="Times New Roman"/>
                <w:bCs/>
                <w:szCs w:val="28"/>
              </w:rPr>
            </w:pPr>
          </w:p>
          <w:p w:rsidR="00912879" w:rsidRPr="00912879" w:rsidRDefault="00912879" w:rsidP="0034185A">
            <w:pPr>
              <w:pStyle w:val="a6"/>
              <w:numPr>
                <w:ilvl w:val="0"/>
                <w:numId w:val="37"/>
              </w:numPr>
              <w:ind w:left="0" w:firstLine="709"/>
              <w:jc w:val="both"/>
              <w:rPr>
                <w:rFonts w:ascii="Times New Roman" w:hAnsi="Times New Roman"/>
                <w:bCs/>
                <w:szCs w:val="28"/>
              </w:rPr>
            </w:pPr>
            <w:r w:rsidRPr="00912879">
              <w:rPr>
                <w:rFonts w:ascii="Times New Roman" w:hAnsi="Times New Roman"/>
                <w:bCs/>
                <w:szCs w:val="28"/>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912879" w:rsidRPr="00912879" w:rsidRDefault="00912879" w:rsidP="0034185A">
            <w:pPr>
              <w:pStyle w:val="a6"/>
              <w:numPr>
                <w:ilvl w:val="1"/>
                <w:numId w:val="38"/>
              </w:numPr>
              <w:ind w:left="0" w:firstLine="743"/>
              <w:jc w:val="both"/>
              <w:rPr>
                <w:rFonts w:ascii="Times New Roman" w:hAnsi="Times New Roman"/>
                <w:bCs/>
                <w:szCs w:val="28"/>
              </w:rPr>
            </w:pPr>
            <w:r w:rsidRPr="00912879">
              <w:rPr>
                <w:rFonts w:ascii="Times New Roman" w:hAnsi="Times New Roman"/>
                <w:bCs/>
                <w:szCs w:val="28"/>
              </w:rPr>
              <w:t>В подпункте 1.1. пункта 1 решения:</w:t>
            </w:r>
          </w:p>
          <w:p w:rsidR="00912879" w:rsidRPr="00912879" w:rsidRDefault="00912879" w:rsidP="003505F5">
            <w:pPr>
              <w:pStyle w:val="a6"/>
              <w:ind w:left="1556"/>
              <w:jc w:val="both"/>
              <w:rPr>
                <w:rFonts w:ascii="Times New Roman" w:hAnsi="Times New Roman"/>
                <w:bCs/>
                <w:szCs w:val="28"/>
              </w:rPr>
            </w:pPr>
            <w:r w:rsidRPr="00912879">
              <w:rPr>
                <w:rFonts w:ascii="Times New Roman" w:hAnsi="Times New Roman"/>
                <w:bCs/>
                <w:szCs w:val="28"/>
              </w:rPr>
              <w:t>На 2023 год:</w:t>
            </w:r>
          </w:p>
          <w:p w:rsidR="00912879" w:rsidRPr="00912879" w:rsidRDefault="00912879" w:rsidP="003505F5">
            <w:pPr>
              <w:pStyle w:val="a6"/>
              <w:ind w:firstLine="709"/>
              <w:jc w:val="both"/>
              <w:rPr>
                <w:rFonts w:ascii="Times New Roman" w:hAnsi="Times New Roman"/>
                <w:szCs w:val="28"/>
              </w:rPr>
            </w:pPr>
            <w:r w:rsidRPr="00912879">
              <w:rPr>
                <w:rFonts w:ascii="Times New Roman" w:hAnsi="Times New Roman"/>
                <w:bCs/>
                <w:szCs w:val="28"/>
              </w:rPr>
              <w:t>- в подпункте первом цифру «</w:t>
            </w:r>
            <w:r w:rsidRPr="00912879">
              <w:rPr>
                <w:rFonts w:ascii="Times New Roman" w:hAnsi="Times New Roman"/>
                <w:szCs w:val="28"/>
              </w:rPr>
              <w:t>473 193 793,70» заменить цифрой          «474 360 674,57»;</w:t>
            </w:r>
          </w:p>
          <w:p w:rsidR="00912879" w:rsidRPr="00912879" w:rsidRDefault="00912879" w:rsidP="003505F5">
            <w:pPr>
              <w:pStyle w:val="a6"/>
              <w:ind w:firstLine="709"/>
              <w:jc w:val="both"/>
              <w:rPr>
                <w:rFonts w:ascii="Times New Roman" w:hAnsi="Times New Roman"/>
                <w:szCs w:val="28"/>
              </w:rPr>
            </w:pPr>
            <w:r w:rsidRPr="00912879">
              <w:rPr>
                <w:rFonts w:ascii="Times New Roman" w:hAnsi="Times New Roman"/>
                <w:szCs w:val="28"/>
              </w:rPr>
              <w:t>- в подпункте втором цифру «491 984 469,37» заменить цифрой           «493 151 350,24».</w:t>
            </w:r>
          </w:p>
          <w:p w:rsidR="00912879" w:rsidRPr="00912879" w:rsidRDefault="00912879" w:rsidP="003505F5">
            <w:pPr>
              <w:pStyle w:val="a6"/>
              <w:ind w:firstLine="709"/>
              <w:jc w:val="both"/>
              <w:rPr>
                <w:rFonts w:ascii="Times New Roman" w:hAnsi="Times New Roman"/>
                <w:szCs w:val="28"/>
              </w:rPr>
            </w:pPr>
          </w:p>
          <w:p w:rsidR="00912879" w:rsidRPr="00912879" w:rsidRDefault="00912879" w:rsidP="0034185A">
            <w:pPr>
              <w:pStyle w:val="a6"/>
              <w:numPr>
                <w:ilvl w:val="1"/>
                <w:numId w:val="38"/>
              </w:numPr>
              <w:ind w:left="0" w:firstLine="743"/>
              <w:jc w:val="both"/>
              <w:rPr>
                <w:rFonts w:ascii="Times New Roman" w:hAnsi="Times New Roman"/>
                <w:szCs w:val="20"/>
              </w:rPr>
            </w:pPr>
            <w:r w:rsidRPr="00912879">
              <w:rPr>
                <w:rFonts w:ascii="Times New Roman" w:hAnsi="Times New Roman"/>
                <w:szCs w:val="20"/>
              </w:rPr>
              <w:t>Пункт 5 решения изложить в новой редакции:</w:t>
            </w:r>
          </w:p>
          <w:p w:rsidR="00912879" w:rsidRPr="00912879" w:rsidRDefault="00912879" w:rsidP="003505F5">
            <w:pPr>
              <w:autoSpaceDE w:val="0"/>
              <w:autoSpaceDN w:val="0"/>
              <w:adjustRightInd w:val="0"/>
              <w:ind w:firstLine="709"/>
              <w:jc w:val="both"/>
              <w:rPr>
                <w:sz w:val="28"/>
                <w:szCs w:val="28"/>
              </w:rPr>
            </w:pPr>
            <w:r w:rsidRPr="00912879">
              <w:t>«</w:t>
            </w:r>
            <w:r w:rsidRPr="00912879">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912879">
                <w:rPr>
                  <w:sz w:val="28"/>
                  <w:szCs w:val="28"/>
                </w:rPr>
                <w:t>пунктом 1</w:t>
              </w:r>
            </w:hyperlink>
            <w:r w:rsidRPr="00912879">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912879" w:rsidRPr="00912879" w:rsidRDefault="00912879" w:rsidP="0034185A">
            <w:pPr>
              <w:pStyle w:val="af1"/>
              <w:numPr>
                <w:ilvl w:val="1"/>
                <w:numId w:val="35"/>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912879">
              <w:rPr>
                <w:rFonts w:ascii="Times New Roman" w:hAnsi="Times New Roman" w:cs="Times New Roman"/>
                <w:color w:val="000000"/>
                <w:sz w:val="28"/>
                <w:szCs w:val="28"/>
              </w:rPr>
              <w:t xml:space="preserve"> из областного бюджета:</w:t>
            </w:r>
          </w:p>
          <w:p w:rsidR="00912879" w:rsidRPr="00912879" w:rsidRDefault="00912879" w:rsidP="0034185A">
            <w:pPr>
              <w:pStyle w:val="af1"/>
              <w:numPr>
                <w:ilvl w:val="0"/>
                <w:numId w:val="36"/>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912879">
              <w:rPr>
                <w:rFonts w:ascii="Times New Roman" w:hAnsi="Times New Roman" w:cs="Times New Roman"/>
                <w:color w:val="000000"/>
                <w:sz w:val="28"/>
                <w:szCs w:val="28"/>
              </w:rPr>
              <w:t>на 2023 год в сумме 364 838 830,75 руб.;</w:t>
            </w:r>
          </w:p>
          <w:p w:rsidR="00912879" w:rsidRPr="00912879" w:rsidRDefault="00912879" w:rsidP="003505F5">
            <w:pPr>
              <w:autoSpaceDE w:val="0"/>
              <w:autoSpaceDN w:val="0"/>
              <w:adjustRightInd w:val="0"/>
              <w:ind w:firstLine="709"/>
              <w:jc w:val="both"/>
              <w:rPr>
                <w:sz w:val="28"/>
                <w:szCs w:val="28"/>
              </w:rPr>
            </w:pPr>
            <w:r w:rsidRPr="00912879">
              <w:rPr>
                <w:sz w:val="28"/>
                <w:szCs w:val="28"/>
              </w:rPr>
              <w:t>2)      на 2024 год в сумме 243 400 250,90 руб.;</w:t>
            </w:r>
          </w:p>
          <w:p w:rsidR="00912879" w:rsidRPr="00912879" w:rsidRDefault="00912879" w:rsidP="003505F5">
            <w:pPr>
              <w:pStyle w:val="a6"/>
              <w:ind w:firstLine="709"/>
              <w:jc w:val="both"/>
              <w:rPr>
                <w:rFonts w:ascii="Times New Roman" w:hAnsi="Times New Roman"/>
                <w:color w:val="000000"/>
                <w:szCs w:val="28"/>
              </w:rPr>
            </w:pPr>
            <w:r w:rsidRPr="00912879">
              <w:rPr>
                <w:rFonts w:ascii="Times New Roman" w:hAnsi="Times New Roman"/>
                <w:color w:val="000000"/>
                <w:szCs w:val="28"/>
              </w:rPr>
              <w:t>3)      на 2025 год в сумме 243 791 173,78 руб.</w:t>
            </w:r>
          </w:p>
          <w:p w:rsidR="00912879" w:rsidRPr="00912879" w:rsidRDefault="00912879" w:rsidP="0034185A">
            <w:pPr>
              <w:pStyle w:val="a6"/>
              <w:numPr>
                <w:ilvl w:val="1"/>
                <w:numId w:val="35"/>
              </w:numPr>
              <w:ind w:left="743" w:firstLine="0"/>
              <w:jc w:val="both"/>
              <w:rPr>
                <w:rFonts w:ascii="Times New Roman" w:hAnsi="Times New Roman"/>
                <w:color w:val="000000"/>
                <w:szCs w:val="28"/>
              </w:rPr>
            </w:pPr>
            <w:r w:rsidRPr="00912879">
              <w:rPr>
                <w:rFonts w:ascii="Times New Roman" w:hAnsi="Times New Roman"/>
                <w:color w:val="000000"/>
                <w:szCs w:val="28"/>
              </w:rPr>
              <w:t xml:space="preserve"> из бюджета Комсомольского городского поселения:</w:t>
            </w:r>
          </w:p>
          <w:p w:rsidR="00912879" w:rsidRPr="00912879" w:rsidRDefault="00912879" w:rsidP="0034185A">
            <w:pPr>
              <w:pStyle w:val="af1"/>
              <w:numPr>
                <w:ilvl w:val="0"/>
                <w:numId w:val="34"/>
              </w:numPr>
              <w:autoSpaceDE w:val="0"/>
              <w:autoSpaceDN w:val="0"/>
              <w:adjustRightInd w:val="0"/>
              <w:spacing w:after="0" w:line="240" w:lineRule="auto"/>
              <w:ind w:left="1169" w:hanging="426"/>
              <w:contextualSpacing/>
              <w:jc w:val="both"/>
              <w:rPr>
                <w:rFonts w:ascii="Times New Roman" w:hAnsi="Times New Roman" w:cs="Times New Roman"/>
                <w:color w:val="000000"/>
                <w:sz w:val="28"/>
                <w:szCs w:val="28"/>
              </w:rPr>
            </w:pPr>
            <w:r w:rsidRPr="00912879">
              <w:rPr>
                <w:rFonts w:ascii="Times New Roman" w:hAnsi="Times New Roman" w:cs="Times New Roman"/>
                <w:color w:val="000000"/>
                <w:sz w:val="28"/>
                <w:szCs w:val="28"/>
              </w:rPr>
              <w:t xml:space="preserve"> на 2023 год в сумме </w:t>
            </w:r>
            <w:r w:rsidRPr="00912879">
              <w:rPr>
                <w:rFonts w:ascii="Times New Roman" w:hAnsi="Times New Roman" w:cs="Times New Roman"/>
                <w:iCs/>
                <w:color w:val="000000"/>
                <w:sz w:val="28"/>
                <w:szCs w:val="28"/>
              </w:rPr>
              <w:t xml:space="preserve">33 038 156,49 </w:t>
            </w:r>
            <w:r w:rsidRPr="00912879">
              <w:rPr>
                <w:rFonts w:ascii="Times New Roman" w:hAnsi="Times New Roman" w:cs="Times New Roman"/>
                <w:color w:val="000000"/>
                <w:sz w:val="28"/>
                <w:szCs w:val="28"/>
              </w:rPr>
              <w:t>руб.;</w:t>
            </w:r>
          </w:p>
          <w:p w:rsidR="00912879" w:rsidRPr="00912879" w:rsidRDefault="00912879" w:rsidP="0034185A">
            <w:pPr>
              <w:pStyle w:val="af1"/>
              <w:numPr>
                <w:ilvl w:val="0"/>
                <w:numId w:val="34"/>
              </w:numPr>
              <w:autoSpaceDE w:val="0"/>
              <w:autoSpaceDN w:val="0"/>
              <w:adjustRightInd w:val="0"/>
              <w:spacing w:after="0" w:line="240" w:lineRule="auto"/>
              <w:jc w:val="both"/>
              <w:rPr>
                <w:rFonts w:ascii="Times New Roman" w:hAnsi="Times New Roman" w:cs="Times New Roman"/>
                <w:color w:val="000000"/>
                <w:sz w:val="28"/>
                <w:szCs w:val="28"/>
              </w:rPr>
            </w:pPr>
            <w:r w:rsidRPr="00912879">
              <w:rPr>
                <w:rFonts w:ascii="Times New Roman" w:hAnsi="Times New Roman" w:cs="Times New Roman"/>
                <w:color w:val="000000"/>
                <w:sz w:val="28"/>
                <w:szCs w:val="28"/>
              </w:rPr>
              <w:t xml:space="preserve">на 2024 год в сумме </w:t>
            </w:r>
            <w:r w:rsidRPr="00912879">
              <w:rPr>
                <w:rFonts w:ascii="Times New Roman" w:hAnsi="Times New Roman" w:cs="Times New Roman"/>
                <w:iCs/>
                <w:color w:val="000000"/>
                <w:sz w:val="28"/>
                <w:szCs w:val="28"/>
              </w:rPr>
              <w:t xml:space="preserve">28 306 489,00 </w:t>
            </w:r>
            <w:r w:rsidRPr="00912879">
              <w:rPr>
                <w:rFonts w:ascii="Times New Roman" w:hAnsi="Times New Roman" w:cs="Times New Roman"/>
                <w:color w:val="000000"/>
                <w:sz w:val="28"/>
                <w:szCs w:val="28"/>
              </w:rPr>
              <w:t>руб.;</w:t>
            </w:r>
          </w:p>
          <w:p w:rsidR="00912879" w:rsidRPr="00912879" w:rsidRDefault="00912879" w:rsidP="0034185A">
            <w:pPr>
              <w:pStyle w:val="af1"/>
              <w:numPr>
                <w:ilvl w:val="0"/>
                <w:numId w:val="34"/>
              </w:numPr>
              <w:autoSpaceDE w:val="0"/>
              <w:autoSpaceDN w:val="0"/>
              <w:adjustRightInd w:val="0"/>
              <w:spacing w:after="0" w:line="240" w:lineRule="auto"/>
              <w:jc w:val="both"/>
              <w:rPr>
                <w:rFonts w:ascii="Times New Roman" w:hAnsi="Times New Roman" w:cs="Times New Roman"/>
                <w:sz w:val="28"/>
                <w:szCs w:val="28"/>
              </w:rPr>
            </w:pPr>
            <w:r w:rsidRPr="00912879">
              <w:rPr>
                <w:rFonts w:ascii="Times New Roman" w:hAnsi="Times New Roman" w:cs="Times New Roman"/>
                <w:color w:val="000000"/>
                <w:sz w:val="28"/>
                <w:szCs w:val="28"/>
              </w:rPr>
              <w:t xml:space="preserve">на 2025 год в сумме </w:t>
            </w:r>
            <w:r w:rsidRPr="00912879">
              <w:rPr>
                <w:rFonts w:ascii="Times New Roman" w:hAnsi="Times New Roman" w:cs="Times New Roman"/>
                <w:iCs/>
                <w:color w:val="000000"/>
                <w:sz w:val="28"/>
                <w:szCs w:val="28"/>
              </w:rPr>
              <w:t xml:space="preserve">28 734 844,00 </w:t>
            </w:r>
            <w:r w:rsidRPr="00912879">
              <w:rPr>
                <w:rFonts w:ascii="Times New Roman" w:hAnsi="Times New Roman" w:cs="Times New Roman"/>
                <w:color w:val="000000"/>
                <w:sz w:val="28"/>
                <w:szCs w:val="28"/>
              </w:rPr>
              <w:t>руб.».</w:t>
            </w:r>
            <w:r w:rsidRPr="00912879">
              <w:rPr>
                <w:rFonts w:ascii="Times New Roman" w:hAnsi="Times New Roman" w:cs="Times New Roman"/>
                <w:sz w:val="28"/>
                <w:szCs w:val="28"/>
              </w:rPr>
              <w:t xml:space="preserve"> </w:t>
            </w:r>
          </w:p>
          <w:p w:rsidR="00912879" w:rsidRPr="00912879" w:rsidRDefault="00912879" w:rsidP="003505F5">
            <w:pPr>
              <w:pStyle w:val="af1"/>
              <w:autoSpaceDE w:val="0"/>
              <w:autoSpaceDN w:val="0"/>
              <w:adjustRightInd w:val="0"/>
              <w:ind w:left="1211"/>
              <w:jc w:val="both"/>
              <w:rPr>
                <w:rFonts w:ascii="Times New Roman" w:hAnsi="Times New Roman" w:cs="Times New Roman"/>
                <w:sz w:val="28"/>
                <w:szCs w:val="28"/>
              </w:rPr>
            </w:pPr>
          </w:p>
          <w:p w:rsidR="00912879" w:rsidRPr="00912879" w:rsidRDefault="00912879" w:rsidP="0034185A">
            <w:pPr>
              <w:pStyle w:val="af1"/>
              <w:numPr>
                <w:ilvl w:val="1"/>
                <w:numId w:val="38"/>
              </w:numPr>
              <w:autoSpaceDE w:val="0"/>
              <w:autoSpaceDN w:val="0"/>
              <w:adjustRightInd w:val="0"/>
              <w:spacing w:after="0" w:line="240" w:lineRule="auto"/>
              <w:ind w:left="1452" w:hanging="709"/>
              <w:jc w:val="both"/>
              <w:rPr>
                <w:rFonts w:ascii="Times New Roman" w:hAnsi="Times New Roman" w:cs="Times New Roman"/>
                <w:sz w:val="28"/>
                <w:szCs w:val="28"/>
              </w:rPr>
            </w:pPr>
            <w:r w:rsidRPr="00912879">
              <w:rPr>
                <w:rFonts w:ascii="Times New Roman" w:hAnsi="Times New Roman" w:cs="Times New Roman"/>
                <w:sz w:val="28"/>
                <w:szCs w:val="28"/>
              </w:rPr>
              <w:t xml:space="preserve">Пункт 15 решения изложить в новой редакции: </w:t>
            </w:r>
          </w:p>
          <w:p w:rsidR="00912879" w:rsidRPr="00912879" w:rsidRDefault="00912879" w:rsidP="003505F5">
            <w:pPr>
              <w:autoSpaceDE w:val="0"/>
              <w:autoSpaceDN w:val="0"/>
              <w:adjustRightInd w:val="0"/>
              <w:ind w:firstLine="709"/>
              <w:jc w:val="both"/>
              <w:rPr>
                <w:sz w:val="28"/>
                <w:szCs w:val="28"/>
              </w:rPr>
            </w:pPr>
            <w:r w:rsidRPr="00912879">
              <w:rPr>
                <w:sz w:val="28"/>
                <w:szCs w:val="28"/>
              </w:rPr>
              <w:t xml:space="preserve">« 15. Утвердить общий объем межбюджетных трансфертов, предоставляемых из бюджета Комсомольского муниципального района  другим </w:t>
            </w:r>
            <w:r w:rsidRPr="00912879">
              <w:rPr>
                <w:sz w:val="28"/>
                <w:szCs w:val="28"/>
              </w:rPr>
              <w:lastRenderedPageBreak/>
              <w:t>бюджетам бюджетной системы Российской Федерации, в том числе:</w:t>
            </w:r>
          </w:p>
          <w:p w:rsidR="00912879" w:rsidRPr="00912879" w:rsidRDefault="00912879" w:rsidP="0034185A">
            <w:pPr>
              <w:numPr>
                <w:ilvl w:val="0"/>
                <w:numId w:val="33"/>
              </w:numPr>
              <w:autoSpaceDE w:val="0"/>
              <w:autoSpaceDN w:val="0"/>
              <w:adjustRightInd w:val="0"/>
              <w:jc w:val="both"/>
              <w:rPr>
                <w:sz w:val="28"/>
                <w:szCs w:val="28"/>
              </w:rPr>
            </w:pPr>
            <w:r w:rsidRPr="00912879">
              <w:rPr>
                <w:sz w:val="28"/>
                <w:szCs w:val="28"/>
              </w:rPr>
              <w:t>бюджетам сельских поселений:</w:t>
            </w:r>
          </w:p>
          <w:p w:rsidR="00912879" w:rsidRPr="00912879" w:rsidRDefault="00912879" w:rsidP="003505F5">
            <w:pPr>
              <w:autoSpaceDE w:val="0"/>
              <w:autoSpaceDN w:val="0"/>
              <w:adjustRightInd w:val="0"/>
              <w:ind w:left="1069"/>
              <w:jc w:val="both"/>
              <w:rPr>
                <w:sz w:val="28"/>
                <w:szCs w:val="28"/>
              </w:rPr>
            </w:pPr>
          </w:p>
          <w:p w:rsidR="00912879" w:rsidRPr="00912879" w:rsidRDefault="00912879" w:rsidP="003505F5">
            <w:pPr>
              <w:autoSpaceDE w:val="0"/>
              <w:autoSpaceDN w:val="0"/>
              <w:adjustRightInd w:val="0"/>
              <w:ind w:firstLine="709"/>
              <w:jc w:val="both"/>
              <w:rPr>
                <w:sz w:val="28"/>
                <w:szCs w:val="28"/>
              </w:rPr>
            </w:pPr>
            <w:r w:rsidRPr="00912879">
              <w:rPr>
                <w:sz w:val="28"/>
                <w:szCs w:val="28"/>
              </w:rPr>
              <w:t>а) в 2023 году в сумме  21 106 964,67 руб.;</w:t>
            </w:r>
          </w:p>
          <w:p w:rsidR="00912879" w:rsidRPr="00912879" w:rsidRDefault="00912879" w:rsidP="003505F5">
            <w:pPr>
              <w:autoSpaceDE w:val="0"/>
              <w:autoSpaceDN w:val="0"/>
              <w:adjustRightInd w:val="0"/>
              <w:ind w:firstLine="709"/>
              <w:jc w:val="both"/>
              <w:rPr>
                <w:sz w:val="28"/>
                <w:szCs w:val="28"/>
              </w:rPr>
            </w:pPr>
            <w:r w:rsidRPr="00912879">
              <w:rPr>
                <w:sz w:val="28"/>
                <w:szCs w:val="28"/>
              </w:rPr>
              <w:t>б) в 2024 году в сумме  15 218 331,99 руб.;</w:t>
            </w:r>
          </w:p>
          <w:p w:rsidR="00912879" w:rsidRPr="00912879" w:rsidRDefault="00912879" w:rsidP="003505F5">
            <w:pPr>
              <w:autoSpaceDE w:val="0"/>
              <w:autoSpaceDN w:val="0"/>
              <w:adjustRightInd w:val="0"/>
              <w:ind w:firstLine="743"/>
              <w:jc w:val="both"/>
              <w:rPr>
                <w:sz w:val="28"/>
                <w:szCs w:val="28"/>
              </w:rPr>
            </w:pPr>
            <w:r w:rsidRPr="00912879">
              <w:rPr>
                <w:sz w:val="28"/>
                <w:szCs w:val="28"/>
              </w:rPr>
              <w:t>в) в 2025 году в сумме  14 998 331,99 руб.».</w:t>
            </w:r>
          </w:p>
          <w:p w:rsidR="00912879" w:rsidRPr="00912879" w:rsidRDefault="00912879" w:rsidP="003505F5">
            <w:pPr>
              <w:autoSpaceDE w:val="0"/>
              <w:autoSpaceDN w:val="0"/>
              <w:adjustRightInd w:val="0"/>
              <w:ind w:firstLine="743"/>
              <w:jc w:val="both"/>
              <w:rPr>
                <w:sz w:val="28"/>
                <w:szCs w:val="28"/>
              </w:rPr>
            </w:pPr>
          </w:p>
          <w:p w:rsidR="00912879" w:rsidRPr="00912879" w:rsidRDefault="00912879" w:rsidP="0034185A">
            <w:pPr>
              <w:pStyle w:val="af1"/>
              <w:numPr>
                <w:ilvl w:val="0"/>
                <w:numId w:val="38"/>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912879">
              <w:rPr>
                <w:rFonts w:ascii="Times New Roman" w:hAnsi="Times New Roman" w:cs="Times New Roman"/>
                <w:sz w:val="28"/>
                <w:szCs w:val="28"/>
              </w:rPr>
              <w:t>Приложения 3, 4, 5, 7, 9, 10 к решению  изложить в новой редакции, согласно приложению 1 к настоящему решению.</w:t>
            </w:r>
          </w:p>
          <w:p w:rsidR="00912879" w:rsidRPr="00912879" w:rsidRDefault="00912879" w:rsidP="003505F5">
            <w:pPr>
              <w:pStyle w:val="af1"/>
              <w:autoSpaceDE w:val="0"/>
              <w:autoSpaceDN w:val="0"/>
              <w:adjustRightInd w:val="0"/>
              <w:ind w:left="709"/>
              <w:contextualSpacing/>
              <w:jc w:val="both"/>
              <w:rPr>
                <w:rFonts w:ascii="Times New Roman" w:hAnsi="Times New Roman" w:cs="Times New Roman"/>
                <w:sz w:val="28"/>
                <w:szCs w:val="28"/>
              </w:rPr>
            </w:pPr>
          </w:p>
          <w:p w:rsidR="00912879" w:rsidRPr="00912879" w:rsidRDefault="00912879" w:rsidP="0034185A">
            <w:pPr>
              <w:pStyle w:val="a6"/>
              <w:numPr>
                <w:ilvl w:val="0"/>
                <w:numId w:val="38"/>
              </w:numPr>
              <w:ind w:left="34" w:firstLine="675"/>
              <w:jc w:val="both"/>
              <w:rPr>
                <w:rFonts w:ascii="Times New Roman" w:hAnsi="Times New Roman"/>
                <w:szCs w:val="28"/>
              </w:rPr>
            </w:pPr>
            <w:r w:rsidRPr="00912879">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912879" w:rsidRPr="00912879" w:rsidRDefault="00912879" w:rsidP="003505F5">
            <w:pPr>
              <w:pStyle w:val="a6"/>
              <w:jc w:val="both"/>
              <w:rPr>
                <w:rFonts w:ascii="Times New Roman" w:hAnsi="Times New Roman"/>
                <w:szCs w:val="28"/>
              </w:rPr>
            </w:pPr>
          </w:p>
          <w:p w:rsidR="00912879" w:rsidRPr="00912879" w:rsidRDefault="00912879" w:rsidP="0034185A">
            <w:pPr>
              <w:pStyle w:val="a6"/>
              <w:numPr>
                <w:ilvl w:val="0"/>
                <w:numId w:val="38"/>
              </w:numPr>
              <w:ind w:left="34" w:firstLine="675"/>
              <w:jc w:val="both"/>
              <w:rPr>
                <w:rFonts w:ascii="Times New Roman" w:hAnsi="Times New Roman"/>
                <w:szCs w:val="28"/>
              </w:rPr>
            </w:pPr>
            <w:r w:rsidRPr="00912879">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r w:rsidRPr="00912879">
              <w:rPr>
                <w:rFonts w:ascii="Times New Roman" w:hAnsi="Times New Roman"/>
                <w:color w:val="FF0000"/>
                <w:u w:val="single"/>
              </w:rPr>
              <w:t>adminkoms37.gosuslugi.r</w:t>
            </w:r>
            <w:r w:rsidRPr="00912879">
              <w:rPr>
                <w:rFonts w:ascii="Times New Roman" w:hAnsi="Times New Roman"/>
                <w:color w:val="FF0000"/>
                <w:u w:val="single"/>
                <w:lang w:val="en-US"/>
              </w:rPr>
              <w:t>u</w:t>
            </w:r>
            <w:r w:rsidRPr="00912879">
              <w:rPr>
                <w:rFonts w:ascii="Times New Roman" w:hAnsi="Times New Roman"/>
              </w:rPr>
              <w:t xml:space="preserve"> .</w:t>
            </w:r>
          </w:p>
          <w:p w:rsidR="00912879" w:rsidRPr="00912879" w:rsidRDefault="00912879" w:rsidP="003505F5">
            <w:pPr>
              <w:pStyle w:val="a6"/>
              <w:ind w:left="710"/>
              <w:jc w:val="both"/>
              <w:rPr>
                <w:rFonts w:ascii="Times New Roman" w:hAnsi="Times New Roman"/>
                <w:szCs w:val="28"/>
              </w:rPr>
            </w:pPr>
          </w:p>
          <w:p w:rsidR="00912879" w:rsidRPr="00912879" w:rsidRDefault="00912879" w:rsidP="003505F5">
            <w:pPr>
              <w:pStyle w:val="a6"/>
              <w:ind w:left="710"/>
              <w:jc w:val="both"/>
              <w:rPr>
                <w:rFonts w:ascii="Times New Roman" w:hAnsi="Times New Roman"/>
                <w:szCs w:val="28"/>
              </w:rPr>
            </w:pPr>
          </w:p>
          <w:p w:rsidR="00912879" w:rsidRPr="00912879" w:rsidRDefault="00912879" w:rsidP="003505F5">
            <w:pPr>
              <w:pStyle w:val="a6"/>
              <w:ind w:left="710"/>
              <w:jc w:val="both"/>
              <w:rPr>
                <w:rFonts w:ascii="Times New Roman" w:hAnsi="Times New Roman"/>
                <w:sz w:val="8"/>
                <w:szCs w:val="28"/>
              </w:rPr>
            </w:pPr>
          </w:p>
          <w:p w:rsidR="00912879" w:rsidRPr="000F23D8" w:rsidRDefault="00912879" w:rsidP="003505F5">
            <w:pPr>
              <w:pStyle w:val="a6"/>
              <w:jc w:val="both"/>
              <w:rPr>
                <w:rFonts w:ascii="Times New Roman" w:hAnsi="Times New Roman"/>
                <w:b/>
                <w:sz w:val="24"/>
                <w:szCs w:val="24"/>
              </w:rPr>
            </w:pPr>
            <w:r w:rsidRPr="000F23D8">
              <w:rPr>
                <w:rFonts w:ascii="Times New Roman" w:hAnsi="Times New Roman"/>
                <w:b/>
                <w:sz w:val="24"/>
                <w:szCs w:val="24"/>
              </w:rPr>
              <w:t>Председатель Совета Комсомольского</w:t>
            </w:r>
          </w:p>
          <w:p w:rsidR="00912879" w:rsidRPr="000F23D8" w:rsidRDefault="00912879" w:rsidP="003505F5">
            <w:pPr>
              <w:pStyle w:val="a6"/>
              <w:jc w:val="both"/>
              <w:rPr>
                <w:rFonts w:ascii="Times New Roman" w:hAnsi="Times New Roman"/>
                <w:b/>
                <w:sz w:val="24"/>
                <w:szCs w:val="24"/>
              </w:rPr>
            </w:pPr>
            <w:r w:rsidRPr="000F23D8">
              <w:rPr>
                <w:rFonts w:ascii="Times New Roman" w:hAnsi="Times New Roman"/>
                <w:b/>
                <w:sz w:val="24"/>
                <w:szCs w:val="24"/>
              </w:rPr>
              <w:t xml:space="preserve">муниципального района </w:t>
            </w:r>
          </w:p>
          <w:p w:rsidR="00912879" w:rsidRPr="000F23D8" w:rsidRDefault="00912879" w:rsidP="003505F5">
            <w:pPr>
              <w:jc w:val="both"/>
              <w:rPr>
                <w:b/>
                <w:sz w:val="24"/>
                <w:szCs w:val="24"/>
              </w:rPr>
            </w:pPr>
            <w:r w:rsidRPr="000F23D8">
              <w:rPr>
                <w:b/>
                <w:sz w:val="24"/>
                <w:szCs w:val="24"/>
              </w:rPr>
              <w:t>Ивановской области                                                              Е.В. Лабутина</w:t>
            </w:r>
          </w:p>
          <w:p w:rsidR="00912879" w:rsidRPr="000F23D8" w:rsidRDefault="00912879" w:rsidP="003505F5">
            <w:pPr>
              <w:jc w:val="both"/>
              <w:rPr>
                <w:b/>
                <w:sz w:val="24"/>
                <w:szCs w:val="24"/>
              </w:rPr>
            </w:pPr>
          </w:p>
          <w:p w:rsidR="00912879" w:rsidRPr="000F23D8" w:rsidRDefault="00912879" w:rsidP="003505F5">
            <w:pPr>
              <w:jc w:val="both"/>
              <w:rPr>
                <w:b/>
                <w:sz w:val="24"/>
                <w:szCs w:val="24"/>
              </w:rPr>
            </w:pPr>
          </w:p>
          <w:p w:rsidR="00912879" w:rsidRPr="000F23D8" w:rsidRDefault="00912879" w:rsidP="003505F5">
            <w:pPr>
              <w:jc w:val="both"/>
              <w:rPr>
                <w:b/>
                <w:sz w:val="24"/>
                <w:szCs w:val="24"/>
              </w:rPr>
            </w:pPr>
          </w:p>
          <w:p w:rsidR="00912879" w:rsidRPr="000F23D8" w:rsidRDefault="00912879" w:rsidP="003505F5">
            <w:pPr>
              <w:jc w:val="both"/>
              <w:rPr>
                <w:b/>
                <w:sz w:val="24"/>
                <w:szCs w:val="24"/>
              </w:rPr>
            </w:pPr>
            <w:r w:rsidRPr="000F23D8">
              <w:rPr>
                <w:b/>
                <w:sz w:val="24"/>
                <w:szCs w:val="24"/>
              </w:rPr>
              <w:t xml:space="preserve">Глава Комсомольского </w:t>
            </w:r>
          </w:p>
          <w:p w:rsidR="00912879" w:rsidRPr="00912879" w:rsidRDefault="00912879" w:rsidP="003505F5">
            <w:pPr>
              <w:pStyle w:val="a6"/>
              <w:jc w:val="both"/>
              <w:rPr>
                <w:rFonts w:ascii="Times New Roman" w:hAnsi="Times New Roman"/>
                <w:b/>
                <w:szCs w:val="28"/>
              </w:rPr>
            </w:pPr>
            <w:r w:rsidRPr="000F23D8">
              <w:rPr>
                <w:rFonts w:ascii="Times New Roman" w:hAnsi="Times New Roman"/>
                <w:b/>
                <w:sz w:val="24"/>
                <w:szCs w:val="24"/>
              </w:rPr>
              <w:t>муниципального района                                                      О.В. Бузулуцкая</w:t>
            </w:r>
          </w:p>
        </w:tc>
      </w:tr>
    </w:tbl>
    <w:p w:rsidR="00912879" w:rsidRPr="00912879" w:rsidRDefault="00912879" w:rsidP="00912879">
      <w:pPr>
        <w:jc w:val="both"/>
        <w:rPr>
          <w:sz w:val="28"/>
          <w:szCs w:val="28"/>
        </w:rPr>
      </w:pPr>
    </w:p>
    <w:p w:rsidR="00912879" w:rsidRPr="00912879" w:rsidRDefault="00912879" w:rsidP="00912879">
      <w:pPr>
        <w:rPr>
          <w:sz w:val="28"/>
          <w:szCs w:val="28"/>
        </w:rPr>
      </w:pPr>
    </w:p>
    <w:p w:rsidR="00912879" w:rsidRPr="00912879" w:rsidRDefault="00912879" w:rsidP="00912879">
      <w:pPr>
        <w:rPr>
          <w:sz w:val="28"/>
          <w:szCs w:val="28"/>
        </w:rPr>
      </w:pPr>
    </w:p>
    <w:p w:rsidR="00912879" w:rsidRPr="00912879" w:rsidRDefault="00912879" w:rsidP="00912879">
      <w:pPr>
        <w:rPr>
          <w:sz w:val="28"/>
          <w:szCs w:val="28"/>
        </w:rPr>
      </w:pPr>
    </w:p>
    <w:p w:rsidR="00912879" w:rsidRPr="00912879" w:rsidRDefault="00912879" w:rsidP="00912879">
      <w:pPr>
        <w:rPr>
          <w:sz w:val="28"/>
          <w:szCs w:val="28"/>
        </w:rPr>
      </w:pPr>
    </w:p>
    <w:p w:rsidR="00912879" w:rsidRPr="00912879" w:rsidRDefault="00912879" w:rsidP="00912879">
      <w:pPr>
        <w:rPr>
          <w:sz w:val="28"/>
          <w:szCs w:val="28"/>
        </w:rPr>
      </w:pPr>
    </w:p>
    <w:p w:rsidR="00912879" w:rsidRPr="00912879" w:rsidRDefault="00912879" w:rsidP="00912879">
      <w:pPr>
        <w:rPr>
          <w:sz w:val="28"/>
          <w:szCs w:val="28"/>
        </w:rPr>
      </w:pPr>
    </w:p>
    <w:p w:rsidR="00912879" w:rsidRPr="00912879" w:rsidRDefault="00912879" w:rsidP="00912879">
      <w:pPr>
        <w:tabs>
          <w:tab w:val="left" w:pos="4125"/>
        </w:tabs>
        <w:rPr>
          <w:sz w:val="28"/>
          <w:szCs w:val="28"/>
        </w:rPr>
      </w:pPr>
      <w:r w:rsidRPr="00912879">
        <w:rPr>
          <w:sz w:val="28"/>
          <w:szCs w:val="28"/>
        </w:rPr>
        <w:tab/>
      </w:r>
    </w:p>
    <w:p w:rsidR="00912879" w:rsidRPr="00912879" w:rsidRDefault="00912879" w:rsidP="00912879">
      <w:pPr>
        <w:rPr>
          <w:sz w:val="22"/>
          <w:szCs w:val="22"/>
        </w:rPr>
        <w:sectPr w:rsidR="00912879" w:rsidRPr="00912879" w:rsidSect="000040A7">
          <w:pgSz w:w="11906" w:h="16838"/>
          <w:pgMar w:top="1135" w:right="849" w:bottom="851" w:left="1701" w:header="709" w:footer="108" w:gutter="0"/>
          <w:cols w:space="708"/>
          <w:docGrid w:linePitch="360"/>
        </w:sectPr>
      </w:pPr>
      <w:bookmarkStart w:id="115" w:name="RANGE!A1:E232"/>
      <w:bookmarkEnd w:id="115"/>
    </w:p>
    <w:tbl>
      <w:tblPr>
        <w:tblW w:w="15559" w:type="dxa"/>
        <w:tblInd w:w="-34" w:type="dxa"/>
        <w:tblLook w:val="04A0" w:firstRow="1" w:lastRow="0" w:firstColumn="1" w:lastColumn="0" w:noHBand="0" w:noVBand="1"/>
      </w:tblPr>
      <w:tblGrid>
        <w:gridCol w:w="3119"/>
        <w:gridCol w:w="6908"/>
        <w:gridCol w:w="1875"/>
        <w:gridCol w:w="1843"/>
        <w:gridCol w:w="1814"/>
      </w:tblGrid>
      <w:tr w:rsidR="00912879" w:rsidRPr="00912879" w:rsidTr="003505F5">
        <w:trPr>
          <w:trHeight w:val="804"/>
        </w:trPr>
        <w:tc>
          <w:tcPr>
            <w:tcW w:w="3119"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69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5532" w:type="dxa"/>
            <w:gridSpan w:val="3"/>
            <w:tcBorders>
              <w:top w:val="nil"/>
              <w:left w:val="nil"/>
              <w:bottom w:val="nil"/>
              <w:right w:val="nil"/>
            </w:tcBorders>
            <w:shd w:val="clear" w:color="auto" w:fill="auto"/>
            <w:vAlign w:val="bottom"/>
            <w:hideMark/>
          </w:tcPr>
          <w:p w:rsidR="00912879" w:rsidRPr="00912879" w:rsidRDefault="00912879" w:rsidP="003505F5">
            <w:pPr>
              <w:jc w:val="right"/>
            </w:pPr>
            <w:r w:rsidRPr="00912879">
              <w:rPr>
                <w:b/>
                <w:bCs/>
              </w:rPr>
              <w:t xml:space="preserve">Приложение 1   </w:t>
            </w:r>
            <w:r w:rsidRPr="00912879">
              <w:t xml:space="preserve">                                                                                                                                                                                  к Решению Совета Комсомольского                    муниципального района </w:t>
            </w:r>
            <w:r w:rsidRPr="00912879">
              <w:br/>
              <w:t xml:space="preserve">"О внесении изменений в решение Совета </w:t>
            </w:r>
            <w:r w:rsidRPr="00912879">
              <w:br/>
              <w:t xml:space="preserve">Комсомольского муниципального района                                 от 09.12.2022 №227   </w:t>
            </w:r>
            <w:r w:rsidRPr="00912879">
              <w:br/>
              <w:t xml:space="preserve">"О бюджете Комсомольского муниципального района </w:t>
            </w:r>
            <w:r w:rsidRPr="00912879">
              <w:br/>
              <w:t xml:space="preserve"> на 2023 год и на плановый период 2024 и 2025 годов»</w:t>
            </w:r>
            <w:r w:rsidRPr="00912879">
              <w:br/>
              <w:t>от 13.07.2023г. №285</w:t>
            </w:r>
          </w:p>
        </w:tc>
      </w:tr>
      <w:tr w:rsidR="00912879" w:rsidRPr="00912879" w:rsidTr="003505F5">
        <w:trPr>
          <w:trHeight w:val="111"/>
        </w:trPr>
        <w:tc>
          <w:tcPr>
            <w:tcW w:w="15559" w:type="dxa"/>
            <w:gridSpan w:val="5"/>
            <w:tcBorders>
              <w:top w:val="nil"/>
              <w:left w:val="nil"/>
              <w:bottom w:val="nil"/>
              <w:right w:val="nil"/>
            </w:tcBorders>
            <w:shd w:val="clear" w:color="000000" w:fill="FFFFFF"/>
            <w:vAlign w:val="bottom"/>
            <w:hideMark/>
          </w:tcPr>
          <w:p w:rsidR="00912879" w:rsidRPr="00912879" w:rsidRDefault="00912879" w:rsidP="003505F5">
            <w:pPr>
              <w:jc w:val="right"/>
              <w:rPr>
                <w:b/>
                <w:bCs/>
              </w:rPr>
            </w:pPr>
            <w:r w:rsidRPr="00912879">
              <w:rPr>
                <w:b/>
                <w:bCs/>
              </w:rPr>
              <w:t>Приложение 3</w:t>
            </w:r>
          </w:p>
        </w:tc>
      </w:tr>
      <w:tr w:rsidR="00912879" w:rsidRPr="00912879" w:rsidTr="003505F5">
        <w:trPr>
          <w:trHeight w:val="248"/>
        </w:trPr>
        <w:tc>
          <w:tcPr>
            <w:tcW w:w="15559" w:type="dxa"/>
            <w:gridSpan w:val="5"/>
            <w:tcBorders>
              <w:top w:val="nil"/>
              <w:left w:val="nil"/>
              <w:bottom w:val="nil"/>
              <w:right w:val="nil"/>
            </w:tcBorders>
            <w:shd w:val="clear" w:color="000000" w:fill="FFFFFF"/>
            <w:vAlign w:val="bottom"/>
            <w:hideMark/>
          </w:tcPr>
          <w:p w:rsidR="00912879" w:rsidRPr="00912879" w:rsidRDefault="00912879" w:rsidP="003505F5">
            <w:pPr>
              <w:jc w:val="right"/>
            </w:pPr>
            <w:r w:rsidRPr="00912879">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912879" w:rsidRPr="00912879" w:rsidTr="003505F5">
        <w:trPr>
          <w:trHeight w:val="85"/>
        </w:trPr>
        <w:tc>
          <w:tcPr>
            <w:tcW w:w="15559" w:type="dxa"/>
            <w:gridSpan w:val="5"/>
            <w:tcBorders>
              <w:top w:val="nil"/>
              <w:left w:val="nil"/>
              <w:bottom w:val="nil"/>
              <w:right w:val="nil"/>
            </w:tcBorders>
            <w:shd w:val="clear" w:color="000000" w:fill="FFFFFF"/>
            <w:vAlign w:val="center"/>
            <w:hideMark/>
          </w:tcPr>
          <w:p w:rsidR="00912879" w:rsidRPr="00912879" w:rsidRDefault="00912879" w:rsidP="003505F5">
            <w:pPr>
              <w:jc w:val="right"/>
            </w:pPr>
            <w:r w:rsidRPr="00912879">
              <w:t>от 09.12.</w:t>
            </w:r>
            <w:r w:rsidRPr="00912879">
              <w:rPr>
                <w:u w:val="single"/>
              </w:rPr>
              <w:t>2022г.</w:t>
            </w:r>
            <w:r w:rsidRPr="00912879">
              <w:t xml:space="preserve"> №227</w:t>
            </w:r>
          </w:p>
        </w:tc>
      </w:tr>
      <w:tr w:rsidR="00912879" w:rsidRPr="00912879" w:rsidTr="003505F5">
        <w:trPr>
          <w:trHeight w:val="85"/>
        </w:trPr>
        <w:tc>
          <w:tcPr>
            <w:tcW w:w="3119" w:type="dxa"/>
            <w:tcBorders>
              <w:top w:val="nil"/>
              <w:left w:val="nil"/>
              <w:bottom w:val="nil"/>
              <w:right w:val="nil"/>
            </w:tcBorders>
            <w:shd w:val="clear" w:color="000000" w:fill="FFFFFF"/>
            <w:vAlign w:val="center"/>
            <w:hideMark/>
          </w:tcPr>
          <w:p w:rsidR="00912879" w:rsidRPr="00912879" w:rsidRDefault="00912879" w:rsidP="003505F5">
            <w:pPr>
              <w:jc w:val="right"/>
            </w:pPr>
            <w:r w:rsidRPr="00912879">
              <w:t> </w:t>
            </w:r>
          </w:p>
        </w:tc>
        <w:tc>
          <w:tcPr>
            <w:tcW w:w="6908" w:type="dxa"/>
            <w:tcBorders>
              <w:top w:val="nil"/>
              <w:left w:val="nil"/>
              <w:bottom w:val="nil"/>
              <w:right w:val="nil"/>
            </w:tcBorders>
            <w:shd w:val="clear" w:color="000000" w:fill="FFFFFF"/>
            <w:vAlign w:val="center"/>
            <w:hideMark/>
          </w:tcPr>
          <w:p w:rsidR="00912879" w:rsidRPr="00912879" w:rsidRDefault="00912879" w:rsidP="003505F5">
            <w:pPr>
              <w:jc w:val="right"/>
            </w:pPr>
            <w:r w:rsidRPr="00912879">
              <w:t> </w:t>
            </w:r>
          </w:p>
        </w:tc>
        <w:tc>
          <w:tcPr>
            <w:tcW w:w="1875" w:type="dxa"/>
            <w:tcBorders>
              <w:top w:val="nil"/>
              <w:left w:val="nil"/>
              <w:bottom w:val="nil"/>
              <w:right w:val="nil"/>
            </w:tcBorders>
            <w:shd w:val="clear" w:color="000000" w:fill="FFFFFF"/>
            <w:vAlign w:val="center"/>
            <w:hideMark/>
          </w:tcPr>
          <w:p w:rsidR="00912879" w:rsidRPr="00912879" w:rsidRDefault="00912879" w:rsidP="003505F5">
            <w:pPr>
              <w:jc w:val="right"/>
            </w:pPr>
            <w:r w:rsidRPr="00912879">
              <w:t> </w:t>
            </w:r>
          </w:p>
        </w:tc>
        <w:tc>
          <w:tcPr>
            <w:tcW w:w="1843" w:type="dxa"/>
            <w:tcBorders>
              <w:top w:val="nil"/>
              <w:left w:val="nil"/>
              <w:bottom w:val="nil"/>
              <w:right w:val="nil"/>
            </w:tcBorders>
            <w:shd w:val="clear" w:color="000000" w:fill="FFFFFF"/>
            <w:vAlign w:val="center"/>
            <w:hideMark/>
          </w:tcPr>
          <w:p w:rsidR="00912879" w:rsidRPr="00912879" w:rsidRDefault="00912879" w:rsidP="003505F5">
            <w:pPr>
              <w:jc w:val="right"/>
            </w:pPr>
            <w:r w:rsidRPr="00912879">
              <w:t> </w:t>
            </w:r>
          </w:p>
        </w:tc>
        <w:tc>
          <w:tcPr>
            <w:tcW w:w="1814" w:type="dxa"/>
            <w:tcBorders>
              <w:top w:val="nil"/>
              <w:left w:val="nil"/>
              <w:bottom w:val="nil"/>
              <w:right w:val="nil"/>
            </w:tcBorders>
            <w:shd w:val="clear" w:color="000000" w:fill="FFFFFF"/>
            <w:vAlign w:val="center"/>
            <w:hideMark/>
          </w:tcPr>
          <w:p w:rsidR="00912879" w:rsidRPr="00912879" w:rsidRDefault="00912879" w:rsidP="003505F5">
            <w:pPr>
              <w:jc w:val="right"/>
            </w:pPr>
            <w:r w:rsidRPr="00912879">
              <w:t> </w:t>
            </w:r>
          </w:p>
        </w:tc>
      </w:tr>
      <w:tr w:rsidR="00912879" w:rsidRPr="00912879" w:rsidTr="003505F5">
        <w:trPr>
          <w:trHeight w:val="85"/>
        </w:trPr>
        <w:tc>
          <w:tcPr>
            <w:tcW w:w="15559" w:type="dxa"/>
            <w:gridSpan w:val="5"/>
            <w:tcBorders>
              <w:top w:val="nil"/>
              <w:left w:val="nil"/>
              <w:bottom w:val="nil"/>
              <w:right w:val="nil"/>
            </w:tcBorders>
            <w:shd w:val="clear" w:color="auto" w:fill="auto"/>
            <w:noWrap/>
            <w:vAlign w:val="bottom"/>
            <w:hideMark/>
          </w:tcPr>
          <w:p w:rsidR="00912879" w:rsidRPr="00912879" w:rsidRDefault="00912879" w:rsidP="003505F5">
            <w:pPr>
              <w:jc w:val="center"/>
              <w:rPr>
                <w:b/>
                <w:bCs/>
              </w:rPr>
            </w:pPr>
            <w:r w:rsidRPr="00912879">
              <w:rPr>
                <w:b/>
                <w:bCs/>
              </w:rPr>
              <w:t xml:space="preserve">Доходы  бюджета Комсомольского муниципального района по кодам классификации доходов бюджетов </w:t>
            </w:r>
          </w:p>
        </w:tc>
      </w:tr>
      <w:tr w:rsidR="00912879" w:rsidRPr="00912879" w:rsidTr="003505F5">
        <w:trPr>
          <w:trHeight w:val="85"/>
        </w:trPr>
        <w:tc>
          <w:tcPr>
            <w:tcW w:w="15559" w:type="dxa"/>
            <w:gridSpan w:val="5"/>
            <w:tcBorders>
              <w:top w:val="nil"/>
              <w:left w:val="nil"/>
              <w:bottom w:val="nil"/>
              <w:right w:val="nil"/>
            </w:tcBorders>
            <w:shd w:val="clear" w:color="auto" w:fill="auto"/>
            <w:noWrap/>
            <w:vAlign w:val="bottom"/>
            <w:hideMark/>
          </w:tcPr>
          <w:p w:rsidR="00912879" w:rsidRPr="00912879" w:rsidRDefault="00912879" w:rsidP="003505F5">
            <w:pPr>
              <w:jc w:val="center"/>
              <w:rPr>
                <w:b/>
                <w:bCs/>
              </w:rPr>
            </w:pPr>
            <w:r w:rsidRPr="00912879">
              <w:rPr>
                <w:b/>
                <w:bCs/>
              </w:rPr>
              <w:t>на 2023 год и на плановый период 2024 и 2025 годов</w:t>
            </w:r>
          </w:p>
        </w:tc>
      </w:tr>
      <w:tr w:rsidR="00912879" w:rsidRPr="00912879" w:rsidTr="003505F5">
        <w:trPr>
          <w:trHeight w:val="88"/>
        </w:trPr>
        <w:tc>
          <w:tcPr>
            <w:tcW w:w="3119" w:type="dxa"/>
            <w:tcBorders>
              <w:top w:val="nil"/>
              <w:left w:val="nil"/>
              <w:bottom w:val="nil"/>
              <w:right w:val="nil"/>
            </w:tcBorders>
            <w:shd w:val="clear" w:color="auto" w:fill="auto"/>
            <w:noWrap/>
            <w:vAlign w:val="bottom"/>
            <w:hideMark/>
          </w:tcPr>
          <w:p w:rsidR="00912879" w:rsidRPr="00912879" w:rsidRDefault="00912879" w:rsidP="003505F5">
            <w:pPr>
              <w:rPr>
                <w:b/>
                <w:bCs/>
              </w:rPr>
            </w:pPr>
            <w:r w:rsidRPr="00912879">
              <w:rPr>
                <w:b/>
                <w:bCs/>
              </w:rPr>
              <w:t xml:space="preserve">      </w:t>
            </w:r>
          </w:p>
        </w:tc>
        <w:tc>
          <w:tcPr>
            <w:tcW w:w="69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75" w:type="dxa"/>
            <w:tcBorders>
              <w:top w:val="nil"/>
              <w:left w:val="nil"/>
              <w:bottom w:val="nil"/>
              <w:right w:val="nil"/>
            </w:tcBorders>
            <w:shd w:val="clear" w:color="000000" w:fill="FFFFFF"/>
            <w:noWrap/>
            <w:vAlign w:val="bottom"/>
            <w:hideMark/>
          </w:tcPr>
          <w:p w:rsidR="00912879" w:rsidRPr="00912879" w:rsidRDefault="00912879" w:rsidP="003505F5">
            <w:pPr>
              <w:rPr>
                <w:sz w:val="22"/>
                <w:szCs w:val="22"/>
              </w:rPr>
            </w:pPr>
            <w:r w:rsidRPr="00912879">
              <w:rPr>
                <w:sz w:val="22"/>
                <w:szCs w:val="22"/>
              </w:rPr>
              <w:t> </w:t>
            </w:r>
          </w:p>
        </w:tc>
        <w:tc>
          <w:tcPr>
            <w:tcW w:w="1843" w:type="dxa"/>
            <w:tcBorders>
              <w:top w:val="nil"/>
              <w:left w:val="nil"/>
              <w:bottom w:val="nil"/>
              <w:right w:val="nil"/>
            </w:tcBorders>
            <w:shd w:val="clear" w:color="000000" w:fill="FFFFFF"/>
            <w:noWrap/>
            <w:vAlign w:val="bottom"/>
            <w:hideMark/>
          </w:tcPr>
          <w:p w:rsidR="00912879" w:rsidRPr="00912879" w:rsidRDefault="00912879" w:rsidP="003505F5">
            <w:pPr>
              <w:rPr>
                <w:sz w:val="22"/>
                <w:szCs w:val="22"/>
              </w:rPr>
            </w:pPr>
            <w:r w:rsidRPr="00912879">
              <w:rPr>
                <w:sz w:val="22"/>
                <w:szCs w:val="22"/>
              </w:rPr>
              <w:t> </w:t>
            </w:r>
          </w:p>
        </w:tc>
        <w:tc>
          <w:tcPr>
            <w:tcW w:w="1814" w:type="dxa"/>
            <w:tcBorders>
              <w:top w:val="nil"/>
              <w:left w:val="nil"/>
              <w:bottom w:val="nil"/>
              <w:right w:val="nil"/>
            </w:tcBorders>
            <w:shd w:val="clear" w:color="000000" w:fill="FFFFFF"/>
            <w:noWrap/>
            <w:vAlign w:val="bottom"/>
            <w:hideMark/>
          </w:tcPr>
          <w:p w:rsidR="00912879" w:rsidRPr="00912879" w:rsidRDefault="00912879" w:rsidP="003505F5">
            <w:pPr>
              <w:rPr>
                <w:sz w:val="22"/>
                <w:szCs w:val="22"/>
              </w:rPr>
            </w:pPr>
            <w:r w:rsidRPr="00912879">
              <w:rPr>
                <w:sz w:val="22"/>
                <w:szCs w:val="22"/>
              </w:rPr>
              <w:t> </w:t>
            </w:r>
          </w:p>
        </w:tc>
      </w:tr>
      <w:tr w:rsidR="00912879" w:rsidRPr="00912879" w:rsidTr="003505F5">
        <w:trPr>
          <w:trHeight w:val="88"/>
        </w:trPr>
        <w:tc>
          <w:tcPr>
            <w:tcW w:w="3119" w:type="dxa"/>
            <w:vMerge w:val="restart"/>
            <w:tcBorders>
              <w:top w:val="single" w:sz="8" w:space="0" w:color="auto"/>
              <w:left w:val="single" w:sz="8" w:space="0" w:color="auto"/>
              <w:bottom w:val="nil"/>
              <w:right w:val="single" w:sz="8" w:space="0" w:color="000000"/>
            </w:tcBorders>
            <w:shd w:val="clear" w:color="auto" w:fill="auto"/>
            <w:vAlign w:val="bottom"/>
            <w:hideMark/>
          </w:tcPr>
          <w:p w:rsidR="00912879" w:rsidRPr="00912879" w:rsidRDefault="00912879" w:rsidP="003505F5">
            <w:pPr>
              <w:jc w:val="center"/>
              <w:rPr>
                <w:b/>
                <w:bCs/>
              </w:rPr>
            </w:pPr>
            <w:r w:rsidRPr="00912879">
              <w:rPr>
                <w:b/>
                <w:bCs/>
              </w:rPr>
              <w:t>Код классификации доходов   бюджетов Российской Федерации</w:t>
            </w:r>
          </w:p>
        </w:tc>
        <w:tc>
          <w:tcPr>
            <w:tcW w:w="6908" w:type="dxa"/>
            <w:vMerge w:val="restart"/>
            <w:tcBorders>
              <w:top w:val="single" w:sz="8" w:space="0" w:color="auto"/>
              <w:left w:val="single" w:sz="8" w:space="0" w:color="000000"/>
              <w:bottom w:val="nil"/>
              <w:right w:val="single" w:sz="8" w:space="0" w:color="000000"/>
            </w:tcBorders>
            <w:shd w:val="clear" w:color="auto" w:fill="auto"/>
            <w:vAlign w:val="bottom"/>
            <w:hideMark/>
          </w:tcPr>
          <w:p w:rsidR="00912879" w:rsidRPr="00912879" w:rsidRDefault="00912879" w:rsidP="003505F5">
            <w:pPr>
              <w:jc w:val="center"/>
              <w:rPr>
                <w:b/>
                <w:bCs/>
              </w:rPr>
            </w:pPr>
            <w:r w:rsidRPr="00912879">
              <w:rPr>
                <w:b/>
                <w:bCs/>
              </w:rPr>
              <w:t>Наименование доходов</w:t>
            </w:r>
          </w:p>
        </w:tc>
        <w:tc>
          <w:tcPr>
            <w:tcW w:w="5532" w:type="dxa"/>
            <w:gridSpan w:val="3"/>
            <w:tcBorders>
              <w:top w:val="single" w:sz="8" w:space="0" w:color="auto"/>
              <w:left w:val="nil"/>
              <w:bottom w:val="single" w:sz="8" w:space="0" w:color="auto"/>
              <w:right w:val="single" w:sz="8" w:space="0" w:color="000000"/>
            </w:tcBorders>
            <w:shd w:val="clear" w:color="000000" w:fill="FFFFFF"/>
            <w:vAlign w:val="bottom"/>
            <w:hideMark/>
          </w:tcPr>
          <w:p w:rsidR="00912879" w:rsidRPr="00912879" w:rsidRDefault="00912879" w:rsidP="003505F5">
            <w:pPr>
              <w:jc w:val="center"/>
            </w:pPr>
            <w:r w:rsidRPr="00912879">
              <w:t> </w:t>
            </w:r>
          </w:p>
        </w:tc>
      </w:tr>
      <w:tr w:rsidR="00912879" w:rsidRPr="00912879" w:rsidTr="003505F5">
        <w:trPr>
          <w:trHeight w:val="88"/>
        </w:trPr>
        <w:tc>
          <w:tcPr>
            <w:tcW w:w="3119" w:type="dxa"/>
            <w:vMerge/>
            <w:tcBorders>
              <w:top w:val="single" w:sz="8" w:space="0" w:color="auto"/>
              <w:left w:val="single" w:sz="8" w:space="0" w:color="auto"/>
              <w:bottom w:val="nil"/>
              <w:right w:val="single" w:sz="8" w:space="0" w:color="000000"/>
            </w:tcBorders>
            <w:vAlign w:val="center"/>
            <w:hideMark/>
          </w:tcPr>
          <w:p w:rsidR="00912879" w:rsidRPr="00912879" w:rsidRDefault="00912879" w:rsidP="003505F5">
            <w:pPr>
              <w:rPr>
                <w:b/>
                <w:bCs/>
              </w:rPr>
            </w:pPr>
          </w:p>
        </w:tc>
        <w:tc>
          <w:tcPr>
            <w:tcW w:w="6908" w:type="dxa"/>
            <w:vMerge/>
            <w:tcBorders>
              <w:top w:val="single" w:sz="8" w:space="0" w:color="auto"/>
              <w:left w:val="single" w:sz="8" w:space="0" w:color="000000"/>
              <w:bottom w:val="nil"/>
              <w:right w:val="single" w:sz="8" w:space="0" w:color="000000"/>
            </w:tcBorders>
            <w:vAlign w:val="center"/>
            <w:hideMark/>
          </w:tcPr>
          <w:p w:rsidR="00912879" w:rsidRPr="00912879" w:rsidRDefault="00912879" w:rsidP="003505F5">
            <w:pPr>
              <w:rPr>
                <w:b/>
                <w:bCs/>
              </w:rPr>
            </w:pPr>
          </w:p>
        </w:tc>
        <w:tc>
          <w:tcPr>
            <w:tcW w:w="1875" w:type="dxa"/>
            <w:tcBorders>
              <w:top w:val="nil"/>
              <w:left w:val="nil"/>
              <w:bottom w:val="nil"/>
              <w:right w:val="nil"/>
            </w:tcBorders>
            <w:shd w:val="clear" w:color="000000" w:fill="FFFFFF"/>
            <w:vAlign w:val="bottom"/>
            <w:hideMark/>
          </w:tcPr>
          <w:p w:rsidR="00912879" w:rsidRPr="00912879" w:rsidRDefault="00912879" w:rsidP="003505F5">
            <w:pPr>
              <w:jc w:val="center"/>
              <w:rPr>
                <w:b/>
                <w:bCs/>
              </w:rPr>
            </w:pPr>
            <w:r w:rsidRPr="00912879">
              <w:rPr>
                <w:b/>
                <w:bCs/>
              </w:rPr>
              <w:t xml:space="preserve"> 2023 год</w:t>
            </w:r>
          </w:p>
        </w:tc>
        <w:tc>
          <w:tcPr>
            <w:tcW w:w="1843" w:type="dxa"/>
            <w:tcBorders>
              <w:top w:val="nil"/>
              <w:left w:val="single" w:sz="8" w:space="0" w:color="000000"/>
              <w:bottom w:val="nil"/>
              <w:right w:val="nil"/>
            </w:tcBorders>
            <w:shd w:val="clear" w:color="000000" w:fill="FFFFFF"/>
            <w:vAlign w:val="bottom"/>
            <w:hideMark/>
          </w:tcPr>
          <w:p w:rsidR="00912879" w:rsidRPr="00912879" w:rsidRDefault="00912879" w:rsidP="003505F5">
            <w:pPr>
              <w:jc w:val="center"/>
              <w:rPr>
                <w:b/>
                <w:bCs/>
              </w:rPr>
            </w:pPr>
            <w:r w:rsidRPr="00912879">
              <w:rPr>
                <w:b/>
                <w:bCs/>
              </w:rPr>
              <w:t xml:space="preserve"> 2024 год</w:t>
            </w:r>
          </w:p>
        </w:tc>
        <w:tc>
          <w:tcPr>
            <w:tcW w:w="1814" w:type="dxa"/>
            <w:tcBorders>
              <w:top w:val="nil"/>
              <w:left w:val="single" w:sz="8" w:space="0" w:color="000000"/>
              <w:bottom w:val="nil"/>
              <w:right w:val="single" w:sz="8" w:space="0" w:color="auto"/>
            </w:tcBorders>
            <w:shd w:val="clear" w:color="000000" w:fill="FFFFFF"/>
            <w:vAlign w:val="bottom"/>
            <w:hideMark/>
          </w:tcPr>
          <w:p w:rsidR="00912879" w:rsidRPr="00912879" w:rsidRDefault="00912879" w:rsidP="003505F5">
            <w:pPr>
              <w:jc w:val="center"/>
              <w:rPr>
                <w:b/>
                <w:bCs/>
              </w:rPr>
            </w:pPr>
            <w:r w:rsidRPr="00912879">
              <w:rPr>
                <w:b/>
                <w:bCs/>
              </w:rPr>
              <w:t xml:space="preserve"> 2025 год</w:t>
            </w:r>
          </w:p>
        </w:tc>
      </w:tr>
      <w:tr w:rsidR="00912879" w:rsidRPr="00912879" w:rsidTr="003505F5">
        <w:trPr>
          <w:trHeight w:val="85"/>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000 1 00 00000 00 0000 000</w:t>
            </w:r>
          </w:p>
        </w:tc>
        <w:tc>
          <w:tcPr>
            <w:tcW w:w="6908" w:type="dxa"/>
            <w:tcBorders>
              <w:top w:val="single" w:sz="8" w:space="0" w:color="auto"/>
              <w:left w:val="nil"/>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НАЛОГОВЫЕ И НЕНАЛОГОВЫЕ ДОХОДЫ</w:t>
            </w:r>
          </w:p>
        </w:tc>
        <w:tc>
          <w:tcPr>
            <w:tcW w:w="1875" w:type="dxa"/>
            <w:tcBorders>
              <w:top w:val="single" w:sz="8" w:space="0" w:color="auto"/>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76 283 687,33</w:t>
            </w:r>
          </w:p>
        </w:tc>
        <w:tc>
          <w:tcPr>
            <w:tcW w:w="1843" w:type="dxa"/>
            <w:tcBorders>
              <w:top w:val="single" w:sz="8" w:space="0" w:color="auto"/>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75 791 878,00</w:t>
            </w:r>
          </w:p>
        </w:tc>
        <w:tc>
          <w:tcPr>
            <w:tcW w:w="1814" w:type="dxa"/>
            <w:tcBorders>
              <w:top w:val="single" w:sz="8" w:space="0" w:color="auto"/>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79 160 973,00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000 1 01 00000 00 0000 000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Налоги  на прибыль, доходы</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46 393 549,71</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48 166 700,00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rPr>
            </w:pPr>
            <w:r w:rsidRPr="00912879">
              <w:rPr>
                <w:b/>
                <w:bCs/>
              </w:rPr>
              <w:t>51 017 100,00</w:t>
            </w:r>
          </w:p>
        </w:tc>
      </w:tr>
      <w:tr w:rsidR="00912879" w:rsidRPr="00912879" w:rsidTr="003505F5">
        <w:trPr>
          <w:trHeight w:val="8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000 1 01 02000 01 0000 110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Налог на доходы физических лиц</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46 393 549,71</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48 166 700,00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51 017 100,00</w:t>
            </w:r>
          </w:p>
        </w:tc>
      </w:tr>
      <w:tr w:rsidR="00912879" w:rsidRPr="00912879" w:rsidTr="003505F5">
        <w:trPr>
          <w:trHeight w:val="43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000 1 01 02010 01 0000 110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912879">
              <w:rPr>
                <w:i/>
                <w:iCs/>
                <w:vertAlign w:val="superscript"/>
              </w:rPr>
              <w:t xml:space="preserve"> </w:t>
            </w:r>
            <w:r w:rsidRPr="00912879">
              <w:rPr>
                <w:i/>
                <w:iCs/>
              </w:rPr>
              <w:t>и  228 Налогового кодекса Российской Федерации</w:t>
            </w:r>
            <w:r w:rsidRPr="00912879">
              <w:rPr>
                <w:i/>
                <w:iCs/>
                <w:vertAlign w:val="superscript"/>
              </w:rPr>
              <w:t xml:space="preserve">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44 707 246,56</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47 050 000,00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49 900 000,00</w:t>
            </w:r>
          </w:p>
        </w:tc>
      </w:tr>
      <w:tr w:rsidR="00912879" w:rsidRPr="00912879" w:rsidTr="003505F5">
        <w:trPr>
          <w:trHeight w:val="43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182 1 01 02010 01 0000 110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912879">
              <w:rPr>
                <w:vertAlign w:val="superscript"/>
              </w:rPr>
              <w:t xml:space="preserve"> </w:t>
            </w:r>
            <w:r w:rsidRPr="00912879">
              <w:t>и  228 Налогового кодекса Российской Федерации</w:t>
            </w:r>
            <w:r w:rsidRPr="00912879">
              <w:rPr>
                <w:vertAlign w:val="superscript"/>
              </w:rPr>
              <w:t xml:space="preserve">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44 707 246,56</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47 050 000,00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49 900 000,00</w:t>
            </w:r>
          </w:p>
        </w:tc>
      </w:tr>
      <w:tr w:rsidR="00912879" w:rsidRPr="00912879" w:rsidTr="003505F5">
        <w:trPr>
          <w:trHeight w:val="592"/>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000 1 01 02020 01 0000 110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209 500,00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209 500,00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209 500,00</w:t>
            </w:r>
          </w:p>
        </w:tc>
      </w:tr>
      <w:tr w:rsidR="00912879" w:rsidRPr="00912879" w:rsidTr="003505F5">
        <w:trPr>
          <w:trHeight w:val="592"/>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182 1 01 02020 01 0000 110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w:t>
            </w:r>
            <w:r w:rsidRPr="00912879">
              <w:lastRenderedPageBreak/>
              <w:t>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lastRenderedPageBreak/>
              <w:t>209 500,00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209 500,00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209 500,00</w:t>
            </w:r>
          </w:p>
        </w:tc>
      </w:tr>
      <w:tr w:rsidR="00912879" w:rsidRPr="00912879" w:rsidTr="003505F5">
        <w:trPr>
          <w:trHeight w:val="25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000 1 01 02030 01 0000 110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417 000,00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417 000,00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417 000,00</w:t>
            </w:r>
          </w:p>
        </w:tc>
      </w:tr>
      <w:tr w:rsidR="00912879" w:rsidRPr="00912879" w:rsidTr="003505F5">
        <w:trPr>
          <w:trHeight w:val="25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182 1 01 02030 01 0000 110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417 000,00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417 000,00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417 000,00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000 1 01 02040 01 0000 110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734 183,47</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475 000,00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475 000,00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182 1 01 02040 01 0000 110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734 183,47</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475 000,00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475 000,00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000 1 01 02080 01 0000 110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54 808,68</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15 200,00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15 600,00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182 1 01 02080 01 0000 110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54 808,68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15 200,00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15 600,00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000 1 01 02130 01 0000 110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270 811,00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182 1 01 02130 01 0000 110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270 811,00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0,00</w:t>
            </w:r>
          </w:p>
        </w:tc>
      </w:tr>
      <w:tr w:rsidR="00912879" w:rsidRPr="00912879" w:rsidTr="003505F5">
        <w:trPr>
          <w:trHeight w:val="192"/>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 xml:space="preserve">000 1 03 00000 00 0000 000 </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both"/>
              <w:rPr>
                <w:b/>
                <w:bCs/>
              </w:rPr>
            </w:pPr>
            <w:r w:rsidRPr="00912879">
              <w:rPr>
                <w:b/>
                <w:bCs/>
              </w:rPr>
              <w:t>НАЛОГИ НА ТОВАРЫ (РАБОТЫ, УСЛУГИ), РЕАЛИЗУЕМЫЕ НА ТЕРРИТОРИИ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9 785 009,58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9 172 750,00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rPr>
            </w:pPr>
            <w:r w:rsidRPr="00912879">
              <w:rPr>
                <w:b/>
                <w:bCs/>
              </w:rPr>
              <w:t>9 821 760,00</w:t>
            </w:r>
          </w:p>
        </w:tc>
      </w:tr>
      <w:tr w:rsidR="00912879" w:rsidRPr="00912879" w:rsidTr="003505F5">
        <w:trPr>
          <w:trHeight w:val="19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000 1 03 02000 01 0000 110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 xml:space="preserve">Акцизы по подакцизным товарам (продукции), производимым на территории Российской Федерации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9 785 009,58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9 172 750,00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9 821 760,00</w:t>
            </w:r>
          </w:p>
        </w:tc>
      </w:tr>
      <w:tr w:rsidR="00912879" w:rsidRPr="00912879" w:rsidTr="003505F5">
        <w:trPr>
          <w:trHeight w:val="43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lastRenderedPageBreak/>
              <w:t>000 1 03 02230 01 0000 110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5 042 857,98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4 376 160,00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4 697 310,00</w:t>
            </w:r>
          </w:p>
        </w:tc>
      </w:tr>
      <w:tr w:rsidR="00912879" w:rsidRPr="00912879" w:rsidTr="003505F5">
        <w:trPr>
          <w:trHeight w:val="423"/>
        </w:trPr>
        <w:tc>
          <w:tcPr>
            <w:tcW w:w="3119" w:type="dxa"/>
            <w:tcBorders>
              <w:top w:val="nil"/>
              <w:left w:val="single" w:sz="8" w:space="0" w:color="auto"/>
              <w:bottom w:val="nil"/>
              <w:right w:val="single" w:sz="4" w:space="0" w:color="auto"/>
            </w:tcBorders>
            <w:shd w:val="clear" w:color="auto" w:fill="auto"/>
            <w:hideMark/>
          </w:tcPr>
          <w:p w:rsidR="00912879" w:rsidRPr="00912879" w:rsidRDefault="00912879" w:rsidP="003505F5">
            <w:pPr>
              <w:rPr>
                <w:i/>
                <w:iCs/>
              </w:rPr>
            </w:pPr>
            <w:r w:rsidRPr="00912879">
              <w:rPr>
                <w:i/>
                <w:iCs/>
              </w:rPr>
              <w:t>182 1 03 02230 01 0000 110</w:t>
            </w:r>
          </w:p>
        </w:tc>
        <w:tc>
          <w:tcPr>
            <w:tcW w:w="6908" w:type="dxa"/>
            <w:tcBorders>
              <w:top w:val="nil"/>
              <w:left w:val="nil"/>
              <w:bottom w:val="nil"/>
              <w:right w:val="single" w:sz="4" w:space="0" w:color="auto"/>
            </w:tcBorders>
            <w:shd w:val="clear" w:color="auto" w:fill="auto"/>
            <w:hideMark/>
          </w:tcPr>
          <w:p w:rsidR="00912879" w:rsidRPr="00912879" w:rsidRDefault="00912879" w:rsidP="003505F5">
            <w:pPr>
              <w:rPr>
                <w:i/>
                <w:iCs/>
              </w:rPr>
            </w:pPr>
            <w:r w:rsidRPr="00912879">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5 042 857,98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4 376 160,00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4 697 310,00</w:t>
            </w:r>
          </w:p>
        </w:tc>
      </w:tr>
      <w:tr w:rsidR="00912879" w:rsidRPr="00912879" w:rsidTr="003505F5">
        <w:trPr>
          <w:trHeight w:val="592"/>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182 1 03 02231 01 0000 110</w:t>
            </w:r>
          </w:p>
        </w:tc>
        <w:tc>
          <w:tcPr>
            <w:tcW w:w="6908" w:type="dxa"/>
            <w:tcBorders>
              <w:top w:val="single" w:sz="4" w:space="0" w:color="auto"/>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5 042 857,98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4 376 160,00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4 697 310,00</w:t>
            </w:r>
          </w:p>
        </w:tc>
      </w:tr>
      <w:tr w:rsidR="00912879" w:rsidRPr="00912879" w:rsidTr="003505F5">
        <w:trPr>
          <w:trHeight w:val="527"/>
        </w:trPr>
        <w:tc>
          <w:tcPr>
            <w:tcW w:w="3119" w:type="dxa"/>
            <w:tcBorders>
              <w:top w:val="nil"/>
              <w:left w:val="single" w:sz="8" w:space="0" w:color="auto"/>
              <w:bottom w:val="single" w:sz="4" w:space="0" w:color="auto"/>
              <w:right w:val="nil"/>
            </w:tcBorders>
            <w:shd w:val="clear" w:color="auto" w:fill="auto"/>
            <w:hideMark/>
          </w:tcPr>
          <w:p w:rsidR="00912879" w:rsidRPr="00912879" w:rsidRDefault="00912879" w:rsidP="003505F5">
            <w:pPr>
              <w:rPr>
                <w:b/>
                <w:bCs/>
                <w:i/>
                <w:iCs/>
              </w:rPr>
            </w:pPr>
            <w:r w:rsidRPr="00912879">
              <w:rPr>
                <w:b/>
                <w:bCs/>
                <w:i/>
                <w:iCs/>
              </w:rPr>
              <w:t>000 1 03 02240 01 0000 110</w:t>
            </w:r>
          </w:p>
        </w:tc>
        <w:tc>
          <w:tcPr>
            <w:tcW w:w="6908"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26 152,16</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29 890,00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31 250,00</w:t>
            </w:r>
          </w:p>
        </w:tc>
      </w:tr>
      <w:tr w:rsidR="00912879" w:rsidRPr="00912879" w:rsidTr="003505F5">
        <w:trPr>
          <w:trHeight w:val="508"/>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182 1 03 02240 01 0000 110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26 152,16</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29 890,00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31 250,00</w:t>
            </w:r>
          </w:p>
        </w:tc>
      </w:tr>
      <w:tr w:rsidR="00912879" w:rsidRPr="00912879" w:rsidTr="003505F5">
        <w:trPr>
          <w:trHeight w:val="677"/>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r w:rsidRPr="00912879">
              <w:t>182 1 03 02241 01 0000 110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26 152,16</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29 890,00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31 250,00</w:t>
            </w:r>
          </w:p>
        </w:tc>
      </w:tr>
      <w:tr w:rsidR="00912879" w:rsidRPr="00912879" w:rsidTr="003505F5">
        <w:trPr>
          <w:trHeight w:val="79"/>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000 1 03 02250 01 0000 110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5 428 442,28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5 339 810,00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5 671 640,00</w:t>
            </w:r>
          </w:p>
        </w:tc>
      </w:tr>
      <w:tr w:rsidR="00912879" w:rsidRPr="00912879" w:rsidTr="003505F5">
        <w:trPr>
          <w:trHeight w:val="423"/>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182 1 03 02250 01 0000 110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5 428 442,28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5 339 810,00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5 671 640,00</w:t>
            </w:r>
          </w:p>
        </w:tc>
      </w:tr>
      <w:tr w:rsidR="00912879" w:rsidRPr="00912879" w:rsidTr="003505F5">
        <w:trPr>
          <w:trHeight w:val="612"/>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182 1 03 02251 01 0000 110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w:t>
            </w:r>
            <w:r w:rsidRPr="00912879">
              <w:lastRenderedPageBreak/>
              <w:t>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lastRenderedPageBreak/>
              <w:t>5 428 442,28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5 339 810,00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5 671 640,00</w:t>
            </w:r>
          </w:p>
        </w:tc>
      </w:tr>
      <w:tr w:rsidR="00912879" w:rsidRPr="00912879" w:rsidTr="003505F5">
        <w:trPr>
          <w:trHeight w:val="439"/>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000 1 03 02260 01 0000 110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-712 442,84</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-573 110,00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-578 440,00</w:t>
            </w:r>
          </w:p>
        </w:tc>
      </w:tr>
      <w:tr w:rsidR="00912879" w:rsidRPr="00912879" w:rsidTr="003505F5">
        <w:trPr>
          <w:trHeight w:val="423"/>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182 1 03 02260 01 0000 110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-712 442,84</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-573 110,00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-578 440,00</w:t>
            </w:r>
          </w:p>
        </w:tc>
      </w:tr>
      <w:tr w:rsidR="00912879" w:rsidRPr="00912879" w:rsidTr="003505F5">
        <w:trPr>
          <w:trHeight w:val="592"/>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182 1 03 02261 01 0000 110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-712 442,84</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-573 110,00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-578 440,00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000 1 05 00000 00 0000 000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НАЛОГИ НА СОВОКУПНЫЙ ДОХОД</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2 790 554,43</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2 715 000,00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2 715 000,00</w:t>
            </w:r>
          </w:p>
        </w:tc>
      </w:tr>
      <w:tr w:rsidR="00912879" w:rsidRPr="00912879" w:rsidTr="003505F5">
        <w:trPr>
          <w:trHeight w:val="176"/>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000 1 05 01000 00 0000 110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Налог, взимаемый в связи с применением упрощенной системы налогообложения</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1 675 554,43</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1 600 000,00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1 600 000,00</w:t>
            </w:r>
          </w:p>
        </w:tc>
      </w:tr>
      <w:tr w:rsidR="00912879" w:rsidRPr="00912879" w:rsidTr="003505F5">
        <w:trPr>
          <w:trHeight w:val="169"/>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000 1 05 01000 00 0000 110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Налог, взимаемый в связи с применением упрощенной системы налогообложения</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1 675 554,43</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1 600 000,00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1 600 000,00</w:t>
            </w:r>
          </w:p>
        </w:tc>
      </w:tr>
      <w:tr w:rsidR="00912879" w:rsidRPr="00912879" w:rsidTr="003505F5">
        <w:trPr>
          <w:trHeight w:val="169"/>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182 1 05 01011 01 0000 110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Налог, взимаемый с налогоплательщиков, выбравших в качестве объекта налогообложения доходы</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950 000,00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950 000,00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950 000,00</w:t>
            </w:r>
          </w:p>
        </w:tc>
      </w:tr>
      <w:tr w:rsidR="00912879" w:rsidRPr="00912879" w:rsidTr="003505F5">
        <w:trPr>
          <w:trHeight w:val="338"/>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182 1 05 01021 01 0000 110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725 554,43</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650 000,00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650 000,00</w:t>
            </w:r>
          </w:p>
        </w:tc>
      </w:tr>
      <w:tr w:rsidR="00912879" w:rsidRPr="00912879" w:rsidTr="003505F5">
        <w:trPr>
          <w:trHeight w:val="176"/>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000 1 05 02000 02 0000 110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Единый налог на вмененный доход для отдельных видов деятельности</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10 000,00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10 000,00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10 000,00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000 1 05 02010 02 0000 110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Единый налог на вмененный доход для отдельных видов деятельности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10 000,00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182 1 05 02010 02 0000 110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Единый налог на вмененный доход для отдельных видов деятельности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10 000,00</w:t>
            </w:r>
          </w:p>
        </w:tc>
      </w:tr>
      <w:tr w:rsidR="00912879" w:rsidRPr="00912879" w:rsidTr="003505F5">
        <w:trPr>
          <w:trHeight w:val="8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000  1 05 03000 01 0000 110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Единый сельскохозяйственный налог</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105 000,00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105 000,00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105 000,00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000 1 05 03010 01 0000 110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Единый сельскохозяйственный налог</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105 000,00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105 000,00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105 000,00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182 1 05 03010 01 0000 110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Единый сельскохозяйственный налог</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105 000,00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105 000,00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105 000,00</w:t>
            </w:r>
          </w:p>
        </w:tc>
      </w:tr>
      <w:tr w:rsidR="00912879" w:rsidRPr="00912879" w:rsidTr="003505F5">
        <w:trPr>
          <w:trHeight w:val="176"/>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000 1 05 04000 02 0000 110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Налог, взимаемый в связи с применением патентной системы налогообложения</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1 000 000,00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1 000 000,00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1 000 000,00</w:t>
            </w:r>
          </w:p>
        </w:tc>
      </w:tr>
      <w:tr w:rsidR="00912879" w:rsidRPr="00912879" w:rsidTr="003505F5">
        <w:trPr>
          <w:trHeight w:val="190"/>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182 1 05 04020 02 0000 110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Налог, взимаемый в связи с применением патентной системы налогообложения, зачисляемый в бюджеты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1 000 000,00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1 000 000,00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1 000 000,00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000 1 07 00000 00 0000 110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НАЛОГИ, СБОРЫ И РЕГУЛЯРНЫЕ ПЛАТЕЖИ ЗА ПОЛЬЗОВАНИЕ ПРИРОДНЫМИ РЕСУРСАМИ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1 600 000,00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1 600 000,00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rPr>
            </w:pPr>
            <w:r w:rsidRPr="00912879">
              <w:rPr>
                <w:b/>
                <w:bCs/>
              </w:rPr>
              <w:t>1 600 000,00</w:t>
            </w:r>
          </w:p>
        </w:tc>
      </w:tr>
      <w:tr w:rsidR="00912879" w:rsidRPr="00912879" w:rsidTr="003505F5">
        <w:trPr>
          <w:trHeight w:val="8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000 1 07 01000 01 0000 110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Налог на добычу  полезных ископаемых</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1 600 000,00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1 600 000,00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1 600 000,00</w:t>
            </w:r>
          </w:p>
        </w:tc>
      </w:tr>
      <w:tr w:rsidR="00912879" w:rsidRPr="00912879" w:rsidTr="003505F5">
        <w:trPr>
          <w:trHeight w:val="120"/>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lastRenderedPageBreak/>
              <w:t>000 1 07 01020 01 0000 110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Налог на добычу общераспространенных полезных ископаемых</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1 600 000,00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1 600 000,00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1 600 000,00</w:t>
            </w:r>
          </w:p>
        </w:tc>
      </w:tr>
      <w:tr w:rsidR="00912879" w:rsidRPr="00912879" w:rsidTr="003505F5">
        <w:trPr>
          <w:trHeight w:val="12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182 1 07 01020 01 0000 110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Налог на добычу общераспространенных полезных ископаемых</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1 600 000,00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1 600 000,00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1 600 000,00</w:t>
            </w:r>
          </w:p>
        </w:tc>
      </w:tr>
      <w:tr w:rsidR="00912879" w:rsidRPr="00912879" w:rsidTr="003505F5">
        <w:trPr>
          <w:trHeight w:val="12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000 1 08 00000 00 0000 000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ГОСУДАРСТВЕННАЯ ПОШЛИНА</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2 600 000,00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2 600 000,00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2 600 000,00</w:t>
            </w:r>
          </w:p>
        </w:tc>
      </w:tr>
      <w:tr w:rsidR="00912879" w:rsidRPr="00912879" w:rsidTr="003505F5">
        <w:trPr>
          <w:trHeight w:val="19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000 1 08 03000 01 0000 110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Государственная пошлина по делам, рассматриваемым в судах общей юрисдикции, мировыми судьями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2 600 000,00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2 600 000,00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2 600 000,00</w:t>
            </w:r>
          </w:p>
        </w:tc>
      </w:tr>
      <w:tr w:rsidR="00912879" w:rsidRPr="00912879" w:rsidTr="003505F5">
        <w:trPr>
          <w:trHeight w:val="25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000 1 08 03010 01 0000 110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2 600 000,00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2 600 000,00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2 600 000,00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182 1 08 03010 01 1000 110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2 600 000,00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2 600 000,00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2 600 000,00</w:t>
            </w:r>
          </w:p>
        </w:tc>
      </w:tr>
      <w:tr w:rsidR="00912879" w:rsidRPr="00912879" w:rsidTr="003505F5">
        <w:trPr>
          <w:trHeight w:val="254"/>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rPr>
            </w:pPr>
            <w:r w:rsidRPr="00912879">
              <w:rPr>
                <w:b/>
                <w:bCs/>
              </w:rPr>
              <w:t>000 1 11 00000 00 0000 000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both"/>
              <w:rPr>
                <w:b/>
                <w:bCs/>
              </w:rPr>
            </w:pPr>
            <w:r w:rsidRPr="00912879">
              <w:rPr>
                <w:b/>
                <w:bCs/>
              </w:rPr>
              <w:t>ДОХОДЫ ОТ ИСПОЛЬЗОВАНИЯ ИМУЩЕСТВА, НАХОДЯЩЕГОСЯ В ГОСУДАРСТВЕННОЙ И МУНИЦИПАЛЬНОЙ СОБСТВЕННОСТИ</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3 484 485,05</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3 081 300,00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3 081 300,00</w:t>
            </w:r>
          </w:p>
        </w:tc>
      </w:tr>
      <w:tr w:rsidR="00912879" w:rsidRPr="00912879" w:rsidTr="003505F5">
        <w:trPr>
          <w:trHeight w:val="527"/>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000 1 11 05000 00 0000 120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3 104 485,05</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2 701 300,00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2 701 300,00</w:t>
            </w:r>
          </w:p>
        </w:tc>
      </w:tr>
      <w:tr w:rsidR="00912879" w:rsidRPr="00912879" w:rsidTr="003505F5">
        <w:trPr>
          <w:trHeight w:val="351"/>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000 1 11 05010 00 0000 120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2 600 000,00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2 199 200,00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2 199 200,00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000 1 11 05013 05 0000 120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1 400 000,00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1 289 200,00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1 289 200,00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050 1 11 05013 05 0000 120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1 400 000,00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1 289 200,00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1 289 200,00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000 1 11 05013 13 0000 120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1 200 000,00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910 000,00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910 000,00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050 1 11 05013 13 0000 120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w:t>
            </w:r>
            <w:r w:rsidRPr="00912879">
              <w:lastRenderedPageBreak/>
              <w:t>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lastRenderedPageBreak/>
              <w:t>1 200 000,00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910 000,00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910 000,00</w:t>
            </w:r>
          </w:p>
        </w:tc>
      </w:tr>
      <w:tr w:rsidR="00912879" w:rsidRPr="00912879" w:rsidTr="003505F5">
        <w:trPr>
          <w:trHeight w:val="43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000 1 11 05020 00 0000 120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232 100,00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232 100,00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232 100,00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000 1 11 05025 05 0000 120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232 100,00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232 100,00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232 100,00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050 1 11 05025 05 0000 120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232 100,00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232 100,00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232 100,00</w:t>
            </w:r>
          </w:p>
        </w:tc>
      </w:tr>
      <w:tr w:rsidR="00912879" w:rsidRPr="00912879" w:rsidTr="003505F5">
        <w:trPr>
          <w:trHeight w:val="26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000 1 11 05070 00 0000 120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270 000,00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270 000,00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270 000,00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000 1 11 05075 05 0000 120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Доходы от сдачи в аренду имущества, составляющего казну муниципальных районов ( за исключением земельных участков)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270 000,00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270 000,00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270 000,00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050 1 11 05075 05 0000 120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Доходы от сдачи в аренду имущества, составляющего казну муниципальных районов ( за исключением земельных участков)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270 000,00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270 000,00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270 000,00</w:t>
            </w:r>
          </w:p>
        </w:tc>
      </w:tr>
      <w:tr w:rsidR="00912879" w:rsidRPr="00912879" w:rsidTr="003505F5">
        <w:trPr>
          <w:trHeight w:val="787"/>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000 1 11 05313 00 0000 120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2 385,05</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79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000 1 11 05313 05 0000 120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2 385,05</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r>
      <w:tr w:rsidR="00912879" w:rsidRPr="00912879" w:rsidTr="003505F5">
        <w:trPr>
          <w:trHeight w:val="79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050 1 11 05313 05 0000 120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 xml:space="preserve">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w:t>
            </w:r>
            <w:r w:rsidRPr="00912879">
              <w:lastRenderedPageBreak/>
              <w:t>расположены в границах сельских поселений и межселенных территорий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lastRenderedPageBreak/>
              <w:t>2 385,05</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r>
      <w:tr w:rsidR="00912879" w:rsidRPr="00912879" w:rsidTr="003505F5">
        <w:trPr>
          <w:trHeight w:val="527"/>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000 1 11 09000 00 0000 120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380 000,00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380 000,00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380 000,00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000 1 11 09040 00 0000 120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380 000,00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380 000,00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380 000,00</w:t>
            </w:r>
          </w:p>
        </w:tc>
      </w:tr>
      <w:tr w:rsidR="00912879" w:rsidRPr="00912879" w:rsidTr="003505F5">
        <w:trPr>
          <w:trHeight w:val="426"/>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055 1 11 09045 05 0000 120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912879">
              <w:rPr>
                <w:b/>
                <w:bCs/>
                <w:i/>
                <w:iCs/>
              </w:rPr>
              <w:t>)</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380 000,00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380 000,00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380 000,00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rPr>
            </w:pPr>
            <w:r w:rsidRPr="00912879">
              <w:rPr>
                <w:b/>
                <w:bCs/>
              </w:rPr>
              <w:t>000 1 12 00000 00 0000 000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both"/>
              <w:rPr>
                <w:b/>
                <w:bCs/>
              </w:rPr>
            </w:pPr>
            <w:r w:rsidRPr="00912879">
              <w:rPr>
                <w:b/>
                <w:bCs/>
              </w:rPr>
              <w:t>ПЛАТЕЖИ ПРИ ПОЛЬЗОВАНИИ ПРИРОДНЫМИ РЕСУРСАМИ</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182 356,88</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189 640,00</w:t>
            </w:r>
          </w:p>
        </w:tc>
        <w:tc>
          <w:tcPr>
            <w:tcW w:w="1814"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rPr>
                <w:b/>
                <w:bCs/>
              </w:rPr>
            </w:pPr>
            <w:r w:rsidRPr="00912879">
              <w:rPr>
                <w:b/>
                <w:bCs/>
              </w:rPr>
              <w:t>197 230,00</w:t>
            </w:r>
          </w:p>
        </w:tc>
      </w:tr>
      <w:tr w:rsidR="00912879" w:rsidRPr="00912879" w:rsidTr="003505F5">
        <w:trPr>
          <w:trHeight w:val="276"/>
        </w:trPr>
        <w:tc>
          <w:tcPr>
            <w:tcW w:w="3119" w:type="dxa"/>
            <w:vMerge w:val="restart"/>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000 1 12 01000 01 0000 120</w:t>
            </w:r>
          </w:p>
        </w:tc>
        <w:tc>
          <w:tcPr>
            <w:tcW w:w="6908" w:type="dxa"/>
            <w:vMerge w:val="restart"/>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Плата за негативное воздействие на окружающую среду</w:t>
            </w:r>
          </w:p>
        </w:tc>
        <w:tc>
          <w:tcPr>
            <w:tcW w:w="1875" w:type="dxa"/>
            <w:vMerge w:val="restart"/>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182 356,88</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189 640,00</w:t>
            </w:r>
          </w:p>
        </w:tc>
        <w:tc>
          <w:tcPr>
            <w:tcW w:w="1814" w:type="dxa"/>
            <w:vMerge w:val="restart"/>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197 230,00</w:t>
            </w:r>
          </w:p>
        </w:tc>
      </w:tr>
      <w:tr w:rsidR="00912879" w:rsidRPr="00912879" w:rsidTr="003505F5">
        <w:trPr>
          <w:trHeight w:val="276"/>
        </w:trPr>
        <w:tc>
          <w:tcPr>
            <w:tcW w:w="3119" w:type="dxa"/>
            <w:vMerge/>
            <w:tcBorders>
              <w:top w:val="nil"/>
              <w:left w:val="single" w:sz="8" w:space="0" w:color="auto"/>
              <w:bottom w:val="single" w:sz="4" w:space="0" w:color="auto"/>
              <w:right w:val="single" w:sz="4" w:space="0" w:color="auto"/>
            </w:tcBorders>
            <w:vAlign w:val="center"/>
            <w:hideMark/>
          </w:tcPr>
          <w:p w:rsidR="00912879" w:rsidRPr="00912879" w:rsidRDefault="00912879" w:rsidP="003505F5">
            <w:pPr>
              <w:rPr>
                <w:b/>
                <w:bCs/>
                <w:i/>
                <w:iCs/>
              </w:rPr>
            </w:pPr>
          </w:p>
        </w:tc>
        <w:tc>
          <w:tcPr>
            <w:tcW w:w="6908" w:type="dxa"/>
            <w:vMerge/>
            <w:tcBorders>
              <w:top w:val="nil"/>
              <w:left w:val="single" w:sz="4" w:space="0" w:color="auto"/>
              <w:bottom w:val="single" w:sz="4" w:space="0" w:color="auto"/>
              <w:right w:val="single" w:sz="4" w:space="0" w:color="auto"/>
            </w:tcBorders>
            <w:vAlign w:val="center"/>
            <w:hideMark/>
          </w:tcPr>
          <w:p w:rsidR="00912879" w:rsidRPr="00912879" w:rsidRDefault="00912879" w:rsidP="003505F5">
            <w:pPr>
              <w:rPr>
                <w:b/>
                <w:bCs/>
                <w:i/>
                <w:iCs/>
              </w:rPr>
            </w:pPr>
          </w:p>
        </w:tc>
        <w:tc>
          <w:tcPr>
            <w:tcW w:w="1875" w:type="dxa"/>
            <w:vMerge/>
            <w:tcBorders>
              <w:top w:val="nil"/>
              <w:left w:val="single" w:sz="4" w:space="0" w:color="auto"/>
              <w:bottom w:val="single" w:sz="4" w:space="0" w:color="auto"/>
              <w:right w:val="single" w:sz="4" w:space="0" w:color="auto"/>
            </w:tcBorders>
            <w:vAlign w:val="center"/>
            <w:hideMark/>
          </w:tcPr>
          <w:p w:rsidR="00912879" w:rsidRPr="00912879" w:rsidRDefault="00912879" w:rsidP="003505F5">
            <w:pPr>
              <w:rPr>
                <w:b/>
                <w:bCs/>
                <w:i/>
                <w:iCs/>
              </w:rPr>
            </w:pPr>
          </w:p>
        </w:tc>
        <w:tc>
          <w:tcPr>
            <w:tcW w:w="1843" w:type="dxa"/>
            <w:vMerge/>
            <w:tcBorders>
              <w:top w:val="nil"/>
              <w:left w:val="single" w:sz="4" w:space="0" w:color="auto"/>
              <w:bottom w:val="single" w:sz="4" w:space="0" w:color="auto"/>
              <w:right w:val="single" w:sz="4" w:space="0" w:color="auto"/>
            </w:tcBorders>
            <w:vAlign w:val="center"/>
            <w:hideMark/>
          </w:tcPr>
          <w:p w:rsidR="00912879" w:rsidRPr="00912879" w:rsidRDefault="00912879" w:rsidP="003505F5">
            <w:pPr>
              <w:rPr>
                <w:b/>
                <w:bCs/>
                <w:i/>
                <w:iCs/>
              </w:rPr>
            </w:pPr>
          </w:p>
        </w:tc>
        <w:tc>
          <w:tcPr>
            <w:tcW w:w="1814" w:type="dxa"/>
            <w:vMerge/>
            <w:tcBorders>
              <w:top w:val="nil"/>
              <w:left w:val="single" w:sz="4" w:space="0" w:color="auto"/>
              <w:bottom w:val="single" w:sz="4" w:space="0" w:color="auto"/>
              <w:right w:val="single" w:sz="4" w:space="0" w:color="auto"/>
            </w:tcBorders>
            <w:vAlign w:val="center"/>
            <w:hideMark/>
          </w:tcPr>
          <w:p w:rsidR="00912879" w:rsidRPr="00912879" w:rsidRDefault="00912879" w:rsidP="003505F5">
            <w:pPr>
              <w:rPr>
                <w:b/>
                <w:bCs/>
                <w:i/>
                <w:iCs/>
              </w:rPr>
            </w:pPr>
          </w:p>
        </w:tc>
      </w:tr>
      <w:tr w:rsidR="00912879" w:rsidRPr="00912879" w:rsidTr="003505F5">
        <w:trPr>
          <w:trHeight w:val="176"/>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000 1 12 01010 01 6000 120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Плата за выбросы загрязняющих веществ в атмосферный воздух стационарными объектами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182 350,00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189 640,00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197 230,00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048 1 12 01010 01 6000 120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Плата за выбросы загрязняющих веществ в атмосферный воздух стационарными объектами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182 350,00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189 640,00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197 230,00</w:t>
            </w:r>
          </w:p>
        </w:tc>
      </w:tr>
      <w:tr w:rsidR="00912879" w:rsidRPr="00912879" w:rsidTr="003505F5">
        <w:trPr>
          <w:trHeight w:val="88"/>
        </w:trPr>
        <w:tc>
          <w:tcPr>
            <w:tcW w:w="3119"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000 1 12 01040 01 0000 120</w:t>
            </w:r>
          </w:p>
        </w:tc>
        <w:tc>
          <w:tcPr>
            <w:tcW w:w="6908" w:type="dxa"/>
            <w:tcBorders>
              <w:top w:val="nil"/>
              <w:left w:val="nil"/>
              <w:bottom w:val="nil"/>
              <w:right w:val="nil"/>
            </w:tcBorders>
            <w:shd w:val="clear" w:color="auto" w:fill="auto"/>
            <w:noWrap/>
            <w:vAlign w:val="bottom"/>
            <w:hideMark/>
          </w:tcPr>
          <w:p w:rsidR="00912879" w:rsidRPr="00912879" w:rsidRDefault="00912879" w:rsidP="003505F5">
            <w:pPr>
              <w:jc w:val="both"/>
              <w:rPr>
                <w:b/>
                <w:bCs/>
                <w:i/>
                <w:iCs/>
              </w:rPr>
            </w:pPr>
            <w:r w:rsidRPr="00912879">
              <w:rPr>
                <w:b/>
                <w:bCs/>
                <w:i/>
                <w:iCs/>
              </w:rPr>
              <w:t>Плата за размещение отходов производства и потребления</w:t>
            </w:r>
          </w:p>
        </w:tc>
        <w:tc>
          <w:tcPr>
            <w:tcW w:w="1875"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6,88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85"/>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r w:rsidRPr="00912879">
              <w:t>048 1 12 01041 01 0000 120</w:t>
            </w:r>
          </w:p>
        </w:tc>
        <w:tc>
          <w:tcPr>
            <w:tcW w:w="6908" w:type="dxa"/>
            <w:tcBorders>
              <w:top w:val="single" w:sz="4" w:space="0" w:color="auto"/>
              <w:left w:val="nil"/>
              <w:bottom w:val="single" w:sz="4" w:space="0" w:color="auto"/>
              <w:right w:val="single" w:sz="4" w:space="0" w:color="auto"/>
            </w:tcBorders>
            <w:shd w:val="clear" w:color="auto" w:fill="auto"/>
            <w:hideMark/>
          </w:tcPr>
          <w:p w:rsidR="00912879" w:rsidRPr="00912879" w:rsidRDefault="00912879" w:rsidP="003505F5">
            <w:r w:rsidRPr="00912879">
              <w:t>Плата за размещение отходов производства</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6,88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rPr>
            </w:pPr>
            <w:r w:rsidRPr="00912879">
              <w:rPr>
                <w:b/>
                <w:bCs/>
              </w:rPr>
              <w:t>000 1 13 00000 00 0000 000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both"/>
              <w:rPr>
                <w:b/>
                <w:bCs/>
              </w:rPr>
            </w:pPr>
            <w:r w:rsidRPr="00912879">
              <w:rPr>
                <w:b/>
                <w:bCs/>
              </w:rPr>
              <w:t>ДОХОДЫ ОТ ОКАЗАНИЯ ПЛАТНЫХ УСЛУГ И КОМПЕНСАЦИИ ЗАТРАТ ГОСУДАРСТВА</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7 933 476,64</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7 789 888,00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7 661 983,00</w:t>
            </w:r>
          </w:p>
        </w:tc>
      </w:tr>
      <w:tr w:rsidR="00912879" w:rsidRPr="00912879" w:rsidTr="003505F5">
        <w:trPr>
          <w:trHeight w:val="8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 xml:space="preserve">000 1 13 01000 00 0000 130 </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 xml:space="preserve">Доходы от оказания платных услуг (работ) </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7 877 620,00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7 789 888,00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7 661 983,00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000 1 13 01990 00 0000 130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Прочие доходы от оказания платных услуг (работ)</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7 877 620,00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7 789 888,00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7 661 983,00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000 1 13 01995 05 0000 130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 xml:space="preserve">Прочие доходы от оказания платных услуг (работ) получателями средств бюджетов муниципальных районов </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7 877 620,00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7 789 888,00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7 661 983,00</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052 1 13 01995 05 0001 130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6 794 820,00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6 722 088,00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6 594 183,00</w:t>
            </w:r>
          </w:p>
        </w:tc>
      </w:tr>
      <w:tr w:rsidR="00912879" w:rsidRPr="00912879" w:rsidTr="003505F5">
        <w:trPr>
          <w:trHeight w:val="25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052 1 13 01995 05 0002 130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217 800,00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217 800,00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217 800,00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054 1 13 01995 05 0011 130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 xml:space="preserve">Прочие доходы от оказания платных услуг (работ) получателями средств </w:t>
            </w:r>
            <w:r w:rsidRPr="00912879">
              <w:lastRenderedPageBreak/>
              <w:t>бюджетов муниципальных районов (МКУ ГДК)</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lastRenderedPageBreak/>
              <w:t>100 000,00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100 000,00</w:t>
            </w:r>
          </w:p>
        </w:tc>
        <w:tc>
          <w:tcPr>
            <w:tcW w:w="1814"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pPr>
            <w:r w:rsidRPr="00912879">
              <w:t>100 000,00</w:t>
            </w:r>
          </w:p>
        </w:tc>
      </w:tr>
      <w:tr w:rsidR="00912879" w:rsidRPr="00912879" w:rsidTr="003505F5">
        <w:trPr>
          <w:trHeight w:val="251"/>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054 1 13 01995 05 0010 130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Прочие доходы от оказания платных услуг (работ) получателями средств бюджетов муниципальных районов (МКУ ГДК - показ кинофильмов)</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750 000,00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750 000,00</w:t>
            </w:r>
          </w:p>
        </w:tc>
        <w:tc>
          <w:tcPr>
            <w:tcW w:w="1814"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pPr>
            <w:r w:rsidRPr="00912879">
              <w:t>750 000,00</w:t>
            </w:r>
          </w:p>
        </w:tc>
      </w:tr>
      <w:tr w:rsidR="00912879" w:rsidRPr="00912879" w:rsidTr="003505F5">
        <w:trPr>
          <w:trHeight w:val="277"/>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054 1 13 01995 05 0014 130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15 000,00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000000" w:fill="FFFFFF"/>
            <w:hideMark/>
          </w:tcPr>
          <w:p w:rsidR="00912879" w:rsidRPr="00912879" w:rsidRDefault="00912879" w:rsidP="003505F5">
            <w:pPr>
              <w:jc w:val="center"/>
            </w:pPr>
            <w:r w:rsidRPr="00912879">
              <w:t>0,00</w:t>
            </w:r>
          </w:p>
        </w:tc>
      </w:tr>
      <w:tr w:rsidR="00912879" w:rsidRPr="00912879" w:rsidTr="003505F5">
        <w:trPr>
          <w:trHeight w:val="8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 xml:space="preserve">000 1 13 02000 00 0000 130 </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pPr>
              <w:rPr>
                <w:b/>
                <w:bCs/>
                <w:i/>
                <w:iCs/>
              </w:rPr>
            </w:pPr>
            <w:r w:rsidRPr="00912879">
              <w:rPr>
                <w:b/>
                <w:bCs/>
                <w:i/>
                <w:iCs/>
              </w:rPr>
              <w:t>Доходы от компенсации затрат государства</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55 856,64</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000 1 13 02990 00 0000 130</w:t>
            </w:r>
          </w:p>
        </w:tc>
        <w:tc>
          <w:tcPr>
            <w:tcW w:w="6908" w:type="dxa"/>
            <w:tcBorders>
              <w:top w:val="nil"/>
              <w:left w:val="nil"/>
              <w:bottom w:val="nil"/>
              <w:right w:val="nil"/>
            </w:tcBorders>
            <w:shd w:val="clear" w:color="auto" w:fill="auto"/>
            <w:noWrap/>
            <w:vAlign w:val="bottom"/>
            <w:hideMark/>
          </w:tcPr>
          <w:p w:rsidR="00912879" w:rsidRPr="00912879" w:rsidRDefault="00912879" w:rsidP="003505F5">
            <w:pPr>
              <w:rPr>
                <w:i/>
                <w:iCs/>
                <w:color w:val="22272F"/>
              </w:rPr>
            </w:pPr>
            <w:r w:rsidRPr="00912879">
              <w:rPr>
                <w:i/>
                <w:iCs/>
                <w:color w:val="22272F"/>
              </w:rPr>
              <w:t>Прочие доходы от компенсации затрат государства</w:t>
            </w:r>
          </w:p>
        </w:tc>
        <w:tc>
          <w:tcPr>
            <w:tcW w:w="1875" w:type="dxa"/>
            <w:tcBorders>
              <w:top w:val="nil"/>
              <w:left w:val="single" w:sz="4" w:space="0" w:color="auto"/>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55 856,64</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000 1 13 02995 05 0000 130</w:t>
            </w:r>
          </w:p>
        </w:tc>
        <w:tc>
          <w:tcPr>
            <w:tcW w:w="6908" w:type="dxa"/>
            <w:tcBorders>
              <w:top w:val="single" w:sz="4" w:space="0" w:color="auto"/>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Прочие доходы от компенсации затрат бюджетов муниципальных районов</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55 856,64</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0,00</w:t>
            </w:r>
          </w:p>
        </w:tc>
      </w:tr>
      <w:tr w:rsidR="00912879" w:rsidRPr="00912879" w:rsidTr="003505F5">
        <w:trPr>
          <w:trHeight w:val="179"/>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r w:rsidRPr="00912879">
              <w:t>050 1 13 02995 05 0003 130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Прочие доходы от компенсации затрат бюджетов муниципальных районов (прочие доходы от компенсации затрат районного бюджета)</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29 883,35</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000000" w:fill="FFFFFF"/>
            <w:hideMark/>
          </w:tcPr>
          <w:p w:rsidR="00912879" w:rsidRPr="00912879" w:rsidRDefault="00912879" w:rsidP="003505F5">
            <w:pPr>
              <w:jc w:val="center"/>
            </w:pPr>
            <w:r w:rsidRPr="00912879">
              <w:t>0,00</w:t>
            </w:r>
          </w:p>
        </w:tc>
      </w:tr>
      <w:tr w:rsidR="00912879" w:rsidRPr="00912879" w:rsidTr="003505F5">
        <w:trPr>
          <w:trHeight w:val="179"/>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052 1 13 02995 05 0003 130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Прочие доходы от компенсации затрат бюджетов муниципальных районов (прочие доходы от компенсации затрат районного бюджета)</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4 702,95</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000000" w:fill="FFFFFF"/>
            <w:hideMark/>
          </w:tcPr>
          <w:p w:rsidR="00912879" w:rsidRPr="00912879" w:rsidRDefault="00912879" w:rsidP="003505F5">
            <w:pPr>
              <w:jc w:val="center"/>
            </w:pPr>
            <w:r w:rsidRPr="00912879">
              <w:t>0,00</w:t>
            </w:r>
          </w:p>
        </w:tc>
      </w:tr>
      <w:tr w:rsidR="00912879" w:rsidRPr="00912879" w:rsidTr="003505F5">
        <w:trPr>
          <w:trHeight w:val="179"/>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054 1 13 02995 05 0003 130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Прочие доходы от компенсации затрат бюджетов муниципальных районов (прочие доходы от компенсации затрат районного бюджета)</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14 270,34</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000000" w:fill="FFFFFF"/>
            <w:hideMark/>
          </w:tcPr>
          <w:p w:rsidR="00912879" w:rsidRPr="00912879" w:rsidRDefault="00912879" w:rsidP="003505F5">
            <w:pPr>
              <w:jc w:val="center"/>
            </w:pPr>
            <w:r w:rsidRPr="00912879">
              <w:t>0,00</w:t>
            </w:r>
          </w:p>
        </w:tc>
      </w:tr>
      <w:tr w:rsidR="00912879" w:rsidRPr="00912879" w:rsidTr="003505F5">
        <w:trPr>
          <w:trHeight w:val="198"/>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054 1 13 02995 05 0006 130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Прочие доходы от компенсации затрат бюджетов муниципальных районов (возмещение расходов по актам проверки)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7 000,00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rPr>
            </w:pPr>
            <w:r w:rsidRPr="00912879">
              <w:rPr>
                <w:b/>
                <w:bCs/>
              </w:rPr>
              <w:t>000 1 14 00000 00 0000 000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both"/>
              <w:rPr>
                <w:b/>
                <w:bCs/>
              </w:rPr>
            </w:pPr>
            <w:r w:rsidRPr="00912879">
              <w:rPr>
                <w:b/>
                <w:bCs/>
              </w:rPr>
              <w:t>ДОХОДЫ ОТ ПРОДАЖИ МАТЕРИАЛЬНЫХ И НЕМАТЕРИАЛЬНЫХ АКТИВОВ</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834 497,78</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0,00</w:t>
            </w:r>
          </w:p>
        </w:tc>
      </w:tr>
      <w:tr w:rsidR="00912879" w:rsidRPr="00912879" w:rsidTr="003505F5">
        <w:trPr>
          <w:trHeight w:val="527"/>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000 1 14 02000 00 0000 000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493 878,00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000 1 14 02050 05 0000 410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493 878,00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000 1 14 02053 05 0000 410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493 878,00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050 1 14 02053 05 0000 410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493 878,00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0,00</w:t>
            </w:r>
          </w:p>
        </w:tc>
      </w:tr>
      <w:tr w:rsidR="00912879" w:rsidRPr="00912879" w:rsidTr="003505F5">
        <w:trPr>
          <w:trHeight w:val="172"/>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000 1 14 06000 00 0000 430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Доходы от продажи земельных участков , находящихся в государственной и муниципальной собственности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340 619,78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338"/>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lastRenderedPageBreak/>
              <w:t>000 1 14 06013 05 0000 430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280 470,25</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r>
      <w:tr w:rsidR="00912879" w:rsidRPr="00912879" w:rsidTr="003505F5">
        <w:trPr>
          <w:trHeight w:val="348"/>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050 1 14 06013 05 0000 430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280 470,25</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0,00</w:t>
            </w:r>
          </w:p>
        </w:tc>
      </w:tr>
      <w:tr w:rsidR="00912879" w:rsidRPr="00912879" w:rsidTr="003505F5">
        <w:trPr>
          <w:trHeight w:val="260"/>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000 1 14 06013 13 0000 430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60 149,53</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r>
      <w:tr w:rsidR="00912879" w:rsidRPr="00912879" w:rsidTr="003505F5">
        <w:trPr>
          <w:trHeight w:val="257"/>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050 1 14 06013 13 0000 430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60 149,53</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0,00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000 1 16 00000 00 0000 000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ШТРАФЫ, САНКЦИИ, ВОЗМЕЩЕНИЕ УЩЕРБА</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679 757,26</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476 600,00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466 600,00</w:t>
            </w:r>
          </w:p>
        </w:tc>
      </w:tr>
      <w:tr w:rsidR="00912879" w:rsidRPr="00912879" w:rsidTr="003505F5">
        <w:trPr>
          <w:trHeight w:val="26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000 1 16 01000 01 0000 140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Административные штрафы, установленные Кодексом Российской Федерации об административных правонарушениях</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431 842,46</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411 600,00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411 600,00</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000 1 16 01050 01 0000 140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8 637,46</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5 000,00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5 000,00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023 1 16 01053 01 0000 140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3 637,46</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042 1 16 01053 01 0000 140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5 000,00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5 000,00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5 000,00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000 1 16 01060 01 0000 140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45 500,00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45 500,00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45 500,00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042 1 16 01063 01 0000 140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45 500,00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45 500,00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45 500,00</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000 1 16 01070 01 0000 140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13 900,00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13 900,00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13 900,00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042 1 16 01073 01 0000 140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 xml:space="preserve">Административные штрафы, установленные главой 7 Кодекса Российской Федерации об административных правонарушениях, за административные </w:t>
            </w:r>
            <w:r w:rsidRPr="00912879">
              <w:lastRenderedPageBreak/>
              <w:t>правонарушения в области охраны собственности,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lastRenderedPageBreak/>
              <w:t>13 900,00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13 900,00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13 900,00</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000 1 16 01080 01 0000 140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21 100,00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21 100,00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21 100,00</w:t>
            </w:r>
          </w:p>
        </w:tc>
      </w:tr>
      <w:tr w:rsidR="00912879" w:rsidRPr="00912879" w:rsidTr="003505F5">
        <w:trPr>
          <w:trHeight w:val="43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042 1 16 01083 01 0000 140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21 100,00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21 100,00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21 100,00</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000 1 16 01093 01 0000 140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6D6212" w:rsidP="003505F5">
            <w:pPr>
              <w:rPr>
                <w:i/>
                <w:iCs/>
              </w:rPr>
            </w:pPr>
            <w:hyperlink r:id="rId47" w:anchor="/document/12125267/entry/90" w:history="1">
              <w:r w:rsidR="00912879" w:rsidRPr="00912879">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10 000,00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10 000,00</w:t>
            </w:r>
          </w:p>
        </w:tc>
      </w:tr>
      <w:tr w:rsidR="00912879" w:rsidRPr="00912879" w:rsidTr="003505F5">
        <w:trPr>
          <w:trHeight w:val="434"/>
        </w:trPr>
        <w:tc>
          <w:tcPr>
            <w:tcW w:w="3119" w:type="dxa"/>
            <w:tcBorders>
              <w:top w:val="nil"/>
              <w:left w:val="single" w:sz="8" w:space="0" w:color="auto"/>
              <w:bottom w:val="nil"/>
              <w:right w:val="single" w:sz="4" w:space="0" w:color="auto"/>
            </w:tcBorders>
            <w:shd w:val="clear" w:color="auto" w:fill="auto"/>
            <w:hideMark/>
          </w:tcPr>
          <w:p w:rsidR="00912879" w:rsidRPr="00912879" w:rsidRDefault="00912879" w:rsidP="003505F5">
            <w:r w:rsidRPr="00912879">
              <w:t>042 1 16 01093 01 0000 140</w:t>
            </w:r>
          </w:p>
        </w:tc>
        <w:tc>
          <w:tcPr>
            <w:tcW w:w="6908" w:type="dxa"/>
            <w:tcBorders>
              <w:top w:val="nil"/>
              <w:left w:val="nil"/>
              <w:bottom w:val="nil"/>
              <w:right w:val="nil"/>
            </w:tcBorders>
            <w:shd w:val="clear" w:color="auto" w:fill="auto"/>
            <w:hideMark/>
          </w:tcPr>
          <w:p w:rsidR="00912879" w:rsidRPr="00912879" w:rsidRDefault="006D6212" w:rsidP="003505F5">
            <w:hyperlink r:id="rId48" w:anchor="/document/12125267/entry/90" w:history="1">
              <w:r w:rsidR="00912879" w:rsidRPr="00912879">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75"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10 000,00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10 000,00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10 000,00</w:t>
            </w:r>
          </w:p>
        </w:tc>
      </w:tr>
      <w:tr w:rsidR="00912879" w:rsidRPr="00912879" w:rsidTr="003505F5">
        <w:trPr>
          <w:trHeight w:val="338"/>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000 1 16 01130 01 0000 140</w:t>
            </w:r>
          </w:p>
        </w:tc>
        <w:tc>
          <w:tcPr>
            <w:tcW w:w="6908" w:type="dxa"/>
            <w:tcBorders>
              <w:top w:val="single" w:sz="4" w:space="0" w:color="auto"/>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4 000,00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042 1 16 01133 01 0000 140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4 000,00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4 000,00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000 1 16 01140 01 0000 140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17 250,00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800,00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800,00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042 1 16 01143 01 0000 140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17 250,00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800,00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800,00</w:t>
            </w:r>
          </w:p>
        </w:tc>
      </w:tr>
      <w:tr w:rsidR="00912879" w:rsidRPr="00912879" w:rsidTr="003505F5">
        <w:trPr>
          <w:trHeight w:val="352"/>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000 1 16 01150 01 0000 140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300,00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300,00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300,00</w:t>
            </w:r>
          </w:p>
        </w:tc>
      </w:tr>
      <w:tr w:rsidR="00912879" w:rsidRPr="00912879" w:rsidTr="003505F5">
        <w:trPr>
          <w:trHeight w:val="592"/>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042 1 16 01153 01 0000 140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w:t>
            </w:r>
            <w:r w:rsidRPr="00912879">
              <w:lastRenderedPageBreak/>
              <w:t>Бюджетного кодекса Российской Федерации),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lastRenderedPageBreak/>
              <w:t>300,00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300,00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300,00</w:t>
            </w:r>
          </w:p>
        </w:tc>
      </w:tr>
      <w:tr w:rsidR="00912879" w:rsidRPr="00912879" w:rsidTr="003505F5">
        <w:trPr>
          <w:trHeight w:val="338"/>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000 1 16 1170 01 0000 140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22 500,00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22 500,00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22 500,00</w:t>
            </w:r>
          </w:p>
        </w:tc>
      </w:tr>
      <w:tr w:rsidR="00912879" w:rsidRPr="00912879" w:rsidTr="003505F5">
        <w:trPr>
          <w:trHeight w:val="368"/>
        </w:trPr>
        <w:tc>
          <w:tcPr>
            <w:tcW w:w="3119" w:type="dxa"/>
            <w:tcBorders>
              <w:top w:val="nil"/>
              <w:left w:val="single" w:sz="8" w:space="0" w:color="auto"/>
              <w:bottom w:val="nil"/>
              <w:right w:val="nil"/>
            </w:tcBorders>
            <w:shd w:val="clear" w:color="auto" w:fill="auto"/>
            <w:hideMark/>
          </w:tcPr>
          <w:p w:rsidR="00912879" w:rsidRPr="00912879" w:rsidRDefault="00912879" w:rsidP="003505F5">
            <w:r w:rsidRPr="00912879">
              <w:t>042 1 16 01173 01 0000 140</w:t>
            </w:r>
          </w:p>
        </w:tc>
        <w:tc>
          <w:tcPr>
            <w:tcW w:w="6908" w:type="dxa"/>
            <w:tcBorders>
              <w:top w:val="nil"/>
              <w:left w:val="single" w:sz="4" w:space="0" w:color="auto"/>
              <w:bottom w:val="nil"/>
              <w:right w:val="single" w:sz="4" w:space="0" w:color="auto"/>
            </w:tcBorders>
            <w:shd w:val="clear" w:color="auto" w:fill="auto"/>
            <w:hideMark/>
          </w:tcPr>
          <w:p w:rsidR="00912879" w:rsidRPr="00912879" w:rsidRDefault="00912879" w:rsidP="003505F5">
            <w:pPr>
              <w:jc w:val="both"/>
            </w:pPr>
            <w:r w:rsidRPr="00912879">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22 500,00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22 500,00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22 500,00</w:t>
            </w:r>
          </w:p>
        </w:tc>
      </w:tr>
      <w:tr w:rsidR="00912879" w:rsidRPr="00912879" w:rsidTr="003505F5">
        <w:trPr>
          <w:trHeight w:val="338"/>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000 1 16 01190 01 0000 140</w:t>
            </w:r>
          </w:p>
        </w:tc>
        <w:tc>
          <w:tcPr>
            <w:tcW w:w="6908" w:type="dxa"/>
            <w:tcBorders>
              <w:top w:val="single" w:sz="4" w:space="0" w:color="auto"/>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38 500,00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38 500,00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38 500,00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042 1 16 01193 01 0000 140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38 500,00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38 500,00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38 500,00</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000 1 16 01200 01 0000 140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250 155,00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250 000,00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250 000,00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023 1 16 01203 01 0000 140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155,00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000000" w:fill="FFFFFF"/>
            <w:hideMark/>
          </w:tcPr>
          <w:p w:rsidR="00912879" w:rsidRPr="00912879" w:rsidRDefault="00912879" w:rsidP="003505F5">
            <w:pPr>
              <w:jc w:val="center"/>
            </w:pPr>
            <w:r w:rsidRPr="00912879">
              <w:t>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042 1 16 01203 01 0000 140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250 000,00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250 000,00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250 000,00</w:t>
            </w:r>
          </w:p>
        </w:tc>
      </w:tr>
      <w:tr w:rsidR="00912879" w:rsidRPr="00912879" w:rsidTr="003505F5">
        <w:trPr>
          <w:trHeight w:val="351"/>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000 1 16 07010 00 0000 140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7 282,23</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423"/>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000 1 16 07010 05 0000 140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7 282,23</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r>
      <w:tr w:rsidR="00912879" w:rsidRPr="00912879" w:rsidTr="003505F5">
        <w:trPr>
          <w:trHeight w:val="423"/>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050 1 16 07010 05 0000 140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w:t>
            </w:r>
            <w:r w:rsidRPr="00912879">
              <w:lastRenderedPageBreak/>
              <w:t>казенным учреждением муниципального района</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lastRenderedPageBreak/>
              <w:t>7 282,23</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0,00</w:t>
            </w:r>
          </w:p>
        </w:tc>
      </w:tr>
      <w:tr w:rsidR="00912879" w:rsidRPr="00912879" w:rsidTr="003505F5">
        <w:trPr>
          <w:trHeight w:val="450"/>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 xml:space="preserve">000 1 16 10120 00 0000 140  </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55 632,57</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45 000,00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40 000,00</w:t>
            </w:r>
          </w:p>
        </w:tc>
      </w:tr>
      <w:tr w:rsidR="00912879" w:rsidRPr="00912879" w:rsidTr="003505F5">
        <w:trPr>
          <w:trHeight w:val="352"/>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 xml:space="preserve">000 1 16 10123 01 0051 140  </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55 632,57</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45 000,00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40 000,00</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 xml:space="preserve">188 1 16 10123 01 0051 140  </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55 632,57</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45 000,00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40 000,00</w:t>
            </w:r>
          </w:p>
        </w:tc>
      </w:tr>
      <w:tr w:rsidR="00912879" w:rsidRPr="00912879" w:rsidTr="003505F5">
        <w:trPr>
          <w:trHeight w:val="439"/>
        </w:trPr>
        <w:tc>
          <w:tcPr>
            <w:tcW w:w="3119" w:type="dxa"/>
            <w:tcBorders>
              <w:top w:val="nil"/>
              <w:left w:val="single" w:sz="4" w:space="0" w:color="auto"/>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000 1 16 10129 00 0000 140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pPr>
              <w:rPr>
                <w:b/>
                <w:bCs/>
                <w:i/>
                <w:iCs/>
              </w:rPr>
            </w:pPr>
            <w:r w:rsidRPr="00912879">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25 000,00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20 000,00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15 000,00</w:t>
            </w:r>
          </w:p>
        </w:tc>
      </w:tr>
      <w:tr w:rsidR="00912879" w:rsidRPr="00912879" w:rsidTr="003505F5">
        <w:trPr>
          <w:trHeight w:val="423"/>
        </w:trPr>
        <w:tc>
          <w:tcPr>
            <w:tcW w:w="3119" w:type="dxa"/>
            <w:tcBorders>
              <w:top w:val="nil"/>
              <w:left w:val="single" w:sz="4" w:space="0" w:color="auto"/>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000 1 16 10129 01 0000 140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pPr>
              <w:rPr>
                <w:i/>
                <w:iCs/>
              </w:rPr>
            </w:pPr>
            <w:r w:rsidRPr="00912879">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25 000,00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20 000,00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15 000,00</w:t>
            </w:r>
          </w:p>
        </w:tc>
      </w:tr>
      <w:tr w:rsidR="00912879" w:rsidRPr="00912879" w:rsidTr="003505F5">
        <w:trPr>
          <w:trHeight w:val="423"/>
        </w:trPr>
        <w:tc>
          <w:tcPr>
            <w:tcW w:w="3119" w:type="dxa"/>
            <w:tcBorders>
              <w:top w:val="nil"/>
              <w:left w:val="single" w:sz="4" w:space="0" w:color="auto"/>
              <w:bottom w:val="single" w:sz="4" w:space="0" w:color="auto"/>
              <w:right w:val="single" w:sz="4" w:space="0" w:color="auto"/>
            </w:tcBorders>
            <w:shd w:val="clear" w:color="000000" w:fill="FFFFFF"/>
            <w:hideMark/>
          </w:tcPr>
          <w:p w:rsidR="00912879" w:rsidRPr="00912879" w:rsidRDefault="00912879" w:rsidP="003505F5">
            <w:pPr>
              <w:jc w:val="center"/>
            </w:pPr>
            <w:r w:rsidRPr="00912879">
              <w:t>182 1 16 10129 01 0000 140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25 000,00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20 000,00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15 000,00</w:t>
            </w:r>
          </w:p>
        </w:tc>
      </w:tr>
      <w:tr w:rsidR="00912879" w:rsidRPr="00912879" w:rsidTr="003505F5">
        <w:trPr>
          <w:trHeight w:val="137"/>
        </w:trPr>
        <w:tc>
          <w:tcPr>
            <w:tcW w:w="3119"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000 1 16 11000 01 0000 140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color w:val="22272F"/>
              </w:rPr>
            </w:pPr>
            <w:r w:rsidRPr="00912879">
              <w:rPr>
                <w:b/>
                <w:bCs/>
                <w:i/>
                <w:iCs/>
                <w:color w:val="22272F"/>
              </w:rPr>
              <w:t>Платежи, уплачиваемые в целях возмещения вреда</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160 000,00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592"/>
        </w:trPr>
        <w:tc>
          <w:tcPr>
            <w:tcW w:w="3119"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000 1 16 11050 01 0000 140</w:t>
            </w:r>
          </w:p>
        </w:tc>
        <w:tc>
          <w:tcPr>
            <w:tcW w:w="6908" w:type="dxa"/>
            <w:tcBorders>
              <w:top w:val="nil"/>
              <w:left w:val="nil"/>
              <w:bottom w:val="single" w:sz="4" w:space="0" w:color="auto"/>
              <w:right w:val="single" w:sz="4" w:space="0" w:color="auto"/>
            </w:tcBorders>
            <w:shd w:val="clear" w:color="auto" w:fill="auto"/>
            <w:vAlign w:val="bottom"/>
            <w:hideMark/>
          </w:tcPr>
          <w:p w:rsidR="00912879" w:rsidRPr="00912879" w:rsidRDefault="00912879" w:rsidP="003505F5">
            <w:pPr>
              <w:rPr>
                <w:i/>
                <w:iCs/>
                <w:color w:val="22272F"/>
              </w:rPr>
            </w:pPr>
            <w:r w:rsidRPr="00912879">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160 000,00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r>
      <w:tr w:rsidR="00912879" w:rsidRPr="00912879" w:rsidTr="003505F5">
        <w:trPr>
          <w:trHeight w:val="592"/>
        </w:trPr>
        <w:tc>
          <w:tcPr>
            <w:tcW w:w="3119"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041 1 16 11050 01 0000 140</w:t>
            </w:r>
          </w:p>
        </w:tc>
        <w:tc>
          <w:tcPr>
            <w:tcW w:w="6908" w:type="dxa"/>
            <w:tcBorders>
              <w:top w:val="nil"/>
              <w:left w:val="nil"/>
              <w:bottom w:val="nil"/>
              <w:right w:val="nil"/>
            </w:tcBorders>
            <w:shd w:val="clear" w:color="auto" w:fill="auto"/>
            <w:vAlign w:val="bottom"/>
            <w:hideMark/>
          </w:tcPr>
          <w:p w:rsidR="00912879" w:rsidRPr="00912879" w:rsidRDefault="00912879" w:rsidP="003505F5">
            <w:pPr>
              <w:rPr>
                <w:color w:val="22272F"/>
              </w:rPr>
            </w:pPr>
            <w:r w:rsidRPr="00912879">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75"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160 000,00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0,00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rPr>
            </w:pPr>
            <w:r w:rsidRPr="00912879">
              <w:rPr>
                <w:b/>
                <w:bCs/>
              </w:rPr>
              <w:t>000 2 00 0000 00 0000 000</w:t>
            </w:r>
          </w:p>
        </w:tc>
        <w:tc>
          <w:tcPr>
            <w:tcW w:w="6908" w:type="dxa"/>
            <w:tcBorders>
              <w:top w:val="single" w:sz="4" w:space="0" w:color="auto"/>
              <w:left w:val="nil"/>
              <w:bottom w:val="single" w:sz="4" w:space="0" w:color="auto"/>
              <w:right w:val="single" w:sz="4" w:space="0" w:color="auto"/>
            </w:tcBorders>
            <w:shd w:val="clear" w:color="000000" w:fill="FFFFFF"/>
            <w:hideMark/>
          </w:tcPr>
          <w:p w:rsidR="00912879" w:rsidRPr="00912879" w:rsidRDefault="00912879" w:rsidP="003505F5">
            <w:pPr>
              <w:jc w:val="both"/>
              <w:rPr>
                <w:b/>
                <w:bCs/>
              </w:rPr>
            </w:pPr>
            <w:r w:rsidRPr="00912879">
              <w:rPr>
                <w:b/>
                <w:bCs/>
              </w:rPr>
              <w:t>БЕЗВОЗМЕЗДНЫЕ ПОСТУПЛЕНИЯ</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398 076 987,24</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271 906 739,90</w:t>
            </w:r>
          </w:p>
        </w:tc>
        <w:tc>
          <w:tcPr>
            <w:tcW w:w="1814"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rPr>
                <w:b/>
                <w:bCs/>
              </w:rPr>
            </w:pPr>
            <w:r w:rsidRPr="00912879">
              <w:rPr>
                <w:b/>
                <w:bCs/>
              </w:rPr>
              <w:t>272 726 017,78</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000 2 02 0000 00 0000 000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 xml:space="preserve">Безвозмездные поступления от других  бюджетов бюджетной системы Российской Федерации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397 876 987,24</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271 706 739,90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rPr>
            </w:pPr>
            <w:r w:rsidRPr="00912879">
              <w:rPr>
                <w:b/>
                <w:bCs/>
              </w:rPr>
              <w:t>272 526 017,78</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lastRenderedPageBreak/>
              <w:t>000 2 02 10000 00 0000 150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 xml:space="preserve">Дотации бюджетам бюджетной системы Российской Федерации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133 747 821,49</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104 279 200,00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rPr>
            </w:pPr>
            <w:r w:rsidRPr="00912879">
              <w:rPr>
                <w:b/>
                <w:bCs/>
              </w:rPr>
              <w:t>104 229 300,00</w:t>
            </w:r>
          </w:p>
        </w:tc>
      </w:tr>
      <w:tr w:rsidR="00912879" w:rsidRPr="00912879" w:rsidTr="003505F5">
        <w:trPr>
          <w:trHeight w:val="8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000 2 02 15 001 00 0000 150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Дотации на выравнивание бюджетной обеспеченности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114 005 600,00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104 279 200,00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104 229 300,00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000 2 02 15001 05 0000 150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Дотации  бюджетам  муниципальных районов на выравнивание бюджетной обеспеченности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114 005 600,00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104 279 200,00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104 229 300,00</w:t>
            </w:r>
          </w:p>
        </w:tc>
      </w:tr>
      <w:tr w:rsidR="00912879" w:rsidRPr="00912879" w:rsidTr="003505F5">
        <w:trPr>
          <w:trHeight w:val="25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053 2 02 15001 05 0000 150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Дотации  бюджетам  муниципальных районов на выравнивание бюджетной обеспеченности из бюджета субъекта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114 005 600,00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104 279 200,00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104 229 300,00</w:t>
            </w:r>
          </w:p>
        </w:tc>
      </w:tr>
      <w:tr w:rsidR="00912879" w:rsidRPr="00912879" w:rsidTr="003505F5">
        <w:trPr>
          <w:trHeight w:val="176"/>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000 2 02 15 002 00 0000 150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Дотации бюджетам на поддержку мер по обеспечению сбалансированности бюджетов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19 742 221,49</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166"/>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000 2 02 15002 05 0000 150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Дотации  бюджетам  муниципальных районов на поддержку мер по обеспечению сбалансированности бюджетов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19 742 221,49</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0,00</w:t>
            </w:r>
          </w:p>
        </w:tc>
      </w:tr>
      <w:tr w:rsidR="00912879" w:rsidRPr="00912879" w:rsidTr="003505F5">
        <w:trPr>
          <w:trHeight w:val="176"/>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053 2 02 15002 05 0000 150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Дотации  бюджетам  муниципальных районов на поддержку мер по обеспечению сбалансированности бюджетов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19 742 221,49</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0,00</w:t>
            </w:r>
          </w:p>
        </w:tc>
      </w:tr>
      <w:tr w:rsidR="00912879" w:rsidRPr="00912879" w:rsidTr="003505F5">
        <w:trPr>
          <w:trHeight w:val="202"/>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000 2 02 20000 00 0000 150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Субсидии бюджетам бюджетной системы Российской Федерации ( межбюджетные субсидии)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103 333 551,34</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8 735 762,46</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9 131 536,08</w:t>
            </w:r>
          </w:p>
        </w:tc>
      </w:tr>
      <w:tr w:rsidR="00912879" w:rsidRPr="00912879" w:rsidTr="003505F5">
        <w:trPr>
          <w:trHeight w:val="381"/>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000 2 02 20041 05 0000 150</w:t>
            </w:r>
          </w:p>
        </w:tc>
        <w:tc>
          <w:tcPr>
            <w:tcW w:w="6908" w:type="dxa"/>
            <w:tcBorders>
              <w:top w:val="nil"/>
              <w:left w:val="nil"/>
              <w:bottom w:val="single" w:sz="4" w:space="0" w:color="auto"/>
              <w:right w:val="single" w:sz="4" w:space="0" w:color="auto"/>
            </w:tcBorders>
            <w:shd w:val="clear" w:color="auto" w:fill="auto"/>
            <w:vAlign w:val="bottom"/>
            <w:hideMark/>
          </w:tcPr>
          <w:p w:rsidR="00912879" w:rsidRPr="00912879" w:rsidRDefault="00912879" w:rsidP="003505F5">
            <w:pPr>
              <w:rPr>
                <w:b/>
                <w:bCs/>
                <w:color w:val="22272F"/>
              </w:rPr>
            </w:pPr>
            <w:r w:rsidRPr="00912879">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14 596 569,95</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35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053 2 02 20041 05 0000 150</w:t>
            </w:r>
          </w:p>
        </w:tc>
        <w:tc>
          <w:tcPr>
            <w:tcW w:w="6908" w:type="dxa"/>
            <w:tcBorders>
              <w:top w:val="nil"/>
              <w:left w:val="nil"/>
              <w:bottom w:val="nil"/>
              <w:right w:val="nil"/>
            </w:tcBorders>
            <w:shd w:val="clear" w:color="auto" w:fill="auto"/>
            <w:vAlign w:val="bottom"/>
            <w:hideMark/>
          </w:tcPr>
          <w:p w:rsidR="00912879" w:rsidRPr="00912879" w:rsidRDefault="00912879" w:rsidP="003505F5">
            <w:pPr>
              <w:rPr>
                <w:color w:val="22272F"/>
              </w:rPr>
            </w:pPr>
            <w:r w:rsidRPr="00912879">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75" w:type="dxa"/>
            <w:tcBorders>
              <w:top w:val="nil"/>
              <w:left w:val="single" w:sz="4"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14 596 569,95</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r>
      <w:tr w:rsidR="00912879" w:rsidRPr="00912879" w:rsidTr="003505F5">
        <w:trPr>
          <w:trHeight w:val="260"/>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000 2 02 20077 05 0000 150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12 905 794,22</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202"/>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053 2 02 20077 05 0000 150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Субсидии бюджетам муниципальных районов на софинансирование капитальных вложений в объекты муниципальной собственности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12 905 794,22</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0,00</w:t>
            </w:r>
          </w:p>
        </w:tc>
      </w:tr>
      <w:tr w:rsidR="00912879" w:rsidRPr="00912879" w:rsidTr="003505F5">
        <w:trPr>
          <w:trHeight w:val="527"/>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000 2 02 25171 00 0000 150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246 249,68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50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053 2 02 25171 05 0000 150</w:t>
            </w:r>
          </w:p>
        </w:tc>
        <w:tc>
          <w:tcPr>
            <w:tcW w:w="6908" w:type="dxa"/>
            <w:tcBorders>
              <w:top w:val="nil"/>
              <w:left w:val="nil"/>
              <w:bottom w:val="nil"/>
              <w:right w:val="nil"/>
            </w:tcBorders>
            <w:shd w:val="clear" w:color="auto" w:fill="auto"/>
            <w:vAlign w:val="bottom"/>
            <w:hideMark/>
          </w:tcPr>
          <w:p w:rsidR="00912879" w:rsidRPr="00912879" w:rsidRDefault="00912879" w:rsidP="003505F5">
            <w:pPr>
              <w:rPr>
                <w:color w:val="22272F"/>
              </w:rPr>
            </w:pPr>
            <w:r w:rsidRPr="00912879">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75"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246 249,68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0,00</w:t>
            </w:r>
          </w:p>
        </w:tc>
      </w:tr>
      <w:tr w:rsidR="00912879" w:rsidRPr="00912879" w:rsidTr="003505F5">
        <w:trPr>
          <w:trHeight w:val="351"/>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000 2 02 25304 00 0000 150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6 240 080,08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6 240 080,08</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6 418 175,64</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000 2 02 25304 05 0000 150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w:t>
            </w:r>
            <w:r w:rsidRPr="00912879">
              <w:rPr>
                <w:i/>
                <w:iCs/>
              </w:rPr>
              <w:lastRenderedPageBreak/>
              <w:t>государственных и муниципальных образовательных организациях</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lastRenderedPageBreak/>
              <w:t>6 240 080,08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6 240 080,08</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6 418 175,64</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053 2 02 25304 05 0000 150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6 240 080,08</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6 240 080,08</w:t>
            </w:r>
          </w:p>
        </w:tc>
        <w:tc>
          <w:tcPr>
            <w:tcW w:w="1814" w:type="dxa"/>
            <w:tcBorders>
              <w:top w:val="nil"/>
              <w:left w:val="nil"/>
              <w:bottom w:val="single" w:sz="4" w:space="0" w:color="auto"/>
              <w:right w:val="nil"/>
            </w:tcBorders>
            <w:shd w:val="clear" w:color="auto" w:fill="auto"/>
            <w:hideMark/>
          </w:tcPr>
          <w:p w:rsidR="00912879" w:rsidRPr="00912879" w:rsidRDefault="00912879" w:rsidP="003505F5">
            <w:pPr>
              <w:jc w:val="center"/>
            </w:pPr>
            <w:r w:rsidRPr="00912879">
              <w:t>6 418 175,64</w:t>
            </w:r>
          </w:p>
        </w:tc>
      </w:tr>
      <w:tr w:rsidR="00912879" w:rsidRPr="00912879" w:rsidTr="003505F5">
        <w:trPr>
          <w:trHeight w:val="179"/>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000 2 02 25519 05 0000 150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Субсидии бюджетам на поддержку отрасли культуры</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71 412,00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71 412,00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71 525,00</w:t>
            </w:r>
          </w:p>
        </w:tc>
      </w:tr>
      <w:tr w:rsidR="00912879" w:rsidRPr="00912879" w:rsidTr="003505F5">
        <w:trPr>
          <w:trHeight w:val="179"/>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000 2 02 25519 05 0000 150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Субсидии бюджетам муниципальных районов на поддержку отрасли культуры</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71 412,00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71 412,00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71 525,00</w:t>
            </w:r>
          </w:p>
        </w:tc>
      </w:tr>
      <w:tr w:rsidR="00912879" w:rsidRPr="00912879" w:rsidTr="003505F5">
        <w:trPr>
          <w:trHeight w:val="179"/>
        </w:trPr>
        <w:tc>
          <w:tcPr>
            <w:tcW w:w="311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053 2 02 25519 05 0000 150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Субсидии бюджетам муниципальных районов на поддержку отрасли культуры</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71 412,00</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71 412,00</w:t>
            </w:r>
          </w:p>
        </w:tc>
        <w:tc>
          <w:tcPr>
            <w:tcW w:w="1814" w:type="dxa"/>
            <w:tcBorders>
              <w:top w:val="nil"/>
              <w:left w:val="nil"/>
              <w:bottom w:val="single" w:sz="4" w:space="0" w:color="auto"/>
              <w:right w:val="nil"/>
            </w:tcBorders>
            <w:shd w:val="clear" w:color="000000" w:fill="FFFFFF"/>
            <w:hideMark/>
          </w:tcPr>
          <w:p w:rsidR="00912879" w:rsidRPr="00912879" w:rsidRDefault="00912879" w:rsidP="003505F5">
            <w:pPr>
              <w:jc w:val="center"/>
            </w:pPr>
            <w:r w:rsidRPr="00912879">
              <w:t>71 525,00</w:t>
            </w:r>
          </w:p>
        </w:tc>
      </w:tr>
      <w:tr w:rsidR="00912879" w:rsidRPr="00912879" w:rsidTr="003505F5">
        <w:trPr>
          <w:trHeight w:val="179"/>
        </w:trPr>
        <w:tc>
          <w:tcPr>
            <w:tcW w:w="3119"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000 2 02 25599 00 0000 150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color w:val="22272F"/>
              </w:rPr>
            </w:pPr>
            <w:r w:rsidRPr="00912879">
              <w:rPr>
                <w:b/>
                <w:bCs/>
                <w:i/>
                <w:iCs/>
                <w:color w:val="22272F"/>
              </w:rPr>
              <w:t>Субсидии бюджетам на подготовку проектов межевания земельных участков и на проведение кадастровых работ</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230 220,09</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1 913 970,38</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2 131 535,44</w:t>
            </w:r>
          </w:p>
        </w:tc>
      </w:tr>
      <w:tr w:rsidR="00912879" w:rsidRPr="00912879" w:rsidTr="003505F5">
        <w:trPr>
          <w:trHeight w:val="179"/>
        </w:trPr>
        <w:tc>
          <w:tcPr>
            <w:tcW w:w="3119"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000 2 02 25599 05 0000 150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color w:val="22272F"/>
              </w:rPr>
            </w:pPr>
            <w:r w:rsidRPr="00912879">
              <w:rPr>
                <w:i/>
                <w:iCs/>
                <w:color w:val="22272F"/>
              </w:rPr>
              <w:t>Субсидии бюджетам на подготовку проектов межевания земельных участков и на проведение кадастровых работ</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230 220,09</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1 913 970,38</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2 131 535,44</w:t>
            </w:r>
          </w:p>
        </w:tc>
      </w:tr>
      <w:tr w:rsidR="00912879" w:rsidRPr="00912879" w:rsidTr="003505F5">
        <w:trPr>
          <w:trHeight w:val="179"/>
        </w:trPr>
        <w:tc>
          <w:tcPr>
            <w:tcW w:w="3119"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053 2 02 25599 05 0000 150</w:t>
            </w:r>
          </w:p>
        </w:tc>
        <w:tc>
          <w:tcPr>
            <w:tcW w:w="6908" w:type="dxa"/>
            <w:tcBorders>
              <w:top w:val="nil"/>
              <w:left w:val="nil"/>
              <w:bottom w:val="nil"/>
              <w:right w:val="nil"/>
            </w:tcBorders>
            <w:shd w:val="clear" w:color="auto" w:fill="auto"/>
            <w:hideMark/>
          </w:tcPr>
          <w:p w:rsidR="00912879" w:rsidRPr="00912879" w:rsidRDefault="00912879" w:rsidP="003505F5">
            <w:pPr>
              <w:rPr>
                <w:color w:val="22272F"/>
              </w:rPr>
            </w:pPr>
            <w:r w:rsidRPr="00912879">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75"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pPr>
              <w:jc w:val="center"/>
            </w:pPr>
            <w:r w:rsidRPr="00912879">
              <w:t>230 220,09</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1 913 970,38</w:t>
            </w:r>
          </w:p>
        </w:tc>
        <w:tc>
          <w:tcPr>
            <w:tcW w:w="1814" w:type="dxa"/>
            <w:tcBorders>
              <w:top w:val="nil"/>
              <w:left w:val="nil"/>
              <w:bottom w:val="single" w:sz="4" w:space="0" w:color="auto"/>
              <w:right w:val="nil"/>
            </w:tcBorders>
            <w:shd w:val="clear" w:color="000000" w:fill="FFFFFF"/>
            <w:hideMark/>
          </w:tcPr>
          <w:p w:rsidR="00912879" w:rsidRPr="00912879" w:rsidRDefault="00912879" w:rsidP="003505F5">
            <w:pPr>
              <w:jc w:val="center"/>
            </w:pPr>
            <w:r w:rsidRPr="00912879">
              <w:t>2 131 535,44</w:t>
            </w:r>
          </w:p>
        </w:tc>
      </w:tr>
      <w:tr w:rsidR="00912879" w:rsidRPr="00912879" w:rsidTr="003505F5">
        <w:trPr>
          <w:trHeight w:val="179"/>
        </w:trPr>
        <w:tc>
          <w:tcPr>
            <w:tcW w:w="3119"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000 2 02 25750 00 0000 150</w:t>
            </w:r>
          </w:p>
        </w:tc>
        <w:tc>
          <w:tcPr>
            <w:tcW w:w="6908" w:type="dxa"/>
            <w:tcBorders>
              <w:top w:val="single" w:sz="4" w:space="0" w:color="auto"/>
              <w:left w:val="nil"/>
              <w:bottom w:val="single" w:sz="4" w:space="0" w:color="auto"/>
              <w:right w:val="single" w:sz="4" w:space="0" w:color="auto"/>
            </w:tcBorders>
            <w:shd w:val="clear" w:color="auto" w:fill="auto"/>
            <w:hideMark/>
          </w:tcPr>
          <w:p w:rsidR="00912879" w:rsidRPr="00912879" w:rsidRDefault="00912879" w:rsidP="003505F5">
            <w:pPr>
              <w:rPr>
                <w:b/>
                <w:bCs/>
                <w:i/>
                <w:iCs/>
                <w:color w:val="22272F"/>
              </w:rPr>
            </w:pPr>
            <w:r w:rsidRPr="00912879">
              <w:rPr>
                <w:b/>
                <w:bCs/>
                <w:i/>
                <w:iCs/>
                <w:color w:val="22272F"/>
              </w:rPr>
              <w:t>Субсидии на реализацию мероприятий по модернизации школьных систем образования</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28 835 053,76</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i/>
                <w:iCs/>
              </w:rPr>
            </w:pPr>
            <w:r w:rsidRPr="00912879">
              <w:rPr>
                <w:b/>
                <w:bCs/>
                <w:i/>
                <w:iCs/>
              </w:rPr>
              <w:t>0,00</w:t>
            </w:r>
          </w:p>
        </w:tc>
      </w:tr>
      <w:tr w:rsidR="00912879" w:rsidRPr="00912879" w:rsidTr="003505F5">
        <w:trPr>
          <w:trHeight w:val="179"/>
        </w:trPr>
        <w:tc>
          <w:tcPr>
            <w:tcW w:w="3119"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000 2 02 25750 05 0000 150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color w:val="22272F"/>
              </w:rPr>
            </w:pPr>
            <w:r w:rsidRPr="00912879">
              <w:rPr>
                <w:i/>
                <w:iCs/>
                <w:color w:val="22272F"/>
              </w:rPr>
              <w:t>Субсидии бюджетам муниципальных районов на реализацию мероприятий по модернизации школьных систем образования</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28 835 053,76</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0,00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0,00</w:t>
            </w:r>
          </w:p>
        </w:tc>
      </w:tr>
      <w:tr w:rsidR="00912879" w:rsidRPr="00912879" w:rsidTr="003505F5">
        <w:trPr>
          <w:trHeight w:val="179"/>
        </w:trPr>
        <w:tc>
          <w:tcPr>
            <w:tcW w:w="3119"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053 2 02 25750 05 0000 150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color w:val="22272F"/>
              </w:rPr>
            </w:pPr>
            <w:r w:rsidRPr="00912879">
              <w:rPr>
                <w:color w:val="22272F"/>
              </w:rPr>
              <w:t>Субсидии бюджетам муниципальных районов на реализацию мероприятий по модернизации школьных систем образования</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28 835 053,76</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0,00</w:t>
            </w:r>
          </w:p>
        </w:tc>
        <w:tc>
          <w:tcPr>
            <w:tcW w:w="1814" w:type="dxa"/>
            <w:tcBorders>
              <w:top w:val="nil"/>
              <w:left w:val="nil"/>
              <w:bottom w:val="single" w:sz="4" w:space="0" w:color="auto"/>
              <w:right w:val="nil"/>
            </w:tcBorders>
            <w:shd w:val="clear" w:color="000000" w:fill="FFFFFF"/>
            <w:hideMark/>
          </w:tcPr>
          <w:p w:rsidR="00912879" w:rsidRPr="00912879" w:rsidRDefault="00912879" w:rsidP="003505F5">
            <w:pPr>
              <w:jc w:val="center"/>
            </w:pPr>
            <w:r w:rsidRPr="00912879">
              <w:t>0,00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 xml:space="preserve">000 2 02 29999 00 0000 150 </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Прочие субсидии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40 208 171,56</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510 300,00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rPr>
            </w:pPr>
            <w:r w:rsidRPr="00912879">
              <w:rPr>
                <w:b/>
                <w:bCs/>
              </w:rPr>
              <w:t>510 300,00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000 2 02 29999 05 0000 150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Прочие субсидии бюджетам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40 208 171,56</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510 300,00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510 300,00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053 2 02 29999 05 0000 150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Прочие субсидии бюджетам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40 208 171,56</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510 300,00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510 300,00</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000 2 02 30000 00 0000 150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Субвенции бюджетам бюджетной системы Российской Федерации</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120 414 725,28</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121 565 171,04</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121 610 220,30</w:t>
            </w:r>
          </w:p>
        </w:tc>
      </w:tr>
      <w:tr w:rsidR="00912879" w:rsidRPr="00912879" w:rsidTr="003505F5">
        <w:trPr>
          <w:trHeight w:val="176"/>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000 2 02 30024 00 0000 150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Субвенции местным бюджетам на выполнение передаваемых полномочий субъектов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2 800 932,99</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3 099 732,51</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3 145 020,51</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000 2 02 30024 05 0000 150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Субвенции бюджетам муниципальных районов  на выполнение передаваемых полномочий субъектов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2 800 932,99</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3 099 732,51</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3 145 020,51</w:t>
            </w:r>
          </w:p>
        </w:tc>
      </w:tr>
      <w:tr w:rsidR="00912879" w:rsidRPr="00912879" w:rsidTr="003505F5">
        <w:trPr>
          <w:trHeight w:val="16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053 2 02 30024 05 0000 150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Субвенции бюджетам муниципальных районов  на выполнение передаваемых полномочий субъектов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2 800 932,99</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3 099 732,51</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3 145 020,51</w:t>
            </w:r>
          </w:p>
        </w:tc>
      </w:tr>
      <w:tr w:rsidR="00912879" w:rsidRPr="00912879" w:rsidTr="003505F5">
        <w:trPr>
          <w:trHeight w:val="36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000 2 02 35082 00 0000 150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1 182 947,04</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591 473,52</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591 473,52</w:t>
            </w:r>
          </w:p>
        </w:tc>
      </w:tr>
      <w:tr w:rsidR="00912879" w:rsidRPr="00912879" w:rsidTr="003505F5">
        <w:trPr>
          <w:trHeight w:val="36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000 2 02 35082 05 0000 150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1 182 947,04</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591 473,52</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591 473,52</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053 2 02 35082 05 0000 150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r w:rsidRPr="00912879">
              <w:t xml:space="preserve">Субвенции бюджетам муниципальных районов на предоставление жилых помещений детям – сиротам и детям, оставшимся без попечения родителей, </w:t>
            </w:r>
            <w:r w:rsidRPr="00912879">
              <w:lastRenderedPageBreak/>
              <w:t>лицам из их числа по договорам найма специализированных жилых помещений</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lastRenderedPageBreak/>
              <w:t>1 182 947,04</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591 473,52</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591 473,52</w:t>
            </w:r>
          </w:p>
        </w:tc>
      </w:tr>
      <w:tr w:rsidR="00912879" w:rsidRPr="00912879" w:rsidTr="003505F5">
        <w:trPr>
          <w:trHeight w:val="351"/>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000 2 02 35120 00 0000 150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2 078,01</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1 839,27</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000 2 02 35120 05 0000 150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2 078,01</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1 839,27</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053 2 02 35120 05 0000 150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2 078,01</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1 839,27</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000 2 02 39999 00 0000 150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 xml:space="preserve">Прочие субвенции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116 430 845,25</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117 871 887,00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117 871 887,00</w:t>
            </w:r>
          </w:p>
        </w:tc>
      </w:tr>
      <w:tr w:rsidR="00912879" w:rsidRPr="00912879" w:rsidTr="003505F5">
        <w:trPr>
          <w:trHeight w:val="8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000 2 02 39999 05 0000 150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i/>
                <w:iCs/>
              </w:rPr>
            </w:pPr>
            <w:r w:rsidRPr="00912879">
              <w:rPr>
                <w:b/>
                <w:bCs/>
                <w:i/>
                <w:iCs/>
              </w:rPr>
              <w:t>Прочие субвенции бюджетам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116 430 845,25</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117 871 887,00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117 871 887,00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053 2 02 39999 05 0000 150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Прочие субвенции бюджетам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116 430 845,25</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117 871 887,00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117 871 887,00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000 2 02 40000 00 0000 150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Иные межбюджетные трансферты</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40 380 889,13</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37 126 606,40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37 554 961,40</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000 2 02 40014 00 0000 150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33 038 156,49</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28 306 489,00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28 734 844,00</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053 2 02 40014 05 0000 150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both"/>
            </w:pPr>
            <w:r w:rsidRPr="00912879">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33 038 156,49</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28 306 489,00</w:t>
            </w:r>
          </w:p>
        </w:tc>
        <w:tc>
          <w:tcPr>
            <w:tcW w:w="1814"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pPr>
            <w:r w:rsidRPr="00912879">
              <w:t>28 734 844,00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i/>
                <w:iCs/>
              </w:rPr>
            </w:pPr>
            <w:r w:rsidRPr="00912879">
              <w:rPr>
                <w:i/>
                <w:iCs/>
              </w:rPr>
              <w:t>000 2 02 45179 00 0000 150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both"/>
              <w:rPr>
                <w:i/>
                <w:iCs/>
              </w:rPr>
            </w:pPr>
            <w:r w:rsidRPr="00912879">
              <w:rPr>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284 711,24</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1 683 976,00</w:t>
            </w:r>
          </w:p>
        </w:tc>
        <w:tc>
          <w:tcPr>
            <w:tcW w:w="1814"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i/>
                <w:iCs/>
              </w:rPr>
            </w:pPr>
            <w:r w:rsidRPr="00912879">
              <w:rPr>
                <w:i/>
                <w:iCs/>
              </w:rPr>
              <w:t>1 683 976,00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053 2 02 45179 05 0000 150</w:t>
            </w:r>
          </w:p>
        </w:tc>
        <w:tc>
          <w:tcPr>
            <w:tcW w:w="6908"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both"/>
            </w:pPr>
            <w:r w:rsidRPr="00912879">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5"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284 711,24</w:t>
            </w:r>
          </w:p>
        </w:tc>
        <w:tc>
          <w:tcPr>
            <w:tcW w:w="1843"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1 683 976,00</w:t>
            </w:r>
          </w:p>
        </w:tc>
        <w:tc>
          <w:tcPr>
            <w:tcW w:w="1814" w:type="dxa"/>
            <w:tcBorders>
              <w:top w:val="nil"/>
              <w:left w:val="nil"/>
              <w:bottom w:val="single" w:sz="4" w:space="0" w:color="auto"/>
              <w:right w:val="nil"/>
            </w:tcBorders>
            <w:shd w:val="clear" w:color="000000" w:fill="FFFFFF"/>
            <w:hideMark/>
          </w:tcPr>
          <w:p w:rsidR="00912879" w:rsidRPr="00912879" w:rsidRDefault="00912879" w:rsidP="003505F5">
            <w:pPr>
              <w:jc w:val="center"/>
            </w:pPr>
            <w:r w:rsidRPr="00912879">
              <w:t>1 683 976,00</w:t>
            </w:r>
          </w:p>
        </w:tc>
      </w:tr>
      <w:tr w:rsidR="00912879" w:rsidRPr="00912879" w:rsidTr="003505F5">
        <w:trPr>
          <w:trHeight w:val="338"/>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000 2 02 45303 00 0000 150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i/>
                <w:iCs/>
              </w:rPr>
            </w:pPr>
            <w:r w:rsidRPr="00912879">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6 249 600,00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6 327 720,00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6 327 720,00</w:t>
            </w:r>
          </w:p>
        </w:tc>
      </w:tr>
      <w:tr w:rsidR="00912879" w:rsidRPr="00912879" w:rsidTr="003505F5">
        <w:trPr>
          <w:trHeight w:val="42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053 2 02 45303 05 0000 150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6 249 600,00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6 327 720,00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6 327 720,00</w:t>
            </w:r>
          </w:p>
        </w:tc>
      </w:tr>
      <w:tr w:rsidR="00912879" w:rsidRPr="00912879" w:rsidTr="003505F5">
        <w:trPr>
          <w:trHeight w:val="133"/>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000 2 02 49999 00 0000 150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Прочие межбюджетные трансферты, передаваемые бюджетам</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808 421,40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808 421,40</w:t>
            </w:r>
          </w:p>
        </w:tc>
        <w:tc>
          <w:tcPr>
            <w:tcW w:w="1814"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808 421,40</w:t>
            </w:r>
          </w:p>
        </w:tc>
      </w:tr>
      <w:tr w:rsidR="00912879" w:rsidRPr="00912879" w:rsidTr="003505F5">
        <w:trPr>
          <w:trHeight w:val="179"/>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053 2 02 49999 05 0000 150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Прочие межбюджетные трансферты, передаваемые бюджетам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808 421,40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808 421,40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808 421,40</w:t>
            </w:r>
          </w:p>
        </w:tc>
      </w:tr>
      <w:tr w:rsidR="00912879" w:rsidRPr="00912879" w:rsidTr="003505F5">
        <w:trPr>
          <w:trHeight w:val="85"/>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lastRenderedPageBreak/>
              <w:t>000 207 00000 00 0000 000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rPr>
            </w:pPr>
            <w:r w:rsidRPr="00912879">
              <w:rPr>
                <w:b/>
                <w:bCs/>
              </w:rPr>
              <w:t xml:space="preserve">Прочие безвозмездные поступления </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200 000,00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rPr>
            </w:pPr>
            <w:r w:rsidRPr="00912879">
              <w:rPr>
                <w:b/>
                <w:bCs/>
              </w:rPr>
              <w:t>200 000,00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rPr>
            </w:pPr>
            <w:r w:rsidRPr="00912879">
              <w:rPr>
                <w:b/>
                <w:bCs/>
              </w:rPr>
              <w:t>200 000,00</w:t>
            </w:r>
          </w:p>
        </w:tc>
      </w:tr>
      <w:tr w:rsidR="00912879" w:rsidRPr="00912879" w:rsidTr="003505F5">
        <w:trPr>
          <w:trHeight w:val="176"/>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000 2 07 05000 05 0000 150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Прочие безвозмездные поступления в бюджеты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b/>
                <w:bCs/>
                <w:i/>
                <w:iCs/>
              </w:rPr>
            </w:pPr>
            <w:r w:rsidRPr="00912879">
              <w:rPr>
                <w:b/>
                <w:bCs/>
                <w:i/>
                <w:iCs/>
              </w:rPr>
              <w:t>200 000,00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b/>
                <w:bCs/>
                <w:i/>
                <w:iCs/>
              </w:rPr>
            </w:pPr>
            <w:r w:rsidRPr="00912879">
              <w:rPr>
                <w:b/>
                <w:bCs/>
                <w:i/>
                <w:iCs/>
              </w:rPr>
              <w:t>200 000,00</w:t>
            </w:r>
          </w:p>
        </w:tc>
      </w:tr>
      <w:tr w:rsidR="00912879" w:rsidRPr="00912879" w:rsidTr="003505F5">
        <w:trPr>
          <w:trHeight w:val="254"/>
        </w:trPr>
        <w:tc>
          <w:tcPr>
            <w:tcW w:w="311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000 2 07 05020 05 0000 150</w:t>
            </w:r>
          </w:p>
        </w:tc>
        <w:tc>
          <w:tcPr>
            <w:tcW w:w="6908" w:type="dxa"/>
            <w:tcBorders>
              <w:top w:val="nil"/>
              <w:left w:val="nil"/>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75"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200 000,00</w:t>
            </w:r>
          </w:p>
        </w:tc>
        <w:tc>
          <w:tcPr>
            <w:tcW w:w="1843"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rPr>
                <w:i/>
                <w:iCs/>
              </w:rPr>
            </w:pPr>
            <w:r w:rsidRPr="00912879">
              <w:rPr>
                <w:i/>
                <w:iCs/>
              </w:rPr>
              <w:t>200 000,00</w:t>
            </w:r>
          </w:p>
        </w:tc>
        <w:tc>
          <w:tcPr>
            <w:tcW w:w="1814"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rPr>
                <w:i/>
                <w:iCs/>
              </w:rPr>
            </w:pPr>
            <w:r w:rsidRPr="00912879">
              <w:rPr>
                <w:i/>
                <w:iCs/>
              </w:rPr>
              <w:t>200 000,00</w:t>
            </w:r>
          </w:p>
        </w:tc>
      </w:tr>
      <w:tr w:rsidR="00912879" w:rsidRPr="00912879" w:rsidTr="003505F5">
        <w:trPr>
          <w:trHeight w:val="257"/>
        </w:trPr>
        <w:tc>
          <w:tcPr>
            <w:tcW w:w="3119" w:type="dxa"/>
            <w:tcBorders>
              <w:top w:val="nil"/>
              <w:left w:val="single" w:sz="8" w:space="0" w:color="auto"/>
              <w:bottom w:val="single" w:sz="8" w:space="0" w:color="auto"/>
              <w:right w:val="single" w:sz="4" w:space="0" w:color="auto"/>
            </w:tcBorders>
            <w:shd w:val="clear" w:color="auto" w:fill="auto"/>
            <w:hideMark/>
          </w:tcPr>
          <w:p w:rsidR="00912879" w:rsidRPr="00912879" w:rsidRDefault="00912879" w:rsidP="003505F5">
            <w:r w:rsidRPr="00912879">
              <w:t>054 2 07 05020 05 0000 150</w:t>
            </w:r>
          </w:p>
        </w:tc>
        <w:tc>
          <w:tcPr>
            <w:tcW w:w="6908" w:type="dxa"/>
            <w:tcBorders>
              <w:top w:val="nil"/>
              <w:left w:val="nil"/>
              <w:bottom w:val="single" w:sz="8" w:space="0" w:color="auto"/>
              <w:right w:val="single" w:sz="4" w:space="0" w:color="auto"/>
            </w:tcBorders>
            <w:shd w:val="clear" w:color="auto" w:fill="auto"/>
            <w:hideMark/>
          </w:tcPr>
          <w:p w:rsidR="00912879" w:rsidRPr="00912879" w:rsidRDefault="00912879" w:rsidP="003505F5">
            <w:r w:rsidRPr="00912879">
              <w:t>Поступления от денежных пожертвований, предоставляемых физическими лицами получателям средств бюджетов муниципальных районов</w:t>
            </w:r>
          </w:p>
        </w:tc>
        <w:tc>
          <w:tcPr>
            <w:tcW w:w="1875" w:type="dxa"/>
            <w:tcBorders>
              <w:top w:val="nil"/>
              <w:left w:val="nil"/>
              <w:bottom w:val="single" w:sz="8" w:space="0" w:color="auto"/>
              <w:right w:val="single" w:sz="4" w:space="0" w:color="auto"/>
            </w:tcBorders>
            <w:shd w:val="clear" w:color="auto" w:fill="auto"/>
            <w:hideMark/>
          </w:tcPr>
          <w:p w:rsidR="00912879" w:rsidRPr="00912879" w:rsidRDefault="00912879" w:rsidP="003505F5">
            <w:pPr>
              <w:jc w:val="center"/>
            </w:pPr>
            <w:r w:rsidRPr="00912879">
              <w:t>200 000,00</w:t>
            </w:r>
          </w:p>
        </w:tc>
        <w:tc>
          <w:tcPr>
            <w:tcW w:w="1843" w:type="dxa"/>
            <w:tcBorders>
              <w:top w:val="nil"/>
              <w:left w:val="nil"/>
              <w:bottom w:val="single" w:sz="8" w:space="0" w:color="auto"/>
              <w:right w:val="single" w:sz="4" w:space="0" w:color="auto"/>
            </w:tcBorders>
            <w:shd w:val="clear" w:color="auto" w:fill="auto"/>
            <w:hideMark/>
          </w:tcPr>
          <w:p w:rsidR="00912879" w:rsidRPr="00912879" w:rsidRDefault="00912879" w:rsidP="003505F5">
            <w:pPr>
              <w:jc w:val="center"/>
            </w:pPr>
            <w:r w:rsidRPr="00912879">
              <w:t>200 000,00</w:t>
            </w:r>
          </w:p>
        </w:tc>
        <w:tc>
          <w:tcPr>
            <w:tcW w:w="1814" w:type="dxa"/>
            <w:tcBorders>
              <w:top w:val="nil"/>
              <w:left w:val="nil"/>
              <w:bottom w:val="single" w:sz="8" w:space="0" w:color="auto"/>
              <w:right w:val="single" w:sz="4" w:space="0" w:color="auto"/>
            </w:tcBorders>
            <w:shd w:val="clear" w:color="auto" w:fill="auto"/>
            <w:hideMark/>
          </w:tcPr>
          <w:p w:rsidR="00912879" w:rsidRPr="00912879" w:rsidRDefault="00912879" w:rsidP="003505F5">
            <w:pPr>
              <w:jc w:val="center"/>
            </w:pPr>
            <w:r w:rsidRPr="00912879">
              <w:t>200 000,00</w:t>
            </w:r>
          </w:p>
        </w:tc>
      </w:tr>
      <w:tr w:rsidR="00912879" w:rsidRPr="00912879" w:rsidTr="003505F5">
        <w:trPr>
          <w:trHeight w:val="88"/>
        </w:trPr>
        <w:tc>
          <w:tcPr>
            <w:tcW w:w="3119" w:type="dxa"/>
            <w:tcBorders>
              <w:top w:val="nil"/>
              <w:left w:val="single" w:sz="8" w:space="0" w:color="auto"/>
              <w:bottom w:val="single" w:sz="8" w:space="0" w:color="auto"/>
              <w:right w:val="single" w:sz="8" w:space="0" w:color="auto"/>
            </w:tcBorders>
            <w:shd w:val="clear" w:color="auto" w:fill="auto"/>
            <w:hideMark/>
          </w:tcPr>
          <w:p w:rsidR="00912879" w:rsidRPr="00912879" w:rsidRDefault="00912879" w:rsidP="003505F5">
            <w:pPr>
              <w:rPr>
                <w:b/>
                <w:bCs/>
              </w:rPr>
            </w:pPr>
            <w:r w:rsidRPr="00912879">
              <w:rPr>
                <w:b/>
                <w:bCs/>
              </w:rPr>
              <w:t> </w:t>
            </w:r>
          </w:p>
        </w:tc>
        <w:tc>
          <w:tcPr>
            <w:tcW w:w="6908" w:type="dxa"/>
            <w:tcBorders>
              <w:top w:val="nil"/>
              <w:left w:val="nil"/>
              <w:bottom w:val="single" w:sz="8" w:space="0" w:color="auto"/>
              <w:right w:val="single" w:sz="8" w:space="0" w:color="auto"/>
            </w:tcBorders>
            <w:shd w:val="clear" w:color="auto" w:fill="auto"/>
            <w:hideMark/>
          </w:tcPr>
          <w:p w:rsidR="00912879" w:rsidRPr="00912879" w:rsidRDefault="00912879" w:rsidP="003505F5">
            <w:pPr>
              <w:jc w:val="both"/>
              <w:rPr>
                <w:b/>
                <w:bCs/>
              </w:rPr>
            </w:pPr>
            <w:r w:rsidRPr="00912879">
              <w:rPr>
                <w:b/>
                <w:bCs/>
              </w:rPr>
              <w:t>Всего доходов</w:t>
            </w:r>
          </w:p>
        </w:tc>
        <w:tc>
          <w:tcPr>
            <w:tcW w:w="1875" w:type="dxa"/>
            <w:tcBorders>
              <w:top w:val="nil"/>
              <w:left w:val="nil"/>
              <w:bottom w:val="single" w:sz="8" w:space="0" w:color="auto"/>
              <w:right w:val="single" w:sz="8" w:space="0" w:color="auto"/>
            </w:tcBorders>
            <w:shd w:val="clear" w:color="auto" w:fill="auto"/>
            <w:hideMark/>
          </w:tcPr>
          <w:p w:rsidR="00912879" w:rsidRPr="00912879" w:rsidRDefault="00912879" w:rsidP="003505F5">
            <w:pPr>
              <w:jc w:val="center"/>
              <w:rPr>
                <w:b/>
                <w:bCs/>
              </w:rPr>
            </w:pPr>
            <w:r w:rsidRPr="00912879">
              <w:rPr>
                <w:b/>
                <w:bCs/>
              </w:rPr>
              <w:t>474 360 674,57</w:t>
            </w:r>
          </w:p>
        </w:tc>
        <w:tc>
          <w:tcPr>
            <w:tcW w:w="1843" w:type="dxa"/>
            <w:tcBorders>
              <w:top w:val="nil"/>
              <w:left w:val="nil"/>
              <w:bottom w:val="single" w:sz="8" w:space="0" w:color="auto"/>
              <w:right w:val="single" w:sz="8" w:space="0" w:color="auto"/>
            </w:tcBorders>
            <w:shd w:val="clear" w:color="auto" w:fill="auto"/>
            <w:hideMark/>
          </w:tcPr>
          <w:p w:rsidR="00912879" w:rsidRPr="00912879" w:rsidRDefault="00912879" w:rsidP="003505F5">
            <w:pPr>
              <w:jc w:val="center"/>
              <w:rPr>
                <w:b/>
                <w:bCs/>
              </w:rPr>
            </w:pPr>
            <w:r w:rsidRPr="00912879">
              <w:rPr>
                <w:b/>
                <w:bCs/>
              </w:rPr>
              <w:t>347 698 617,90</w:t>
            </w:r>
          </w:p>
        </w:tc>
        <w:tc>
          <w:tcPr>
            <w:tcW w:w="1814" w:type="dxa"/>
            <w:tcBorders>
              <w:top w:val="nil"/>
              <w:left w:val="nil"/>
              <w:bottom w:val="single" w:sz="8" w:space="0" w:color="auto"/>
              <w:right w:val="single" w:sz="8" w:space="0" w:color="auto"/>
            </w:tcBorders>
            <w:shd w:val="clear" w:color="auto" w:fill="auto"/>
            <w:hideMark/>
          </w:tcPr>
          <w:p w:rsidR="00912879" w:rsidRPr="00912879" w:rsidRDefault="00912879" w:rsidP="003505F5">
            <w:pPr>
              <w:jc w:val="center"/>
              <w:rPr>
                <w:b/>
                <w:bCs/>
              </w:rPr>
            </w:pPr>
            <w:r w:rsidRPr="00912879">
              <w:rPr>
                <w:b/>
                <w:bCs/>
              </w:rPr>
              <w:t>351 886 990,78</w:t>
            </w:r>
          </w:p>
        </w:tc>
      </w:tr>
    </w:tbl>
    <w:p w:rsidR="00912879" w:rsidRPr="00912879" w:rsidRDefault="00912879" w:rsidP="00912879">
      <w:pPr>
        <w:tabs>
          <w:tab w:val="left" w:pos="4125"/>
        </w:tabs>
        <w:rPr>
          <w:sz w:val="28"/>
          <w:szCs w:val="28"/>
        </w:rPr>
      </w:pPr>
    </w:p>
    <w:p w:rsidR="00912879" w:rsidRPr="00912879" w:rsidRDefault="00912879" w:rsidP="00912879">
      <w:pPr>
        <w:tabs>
          <w:tab w:val="left" w:pos="4125"/>
        </w:tabs>
        <w:rPr>
          <w:sz w:val="28"/>
          <w:szCs w:val="28"/>
        </w:rPr>
      </w:pPr>
    </w:p>
    <w:p w:rsidR="00912879" w:rsidRPr="00912879" w:rsidRDefault="00912879" w:rsidP="00912879">
      <w:pPr>
        <w:tabs>
          <w:tab w:val="left" w:pos="4125"/>
        </w:tabs>
        <w:rPr>
          <w:sz w:val="28"/>
          <w:szCs w:val="28"/>
        </w:rPr>
      </w:pPr>
    </w:p>
    <w:p w:rsidR="00912879" w:rsidRPr="00912879" w:rsidRDefault="00912879" w:rsidP="00912879">
      <w:pPr>
        <w:tabs>
          <w:tab w:val="left" w:pos="4125"/>
        </w:tabs>
        <w:rPr>
          <w:sz w:val="28"/>
          <w:szCs w:val="28"/>
        </w:rPr>
      </w:pPr>
    </w:p>
    <w:tbl>
      <w:tblPr>
        <w:tblW w:w="15617" w:type="dxa"/>
        <w:tblInd w:w="-34" w:type="dxa"/>
        <w:tblLook w:val="04A0" w:firstRow="1" w:lastRow="0" w:firstColumn="1" w:lastColumn="0" w:noHBand="0" w:noVBand="1"/>
      </w:tblPr>
      <w:tblGrid>
        <w:gridCol w:w="3119"/>
        <w:gridCol w:w="6662"/>
        <w:gridCol w:w="1996"/>
        <w:gridCol w:w="1840"/>
        <w:gridCol w:w="2000"/>
      </w:tblGrid>
      <w:tr w:rsidR="00912879" w:rsidRPr="00912879" w:rsidTr="003505F5">
        <w:trPr>
          <w:trHeight w:val="1128"/>
        </w:trPr>
        <w:tc>
          <w:tcPr>
            <w:tcW w:w="3119" w:type="dxa"/>
            <w:tcBorders>
              <w:top w:val="nil"/>
              <w:left w:val="nil"/>
              <w:bottom w:val="nil"/>
              <w:right w:val="nil"/>
            </w:tcBorders>
            <w:shd w:val="clear" w:color="auto" w:fill="auto"/>
            <w:vAlign w:val="bottom"/>
            <w:hideMark/>
          </w:tcPr>
          <w:p w:rsidR="00912879" w:rsidRPr="00912879" w:rsidRDefault="00912879" w:rsidP="003505F5">
            <w:bookmarkStart w:id="116" w:name="RANGE!A2:E24"/>
            <w:bookmarkEnd w:id="116"/>
          </w:p>
        </w:tc>
        <w:tc>
          <w:tcPr>
            <w:tcW w:w="6662" w:type="dxa"/>
            <w:tcBorders>
              <w:top w:val="nil"/>
              <w:left w:val="nil"/>
              <w:bottom w:val="nil"/>
              <w:right w:val="nil"/>
            </w:tcBorders>
            <w:shd w:val="clear" w:color="auto" w:fill="auto"/>
            <w:vAlign w:val="bottom"/>
            <w:hideMark/>
          </w:tcPr>
          <w:p w:rsidR="00912879" w:rsidRPr="00912879" w:rsidRDefault="00912879" w:rsidP="003505F5"/>
        </w:tc>
        <w:tc>
          <w:tcPr>
            <w:tcW w:w="5836" w:type="dxa"/>
            <w:gridSpan w:val="3"/>
            <w:tcBorders>
              <w:top w:val="nil"/>
              <w:left w:val="nil"/>
              <w:bottom w:val="nil"/>
              <w:right w:val="nil"/>
            </w:tcBorders>
            <w:shd w:val="clear" w:color="auto" w:fill="auto"/>
            <w:vAlign w:val="bottom"/>
            <w:hideMark/>
          </w:tcPr>
          <w:p w:rsidR="00912879" w:rsidRPr="00912879" w:rsidRDefault="00912879" w:rsidP="003505F5">
            <w:pPr>
              <w:jc w:val="right"/>
            </w:pPr>
            <w:r w:rsidRPr="00912879">
              <w:rPr>
                <w:b/>
                <w:bCs/>
              </w:rPr>
              <w:t>Приложение 4</w:t>
            </w:r>
            <w:r w:rsidRPr="00912879">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912879" w:rsidRPr="00912879" w:rsidTr="003505F5">
        <w:trPr>
          <w:trHeight w:val="288"/>
        </w:trPr>
        <w:tc>
          <w:tcPr>
            <w:tcW w:w="3119" w:type="dxa"/>
            <w:tcBorders>
              <w:top w:val="nil"/>
              <w:left w:val="nil"/>
              <w:bottom w:val="nil"/>
              <w:right w:val="nil"/>
            </w:tcBorders>
            <w:shd w:val="clear" w:color="auto" w:fill="auto"/>
            <w:vAlign w:val="bottom"/>
            <w:hideMark/>
          </w:tcPr>
          <w:p w:rsidR="00912879" w:rsidRPr="00912879" w:rsidRDefault="00912879" w:rsidP="003505F5"/>
        </w:tc>
        <w:tc>
          <w:tcPr>
            <w:tcW w:w="6662" w:type="dxa"/>
            <w:tcBorders>
              <w:top w:val="nil"/>
              <w:left w:val="nil"/>
              <w:bottom w:val="nil"/>
              <w:right w:val="nil"/>
            </w:tcBorders>
            <w:shd w:val="clear" w:color="auto" w:fill="auto"/>
            <w:vAlign w:val="bottom"/>
            <w:hideMark/>
          </w:tcPr>
          <w:p w:rsidR="00912879" w:rsidRPr="00912879" w:rsidRDefault="00912879" w:rsidP="003505F5"/>
        </w:tc>
        <w:tc>
          <w:tcPr>
            <w:tcW w:w="1996" w:type="dxa"/>
            <w:tcBorders>
              <w:top w:val="nil"/>
              <w:left w:val="nil"/>
              <w:bottom w:val="nil"/>
              <w:right w:val="nil"/>
            </w:tcBorders>
            <w:shd w:val="clear" w:color="auto" w:fill="auto"/>
            <w:vAlign w:val="bottom"/>
            <w:hideMark/>
          </w:tcPr>
          <w:p w:rsidR="00912879" w:rsidRPr="00912879" w:rsidRDefault="00912879" w:rsidP="003505F5"/>
        </w:tc>
        <w:tc>
          <w:tcPr>
            <w:tcW w:w="3840" w:type="dxa"/>
            <w:gridSpan w:val="2"/>
            <w:tcBorders>
              <w:top w:val="nil"/>
              <w:left w:val="nil"/>
              <w:bottom w:val="nil"/>
              <w:right w:val="nil"/>
            </w:tcBorders>
            <w:shd w:val="clear" w:color="auto" w:fill="auto"/>
            <w:vAlign w:val="bottom"/>
            <w:hideMark/>
          </w:tcPr>
          <w:p w:rsidR="00912879" w:rsidRPr="00912879" w:rsidRDefault="00912879" w:rsidP="003505F5">
            <w:pPr>
              <w:jc w:val="right"/>
            </w:pPr>
            <w:r w:rsidRPr="00912879">
              <w:t xml:space="preserve">от  09.12.2022г.  №227 </w:t>
            </w:r>
          </w:p>
        </w:tc>
      </w:tr>
      <w:tr w:rsidR="00912879" w:rsidRPr="00912879" w:rsidTr="003505F5">
        <w:trPr>
          <w:trHeight w:val="288"/>
        </w:trPr>
        <w:tc>
          <w:tcPr>
            <w:tcW w:w="3119" w:type="dxa"/>
            <w:tcBorders>
              <w:top w:val="nil"/>
              <w:left w:val="nil"/>
              <w:bottom w:val="nil"/>
              <w:right w:val="nil"/>
            </w:tcBorders>
            <w:shd w:val="clear" w:color="auto" w:fill="auto"/>
            <w:vAlign w:val="bottom"/>
            <w:hideMark/>
          </w:tcPr>
          <w:p w:rsidR="00912879" w:rsidRPr="00912879" w:rsidRDefault="00912879" w:rsidP="003505F5">
            <w:pPr>
              <w:jc w:val="right"/>
            </w:pPr>
            <w:r w:rsidRPr="00912879">
              <w:t xml:space="preserve">  </w:t>
            </w:r>
          </w:p>
        </w:tc>
        <w:tc>
          <w:tcPr>
            <w:tcW w:w="6662" w:type="dxa"/>
            <w:tcBorders>
              <w:top w:val="nil"/>
              <w:left w:val="nil"/>
              <w:bottom w:val="nil"/>
              <w:right w:val="nil"/>
            </w:tcBorders>
            <w:shd w:val="clear" w:color="auto" w:fill="auto"/>
            <w:vAlign w:val="bottom"/>
            <w:hideMark/>
          </w:tcPr>
          <w:p w:rsidR="00912879" w:rsidRPr="00912879" w:rsidRDefault="00912879" w:rsidP="003505F5"/>
        </w:tc>
        <w:tc>
          <w:tcPr>
            <w:tcW w:w="1996" w:type="dxa"/>
            <w:tcBorders>
              <w:top w:val="nil"/>
              <w:left w:val="nil"/>
              <w:bottom w:val="nil"/>
              <w:right w:val="nil"/>
            </w:tcBorders>
            <w:shd w:val="clear" w:color="auto" w:fill="auto"/>
            <w:vAlign w:val="bottom"/>
            <w:hideMark/>
          </w:tcPr>
          <w:p w:rsidR="00912879" w:rsidRPr="00912879" w:rsidRDefault="00912879" w:rsidP="003505F5"/>
        </w:tc>
        <w:tc>
          <w:tcPr>
            <w:tcW w:w="1840" w:type="dxa"/>
            <w:tcBorders>
              <w:top w:val="nil"/>
              <w:left w:val="nil"/>
              <w:bottom w:val="nil"/>
              <w:right w:val="nil"/>
            </w:tcBorders>
            <w:shd w:val="clear" w:color="auto" w:fill="auto"/>
            <w:vAlign w:val="bottom"/>
            <w:hideMark/>
          </w:tcPr>
          <w:p w:rsidR="00912879" w:rsidRPr="00912879" w:rsidRDefault="00912879" w:rsidP="003505F5"/>
        </w:tc>
        <w:tc>
          <w:tcPr>
            <w:tcW w:w="2000" w:type="dxa"/>
            <w:tcBorders>
              <w:top w:val="nil"/>
              <w:left w:val="nil"/>
              <w:bottom w:val="nil"/>
              <w:right w:val="nil"/>
            </w:tcBorders>
            <w:shd w:val="clear" w:color="auto" w:fill="auto"/>
            <w:vAlign w:val="bottom"/>
            <w:hideMark/>
          </w:tcPr>
          <w:p w:rsidR="00912879" w:rsidRPr="00912879" w:rsidRDefault="00912879" w:rsidP="003505F5"/>
        </w:tc>
      </w:tr>
      <w:tr w:rsidR="00912879" w:rsidRPr="00912879" w:rsidTr="003505F5">
        <w:trPr>
          <w:trHeight w:val="288"/>
        </w:trPr>
        <w:tc>
          <w:tcPr>
            <w:tcW w:w="3119" w:type="dxa"/>
            <w:tcBorders>
              <w:top w:val="nil"/>
              <w:left w:val="nil"/>
              <w:bottom w:val="nil"/>
              <w:right w:val="nil"/>
            </w:tcBorders>
            <w:shd w:val="clear" w:color="auto" w:fill="auto"/>
            <w:vAlign w:val="bottom"/>
            <w:hideMark/>
          </w:tcPr>
          <w:p w:rsidR="00912879" w:rsidRPr="00912879" w:rsidRDefault="00912879" w:rsidP="003505F5">
            <w:pPr>
              <w:jc w:val="both"/>
            </w:pPr>
          </w:p>
        </w:tc>
        <w:tc>
          <w:tcPr>
            <w:tcW w:w="6662" w:type="dxa"/>
            <w:tcBorders>
              <w:top w:val="nil"/>
              <w:left w:val="nil"/>
              <w:bottom w:val="nil"/>
              <w:right w:val="nil"/>
            </w:tcBorders>
            <w:shd w:val="clear" w:color="auto" w:fill="auto"/>
            <w:vAlign w:val="bottom"/>
            <w:hideMark/>
          </w:tcPr>
          <w:p w:rsidR="00912879" w:rsidRPr="00912879" w:rsidRDefault="00912879" w:rsidP="003505F5"/>
        </w:tc>
        <w:tc>
          <w:tcPr>
            <w:tcW w:w="1996" w:type="dxa"/>
            <w:tcBorders>
              <w:top w:val="nil"/>
              <w:left w:val="nil"/>
              <w:bottom w:val="nil"/>
              <w:right w:val="nil"/>
            </w:tcBorders>
            <w:shd w:val="clear" w:color="auto" w:fill="auto"/>
            <w:vAlign w:val="bottom"/>
            <w:hideMark/>
          </w:tcPr>
          <w:p w:rsidR="00912879" w:rsidRPr="00912879" w:rsidRDefault="00912879" w:rsidP="003505F5"/>
        </w:tc>
        <w:tc>
          <w:tcPr>
            <w:tcW w:w="1840" w:type="dxa"/>
            <w:tcBorders>
              <w:top w:val="nil"/>
              <w:left w:val="nil"/>
              <w:bottom w:val="nil"/>
              <w:right w:val="nil"/>
            </w:tcBorders>
            <w:shd w:val="clear" w:color="auto" w:fill="auto"/>
            <w:vAlign w:val="bottom"/>
            <w:hideMark/>
          </w:tcPr>
          <w:p w:rsidR="00912879" w:rsidRPr="00912879" w:rsidRDefault="00912879" w:rsidP="003505F5"/>
        </w:tc>
        <w:tc>
          <w:tcPr>
            <w:tcW w:w="2000" w:type="dxa"/>
            <w:tcBorders>
              <w:top w:val="nil"/>
              <w:left w:val="nil"/>
              <w:bottom w:val="nil"/>
              <w:right w:val="nil"/>
            </w:tcBorders>
            <w:shd w:val="clear" w:color="auto" w:fill="auto"/>
            <w:vAlign w:val="bottom"/>
            <w:hideMark/>
          </w:tcPr>
          <w:p w:rsidR="00912879" w:rsidRPr="00912879" w:rsidRDefault="00912879" w:rsidP="003505F5"/>
        </w:tc>
      </w:tr>
      <w:tr w:rsidR="00912879" w:rsidRPr="00912879" w:rsidTr="003505F5">
        <w:trPr>
          <w:trHeight w:val="528"/>
        </w:trPr>
        <w:tc>
          <w:tcPr>
            <w:tcW w:w="15617" w:type="dxa"/>
            <w:gridSpan w:val="5"/>
            <w:tcBorders>
              <w:top w:val="nil"/>
              <w:left w:val="nil"/>
              <w:bottom w:val="nil"/>
              <w:right w:val="nil"/>
            </w:tcBorders>
            <w:shd w:val="clear" w:color="auto" w:fill="auto"/>
            <w:vAlign w:val="bottom"/>
            <w:hideMark/>
          </w:tcPr>
          <w:p w:rsidR="00912879" w:rsidRPr="00912879" w:rsidRDefault="00912879" w:rsidP="003505F5">
            <w:pPr>
              <w:jc w:val="center"/>
              <w:rPr>
                <w:b/>
                <w:bCs/>
              </w:rPr>
            </w:pPr>
            <w:r w:rsidRPr="00912879">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912879" w:rsidRPr="00912879" w:rsidTr="003505F5">
        <w:trPr>
          <w:trHeight w:val="300"/>
        </w:trPr>
        <w:tc>
          <w:tcPr>
            <w:tcW w:w="3119" w:type="dxa"/>
            <w:tcBorders>
              <w:top w:val="nil"/>
              <w:left w:val="nil"/>
              <w:bottom w:val="nil"/>
              <w:right w:val="nil"/>
            </w:tcBorders>
            <w:shd w:val="clear" w:color="auto" w:fill="auto"/>
            <w:vAlign w:val="bottom"/>
            <w:hideMark/>
          </w:tcPr>
          <w:p w:rsidR="00912879" w:rsidRPr="00912879" w:rsidRDefault="00912879" w:rsidP="003505F5"/>
        </w:tc>
        <w:tc>
          <w:tcPr>
            <w:tcW w:w="6662" w:type="dxa"/>
            <w:tcBorders>
              <w:top w:val="nil"/>
              <w:left w:val="nil"/>
              <w:bottom w:val="nil"/>
              <w:right w:val="nil"/>
            </w:tcBorders>
            <w:shd w:val="clear" w:color="auto" w:fill="auto"/>
            <w:vAlign w:val="bottom"/>
            <w:hideMark/>
          </w:tcPr>
          <w:p w:rsidR="00912879" w:rsidRPr="00912879" w:rsidRDefault="00912879" w:rsidP="003505F5"/>
        </w:tc>
        <w:tc>
          <w:tcPr>
            <w:tcW w:w="1996" w:type="dxa"/>
            <w:tcBorders>
              <w:top w:val="nil"/>
              <w:left w:val="nil"/>
              <w:bottom w:val="nil"/>
              <w:right w:val="nil"/>
            </w:tcBorders>
            <w:shd w:val="clear" w:color="auto" w:fill="auto"/>
            <w:vAlign w:val="bottom"/>
            <w:hideMark/>
          </w:tcPr>
          <w:p w:rsidR="00912879" w:rsidRPr="00912879" w:rsidRDefault="00912879" w:rsidP="003505F5"/>
        </w:tc>
        <w:tc>
          <w:tcPr>
            <w:tcW w:w="1840" w:type="dxa"/>
            <w:tcBorders>
              <w:top w:val="nil"/>
              <w:left w:val="nil"/>
              <w:bottom w:val="nil"/>
              <w:right w:val="nil"/>
            </w:tcBorders>
            <w:shd w:val="clear" w:color="auto" w:fill="auto"/>
            <w:vAlign w:val="bottom"/>
            <w:hideMark/>
          </w:tcPr>
          <w:p w:rsidR="00912879" w:rsidRPr="00912879" w:rsidRDefault="00912879" w:rsidP="003505F5"/>
        </w:tc>
        <w:tc>
          <w:tcPr>
            <w:tcW w:w="2000" w:type="dxa"/>
            <w:tcBorders>
              <w:top w:val="nil"/>
              <w:left w:val="nil"/>
              <w:bottom w:val="nil"/>
              <w:right w:val="nil"/>
            </w:tcBorders>
            <w:shd w:val="clear" w:color="auto" w:fill="auto"/>
            <w:vAlign w:val="bottom"/>
            <w:hideMark/>
          </w:tcPr>
          <w:p w:rsidR="00912879" w:rsidRPr="00912879" w:rsidRDefault="00912879" w:rsidP="003505F5"/>
        </w:tc>
      </w:tr>
      <w:tr w:rsidR="00912879" w:rsidRPr="00912879" w:rsidTr="003505F5">
        <w:trPr>
          <w:trHeight w:val="300"/>
        </w:trPr>
        <w:tc>
          <w:tcPr>
            <w:tcW w:w="3119" w:type="dxa"/>
            <w:vMerge w:val="restart"/>
            <w:tcBorders>
              <w:top w:val="single" w:sz="8" w:space="0" w:color="auto"/>
              <w:left w:val="single" w:sz="8" w:space="0" w:color="auto"/>
              <w:bottom w:val="nil"/>
              <w:right w:val="single" w:sz="8" w:space="0" w:color="000000"/>
            </w:tcBorders>
            <w:shd w:val="clear" w:color="auto" w:fill="auto"/>
            <w:hideMark/>
          </w:tcPr>
          <w:p w:rsidR="00912879" w:rsidRPr="00912879" w:rsidRDefault="00912879" w:rsidP="003505F5">
            <w:pPr>
              <w:jc w:val="center"/>
              <w:rPr>
                <w:b/>
                <w:bCs/>
              </w:rPr>
            </w:pPr>
            <w:r w:rsidRPr="00912879">
              <w:rPr>
                <w:b/>
                <w:bCs/>
              </w:rPr>
              <w:t>Код классификации источников финансирования дефицита бюджетов</w:t>
            </w:r>
          </w:p>
        </w:tc>
        <w:tc>
          <w:tcPr>
            <w:tcW w:w="6662" w:type="dxa"/>
            <w:vMerge w:val="restart"/>
            <w:tcBorders>
              <w:top w:val="single" w:sz="8" w:space="0" w:color="auto"/>
              <w:left w:val="single" w:sz="8" w:space="0" w:color="000000"/>
              <w:bottom w:val="nil"/>
              <w:right w:val="single" w:sz="8" w:space="0" w:color="000000"/>
            </w:tcBorders>
            <w:shd w:val="clear" w:color="auto" w:fill="auto"/>
            <w:hideMark/>
          </w:tcPr>
          <w:p w:rsidR="00912879" w:rsidRPr="00912879" w:rsidRDefault="00912879" w:rsidP="003505F5">
            <w:pPr>
              <w:jc w:val="center"/>
              <w:rPr>
                <w:b/>
                <w:bCs/>
              </w:rPr>
            </w:pPr>
            <w:r w:rsidRPr="00912879">
              <w:rPr>
                <w:b/>
                <w:bCs/>
              </w:rPr>
              <w:t>Наименование кода классификации источников финансирования дефицита бюджетов</w:t>
            </w:r>
          </w:p>
        </w:tc>
        <w:tc>
          <w:tcPr>
            <w:tcW w:w="5836" w:type="dxa"/>
            <w:gridSpan w:val="3"/>
            <w:tcBorders>
              <w:top w:val="single" w:sz="8" w:space="0" w:color="auto"/>
              <w:left w:val="nil"/>
              <w:bottom w:val="single" w:sz="8" w:space="0" w:color="auto"/>
              <w:right w:val="single" w:sz="8" w:space="0" w:color="000000"/>
            </w:tcBorders>
            <w:shd w:val="clear" w:color="auto" w:fill="auto"/>
            <w:hideMark/>
          </w:tcPr>
          <w:p w:rsidR="00912879" w:rsidRPr="00912879" w:rsidRDefault="00912879" w:rsidP="003505F5">
            <w:pPr>
              <w:jc w:val="center"/>
              <w:rPr>
                <w:b/>
                <w:bCs/>
              </w:rPr>
            </w:pPr>
            <w:r w:rsidRPr="00912879">
              <w:rPr>
                <w:b/>
                <w:bCs/>
              </w:rPr>
              <w:t>Сумма руб.</w:t>
            </w:r>
          </w:p>
        </w:tc>
      </w:tr>
      <w:tr w:rsidR="00912879" w:rsidRPr="00912879" w:rsidTr="003505F5">
        <w:trPr>
          <w:trHeight w:val="759"/>
        </w:trPr>
        <w:tc>
          <w:tcPr>
            <w:tcW w:w="3119" w:type="dxa"/>
            <w:vMerge/>
            <w:tcBorders>
              <w:top w:val="single" w:sz="8" w:space="0" w:color="auto"/>
              <w:left w:val="single" w:sz="8" w:space="0" w:color="auto"/>
              <w:bottom w:val="nil"/>
              <w:right w:val="single" w:sz="8" w:space="0" w:color="000000"/>
            </w:tcBorders>
            <w:vAlign w:val="center"/>
            <w:hideMark/>
          </w:tcPr>
          <w:p w:rsidR="00912879" w:rsidRPr="00912879" w:rsidRDefault="00912879" w:rsidP="003505F5">
            <w:pPr>
              <w:rPr>
                <w:b/>
                <w:bCs/>
              </w:rPr>
            </w:pPr>
          </w:p>
        </w:tc>
        <w:tc>
          <w:tcPr>
            <w:tcW w:w="6662" w:type="dxa"/>
            <w:vMerge/>
            <w:tcBorders>
              <w:top w:val="single" w:sz="8" w:space="0" w:color="auto"/>
              <w:left w:val="single" w:sz="8" w:space="0" w:color="000000"/>
              <w:bottom w:val="nil"/>
              <w:right w:val="single" w:sz="8" w:space="0" w:color="000000"/>
            </w:tcBorders>
            <w:vAlign w:val="center"/>
            <w:hideMark/>
          </w:tcPr>
          <w:p w:rsidR="00912879" w:rsidRPr="00912879" w:rsidRDefault="00912879" w:rsidP="003505F5">
            <w:pPr>
              <w:rPr>
                <w:b/>
                <w:bCs/>
              </w:rPr>
            </w:pPr>
          </w:p>
        </w:tc>
        <w:tc>
          <w:tcPr>
            <w:tcW w:w="1996" w:type="dxa"/>
            <w:tcBorders>
              <w:top w:val="nil"/>
              <w:left w:val="nil"/>
              <w:bottom w:val="nil"/>
              <w:right w:val="single" w:sz="8" w:space="0" w:color="000000"/>
            </w:tcBorders>
            <w:shd w:val="clear" w:color="auto" w:fill="auto"/>
            <w:hideMark/>
          </w:tcPr>
          <w:p w:rsidR="00912879" w:rsidRPr="00912879" w:rsidRDefault="00912879" w:rsidP="003505F5">
            <w:pPr>
              <w:jc w:val="center"/>
              <w:rPr>
                <w:b/>
                <w:bCs/>
              </w:rPr>
            </w:pPr>
            <w:r w:rsidRPr="00912879">
              <w:rPr>
                <w:b/>
                <w:bCs/>
              </w:rPr>
              <w:t xml:space="preserve"> 2023 год</w:t>
            </w:r>
          </w:p>
        </w:tc>
        <w:tc>
          <w:tcPr>
            <w:tcW w:w="1840" w:type="dxa"/>
            <w:tcBorders>
              <w:top w:val="nil"/>
              <w:left w:val="nil"/>
              <w:bottom w:val="nil"/>
              <w:right w:val="single" w:sz="8" w:space="0" w:color="000000"/>
            </w:tcBorders>
            <w:shd w:val="clear" w:color="auto" w:fill="auto"/>
            <w:hideMark/>
          </w:tcPr>
          <w:p w:rsidR="00912879" w:rsidRPr="00912879" w:rsidRDefault="00912879" w:rsidP="003505F5">
            <w:pPr>
              <w:jc w:val="center"/>
              <w:rPr>
                <w:b/>
                <w:bCs/>
              </w:rPr>
            </w:pPr>
            <w:r w:rsidRPr="00912879">
              <w:rPr>
                <w:b/>
                <w:bCs/>
              </w:rPr>
              <w:t xml:space="preserve"> 2024 год</w:t>
            </w:r>
          </w:p>
        </w:tc>
        <w:tc>
          <w:tcPr>
            <w:tcW w:w="2000" w:type="dxa"/>
            <w:tcBorders>
              <w:top w:val="nil"/>
              <w:left w:val="nil"/>
              <w:bottom w:val="nil"/>
              <w:right w:val="single" w:sz="8" w:space="0" w:color="auto"/>
            </w:tcBorders>
            <w:shd w:val="clear" w:color="auto" w:fill="auto"/>
            <w:hideMark/>
          </w:tcPr>
          <w:p w:rsidR="00912879" w:rsidRPr="00912879" w:rsidRDefault="00912879" w:rsidP="003505F5">
            <w:pPr>
              <w:jc w:val="center"/>
              <w:rPr>
                <w:b/>
                <w:bCs/>
              </w:rPr>
            </w:pPr>
            <w:r w:rsidRPr="00912879">
              <w:rPr>
                <w:b/>
                <w:bCs/>
              </w:rPr>
              <w:t xml:space="preserve"> 2025 год</w:t>
            </w:r>
          </w:p>
        </w:tc>
      </w:tr>
      <w:tr w:rsidR="00912879" w:rsidRPr="00912879" w:rsidTr="003505F5">
        <w:trPr>
          <w:trHeight w:val="528"/>
        </w:trPr>
        <w:tc>
          <w:tcPr>
            <w:tcW w:w="3119" w:type="dxa"/>
            <w:tcBorders>
              <w:top w:val="single" w:sz="8" w:space="0" w:color="auto"/>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rPr>
            </w:pPr>
            <w:r w:rsidRPr="00912879">
              <w:rPr>
                <w:b/>
                <w:bCs/>
              </w:rPr>
              <w:t>000 01 00 00 00 00 0000 000</w:t>
            </w:r>
          </w:p>
        </w:tc>
        <w:tc>
          <w:tcPr>
            <w:tcW w:w="6662" w:type="dxa"/>
            <w:tcBorders>
              <w:top w:val="single" w:sz="8" w:space="0" w:color="auto"/>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Источники внутреннего финансирования дефицитов бюджетов</w:t>
            </w:r>
          </w:p>
        </w:tc>
        <w:tc>
          <w:tcPr>
            <w:tcW w:w="1996" w:type="dxa"/>
            <w:tcBorders>
              <w:top w:val="single" w:sz="8" w:space="0" w:color="auto"/>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912879" w:rsidRPr="00912879" w:rsidRDefault="00912879" w:rsidP="003505F5">
            <w:pPr>
              <w:jc w:val="center"/>
              <w:rPr>
                <w:b/>
                <w:bCs/>
              </w:rPr>
            </w:pPr>
            <w:r w:rsidRPr="00912879">
              <w:rPr>
                <w:b/>
                <w:bCs/>
              </w:rPr>
              <w:t>0,00</w:t>
            </w:r>
          </w:p>
        </w:tc>
      </w:tr>
      <w:tr w:rsidR="00912879" w:rsidRPr="00912879" w:rsidTr="003505F5">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rPr>
            </w:pPr>
            <w:r w:rsidRPr="00912879">
              <w:rPr>
                <w:b/>
                <w:bCs/>
              </w:rPr>
              <w:t>000 01 05 00 00 00 0000 000</w:t>
            </w:r>
          </w:p>
        </w:tc>
        <w:tc>
          <w:tcPr>
            <w:tcW w:w="6662"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Изменение остатков средств на счетах по учету средств бюджетов</w:t>
            </w:r>
          </w:p>
        </w:tc>
        <w:tc>
          <w:tcPr>
            <w:tcW w:w="1996"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18 790 675,67</w:t>
            </w:r>
          </w:p>
        </w:tc>
        <w:tc>
          <w:tcPr>
            <w:tcW w:w="1840"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0,00</w:t>
            </w:r>
          </w:p>
        </w:tc>
        <w:tc>
          <w:tcPr>
            <w:tcW w:w="2000"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rPr>
                <w:b/>
                <w:bCs/>
              </w:rPr>
            </w:pPr>
            <w:r w:rsidRPr="00912879">
              <w:rPr>
                <w:b/>
                <w:bCs/>
              </w:rPr>
              <w:t>0,00</w:t>
            </w:r>
          </w:p>
        </w:tc>
      </w:tr>
      <w:tr w:rsidR="00912879" w:rsidRPr="00912879" w:rsidTr="003505F5">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rPr>
            </w:pPr>
            <w:r w:rsidRPr="00912879">
              <w:rPr>
                <w:b/>
                <w:bCs/>
              </w:rPr>
              <w:t>000 01 05 00 00 00 0000 500</w:t>
            </w:r>
          </w:p>
        </w:tc>
        <w:tc>
          <w:tcPr>
            <w:tcW w:w="6662"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Увеличение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-474 360 674,57</w:t>
            </w:r>
          </w:p>
        </w:tc>
        <w:tc>
          <w:tcPr>
            <w:tcW w:w="1840"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-347 698 617,90</w:t>
            </w:r>
          </w:p>
        </w:tc>
        <w:tc>
          <w:tcPr>
            <w:tcW w:w="2000"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rPr>
                <w:b/>
                <w:bCs/>
              </w:rPr>
            </w:pPr>
            <w:r w:rsidRPr="00912879">
              <w:rPr>
                <w:b/>
                <w:bCs/>
              </w:rPr>
              <w:t>-351 886 990,78</w:t>
            </w:r>
          </w:p>
        </w:tc>
      </w:tr>
      <w:tr w:rsidR="00912879" w:rsidRPr="00912879" w:rsidTr="003505F5">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000 01 05 02 00 00 0000 500</w:t>
            </w:r>
          </w:p>
        </w:tc>
        <w:tc>
          <w:tcPr>
            <w:tcW w:w="6662"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Увеличение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-474 360 674,57</w:t>
            </w:r>
          </w:p>
        </w:tc>
        <w:tc>
          <w:tcPr>
            <w:tcW w:w="1840"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-347 698 617,90</w:t>
            </w:r>
          </w:p>
        </w:tc>
        <w:tc>
          <w:tcPr>
            <w:tcW w:w="2000"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pPr>
            <w:r w:rsidRPr="00912879">
              <w:t>-351 886 990,78</w:t>
            </w:r>
          </w:p>
        </w:tc>
      </w:tr>
      <w:tr w:rsidR="00912879" w:rsidRPr="00912879" w:rsidTr="003505F5">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000 01 05 02 01 00 0000 510</w:t>
            </w:r>
          </w:p>
        </w:tc>
        <w:tc>
          <w:tcPr>
            <w:tcW w:w="6662"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Увеличение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-474 360 674,57</w:t>
            </w:r>
          </w:p>
        </w:tc>
        <w:tc>
          <w:tcPr>
            <w:tcW w:w="1840"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-347 698 617,90</w:t>
            </w:r>
          </w:p>
        </w:tc>
        <w:tc>
          <w:tcPr>
            <w:tcW w:w="2000"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pPr>
            <w:r w:rsidRPr="00912879">
              <w:t>-351 886 990,78</w:t>
            </w:r>
          </w:p>
        </w:tc>
      </w:tr>
      <w:tr w:rsidR="00912879" w:rsidRPr="00912879" w:rsidTr="003505F5">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053 01 05 02 01 05 0000 510</w:t>
            </w:r>
          </w:p>
        </w:tc>
        <w:tc>
          <w:tcPr>
            <w:tcW w:w="6662"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Увеличение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-474 360 674,57</w:t>
            </w:r>
          </w:p>
        </w:tc>
        <w:tc>
          <w:tcPr>
            <w:tcW w:w="184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-347 698 617,90</w:t>
            </w:r>
          </w:p>
        </w:tc>
        <w:tc>
          <w:tcPr>
            <w:tcW w:w="2000"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-351 886 990,78</w:t>
            </w:r>
          </w:p>
        </w:tc>
      </w:tr>
      <w:tr w:rsidR="00912879" w:rsidRPr="00912879" w:rsidTr="003505F5">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rPr>
            </w:pPr>
            <w:r w:rsidRPr="00912879">
              <w:rPr>
                <w:b/>
                <w:bCs/>
              </w:rPr>
              <w:t>000 01 05 00 00 00 0000 600</w:t>
            </w:r>
          </w:p>
        </w:tc>
        <w:tc>
          <w:tcPr>
            <w:tcW w:w="6662"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Уменьшение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493 151 350,24</w:t>
            </w:r>
          </w:p>
        </w:tc>
        <w:tc>
          <w:tcPr>
            <w:tcW w:w="1840"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rPr>
                <w:b/>
                <w:bCs/>
              </w:rPr>
            </w:pPr>
            <w:r w:rsidRPr="00912879">
              <w:rPr>
                <w:b/>
                <w:bCs/>
              </w:rPr>
              <w:t>347 698 617,90</w:t>
            </w:r>
          </w:p>
        </w:tc>
        <w:tc>
          <w:tcPr>
            <w:tcW w:w="2000"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rPr>
                <w:b/>
                <w:bCs/>
              </w:rPr>
            </w:pPr>
            <w:r w:rsidRPr="00912879">
              <w:rPr>
                <w:b/>
                <w:bCs/>
              </w:rPr>
              <w:t>351 886 990,78</w:t>
            </w:r>
          </w:p>
        </w:tc>
      </w:tr>
      <w:tr w:rsidR="00912879" w:rsidRPr="00912879" w:rsidTr="003505F5">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000 01 05 02 00 00 0000 600</w:t>
            </w:r>
          </w:p>
        </w:tc>
        <w:tc>
          <w:tcPr>
            <w:tcW w:w="6662"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Уменьшение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493 151 350,24</w:t>
            </w:r>
          </w:p>
        </w:tc>
        <w:tc>
          <w:tcPr>
            <w:tcW w:w="1840"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347 698 617,90</w:t>
            </w:r>
          </w:p>
        </w:tc>
        <w:tc>
          <w:tcPr>
            <w:tcW w:w="2000"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pPr>
            <w:r w:rsidRPr="00912879">
              <w:t>351 886 990,78</w:t>
            </w:r>
          </w:p>
        </w:tc>
      </w:tr>
      <w:tr w:rsidR="00912879" w:rsidRPr="00912879" w:rsidTr="003505F5">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000 01 05 02 01 00 0000 610</w:t>
            </w:r>
          </w:p>
        </w:tc>
        <w:tc>
          <w:tcPr>
            <w:tcW w:w="6662"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Уменьшение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493 151 350,24</w:t>
            </w:r>
          </w:p>
        </w:tc>
        <w:tc>
          <w:tcPr>
            <w:tcW w:w="1840" w:type="dxa"/>
            <w:tcBorders>
              <w:top w:val="nil"/>
              <w:left w:val="nil"/>
              <w:bottom w:val="single" w:sz="4" w:space="0" w:color="auto"/>
              <w:right w:val="single" w:sz="4" w:space="0" w:color="auto"/>
            </w:tcBorders>
            <w:shd w:val="clear" w:color="000000" w:fill="FFFFFF"/>
            <w:hideMark/>
          </w:tcPr>
          <w:p w:rsidR="00912879" w:rsidRPr="00912879" w:rsidRDefault="00912879" w:rsidP="003505F5">
            <w:pPr>
              <w:jc w:val="center"/>
            </w:pPr>
            <w:r w:rsidRPr="00912879">
              <w:t>347 698 617,90</w:t>
            </w:r>
          </w:p>
        </w:tc>
        <w:tc>
          <w:tcPr>
            <w:tcW w:w="2000" w:type="dxa"/>
            <w:tcBorders>
              <w:top w:val="nil"/>
              <w:left w:val="nil"/>
              <w:bottom w:val="single" w:sz="4" w:space="0" w:color="auto"/>
              <w:right w:val="single" w:sz="8" w:space="0" w:color="auto"/>
            </w:tcBorders>
            <w:shd w:val="clear" w:color="000000" w:fill="FFFFFF"/>
            <w:hideMark/>
          </w:tcPr>
          <w:p w:rsidR="00912879" w:rsidRPr="00912879" w:rsidRDefault="00912879" w:rsidP="003505F5">
            <w:pPr>
              <w:jc w:val="center"/>
            </w:pPr>
            <w:r w:rsidRPr="00912879">
              <w:t>351 886 990,78</w:t>
            </w:r>
          </w:p>
        </w:tc>
      </w:tr>
      <w:tr w:rsidR="00912879" w:rsidRPr="00912879" w:rsidTr="003505F5">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053 01 05 02 01 05 0000 610</w:t>
            </w:r>
          </w:p>
        </w:tc>
        <w:tc>
          <w:tcPr>
            <w:tcW w:w="6662"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Уменьшение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493 151 350,24</w:t>
            </w:r>
          </w:p>
        </w:tc>
        <w:tc>
          <w:tcPr>
            <w:tcW w:w="184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center"/>
            </w:pPr>
            <w:r w:rsidRPr="00912879">
              <w:t>347 698 617,90</w:t>
            </w:r>
          </w:p>
        </w:tc>
        <w:tc>
          <w:tcPr>
            <w:tcW w:w="2000" w:type="dxa"/>
            <w:tcBorders>
              <w:top w:val="nil"/>
              <w:left w:val="nil"/>
              <w:bottom w:val="single" w:sz="4" w:space="0" w:color="auto"/>
              <w:right w:val="single" w:sz="8" w:space="0" w:color="auto"/>
            </w:tcBorders>
            <w:shd w:val="clear" w:color="auto" w:fill="auto"/>
            <w:hideMark/>
          </w:tcPr>
          <w:p w:rsidR="00912879" w:rsidRPr="00912879" w:rsidRDefault="00912879" w:rsidP="003505F5">
            <w:pPr>
              <w:jc w:val="center"/>
            </w:pPr>
            <w:r w:rsidRPr="00912879">
              <w:t>351 886 990,78</w:t>
            </w:r>
          </w:p>
        </w:tc>
      </w:tr>
    </w:tbl>
    <w:p w:rsidR="00912879" w:rsidRPr="00912879" w:rsidRDefault="00912879" w:rsidP="00912879">
      <w:pPr>
        <w:tabs>
          <w:tab w:val="left" w:pos="4125"/>
        </w:tabs>
        <w:rPr>
          <w:sz w:val="28"/>
          <w:szCs w:val="28"/>
        </w:rPr>
      </w:pPr>
    </w:p>
    <w:p w:rsidR="00912879" w:rsidRPr="00912879" w:rsidRDefault="00912879" w:rsidP="00912879">
      <w:pPr>
        <w:tabs>
          <w:tab w:val="left" w:pos="4125"/>
        </w:tabs>
        <w:rPr>
          <w:sz w:val="28"/>
          <w:szCs w:val="28"/>
        </w:rPr>
      </w:pPr>
    </w:p>
    <w:p w:rsidR="00912879" w:rsidRPr="00912879" w:rsidRDefault="00912879" w:rsidP="00912879">
      <w:pPr>
        <w:tabs>
          <w:tab w:val="left" w:pos="4125"/>
        </w:tabs>
        <w:rPr>
          <w:sz w:val="28"/>
          <w:szCs w:val="28"/>
        </w:rPr>
      </w:pPr>
    </w:p>
    <w:p w:rsidR="00912879" w:rsidRPr="00912879" w:rsidRDefault="00912879" w:rsidP="00912879">
      <w:pPr>
        <w:tabs>
          <w:tab w:val="left" w:pos="4125"/>
        </w:tabs>
        <w:rPr>
          <w:sz w:val="28"/>
          <w:szCs w:val="28"/>
        </w:rPr>
      </w:pPr>
    </w:p>
    <w:p w:rsidR="00912879" w:rsidRPr="00912879" w:rsidRDefault="00912879" w:rsidP="00912879">
      <w:pPr>
        <w:tabs>
          <w:tab w:val="left" w:pos="4125"/>
        </w:tabs>
        <w:rPr>
          <w:sz w:val="28"/>
          <w:szCs w:val="28"/>
        </w:rPr>
      </w:pPr>
    </w:p>
    <w:tbl>
      <w:tblPr>
        <w:tblW w:w="15636" w:type="dxa"/>
        <w:tblInd w:w="-34" w:type="dxa"/>
        <w:tblLook w:val="04A0" w:firstRow="1" w:lastRow="0" w:firstColumn="1" w:lastColumn="0" w:noHBand="0" w:noVBand="1"/>
      </w:tblPr>
      <w:tblGrid>
        <w:gridCol w:w="10774"/>
        <w:gridCol w:w="1744"/>
        <w:gridCol w:w="1188"/>
        <w:gridCol w:w="1930"/>
      </w:tblGrid>
      <w:tr w:rsidR="00912879" w:rsidRPr="00912879" w:rsidTr="003505F5">
        <w:trPr>
          <w:trHeight w:val="195"/>
        </w:trPr>
        <w:tc>
          <w:tcPr>
            <w:tcW w:w="15636" w:type="dxa"/>
            <w:gridSpan w:val="4"/>
            <w:tcBorders>
              <w:top w:val="nil"/>
              <w:left w:val="nil"/>
              <w:bottom w:val="nil"/>
              <w:right w:val="nil"/>
            </w:tcBorders>
            <w:shd w:val="clear" w:color="000000" w:fill="FFFFFF"/>
            <w:vAlign w:val="bottom"/>
            <w:hideMark/>
          </w:tcPr>
          <w:p w:rsidR="00912879" w:rsidRPr="00912879" w:rsidRDefault="00912879" w:rsidP="003505F5">
            <w:pPr>
              <w:jc w:val="right"/>
              <w:rPr>
                <w:b/>
                <w:bCs/>
              </w:rPr>
            </w:pPr>
            <w:bookmarkStart w:id="117" w:name="RANGE!A2:D335"/>
            <w:r w:rsidRPr="00912879">
              <w:rPr>
                <w:b/>
                <w:bCs/>
              </w:rPr>
              <w:t>Приложение 5</w:t>
            </w:r>
            <w:bookmarkEnd w:id="117"/>
          </w:p>
        </w:tc>
      </w:tr>
      <w:tr w:rsidR="00912879" w:rsidRPr="00912879" w:rsidTr="003505F5">
        <w:trPr>
          <w:trHeight w:val="456"/>
        </w:trPr>
        <w:tc>
          <w:tcPr>
            <w:tcW w:w="15636" w:type="dxa"/>
            <w:gridSpan w:val="4"/>
            <w:tcBorders>
              <w:top w:val="nil"/>
              <w:left w:val="nil"/>
              <w:bottom w:val="nil"/>
              <w:right w:val="nil"/>
            </w:tcBorders>
            <w:shd w:val="clear" w:color="000000" w:fill="FFFFFF"/>
            <w:vAlign w:val="bottom"/>
            <w:hideMark/>
          </w:tcPr>
          <w:p w:rsidR="00912879" w:rsidRPr="00912879" w:rsidRDefault="00912879" w:rsidP="003505F5">
            <w:pPr>
              <w:jc w:val="right"/>
            </w:pPr>
            <w:r w:rsidRPr="00912879">
              <w:t xml:space="preserve">к Решению Совета Комсомольского муниципального района                                                                                                                                                                                                                                                                                                                                                                                                                                        "О бюджете Комсомольского муниципального района                                                                                                                                                                                                                                                                                                                                                                                                                                                    на 2023 год и на плановый период 2024 и 2025 годов" </w:t>
            </w:r>
          </w:p>
        </w:tc>
      </w:tr>
      <w:tr w:rsidR="00912879" w:rsidRPr="00912879" w:rsidTr="003505F5">
        <w:trPr>
          <w:trHeight w:val="158"/>
        </w:trPr>
        <w:tc>
          <w:tcPr>
            <w:tcW w:w="15636" w:type="dxa"/>
            <w:gridSpan w:val="4"/>
            <w:tcBorders>
              <w:top w:val="nil"/>
              <w:left w:val="nil"/>
              <w:bottom w:val="nil"/>
              <w:right w:val="nil"/>
            </w:tcBorders>
            <w:shd w:val="clear" w:color="000000" w:fill="FFFFFF"/>
            <w:noWrap/>
            <w:vAlign w:val="center"/>
            <w:hideMark/>
          </w:tcPr>
          <w:p w:rsidR="00912879" w:rsidRPr="00912879" w:rsidRDefault="00912879" w:rsidP="003505F5">
            <w:pPr>
              <w:jc w:val="right"/>
            </w:pPr>
            <w:r w:rsidRPr="00912879">
              <w:t>от  09.12.</w:t>
            </w:r>
            <w:r w:rsidRPr="00912879">
              <w:rPr>
                <w:u w:val="single"/>
              </w:rPr>
              <w:t>2022</w:t>
            </w:r>
            <w:r w:rsidRPr="00912879">
              <w:t xml:space="preserve"> №227</w:t>
            </w:r>
          </w:p>
        </w:tc>
      </w:tr>
      <w:tr w:rsidR="00912879" w:rsidRPr="00912879" w:rsidTr="003505F5">
        <w:trPr>
          <w:trHeight w:val="158"/>
        </w:trPr>
        <w:tc>
          <w:tcPr>
            <w:tcW w:w="10774" w:type="dxa"/>
            <w:tcBorders>
              <w:top w:val="nil"/>
              <w:left w:val="nil"/>
              <w:bottom w:val="nil"/>
              <w:right w:val="nil"/>
            </w:tcBorders>
            <w:shd w:val="clear" w:color="000000" w:fill="FFFFFF"/>
            <w:vAlign w:val="bottom"/>
            <w:hideMark/>
          </w:tcPr>
          <w:p w:rsidR="00912879" w:rsidRPr="00912879" w:rsidRDefault="00912879" w:rsidP="003505F5">
            <w:r w:rsidRPr="00912879">
              <w:t> </w:t>
            </w:r>
          </w:p>
        </w:tc>
        <w:tc>
          <w:tcPr>
            <w:tcW w:w="4862" w:type="dxa"/>
            <w:gridSpan w:val="3"/>
            <w:tcBorders>
              <w:top w:val="nil"/>
              <w:left w:val="nil"/>
              <w:bottom w:val="nil"/>
              <w:right w:val="nil"/>
            </w:tcBorders>
            <w:shd w:val="clear" w:color="000000" w:fill="FFFFFF"/>
            <w:vAlign w:val="center"/>
            <w:hideMark/>
          </w:tcPr>
          <w:p w:rsidR="00912879" w:rsidRPr="00912879" w:rsidRDefault="00912879" w:rsidP="003505F5">
            <w:pPr>
              <w:jc w:val="center"/>
            </w:pPr>
            <w:r w:rsidRPr="00912879">
              <w:t> </w:t>
            </w:r>
          </w:p>
        </w:tc>
      </w:tr>
      <w:tr w:rsidR="00912879" w:rsidRPr="00912879" w:rsidTr="003505F5">
        <w:trPr>
          <w:trHeight w:val="523"/>
        </w:trPr>
        <w:tc>
          <w:tcPr>
            <w:tcW w:w="15636" w:type="dxa"/>
            <w:gridSpan w:val="4"/>
            <w:tcBorders>
              <w:top w:val="nil"/>
              <w:left w:val="nil"/>
              <w:bottom w:val="nil"/>
              <w:right w:val="nil"/>
            </w:tcBorders>
            <w:shd w:val="clear" w:color="000000" w:fill="FFFFFF"/>
            <w:vAlign w:val="center"/>
            <w:hideMark/>
          </w:tcPr>
          <w:p w:rsidR="00912879" w:rsidRPr="00912879" w:rsidRDefault="00912879" w:rsidP="003505F5">
            <w:pPr>
              <w:jc w:val="center"/>
              <w:rPr>
                <w:b/>
                <w:bCs/>
              </w:rPr>
            </w:pPr>
            <w:r w:rsidRPr="00912879">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912879" w:rsidRPr="00912879" w:rsidTr="003505F5">
        <w:trPr>
          <w:trHeight w:val="51"/>
        </w:trPr>
        <w:tc>
          <w:tcPr>
            <w:tcW w:w="10774" w:type="dxa"/>
            <w:tcBorders>
              <w:top w:val="nil"/>
              <w:left w:val="nil"/>
              <w:bottom w:val="nil"/>
              <w:right w:val="nil"/>
            </w:tcBorders>
            <w:shd w:val="clear" w:color="000000" w:fill="FFFFFF"/>
            <w:vAlign w:val="center"/>
            <w:hideMark/>
          </w:tcPr>
          <w:p w:rsidR="00912879" w:rsidRPr="00912879" w:rsidRDefault="00912879" w:rsidP="003505F5">
            <w:pPr>
              <w:jc w:val="center"/>
              <w:rPr>
                <w:b/>
                <w:bCs/>
              </w:rPr>
            </w:pPr>
            <w:r w:rsidRPr="00912879">
              <w:rPr>
                <w:b/>
                <w:bCs/>
              </w:rPr>
              <w:t> </w:t>
            </w:r>
          </w:p>
        </w:tc>
        <w:tc>
          <w:tcPr>
            <w:tcW w:w="1744" w:type="dxa"/>
            <w:tcBorders>
              <w:top w:val="nil"/>
              <w:left w:val="nil"/>
              <w:bottom w:val="nil"/>
              <w:right w:val="nil"/>
            </w:tcBorders>
            <w:shd w:val="clear" w:color="000000" w:fill="FFFFFF"/>
            <w:vAlign w:val="center"/>
            <w:hideMark/>
          </w:tcPr>
          <w:p w:rsidR="00912879" w:rsidRPr="00912879" w:rsidRDefault="00912879" w:rsidP="003505F5">
            <w:pPr>
              <w:jc w:val="center"/>
              <w:rPr>
                <w:b/>
                <w:bCs/>
              </w:rPr>
            </w:pPr>
            <w:r w:rsidRPr="00912879">
              <w:rPr>
                <w:b/>
                <w:bCs/>
              </w:rPr>
              <w:t> </w:t>
            </w:r>
          </w:p>
        </w:tc>
        <w:tc>
          <w:tcPr>
            <w:tcW w:w="1188" w:type="dxa"/>
            <w:tcBorders>
              <w:top w:val="nil"/>
              <w:left w:val="nil"/>
              <w:bottom w:val="nil"/>
              <w:right w:val="nil"/>
            </w:tcBorders>
            <w:shd w:val="clear" w:color="000000" w:fill="FFFFFF"/>
            <w:vAlign w:val="center"/>
            <w:hideMark/>
          </w:tcPr>
          <w:p w:rsidR="00912879" w:rsidRPr="00912879" w:rsidRDefault="00912879" w:rsidP="003505F5">
            <w:pPr>
              <w:jc w:val="center"/>
              <w:rPr>
                <w:b/>
                <w:bCs/>
              </w:rPr>
            </w:pPr>
            <w:r w:rsidRPr="00912879">
              <w:rPr>
                <w:b/>
                <w:bCs/>
              </w:rPr>
              <w:t> </w:t>
            </w:r>
          </w:p>
        </w:tc>
        <w:tc>
          <w:tcPr>
            <w:tcW w:w="1930" w:type="dxa"/>
            <w:tcBorders>
              <w:top w:val="nil"/>
              <w:left w:val="nil"/>
              <w:bottom w:val="nil"/>
              <w:right w:val="nil"/>
            </w:tcBorders>
            <w:shd w:val="clear" w:color="000000" w:fill="FFFFFF"/>
            <w:vAlign w:val="center"/>
            <w:hideMark/>
          </w:tcPr>
          <w:p w:rsidR="00912879" w:rsidRPr="00912879" w:rsidRDefault="00912879" w:rsidP="003505F5">
            <w:pPr>
              <w:jc w:val="center"/>
              <w:rPr>
                <w:b/>
                <w:bCs/>
              </w:rPr>
            </w:pPr>
            <w:r w:rsidRPr="00912879">
              <w:rPr>
                <w:b/>
                <w:bCs/>
              </w:rPr>
              <w:t> </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912879" w:rsidRPr="00912879" w:rsidRDefault="00912879" w:rsidP="003505F5">
            <w:pPr>
              <w:jc w:val="center"/>
              <w:rPr>
                <w:b/>
                <w:bCs/>
              </w:rPr>
            </w:pPr>
            <w:r w:rsidRPr="00912879">
              <w:rPr>
                <w:b/>
                <w:bCs/>
              </w:rPr>
              <w:t>Наименование</w:t>
            </w:r>
          </w:p>
        </w:tc>
        <w:tc>
          <w:tcPr>
            <w:tcW w:w="1744" w:type="dxa"/>
            <w:tcBorders>
              <w:top w:val="single" w:sz="8" w:space="0" w:color="auto"/>
              <w:left w:val="nil"/>
              <w:bottom w:val="single" w:sz="8" w:space="0" w:color="auto"/>
              <w:right w:val="single" w:sz="8" w:space="0" w:color="000000"/>
            </w:tcBorders>
            <w:shd w:val="clear" w:color="000000" w:fill="FFFFFF"/>
            <w:vAlign w:val="center"/>
            <w:hideMark/>
          </w:tcPr>
          <w:p w:rsidR="00912879" w:rsidRPr="00912879" w:rsidRDefault="00912879" w:rsidP="003505F5">
            <w:pPr>
              <w:jc w:val="center"/>
              <w:rPr>
                <w:b/>
                <w:bCs/>
              </w:rPr>
            </w:pPr>
            <w:r w:rsidRPr="00912879">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912879" w:rsidRPr="00912879" w:rsidRDefault="00912879" w:rsidP="003505F5">
            <w:pPr>
              <w:jc w:val="center"/>
              <w:rPr>
                <w:b/>
                <w:bCs/>
              </w:rPr>
            </w:pPr>
            <w:r w:rsidRPr="00912879">
              <w:rPr>
                <w:b/>
                <w:bCs/>
              </w:rPr>
              <w:t>Вид расходов</w:t>
            </w:r>
          </w:p>
        </w:tc>
        <w:tc>
          <w:tcPr>
            <w:tcW w:w="1930" w:type="dxa"/>
            <w:tcBorders>
              <w:top w:val="single" w:sz="8" w:space="0" w:color="auto"/>
              <w:left w:val="nil"/>
              <w:bottom w:val="single" w:sz="8" w:space="0" w:color="auto"/>
              <w:right w:val="single" w:sz="8" w:space="0" w:color="auto"/>
            </w:tcBorders>
            <w:shd w:val="clear" w:color="000000" w:fill="FFFFFF"/>
            <w:vAlign w:val="center"/>
            <w:hideMark/>
          </w:tcPr>
          <w:p w:rsidR="00912879" w:rsidRPr="00912879" w:rsidRDefault="00912879" w:rsidP="003505F5">
            <w:pPr>
              <w:jc w:val="center"/>
              <w:rPr>
                <w:b/>
                <w:bCs/>
              </w:rPr>
            </w:pPr>
            <w:r w:rsidRPr="00912879">
              <w:rPr>
                <w:b/>
                <w:bCs/>
              </w:rPr>
              <w:t>Сумма,  руб.</w:t>
            </w:r>
          </w:p>
        </w:tc>
      </w:tr>
      <w:tr w:rsidR="00912879" w:rsidRPr="00912879" w:rsidTr="003505F5">
        <w:trPr>
          <w:trHeight w:val="41"/>
        </w:trPr>
        <w:tc>
          <w:tcPr>
            <w:tcW w:w="10774" w:type="dxa"/>
            <w:tcBorders>
              <w:top w:val="nil"/>
              <w:left w:val="single" w:sz="8" w:space="0" w:color="auto"/>
              <w:bottom w:val="nil"/>
              <w:right w:val="single" w:sz="4" w:space="0" w:color="auto"/>
            </w:tcBorders>
            <w:shd w:val="clear" w:color="000000" w:fill="FAC090"/>
            <w:vAlign w:val="bottom"/>
            <w:hideMark/>
          </w:tcPr>
          <w:p w:rsidR="00912879" w:rsidRPr="00912879" w:rsidRDefault="00912879" w:rsidP="003505F5">
            <w:pPr>
              <w:rPr>
                <w:b/>
                <w:bCs/>
              </w:rPr>
            </w:pPr>
            <w:r w:rsidRPr="00912879">
              <w:rPr>
                <w:b/>
                <w:bCs/>
              </w:rPr>
              <w:t xml:space="preserve">Муниципальная программа "Развитие образования Комсомольского муниципального района" </w:t>
            </w:r>
          </w:p>
        </w:tc>
        <w:tc>
          <w:tcPr>
            <w:tcW w:w="1744" w:type="dxa"/>
            <w:tcBorders>
              <w:top w:val="nil"/>
              <w:left w:val="nil"/>
              <w:bottom w:val="nil"/>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01 0 00 00000</w:t>
            </w:r>
          </w:p>
        </w:tc>
        <w:tc>
          <w:tcPr>
            <w:tcW w:w="1188" w:type="dxa"/>
            <w:tcBorders>
              <w:top w:val="nil"/>
              <w:left w:val="nil"/>
              <w:bottom w:val="nil"/>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1930" w:type="dxa"/>
            <w:tcBorders>
              <w:top w:val="nil"/>
              <w:left w:val="nil"/>
              <w:bottom w:val="nil"/>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282 709 463,21</w:t>
            </w:r>
          </w:p>
        </w:tc>
      </w:tr>
      <w:tr w:rsidR="00912879" w:rsidRPr="00912879" w:rsidTr="003505F5">
        <w:trPr>
          <w:trHeight w:val="328"/>
        </w:trPr>
        <w:tc>
          <w:tcPr>
            <w:tcW w:w="1077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"Реализация дошкольных образовательных программ в Комсомольском муниципальном районе"</w:t>
            </w:r>
          </w:p>
        </w:tc>
        <w:tc>
          <w:tcPr>
            <w:tcW w:w="1744" w:type="dxa"/>
            <w:tcBorders>
              <w:top w:val="single" w:sz="8"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single" w:sz="8" w:space="0" w:color="auto"/>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99 497 418,37</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мероприятие"Развитие дошкольного образования"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99 100 473,37</w:t>
            </w:r>
          </w:p>
        </w:tc>
      </w:tr>
      <w:tr w:rsidR="00912879" w:rsidRPr="00912879" w:rsidTr="003505F5">
        <w:trPr>
          <w:trHeight w:val="4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16 390 368,13</w:t>
            </w:r>
          </w:p>
        </w:tc>
      </w:tr>
      <w:tr w:rsidR="00912879" w:rsidRPr="00912879" w:rsidTr="003505F5">
        <w:trPr>
          <w:trHeight w:val="4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23 220 522,94</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Оказание муниципальной услуги "Предоставление дошкольного образования и воспитания" (Иные бюджетные ассигнования)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267 500,00</w:t>
            </w:r>
          </w:p>
        </w:tc>
      </w:tr>
      <w:tr w:rsidR="00912879" w:rsidRPr="00912879" w:rsidTr="003505F5">
        <w:trPr>
          <w:trHeight w:val="1265"/>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38 607 897,00</w:t>
            </w:r>
          </w:p>
        </w:tc>
      </w:tr>
      <w:tr w:rsidR="00912879" w:rsidRPr="00912879" w:rsidTr="003505F5">
        <w:trPr>
          <w:trHeight w:val="955"/>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218 502,00</w:t>
            </w:r>
          </w:p>
        </w:tc>
      </w:tr>
      <w:tr w:rsidR="00912879" w:rsidRPr="00912879" w:rsidTr="003505F5">
        <w:trPr>
          <w:trHeight w:val="493"/>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S1950</w:t>
            </w:r>
          </w:p>
        </w:tc>
        <w:tc>
          <w:tcPr>
            <w:tcW w:w="1188"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3 010 526,32</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S3500</w:t>
            </w:r>
          </w:p>
        </w:tc>
        <w:tc>
          <w:tcPr>
            <w:tcW w:w="1188"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5 806 209,61</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S8900</w:t>
            </w:r>
          </w:p>
        </w:tc>
        <w:tc>
          <w:tcPr>
            <w:tcW w:w="1188"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11 578 947,37</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"Финансовое обеспечение предоставления мер социальной поддержки в сфере дошкольного образования"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396 945,00</w:t>
            </w:r>
          </w:p>
        </w:tc>
      </w:tr>
      <w:tr w:rsidR="00912879" w:rsidRPr="00912879" w:rsidTr="003505F5">
        <w:trPr>
          <w:trHeight w:val="1107"/>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396 945,00</w:t>
            </w:r>
          </w:p>
        </w:tc>
      </w:tr>
      <w:tr w:rsidR="00912879" w:rsidRPr="00912879" w:rsidTr="003505F5">
        <w:trPr>
          <w:trHeight w:val="493"/>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136 221 986,56</w:t>
            </w:r>
          </w:p>
        </w:tc>
      </w:tr>
      <w:tr w:rsidR="00912879" w:rsidRPr="00912879" w:rsidTr="003505F5">
        <w:trPr>
          <w:trHeight w:val="48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104 981 250,30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20 743 789,05</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383 415,00</w:t>
            </w:r>
          </w:p>
        </w:tc>
      </w:tr>
      <w:tr w:rsidR="00912879" w:rsidRPr="00912879" w:rsidTr="003505F5">
        <w:trPr>
          <w:trHeight w:val="1897"/>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912879" w:rsidRPr="00912879" w:rsidRDefault="00912879" w:rsidP="003505F5">
            <w:r w:rsidRPr="00912879">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01 R3031</w:t>
            </w:r>
          </w:p>
        </w:tc>
        <w:tc>
          <w:tcPr>
            <w:tcW w:w="1188"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6 249 600,00</w:t>
            </w:r>
          </w:p>
        </w:tc>
      </w:tr>
      <w:tr w:rsidR="00912879" w:rsidRPr="00912879" w:rsidTr="003505F5">
        <w:trPr>
          <w:trHeight w:val="1399"/>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76 241 997,25</w:t>
            </w:r>
          </w:p>
        </w:tc>
      </w:tr>
      <w:tr w:rsidR="00912879" w:rsidRPr="00912879" w:rsidTr="003505F5">
        <w:trPr>
          <w:trHeight w:val="1265"/>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1 362 449,00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 xml:space="preserve">Основное мероприятие «Наказы избирателей депутатам Ивановской областной Думы» </w:t>
            </w:r>
          </w:p>
        </w:tc>
        <w:tc>
          <w:tcPr>
            <w:tcW w:w="1744" w:type="dxa"/>
            <w:tcBorders>
              <w:top w:val="nil"/>
              <w:left w:val="nil"/>
              <w:bottom w:val="nil"/>
              <w:right w:val="nil"/>
            </w:tcBorders>
            <w:shd w:val="clear" w:color="auto" w:fill="auto"/>
            <w:noWrap/>
            <w:vAlign w:val="center"/>
            <w:hideMark/>
          </w:tcPr>
          <w:p w:rsidR="00912879" w:rsidRPr="00912879" w:rsidRDefault="00912879" w:rsidP="003505F5">
            <w:pPr>
              <w:jc w:val="center"/>
              <w:rPr>
                <w:i/>
                <w:iCs/>
              </w:rPr>
            </w:pPr>
            <w:r w:rsidRPr="00912879">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2 014 736,85</w:t>
            </w:r>
          </w:p>
        </w:tc>
      </w:tr>
      <w:tr w:rsidR="00912879" w:rsidRPr="00912879" w:rsidTr="003505F5">
        <w:trPr>
          <w:trHeight w:val="474"/>
        </w:trPr>
        <w:tc>
          <w:tcPr>
            <w:tcW w:w="10774" w:type="dxa"/>
            <w:tcBorders>
              <w:top w:val="nil"/>
              <w:left w:val="nil"/>
              <w:bottom w:val="nil"/>
              <w:right w:val="nil"/>
            </w:tcBorders>
            <w:shd w:val="clear" w:color="auto" w:fill="auto"/>
            <w:vAlign w:val="bottom"/>
            <w:hideMark/>
          </w:tcPr>
          <w:p w:rsidR="00912879" w:rsidRPr="00912879" w:rsidRDefault="00912879" w:rsidP="003505F5">
            <w:r w:rsidRPr="00912879">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2 014 736,85</w:t>
            </w:r>
          </w:p>
        </w:tc>
      </w:tr>
      <w:tr w:rsidR="00912879" w:rsidRPr="00912879" w:rsidTr="003505F5">
        <w:trPr>
          <w:trHeight w:val="316"/>
        </w:trPr>
        <w:tc>
          <w:tcPr>
            <w:tcW w:w="107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2879" w:rsidRPr="00912879" w:rsidRDefault="00912879" w:rsidP="003505F5">
            <w:pPr>
              <w:rPr>
                <w:i/>
                <w:iCs/>
              </w:rPr>
            </w:pPr>
            <w:r w:rsidRPr="00912879">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74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i/>
                <w:iCs/>
              </w:rPr>
            </w:pPr>
            <w:r w:rsidRPr="00912879">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28 941 288,17</w:t>
            </w:r>
          </w:p>
        </w:tc>
      </w:tr>
      <w:tr w:rsidR="00912879" w:rsidRPr="00912879" w:rsidTr="003505F5">
        <w:trPr>
          <w:trHeight w:val="474"/>
        </w:trPr>
        <w:tc>
          <w:tcPr>
            <w:tcW w:w="10774" w:type="dxa"/>
            <w:tcBorders>
              <w:top w:val="nil"/>
              <w:left w:val="nil"/>
              <w:bottom w:val="single" w:sz="4" w:space="0" w:color="auto"/>
              <w:right w:val="single" w:sz="4" w:space="0" w:color="auto"/>
            </w:tcBorders>
            <w:shd w:val="clear" w:color="auto" w:fill="auto"/>
            <w:vAlign w:val="bottom"/>
            <w:hideMark/>
          </w:tcPr>
          <w:p w:rsidR="00912879" w:rsidRPr="00912879" w:rsidRDefault="00912879" w:rsidP="003505F5">
            <w:r w:rsidRPr="00912879">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01 2 03 L7502</w:t>
            </w:r>
          </w:p>
        </w:tc>
        <w:tc>
          <w:tcPr>
            <w:tcW w:w="1188"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28 941 288,17</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Региональный проект "Патриотическое воспитание граждан Российской Федерации"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2 EВ 00000</w:t>
            </w:r>
          </w:p>
        </w:tc>
        <w:tc>
          <w:tcPr>
            <w:tcW w:w="1188"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 </w:t>
            </w:r>
          </w:p>
        </w:tc>
        <w:tc>
          <w:tcPr>
            <w:tcW w:w="1930" w:type="dxa"/>
            <w:tcBorders>
              <w:top w:val="nil"/>
              <w:left w:val="single" w:sz="4" w:space="0" w:color="auto"/>
              <w:bottom w:val="single" w:sz="4" w:space="0" w:color="auto"/>
              <w:right w:val="single" w:sz="8" w:space="0" w:color="auto"/>
            </w:tcBorders>
            <w:shd w:val="clear" w:color="auto" w:fill="auto"/>
            <w:vAlign w:val="center"/>
            <w:hideMark/>
          </w:tcPr>
          <w:p w:rsidR="00912879" w:rsidRPr="00912879" w:rsidRDefault="00912879" w:rsidP="003505F5">
            <w:pPr>
              <w:jc w:val="center"/>
              <w:rPr>
                <w:i/>
                <w:iCs/>
              </w:rPr>
            </w:pPr>
            <w:r w:rsidRPr="00912879">
              <w:rPr>
                <w:i/>
                <w:iCs/>
              </w:rPr>
              <w:t>284 711,24</w:t>
            </w:r>
          </w:p>
        </w:tc>
      </w:tr>
      <w:tr w:rsidR="00912879" w:rsidRPr="00912879" w:rsidTr="003505F5">
        <w:trPr>
          <w:trHeight w:val="1265"/>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EВ 51792</w:t>
            </w:r>
          </w:p>
        </w:tc>
        <w:tc>
          <w:tcPr>
            <w:tcW w:w="1188"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284 711,24</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15 414 703,66</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мероприятие"Развитие дополнительного образования детей в сфере образования"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10 185 128,78</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600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6 713 624,25</w:t>
            </w:r>
          </w:p>
        </w:tc>
      </w:tr>
      <w:tr w:rsidR="00912879" w:rsidRPr="00912879" w:rsidTr="003505F5">
        <w:trPr>
          <w:trHeight w:val="797"/>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600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2 638 343,44</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600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833 161,09</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 xml:space="preserve">Основное мероприятие "Обеспечение функционирования системы персонифицированного финансирования </w:t>
            </w:r>
            <w:r w:rsidRPr="00912879">
              <w:rPr>
                <w:i/>
                <w:iCs/>
              </w:rPr>
              <w:lastRenderedPageBreak/>
              <w:t>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lastRenderedPageBreak/>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4 983 300,00</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600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4 974 480,00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8 820,00</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Региональный проект "Успех каждого ребенка"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3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246 274,88</w:t>
            </w:r>
          </w:p>
        </w:tc>
      </w:tr>
      <w:tr w:rsidR="00912879" w:rsidRPr="00912879" w:rsidTr="003505F5">
        <w:trPr>
          <w:trHeight w:val="90"/>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3 E2 51710</w:t>
            </w:r>
          </w:p>
        </w:tc>
        <w:tc>
          <w:tcPr>
            <w:tcW w:w="1188"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600</w:t>
            </w:r>
          </w:p>
        </w:tc>
        <w:tc>
          <w:tcPr>
            <w:tcW w:w="193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246 274,88</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"Укрепление пожарной безопасности образовательных учреждений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1 416 414,20</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"Содействие развитию образования"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1 416 414,20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Мероприятия по укреплению пожарной безопасности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1 316 686,40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600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99 727,80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"Реализация мер поддержки детей в сфере образования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14 631 155,72</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"Поддержка многодетных семей в сфере образования"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4 475 159,40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4 475 159,40</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"Организация отдыха и оздоровление детей"</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1 468 530,00</w:t>
            </w:r>
          </w:p>
        </w:tc>
      </w:tr>
      <w:tr w:rsidR="00912879" w:rsidRPr="00912879" w:rsidTr="003505F5">
        <w:trPr>
          <w:trHeight w:val="493"/>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1 411 830,00</w:t>
            </w:r>
          </w:p>
        </w:tc>
      </w:tr>
      <w:tr w:rsidR="00912879" w:rsidRPr="00912879" w:rsidTr="003505F5">
        <w:trPr>
          <w:trHeight w:val="6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56 700,00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i/>
                <w:iCs/>
              </w:rPr>
            </w:pPr>
            <w:r w:rsidRPr="00912879">
              <w:rPr>
                <w:i/>
                <w:iCs/>
              </w:rPr>
              <w:t>Основное мероприятие "Финансовое обеспечение мер поддержки в сфере образования"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8 687 466,32</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1 034 330,27</w:t>
            </w:r>
          </w:p>
        </w:tc>
      </w:tr>
      <w:tr w:rsidR="00912879" w:rsidRPr="00912879" w:rsidTr="003505F5">
        <w:trPr>
          <w:trHeight w:val="977"/>
        </w:trPr>
        <w:tc>
          <w:tcPr>
            <w:tcW w:w="10774" w:type="dxa"/>
            <w:tcBorders>
              <w:top w:val="nil"/>
              <w:left w:val="single" w:sz="8" w:space="0" w:color="auto"/>
              <w:bottom w:val="nil"/>
              <w:right w:val="single" w:sz="4" w:space="0" w:color="auto"/>
            </w:tcBorders>
            <w:shd w:val="clear" w:color="000000" w:fill="FFFFFF"/>
            <w:hideMark/>
          </w:tcPr>
          <w:p w:rsidR="00912879" w:rsidRPr="00912879" w:rsidRDefault="00912879" w:rsidP="003505F5">
            <w:r w:rsidRPr="00912879">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w:t>
            </w:r>
            <w:r w:rsidRPr="00912879">
              <w:lastRenderedPageBreak/>
              <w:t>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lastRenderedPageBreak/>
              <w:t>01 5 03 81010</w:t>
            </w:r>
          </w:p>
        </w:tc>
        <w:tc>
          <w:tcPr>
            <w:tcW w:w="1188" w:type="dxa"/>
            <w:tcBorders>
              <w:top w:val="nil"/>
              <w:left w:val="nil"/>
              <w:bottom w:val="nil"/>
              <w:right w:val="nil"/>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single" w:sz="4" w:space="0" w:color="auto"/>
              <w:bottom w:val="nil"/>
              <w:right w:val="single" w:sz="8" w:space="0" w:color="auto"/>
            </w:tcBorders>
            <w:shd w:val="clear" w:color="000000" w:fill="FFFFFF"/>
            <w:noWrap/>
            <w:vAlign w:val="center"/>
            <w:hideMark/>
          </w:tcPr>
          <w:p w:rsidR="00912879" w:rsidRPr="00912879" w:rsidRDefault="00912879" w:rsidP="003505F5">
            <w:pPr>
              <w:jc w:val="center"/>
            </w:pPr>
            <w:r w:rsidRPr="00912879">
              <w:t>808 421,40</w:t>
            </w:r>
          </w:p>
        </w:tc>
      </w:tr>
      <w:tr w:rsidR="00912879" w:rsidRPr="00912879" w:rsidTr="003505F5">
        <w:trPr>
          <w:trHeight w:val="2852"/>
        </w:trPr>
        <w:tc>
          <w:tcPr>
            <w:tcW w:w="107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01 5 03 89700</w:t>
            </w:r>
          </w:p>
        </w:tc>
        <w:tc>
          <w:tcPr>
            <w:tcW w:w="1188" w:type="dxa"/>
            <w:tcBorders>
              <w:top w:val="single" w:sz="4" w:space="0" w:color="auto"/>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581 644,80</w:t>
            </w:r>
          </w:p>
        </w:tc>
      </w:tr>
      <w:tr w:rsidR="00912879" w:rsidRPr="00912879" w:rsidTr="003505F5">
        <w:trPr>
          <w:trHeight w:val="821"/>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6 263 069,85</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"Управление в сфере образования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15 527 784,70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"Обеспечение деятельности централизованной бухгалтерии в сфере образования"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12 354 046,84</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5 717 108,88</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6 598 034,96</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38 903,00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"Обеспечение деятельности органов управления в сфере образования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3 030 737,86</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2 968 237,86</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Расходы на содержание органов управления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22 500,00</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Расходы на содержание органов управления (Иные бюджетные ассигнования)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40 000,00</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lastRenderedPageBreak/>
              <w:t>Основное мероприятие "Реализация внешкольных мероприятий"</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90 458,00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60 458,00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Проведение районных мероприятий в сфере образования   (Социальное обеспечение и иные выплаты населению)</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30 000,00</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52 542,00</w:t>
            </w:r>
          </w:p>
        </w:tc>
      </w:tr>
      <w:tr w:rsidR="00912879" w:rsidRPr="00912879" w:rsidTr="003505F5">
        <w:trPr>
          <w:trHeight w:val="468"/>
        </w:trPr>
        <w:tc>
          <w:tcPr>
            <w:tcW w:w="10774" w:type="dxa"/>
            <w:tcBorders>
              <w:top w:val="nil"/>
              <w:left w:val="single" w:sz="8" w:space="0" w:color="auto"/>
              <w:bottom w:val="nil"/>
              <w:right w:val="single" w:sz="4" w:space="0" w:color="auto"/>
            </w:tcBorders>
            <w:shd w:val="clear" w:color="000000" w:fill="FFFFFF"/>
            <w:vAlign w:val="bottom"/>
            <w:hideMark/>
          </w:tcPr>
          <w:p w:rsidR="00912879" w:rsidRPr="00912879" w:rsidRDefault="00912879" w:rsidP="003505F5">
            <w:r w:rsidRPr="00912879">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744"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01 6 04 21200</w:t>
            </w:r>
          </w:p>
        </w:tc>
        <w:tc>
          <w:tcPr>
            <w:tcW w:w="1188"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pPr>
            <w:r w:rsidRPr="00912879">
              <w:t>52 542,00</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Муниципальная программа "Развитие культуры, спорта и молодежной политики  Комсомольского муниципального района"</w:t>
            </w:r>
          </w:p>
        </w:tc>
        <w:tc>
          <w:tcPr>
            <w:tcW w:w="174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02 0 00 00000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53 024 876,52</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"Дополнительное образование детей в сфере культуры и искусства в Комсомольском муниципальном районе"</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13 032 161,33</w:t>
            </w:r>
          </w:p>
        </w:tc>
      </w:tr>
      <w:tr w:rsidR="00912879" w:rsidRPr="00912879" w:rsidTr="003505F5">
        <w:trPr>
          <w:trHeight w:val="32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"Обеспечение деятельности учреждений дополнительного образования в сфере культуры и искусства"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13 032 161,33</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7 351 045,04</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1 712 694,29</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Оказание муниципальной услуги "Дополнительное образование детей в сфере культуры и искусства"  (Иные бюджетные ассигнования)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99 200,00</w:t>
            </w:r>
          </w:p>
        </w:tc>
      </w:tr>
      <w:tr w:rsidR="00912879" w:rsidRPr="00912879" w:rsidTr="003505F5">
        <w:trPr>
          <w:trHeight w:val="96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3 675 760,00</w:t>
            </w:r>
          </w:p>
        </w:tc>
      </w:tr>
      <w:tr w:rsidR="00912879" w:rsidRPr="00912879" w:rsidTr="003505F5">
        <w:trPr>
          <w:trHeight w:val="949"/>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193 462,00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"Реализация молодежной политики на территории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856 312,34</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"Реализация молодежной политики"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856 312,34</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453 652,88</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382 659,46</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Расходы на временную летнюю занятость подростков в трудовом отряде (Закупка товаров, работ и услуг для обеспечения </w:t>
            </w:r>
            <w:r w:rsidRPr="00912879">
              <w:lastRenderedPageBreak/>
              <w:t xml:space="preserve">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lastRenderedPageBreak/>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20 000,00</w:t>
            </w:r>
          </w:p>
        </w:tc>
      </w:tr>
      <w:tr w:rsidR="00912879" w:rsidRPr="00912879" w:rsidTr="003505F5">
        <w:trPr>
          <w:trHeight w:val="30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"Развитие физической культуры и спорта в Комсомольском муниципальном районе"</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rPr>
            </w:pPr>
            <w:r w:rsidRPr="00912879">
              <w:rPr>
                <w:b/>
                <w:bCs/>
              </w:rPr>
              <w:t>374 503,50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"Организация и проведение спортивно-массовых мероприятий для развития физкультуры и спорта"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374 503,50</w:t>
            </w:r>
          </w:p>
        </w:tc>
      </w:tr>
      <w:tr w:rsidR="00912879" w:rsidRPr="00912879" w:rsidTr="003505F5">
        <w:trPr>
          <w:trHeight w:val="790"/>
        </w:trPr>
        <w:tc>
          <w:tcPr>
            <w:tcW w:w="10774"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r w:rsidRPr="00912879">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43 000,00</w:t>
            </w:r>
          </w:p>
        </w:tc>
      </w:tr>
      <w:tr w:rsidR="00912879" w:rsidRPr="00912879" w:rsidTr="003505F5">
        <w:trPr>
          <w:trHeight w:val="474"/>
        </w:trPr>
        <w:tc>
          <w:tcPr>
            <w:tcW w:w="10774"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r w:rsidRPr="00912879">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271 503,50</w:t>
            </w:r>
          </w:p>
        </w:tc>
      </w:tr>
      <w:tr w:rsidR="00912879" w:rsidRPr="00912879" w:rsidTr="003505F5">
        <w:trPr>
          <w:trHeight w:val="328"/>
        </w:trPr>
        <w:tc>
          <w:tcPr>
            <w:tcW w:w="10774"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r w:rsidRPr="00912879">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40 000,00</w:t>
            </w:r>
          </w:p>
        </w:tc>
      </w:tr>
      <w:tr w:rsidR="00912879" w:rsidRPr="00912879" w:rsidTr="003505F5">
        <w:trPr>
          <w:trHeight w:val="354"/>
        </w:trPr>
        <w:tc>
          <w:tcPr>
            <w:tcW w:w="10774" w:type="dxa"/>
            <w:tcBorders>
              <w:top w:val="nil"/>
              <w:left w:val="single" w:sz="4" w:space="0" w:color="auto"/>
              <w:bottom w:val="single" w:sz="4" w:space="0" w:color="auto"/>
              <w:right w:val="single" w:sz="4" w:space="0" w:color="auto"/>
            </w:tcBorders>
            <w:shd w:val="clear" w:color="auto" w:fill="auto"/>
            <w:vAlign w:val="bottom"/>
            <w:hideMark/>
          </w:tcPr>
          <w:p w:rsidR="00912879" w:rsidRPr="00912879" w:rsidRDefault="00912879" w:rsidP="003505F5">
            <w:r w:rsidRPr="00912879">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20 000,00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429 000,00</w:t>
            </w:r>
          </w:p>
        </w:tc>
      </w:tr>
      <w:tr w:rsidR="00912879" w:rsidRPr="00912879" w:rsidTr="003505F5">
        <w:trPr>
          <w:trHeight w:val="293"/>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"Проведение мероприятий, связанных с государственными праздниками, юбилейными и памятными датами"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429 000,00</w:t>
            </w:r>
          </w:p>
        </w:tc>
      </w:tr>
      <w:tr w:rsidR="00912879" w:rsidRPr="00912879" w:rsidTr="003505F5">
        <w:trPr>
          <w:trHeight w:val="48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429 000,00</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"Управление в сфере культуры, спорта и молодежной политики"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6 108 744,81</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1 639 287,76</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1 639 287,76</w:t>
            </w:r>
          </w:p>
        </w:tc>
      </w:tr>
      <w:tr w:rsidR="00912879" w:rsidRPr="00912879" w:rsidTr="003505F5">
        <w:trPr>
          <w:trHeight w:val="28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4 339 457,05</w:t>
            </w:r>
          </w:p>
        </w:tc>
      </w:tr>
      <w:tr w:rsidR="00912879" w:rsidRPr="00912879" w:rsidTr="003505F5">
        <w:trPr>
          <w:trHeight w:val="797"/>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1 333 108,84</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93 700,00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2 912 648,21</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both"/>
              <w:rPr>
                <w:i/>
                <w:iCs/>
              </w:rPr>
            </w:pPr>
            <w:r w:rsidRPr="00912879">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130 000,00</w:t>
            </w:r>
          </w:p>
        </w:tc>
      </w:tr>
      <w:tr w:rsidR="00912879" w:rsidRPr="00912879" w:rsidTr="003505F5">
        <w:trPr>
          <w:trHeight w:val="632"/>
        </w:trPr>
        <w:tc>
          <w:tcPr>
            <w:tcW w:w="10774" w:type="dxa"/>
            <w:tcBorders>
              <w:top w:val="nil"/>
              <w:left w:val="single" w:sz="4" w:space="0" w:color="auto"/>
              <w:bottom w:val="single" w:sz="4" w:space="0" w:color="auto"/>
              <w:right w:val="single" w:sz="4" w:space="0" w:color="auto"/>
            </w:tcBorders>
            <w:shd w:val="clear" w:color="auto" w:fill="auto"/>
            <w:vAlign w:val="bottom"/>
            <w:hideMark/>
          </w:tcPr>
          <w:p w:rsidR="00912879" w:rsidRPr="00912879" w:rsidRDefault="00912879" w:rsidP="003505F5">
            <w:r w:rsidRPr="00912879">
              <w:lastRenderedPageBreak/>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130 000,00</w:t>
            </w:r>
          </w:p>
        </w:tc>
      </w:tr>
      <w:tr w:rsidR="00912879" w:rsidRPr="00912879" w:rsidTr="003505F5">
        <w:trPr>
          <w:trHeight w:val="493"/>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6 228 705,00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6 228 705,00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3 061 174,00</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648 641,00</w:t>
            </w:r>
          </w:p>
        </w:tc>
      </w:tr>
      <w:tr w:rsidR="00912879" w:rsidRPr="00912879" w:rsidTr="003505F5">
        <w:trPr>
          <w:trHeight w:val="949"/>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2 321 533,00</w:t>
            </w:r>
          </w:p>
        </w:tc>
      </w:tr>
      <w:tr w:rsidR="00912879" w:rsidRPr="00912879" w:rsidTr="003505F5">
        <w:trPr>
          <w:trHeight w:val="949"/>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122 186,00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7 01 L5191</w:t>
            </w:r>
          </w:p>
        </w:tc>
        <w:tc>
          <w:tcPr>
            <w:tcW w:w="1188"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75 171,00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i/>
                <w:iCs/>
              </w:rPr>
            </w:pPr>
            <w:r w:rsidRPr="00912879">
              <w:rPr>
                <w:b/>
                <w:bCs/>
                <w:i/>
                <w:iCs/>
              </w:rPr>
              <w:t>Подпрограмма "Организация культурно-досугового обслуживания населения Комсомольского городского поселения"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18 488 291,54</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i/>
                <w:iCs/>
              </w:rPr>
            </w:pPr>
            <w:r w:rsidRPr="00912879">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14 916 096,54</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8 394 656,00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6 510 740,54</w:t>
            </w:r>
          </w:p>
        </w:tc>
      </w:tr>
      <w:tr w:rsidR="00912879" w:rsidRPr="00912879" w:rsidTr="003505F5">
        <w:trPr>
          <w:trHeight w:val="304"/>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обеспечения деятельности учреждения культуры (Иные бюджетные ассигнования)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10 700,00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i/>
                <w:iCs/>
              </w:rPr>
            </w:pPr>
            <w:r w:rsidRPr="00912879">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2 822 195,00</w:t>
            </w:r>
          </w:p>
        </w:tc>
      </w:tr>
      <w:tr w:rsidR="00912879" w:rsidRPr="00912879" w:rsidTr="003505F5">
        <w:trPr>
          <w:trHeight w:val="949"/>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2 681 085,00</w:t>
            </w:r>
          </w:p>
        </w:tc>
      </w:tr>
      <w:tr w:rsidR="00912879" w:rsidRPr="00912879" w:rsidTr="003505F5">
        <w:trPr>
          <w:trHeight w:val="949"/>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141 110,00</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i/>
                <w:iCs/>
              </w:rPr>
            </w:pPr>
            <w:r w:rsidRPr="00912879">
              <w:rPr>
                <w:i/>
                <w:iCs/>
              </w:rPr>
              <w:t xml:space="preserve">Основное мероприятие "Организация показа кинофильмов"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750 000,00</w:t>
            </w:r>
          </w:p>
        </w:tc>
      </w:tr>
      <w:tr w:rsidR="00912879" w:rsidRPr="00912879" w:rsidTr="003505F5">
        <w:trPr>
          <w:trHeight w:val="334"/>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Расходы по организации показа кинофильмов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750 000,00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b/>
                <w:bCs/>
                <w:i/>
                <w:iCs/>
              </w:rPr>
            </w:pPr>
            <w:r w:rsidRPr="00912879">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4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7 507 158,00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4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i/>
                <w:iCs/>
              </w:rPr>
            </w:pPr>
            <w:r w:rsidRPr="00912879">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5 849 202,00</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4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4 427 710,00</w:t>
            </w:r>
          </w:p>
        </w:tc>
      </w:tr>
      <w:tr w:rsidR="00912879" w:rsidRPr="00912879" w:rsidTr="003505F5">
        <w:trPr>
          <w:trHeight w:val="90"/>
        </w:trPr>
        <w:tc>
          <w:tcPr>
            <w:tcW w:w="10774"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1 419 592,00</w:t>
            </w:r>
          </w:p>
        </w:tc>
      </w:tr>
      <w:tr w:rsidR="00912879" w:rsidRPr="00912879" w:rsidTr="003505F5">
        <w:trPr>
          <w:trHeight w:val="334"/>
        </w:trPr>
        <w:tc>
          <w:tcPr>
            <w:tcW w:w="10774" w:type="dxa"/>
            <w:tcBorders>
              <w:top w:val="nil"/>
              <w:left w:val="single" w:sz="8" w:space="0" w:color="auto"/>
              <w:bottom w:val="nil"/>
              <w:right w:val="single" w:sz="4" w:space="0" w:color="auto"/>
            </w:tcBorders>
            <w:shd w:val="clear" w:color="auto" w:fill="auto"/>
            <w:hideMark/>
          </w:tcPr>
          <w:p w:rsidR="00912879" w:rsidRPr="00912879" w:rsidRDefault="00912879" w:rsidP="003505F5">
            <w:r w:rsidRPr="00912879">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44" w:type="dxa"/>
            <w:tcBorders>
              <w:top w:val="nil"/>
              <w:left w:val="nil"/>
              <w:bottom w:val="nil"/>
              <w:right w:val="single" w:sz="4" w:space="0" w:color="auto"/>
            </w:tcBorders>
            <w:shd w:val="clear" w:color="auto" w:fill="auto"/>
            <w:noWrap/>
            <w:vAlign w:val="center"/>
            <w:hideMark/>
          </w:tcPr>
          <w:p w:rsidR="00912879" w:rsidRPr="00912879" w:rsidRDefault="00912879" w:rsidP="003505F5">
            <w:pPr>
              <w:jc w:val="center"/>
            </w:pPr>
            <w:r w:rsidRPr="00912879">
              <w:t>02 А 01 G0050</w:t>
            </w:r>
          </w:p>
        </w:tc>
        <w:tc>
          <w:tcPr>
            <w:tcW w:w="1188"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pPr>
            <w:r w:rsidRPr="00912879">
              <w:t>1 900,00</w:t>
            </w:r>
          </w:p>
        </w:tc>
      </w:tr>
      <w:tr w:rsidR="00912879" w:rsidRPr="00912879" w:rsidTr="003505F5">
        <w:trPr>
          <w:trHeight w:val="632"/>
        </w:trPr>
        <w:tc>
          <w:tcPr>
            <w:tcW w:w="10774" w:type="dxa"/>
            <w:tcBorders>
              <w:top w:val="single" w:sz="4" w:space="0" w:color="auto"/>
              <w:left w:val="single" w:sz="8" w:space="0" w:color="auto"/>
              <w:bottom w:val="single" w:sz="4" w:space="0" w:color="auto"/>
              <w:right w:val="single" w:sz="4" w:space="0" w:color="auto"/>
            </w:tcBorders>
            <w:shd w:val="clear" w:color="auto" w:fill="auto"/>
            <w:hideMark/>
          </w:tcPr>
          <w:p w:rsidR="00912879" w:rsidRPr="00912879" w:rsidRDefault="00912879" w:rsidP="003505F5">
            <w:pPr>
              <w:rPr>
                <w:i/>
                <w:iCs/>
              </w:rPr>
            </w:pPr>
            <w:r w:rsidRPr="00912879">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44" w:type="dxa"/>
            <w:tcBorders>
              <w:top w:val="single" w:sz="4" w:space="0" w:color="auto"/>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i/>
                <w:iCs/>
              </w:rPr>
            </w:pPr>
            <w:r w:rsidRPr="00912879">
              <w:rPr>
                <w:i/>
                <w:iCs/>
              </w:rPr>
              <w:t>02 А 02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w:t>
            </w:r>
          </w:p>
        </w:tc>
        <w:tc>
          <w:tcPr>
            <w:tcW w:w="1930" w:type="dxa"/>
            <w:tcBorders>
              <w:top w:val="single" w:sz="4" w:space="0" w:color="auto"/>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1 657 956,00</w:t>
            </w:r>
          </w:p>
        </w:tc>
      </w:tr>
      <w:tr w:rsidR="00912879" w:rsidRPr="00912879" w:rsidTr="003505F5">
        <w:trPr>
          <w:trHeight w:val="949"/>
        </w:trPr>
        <w:tc>
          <w:tcPr>
            <w:tcW w:w="10774"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4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1 575 058,00</w:t>
            </w:r>
          </w:p>
        </w:tc>
      </w:tr>
      <w:tr w:rsidR="00912879" w:rsidRPr="00912879" w:rsidTr="003505F5">
        <w:trPr>
          <w:trHeight w:val="955"/>
        </w:trPr>
        <w:tc>
          <w:tcPr>
            <w:tcW w:w="10774"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4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82 898,00</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912879" w:rsidRPr="00912879" w:rsidRDefault="00912879" w:rsidP="003505F5">
            <w:pPr>
              <w:rPr>
                <w:b/>
                <w:bCs/>
              </w:rPr>
            </w:pPr>
            <w:r w:rsidRPr="00912879">
              <w:rPr>
                <w:b/>
                <w:bCs/>
              </w:rPr>
              <w:t>Муниципальная программа «Обеспечение доступным и комфортным жильем населения Комсомольского муниципального района»</w:t>
            </w:r>
          </w:p>
        </w:tc>
        <w:tc>
          <w:tcPr>
            <w:tcW w:w="174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03 0 00 00000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102 000,00</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i/>
                <w:iCs/>
              </w:rPr>
            </w:pPr>
            <w:r w:rsidRPr="00912879">
              <w:rPr>
                <w:b/>
                <w:bCs/>
                <w:i/>
                <w:iCs/>
              </w:rPr>
              <w:t xml:space="preserve">Подпрограмма «Обеспечение жильем молодых семей» </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2 000,00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i/>
                <w:iCs/>
              </w:rPr>
            </w:pPr>
            <w:r w:rsidRPr="00912879">
              <w:rPr>
                <w:i/>
                <w:iCs/>
              </w:rPr>
              <w:t>Основное мероприятие "Предоставление мер социальной поддержки по обеспечению жильем молодых семей"</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2 000,00</w:t>
            </w:r>
          </w:p>
        </w:tc>
      </w:tr>
      <w:tr w:rsidR="00912879" w:rsidRPr="00912879" w:rsidTr="003505F5">
        <w:trPr>
          <w:trHeight w:val="324"/>
        </w:trPr>
        <w:tc>
          <w:tcPr>
            <w:tcW w:w="10774" w:type="dxa"/>
            <w:tcBorders>
              <w:top w:val="nil"/>
              <w:left w:val="single" w:sz="8" w:space="0" w:color="auto"/>
              <w:bottom w:val="nil"/>
              <w:right w:val="single" w:sz="4" w:space="0" w:color="auto"/>
            </w:tcBorders>
            <w:shd w:val="clear" w:color="000000" w:fill="FFFFFF"/>
            <w:vAlign w:val="bottom"/>
            <w:hideMark/>
          </w:tcPr>
          <w:p w:rsidR="00912879" w:rsidRPr="00912879" w:rsidRDefault="00912879" w:rsidP="003505F5">
            <w:r w:rsidRPr="00912879">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 1 01 L4970</w:t>
            </w:r>
          </w:p>
        </w:tc>
        <w:tc>
          <w:tcPr>
            <w:tcW w:w="1188"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300</w:t>
            </w:r>
          </w:p>
        </w:tc>
        <w:tc>
          <w:tcPr>
            <w:tcW w:w="1930" w:type="dxa"/>
            <w:tcBorders>
              <w:top w:val="nil"/>
              <w:left w:val="single" w:sz="4" w:space="0" w:color="auto"/>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2 000,00</w:t>
            </w:r>
          </w:p>
        </w:tc>
      </w:tr>
      <w:tr w:rsidR="00912879" w:rsidRPr="00912879" w:rsidTr="003505F5">
        <w:trPr>
          <w:trHeight w:val="328"/>
        </w:trPr>
        <w:tc>
          <w:tcPr>
            <w:tcW w:w="10774" w:type="dxa"/>
            <w:tcBorders>
              <w:top w:val="single" w:sz="4" w:space="0" w:color="auto"/>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i/>
                <w:iCs/>
              </w:rPr>
            </w:pPr>
            <w:r w:rsidRPr="00912879">
              <w:rPr>
                <w:b/>
                <w:bCs/>
                <w:i/>
                <w:iCs/>
              </w:rPr>
              <w:t>Подпрограмма «Государственная поддержка граждан в сфере ипотечного жилищного кредитования "</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rPr>
                <w:b/>
                <w:bCs/>
                <w:i/>
                <w:iCs/>
              </w:rPr>
            </w:pPr>
            <w:r w:rsidRPr="00912879">
              <w:rPr>
                <w:b/>
                <w:bCs/>
                <w:i/>
                <w:iCs/>
              </w:rPr>
              <w:t>100 000,00</w:t>
            </w:r>
          </w:p>
        </w:tc>
      </w:tr>
      <w:tr w:rsidR="00912879" w:rsidRPr="00912879" w:rsidTr="003505F5">
        <w:trPr>
          <w:trHeight w:val="316"/>
        </w:trPr>
        <w:tc>
          <w:tcPr>
            <w:tcW w:w="10774" w:type="dxa"/>
            <w:tcBorders>
              <w:top w:val="nil"/>
              <w:left w:val="single" w:sz="8" w:space="0" w:color="auto"/>
              <w:bottom w:val="nil"/>
              <w:right w:val="single" w:sz="4" w:space="0" w:color="auto"/>
            </w:tcBorders>
            <w:shd w:val="clear" w:color="000000" w:fill="FFFFFF"/>
            <w:hideMark/>
          </w:tcPr>
          <w:p w:rsidR="00912879" w:rsidRPr="00912879" w:rsidRDefault="00912879" w:rsidP="003505F5">
            <w:pPr>
              <w:rPr>
                <w:i/>
                <w:iCs/>
              </w:rPr>
            </w:pPr>
            <w:r w:rsidRPr="00912879">
              <w:rPr>
                <w:i/>
                <w:iCs/>
              </w:rPr>
              <w:t>Основное мероприятие"Государственная поддержка граждан в сфере ипотечного жилищного кредитования"</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03 2 01 00000</w:t>
            </w:r>
          </w:p>
        </w:tc>
        <w:tc>
          <w:tcPr>
            <w:tcW w:w="1188"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rPr>
                <w:i/>
                <w:iCs/>
              </w:rPr>
            </w:pPr>
            <w:r w:rsidRPr="00912879">
              <w:rPr>
                <w:i/>
                <w:iCs/>
              </w:rPr>
              <w:t> </w:t>
            </w:r>
          </w:p>
        </w:tc>
        <w:tc>
          <w:tcPr>
            <w:tcW w:w="1930" w:type="dxa"/>
            <w:tcBorders>
              <w:top w:val="nil"/>
              <w:left w:val="single" w:sz="4" w:space="0" w:color="auto"/>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100 000,00</w:t>
            </w:r>
          </w:p>
        </w:tc>
      </w:tr>
      <w:tr w:rsidR="00912879" w:rsidRPr="00912879" w:rsidTr="003505F5">
        <w:trPr>
          <w:trHeight w:val="638"/>
        </w:trPr>
        <w:tc>
          <w:tcPr>
            <w:tcW w:w="10774"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912879" w:rsidRPr="00912879" w:rsidRDefault="00912879" w:rsidP="003505F5">
            <w:r w:rsidRPr="00912879">
              <w:lastRenderedPageBreak/>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744"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pPr>
            <w:r w:rsidRPr="00912879">
              <w:t>03 2 01 20600</w:t>
            </w:r>
          </w:p>
        </w:tc>
        <w:tc>
          <w:tcPr>
            <w:tcW w:w="1188"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pPr>
            <w:r w:rsidRPr="00912879">
              <w:t>300</w:t>
            </w:r>
          </w:p>
        </w:tc>
        <w:tc>
          <w:tcPr>
            <w:tcW w:w="1930" w:type="dxa"/>
            <w:tcBorders>
              <w:top w:val="nil"/>
              <w:left w:val="nil"/>
              <w:bottom w:val="single" w:sz="8" w:space="0" w:color="auto"/>
              <w:right w:val="single" w:sz="4" w:space="0" w:color="auto"/>
            </w:tcBorders>
            <w:shd w:val="clear" w:color="auto" w:fill="auto"/>
            <w:noWrap/>
            <w:vAlign w:val="center"/>
            <w:hideMark/>
          </w:tcPr>
          <w:p w:rsidR="00912879" w:rsidRPr="00912879" w:rsidRDefault="00912879" w:rsidP="003505F5">
            <w:pPr>
              <w:jc w:val="center"/>
            </w:pPr>
            <w:r w:rsidRPr="00912879">
              <w:t>100 000,00</w:t>
            </w:r>
          </w:p>
        </w:tc>
      </w:tr>
      <w:tr w:rsidR="00912879" w:rsidRPr="00912879" w:rsidTr="003505F5">
        <w:trPr>
          <w:trHeight w:val="347"/>
        </w:trPr>
        <w:tc>
          <w:tcPr>
            <w:tcW w:w="10774" w:type="dxa"/>
            <w:tcBorders>
              <w:top w:val="single" w:sz="4" w:space="0" w:color="auto"/>
              <w:left w:val="single" w:sz="8" w:space="0" w:color="auto"/>
              <w:bottom w:val="single" w:sz="4" w:space="0" w:color="auto"/>
              <w:right w:val="single" w:sz="4" w:space="0" w:color="auto"/>
            </w:tcBorders>
            <w:shd w:val="clear" w:color="000000" w:fill="FAC090"/>
            <w:hideMark/>
          </w:tcPr>
          <w:p w:rsidR="00912879" w:rsidRPr="00912879" w:rsidRDefault="00912879" w:rsidP="003505F5">
            <w:pPr>
              <w:rPr>
                <w:b/>
                <w:bCs/>
              </w:rPr>
            </w:pPr>
            <w:r w:rsidRPr="00912879">
              <w:rPr>
                <w:b/>
                <w:bCs/>
              </w:rPr>
              <w:t>Муниципальная программа «Развитие экономики Комсомольского муниципального района»</w:t>
            </w:r>
          </w:p>
        </w:tc>
        <w:tc>
          <w:tcPr>
            <w:tcW w:w="1744" w:type="dxa"/>
            <w:tcBorders>
              <w:top w:val="single" w:sz="4" w:space="0" w:color="auto"/>
              <w:left w:val="nil"/>
              <w:bottom w:val="single" w:sz="4"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04 0 00 00000</w:t>
            </w:r>
          </w:p>
        </w:tc>
        <w:tc>
          <w:tcPr>
            <w:tcW w:w="1188" w:type="dxa"/>
            <w:tcBorders>
              <w:top w:val="single" w:sz="4" w:space="0" w:color="auto"/>
              <w:left w:val="nil"/>
              <w:bottom w:val="single" w:sz="4"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1930" w:type="dxa"/>
            <w:tcBorders>
              <w:top w:val="single" w:sz="4" w:space="0" w:color="auto"/>
              <w:left w:val="nil"/>
              <w:bottom w:val="single" w:sz="4"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100 000,00</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i/>
                <w:iCs/>
              </w:rPr>
            </w:pPr>
            <w:r w:rsidRPr="00912879">
              <w:rPr>
                <w:b/>
                <w:bCs/>
                <w:i/>
                <w:iCs/>
              </w:rPr>
              <w:t>Подпрограмма "Развитие малого и среднего предпринимательства"</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100 000,00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i/>
                <w:iCs/>
              </w:rPr>
            </w:pPr>
            <w:r w:rsidRPr="00912879">
              <w:rPr>
                <w:i/>
                <w:iCs/>
              </w:rPr>
              <w:t>Основное мероприятие "Финансовая поддержка проектов, реализуемых субъектами малого и среднего предпринимательства"</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100 000,00</w:t>
            </w:r>
          </w:p>
        </w:tc>
      </w:tr>
      <w:tr w:rsidR="00912879" w:rsidRPr="00912879" w:rsidTr="003505F5">
        <w:trPr>
          <w:trHeight w:val="322"/>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Субсидирование части процентной ставки по банковским кредитам на инвестиционные цели (Иные бюджетные ассигнования)</w:t>
            </w:r>
          </w:p>
        </w:tc>
        <w:tc>
          <w:tcPr>
            <w:tcW w:w="1744" w:type="dxa"/>
            <w:tcBorders>
              <w:top w:val="nil"/>
              <w:left w:val="nil"/>
              <w:bottom w:val="nil"/>
              <w:right w:val="single" w:sz="4" w:space="0" w:color="auto"/>
            </w:tcBorders>
            <w:shd w:val="clear" w:color="000000" w:fill="FFFFFF"/>
            <w:vAlign w:val="center"/>
            <w:hideMark/>
          </w:tcPr>
          <w:p w:rsidR="00912879" w:rsidRPr="00912879" w:rsidRDefault="00912879" w:rsidP="003505F5">
            <w:pPr>
              <w:jc w:val="center"/>
            </w:pPr>
            <w:r w:rsidRPr="00912879">
              <w:t>04 1 01 60030</w:t>
            </w:r>
          </w:p>
        </w:tc>
        <w:tc>
          <w:tcPr>
            <w:tcW w:w="1188"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pPr>
            <w:r w:rsidRPr="00912879">
              <w:t>100 000,00</w:t>
            </w:r>
          </w:p>
        </w:tc>
      </w:tr>
      <w:tr w:rsidR="00912879" w:rsidRPr="00912879" w:rsidTr="003505F5">
        <w:trPr>
          <w:trHeight w:val="322"/>
        </w:trPr>
        <w:tc>
          <w:tcPr>
            <w:tcW w:w="10774" w:type="dxa"/>
            <w:tcBorders>
              <w:top w:val="nil"/>
              <w:left w:val="single" w:sz="8" w:space="0" w:color="auto"/>
              <w:bottom w:val="single" w:sz="8" w:space="0" w:color="auto"/>
              <w:right w:val="single" w:sz="4" w:space="0" w:color="auto"/>
            </w:tcBorders>
            <w:shd w:val="clear" w:color="000000" w:fill="FAC090"/>
            <w:vAlign w:val="bottom"/>
            <w:hideMark/>
          </w:tcPr>
          <w:p w:rsidR="00912879" w:rsidRPr="00912879" w:rsidRDefault="00912879" w:rsidP="003505F5">
            <w:pPr>
              <w:rPr>
                <w:b/>
                <w:bCs/>
              </w:rPr>
            </w:pPr>
            <w:r w:rsidRPr="00912879">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44"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05 0 00 00000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1 188 004,28</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73 055,46</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"Водолазное обследование и очистка подводных акваторий зон купания"</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05 1 03 00000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30 000,00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 1 03 P1330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500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30 000,00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"Оповещение населения на территории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43 055,46</w:t>
            </w:r>
          </w:p>
        </w:tc>
      </w:tr>
      <w:tr w:rsidR="00912879" w:rsidRPr="00912879" w:rsidTr="003505F5">
        <w:trPr>
          <w:trHeight w:val="47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43 055,46</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"Профилактика правонарушений среди несовершеннолетних"</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544 285,20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"Обеспечение общественного порядка и профилактика правонарушений"</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544 285,20</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456 601,60</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87 683,60</w:t>
            </w:r>
          </w:p>
        </w:tc>
      </w:tr>
      <w:tr w:rsidR="00912879" w:rsidRPr="00912879" w:rsidTr="003505F5">
        <w:trPr>
          <w:trHeight w:val="657"/>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25 000,00</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25 000,00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Поощрение членов добровольной народной дружины (Социальное обеспечение и иные выплаты населению)</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25 000,00</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"Безопасный район"</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393 733,90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"Совершенствование системы видеонаблюдения и видеофиксации происшествий и чрезвычайных ситуаций"</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393 733,90</w:t>
            </w:r>
          </w:p>
        </w:tc>
      </w:tr>
      <w:tr w:rsidR="00912879" w:rsidRPr="00912879" w:rsidTr="003505F5">
        <w:trPr>
          <w:trHeight w:val="347"/>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393 733,90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lastRenderedPageBreak/>
              <w:t>Подпрограмма "Организация проведения мероприятий по отлову и содержанию безнадзорных животных"</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140 323,92</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"Организация проведения мероприятий по отлову и содержанию безнадзорных животных"</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140 323,92</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140 323,92</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11 605,80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"Предупреждение и пресечение административных правонарушений"</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11 605,80</w:t>
            </w:r>
          </w:p>
        </w:tc>
      </w:tr>
      <w:tr w:rsidR="00912879" w:rsidRPr="00912879" w:rsidTr="003505F5">
        <w:trPr>
          <w:trHeight w:val="48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11 605,80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AC090"/>
            <w:hideMark/>
          </w:tcPr>
          <w:p w:rsidR="00912879" w:rsidRPr="00912879" w:rsidRDefault="00912879" w:rsidP="003505F5">
            <w:pPr>
              <w:rPr>
                <w:b/>
                <w:bCs/>
              </w:rPr>
            </w:pPr>
            <w:r w:rsidRPr="00912879">
              <w:rPr>
                <w:b/>
                <w:bCs/>
              </w:rPr>
              <w:t xml:space="preserve">Муниципальная программа «Развитие здравоохранения Комсомольского муниципального района» </w:t>
            </w:r>
          </w:p>
        </w:tc>
        <w:tc>
          <w:tcPr>
            <w:tcW w:w="1744" w:type="dxa"/>
            <w:tcBorders>
              <w:top w:val="nil"/>
              <w:left w:val="nil"/>
              <w:bottom w:val="single" w:sz="4"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06 0 00 00000</w:t>
            </w:r>
          </w:p>
        </w:tc>
        <w:tc>
          <w:tcPr>
            <w:tcW w:w="1188" w:type="dxa"/>
            <w:tcBorders>
              <w:top w:val="nil"/>
              <w:left w:val="nil"/>
              <w:bottom w:val="single" w:sz="4"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1930" w:type="dxa"/>
            <w:tcBorders>
              <w:top w:val="nil"/>
              <w:left w:val="nil"/>
              <w:bottom w:val="single" w:sz="4"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60 000,00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i/>
                <w:iCs/>
              </w:rPr>
            </w:pPr>
            <w:r w:rsidRPr="00912879">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60 000,00</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i/>
                <w:iCs/>
              </w:rPr>
            </w:pPr>
            <w:r w:rsidRPr="00912879">
              <w:rPr>
                <w:i/>
                <w:iCs/>
              </w:rPr>
              <w:t>Основное мероприятие"Поддержка молодых специалистов"</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60 000,00</w:t>
            </w:r>
          </w:p>
        </w:tc>
      </w:tr>
      <w:tr w:rsidR="00912879" w:rsidRPr="00912879" w:rsidTr="003505F5">
        <w:trPr>
          <w:trHeight w:val="328"/>
        </w:trPr>
        <w:tc>
          <w:tcPr>
            <w:tcW w:w="10774" w:type="dxa"/>
            <w:tcBorders>
              <w:top w:val="nil"/>
              <w:left w:val="single" w:sz="8" w:space="0" w:color="auto"/>
              <w:bottom w:val="nil"/>
              <w:right w:val="single" w:sz="4" w:space="0" w:color="auto"/>
            </w:tcBorders>
            <w:shd w:val="clear" w:color="000000" w:fill="FFFFFF"/>
            <w:vAlign w:val="bottom"/>
            <w:hideMark/>
          </w:tcPr>
          <w:p w:rsidR="00912879" w:rsidRPr="00912879" w:rsidRDefault="00912879" w:rsidP="003505F5">
            <w:r w:rsidRPr="00912879">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744"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06 1 01 20990</w:t>
            </w:r>
          </w:p>
        </w:tc>
        <w:tc>
          <w:tcPr>
            <w:tcW w:w="1188"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300</w:t>
            </w:r>
          </w:p>
        </w:tc>
        <w:tc>
          <w:tcPr>
            <w:tcW w:w="193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pPr>
            <w:r w:rsidRPr="00912879">
              <w:t>60 000,00</w:t>
            </w:r>
          </w:p>
        </w:tc>
      </w:tr>
      <w:tr w:rsidR="00912879" w:rsidRPr="00912879" w:rsidTr="003505F5">
        <w:trPr>
          <w:trHeight w:val="328"/>
        </w:trPr>
        <w:tc>
          <w:tcPr>
            <w:tcW w:w="10774"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912879" w:rsidRPr="00912879" w:rsidRDefault="00912879" w:rsidP="003505F5">
            <w:pPr>
              <w:rPr>
                <w:b/>
                <w:bCs/>
              </w:rPr>
            </w:pPr>
            <w:r w:rsidRPr="00912879">
              <w:rPr>
                <w:b/>
                <w:bCs/>
              </w:rPr>
              <w:t>Муниципальная программа "Охрана окружающей среды  Комсомольского муниципального района"</w:t>
            </w:r>
          </w:p>
        </w:tc>
        <w:tc>
          <w:tcPr>
            <w:tcW w:w="174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07 0 00 00000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2 185 098,00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"Организация проведения мероприятий по содержанию сибиреязвенных скотомогильников"</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b/>
                <w:bCs/>
                <w:i/>
                <w:iCs/>
              </w:rPr>
            </w:pPr>
            <w:r w:rsidRPr="00912879">
              <w:rPr>
                <w:b/>
                <w:bCs/>
                <w:i/>
                <w:iCs/>
              </w:rPr>
              <w:t>35 098,00</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i/>
                <w:iCs/>
              </w:rPr>
            </w:pPr>
            <w:r w:rsidRPr="00912879">
              <w:rPr>
                <w:i/>
                <w:iCs/>
              </w:rPr>
              <w:t>35 098,00</w:t>
            </w:r>
          </w:p>
        </w:tc>
      </w:tr>
      <w:tr w:rsidR="00912879" w:rsidRPr="00912879" w:rsidTr="003505F5">
        <w:trPr>
          <w:trHeight w:val="9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sz w:val="22"/>
                <w:szCs w:val="22"/>
              </w:rPr>
            </w:pPr>
            <w:r w:rsidRPr="00912879">
              <w:rPr>
                <w:sz w:val="22"/>
                <w:szCs w:val="22"/>
              </w:rPr>
              <w:t>200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35 098,00</w:t>
            </w:r>
          </w:p>
        </w:tc>
      </w:tr>
      <w:tr w:rsidR="00912879" w:rsidRPr="00912879" w:rsidTr="003505F5">
        <w:trPr>
          <w:trHeight w:val="657"/>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sz w:val="22"/>
                <w:szCs w:val="22"/>
              </w:rPr>
            </w:pPr>
            <w:r w:rsidRPr="00912879">
              <w:rPr>
                <w:sz w:val="22"/>
                <w:szCs w:val="22"/>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b/>
                <w:bCs/>
                <w:i/>
                <w:iCs/>
              </w:rPr>
            </w:pPr>
            <w:r w:rsidRPr="00912879">
              <w:rPr>
                <w:b/>
                <w:bCs/>
                <w:i/>
                <w:iCs/>
              </w:rPr>
              <w:t>2 150 000,00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sz w:val="22"/>
                <w:szCs w:val="22"/>
              </w:rPr>
            </w:pPr>
            <w:r w:rsidRPr="00912879">
              <w:rPr>
                <w:sz w:val="22"/>
                <w:szCs w:val="22"/>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i/>
                <w:iCs/>
              </w:rPr>
            </w:pPr>
            <w:r w:rsidRPr="00912879">
              <w:rPr>
                <w:i/>
                <w:iCs/>
              </w:rPr>
              <w:t>2 150 000,00</w:t>
            </w:r>
          </w:p>
        </w:tc>
      </w:tr>
      <w:tr w:rsidR="00912879" w:rsidRPr="00912879" w:rsidTr="003505F5">
        <w:trPr>
          <w:trHeight w:val="322"/>
        </w:trPr>
        <w:tc>
          <w:tcPr>
            <w:tcW w:w="10774" w:type="dxa"/>
            <w:tcBorders>
              <w:top w:val="nil"/>
              <w:left w:val="single" w:sz="8" w:space="0" w:color="auto"/>
              <w:bottom w:val="nil"/>
              <w:right w:val="single" w:sz="4" w:space="0" w:color="auto"/>
            </w:tcBorders>
            <w:shd w:val="clear" w:color="000000" w:fill="FFFFFF"/>
            <w:vAlign w:val="bottom"/>
            <w:hideMark/>
          </w:tcPr>
          <w:p w:rsidR="00912879" w:rsidRPr="00912879" w:rsidRDefault="00912879" w:rsidP="003505F5">
            <w:r w:rsidRPr="00912879">
              <w:t>Технический этап рекультивации (Закупка товаров, работ и услуг для обеспечения государственных (муниципальных) нужд)</w:t>
            </w:r>
          </w:p>
        </w:tc>
        <w:tc>
          <w:tcPr>
            <w:tcW w:w="1744" w:type="dxa"/>
            <w:tcBorders>
              <w:top w:val="nil"/>
              <w:left w:val="nil"/>
              <w:bottom w:val="nil"/>
              <w:right w:val="nil"/>
            </w:tcBorders>
            <w:shd w:val="clear" w:color="000000" w:fill="FFFFFF"/>
            <w:noWrap/>
            <w:vAlign w:val="center"/>
            <w:hideMark/>
          </w:tcPr>
          <w:p w:rsidR="00912879" w:rsidRPr="00912879" w:rsidRDefault="00912879" w:rsidP="003505F5">
            <w:pPr>
              <w:jc w:val="center"/>
            </w:pPr>
            <w:r w:rsidRPr="00912879">
              <w:t>07 3 01 20420</w:t>
            </w:r>
          </w:p>
        </w:tc>
        <w:tc>
          <w:tcPr>
            <w:tcW w:w="1188" w:type="dxa"/>
            <w:tcBorders>
              <w:top w:val="nil"/>
              <w:left w:val="single" w:sz="4" w:space="0" w:color="auto"/>
              <w:bottom w:val="nil"/>
              <w:right w:val="single" w:sz="4" w:space="0" w:color="auto"/>
            </w:tcBorders>
            <w:shd w:val="clear" w:color="000000" w:fill="FFFFFF"/>
            <w:vAlign w:val="center"/>
            <w:hideMark/>
          </w:tcPr>
          <w:p w:rsidR="00912879" w:rsidRPr="00912879" w:rsidRDefault="00912879" w:rsidP="003505F5">
            <w:pPr>
              <w:jc w:val="center"/>
              <w:rPr>
                <w:sz w:val="22"/>
                <w:szCs w:val="22"/>
              </w:rPr>
            </w:pPr>
            <w:r w:rsidRPr="00912879">
              <w:rPr>
                <w:sz w:val="22"/>
                <w:szCs w:val="22"/>
              </w:rPr>
              <w:t>200</w:t>
            </w:r>
          </w:p>
        </w:tc>
        <w:tc>
          <w:tcPr>
            <w:tcW w:w="1930" w:type="dxa"/>
            <w:tcBorders>
              <w:top w:val="nil"/>
              <w:left w:val="nil"/>
              <w:bottom w:val="nil"/>
              <w:right w:val="single" w:sz="8" w:space="0" w:color="auto"/>
            </w:tcBorders>
            <w:shd w:val="clear" w:color="auto" w:fill="auto"/>
            <w:vAlign w:val="center"/>
            <w:hideMark/>
          </w:tcPr>
          <w:p w:rsidR="00912879" w:rsidRPr="00912879" w:rsidRDefault="00912879" w:rsidP="003505F5">
            <w:pPr>
              <w:jc w:val="center"/>
            </w:pPr>
            <w:r w:rsidRPr="00912879">
              <w:t>2 150 000,00</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Муниципальная программа «Развитие транспортной системы Комсомольского муниципального района Ивановской области»</w:t>
            </w:r>
          </w:p>
        </w:tc>
        <w:tc>
          <w:tcPr>
            <w:tcW w:w="174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sz w:val="22"/>
                <w:szCs w:val="22"/>
              </w:rPr>
            </w:pPr>
            <w:r w:rsidRPr="00912879">
              <w:rPr>
                <w:b/>
                <w:bCs/>
                <w:sz w:val="22"/>
                <w:szCs w:val="22"/>
              </w:rPr>
              <w:t>08 0 00 00000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sz w:val="22"/>
                <w:szCs w:val="22"/>
              </w:rPr>
            </w:pPr>
            <w:r w:rsidRPr="00912879">
              <w:rPr>
                <w:sz w:val="22"/>
                <w:szCs w:val="22"/>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29 776 804,95</w:t>
            </w:r>
          </w:p>
        </w:tc>
      </w:tr>
      <w:tr w:rsidR="00912879" w:rsidRPr="00912879" w:rsidTr="003505F5">
        <w:trPr>
          <w:trHeight w:val="493"/>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i/>
                <w:iCs/>
              </w:rPr>
            </w:pPr>
            <w:r w:rsidRPr="00912879">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b/>
                <w:bCs/>
                <w:i/>
                <w:iCs/>
              </w:rPr>
            </w:pPr>
            <w:r w:rsidRPr="00912879">
              <w:rPr>
                <w:b/>
                <w:bCs/>
                <w:i/>
                <w:iCs/>
              </w:rPr>
              <w:t>28 086 964,73</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i/>
                <w:iCs/>
              </w:rPr>
            </w:pPr>
            <w:r w:rsidRPr="00912879">
              <w:rPr>
                <w:i/>
                <w:iCs/>
              </w:rPr>
              <w:t>Основное мероприятие "Дорожный фонд"</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i/>
                <w:iCs/>
              </w:rPr>
            </w:pPr>
            <w:r w:rsidRPr="00912879">
              <w:rPr>
                <w:i/>
                <w:iCs/>
              </w:rPr>
              <w:t>11 444 049,33</w:t>
            </w:r>
          </w:p>
        </w:tc>
      </w:tr>
      <w:tr w:rsidR="00912879" w:rsidRPr="00912879" w:rsidTr="003505F5">
        <w:trPr>
          <w:trHeight w:val="949"/>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500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8 827 016,35</w:t>
            </w:r>
          </w:p>
        </w:tc>
      </w:tr>
      <w:tr w:rsidR="00912879" w:rsidRPr="00912879" w:rsidTr="003505F5">
        <w:trPr>
          <w:trHeight w:val="474"/>
        </w:trPr>
        <w:tc>
          <w:tcPr>
            <w:tcW w:w="10774" w:type="dxa"/>
            <w:tcBorders>
              <w:top w:val="nil"/>
              <w:left w:val="single" w:sz="8" w:space="0" w:color="auto"/>
              <w:bottom w:val="nil"/>
              <w:right w:val="single" w:sz="4" w:space="0" w:color="auto"/>
            </w:tcBorders>
            <w:shd w:val="clear" w:color="000000" w:fill="FFFFFF"/>
            <w:vAlign w:val="bottom"/>
            <w:hideMark/>
          </w:tcPr>
          <w:p w:rsidR="00912879" w:rsidRPr="00912879" w:rsidRDefault="00912879" w:rsidP="003505F5">
            <w:r w:rsidRPr="00912879">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2 617 032,98</w:t>
            </w:r>
          </w:p>
        </w:tc>
      </w:tr>
      <w:tr w:rsidR="00912879" w:rsidRPr="00912879" w:rsidTr="003505F5">
        <w:trPr>
          <w:trHeight w:val="632"/>
        </w:trPr>
        <w:tc>
          <w:tcPr>
            <w:tcW w:w="10774" w:type="dxa"/>
            <w:tcBorders>
              <w:top w:val="single" w:sz="4" w:space="0" w:color="auto"/>
              <w:left w:val="single" w:sz="8" w:space="0" w:color="auto"/>
              <w:bottom w:val="nil"/>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i/>
                <w:iCs/>
              </w:rPr>
            </w:pPr>
            <w:r w:rsidRPr="00912879">
              <w:rPr>
                <w:i/>
                <w:iCs/>
              </w:rPr>
              <w:t>16 642 915,40</w:t>
            </w:r>
          </w:p>
        </w:tc>
      </w:tr>
      <w:tr w:rsidR="00912879" w:rsidRPr="00912879" w:rsidTr="003505F5">
        <w:trPr>
          <w:trHeight w:val="790"/>
        </w:trPr>
        <w:tc>
          <w:tcPr>
            <w:tcW w:w="10774" w:type="dxa"/>
            <w:tcBorders>
              <w:top w:val="single" w:sz="4" w:space="0" w:color="auto"/>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16 642 915,40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"Поддержка общественного транспорта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b/>
                <w:bCs/>
                <w:i/>
                <w:iCs/>
              </w:rPr>
            </w:pPr>
            <w:r w:rsidRPr="00912879">
              <w:rPr>
                <w:b/>
                <w:bCs/>
                <w:i/>
                <w:iCs/>
              </w:rPr>
              <w:t>1 689 840,22</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1 689 840,22</w:t>
            </w:r>
          </w:p>
        </w:tc>
      </w:tr>
      <w:tr w:rsidR="00912879" w:rsidRPr="00912879" w:rsidTr="003505F5">
        <w:trPr>
          <w:trHeight w:val="480"/>
        </w:trPr>
        <w:tc>
          <w:tcPr>
            <w:tcW w:w="10774" w:type="dxa"/>
            <w:tcBorders>
              <w:top w:val="nil"/>
              <w:left w:val="single" w:sz="8" w:space="0" w:color="auto"/>
              <w:bottom w:val="nil"/>
              <w:right w:val="single" w:sz="4" w:space="0" w:color="auto"/>
            </w:tcBorders>
            <w:shd w:val="clear" w:color="000000" w:fill="FFFFFF"/>
            <w:vAlign w:val="center"/>
            <w:hideMark/>
          </w:tcPr>
          <w:p w:rsidR="00912879" w:rsidRPr="00912879" w:rsidRDefault="00912879" w:rsidP="003505F5">
            <w:r w:rsidRPr="00912879">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44" w:type="dxa"/>
            <w:tcBorders>
              <w:top w:val="nil"/>
              <w:left w:val="nil"/>
              <w:bottom w:val="nil"/>
              <w:right w:val="single" w:sz="4" w:space="0" w:color="auto"/>
            </w:tcBorders>
            <w:shd w:val="clear" w:color="000000" w:fill="FFFFFF"/>
            <w:vAlign w:val="center"/>
            <w:hideMark/>
          </w:tcPr>
          <w:p w:rsidR="00912879" w:rsidRPr="00912879" w:rsidRDefault="00912879" w:rsidP="003505F5">
            <w:pPr>
              <w:jc w:val="center"/>
            </w:pPr>
            <w:r w:rsidRPr="00912879">
              <w:t>08 2 02 20180</w:t>
            </w:r>
          </w:p>
        </w:tc>
        <w:tc>
          <w:tcPr>
            <w:tcW w:w="1188" w:type="dxa"/>
            <w:tcBorders>
              <w:top w:val="nil"/>
              <w:left w:val="nil"/>
              <w:bottom w:val="nil"/>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nil"/>
              <w:bottom w:val="nil"/>
              <w:right w:val="single" w:sz="8" w:space="0" w:color="auto"/>
            </w:tcBorders>
            <w:shd w:val="clear" w:color="auto" w:fill="auto"/>
            <w:vAlign w:val="center"/>
            <w:hideMark/>
          </w:tcPr>
          <w:p w:rsidR="00912879" w:rsidRPr="00912879" w:rsidRDefault="00912879" w:rsidP="003505F5">
            <w:pPr>
              <w:jc w:val="center"/>
            </w:pPr>
            <w:r w:rsidRPr="00912879">
              <w:t>1 689 840,22</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912879" w:rsidRPr="00912879" w:rsidRDefault="00912879" w:rsidP="003505F5">
            <w:pPr>
              <w:rPr>
                <w:b/>
                <w:bCs/>
              </w:rPr>
            </w:pPr>
            <w:r w:rsidRPr="00912879">
              <w:rPr>
                <w:b/>
                <w:bCs/>
              </w:rPr>
              <w:t>Муниципальная программа "Осуществление финансовой политики Комсомольского муниципального района"</w:t>
            </w:r>
          </w:p>
        </w:tc>
        <w:tc>
          <w:tcPr>
            <w:tcW w:w="1744"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09 0 00 00000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7 243 350,20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"Деятельность финансового управления Администрации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7 243 350,20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7 243 350,20</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6 241 558,20</w:t>
            </w:r>
          </w:p>
        </w:tc>
      </w:tr>
      <w:tr w:rsidR="00912879" w:rsidRPr="00912879" w:rsidTr="003505F5">
        <w:trPr>
          <w:trHeight w:val="480"/>
        </w:trPr>
        <w:tc>
          <w:tcPr>
            <w:tcW w:w="10774" w:type="dxa"/>
            <w:tcBorders>
              <w:top w:val="nil"/>
              <w:left w:val="single" w:sz="8" w:space="0" w:color="auto"/>
              <w:bottom w:val="nil"/>
              <w:right w:val="single" w:sz="4" w:space="0" w:color="auto"/>
            </w:tcBorders>
            <w:shd w:val="clear" w:color="000000" w:fill="FFFFFF"/>
            <w:vAlign w:val="bottom"/>
            <w:hideMark/>
          </w:tcPr>
          <w:p w:rsidR="00912879" w:rsidRPr="00912879" w:rsidRDefault="00912879" w:rsidP="003505F5">
            <w:r w:rsidRPr="00912879">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44"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09 1 01 00150</w:t>
            </w:r>
          </w:p>
        </w:tc>
        <w:tc>
          <w:tcPr>
            <w:tcW w:w="1188"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pPr>
            <w:r w:rsidRPr="00912879">
              <w:t>1 001 792,00</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912879" w:rsidRPr="00912879" w:rsidRDefault="00912879" w:rsidP="003505F5">
            <w:pPr>
              <w:rPr>
                <w:b/>
                <w:bCs/>
              </w:rPr>
            </w:pPr>
            <w:r w:rsidRPr="00912879">
              <w:rPr>
                <w:b/>
                <w:bCs/>
              </w:rPr>
              <w:t>Муниципальная программа "Совершенствование местного самоуправления в Комсомольском муниципальном районе"</w:t>
            </w:r>
          </w:p>
        </w:tc>
        <w:tc>
          <w:tcPr>
            <w:tcW w:w="1744"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10 0 00 00000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52 534 234,84</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 xml:space="preserve">Подпрограмма "Обеспечение деятельности органов местного самоуправления "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47 640 139,28</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"Обеспечение деятельности центральных исполнительных органов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23 273 923,01</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22 451 923,01</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822 000,00</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lastRenderedPageBreak/>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16 546 078,88</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6 007 396,98</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10 528 681,90</w:t>
            </w:r>
          </w:p>
        </w:tc>
      </w:tr>
      <w:tr w:rsidR="00912879" w:rsidRPr="00912879" w:rsidTr="003505F5">
        <w:trPr>
          <w:trHeight w:val="33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Обеспечение деятельности МКУ "Управление МТХ обеспечения Комсомольского района" (Иные бюджетные ассигнования)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10 000,00</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7 820 137,39</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7 779 137,39</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41 000,00</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"Развитие муниципальной службы"</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1 622 434,52</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"Подготовка кадров для муниципальной службы"</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226 000,00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226 000,00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i/>
                <w:iCs/>
              </w:rPr>
            </w:pPr>
            <w:r w:rsidRPr="00912879">
              <w:rPr>
                <w:i/>
                <w:iCs/>
              </w:rPr>
              <w:t>Основное мероприятие "Оплата членских взносов в ассоциацию "Совет муниципальных образований"</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i/>
                <w:iCs/>
              </w:rPr>
            </w:pPr>
            <w:r w:rsidRPr="00912879">
              <w:rPr>
                <w:i/>
                <w:iCs/>
              </w:rPr>
              <w:t>58 029,00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Расходы на оплату членских взносов в ассоциацию Совет муниципальных образований  (Иные бюджетные ассигнования)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58 029,00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"Обеспечение социальных гарантий муниципальным служащим"</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i/>
                <w:iCs/>
              </w:rPr>
            </w:pPr>
            <w:r w:rsidRPr="00912879">
              <w:rPr>
                <w:i/>
                <w:iCs/>
              </w:rPr>
              <w:t>1 338 405,52</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1 338 405,52</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"Информатизация деятельности Администрации Комсомольского муниципального района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1 375 129,63</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"Развитие информационных технологий"</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1 375 129,63</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1 375 129,63</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 xml:space="preserve">Подпрограмма "Обеспечение деятельности Главы Комсомольского муниципального района "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1 896 531,41</w:t>
            </w:r>
          </w:p>
        </w:tc>
      </w:tr>
      <w:tr w:rsidR="00912879" w:rsidRPr="00912879" w:rsidTr="003505F5">
        <w:trPr>
          <w:trHeight w:val="172"/>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"Содержание Главы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1 896 531,41</w:t>
            </w:r>
          </w:p>
        </w:tc>
      </w:tr>
      <w:tr w:rsidR="00912879" w:rsidRPr="00912879" w:rsidTr="003505F5">
        <w:trPr>
          <w:trHeight w:val="638"/>
        </w:trPr>
        <w:tc>
          <w:tcPr>
            <w:tcW w:w="10774" w:type="dxa"/>
            <w:tcBorders>
              <w:top w:val="nil"/>
              <w:left w:val="single" w:sz="8" w:space="0" w:color="auto"/>
              <w:bottom w:val="nil"/>
              <w:right w:val="single" w:sz="4" w:space="0" w:color="auto"/>
            </w:tcBorders>
            <w:shd w:val="clear" w:color="000000" w:fill="FFFFFF"/>
            <w:vAlign w:val="bottom"/>
            <w:hideMark/>
          </w:tcPr>
          <w:p w:rsidR="00912879" w:rsidRPr="00912879" w:rsidRDefault="00912879" w:rsidP="003505F5">
            <w:r w:rsidRPr="00912879">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44"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10 5 01 00360</w:t>
            </w:r>
          </w:p>
        </w:tc>
        <w:tc>
          <w:tcPr>
            <w:tcW w:w="1188"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3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pPr>
            <w:r w:rsidRPr="00912879">
              <w:t>1 896 531,41</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912879" w:rsidRPr="00912879" w:rsidRDefault="00912879" w:rsidP="003505F5">
            <w:pPr>
              <w:rPr>
                <w:b/>
                <w:bCs/>
              </w:rPr>
            </w:pPr>
            <w:r w:rsidRPr="00912879">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744"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11 0 00 00000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912879" w:rsidRPr="00912879" w:rsidRDefault="00912879" w:rsidP="003505F5">
            <w:pPr>
              <w:jc w:val="cente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50 000,00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lastRenderedPageBreak/>
              <w:t>Подпрограмма "Социальная поддержка граждан в Комсомольском муниципальном районе"</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50 000,00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"Социальная поддержка инвалидов и участников Великой Отечественной войны"</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50 000,00</w:t>
            </w:r>
          </w:p>
        </w:tc>
      </w:tr>
      <w:tr w:rsidR="00912879" w:rsidRPr="00912879" w:rsidTr="003505F5">
        <w:trPr>
          <w:trHeight w:val="322"/>
        </w:trPr>
        <w:tc>
          <w:tcPr>
            <w:tcW w:w="10774" w:type="dxa"/>
            <w:tcBorders>
              <w:top w:val="nil"/>
              <w:left w:val="single" w:sz="8" w:space="0" w:color="auto"/>
              <w:bottom w:val="nil"/>
              <w:right w:val="single" w:sz="4" w:space="0" w:color="auto"/>
            </w:tcBorders>
            <w:shd w:val="clear" w:color="000000" w:fill="FFFFFF"/>
            <w:vAlign w:val="center"/>
            <w:hideMark/>
          </w:tcPr>
          <w:p w:rsidR="00912879" w:rsidRPr="00912879" w:rsidRDefault="00912879" w:rsidP="003505F5">
            <w:r w:rsidRPr="00912879">
              <w:t>Ремонт жилых помещений инвалидов и участников Великой Отечественной войны (Социальное обеспечение и иные выплаты населению)</w:t>
            </w:r>
          </w:p>
        </w:tc>
        <w:tc>
          <w:tcPr>
            <w:tcW w:w="1744"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11 2 01 0080</w:t>
            </w:r>
          </w:p>
        </w:tc>
        <w:tc>
          <w:tcPr>
            <w:tcW w:w="1188" w:type="dxa"/>
            <w:tcBorders>
              <w:top w:val="nil"/>
              <w:left w:val="nil"/>
              <w:bottom w:val="nil"/>
              <w:right w:val="single" w:sz="4" w:space="0" w:color="auto"/>
            </w:tcBorders>
            <w:shd w:val="clear" w:color="auto" w:fill="auto"/>
            <w:noWrap/>
            <w:vAlign w:val="center"/>
            <w:hideMark/>
          </w:tcPr>
          <w:p w:rsidR="00912879" w:rsidRPr="00912879" w:rsidRDefault="00912879" w:rsidP="003505F5">
            <w:pPr>
              <w:jc w:val="center"/>
            </w:pPr>
            <w:r w:rsidRPr="00912879">
              <w:t>300</w:t>
            </w:r>
          </w:p>
        </w:tc>
        <w:tc>
          <w:tcPr>
            <w:tcW w:w="193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pPr>
            <w:r w:rsidRPr="00912879">
              <w:t>50 000,00</w:t>
            </w:r>
          </w:p>
        </w:tc>
      </w:tr>
      <w:tr w:rsidR="00912879" w:rsidRPr="00912879" w:rsidTr="003505F5">
        <w:trPr>
          <w:trHeight w:val="480"/>
        </w:trPr>
        <w:tc>
          <w:tcPr>
            <w:tcW w:w="10774"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912879" w:rsidRPr="00912879" w:rsidRDefault="00912879" w:rsidP="003505F5">
            <w:pPr>
              <w:rPr>
                <w:b/>
                <w:bCs/>
              </w:rPr>
            </w:pPr>
            <w:r w:rsidRPr="00912879">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74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12 0 00 00000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4 721 068,27</w:t>
            </w:r>
          </w:p>
        </w:tc>
      </w:tr>
      <w:tr w:rsidR="00912879" w:rsidRPr="00912879" w:rsidTr="003505F5">
        <w:trPr>
          <w:trHeight w:val="164"/>
        </w:trPr>
        <w:tc>
          <w:tcPr>
            <w:tcW w:w="10774" w:type="dxa"/>
            <w:tcBorders>
              <w:top w:val="nil"/>
              <w:left w:val="nil"/>
              <w:bottom w:val="nil"/>
              <w:right w:val="nil"/>
            </w:tcBorders>
            <w:shd w:val="clear" w:color="auto" w:fill="auto"/>
            <w:noWrap/>
            <w:vAlign w:val="bottom"/>
            <w:hideMark/>
          </w:tcPr>
          <w:p w:rsidR="00912879" w:rsidRPr="00912879" w:rsidRDefault="00912879" w:rsidP="003505F5">
            <w:pPr>
              <w:rPr>
                <w:b/>
                <w:bCs/>
                <w:i/>
                <w:iCs/>
              </w:rPr>
            </w:pPr>
            <w:r w:rsidRPr="00912879">
              <w:rPr>
                <w:b/>
                <w:bCs/>
                <w:i/>
                <w:iCs/>
              </w:rPr>
              <w:t>Подпрограмма «Комплексное развитие сельских территорий</w:t>
            </w:r>
            <w:r w:rsidRPr="00912879">
              <w:rPr>
                <w:i/>
                <w:iCs/>
              </w:rPr>
              <w:t xml:space="preserve">» </w:t>
            </w:r>
          </w:p>
        </w:tc>
        <w:tc>
          <w:tcPr>
            <w:tcW w:w="1744" w:type="dxa"/>
            <w:tcBorders>
              <w:top w:val="nil"/>
              <w:left w:val="single" w:sz="4" w:space="0" w:color="auto"/>
              <w:bottom w:val="nil"/>
              <w:right w:val="single" w:sz="4" w:space="0" w:color="auto"/>
            </w:tcBorders>
            <w:shd w:val="clear" w:color="auto" w:fill="auto"/>
            <w:vAlign w:val="center"/>
            <w:hideMark/>
          </w:tcPr>
          <w:p w:rsidR="00912879" w:rsidRPr="00912879" w:rsidRDefault="00912879" w:rsidP="003505F5">
            <w:pPr>
              <w:jc w:val="center"/>
              <w:rPr>
                <w:b/>
                <w:bCs/>
                <w:i/>
                <w:iCs/>
              </w:rPr>
            </w:pPr>
            <w:r w:rsidRPr="00912879">
              <w:rPr>
                <w:b/>
                <w:bCs/>
                <w:i/>
                <w:iCs/>
              </w:rPr>
              <w:t>12 2 00 00000</w:t>
            </w:r>
          </w:p>
        </w:tc>
        <w:tc>
          <w:tcPr>
            <w:tcW w:w="1188" w:type="dxa"/>
            <w:tcBorders>
              <w:top w:val="nil"/>
              <w:left w:val="nil"/>
              <w:bottom w:val="nil"/>
              <w:right w:val="single" w:sz="4" w:space="0" w:color="auto"/>
            </w:tcBorders>
            <w:shd w:val="clear" w:color="auto" w:fill="auto"/>
            <w:vAlign w:val="center"/>
            <w:hideMark/>
          </w:tcPr>
          <w:p w:rsidR="00912879" w:rsidRPr="00912879" w:rsidRDefault="00912879" w:rsidP="003505F5">
            <w:pPr>
              <w:rPr>
                <w:b/>
                <w:bCs/>
              </w:rPr>
            </w:pPr>
            <w:r w:rsidRPr="00912879">
              <w:rPr>
                <w:b/>
                <w:bCs/>
              </w:rPr>
              <w:t> </w:t>
            </w:r>
          </w:p>
        </w:tc>
        <w:tc>
          <w:tcPr>
            <w:tcW w:w="1930" w:type="dxa"/>
            <w:tcBorders>
              <w:top w:val="nil"/>
              <w:left w:val="nil"/>
              <w:bottom w:val="nil"/>
              <w:right w:val="single" w:sz="8" w:space="0" w:color="auto"/>
            </w:tcBorders>
            <w:shd w:val="clear" w:color="auto" w:fill="auto"/>
            <w:vAlign w:val="center"/>
            <w:hideMark/>
          </w:tcPr>
          <w:p w:rsidR="00912879" w:rsidRPr="00912879" w:rsidRDefault="00912879" w:rsidP="003505F5">
            <w:pPr>
              <w:jc w:val="center"/>
              <w:rPr>
                <w:b/>
                <w:bCs/>
                <w:i/>
                <w:iCs/>
              </w:rPr>
            </w:pPr>
            <w:r w:rsidRPr="00912879">
              <w:rPr>
                <w:b/>
                <w:bCs/>
                <w:i/>
                <w:iCs/>
              </w:rPr>
              <w:t>4 270 000,00</w:t>
            </w:r>
          </w:p>
        </w:tc>
      </w:tr>
      <w:tr w:rsidR="00912879" w:rsidRPr="00912879" w:rsidTr="003505F5">
        <w:trPr>
          <w:trHeight w:val="158"/>
        </w:trPr>
        <w:tc>
          <w:tcPr>
            <w:tcW w:w="107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2879" w:rsidRPr="00912879" w:rsidRDefault="00912879" w:rsidP="003505F5">
            <w:pPr>
              <w:rPr>
                <w:i/>
                <w:iCs/>
              </w:rPr>
            </w:pPr>
            <w:r w:rsidRPr="00912879">
              <w:rPr>
                <w:i/>
                <w:iCs/>
              </w:rPr>
              <w:t>Региональный проект «Современный облик сельских территорий»</w:t>
            </w:r>
          </w:p>
        </w:tc>
        <w:tc>
          <w:tcPr>
            <w:tcW w:w="1744" w:type="dxa"/>
            <w:tcBorders>
              <w:top w:val="single" w:sz="4" w:space="0" w:color="auto"/>
              <w:left w:val="nil"/>
              <w:bottom w:val="single" w:sz="4" w:space="0" w:color="auto"/>
              <w:right w:val="single" w:sz="4" w:space="0" w:color="auto"/>
            </w:tcBorders>
            <w:shd w:val="clear" w:color="auto" w:fill="auto"/>
            <w:vAlign w:val="center"/>
            <w:hideMark/>
          </w:tcPr>
          <w:p w:rsidR="00912879" w:rsidRPr="00912879" w:rsidRDefault="00912879" w:rsidP="003505F5">
            <w:pPr>
              <w:jc w:val="center"/>
              <w:rPr>
                <w:i/>
                <w:iCs/>
              </w:rPr>
            </w:pPr>
            <w:r w:rsidRPr="00912879">
              <w:rPr>
                <w:i/>
                <w:iCs/>
              </w:rPr>
              <w:t>12 2 02 00000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912879" w:rsidRPr="00912879" w:rsidRDefault="00912879" w:rsidP="003505F5">
            <w:pPr>
              <w:rPr>
                <w:b/>
                <w:bCs/>
              </w:rPr>
            </w:pPr>
            <w:r w:rsidRPr="00912879">
              <w:rPr>
                <w:b/>
                <w:bCs/>
              </w:rPr>
              <w:t> </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rsidR="00912879" w:rsidRPr="00912879" w:rsidRDefault="00912879" w:rsidP="003505F5">
            <w:pPr>
              <w:jc w:val="center"/>
              <w:rPr>
                <w:i/>
                <w:iCs/>
              </w:rPr>
            </w:pPr>
            <w:r w:rsidRPr="00912879">
              <w:rPr>
                <w:i/>
                <w:iCs/>
              </w:rPr>
              <w:t>4 270 000,00</w:t>
            </w:r>
          </w:p>
        </w:tc>
      </w:tr>
      <w:tr w:rsidR="00912879" w:rsidRPr="00912879" w:rsidTr="003505F5">
        <w:trPr>
          <w:trHeight w:val="486"/>
        </w:trPr>
        <w:tc>
          <w:tcPr>
            <w:tcW w:w="10774" w:type="dxa"/>
            <w:tcBorders>
              <w:top w:val="nil"/>
              <w:left w:val="single" w:sz="4" w:space="0" w:color="auto"/>
              <w:bottom w:val="single" w:sz="4" w:space="0" w:color="auto"/>
              <w:right w:val="single" w:sz="4" w:space="0" w:color="auto"/>
            </w:tcBorders>
            <w:shd w:val="clear" w:color="auto" w:fill="auto"/>
            <w:vAlign w:val="bottom"/>
            <w:hideMark/>
          </w:tcPr>
          <w:p w:rsidR="00912879" w:rsidRPr="00912879" w:rsidRDefault="00912879" w:rsidP="003505F5">
            <w:r w:rsidRPr="00912879">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744" w:type="dxa"/>
            <w:tcBorders>
              <w:top w:val="nil"/>
              <w:left w:val="nil"/>
              <w:bottom w:val="single" w:sz="4" w:space="0" w:color="auto"/>
              <w:right w:val="single" w:sz="4" w:space="0" w:color="auto"/>
            </w:tcBorders>
            <w:shd w:val="clear" w:color="auto" w:fill="auto"/>
            <w:vAlign w:val="center"/>
            <w:hideMark/>
          </w:tcPr>
          <w:p w:rsidR="00912879" w:rsidRPr="00912879" w:rsidRDefault="00912879" w:rsidP="003505F5">
            <w:pPr>
              <w:jc w:val="center"/>
            </w:pPr>
            <w:r w:rsidRPr="00912879">
              <w:t>12 2 02 S3160</w:t>
            </w:r>
          </w:p>
        </w:tc>
        <w:tc>
          <w:tcPr>
            <w:tcW w:w="1188" w:type="dxa"/>
            <w:tcBorders>
              <w:top w:val="nil"/>
              <w:left w:val="nil"/>
              <w:bottom w:val="single" w:sz="4" w:space="0" w:color="auto"/>
              <w:right w:val="single" w:sz="4" w:space="0" w:color="auto"/>
            </w:tcBorders>
            <w:shd w:val="clear" w:color="auto" w:fill="auto"/>
            <w:vAlign w:val="center"/>
            <w:hideMark/>
          </w:tcPr>
          <w:p w:rsidR="00912879" w:rsidRPr="00912879" w:rsidRDefault="00912879" w:rsidP="003505F5">
            <w:pPr>
              <w:jc w:val="center"/>
            </w:pPr>
            <w:r w:rsidRPr="00912879">
              <w:t>400</w:t>
            </w:r>
          </w:p>
        </w:tc>
        <w:tc>
          <w:tcPr>
            <w:tcW w:w="1930" w:type="dxa"/>
            <w:tcBorders>
              <w:top w:val="nil"/>
              <w:left w:val="nil"/>
              <w:bottom w:val="single" w:sz="4" w:space="0" w:color="auto"/>
              <w:right w:val="single" w:sz="4" w:space="0" w:color="auto"/>
            </w:tcBorders>
            <w:shd w:val="clear" w:color="auto" w:fill="auto"/>
            <w:vAlign w:val="center"/>
            <w:hideMark/>
          </w:tcPr>
          <w:p w:rsidR="00912879" w:rsidRPr="00912879" w:rsidRDefault="00912879" w:rsidP="003505F5">
            <w:pPr>
              <w:jc w:val="center"/>
            </w:pPr>
            <w:r w:rsidRPr="00912879">
              <w:t>4 270 000,00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912879" w:rsidRPr="00912879" w:rsidRDefault="00912879" w:rsidP="003505F5">
            <w:pPr>
              <w:rPr>
                <w:b/>
                <w:bCs/>
                <w:i/>
                <w:iCs/>
              </w:rPr>
            </w:pPr>
            <w:r w:rsidRPr="00912879">
              <w:rPr>
                <w:b/>
                <w:bCs/>
                <w:i/>
                <w:iCs/>
              </w:rPr>
              <w:t>Подпрограмма «Развитие мелиоративного комплекса Комсомольского муниципального района Ивановской области»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b/>
                <w:bCs/>
                <w:i/>
                <w:iCs/>
              </w:rPr>
            </w:pPr>
            <w:r w:rsidRPr="00912879">
              <w:rPr>
                <w:b/>
                <w:bCs/>
                <w:i/>
                <w:iCs/>
              </w:rPr>
              <w:t>451 068,27</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912879" w:rsidRPr="00912879" w:rsidRDefault="00912879" w:rsidP="003505F5">
            <w:pPr>
              <w:rPr>
                <w:i/>
                <w:iCs/>
              </w:rPr>
            </w:pPr>
            <w:r w:rsidRPr="00912879">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12 3 01 00000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i/>
                <w:iCs/>
              </w:rPr>
            </w:pPr>
            <w:r w:rsidRPr="00912879">
              <w:rPr>
                <w:i/>
                <w:iCs/>
              </w:rPr>
              <w:t>220 000,00</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912879" w:rsidRPr="00912879" w:rsidRDefault="00912879" w:rsidP="003505F5">
            <w:r w:rsidRPr="00912879">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12 3 01 S7000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220 000,00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912879" w:rsidRPr="00912879" w:rsidRDefault="00912879" w:rsidP="003505F5">
            <w:pPr>
              <w:rPr>
                <w:i/>
                <w:iCs/>
              </w:rPr>
            </w:pPr>
            <w:r w:rsidRPr="00912879">
              <w:rPr>
                <w:i/>
                <w:iCs/>
              </w:rPr>
              <w:t>Основное мероприятие «Подготовка проектов межевания земельных участков и на проведение кадастровых работ»</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i/>
                <w:iCs/>
              </w:rPr>
            </w:pPr>
            <w:r w:rsidRPr="00912879">
              <w:rPr>
                <w:i/>
                <w:iCs/>
              </w:rPr>
              <w:t>231 068,27</w:t>
            </w:r>
          </w:p>
        </w:tc>
      </w:tr>
      <w:tr w:rsidR="00912879" w:rsidRPr="00912879" w:rsidTr="003505F5">
        <w:trPr>
          <w:trHeight w:val="480"/>
        </w:trPr>
        <w:tc>
          <w:tcPr>
            <w:tcW w:w="10774"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nil"/>
              <w:bottom w:val="nil"/>
              <w:right w:val="single" w:sz="8" w:space="0" w:color="auto"/>
            </w:tcBorders>
            <w:shd w:val="clear" w:color="auto" w:fill="auto"/>
            <w:vAlign w:val="center"/>
            <w:hideMark/>
          </w:tcPr>
          <w:p w:rsidR="00912879" w:rsidRPr="00912879" w:rsidRDefault="00912879" w:rsidP="003505F5">
            <w:pPr>
              <w:jc w:val="center"/>
            </w:pPr>
            <w:r w:rsidRPr="00912879">
              <w:t>231 068,27</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912879" w:rsidRPr="00912879" w:rsidRDefault="00912879" w:rsidP="003505F5">
            <w:pPr>
              <w:rPr>
                <w:b/>
                <w:bCs/>
              </w:rPr>
            </w:pPr>
            <w:r w:rsidRPr="00912879">
              <w:rPr>
                <w:b/>
                <w:bCs/>
              </w:rPr>
              <w:t>Муниципальная программа "Улучшение условий и охраны труда в Комсомольском муниципальном районе"</w:t>
            </w:r>
          </w:p>
        </w:tc>
        <w:tc>
          <w:tcPr>
            <w:tcW w:w="174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13 0 00 00000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35 000,00</w:t>
            </w:r>
          </w:p>
        </w:tc>
      </w:tr>
      <w:tr w:rsidR="00912879" w:rsidRPr="00912879" w:rsidTr="003505F5">
        <w:trPr>
          <w:trHeight w:val="657"/>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rPr>
            </w:pPr>
            <w:r w:rsidRPr="00912879">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b/>
                <w:bCs/>
                <w:i/>
                <w:iCs/>
              </w:rPr>
            </w:pPr>
            <w:r w:rsidRPr="00912879">
              <w:rPr>
                <w:b/>
                <w:bCs/>
                <w:i/>
                <w:iCs/>
              </w:rPr>
              <w:t>35 000,00</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"Улучшение условий и охрана труда"</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i/>
                <w:iCs/>
              </w:rPr>
            </w:pPr>
            <w:r w:rsidRPr="00912879">
              <w:rPr>
                <w:i/>
                <w:iCs/>
              </w:rPr>
              <w:t>35 000,00</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20 000,00</w:t>
            </w:r>
          </w:p>
        </w:tc>
      </w:tr>
      <w:tr w:rsidR="00912879" w:rsidRPr="00912879" w:rsidTr="003505F5">
        <w:trPr>
          <w:trHeight w:val="511"/>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15 000,00</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912879" w:rsidRPr="00912879" w:rsidRDefault="00912879" w:rsidP="003505F5">
            <w:pPr>
              <w:rPr>
                <w:b/>
                <w:bCs/>
              </w:rPr>
            </w:pPr>
            <w:r w:rsidRPr="00912879">
              <w:rPr>
                <w:b/>
                <w:bCs/>
              </w:rPr>
              <w:t xml:space="preserve">Муниципальная программа "Газификация Комсомольского муниципального района Ивановской области" </w:t>
            </w:r>
          </w:p>
        </w:tc>
        <w:tc>
          <w:tcPr>
            <w:tcW w:w="1744"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14 0 00 00000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pPr>
            <w:r w:rsidRPr="00912879">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14 329 014,79</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"Газификация Комсомольского муниципального района Ивановской области"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14 329 014,79</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"Услуги по эксплуатации опасных производственных объектов (ОПО)"</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250 000,00</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250 000,00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auto" w:fill="auto"/>
            <w:vAlign w:val="bottom"/>
            <w:hideMark/>
          </w:tcPr>
          <w:p w:rsidR="00912879" w:rsidRPr="00912879" w:rsidRDefault="00912879" w:rsidP="003505F5">
            <w:pPr>
              <w:rPr>
                <w:i/>
                <w:iCs/>
              </w:rPr>
            </w:pPr>
            <w:r w:rsidRPr="00912879">
              <w:rPr>
                <w:i/>
                <w:iCs/>
              </w:rPr>
              <w:t>Основное мероприятие "Техническое обслуживание газового оборудования и газопроводов"</w:t>
            </w:r>
          </w:p>
        </w:tc>
        <w:tc>
          <w:tcPr>
            <w:tcW w:w="1744" w:type="dxa"/>
            <w:tcBorders>
              <w:top w:val="nil"/>
              <w:left w:val="nil"/>
              <w:bottom w:val="single" w:sz="4" w:space="0" w:color="auto"/>
              <w:right w:val="single" w:sz="4" w:space="0" w:color="auto"/>
            </w:tcBorders>
            <w:shd w:val="clear" w:color="auto" w:fill="auto"/>
            <w:vAlign w:val="center"/>
            <w:hideMark/>
          </w:tcPr>
          <w:p w:rsidR="00912879" w:rsidRPr="00912879" w:rsidRDefault="00912879" w:rsidP="003505F5">
            <w:pPr>
              <w:jc w:val="center"/>
              <w:rPr>
                <w:i/>
                <w:iCs/>
              </w:rPr>
            </w:pPr>
            <w:r w:rsidRPr="00912879">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3 407 496,18</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3 388 496,18</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Техническое обслуживание газового оборудования и газопроводов (Иные бюджетные ассигнования)</w:t>
            </w:r>
          </w:p>
        </w:tc>
        <w:tc>
          <w:tcPr>
            <w:tcW w:w="1744"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19 000,00</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rPr>
                <w:i/>
                <w:iCs/>
              </w:rPr>
            </w:pPr>
            <w:r w:rsidRPr="00912879">
              <w:rPr>
                <w:i/>
                <w:iCs/>
              </w:rPr>
              <w:t>10 671 518,61</w:t>
            </w:r>
          </w:p>
        </w:tc>
      </w:tr>
      <w:tr w:rsidR="00912879" w:rsidRPr="00912879" w:rsidTr="003505F5">
        <w:trPr>
          <w:trHeight w:val="480"/>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400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10 671 518,61</w:t>
            </w:r>
          </w:p>
        </w:tc>
      </w:tr>
      <w:tr w:rsidR="00912879" w:rsidRPr="00912879" w:rsidTr="003505F5">
        <w:trPr>
          <w:trHeight w:val="480"/>
        </w:trPr>
        <w:tc>
          <w:tcPr>
            <w:tcW w:w="10774"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912879" w:rsidRPr="00912879" w:rsidRDefault="00912879" w:rsidP="003505F5">
            <w:pPr>
              <w:rPr>
                <w:b/>
                <w:bCs/>
              </w:rPr>
            </w:pPr>
            <w:r w:rsidRPr="00912879">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44"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15 0 00 00000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912879" w:rsidRPr="00912879" w:rsidRDefault="00912879" w:rsidP="003505F5">
            <w:pPr>
              <w:jc w:val="cente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22 602 466,96</w:t>
            </w:r>
          </w:p>
        </w:tc>
      </w:tr>
      <w:tr w:rsidR="00912879" w:rsidRPr="00912879" w:rsidTr="003505F5">
        <w:trPr>
          <w:trHeight w:val="493"/>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3 922 903,06</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"Содержание муниципального жилищного фонда сельских поселений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3 259 473,36</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619 683,21</w:t>
            </w:r>
          </w:p>
        </w:tc>
      </w:tr>
      <w:tr w:rsidR="00912879" w:rsidRPr="00912879" w:rsidTr="003505F5">
        <w:trPr>
          <w:trHeight w:val="90"/>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500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2 639 790,15</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663 429,70</w:t>
            </w:r>
          </w:p>
        </w:tc>
      </w:tr>
      <w:tr w:rsidR="00912879" w:rsidRPr="00912879" w:rsidTr="003505F5">
        <w:trPr>
          <w:trHeight w:val="790"/>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500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663 429,70</w:t>
            </w:r>
          </w:p>
        </w:tc>
      </w:tr>
      <w:tr w:rsidR="00912879" w:rsidRPr="00912879" w:rsidTr="003505F5">
        <w:trPr>
          <w:trHeight w:val="493"/>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15 413 364,97</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 xml:space="preserve">Основное мероприятие " Организация электро-, тепло-, газо-, водоснабжения и водоотведения" </w:t>
            </w:r>
            <w:r w:rsidRPr="00912879">
              <w:rPr>
                <w:b/>
                <w:bCs/>
                <w:i/>
                <w:iCs/>
              </w:rPr>
              <w:t xml:space="preserve">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15 413 364,97</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160 000,00</w:t>
            </w:r>
          </w:p>
        </w:tc>
      </w:tr>
      <w:tr w:rsidR="00912879" w:rsidRPr="00912879" w:rsidTr="003505F5">
        <w:trPr>
          <w:trHeight w:val="493"/>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2 572 281,85</w:t>
            </w:r>
          </w:p>
        </w:tc>
      </w:tr>
      <w:tr w:rsidR="00912879" w:rsidRPr="00912879" w:rsidTr="003505F5">
        <w:trPr>
          <w:trHeight w:val="77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744" w:type="dxa"/>
            <w:tcBorders>
              <w:top w:val="nil"/>
              <w:left w:val="nil"/>
              <w:bottom w:val="single" w:sz="4" w:space="0" w:color="auto"/>
              <w:right w:val="nil"/>
            </w:tcBorders>
            <w:shd w:val="clear" w:color="auto" w:fill="auto"/>
            <w:noWrap/>
            <w:vAlign w:val="center"/>
            <w:hideMark/>
          </w:tcPr>
          <w:p w:rsidR="00912879" w:rsidRPr="00912879" w:rsidRDefault="00912879" w:rsidP="003505F5">
            <w:pPr>
              <w:jc w:val="center"/>
            </w:pPr>
            <w:r w:rsidRPr="00912879">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500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6 083 283,47</w:t>
            </w:r>
          </w:p>
        </w:tc>
      </w:tr>
      <w:tr w:rsidR="00912879" w:rsidRPr="00912879" w:rsidTr="003505F5">
        <w:trPr>
          <w:trHeight w:val="341"/>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6 597 799,65</w:t>
            </w:r>
          </w:p>
        </w:tc>
      </w:tr>
      <w:tr w:rsidR="00912879" w:rsidRPr="00912879" w:rsidTr="003505F5">
        <w:trPr>
          <w:trHeight w:val="821"/>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b/>
                <w:bCs/>
                <w:i/>
                <w:iCs/>
              </w:rPr>
            </w:pPr>
            <w:r w:rsidRPr="00912879">
              <w:rPr>
                <w:b/>
                <w:bCs/>
                <w:i/>
                <w:iCs/>
              </w:rPr>
              <w:lastRenderedPageBreak/>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51 700,00</w:t>
            </w:r>
          </w:p>
        </w:tc>
      </w:tr>
      <w:tr w:rsidR="00912879" w:rsidRPr="00912879" w:rsidTr="003505F5">
        <w:trPr>
          <w:trHeight w:val="949"/>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pPr>
              <w:rPr>
                <w:i/>
                <w:iCs/>
              </w:rPr>
            </w:pPr>
            <w:r w:rsidRPr="00912879">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51 700,00</w:t>
            </w:r>
          </w:p>
        </w:tc>
      </w:tr>
      <w:tr w:rsidR="00912879" w:rsidRPr="00912879" w:rsidTr="003505F5">
        <w:trPr>
          <w:trHeight w:val="1236"/>
        </w:trPr>
        <w:tc>
          <w:tcPr>
            <w:tcW w:w="10774"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500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51 700,00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"Благоустройство сельских поселениях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1 891 998,93</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"Мероприятия по благоустройству сельских поселений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1 489 245,00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500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743 250,00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500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596 000,00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15 4 01 Р1300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500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149 995,00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"Прочие мероприятия по благоустройству сельских поселений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402 753,93</w:t>
            </w:r>
          </w:p>
        </w:tc>
      </w:tr>
      <w:tr w:rsidR="00912879" w:rsidRPr="00912879" w:rsidTr="003505F5">
        <w:trPr>
          <w:trHeight w:val="280"/>
        </w:trPr>
        <w:tc>
          <w:tcPr>
            <w:tcW w:w="10774" w:type="dxa"/>
            <w:tcBorders>
              <w:top w:val="nil"/>
              <w:left w:val="nil"/>
              <w:bottom w:val="single" w:sz="4" w:space="0" w:color="auto"/>
              <w:right w:val="single" w:sz="4" w:space="0" w:color="auto"/>
            </w:tcBorders>
            <w:shd w:val="clear" w:color="000000" w:fill="FFFFFF"/>
            <w:vAlign w:val="bottom"/>
            <w:hideMark/>
          </w:tcPr>
          <w:p w:rsidR="00912879" w:rsidRPr="00912879" w:rsidRDefault="00912879" w:rsidP="003505F5">
            <w:r w:rsidRPr="00912879">
              <w:t>Прочие мероприятия по благоустройству (Закупка товаров, работ и услуг для обеспечения государственных (муниципальных) нужд)</w:t>
            </w:r>
          </w:p>
        </w:tc>
        <w:tc>
          <w:tcPr>
            <w:tcW w:w="1744" w:type="dxa"/>
            <w:tcBorders>
              <w:top w:val="nil"/>
              <w:left w:val="nil"/>
              <w:bottom w:val="nil"/>
              <w:right w:val="nil"/>
            </w:tcBorders>
            <w:shd w:val="clear" w:color="000000" w:fill="FFFFFF"/>
            <w:vAlign w:val="center"/>
            <w:hideMark/>
          </w:tcPr>
          <w:p w:rsidR="00912879" w:rsidRPr="00912879" w:rsidRDefault="00912879" w:rsidP="003505F5">
            <w:pPr>
              <w:jc w:val="center"/>
            </w:pPr>
            <w:r w:rsidRPr="00912879">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402 753,93</w:t>
            </w:r>
          </w:p>
        </w:tc>
      </w:tr>
      <w:tr w:rsidR="00912879" w:rsidRPr="00912879" w:rsidTr="003505F5">
        <w:trPr>
          <w:trHeight w:val="493"/>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44"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1 322 500,00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1 322 500,00</w:t>
            </w:r>
          </w:p>
        </w:tc>
      </w:tr>
      <w:tr w:rsidR="00912879" w:rsidRPr="00912879" w:rsidTr="003505F5">
        <w:trPr>
          <w:trHeight w:val="90"/>
        </w:trPr>
        <w:tc>
          <w:tcPr>
            <w:tcW w:w="10774" w:type="dxa"/>
            <w:tcBorders>
              <w:top w:val="nil"/>
              <w:left w:val="single" w:sz="8" w:space="0" w:color="auto"/>
              <w:bottom w:val="nil"/>
              <w:right w:val="single" w:sz="4" w:space="0" w:color="auto"/>
            </w:tcBorders>
            <w:shd w:val="clear" w:color="000000" w:fill="FFFFFF"/>
            <w:vAlign w:val="center"/>
            <w:hideMark/>
          </w:tcPr>
          <w:p w:rsidR="00912879" w:rsidRPr="00912879" w:rsidRDefault="00912879" w:rsidP="003505F5">
            <w:r w:rsidRPr="0091287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44"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15 5 01 Р0330</w:t>
            </w:r>
          </w:p>
        </w:tc>
        <w:tc>
          <w:tcPr>
            <w:tcW w:w="1188" w:type="dxa"/>
            <w:tcBorders>
              <w:top w:val="nil"/>
              <w:left w:val="nil"/>
              <w:bottom w:val="nil"/>
              <w:right w:val="single" w:sz="4" w:space="0" w:color="auto"/>
            </w:tcBorders>
            <w:shd w:val="clear" w:color="auto" w:fill="auto"/>
            <w:noWrap/>
            <w:vAlign w:val="center"/>
            <w:hideMark/>
          </w:tcPr>
          <w:p w:rsidR="00912879" w:rsidRPr="00912879" w:rsidRDefault="00912879" w:rsidP="003505F5">
            <w:pPr>
              <w:jc w:val="center"/>
            </w:pPr>
            <w:r w:rsidRPr="00912879">
              <w:t>500</w:t>
            </w:r>
          </w:p>
        </w:tc>
        <w:tc>
          <w:tcPr>
            <w:tcW w:w="193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pPr>
            <w:r w:rsidRPr="00912879">
              <w:t>1 322 500,00</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912879" w:rsidRPr="00912879" w:rsidRDefault="00912879" w:rsidP="003505F5">
            <w:pPr>
              <w:rPr>
                <w:b/>
                <w:bCs/>
              </w:rPr>
            </w:pPr>
            <w:r w:rsidRPr="00912879">
              <w:rPr>
                <w:b/>
                <w:bCs/>
              </w:rPr>
              <w:t xml:space="preserve">Муниципальная программа "Управление имуществом Комсомольского муниципального района Ивановской </w:t>
            </w:r>
            <w:r w:rsidRPr="00912879">
              <w:rPr>
                <w:b/>
                <w:bCs/>
              </w:rPr>
              <w:lastRenderedPageBreak/>
              <w:t xml:space="preserve">области и земельными ресурсами" </w:t>
            </w:r>
          </w:p>
        </w:tc>
        <w:tc>
          <w:tcPr>
            <w:tcW w:w="1744"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lastRenderedPageBreak/>
              <w:t>16 0 00 00000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912879" w:rsidRPr="00912879" w:rsidRDefault="00912879" w:rsidP="003505F5">
            <w:pPr>
              <w:jc w:val="cente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2 491 310,45</w:t>
            </w:r>
          </w:p>
        </w:tc>
      </w:tr>
      <w:tr w:rsidR="00912879" w:rsidRPr="00912879" w:rsidTr="003505F5">
        <w:trPr>
          <w:trHeight w:val="493"/>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2 444 727,63</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1 324 061,08</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50 000,00</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845 937,23</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428 123,85</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"Описание границ населенных пунктов Комсомольского муниципального района Ивановской области"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sz w:val="22"/>
                <w:szCs w:val="22"/>
              </w:rPr>
            </w:pPr>
            <w:r w:rsidRPr="00912879">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1 120 666,55</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1 120 666,55</w:t>
            </w:r>
          </w:p>
        </w:tc>
      </w:tr>
      <w:tr w:rsidR="00912879" w:rsidRPr="00912879" w:rsidTr="003505F5">
        <w:trPr>
          <w:trHeight w:val="493"/>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46 582,82</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"Выполнение комплексных кадастровых работ"</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46 582,82</w:t>
            </w:r>
          </w:p>
        </w:tc>
      </w:tr>
      <w:tr w:rsidR="00912879" w:rsidRPr="00912879" w:rsidTr="003505F5">
        <w:trPr>
          <w:trHeight w:val="797"/>
        </w:trPr>
        <w:tc>
          <w:tcPr>
            <w:tcW w:w="10774" w:type="dxa"/>
            <w:tcBorders>
              <w:top w:val="nil"/>
              <w:left w:val="single" w:sz="8" w:space="0" w:color="auto"/>
              <w:bottom w:val="nil"/>
              <w:right w:val="single" w:sz="4" w:space="0" w:color="auto"/>
            </w:tcBorders>
            <w:shd w:val="clear" w:color="000000" w:fill="FFFFFF"/>
            <w:hideMark/>
          </w:tcPr>
          <w:p w:rsidR="00912879" w:rsidRPr="00912879" w:rsidRDefault="00912879" w:rsidP="003505F5">
            <w:r w:rsidRPr="00912879">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744"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16 2 02 20560</w:t>
            </w:r>
          </w:p>
        </w:tc>
        <w:tc>
          <w:tcPr>
            <w:tcW w:w="1188" w:type="dxa"/>
            <w:tcBorders>
              <w:top w:val="nil"/>
              <w:left w:val="nil"/>
              <w:bottom w:val="nil"/>
              <w:right w:val="single" w:sz="4" w:space="0" w:color="auto"/>
            </w:tcBorders>
            <w:shd w:val="clear" w:color="auto" w:fill="auto"/>
            <w:noWrap/>
            <w:vAlign w:val="center"/>
            <w:hideMark/>
          </w:tcPr>
          <w:p w:rsidR="00912879" w:rsidRPr="00912879" w:rsidRDefault="00912879" w:rsidP="003505F5">
            <w:pPr>
              <w:jc w:val="center"/>
            </w:pPr>
            <w:r w:rsidRPr="00912879">
              <w:t>200</w:t>
            </w:r>
          </w:p>
        </w:tc>
        <w:tc>
          <w:tcPr>
            <w:tcW w:w="193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pPr>
            <w:r w:rsidRPr="00912879">
              <w:t>46 582,82</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912879" w:rsidRPr="00912879" w:rsidRDefault="00912879" w:rsidP="003505F5">
            <w:pPr>
              <w:rPr>
                <w:b/>
                <w:bCs/>
              </w:rPr>
            </w:pPr>
            <w:r w:rsidRPr="00912879">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744"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17 0 00 00000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2 358 666,68</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"Территориальное планирование"</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b/>
                <w:bCs/>
                <w:i/>
                <w:iCs/>
              </w:rPr>
            </w:pPr>
            <w:r w:rsidRPr="00912879">
              <w:rPr>
                <w:b/>
                <w:bCs/>
                <w:i/>
                <w:iCs/>
              </w:rPr>
              <w:t>17 1 00 00000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2 358 666,68</w:t>
            </w:r>
          </w:p>
        </w:tc>
      </w:tr>
      <w:tr w:rsidR="00912879" w:rsidRPr="00912879" w:rsidTr="003505F5">
        <w:trPr>
          <w:trHeight w:val="632"/>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rPr>
                <w:i/>
                <w:iCs/>
              </w:rPr>
            </w:pPr>
            <w:r w:rsidRPr="00912879">
              <w:rPr>
                <w:i/>
                <w:iCs/>
              </w:rPr>
              <w:t>17 1 01 00000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i/>
                <w:iCs/>
              </w:rPr>
            </w:pPr>
            <w:r w:rsidRPr="00912879">
              <w:rPr>
                <w:i/>
                <w:iCs/>
              </w:rPr>
              <w:t> </w:t>
            </w:r>
          </w:p>
        </w:tc>
        <w:tc>
          <w:tcPr>
            <w:tcW w:w="1930" w:type="dxa"/>
            <w:tcBorders>
              <w:top w:val="single" w:sz="4" w:space="0" w:color="auto"/>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i/>
                <w:iCs/>
              </w:rPr>
            </w:pPr>
            <w:r w:rsidRPr="00912879">
              <w:rPr>
                <w:i/>
                <w:iCs/>
              </w:rPr>
              <w:t>2 358 666,68</w:t>
            </w:r>
          </w:p>
        </w:tc>
      </w:tr>
      <w:tr w:rsidR="00912879" w:rsidRPr="00912879" w:rsidTr="003505F5">
        <w:trPr>
          <w:trHeight w:val="480"/>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17 1 01 S3020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2 358 666,68</w:t>
            </w:r>
          </w:p>
        </w:tc>
      </w:tr>
      <w:tr w:rsidR="00912879" w:rsidRPr="00912879" w:rsidTr="003505F5">
        <w:trPr>
          <w:trHeight w:val="365"/>
        </w:trPr>
        <w:tc>
          <w:tcPr>
            <w:tcW w:w="10774"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912879" w:rsidRPr="00912879" w:rsidRDefault="00912879" w:rsidP="003505F5">
            <w:pPr>
              <w:rPr>
                <w:b/>
                <w:bCs/>
              </w:rPr>
            </w:pPr>
            <w:r w:rsidRPr="00912879">
              <w:rPr>
                <w:b/>
                <w:bCs/>
              </w:rPr>
              <w:t>Муниципальная программа "Организация предоставления государственных и муниципальных услуг на базе МФЦ"</w:t>
            </w:r>
          </w:p>
        </w:tc>
        <w:tc>
          <w:tcPr>
            <w:tcW w:w="174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sz w:val="22"/>
                <w:szCs w:val="22"/>
              </w:rPr>
            </w:pPr>
            <w:r w:rsidRPr="00912879">
              <w:rPr>
                <w:b/>
                <w:bCs/>
                <w:sz w:val="22"/>
                <w:szCs w:val="22"/>
              </w:rPr>
              <w:t>18 0 00 00000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5 673 560,83</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"Обеспечение деятельности МФЦ предоставления государственных и муниципальных услуг"</w:t>
            </w:r>
          </w:p>
        </w:tc>
        <w:tc>
          <w:tcPr>
            <w:tcW w:w="1744" w:type="dxa"/>
            <w:tcBorders>
              <w:top w:val="nil"/>
              <w:left w:val="nil"/>
              <w:bottom w:val="single" w:sz="4" w:space="0" w:color="auto"/>
              <w:right w:val="single" w:sz="4" w:space="0" w:color="auto"/>
            </w:tcBorders>
            <w:shd w:val="clear" w:color="000000" w:fill="FFFFFF"/>
            <w:vAlign w:val="bottom"/>
            <w:hideMark/>
          </w:tcPr>
          <w:p w:rsidR="00912879" w:rsidRPr="00912879" w:rsidRDefault="00912879" w:rsidP="003505F5">
            <w:pPr>
              <w:rPr>
                <w:b/>
                <w:bCs/>
                <w:i/>
                <w:iCs/>
                <w:sz w:val="22"/>
                <w:szCs w:val="22"/>
              </w:rPr>
            </w:pPr>
            <w:r w:rsidRPr="00912879">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5 542 460,83</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"Обеспечение эффективного функционирования МФЦ оказания государственных и муниципальных услуг"</w:t>
            </w:r>
          </w:p>
        </w:tc>
        <w:tc>
          <w:tcPr>
            <w:tcW w:w="1744" w:type="dxa"/>
            <w:tcBorders>
              <w:top w:val="nil"/>
              <w:left w:val="nil"/>
              <w:bottom w:val="single" w:sz="4" w:space="0" w:color="auto"/>
              <w:right w:val="single" w:sz="4" w:space="0" w:color="auto"/>
            </w:tcBorders>
            <w:shd w:val="clear" w:color="000000" w:fill="FFFFFF"/>
            <w:vAlign w:val="bottom"/>
            <w:hideMark/>
          </w:tcPr>
          <w:p w:rsidR="00912879" w:rsidRPr="00912879" w:rsidRDefault="00912879" w:rsidP="003505F5">
            <w:pPr>
              <w:rPr>
                <w:i/>
                <w:iCs/>
                <w:sz w:val="22"/>
                <w:szCs w:val="22"/>
              </w:rPr>
            </w:pPr>
            <w:r w:rsidRPr="00912879">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4 487 767,83</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600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4 487 767,83</w:t>
            </w:r>
          </w:p>
        </w:tc>
      </w:tr>
      <w:tr w:rsidR="00912879" w:rsidRPr="00912879" w:rsidTr="003505F5">
        <w:trPr>
          <w:trHeight w:val="474"/>
        </w:trPr>
        <w:tc>
          <w:tcPr>
            <w:tcW w:w="10774" w:type="dxa"/>
            <w:tcBorders>
              <w:top w:val="nil"/>
              <w:left w:val="nil"/>
              <w:bottom w:val="nil"/>
              <w:right w:val="nil"/>
            </w:tcBorders>
            <w:shd w:val="clear" w:color="auto" w:fill="auto"/>
            <w:vAlign w:val="bottom"/>
            <w:hideMark/>
          </w:tcPr>
          <w:p w:rsidR="00912879" w:rsidRPr="00912879" w:rsidRDefault="00912879" w:rsidP="003505F5">
            <w:pPr>
              <w:rPr>
                <w:i/>
                <w:iCs/>
              </w:rPr>
            </w:pPr>
            <w:r w:rsidRPr="00912879">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744"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1 054 693,00</w:t>
            </w:r>
          </w:p>
        </w:tc>
      </w:tr>
      <w:tr w:rsidR="00912879" w:rsidRPr="00912879" w:rsidTr="003505F5">
        <w:trPr>
          <w:trHeight w:val="493"/>
        </w:trPr>
        <w:tc>
          <w:tcPr>
            <w:tcW w:w="10774"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lastRenderedPageBreak/>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600</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1 054 693,00</w:t>
            </w:r>
          </w:p>
        </w:tc>
      </w:tr>
      <w:tr w:rsidR="00912879" w:rsidRPr="00912879" w:rsidTr="003505F5">
        <w:trPr>
          <w:trHeight w:val="328"/>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b/>
                <w:bCs/>
                <w:i/>
                <w:iCs/>
              </w:rPr>
            </w:pPr>
            <w:r w:rsidRPr="00912879">
              <w:rPr>
                <w:b/>
                <w:bCs/>
                <w:i/>
                <w:iCs/>
              </w:rPr>
              <w:t>Подпрограмма "Повышение качества и доступности предоставления государственных и муниципальных услуг на базе МФЦ"</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sz w:val="22"/>
                <w:szCs w:val="22"/>
              </w:rPr>
            </w:pPr>
            <w:r w:rsidRPr="00912879">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b/>
                <w:bCs/>
                <w:i/>
                <w:iCs/>
              </w:rPr>
            </w:pPr>
            <w:r w:rsidRPr="00912879">
              <w:rPr>
                <w:b/>
                <w:bCs/>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b/>
                <w:bCs/>
                <w:i/>
                <w:iCs/>
              </w:rPr>
            </w:pPr>
            <w:r w:rsidRPr="00912879">
              <w:rPr>
                <w:b/>
                <w:bCs/>
                <w:i/>
                <w:iCs/>
              </w:rPr>
              <w:t>131 100,00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pPr>
              <w:rPr>
                <w:i/>
                <w:iCs/>
              </w:rPr>
            </w:pPr>
            <w:r w:rsidRPr="00912879">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sz w:val="22"/>
                <w:szCs w:val="22"/>
              </w:rPr>
            </w:pPr>
            <w:r w:rsidRPr="00912879">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center"/>
              <w:rPr>
                <w:i/>
                <w:iCs/>
              </w:rPr>
            </w:pPr>
            <w:r w:rsidRPr="00912879">
              <w:rPr>
                <w:i/>
                <w:iCs/>
              </w:rPr>
              <w:t> </w:t>
            </w:r>
          </w:p>
        </w:tc>
        <w:tc>
          <w:tcPr>
            <w:tcW w:w="193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rPr>
                <w:i/>
                <w:iCs/>
              </w:rPr>
            </w:pPr>
            <w:r w:rsidRPr="00912879">
              <w:rPr>
                <w:i/>
                <w:iCs/>
              </w:rPr>
              <w:t>131 100,00</w:t>
            </w:r>
          </w:p>
        </w:tc>
      </w:tr>
      <w:tr w:rsidR="00912879" w:rsidRPr="00912879" w:rsidTr="003505F5">
        <w:trPr>
          <w:trHeight w:val="480"/>
        </w:trPr>
        <w:tc>
          <w:tcPr>
            <w:tcW w:w="10774" w:type="dxa"/>
            <w:tcBorders>
              <w:top w:val="nil"/>
              <w:left w:val="single" w:sz="8" w:space="0" w:color="auto"/>
              <w:bottom w:val="nil"/>
              <w:right w:val="single" w:sz="4" w:space="0" w:color="auto"/>
            </w:tcBorders>
            <w:shd w:val="clear" w:color="000000" w:fill="FFFFFF"/>
            <w:vAlign w:val="center"/>
            <w:hideMark/>
          </w:tcPr>
          <w:p w:rsidR="00912879" w:rsidRPr="00912879" w:rsidRDefault="00912879" w:rsidP="003505F5">
            <w:r w:rsidRPr="00912879">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744" w:type="dxa"/>
            <w:tcBorders>
              <w:top w:val="nil"/>
              <w:left w:val="nil"/>
              <w:bottom w:val="nil"/>
              <w:right w:val="single" w:sz="4" w:space="0" w:color="auto"/>
            </w:tcBorders>
            <w:shd w:val="clear" w:color="000000" w:fill="FFFFFF"/>
            <w:vAlign w:val="center"/>
            <w:hideMark/>
          </w:tcPr>
          <w:p w:rsidR="00912879" w:rsidRPr="00912879" w:rsidRDefault="00912879" w:rsidP="003505F5">
            <w:pPr>
              <w:jc w:val="center"/>
            </w:pPr>
            <w:r w:rsidRPr="00912879">
              <w:t>18 2 01 20140</w:t>
            </w:r>
          </w:p>
        </w:tc>
        <w:tc>
          <w:tcPr>
            <w:tcW w:w="1188" w:type="dxa"/>
            <w:tcBorders>
              <w:top w:val="nil"/>
              <w:left w:val="nil"/>
              <w:bottom w:val="nil"/>
              <w:right w:val="single" w:sz="4" w:space="0" w:color="auto"/>
            </w:tcBorders>
            <w:shd w:val="clear" w:color="auto" w:fill="auto"/>
            <w:noWrap/>
            <w:vAlign w:val="center"/>
            <w:hideMark/>
          </w:tcPr>
          <w:p w:rsidR="00912879" w:rsidRPr="00912879" w:rsidRDefault="00912879" w:rsidP="003505F5">
            <w:pPr>
              <w:jc w:val="center"/>
            </w:pPr>
            <w:r w:rsidRPr="00912879">
              <w:t>600</w:t>
            </w:r>
          </w:p>
        </w:tc>
        <w:tc>
          <w:tcPr>
            <w:tcW w:w="193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pPr>
            <w:r w:rsidRPr="00912879">
              <w:t>131 100,00</w:t>
            </w:r>
          </w:p>
        </w:tc>
      </w:tr>
      <w:tr w:rsidR="00912879" w:rsidRPr="00912879" w:rsidTr="003505F5">
        <w:trPr>
          <w:trHeight w:val="164"/>
        </w:trPr>
        <w:tc>
          <w:tcPr>
            <w:tcW w:w="10774" w:type="dxa"/>
            <w:tcBorders>
              <w:top w:val="single" w:sz="8" w:space="0" w:color="auto"/>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Непрограммные направления деятельности органов местного самоуправления</w:t>
            </w:r>
          </w:p>
        </w:tc>
        <w:tc>
          <w:tcPr>
            <w:tcW w:w="174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sz w:val="22"/>
                <w:szCs w:val="22"/>
              </w:rPr>
            </w:pPr>
            <w:r w:rsidRPr="00912879">
              <w:rPr>
                <w:b/>
                <w:bCs/>
                <w:sz w:val="22"/>
                <w:szCs w:val="22"/>
              </w:rPr>
              <w:t>30 0 00 00000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sz w:val="22"/>
                <w:szCs w:val="22"/>
              </w:rPr>
            </w:pPr>
            <w:r w:rsidRPr="00912879">
              <w:rPr>
                <w:b/>
                <w:bCs/>
                <w:sz w:val="22"/>
                <w:szCs w:val="22"/>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912879" w:rsidRPr="00912879" w:rsidRDefault="00912879" w:rsidP="003505F5">
            <w:pPr>
              <w:jc w:val="center"/>
              <w:rPr>
                <w:b/>
                <w:bCs/>
                <w:sz w:val="22"/>
                <w:szCs w:val="22"/>
              </w:rPr>
            </w:pPr>
            <w:r w:rsidRPr="00912879">
              <w:rPr>
                <w:b/>
                <w:bCs/>
                <w:sz w:val="22"/>
                <w:szCs w:val="22"/>
              </w:rPr>
              <w:t>10 658 845,06</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i/>
                <w:iCs/>
              </w:rPr>
            </w:pPr>
            <w:r w:rsidRPr="00912879">
              <w:rPr>
                <w:b/>
                <w:bCs/>
                <w:i/>
                <w:iCs/>
              </w:rPr>
              <w:t>Иные непрограммные мероприятия</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sz w:val="22"/>
                <w:szCs w:val="22"/>
              </w:rPr>
            </w:pPr>
            <w:r w:rsidRPr="00912879">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b/>
                <w:bCs/>
                <w:i/>
                <w:iCs/>
                <w:sz w:val="22"/>
                <w:szCs w:val="22"/>
              </w:rPr>
            </w:pPr>
            <w:r w:rsidRPr="00912879">
              <w:rPr>
                <w:b/>
                <w:bCs/>
                <w:i/>
                <w:iCs/>
                <w:sz w:val="22"/>
                <w:szCs w:val="22"/>
              </w:rPr>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b/>
                <w:bCs/>
                <w:i/>
                <w:iCs/>
                <w:sz w:val="22"/>
                <w:szCs w:val="22"/>
              </w:rPr>
            </w:pPr>
            <w:r w:rsidRPr="00912879">
              <w:rPr>
                <w:b/>
                <w:bCs/>
                <w:i/>
                <w:iCs/>
                <w:sz w:val="22"/>
                <w:szCs w:val="22"/>
              </w:rPr>
              <w:t>10 658 845,06</w:t>
            </w:r>
          </w:p>
        </w:tc>
      </w:tr>
      <w:tr w:rsidR="00912879" w:rsidRPr="00912879" w:rsidTr="003505F5">
        <w:trPr>
          <w:trHeight w:val="158"/>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Проведение мероприятий резервного фонда (иные бюджетные ассигнования)</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300 000,00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Оплата за оказание юридических услуг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30 9 00 20230</w:t>
            </w:r>
          </w:p>
        </w:tc>
        <w:tc>
          <w:tcPr>
            <w:tcW w:w="1188"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single" w:sz="4" w:space="0" w:color="auto"/>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341 000,00</w:t>
            </w:r>
          </w:p>
        </w:tc>
      </w:tr>
      <w:tr w:rsidR="00912879" w:rsidRPr="00912879" w:rsidTr="003505F5">
        <w:trPr>
          <w:trHeight w:val="164"/>
        </w:trPr>
        <w:tc>
          <w:tcPr>
            <w:tcW w:w="10774"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Исполнение судебных актов по исполнительным листам (Иные бюджетные ассигнования)</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30 9 00 20330</w:t>
            </w:r>
          </w:p>
        </w:tc>
        <w:tc>
          <w:tcPr>
            <w:tcW w:w="1188"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800</w:t>
            </w:r>
          </w:p>
        </w:tc>
        <w:tc>
          <w:tcPr>
            <w:tcW w:w="1930" w:type="dxa"/>
            <w:tcBorders>
              <w:top w:val="nil"/>
              <w:left w:val="single" w:sz="4" w:space="0" w:color="auto"/>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30 000,00</w:t>
            </w:r>
          </w:p>
        </w:tc>
      </w:tr>
      <w:tr w:rsidR="00912879" w:rsidRPr="00912879" w:rsidTr="003505F5">
        <w:trPr>
          <w:trHeight w:val="170"/>
        </w:trPr>
        <w:tc>
          <w:tcPr>
            <w:tcW w:w="1077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r w:rsidRPr="00912879">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30 9 00 20340</w:t>
            </w:r>
          </w:p>
        </w:tc>
        <w:tc>
          <w:tcPr>
            <w:tcW w:w="1188"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single" w:sz="4" w:space="0" w:color="auto"/>
              <w:bottom w:val="single" w:sz="4" w:space="0" w:color="auto"/>
              <w:right w:val="nil"/>
            </w:tcBorders>
            <w:shd w:val="clear" w:color="000000" w:fill="FFFFFF"/>
            <w:vAlign w:val="center"/>
            <w:hideMark/>
          </w:tcPr>
          <w:p w:rsidR="00912879" w:rsidRPr="00912879" w:rsidRDefault="00912879" w:rsidP="003505F5">
            <w:pPr>
              <w:jc w:val="center"/>
            </w:pPr>
            <w:r w:rsidRPr="00912879">
              <w:t>30 000,00</w:t>
            </w:r>
          </w:p>
        </w:tc>
      </w:tr>
      <w:tr w:rsidR="00912879" w:rsidRPr="00912879" w:rsidTr="003505F5">
        <w:trPr>
          <w:trHeight w:val="316"/>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Модернизация объектов коммунального хозяйства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30 9 00 20980</w:t>
            </w:r>
          </w:p>
        </w:tc>
        <w:tc>
          <w:tcPr>
            <w:tcW w:w="1188"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single" w:sz="4" w:space="0" w:color="auto"/>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3 219 262,22</w:t>
            </w:r>
          </w:p>
        </w:tc>
      </w:tr>
      <w:tr w:rsidR="00912879" w:rsidRPr="00912879" w:rsidTr="003505F5">
        <w:trPr>
          <w:trHeight w:val="474"/>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30 9 00 21300</w:t>
            </w:r>
          </w:p>
        </w:tc>
        <w:tc>
          <w:tcPr>
            <w:tcW w:w="1188"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single" w:sz="4" w:space="0" w:color="auto"/>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5 000,00</w:t>
            </w:r>
          </w:p>
        </w:tc>
      </w:tr>
      <w:tr w:rsidR="00912879" w:rsidRPr="00912879" w:rsidTr="003505F5">
        <w:trPr>
          <w:trHeight w:val="632"/>
        </w:trPr>
        <w:tc>
          <w:tcPr>
            <w:tcW w:w="1077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r w:rsidRPr="00912879">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30 9 00 21320</w:t>
            </w:r>
          </w:p>
        </w:tc>
        <w:tc>
          <w:tcPr>
            <w:tcW w:w="1188"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single" w:sz="4" w:space="0" w:color="auto"/>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100 000,00</w:t>
            </w:r>
          </w:p>
        </w:tc>
      </w:tr>
      <w:tr w:rsidR="00912879" w:rsidRPr="00912879" w:rsidTr="003505F5">
        <w:trPr>
          <w:trHeight w:val="474"/>
        </w:trPr>
        <w:tc>
          <w:tcPr>
            <w:tcW w:w="1077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r w:rsidRPr="00912879">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(Социальное обеспечение и иные выплаты населению)</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30 9 00 21320</w:t>
            </w:r>
          </w:p>
        </w:tc>
        <w:tc>
          <w:tcPr>
            <w:tcW w:w="1188"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300</w:t>
            </w:r>
          </w:p>
        </w:tc>
        <w:tc>
          <w:tcPr>
            <w:tcW w:w="1930" w:type="dxa"/>
            <w:tcBorders>
              <w:top w:val="nil"/>
              <w:left w:val="single" w:sz="4" w:space="0" w:color="auto"/>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50 000,00</w:t>
            </w:r>
          </w:p>
        </w:tc>
      </w:tr>
      <w:tr w:rsidR="00912879" w:rsidRPr="00912879" w:rsidTr="003505F5">
        <w:trPr>
          <w:trHeight w:val="328"/>
        </w:trPr>
        <w:tc>
          <w:tcPr>
            <w:tcW w:w="1077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r w:rsidRPr="00912879">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744"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30 9 00 G0110</w:t>
            </w:r>
          </w:p>
        </w:tc>
        <w:tc>
          <w:tcPr>
            <w:tcW w:w="1188" w:type="dxa"/>
            <w:tcBorders>
              <w:top w:val="nil"/>
              <w:left w:val="nil"/>
              <w:bottom w:val="nil"/>
              <w:right w:val="nil"/>
            </w:tcBorders>
            <w:shd w:val="clear" w:color="000000" w:fill="FFFFFF"/>
            <w:noWrap/>
            <w:vAlign w:val="center"/>
            <w:hideMark/>
          </w:tcPr>
          <w:p w:rsidR="00912879" w:rsidRPr="00912879" w:rsidRDefault="00912879" w:rsidP="003505F5">
            <w:pPr>
              <w:jc w:val="center"/>
            </w:pPr>
            <w:r w:rsidRPr="00912879">
              <w:t>800</w:t>
            </w:r>
          </w:p>
        </w:tc>
        <w:tc>
          <w:tcPr>
            <w:tcW w:w="1930" w:type="dxa"/>
            <w:tcBorders>
              <w:top w:val="nil"/>
              <w:left w:val="single" w:sz="4" w:space="0" w:color="auto"/>
              <w:bottom w:val="single" w:sz="4" w:space="0" w:color="auto"/>
              <w:right w:val="single" w:sz="4" w:space="0" w:color="auto"/>
            </w:tcBorders>
            <w:shd w:val="clear" w:color="auto" w:fill="auto"/>
            <w:vAlign w:val="center"/>
            <w:hideMark/>
          </w:tcPr>
          <w:p w:rsidR="00912879" w:rsidRPr="00912879" w:rsidRDefault="00912879" w:rsidP="003505F5">
            <w:pPr>
              <w:jc w:val="center"/>
            </w:pPr>
            <w:r w:rsidRPr="00912879">
              <w:t>4 890 635,80</w:t>
            </w:r>
          </w:p>
        </w:tc>
      </w:tr>
      <w:tr w:rsidR="00912879" w:rsidRPr="00912879" w:rsidTr="003505F5">
        <w:trPr>
          <w:trHeight w:val="474"/>
        </w:trPr>
        <w:tc>
          <w:tcPr>
            <w:tcW w:w="10774" w:type="dxa"/>
            <w:tcBorders>
              <w:top w:val="nil"/>
              <w:left w:val="nil"/>
              <w:bottom w:val="single" w:sz="4" w:space="0" w:color="auto"/>
              <w:right w:val="nil"/>
            </w:tcBorders>
            <w:shd w:val="clear" w:color="auto" w:fill="auto"/>
            <w:hideMark/>
          </w:tcPr>
          <w:p w:rsidR="00912879" w:rsidRPr="00912879" w:rsidRDefault="00912879" w:rsidP="003505F5">
            <w:r w:rsidRPr="00912879">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7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nil"/>
              <w:bottom w:val="single" w:sz="4" w:space="0" w:color="auto"/>
              <w:right w:val="single" w:sz="4" w:space="0" w:color="auto"/>
            </w:tcBorders>
            <w:shd w:val="clear" w:color="auto" w:fill="auto"/>
            <w:vAlign w:val="center"/>
            <w:hideMark/>
          </w:tcPr>
          <w:p w:rsidR="00912879" w:rsidRPr="00912879" w:rsidRDefault="00912879" w:rsidP="003505F5">
            <w:pPr>
              <w:jc w:val="center"/>
            </w:pPr>
            <w:r w:rsidRPr="00912879">
              <w:t>350 000,00</w:t>
            </w:r>
          </w:p>
        </w:tc>
      </w:tr>
      <w:tr w:rsidR="00912879" w:rsidRPr="00912879" w:rsidTr="003505F5">
        <w:trPr>
          <w:trHeight w:val="316"/>
        </w:trPr>
        <w:tc>
          <w:tcPr>
            <w:tcW w:w="10774" w:type="dxa"/>
            <w:tcBorders>
              <w:top w:val="nil"/>
              <w:left w:val="nil"/>
              <w:bottom w:val="single" w:sz="4" w:space="0" w:color="auto"/>
              <w:right w:val="nil"/>
            </w:tcBorders>
            <w:shd w:val="clear" w:color="auto" w:fill="auto"/>
            <w:hideMark/>
          </w:tcPr>
          <w:p w:rsidR="00912879" w:rsidRPr="00912879" w:rsidRDefault="00912879" w:rsidP="003505F5">
            <w:r w:rsidRPr="00912879">
              <w:t>Содержание детских площадок, скамеек, урн и лавок на территории Комсомольского городского поселения (Иные бюджетные ассигнования)</w:t>
            </w:r>
          </w:p>
        </w:tc>
        <w:tc>
          <w:tcPr>
            <w:tcW w:w="1744"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800</w:t>
            </w:r>
          </w:p>
        </w:tc>
        <w:tc>
          <w:tcPr>
            <w:tcW w:w="1930" w:type="dxa"/>
            <w:tcBorders>
              <w:top w:val="nil"/>
              <w:left w:val="nil"/>
              <w:bottom w:val="single" w:sz="4" w:space="0" w:color="auto"/>
              <w:right w:val="single" w:sz="4" w:space="0" w:color="auto"/>
            </w:tcBorders>
            <w:shd w:val="clear" w:color="auto" w:fill="auto"/>
            <w:vAlign w:val="center"/>
            <w:hideMark/>
          </w:tcPr>
          <w:p w:rsidR="00912879" w:rsidRPr="00912879" w:rsidRDefault="00912879" w:rsidP="003505F5">
            <w:pPr>
              <w:jc w:val="center"/>
            </w:pPr>
            <w:r w:rsidRPr="00912879">
              <w:t>160 000,00</w:t>
            </w:r>
          </w:p>
        </w:tc>
      </w:tr>
      <w:tr w:rsidR="00912879" w:rsidRPr="00912879" w:rsidTr="003505F5">
        <w:trPr>
          <w:trHeight w:val="638"/>
        </w:trPr>
        <w:tc>
          <w:tcPr>
            <w:tcW w:w="10774" w:type="dxa"/>
            <w:tcBorders>
              <w:top w:val="nil"/>
              <w:left w:val="single" w:sz="8" w:space="0" w:color="auto"/>
              <w:bottom w:val="nil"/>
              <w:right w:val="single" w:sz="4" w:space="0" w:color="auto"/>
            </w:tcBorders>
            <w:shd w:val="clear" w:color="000000" w:fill="FFFFFF"/>
            <w:hideMark/>
          </w:tcPr>
          <w:p w:rsidR="00912879" w:rsidRPr="00912879" w:rsidRDefault="00912879" w:rsidP="003505F5">
            <w:r w:rsidRPr="00912879">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44" w:type="dxa"/>
            <w:tcBorders>
              <w:top w:val="nil"/>
              <w:left w:val="nil"/>
              <w:bottom w:val="nil"/>
              <w:right w:val="single" w:sz="4" w:space="0" w:color="auto"/>
            </w:tcBorders>
            <w:shd w:val="clear" w:color="000000" w:fill="FFFFFF"/>
            <w:vAlign w:val="center"/>
            <w:hideMark/>
          </w:tcPr>
          <w:p w:rsidR="00912879" w:rsidRPr="00912879" w:rsidRDefault="00912879" w:rsidP="003505F5">
            <w:pPr>
              <w:jc w:val="center"/>
            </w:pPr>
            <w:r w:rsidRPr="00912879">
              <w:t>30 9 00 R0820</w:t>
            </w:r>
          </w:p>
        </w:tc>
        <w:tc>
          <w:tcPr>
            <w:tcW w:w="1188" w:type="dxa"/>
            <w:tcBorders>
              <w:top w:val="nil"/>
              <w:left w:val="nil"/>
              <w:bottom w:val="nil"/>
              <w:right w:val="single" w:sz="4" w:space="0" w:color="auto"/>
            </w:tcBorders>
            <w:shd w:val="clear" w:color="000000" w:fill="FFFFFF"/>
            <w:vAlign w:val="center"/>
            <w:hideMark/>
          </w:tcPr>
          <w:p w:rsidR="00912879" w:rsidRPr="00912879" w:rsidRDefault="00912879" w:rsidP="003505F5">
            <w:pPr>
              <w:jc w:val="center"/>
            </w:pPr>
            <w:r w:rsidRPr="00912879">
              <w:t>400</w:t>
            </w:r>
          </w:p>
        </w:tc>
        <w:tc>
          <w:tcPr>
            <w:tcW w:w="1930" w:type="dxa"/>
            <w:tcBorders>
              <w:top w:val="nil"/>
              <w:left w:val="nil"/>
              <w:bottom w:val="nil"/>
              <w:right w:val="single" w:sz="4" w:space="0" w:color="auto"/>
            </w:tcBorders>
            <w:shd w:val="clear" w:color="auto" w:fill="auto"/>
            <w:vAlign w:val="center"/>
            <w:hideMark/>
          </w:tcPr>
          <w:p w:rsidR="00912879" w:rsidRPr="00912879" w:rsidRDefault="00912879" w:rsidP="003505F5">
            <w:pPr>
              <w:jc w:val="center"/>
            </w:pPr>
            <w:r w:rsidRPr="00912879">
              <w:t>1 182 947,04</w:t>
            </w:r>
          </w:p>
        </w:tc>
      </w:tr>
      <w:tr w:rsidR="00912879" w:rsidRPr="00912879" w:rsidTr="003505F5">
        <w:trPr>
          <w:trHeight w:val="322"/>
        </w:trPr>
        <w:tc>
          <w:tcPr>
            <w:tcW w:w="10774" w:type="dxa"/>
            <w:tcBorders>
              <w:top w:val="single" w:sz="8" w:space="0" w:color="auto"/>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74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31 0 00 00000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981 485,20</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i/>
                <w:iCs/>
              </w:rPr>
            </w:pPr>
            <w:r w:rsidRPr="00912879">
              <w:rPr>
                <w:b/>
                <w:bCs/>
                <w:i/>
                <w:iCs/>
              </w:rPr>
              <w:t>Иные непрограммные мероприятия</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i/>
                <w:iCs/>
              </w:rPr>
            </w:pPr>
            <w:r w:rsidRPr="00912879">
              <w:rPr>
                <w:i/>
                <w:iCs/>
              </w:rPr>
              <w:t>981 485,20</w:t>
            </w:r>
          </w:p>
        </w:tc>
      </w:tr>
      <w:tr w:rsidR="00912879" w:rsidRPr="00912879" w:rsidTr="003505F5">
        <w:trPr>
          <w:trHeight w:val="632"/>
        </w:trPr>
        <w:tc>
          <w:tcPr>
            <w:tcW w:w="10774"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w:t>
            </w:r>
            <w:r w:rsidRPr="00912879">
              <w:lastRenderedPageBreak/>
              <w:t xml:space="preserve">казенными учреждениями, органами управления государственными внебюджетными фондами) </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lastRenderedPageBreak/>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894 385,20</w:t>
            </w:r>
          </w:p>
        </w:tc>
      </w:tr>
      <w:tr w:rsidR="00912879" w:rsidRPr="00912879" w:rsidTr="003505F5">
        <w:trPr>
          <w:trHeight w:val="480"/>
        </w:trPr>
        <w:tc>
          <w:tcPr>
            <w:tcW w:w="10774" w:type="dxa"/>
            <w:tcBorders>
              <w:top w:val="nil"/>
              <w:left w:val="single" w:sz="4" w:space="0" w:color="auto"/>
              <w:bottom w:val="nil"/>
              <w:right w:val="single" w:sz="4" w:space="0" w:color="auto"/>
            </w:tcBorders>
            <w:shd w:val="clear" w:color="000000" w:fill="FFFFFF"/>
            <w:vAlign w:val="center"/>
            <w:hideMark/>
          </w:tcPr>
          <w:p w:rsidR="00912879" w:rsidRPr="00912879" w:rsidRDefault="00912879" w:rsidP="003505F5">
            <w:r w:rsidRPr="00912879">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44" w:type="dxa"/>
            <w:tcBorders>
              <w:top w:val="nil"/>
              <w:left w:val="nil"/>
              <w:bottom w:val="nil"/>
              <w:right w:val="single" w:sz="4" w:space="0" w:color="auto"/>
            </w:tcBorders>
            <w:shd w:val="clear" w:color="000000" w:fill="FFFFFF"/>
            <w:vAlign w:val="center"/>
            <w:hideMark/>
          </w:tcPr>
          <w:p w:rsidR="00912879" w:rsidRPr="00912879" w:rsidRDefault="00912879" w:rsidP="003505F5">
            <w:pPr>
              <w:jc w:val="center"/>
            </w:pPr>
            <w:r w:rsidRPr="00912879">
              <w:t>31 9 00 00390</w:t>
            </w:r>
          </w:p>
        </w:tc>
        <w:tc>
          <w:tcPr>
            <w:tcW w:w="1188" w:type="dxa"/>
            <w:tcBorders>
              <w:top w:val="nil"/>
              <w:left w:val="nil"/>
              <w:bottom w:val="nil"/>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30" w:type="dxa"/>
            <w:tcBorders>
              <w:top w:val="nil"/>
              <w:left w:val="nil"/>
              <w:bottom w:val="nil"/>
              <w:right w:val="single" w:sz="8" w:space="0" w:color="auto"/>
            </w:tcBorders>
            <w:shd w:val="clear" w:color="auto" w:fill="auto"/>
            <w:vAlign w:val="center"/>
            <w:hideMark/>
          </w:tcPr>
          <w:p w:rsidR="00912879" w:rsidRPr="00912879" w:rsidRDefault="00912879" w:rsidP="003505F5">
            <w:pPr>
              <w:jc w:val="center"/>
            </w:pPr>
            <w:r w:rsidRPr="00912879">
              <w:t>87 100,00</w:t>
            </w:r>
          </w:p>
        </w:tc>
      </w:tr>
      <w:tr w:rsidR="00912879" w:rsidRPr="00912879" w:rsidTr="003505F5">
        <w:trPr>
          <w:trHeight w:val="797"/>
        </w:trPr>
        <w:tc>
          <w:tcPr>
            <w:tcW w:w="10774" w:type="dxa"/>
            <w:tcBorders>
              <w:top w:val="single" w:sz="8" w:space="0" w:color="auto"/>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74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32 0 00 00000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 </w:t>
            </w:r>
          </w:p>
        </w:tc>
        <w:tc>
          <w:tcPr>
            <w:tcW w:w="1930" w:type="dxa"/>
            <w:tcBorders>
              <w:top w:val="single" w:sz="8" w:space="0" w:color="auto"/>
              <w:left w:val="nil"/>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326 100,00</w:t>
            </w:r>
          </w:p>
        </w:tc>
      </w:tr>
      <w:tr w:rsidR="00912879" w:rsidRPr="00912879" w:rsidTr="003505F5">
        <w:trPr>
          <w:trHeight w:val="164"/>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pPr>
              <w:rPr>
                <w:b/>
                <w:bCs/>
                <w:i/>
                <w:iCs/>
              </w:rPr>
            </w:pPr>
            <w:r w:rsidRPr="00912879">
              <w:rPr>
                <w:b/>
                <w:bCs/>
                <w:i/>
                <w:iCs/>
              </w:rPr>
              <w:t>Иные непрограммные мероприятия</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rPr>
                <w:i/>
                <w:iCs/>
              </w:rPr>
            </w:pPr>
            <w:r w:rsidRPr="00912879">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 </w:t>
            </w:r>
          </w:p>
        </w:tc>
        <w:tc>
          <w:tcPr>
            <w:tcW w:w="193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rPr>
                <w:i/>
                <w:iCs/>
              </w:rPr>
            </w:pPr>
            <w:r w:rsidRPr="00912879">
              <w:rPr>
                <w:i/>
                <w:iCs/>
              </w:rPr>
              <w:t>326 100,00</w:t>
            </w:r>
          </w:p>
        </w:tc>
      </w:tr>
      <w:tr w:rsidR="00912879" w:rsidRPr="00912879" w:rsidTr="003505F5">
        <w:trPr>
          <w:trHeight w:val="651"/>
        </w:trPr>
        <w:tc>
          <w:tcPr>
            <w:tcW w:w="10774"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74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32 9 00 60070</w:t>
            </w:r>
          </w:p>
        </w:tc>
        <w:tc>
          <w:tcPr>
            <w:tcW w:w="1188"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600</w:t>
            </w:r>
          </w:p>
        </w:tc>
        <w:tc>
          <w:tcPr>
            <w:tcW w:w="1930" w:type="dxa"/>
            <w:tcBorders>
              <w:top w:val="nil"/>
              <w:left w:val="nil"/>
              <w:bottom w:val="single" w:sz="4" w:space="0" w:color="auto"/>
              <w:right w:val="single" w:sz="8" w:space="0" w:color="auto"/>
            </w:tcBorders>
            <w:shd w:val="clear" w:color="auto" w:fill="auto"/>
            <w:vAlign w:val="center"/>
            <w:hideMark/>
          </w:tcPr>
          <w:p w:rsidR="00912879" w:rsidRPr="00912879" w:rsidRDefault="00912879" w:rsidP="003505F5">
            <w:pPr>
              <w:jc w:val="center"/>
            </w:pPr>
            <w:r w:rsidRPr="00912879">
              <w:t>123 000,00</w:t>
            </w:r>
          </w:p>
        </w:tc>
      </w:tr>
      <w:tr w:rsidR="00912879" w:rsidRPr="00912879" w:rsidTr="003505F5">
        <w:trPr>
          <w:trHeight w:val="651"/>
        </w:trPr>
        <w:tc>
          <w:tcPr>
            <w:tcW w:w="10774" w:type="dxa"/>
            <w:tcBorders>
              <w:top w:val="nil"/>
              <w:left w:val="single" w:sz="8" w:space="0" w:color="auto"/>
              <w:bottom w:val="single" w:sz="8" w:space="0" w:color="auto"/>
              <w:right w:val="single" w:sz="4" w:space="0" w:color="auto"/>
            </w:tcBorders>
            <w:shd w:val="clear" w:color="000000" w:fill="FFFFFF"/>
            <w:hideMark/>
          </w:tcPr>
          <w:p w:rsidR="00912879" w:rsidRPr="00912879" w:rsidRDefault="00912879" w:rsidP="003505F5">
            <w:r w:rsidRPr="00912879">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(Иные бюджетные ассигнования)</w:t>
            </w:r>
          </w:p>
        </w:tc>
        <w:tc>
          <w:tcPr>
            <w:tcW w:w="1744" w:type="dxa"/>
            <w:tcBorders>
              <w:top w:val="nil"/>
              <w:left w:val="nil"/>
              <w:bottom w:val="single" w:sz="8" w:space="0" w:color="auto"/>
              <w:right w:val="single" w:sz="4" w:space="0" w:color="auto"/>
            </w:tcBorders>
            <w:shd w:val="clear" w:color="000000" w:fill="FFFFFF"/>
            <w:vAlign w:val="center"/>
            <w:hideMark/>
          </w:tcPr>
          <w:p w:rsidR="00912879" w:rsidRPr="00912879" w:rsidRDefault="00912879" w:rsidP="003505F5">
            <w:pPr>
              <w:jc w:val="center"/>
            </w:pPr>
            <w:r w:rsidRPr="00912879">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912879" w:rsidRPr="00912879" w:rsidRDefault="00912879" w:rsidP="003505F5">
            <w:pPr>
              <w:jc w:val="center"/>
            </w:pPr>
            <w:r w:rsidRPr="00912879">
              <w:t>800</w:t>
            </w:r>
          </w:p>
        </w:tc>
        <w:tc>
          <w:tcPr>
            <w:tcW w:w="1930" w:type="dxa"/>
            <w:tcBorders>
              <w:top w:val="nil"/>
              <w:left w:val="nil"/>
              <w:bottom w:val="single" w:sz="8" w:space="0" w:color="auto"/>
              <w:right w:val="single" w:sz="8" w:space="0" w:color="auto"/>
            </w:tcBorders>
            <w:shd w:val="clear" w:color="auto" w:fill="auto"/>
            <w:vAlign w:val="center"/>
            <w:hideMark/>
          </w:tcPr>
          <w:p w:rsidR="00912879" w:rsidRPr="00912879" w:rsidRDefault="00912879" w:rsidP="003505F5">
            <w:pPr>
              <w:jc w:val="center"/>
            </w:pPr>
            <w:r w:rsidRPr="00912879">
              <w:t>203 100,00</w:t>
            </w:r>
          </w:p>
        </w:tc>
      </w:tr>
      <w:tr w:rsidR="00912879" w:rsidRPr="00912879" w:rsidTr="003505F5">
        <w:trPr>
          <w:trHeight w:val="164"/>
        </w:trPr>
        <w:tc>
          <w:tcPr>
            <w:tcW w:w="10774" w:type="dxa"/>
            <w:tcBorders>
              <w:top w:val="nil"/>
              <w:left w:val="single" w:sz="8" w:space="0" w:color="auto"/>
              <w:bottom w:val="single" w:sz="8" w:space="0" w:color="auto"/>
              <w:right w:val="single" w:sz="4" w:space="0" w:color="auto"/>
            </w:tcBorders>
            <w:shd w:val="clear" w:color="000000" w:fill="FFFFFF"/>
            <w:vAlign w:val="bottom"/>
            <w:hideMark/>
          </w:tcPr>
          <w:p w:rsidR="00912879" w:rsidRPr="00912879" w:rsidRDefault="00912879" w:rsidP="003505F5">
            <w:pPr>
              <w:rPr>
                <w:b/>
                <w:bCs/>
              </w:rPr>
            </w:pPr>
            <w:r w:rsidRPr="00912879">
              <w:rPr>
                <w:b/>
                <w:bCs/>
              </w:rPr>
              <w:t>ВСЕГО</w:t>
            </w:r>
          </w:p>
        </w:tc>
        <w:tc>
          <w:tcPr>
            <w:tcW w:w="1744"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rPr>
                <w:b/>
                <w:bCs/>
              </w:rPr>
            </w:pPr>
            <w:r w:rsidRPr="00912879">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rPr>
                <w:b/>
                <w:bCs/>
              </w:rPr>
            </w:pPr>
            <w:r w:rsidRPr="00912879">
              <w:rPr>
                <w:b/>
                <w:bCs/>
              </w:rPr>
              <w:t> </w:t>
            </w:r>
          </w:p>
        </w:tc>
        <w:tc>
          <w:tcPr>
            <w:tcW w:w="1930" w:type="dxa"/>
            <w:tcBorders>
              <w:top w:val="nil"/>
              <w:left w:val="nil"/>
              <w:bottom w:val="single" w:sz="8" w:space="0" w:color="auto"/>
              <w:right w:val="single" w:sz="8" w:space="0" w:color="auto"/>
            </w:tcBorders>
            <w:shd w:val="clear" w:color="000000" w:fill="FFFFFF"/>
            <w:noWrap/>
            <w:vAlign w:val="center"/>
            <w:hideMark/>
          </w:tcPr>
          <w:p w:rsidR="00912879" w:rsidRPr="00912879" w:rsidRDefault="00912879" w:rsidP="003505F5">
            <w:pPr>
              <w:jc w:val="center"/>
              <w:rPr>
                <w:b/>
                <w:bCs/>
              </w:rPr>
            </w:pPr>
            <w:r w:rsidRPr="00912879">
              <w:rPr>
                <w:b/>
                <w:bCs/>
              </w:rPr>
              <w:t>493 151 350,24</w:t>
            </w:r>
          </w:p>
        </w:tc>
      </w:tr>
    </w:tbl>
    <w:p w:rsidR="00912879" w:rsidRPr="00912879" w:rsidRDefault="00912879" w:rsidP="00912879">
      <w:pPr>
        <w:tabs>
          <w:tab w:val="left" w:pos="4125"/>
        </w:tabs>
        <w:rPr>
          <w:sz w:val="28"/>
          <w:szCs w:val="28"/>
        </w:rPr>
      </w:pPr>
    </w:p>
    <w:p w:rsidR="00912879" w:rsidRPr="00912879" w:rsidRDefault="00912879" w:rsidP="00912879">
      <w:pPr>
        <w:tabs>
          <w:tab w:val="left" w:pos="4125"/>
        </w:tabs>
        <w:rPr>
          <w:sz w:val="28"/>
          <w:szCs w:val="28"/>
        </w:rPr>
      </w:pPr>
    </w:p>
    <w:tbl>
      <w:tblPr>
        <w:tblW w:w="15572" w:type="dxa"/>
        <w:tblInd w:w="-34" w:type="dxa"/>
        <w:tblLayout w:type="fixed"/>
        <w:tblLook w:val="04A0" w:firstRow="1" w:lastRow="0" w:firstColumn="1" w:lastColumn="0" w:noHBand="0" w:noVBand="1"/>
      </w:tblPr>
      <w:tblGrid>
        <w:gridCol w:w="7939"/>
        <w:gridCol w:w="1099"/>
        <w:gridCol w:w="882"/>
        <w:gridCol w:w="961"/>
        <w:gridCol w:w="1684"/>
        <w:gridCol w:w="1107"/>
        <w:gridCol w:w="1900"/>
      </w:tblGrid>
      <w:tr w:rsidR="00912879" w:rsidRPr="00912879" w:rsidTr="003505F5">
        <w:trPr>
          <w:trHeight w:val="140"/>
        </w:trPr>
        <w:tc>
          <w:tcPr>
            <w:tcW w:w="15572" w:type="dxa"/>
            <w:gridSpan w:val="7"/>
            <w:tcBorders>
              <w:top w:val="nil"/>
              <w:left w:val="nil"/>
              <w:bottom w:val="nil"/>
              <w:right w:val="nil"/>
            </w:tcBorders>
            <w:shd w:val="clear" w:color="000000" w:fill="FFFFFF"/>
            <w:noWrap/>
            <w:vAlign w:val="center"/>
            <w:hideMark/>
          </w:tcPr>
          <w:p w:rsidR="00912879" w:rsidRPr="00912879" w:rsidRDefault="00912879" w:rsidP="003505F5">
            <w:pPr>
              <w:jc w:val="right"/>
              <w:rPr>
                <w:b/>
                <w:bCs/>
              </w:rPr>
            </w:pPr>
            <w:bookmarkStart w:id="118" w:name="RANGE!A2:G187"/>
            <w:r w:rsidRPr="00912879">
              <w:rPr>
                <w:b/>
                <w:bCs/>
              </w:rPr>
              <w:t>Приложение 7</w:t>
            </w:r>
            <w:bookmarkEnd w:id="118"/>
          </w:p>
        </w:tc>
      </w:tr>
      <w:tr w:rsidR="00912879" w:rsidRPr="00912879" w:rsidTr="003505F5">
        <w:trPr>
          <w:trHeight w:val="421"/>
        </w:trPr>
        <w:tc>
          <w:tcPr>
            <w:tcW w:w="15572" w:type="dxa"/>
            <w:gridSpan w:val="7"/>
            <w:tcBorders>
              <w:top w:val="nil"/>
              <w:left w:val="nil"/>
              <w:bottom w:val="nil"/>
              <w:right w:val="nil"/>
            </w:tcBorders>
            <w:shd w:val="clear" w:color="000000" w:fill="FFFFFF"/>
            <w:vAlign w:val="bottom"/>
            <w:hideMark/>
          </w:tcPr>
          <w:p w:rsidR="00912879" w:rsidRPr="00912879" w:rsidRDefault="00912879" w:rsidP="003505F5">
            <w:pPr>
              <w:jc w:val="right"/>
            </w:pPr>
            <w:r w:rsidRPr="00912879">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912879" w:rsidRPr="00912879" w:rsidTr="003505F5">
        <w:trPr>
          <w:trHeight w:val="140"/>
        </w:trPr>
        <w:tc>
          <w:tcPr>
            <w:tcW w:w="15572" w:type="dxa"/>
            <w:gridSpan w:val="7"/>
            <w:tcBorders>
              <w:top w:val="nil"/>
              <w:left w:val="nil"/>
              <w:bottom w:val="nil"/>
              <w:right w:val="nil"/>
            </w:tcBorders>
            <w:shd w:val="clear" w:color="000000" w:fill="FFFFFF"/>
            <w:noWrap/>
            <w:vAlign w:val="center"/>
            <w:hideMark/>
          </w:tcPr>
          <w:p w:rsidR="00912879" w:rsidRPr="00912879" w:rsidRDefault="00912879" w:rsidP="003505F5">
            <w:pPr>
              <w:jc w:val="right"/>
            </w:pPr>
            <w:r w:rsidRPr="00912879">
              <w:t>от 09.12</w:t>
            </w:r>
            <w:r w:rsidRPr="00912879">
              <w:rPr>
                <w:u w:val="single"/>
              </w:rPr>
              <w:t xml:space="preserve">.2022 </w:t>
            </w:r>
            <w:r w:rsidRPr="00912879">
              <w:t>№227</w:t>
            </w:r>
          </w:p>
        </w:tc>
      </w:tr>
      <w:tr w:rsidR="00912879" w:rsidRPr="00912879" w:rsidTr="003505F5">
        <w:trPr>
          <w:trHeight w:val="140"/>
        </w:trPr>
        <w:tc>
          <w:tcPr>
            <w:tcW w:w="7939" w:type="dxa"/>
            <w:tcBorders>
              <w:top w:val="nil"/>
              <w:left w:val="nil"/>
              <w:bottom w:val="nil"/>
              <w:right w:val="nil"/>
            </w:tcBorders>
            <w:shd w:val="clear" w:color="000000" w:fill="FFFFFF"/>
            <w:noWrap/>
            <w:hideMark/>
          </w:tcPr>
          <w:p w:rsidR="00912879" w:rsidRPr="00912879" w:rsidRDefault="00912879" w:rsidP="003505F5">
            <w:pPr>
              <w:jc w:val="right"/>
            </w:pPr>
            <w:r w:rsidRPr="00912879">
              <w:t> </w:t>
            </w:r>
          </w:p>
        </w:tc>
        <w:tc>
          <w:tcPr>
            <w:tcW w:w="1099" w:type="dxa"/>
            <w:tcBorders>
              <w:top w:val="nil"/>
              <w:left w:val="nil"/>
              <w:bottom w:val="nil"/>
              <w:right w:val="nil"/>
            </w:tcBorders>
            <w:shd w:val="clear" w:color="000000" w:fill="FFFFFF"/>
            <w:noWrap/>
            <w:vAlign w:val="center"/>
            <w:hideMark/>
          </w:tcPr>
          <w:p w:rsidR="00912879" w:rsidRPr="00912879" w:rsidRDefault="00912879" w:rsidP="003505F5">
            <w:pPr>
              <w:jc w:val="center"/>
            </w:pPr>
            <w:r w:rsidRPr="00912879">
              <w:t> </w:t>
            </w:r>
          </w:p>
        </w:tc>
        <w:tc>
          <w:tcPr>
            <w:tcW w:w="882" w:type="dxa"/>
            <w:tcBorders>
              <w:top w:val="nil"/>
              <w:left w:val="nil"/>
              <w:bottom w:val="nil"/>
              <w:right w:val="nil"/>
            </w:tcBorders>
            <w:shd w:val="clear" w:color="000000" w:fill="FFFFFF"/>
            <w:noWrap/>
            <w:vAlign w:val="center"/>
            <w:hideMark/>
          </w:tcPr>
          <w:p w:rsidR="00912879" w:rsidRPr="00912879" w:rsidRDefault="00912879" w:rsidP="003505F5">
            <w:r w:rsidRPr="00912879">
              <w:t> </w:t>
            </w:r>
          </w:p>
        </w:tc>
        <w:tc>
          <w:tcPr>
            <w:tcW w:w="961" w:type="dxa"/>
            <w:tcBorders>
              <w:top w:val="nil"/>
              <w:left w:val="nil"/>
              <w:bottom w:val="nil"/>
              <w:right w:val="nil"/>
            </w:tcBorders>
            <w:shd w:val="clear" w:color="000000" w:fill="FFFFFF"/>
            <w:noWrap/>
            <w:vAlign w:val="center"/>
            <w:hideMark/>
          </w:tcPr>
          <w:p w:rsidR="00912879" w:rsidRPr="00912879" w:rsidRDefault="00912879" w:rsidP="003505F5">
            <w:r w:rsidRPr="00912879">
              <w:t> </w:t>
            </w:r>
          </w:p>
        </w:tc>
        <w:tc>
          <w:tcPr>
            <w:tcW w:w="1684" w:type="dxa"/>
            <w:tcBorders>
              <w:top w:val="nil"/>
              <w:left w:val="nil"/>
              <w:bottom w:val="nil"/>
              <w:right w:val="nil"/>
            </w:tcBorders>
            <w:shd w:val="clear" w:color="000000" w:fill="FFFFFF"/>
            <w:noWrap/>
            <w:vAlign w:val="center"/>
            <w:hideMark/>
          </w:tcPr>
          <w:p w:rsidR="00912879" w:rsidRPr="00912879" w:rsidRDefault="00912879" w:rsidP="003505F5">
            <w:pPr>
              <w:jc w:val="right"/>
            </w:pPr>
            <w:r w:rsidRPr="00912879">
              <w:t> </w:t>
            </w:r>
          </w:p>
        </w:tc>
        <w:tc>
          <w:tcPr>
            <w:tcW w:w="1107" w:type="dxa"/>
            <w:tcBorders>
              <w:top w:val="nil"/>
              <w:left w:val="nil"/>
              <w:bottom w:val="nil"/>
              <w:right w:val="nil"/>
            </w:tcBorders>
            <w:shd w:val="clear" w:color="000000" w:fill="FFFFFF"/>
            <w:noWrap/>
            <w:vAlign w:val="center"/>
            <w:hideMark/>
          </w:tcPr>
          <w:p w:rsidR="00912879" w:rsidRPr="00912879" w:rsidRDefault="00912879" w:rsidP="003505F5">
            <w:pPr>
              <w:jc w:val="right"/>
            </w:pPr>
            <w:r w:rsidRPr="00912879">
              <w:t> </w:t>
            </w:r>
          </w:p>
        </w:tc>
        <w:tc>
          <w:tcPr>
            <w:tcW w:w="1900" w:type="dxa"/>
            <w:tcBorders>
              <w:top w:val="nil"/>
              <w:left w:val="nil"/>
              <w:bottom w:val="nil"/>
              <w:right w:val="nil"/>
            </w:tcBorders>
            <w:shd w:val="clear" w:color="000000" w:fill="FFFFFF"/>
            <w:noWrap/>
            <w:vAlign w:val="center"/>
            <w:hideMark/>
          </w:tcPr>
          <w:p w:rsidR="00912879" w:rsidRPr="00912879" w:rsidRDefault="00912879" w:rsidP="003505F5">
            <w:pPr>
              <w:jc w:val="right"/>
            </w:pPr>
            <w:r w:rsidRPr="00912879">
              <w:t> </w:t>
            </w:r>
          </w:p>
        </w:tc>
      </w:tr>
      <w:tr w:rsidR="00912879" w:rsidRPr="00912879" w:rsidTr="003505F5">
        <w:trPr>
          <w:trHeight w:val="236"/>
        </w:trPr>
        <w:tc>
          <w:tcPr>
            <w:tcW w:w="15572" w:type="dxa"/>
            <w:gridSpan w:val="7"/>
            <w:tcBorders>
              <w:top w:val="nil"/>
              <w:left w:val="nil"/>
              <w:bottom w:val="nil"/>
              <w:right w:val="nil"/>
            </w:tcBorders>
            <w:shd w:val="clear" w:color="000000" w:fill="FFFFFF"/>
            <w:hideMark/>
          </w:tcPr>
          <w:p w:rsidR="00912879" w:rsidRPr="00912879" w:rsidRDefault="00912879" w:rsidP="003505F5">
            <w:pPr>
              <w:jc w:val="center"/>
              <w:rPr>
                <w:b/>
                <w:bCs/>
              </w:rPr>
            </w:pPr>
            <w:r w:rsidRPr="00912879">
              <w:rPr>
                <w:b/>
                <w:bCs/>
              </w:rPr>
              <w:t>Ведомственная структура расходов  бюджета Комсомольского муниципального района на 2023 год</w:t>
            </w:r>
          </w:p>
        </w:tc>
      </w:tr>
      <w:tr w:rsidR="00912879" w:rsidRPr="00912879" w:rsidTr="003505F5">
        <w:trPr>
          <w:trHeight w:val="145"/>
        </w:trPr>
        <w:tc>
          <w:tcPr>
            <w:tcW w:w="7939" w:type="dxa"/>
            <w:tcBorders>
              <w:top w:val="nil"/>
              <w:left w:val="nil"/>
              <w:bottom w:val="nil"/>
              <w:right w:val="nil"/>
            </w:tcBorders>
            <w:shd w:val="clear" w:color="000000" w:fill="FFFFFF"/>
            <w:hideMark/>
          </w:tcPr>
          <w:p w:rsidR="00912879" w:rsidRPr="00912879" w:rsidRDefault="00912879" w:rsidP="003505F5">
            <w:r w:rsidRPr="00912879">
              <w:t> </w:t>
            </w:r>
          </w:p>
        </w:tc>
        <w:tc>
          <w:tcPr>
            <w:tcW w:w="1099" w:type="dxa"/>
            <w:tcBorders>
              <w:top w:val="nil"/>
              <w:left w:val="nil"/>
              <w:bottom w:val="nil"/>
              <w:right w:val="nil"/>
            </w:tcBorders>
            <w:shd w:val="clear" w:color="000000" w:fill="FFFFFF"/>
            <w:vAlign w:val="center"/>
            <w:hideMark/>
          </w:tcPr>
          <w:p w:rsidR="00912879" w:rsidRPr="00912879" w:rsidRDefault="00912879" w:rsidP="003505F5">
            <w:pPr>
              <w:jc w:val="center"/>
            </w:pPr>
            <w:r w:rsidRPr="00912879">
              <w:t> </w:t>
            </w:r>
          </w:p>
        </w:tc>
        <w:tc>
          <w:tcPr>
            <w:tcW w:w="882" w:type="dxa"/>
            <w:tcBorders>
              <w:top w:val="nil"/>
              <w:left w:val="nil"/>
              <w:bottom w:val="nil"/>
              <w:right w:val="nil"/>
            </w:tcBorders>
            <w:shd w:val="clear" w:color="000000" w:fill="FFFFFF"/>
            <w:vAlign w:val="center"/>
            <w:hideMark/>
          </w:tcPr>
          <w:p w:rsidR="00912879" w:rsidRPr="00912879" w:rsidRDefault="00912879" w:rsidP="003505F5">
            <w:r w:rsidRPr="00912879">
              <w:t> </w:t>
            </w:r>
          </w:p>
        </w:tc>
        <w:tc>
          <w:tcPr>
            <w:tcW w:w="961" w:type="dxa"/>
            <w:tcBorders>
              <w:top w:val="nil"/>
              <w:left w:val="nil"/>
              <w:bottom w:val="nil"/>
              <w:right w:val="nil"/>
            </w:tcBorders>
            <w:shd w:val="clear" w:color="000000" w:fill="FFFFFF"/>
            <w:vAlign w:val="center"/>
            <w:hideMark/>
          </w:tcPr>
          <w:p w:rsidR="00912879" w:rsidRPr="00912879" w:rsidRDefault="00912879" w:rsidP="003505F5">
            <w:r w:rsidRPr="00912879">
              <w:t> </w:t>
            </w:r>
          </w:p>
        </w:tc>
        <w:tc>
          <w:tcPr>
            <w:tcW w:w="1684" w:type="dxa"/>
            <w:tcBorders>
              <w:top w:val="nil"/>
              <w:left w:val="nil"/>
              <w:bottom w:val="nil"/>
              <w:right w:val="nil"/>
            </w:tcBorders>
            <w:shd w:val="clear" w:color="000000" w:fill="FFFFFF"/>
            <w:vAlign w:val="center"/>
            <w:hideMark/>
          </w:tcPr>
          <w:p w:rsidR="00912879" w:rsidRPr="00912879" w:rsidRDefault="00912879" w:rsidP="003505F5">
            <w:pPr>
              <w:jc w:val="center"/>
            </w:pPr>
            <w:r w:rsidRPr="00912879">
              <w:t> </w:t>
            </w:r>
          </w:p>
        </w:tc>
        <w:tc>
          <w:tcPr>
            <w:tcW w:w="1107" w:type="dxa"/>
            <w:tcBorders>
              <w:top w:val="nil"/>
              <w:left w:val="nil"/>
              <w:bottom w:val="nil"/>
              <w:right w:val="nil"/>
            </w:tcBorders>
            <w:shd w:val="clear" w:color="000000" w:fill="FFFFFF"/>
            <w:vAlign w:val="center"/>
            <w:hideMark/>
          </w:tcPr>
          <w:p w:rsidR="00912879" w:rsidRPr="00912879" w:rsidRDefault="00912879" w:rsidP="003505F5">
            <w:pPr>
              <w:jc w:val="center"/>
            </w:pPr>
            <w:r w:rsidRPr="00912879">
              <w:t> </w:t>
            </w:r>
          </w:p>
        </w:tc>
        <w:tc>
          <w:tcPr>
            <w:tcW w:w="1900" w:type="dxa"/>
            <w:tcBorders>
              <w:top w:val="nil"/>
              <w:left w:val="nil"/>
              <w:bottom w:val="nil"/>
              <w:right w:val="nil"/>
            </w:tcBorders>
            <w:shd w:val="clear" w:color="000000" w:fill="FFFFFF"/>
            <w:vAlign w:val="center"/>
            <w:hideMark/>
          </w:tcPr>
          <w:p w:rsidR="00912879" w:rsidRPr="00912879" w:rsidRDefault="00912879" w:rsidP="003505F5">
            <w:pPr>
              <w:jc w:val="center"/>
            </w:pPr>
            <w:r w:rsidRPr="00912879">
              <w:t> </w:t>
            </w:r>
          </w:p>
        </w:tc>
      </w:tr>
      <w:tr w:rsidR="00912879" w:rsidRPr="00912879" w:rsidTr="003505F5">
        <w:trPr>
          <w:trHeight w:val="501"/>
        </w:trPr>
        <w:tc>
          <w:tcPr>
            <w:tcW w:w="7939" w:type="dxa"/>
            <w:tcBorders>
              <w:top w:val="single" w:sz="8" w:space="0" w:color="auto"/>
              <w:left w:val="single" w:sz="8" w:space="0" w:color="auto"/>
              <w:bottom w:val="single" w:sz="8" w:space="0" w:color="auto"/>
              <w:right w:val="single" w:sz="8" w:space="0" w:color="000000"/>
            </w:tcBorders>
            <w:shd w:val="clear" w:color="000000" w:fill="FFFFFF"/>
            <w:hideMark/>
          </w:tcPr>
          <w:p w:rsidR="00912879" w:rsidRPr="00912879" w:rsidRDefault="00912879" w:rsidP="003505F5">
            <w:pPr>
              <w:jc w:val="center"/>
              <w:rPr>
                <w:b/>
                <w:bCs/>
              </w:rPr>
            </w:pPr>
            <w:r w:rsidRPr="00912879">
              <w:rPr>
                <w:b/>
                <w:bCs/>
              </w:rPr>
              <w:t>Наименование</w:t>
            </w:r>
          </w:p>
        </w:tc>
        <w:tc>
          <w:tcPr>
            <w:tcW w:w="1099" w:type="dxa"/>
            <w:tcBorders>
              <w:top w:val="single" w:sz="8" w:space="0" w:color="auto"/>
              <w:left w:val="nil"/>
              <w:bottom w:val="single" w:sz="8" w:space="0" w:color="auto"/>
              <w:right w:val="single" w:sz="8" w:space="0" w:color="000000"/>
            </w:tcBorders>
            <w:shd w:val="clear" w:color="000000" w:fill="FFFFFF"/>
            <w:vAlign w:val="center"/>
            <w:hideMark/>
          </w:tcPr>
          <w:p w:rsidR="00912879" w:rsidRPr="00912879" w:rsidRDefault="00912879" w:rsidP="003505F5">
            <w:pPr>
              <w:ind w:left="-143" w:right="-108"/>
              <w:jc w:val="center"/>
              <w:rPr>
                <w:b/>
                <w:bCs/>
                <w:sz w:val="22"/>
                <w:szCs w:val="22"/>
              </w:rPr>
            </w:pPr>
            <w:r w:rsidRPr="00912879">
              <w:rPr>
                <w:b/>
                <w:bCs/>
                <w:sz w:val="22"/>
                <w:szCs w:val="22"/>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rsidR="00912879" w:rsidRPr="00912879" w:rsidRDefault="00912879" w:rsidP="003505F5">
            <w:pPr>
              <w:jc w:val="center"/>
              <w:rPr>
                <w:b/>
                <w:bCs/>
                <w:sz w:val="22"/>
                <w:szCs w:val="22"/>
              </w:rPr>
            </w:pPr>
            <w:r w:rsidRPr="00912879">
              <w:rPr>
                <w:b/>
                <w:bCs/>
                <w:sz w:val="22"/>
                <w:szCs w:val="22"/>
              </w:rPr>
              <w:t>Раздел</w:t>
            </w:r>
          </w:p>
        </w:tc>
        <w:tc>
          <w:tcPr>
            <w:tcW w:w="961" w:type="dxa"/>
            <w:tcBorders>
              <w:top w:val="single" w:sz="8" w:space="0" w:color="auto"/>
              <w:left w:val="nil"/>
              <w:bottom w:val="single" w:sz="8" w:space="0" w:color="auto"/>
              <w:right w:val="single" w:sz="8" w:space="0" w:color="000000"/>
            </w:tcBorders>
            <w:shd w:val="clear" w:color="000000" w:fill="FFFFFF"/>
            <w:vAlign w:val="center"/>
            <w:hideMark/>
          </w:tcPr>
          <w:p w:rsidR="00912879" w:rsidRPr="00912879" w:rsidRDefault="00912879" w:rsidP="003505F5">
            <w:pPr>
              <w:jc w:val="center"/>
              <w:rPr>
                <w:b/>
                <w:bCs/>
                <w:sz w:val="22"/>
                <w:szCs w:val="22"/>
              </w:rPr>
            </w:pPr>
            <w:r w:rsidRPr="00912879">
              <w:rPr>
                <w:b/>
                <w:bCs/>
                <w:sz w:val="22"/>
                <w:szCs w:val="22"/>
              </w:rPr>
              <w:t>Подраздел</w:t>
            </w:r>
          </w:p>
        </w:tc>
        <w:tc>
          <w:tcPr>
            <w:tcW w:w="1684" w:type="dxa"/>
            <w:tcBorders>
              <w:top w:val="single" w:sz="8" w:space="0" w:color="auto"/>
              <w:left w:val="nil"/>
              <w:bottom w:val="single" w:sz="8" w:space="0" w:color="auto"/>
              <w:right w:val="single" w:sz="8" w:space="0" w:color="000000"/>
            </w:tcBorders>
            <w:shd w:val="clear" w:color="000000" w:fill="FFFFFF"/>
            <w:vAlign w:val="center"/>
            <w:hideMark/>
          </w:tcPr>
          <w:p w:rsidR="00912879" w:rsidRPr="00912879" w:rsidRDefault="00912879" w:rsidP="003505F5">
            <w:pPr>
              <w:jc w:val="center"/>
              <w:rPr>
                <w:b/>
                <w:bCs/>
                <w:sz w:val="22"/>
                <w:szCs w:val="22"/>
              </w:rPr>
            </w:pPr>
            <w:r w:rsidRPr="00912879">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912879" w:rsidRPr="00912879" w:rsidRDefault="00912879" w:rsidP="003505F5">
            <w:pPr>
              <w:jc w:val="center"/>
              <w:rPr>
                <w:b/>
                <w:bCs/>
                <w:sz w:val="22"/>
                <w:szCs w:val="22"/>
              </w:rPr>
            </w:pPr>
            <w:r w:rsidRPr="00912879">
              <w:rPr>
                <w:b/>
                <w:bCs/>
                <w:sz w:val="22"/>
                <w:szCs w:val="22"/>
              </w:rPr>
              <w:t>Вид расходов</w:t>
            </w:r>
          </w:p>
        </w:tc>
        <w:tc>
          <w:tcPr>
            <w:tcW w:w="1900"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912879" w:rsidRPr="00912879" w:rsidRDefault="00912879" w:rsidP="003505F5">
            <w:pPr>
              <w:jc w:val="center"/>
              <w:rPr>
                <w:b/>
                <w:bCs/>
                <w:sz w:val="22"/>
                <w:szCs w:val="22"/>
              </w:rPr>
            </w:pPr>
            <w:r w:rsidRPr="00912879">
              <w:rPr>
                <w:b/>
                <w:bCs/>
                <w:sz w:val="22"/>
                <w:szCs w:val="22"/>
              </w:rPr>
              <w:t>Сумма, руб.</w:t>
            </w:r>
          </w:p>
        </w:tc>
      </w:tr>
      <w:tr w:rsidR="00912879" w:rsidRPr="00912879" w:rsidTr="003505F5">
        <w:trPr>
          <w:trHeight w:val="285"/>
        </w:trPr>
        <w:tc>
          <w:tcPr>
            <w:tcW w:w="7939" w:type="dxa"/>
            <w:tcBorders>
              <w:top w:val="nil"/>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Администрация Комсомольского муниципального района Ивановской области</w:t>
            </w:r>
          </w:p>
        </w:tc>
        <w:tc>
          <w:tcPr>
            <w:tcW w:w="1099" w:type="dxa"/>
            <w:tcBorders>
              <w:top w:val="nil"/>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.050</w:t>
            </w:r>
          </w:p>
        </w:tc>
        <w:tc>
          <w:tcPr>
            <w:tcW w:w="882" w:type="dxa"/>
            <w:tcBorders>
              <w:top w:val="nil"/>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 </w:t>
            </w:r>
          </w:p>
        </w:tc>
        <w:tc>
          <w:tcPr>
            <w:tcW w:w="961" w:type="dxa"/>
            <w:tcBorders>
              <w:top w:val="nil"/>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 </w:t>
            </w:r>
          </w:p>
        </w:tc>
        <w:tc>
          <w:tcPr>
            <w:tcW w:w="1684" w:type="dxa"/>
            <w:tcBorders>
              <w:top w:val="nil"/>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 </w:t>
            </w:r>
          </w:p>
        </w:tc>
        <w:tc>
          <w:tcPr>
            <w:tcW w:w="1107" w:type="dxa"/>
            <w:tcBorders>
              <w:top w:val="nil"/>
              <w:left w:val="nil"/>
              <w:bottom w:val="single" w:sz="8" w:space="0" w:color="auto"/>
              <w:right w:val="nil"/>
            </w:tcBorders>
            <w:shd w:val="clear" w:color="000000" w:fill="FAC090"/>
            <w:vAlign w:val="center"/>
            <w:hideMark/>
          </w:tcPr>
          <w:p w:rsidR="00912879" w:rsidRPr="00912879" w:rsidRDefault="00912879" w:rsidP="003505F5">
            <w:pPr>
              <w:jc w:val="center"/>
              <w:rPr>
                <w:b/>
                <w:bCs/>
              </w:rPr>
            </w:pPr>
            <w:r w:rsidRPr="00912879">
              <w:rPr>
                <w:b/>
                <w:bCs/>
              </w:rPr>
              <w:t> </w:t>
            </w:r>
          </w:p>
        </w:tc>
        <w:tc>
          <w:tcPr>
            <w:tcW w:w="1900" w:type="dxa"/>
            <w:tcBorders>
              <w:top w:val="nil"/>
              <w:left w:val="single" w:sz="4" w:space="0" w:color="auto"/>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93 291 816,15</w:t>
            </w:r>
          </w:p>
        </w:tc>
      </w:tr>
      <w:tr w:rsidR="00912879" w:rsidRPr="00912879" w:rsidTr="003505F5">
        <w:trPr>
          <w:trHeight w:val="718"/>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10 5 01 00360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1 896 531,41</w:t>
            </w:r>
          </w:p>
        </w:tc>
      </w:tr>
      <w:tr w:rsidR="00912879" w:rsidRPr="00912879" w:rsidTr="003505F5">
        <w:trPr>
          <w:trHeight w:val="873"/>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12879">
              <w:lastRenderedPageBreak/>
              <w:t xml:space="preserve">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lastRenderedPageBreak/>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05 2 01 80360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456 601,60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05 2 01 80360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87 683,60</w:t>
            </w:r>
          </w:p>
        </w:tc>
      </w:tr>
      <w:tr w:rsidR="00912879" w:rsidRPr="00912879" w:rsidTr="003505F5">
        <w:trPr>
          <w:trHeight w:val="846"/>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168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10 1 01 00130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16 134 416,64</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168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10 1 01 00130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822 000,00</w:t>
            </w:r>
          </w:p>
        </w:tc>
      </w:tr>
      <w:tr w:rsidR="00912879" w:rsidRPr="00912879" w:rsidTr="003505F5">
        <w:trPr>
          <w:trHeight w:val="70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168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30 9 00 51200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0,00</w:t>
            </w:r>
          </w:p>
        </w:tc>
      </w:tr>
      <w:tr w:rsidR="00912879" w:rsidRPr="00912879" w:rsidTr="003505F5">
        <w:trPr>
          <w:trHeight w:val="280"/>
        </w:trPr>
        <w:tc>
          <w:tcPr>
            <w:tcW w:w="7939" w:type="dxa"/>
            <w:tcBorders>
              <w:top w:val="nil"/>
              <w:left w:val="single" w:sz="8" w:space="0" w:color="auto"/>
              <w:bottom w:val="nil"/>
              <w:right w:val="single" w:sz="4" w:space="0" w:color="auto"/>
            </w:tcBorders>
            <w:shd w:val="clear" w:color="000000" w:fill="FFFFFF"/>
            <w:hideMark/>
          </w:tcPr>
          <w:p w:rsidR="00912879" w:rsidRPr="00912879" w:rsidRDefault="00912879" w:rsidP="003505F5">
            <w:r w:rsidRPr="00912879">
              <w:t>Проведение мероприятий резервного фонда (иные бюджетные ассигнования)</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30 9 00 20100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300 000,00</w:t>
            </w:r>
          </w:p>
        </w:tc>
      </w:tr>
      <w:tr w:rsidR="00912879" w:rsidRPr="00912879" w:rsidTr="003505F5">
        <w:trPr>
          <w:trHeight w:val="980"/>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10 1 01 00130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6 317 506,37</w:t>
            </w:r>
          </w:p>
        </w:tc>
      </w:tr>
      <w:tr w:rsidR="00912879" w:rsidRPr="00912879" w:rsidTr="003505F5">
        <w:trPr>
          <w:trHeight w:val="84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10 1 02 00140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6 007 396,98</w:t>
            </w:r>
          </w:p>
        </w:tc>
      </w:tr>
      <w:tr w:rsidR="00912879" w:rsidRPr="00912879" w:rsidTr="003505F5">
        <w:trPr>
          <w:trHeight w:val="431"/>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10 1 02 00140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10 528 681,90</w:t>
            </w:r>
          </w:p>
        </w:tc>
      </w:tr>
      <w:tr w:rsidR="00912879" w:rsidRPr="00912879" w:rsidTr="003505F5">
        <w:trPr>
          <w:trHeight w:val="28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Обеспечение деятельности МКУ "Управление МТХ обеспечения Комсомольского района"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10 1 02 00140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10 000,00</w:t>
            </w:r>
          </w:p>
        </w:tc>
      </w:tr>
      <w:tr w:rsidR="00912879" w:rsidRPr="00912879" w:rsidTr="003505F5">
        <w:trPr>
          <w:trHeight w:val="287"/>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Расходы на оплату членских взносов в ассоциацию "Совет муниципальных образований"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10 2 02 20010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58 029,00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10 3 01 00160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1 025 179,63</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13 1 01 00350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20 000,00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13 1 01 00400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15 000,00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16 1 01 20470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50 000,00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16 1 01 20490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428 123,85</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17 1 01 S3020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2 358 666,68</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Подготовка документации по планировке территории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17 1 01 S6000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0,00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18 1 01 00320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600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4 487 767,83</w:t>
            </w:r>
          </w:p>
        </w:tc>
      </w:tr>
      <w:tr w:rsidR="00912879" w:rsidRPr="00912879" w:rsidTr="003505F5">
        <w:trPr>
          <w:trHeight w:val="70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18 1 02 82910 </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600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1 054 693,00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18 2 01 20140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600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131 100,00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Оплата за оказание юридических услуг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30 9 00 20230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5 000,00</w:t>
            </w:r>
          </w:p>
        </w:tc>
      </w:tr>
      <w:tr w:rsidR="00912879" w:rsidRPr="00912879" w:rsidTr="003505F5">
        <w:trPr>
          <w:trHeight w:val="280"/>
        </w:trPr>
        <w:tc>
          <w:tcPr>
            <w:tcW w:w="793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r w:rsidRPr="00912879">
              <w:t>Исполнение судебных актов по исполнительным листам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30 9 00 20330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nil"/>
            </w:tcBorders>
            <w:shd w:val="clear" w:color="000000" w:fill="FFFFFF"/>
            <w:vAlign w:val="center"/>
            <w:hideMark/>
          </w:tcPr>
          <w:p w:rsidR="00912879" w:rsidRPr="00912879" w:rsidRDefault="00912879" w:rsidP="003505F5">
            <w:pPr>
              <w:jc w:val="center"/>
            </w:pPr>
            <w:r w:rsidRPr="00912879">
              <w:t>30 000,00</w:t>
            </w:r>
          </w:p>
        </w:tc>
      </w:tr>
      <w:tr w:rsidR="00912879" w:rsidRPr="00912879" w:rsidTr="003505F5">
        <w:trPr>
          <w:trHeight w:val="560"/>
        </w:trPr>
        <w:tc>
          <w:tcPr>
            <w:tcW w:w="793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r w:rsidRPr="00912879">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30 9 00 20340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nil"/>
            </w:tcBorders>
            <w:shd w:val="clear" w:color="000000" w:fill="FFFFFF"/>
            <w:vAlign w:val="center"/>
            <w:hideMark/>
          </w:tcPr>
          <w:p w:rsidR="00912879" w:rsidRPr="00912879" w:rsidRDefault="00912879" w:rsidP="003505F5">
            <w:pPr>
              <w:jc w:val="center"/>
            </w:pPr>
            <w:r w:rsidRPr="00912879">
              <w:t>30 000,00</w:t>
            </w:r>
          </w:p>
        </w:tc>
      </w:tr>
      <w:tr w:rsidR="00912879" w:rsidRPr="00912879" w:rsidTr="003505F5">
        <w:trPr>
          <w:trHeight w:val="700"/>
        </w:trPr>
        <w:tc>
          <w:tcPr>
            <w:tcW w:w="793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r w:rsidRPr="00912879">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30 9 00 21320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nil"/>
            </w:tcBorders>
            <w:shd w:val="clear" w:color="000000" w:fill="FFFFFF"/>
            <w:vAlign w:val="center"/>
            <w:hideMark/>
          </w:tcPr>
          <w:p w:rsidR="00912879" w:rsidRPr="00912879" w:rsidRDefault="00912879" w:rsidP="003505F5">
            <w:pPr>
              <w:jc w:val="center"/>
            </w:pPr>
            <w:r w:rsidRPr="00912879">
              <w:t>100 000,00</w:t>
            </w:r>
          </w:p>
        </w:tc>
      </w:tr>
      <w:tr w:rsidR="00912879" w:rsidRPr="00912879" w:rsidTr="003505F5">
        <w:trPr>
          <w:trHeight w:val="560"/>
        </w:trPr>
        <w:tc>
          <w:tcPr>
            <w:tcW w:w="793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r w:rsidRPr="00912879">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(Социальное обеспечение и иные выплаты населению)</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30 9 00 21320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300</w:t>
            </w:r>
          </w:p>
        </w:tc>
        <w:tc>
          <w:tcPr>
            <w:tcW w:w="1900" w:type="dxa"/>
            <w:tcBorders>
              <w:top w:val="nil"/>
              <w:left w:val="single" w:sz="4" w:space="0" w:color="auto"/>
              <w:bottom w:val="single" w:sz="4" w:space="0" w:color="auto"/>
              <w:right w:val="nil"/>
            </w:tcBorders>
            <w:shd w:val="clear" w:color="000000" w:fill="FFFFFF"/>
            <w:vAlign w:val="center"/>
            <w:hideMark/>
          </w:tcPr>
          <w:p w:rsidR="00912879" w:rsidRPr="00912879" w:rsidRDefault="00912879" w:rsidP="003505F5">
            <w:pPr>
              <w:jc w:val="center"/>
            </w:pPr>
            <w:r w:rsidRPr="00912879">
              <w:t>50 000,00</w:t>
            </w:r>
          </w:p>
        </w:tc>
      </w:tr>
      <w:tr w:rsidR="00912879" w:rsidRPr="00912879" w:rsidTr="003505F5">
        <w:trPr>
          <w:trHeight w:val="436"/>
        </w:trPr>
        <w:tc>
          <w:tcPr>
            <w:tcW w:w="7939"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4 890 635,80</w:t>
            </w:r>
          </w:p>
        </w:tc>
      </w:tr>
      <w:tr w:rsidR="00912879" w:rsidRPr="00912879" w:rsidTr="003505F5">
        <w:trPr>
          <w:trHeight w:val="700"/>
        </w:trPr>
        <w:tc>
          <w:tcPr>
            <w:tcW w:w="7939" w:type="dxa"/>
            <w:tcBorders>
              <w:top w:val="nil"/>
              <w:left w:val="nil"/>
              <w:bottom w:val="single" w:sz="4" w:space="0" w:color="auto"/>
              <w:right w:val="single" w:sz="4" w:space="0" w:color="auto"/>
            </w:tcBorders>
            <w:shd w:val="clear" w:color="000000" w:fill="FFFFFF"/>
            <w:hideMark/>
          </w:tcPr>
          <w:p w:rsidR="00912879" w:rsidRPr="00912879" w:rsidRDefault="00912879" w:rsidP="003505F5">
            <w:r w:rsidRPr="00912879">
              <w:lastRenderedPageBreak/>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05 1 03 P1330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500</w:t>
            </w:r>
          </w:p>
        </w:tc>
        <w:tc>
          <w:tcPr>
            <w:tcW w:w="1900"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30 000,00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43 055,46</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393 733,90</w:t>
            </w:r>
          </w:p>
        </w:tc>
      </w:tr>
      <w:tr w:rsidR="00912879" w:rsidRPr="00912879" w:rsidTr="003505F5">
        <w:trPr>
          <w:trHeight w:val="280"/>
        </w:trPr>
        <w:tc>
          <w:tcPr>
            <w:tcW w:w="7939" w:type="dxa"/>
            <w:tcBorders>
              <w:top w:val="nil"/>
              <w:left w:val="single" w:sz="4" w:space="0" w:color="auto"/>
              <w:bottom w:val="single" w:sz="4" w:space="0" w:color="auto"/>
              <w:right w:val="single" w:sz="4" w:space="0" w:color="auto"/>
            </w:tcBorders>
            <w:shd w:val="clear" w:color="000000" w:fill="FFFFFF"/>
            <w:hideMark/>
          </w:tcPr>
          <w:p w:rsidR="00912879" w:rsidRPr="00912879" w:rsidRDefault="00912879" w:rsidP="003505F5">
            <w:r w:rsidRPr="00912879">
              <w:t>Поощрение членов добровольной народной дружины (Социальное обеспечение и иные выплаты населению)</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.14</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05 3 01 20450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300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25 000,00</w:t>
            </w:r>
          </w:p>
        </w:tc>
      </w:tr>
      <w:tr w:rsidR="00912879" w:rsidRPr="00912879" w:rsidTr="003505F5">
        <w:trPr>
          <w:trHeight w:val="711"/>
        </w:trPr>
        <w:tc>
          <w:tcPr>
            <w:tcW w:w="7939" w:type="dxa"/>
            <w:tcBorders>
              <w:top w:val="nil"/>
              <w:left w:val="single" w:sz="4"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140 323,92</w:t>
            </w:r>
          </w:p>
        </w:tc>
      </w:tr>
      <w:tr w:rsidR="00912879" w:rsidRPr="00912879" w:rsidTr="003505F5">
        <w:trPr>
          <w:trHeight w:val="711"/>
        </w:trPr>
        <w:tc>
          <w:tcPr>
            <w:tcW w:w="7939" w:type="dxa"/>
            <w:tcBorders>
              <w:top w:val="nil"/>
              <w:left w:val="single" w:sz="8" w:space="0" w:color="auto"/>
              <w:bottom w:val="nil"/>
              <w:right w:val="single" w:sz="4" w:space="0" w:color="auto"/>
            </w:tcBorders>
            <w:shd w:val="clear" w:color="000000" w:fill="FFFFFF"/>
            <w:hideMark/>
          </w:tcPr>
          <w:p w:rsidR="00912879" w:rsidRPr="00912879" w:rsidRDefault="00912879" w:rsidP="003505F5">
            <w:r w:rsidRPr="00912879">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35 098,00</w:t>
            </w:r>
          </w:p>
        </w:tc>
      </w:tr>
      <w:tr w:rsidR="00912879" w:rsidRPr="00912879" w:rsidTr="003505F5">
        <w:trPr>
          <w:trHeight w:val="560"/>
        </w:trPr>
        <w:tc>
          <w:tcPr>
            <w:tcW w:w="7939" w:type="dxa"/>
            <w:tcBorders>
              <w:top w:val="single" w:sz="4" w:space="0" w:color="auto"/>
              <w:left w:val="nil"/>
              <w:bottom w:val="nil"/>
              <w:right w:val="single" w:sz="4" w:space="0" w:color="auto"/>
            </w:tcBorders>
            <w:shd w:val="clear" w:color="000000" w:fill="FFFFFF"/>
            <w:hideMark/>
          </w:tcPr>
          <w:p w:rsidR="00912879" w:rsidRPr="00912879" w:rsidRDefault="00912879" w:rsidP="003505F5">
            <w:r w:rsidRPr="00912879">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12 3 01 S7000</w:t>
            </w:r>
          </w:p>
        </w:tc>
        <w:tc>
          <w:tcPr>
            <w:tcW w:w="1107" w:type="dxa"/>
            <w:tcBorders>
              <w:top w:val="nil"/>
              <w:left w:val="single" w:sz="4" w:space="0" w:color="auto"/>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220 000,00</w:t>
            </w:r>
          </w:p>
        </w:tc>
      </w:tr>
      <w:tr w:rsidR="00912879" w:rsidRPr="00912879" w:rsidTr="003505F5">
        <w:trPr>
          <w:trHeight w:val="436"/>
        </w:trPr>
        <w:tc>
          <w:tcPr>
            <w:tcW w:w="7939" w:type="dxa"/>
            <w:tcBorders>
              <w:top w:val="single" w:sz="4" w:space="0" w:color="auto"/>
              <w:left w:val="nil"/>
              <w:bottom w:val="single" w:sz="4" w:space="0" w:color="auto"/>
              <w:right w:val="single" w:sz="4" w:space="0" w:color="auto"/>
            </w:tcBorders>
            <w:shd w:val="clear" w:color="000000" w:fill="FFFFFF"/>
            <w:hideMark/>
          </w:tcPr>
          <w:p w:rsidR="00912879" w:rsidRPr="00912879" w:rsidRDefault="00912879" w:rsidP="003505F5">
            <w:r w:rsidRPr="00912879">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12 3 02 L5990</w:t>
            </w:r>
          </w:p>
        </w:tc>
        <w:tc>
          <w:tcPr>
            <w:tcW w:w="1107" w:type="dxa"/>
            <w:tcBorders>
              <w:top w:val="nil"/>
              <w:left w:val="single" w:sz="4" w:space="0" w:color="auto"/>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231 068,27</w:t>
            </w:r>
          </w:p>
        </w:tc>
      </w:tr>
      <w:tr w:rsidR="00912879" w:rsidRPr="00912879" w:rsidTr="003505F5">
        <w:trPr>
          <w:trHeight w:val="98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16 642 915,40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Субсидирование части процентной ставки по банковским кредитам на инвестиционные цели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.050 </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.12</w:t>
            </w:r>
          </w:p>
        </w:tc>
        <w:tc>
          <w:tcPr>
            <w:tcW w:w="1684"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04 1 01 60030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100 000,00</w:t>
            </w:r>
          </w:p>
        </w:tc>
      </w:tr>
      <w:tr w:rsidR="00912879" w:rsidRPr="00912879" w:rsidTr="003505F5">
        <w:trPr>
          <w:trHeight w:val="70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.04</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.12</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16 1 01 20480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845 937,23</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.04</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.12</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16 1 02 20630</w:t>
            </w:r>
          </w:p>
        </w:tc>
        <w:tc>
          <w:tcPr>
            <w:tcW w:w="1107" w:type="dxa"/>
            <w:tcBorders>
              <w:top w:val="nil"/>
              <w:left w:val="single" w:sz="4" w:space="0" w:color="auto"/>
              <w:bottom w:val="nil"/>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1 120 666,55</w:t>
            </w:r>
          </w:p>
        </w:tc>
      </w:tr>
      <w:tr w:rsidR="00912879" w:rsidRPr="00912879" w:rsidTr="003505F5">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.12</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16 2 02 20560</w:t>
            </w:r>
          </w:p>
        </w:tc>
        <w:tc>
          <w:tcPr>
            <w:tcW w:w="1107" w:type="dxa"/>
            <w:tcBorders>
              <w:top w:val="single" w:sz="4" w:space="0" w:color="auto"/>
              <w:left w:val="single" w:sz="4" w:space="0" w:color="auto"/>
              <w:bottom w:val="nil"/>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46 582,82</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14 1 06 20660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250 000,00</w:t>
            </w:r>
          </w:p>
        </w:tc>
      </w:tr>
      <w:tr w:rsidR="00912879" w:rsidRPr="00912879" w:rsidTr="003505F5">
        <w:trPr>
          <w:trHeight w:val="421"/>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3 388 496,18</w:t>
            </w:r>
          </w:p>
        </w:tc>
      </w:tr>
      <w:tr w:rsidR="00912879" w:rsidRPr="00912879" w:rsidTr="003505F5">
        <w:trPr>
          <w:trHeight w:val="28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Техническое обслуживание газового оборудования и газопроводов (Иные бюджетные ассигнования)</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800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19 000,00</w:t>
            </w:r>
          </w:p>
        </w:tc>
      </w:tr>
      <w:tr w:rsidR="00912879" w:rsidRPr="00912879" w:rsidTr="003505F5">
        <w:trPr>
          <w:trHeight w:val="571"/>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400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10 671 518,61</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10 2 01 00110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120 000,00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10 2 03 20130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300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1 338 405,52</w:t>
            </w:r>
          </w:p>
        </w:tc>
      </w:tr>
      <w:tr w:rsidR="00912879" w:rsidRPr="00912879" w:rsidTr="003505F5">
        <w:trPr>
          <w:trHeight w:val="420"/>
        </w:trPr>
        <w:tc>
          <w:tcPr>
            <w:tcW w:w="7939" w:type="dxa"/>
            <w:tcBorders>
              <w:top w:val="nil"/>
              <w:left w:val="single" w:sz="8" w:space="0" w:color="auto"/>
              <w:bottom w:val="nil"/>
              <w:right w:val="single" w:sz="4" w:space="0" w:color="auto"/>
            </w:tcBorders>
            <w:shd w:val="clear" w:color="000000" w:fill="FFFFFF"/>
            <w:vAlign w:val="bottom"/>
            <w:hideMark/>
          </w:tcPr>
          <w:p w:rsidR="00912879" w:rsidRPr="00912879" w:rsidRDefault="00912879" w:rsidP="003505F5">
            <w:r w:rsidRPr="00912879">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 1 01 L4970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300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2 000,00</w:t>
            </w:r>
          </w:p>
        </w:tc>
      </w:tr>
      <w:tr w:rsidR="00912879" w:rsidRPr="00912879" w:rsidTr="003505F5">
        <w:trPr>
          <w:trHeight w:val="691"/>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03 2 01 20600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300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100 000,00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06 1 01 20990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300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60 000,00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Ремонт жилых помещений инвалидов и участников Великой Отечественной войны (Социальное обеспечение и иные выплаты населению)</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11 2 01 20080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300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50 000,00</w:t>
            </w:r>
          </w:p>
        </w:tc>
      </w:tr>
      <w:tr w:rsidR="00912879" w:rsidRPr="00912879" w:rsidTr="003505F5">
        <w:trPr>
          <w:trHeight w:val="846"/>
        </w:trPr>
        <w:tc>
          <w:tcPr>
            <w:tcW w:w="7939" w:type="dxa"/>
            <w:tcBorders>
              <w:top w:val="nil"/>
              <w:left w:val="single" w:sz="8" w:space="0" w:color="auto"/>
              <w:bottom w:val="nil"/>
              <w:right w:val="single" w:sz="4" w:space="0" w:color="auto"/>
            </w:tcBorders>
            <w:shd w:val="clear" w:color="000000" w:fill="FFFFFF"/>
            <w:hideMark/>
          </w:tcPr>
          <w:p w:rsidR="00912879" w:rsidRPr="00912879" w:rsidRDefault="00912879" w:rsidP="003505F5">
            <w:r w:rsidRPr="00912879">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.050</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.06</w:t>
            </w:r>
          </w:p>
        </w:tc>
        <w:tc>
          <w:tcPr>
            <w:tcW w:w="1684"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32 9 00 60070</w:t>
            </w:r>
          </w:p>
        </w:tc>
        <w:tc>
          <w:tcPr>
            <w:tcW w:w="1107" w:type="dxa"/>
            <w:tcBorders>
              <w:top w:val="nil"/>
              <w:left w:val="nil"/>
              <w:bottom w:val="nil"/>
              <w:right w:val="nil"/>
            </w:tcBorders>
            <w:shd w:val="clear" w:color="000000" w:fill="FFFFFF"/>
            <w:vAlign w:val="center"/>
            <w:hideMark/>
          </w:tcPr>
          <w:p w:rsidR="00912879" w:rsidRPr="00912879" w:rsidRDefault="00912879" w:rsidP="003505F5">
            <w:pPr>
              <w:jc w:val="center"/>
            </w:pPr>
            <w:r w:rsidRPr="00912879">
              <w:t>600</w:t>
            </w:r>
          </w:p>
        </w:tc>
        <w:tc>
          <w:tcPr>
            <w:tcW w:w="1900" w:type="dxa"/>
            <w:tcBorders>
              <w:top w:val="nil"/>
              <w:left w:val="single" w:sz="4" w:space="0" w:color="auto"/>
              <w:bottom w:val="nil"/>
              <w:right w:val="single" w:sz="8" w:space="0" w:color="auto"/>
            </w:tcBorders>
            <w:shd w:val="clear" w:color="000000" w:fill="FFFFFF"/>
            <w:vAlign w:val="center"/>
            <w:hideMark/>
          </w:tcPr>
          <w:p w:rsidR="00912879" w:rsidRPr="00912879" w:rsidRDefault="00912879" w:rsidP="003505F5">
            <w:pPr>
              <w:jc w:val="center"/>
            </w:pPr>
            <w:r w:rsidRPr="00912879">
              <w:t>123 000,00</w:t>
            </w:r>
          </w:p>
        </w:tc>
      </w:tr>
      <w:tr w:rsidR="00912879" w:rsidRPr="00912879" w:rsidTr="003505F5">
        <w:trPr>
          <w:trHeight w:val="269"/>
        </w:trPr>
        <w:tc>
          <w:tcPr>
            <w:tcW w:w="7939" w:type="dxa"/>
            <w:tcBorders>
              <w:top w:val="single" w:sz="8" w:space="0" w:color="auto"/>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Управление образования Администрации Комсомольского муниципального района Ивановской области</w:t>
            </w:r>
          </w:p>
        </w:tc>
        <w:tc>
          <w:tcPr>
            <w:tcW w:w="1099"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.052</w:t>
            </w:r>
          </w:p>
        </w:tc>
        <w:tc>
          <w:tcPr>
            <w:tcW w:w="882"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961"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1684"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1107" w:type="dxa"/>
            <w:tcBorders>
              <w:top w:val="single" w:sz="8" w:space="0" w:color="auto"/>
              <w:left w:val="nil"/>
              <w:bottom w:val="single" w:sz="8" w:space="0" w:color="auto"/>
              <w:right w:val="nil"/>
            </w:tcBorders>
            <w:shd w:val="clear" w:color="000000" w:fill="FAC090"/>
            <w:noWrap/>
            <w:vAlign w:val="center"/>
            <w:hideMark/>
          </w:tcPr>
          <w:p w:rsidR="00912879" w:rsidRPr="00912879" w:rsidRDefault="00912879" w:rsidP="003505F5">
            <w:pPr>
              <w:jc w:val="center"/>
              <w:rPr>
                <w:b/>
                <w:bCs/>
              </w:rPr>
            </w:pPr>
            <w:r w:rsidRPr="00912879">
              <w:rPr>
                <w:b/>
                <w:bCs/>
              </w:rPr>
              <w:t> </w:t>
            </w:r>
          </w:p>
        </w:tc>
        <w:tc>
          <w:tcPr>
            <w:tcW w:w="1900"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912879" w:rsidRPr="00912879" w:rsidRDefault="00912879" w:rsidP="003505F5">
            <w:pPr>
              <w:jc w:val="center"/>
              <w:rPr>
                <w:b/>
                <w:bCs/>
              </w:rPr>
            </w:pPr>
            <w:r w:rsidRPr="00912879">
              <w:rPr>
                <w:b/>
                <w:bCs/>
              </w:rPr>
              <w:t>282 709 463,21</w:t>
            </w:r>
          </w:p>
        </w:tc>
      </w:tr>
      <w:tr w:rsidR="00912879" w:rsidRPr="00912879" w:rsidTr="003505F5">
        <w:trPr>
          <w:trHeight w:val="84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01 1 01 00020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16 390 368,13</w:t>
            </w:r>
          </w:p>
        </w:tc>
      </w:tr>
      <w:tr w:rsidR="00912879" w:rsidRPr="00912879" w:rsidTr="003505F5">
        <w:trPr>
          <w:trHeight w:val="436"/>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Оказание муниципальной услуги "Предоставление дошкольного образования и воспитания"  (Закупка товаров, работ и услуг для обеспечения государственных </w:t>
            </w:r>
            <w:r w:rsidRPr="00912879">
              <w:lastRenderedPageBreak/>
              <w:t>(муниципальных)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lastRenderedPageBreak/>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01 1 01 00020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23 220 522,94</w:t>
            </w:r>
          </w:p>
        </w:tc>
      </w:tr>
      <w:tr w:rsidR="00912879" w:rsidRPr="00912879" w:rsidTr="003505F5">
        <w:trPr>
          <w:trHeight w:val="287"/>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Оказание муниципальной услуги "Предоставление дошкольного образования и воспитания"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01 1 01 00020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267 500,00</w:t>
            </w:r>
          </w:p>
        </w:tc>
      </w:tr>
      <w:tr w:rsidR="00912879" w:rsidRPr="00912879" w:rsidTr="003505F5">
        <w:trPr>
          <w:trHeight w:val="1541"/>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01 1 01 80170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38 607 897,00</w:t>
            </w:r>
          </w:p>
        </w:tc>
      </w:tr>
      <w:tr w:rsidR="00912879" w:rsidRPr="00912879" w:rsidTr="003505F5">
        <w:trPr>
          <w:trHeight w:val="1131"/>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01 1 01 80170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218 502,00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S1950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3 010 526,32</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S3500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5 806 209,61</w:t>
            </w:r>
          </w:p>
        </w:tc>
      </w:tr>
      <w:tr w:rsidR="00912879" w:rsidRPr="00912879" w:rsidTr="003505F5">
        <w:trPr>
          <w:trHeight w:val="98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01 S8900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11 578 947,37</w:t>
            </w:r>
          </w:p>
        </w:tc>
      </w:tr>
      <w:tr w:rsidR="00912879" w:rsidRPr="00912879" w:rsidTr="003505F5">
        <w:trPr>
          <w:trHeight w:val="12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01 1 02 80100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396 945,00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Мероприятия по укреплению пожарной безопасности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01 4 01 00180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602 523,72</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01 5 01 00340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1 164 047,20</w:t>
            </w:r>
          </w:p>
        </w:tc>
      </w:tr>
      <w:tr w:rsidR="00912879" w:rsidRPr="00912879" w:rsidTr="003505F5">
        <w:trPr>
          <w:trHeight w:val="84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01 2 01 00030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20 743 789,05</w:t>
            </w:r>
          </w:p>
        </w:tc>
      </w:tr>
      <w:tr w:rsidR="00912879" w:rsidRPr="00912879" w:rsidTr="003505F5">
        <w:trPr>
          <w:trHeight w:val="70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01 2 01 00030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383 415,00</w:t>
            </w:r>
          </w:p>
        </w:tc>
      </w:tr>
      <w:tr w:rsidR="00912879" w:rsidRPr="00912879" w:rsidTr="003505F5">
        <w:trPr>
          <w:trHeight w:val="2230"/>
        </w:trPr>
        <w:tc>
          <w:tcPr>
            <w:tcW w:w="7939" w:type="dxa"/>
            <w:tcBorders>
              <w:top w:val="nil"/>
              <w:left w:val="single" w:sz="8" w:space="0" w:color="auto"/>
              <w:bottom w:val="single" w:sz="4" w:space="0" w:color="auto"/>
              <w:right w:val="single" w:sz="4" w:space="0" w:color="auto"/>
            </w:tcBorders>
            <w:shd w:val="clear" w:color="auto" w:fill="auto"/>
            <w:hideMark/>
          </w:tcPr>
          <w:p w:rsidR="00912879" w:rsidRPr="00912879" w:rsidRDefault="00912879" w:rsidP="003505F5">
            <w:r w:rsidRPr="00912879">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01 R3031</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6 249 600,00</w:t>
            </w:r>
          </w:p>
        </w:tc>
      </w:tr>
      <w:tr w:rsidR="00912879" w:rsidRPr="00912879" w:rsidTr="003505F5">
        <w:trPr>
          <w:trHeight w:val="1826"/>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01 2 01 80150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76 241 997,25</w:t>
            </w:r>
          </w:p>
        </w:tc>
      </w:tr>
      <w:tr w:rsidR="00912879" w:rsidRPr="00912879" w:rsidTr="003505F5">
        <w:trPr>
          <w:trHeight w:val="1546"/>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01 2 01 80150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1 362 449,00</w:t>
            </w:r>
          </w:p>
        </w:tc>
      </w:tr>
      <w:tr w:rsidR="00912879" w:rsidRPr="00912879" w:rsidTr="003505F5">
        <w:trPr>
          <w:trHeight w:val="560"/>
        </w:trPr>
        <w:tc>
          <w:tcPr>
            <w:tcW w:w="7939" w:type="dxa"/>
            <w:tcBorders>
              <w:top w:val="nil"/>
              <w:left w:val="nil"/>
              <w:bottom w:val="single" w:sz="4" w:space="0" w:color="auto"/>
              <w:right w:val="single" w:sz="4" w:space="0" w:color="auto"/>
            </w:tcBorders>
            <w:shd w:val="clear" w:color="auto" w:fill="auto"/>
            <w:vAlign w:val="bottom"/>
            <w:hideMark/>
          </w:tcPr>
          <w:p w:rsidR="00912879" w:rsidRPr="00912879" w:rsidRDefault="00912879" w:rsidP="003505F5">
            <w:r w:rsidRPr="00912879">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2 014 736,85</w:t>
            </w:r>
          </w:p>
        </w:tc>
      </w:tr>
      <w:tr w:rsidR="00912879" w:rsidRPr="00912879" w:rsidTr="003505F5">
        <w:trPr>
          <w:trHeight w:val="560"/>
        </w:trPr>
        <w:tc>
          <w:tcPr>
            <w:tcW w:w="7939" w:type="dxa"/>
            <w:tcBorders>
              <w:top w:val="nil"/>
              <w:left w:val="nil"/>
              <w:bottom w:val="single" w:sz="4" w:space="0" w:color="auto"/>
              <w:right w:val="single" w:sz="4" w:space="0" w:color="auto"/>
            </w:tcBorders>
            <w:shd w:val="clear" w:color="auto" w:fill="auto"/>
            <w:vAlign w:val="bottom"/>
            <w:hideMark/>
          </w:tcPr>
          <w:p w:rsidR="00912879" w:rsidRPr="00912879" w:rsidRDefault="00912879" w:rsidP="003505F5">
            <w:r w:rsidRPr="00912879">
              <w:lastRenderedPageBreak/>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01 2 03 L7502</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28 941 288,17</w:t>
            </w:r>
          </w:p>
        </w:tc>
      </w:tr>
      <w:tr w:rsidR="00912879" w:rsidRPr="00912879" w:rsidTr="003505F5">
        <w:trPr>
          <w:trHeight w:val="1681"/>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2 EВ 51792</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284 711,24</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Мероприятия по укреплению пожарной безопасности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01 4 01 00180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714 162,68</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01 5 01 00340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3 311 112,20</w:t>
            </w:r>
          </w:p>
        </w:tc>
      </w:tr>
      <w:tr w:rsidR="00912879" w:rsidRPr="00912879" w:rsidTr="003505F5">
        <w:trPr>
          <w:trHeight w:val="90"/>
        </w:trPr>
        <w:tc>
          <w:tcPr>
            <w:tcW w:w="7939" w:type="dxa"/>
            <w:tcBorders>
              <w:top w:val="nil"/>
              <w:left w:val="single" w:sz="8" w:space="0" w:color="auto"/>
              <w:bottom w:val="single" w:sz="4" w:space="0" w:color="auto"/>
              <w:right w:val="single" w:sz="4" w:space="0" w:color="auto"/>
            </w:tcBorders>
            <w:shd w:val="clear" w:color="000000" w:fill="FFFFFF"/>
            <w:vAlign w:val="bottom"/>
            <w:hideMark/>
          </w:tcPr>
          <w:p w:rsidR="00912879" w:rsidRPr="00912879" w:rsidRDefault="00912879" w:rsidP="003505F5">
            <w:r w:rsidRPr="00912879">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01 5 03 89700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581 644,80</w:t>
            </w:r>
          </w:p>
        </w:tc>
      </w:tr>
      <w:tr w:rsidR="00912879" w:rsidRPr="00912879" w:rsidTr="003505F5">
        <w:trPr>
          <w:trHeight w:val="1034"/>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03 L3041</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6 263 069,85</w:t>
            </w:r>
          </w:p>
        </w:tc>
      </w:tr>
      <w:tr w:rsidR="00912879" w:rsidRPr="00912879" w:rsidTr="003505F5">
        <w:trPr>
          <w:trHeight w:val="593"/>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01 3 01 00170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600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6 713 624,25</w:t>
            </w:r>
          </w:p>
        </w:tc>
      </w:tr>
      <w:tr w:rsidR="00912879" w:rsidRPr="00912879" w:rsidTr="003505F5">
        <w:trPr>
          <w:trHeight w:val="98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01 3 01 81420 </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600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2 638 343,44</w:t>
            </w:r>
          </w:p>
        </w:tc>
      </w:tr>
      <w:tr w:rsidR="00912879" w:rsidRPr="00912879" w:rsidTr="003505F5">
        <w:trPr>
          <w:trHeight w:val="84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01 3 01 S1420 </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600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833 161,09</w:t>
            </w:r>
          </w:p>
        </w:tc>
      </w:tr>
      <w:tr w:rsidR="00912879" w:rsidRPr="00912879" w:rsidTr="003505F5">
        <w:trPr>
          <w:trHeight w:val="571"/>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01 3 02 00230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600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4 974 480,00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01 3 02 00230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8 820,00</w:t>
            </w:r>
          </w:p>
        </w:tc>
      </w:tr>
      <w:tr w:rsidR="00912879" w:rsidRPr="00912879" w:rsidTr="003505F5">
        <w:trPr>
          <w:trHeight w:val="975"/>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3 E2 51710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600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246 274,88</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01 4 01 00180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600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99 727,80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02 S0190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1 411 830,00</w:t>
            </w:r>
          </w:p>
        </w:tc>
      </w:tr>
      <w:tr w:rsidR="00912879" w:rsidRPr="00912879" w:rsidTr="003505F5">
        <w:trPr>
          <w:trHeight w:val="70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01 5 02 80200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56 700,00</w:t>
            </w:r>
          </w:p>
        </w:tc>
      </w:tr>
      <w:tr w:rsidR="00912879" w:rsidRPr="00912879" w:rsidTr="003505F5">
        <w:trPr>
          <w:trHeight w:val="1023"/>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01 6 01 00200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5 717 108,88</w:t>
            </w:r>
          </w:p>
        </w:tc>
      </w:tr>
      <w:tr w:rsidR="00912879" w:rsidRPr="00912879" w:rsidTr="003505F5">
        <w:trPr>
          <w:trHeight w:val="70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01 6 01 00200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6 598 034,96</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01 6 01 00200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38 903,00</w:t>
            </w:r>
          </w:p>
        </w:tc>
      </w:tr>
      <w:tr w:rsidR="00912879" w:rsidRPr="00912879" w:rsidTr="003505F5">
        <w:trPr>
          <w:trHeight w:val="70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01 6 02 00210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2 968 237,86</w:t>
            </w:r>
          </w:p>
        </w:tc>
      </w:tr>
      <w:tr w:rsidR="00912879" w:rsidRPr="00912879" w:rsidTr="003505F5">
        <w:trPr>
          <w:trHeight w:val="415"/>
        </w:trPr>
        <w:tc>
          <w:tcPr>
            <w:tcW w:w="7939" w:type="dxa"/>
            <w:tcBorders>
              <w:top w:val="nil"/>
              <w:left w:val="single" w:sz="8" w:space="0" w:color="auto"/>
              <w:bottom w:val="nil"/>
              <w:right w:val="single" w:sz="4" w:space="0" w:color="auto"/>
            </w:tcBorders>
            <w:shd w:val="clear" w:color="000000" w:fill="FFFFFF"/>
            <w:hideMark/>
          </w:tcPr>
          <w:p w:rsidR="00912879" w:rsidRPr="00912879" w:rsidRDefault="00912879" w:rsidP="003505F5">
            <w:r w:rsidRPr="00912879">
              <w:t>Расходы на содержание органов управления  (Закупка товаров, работ и услуг для обеспечения государственных (муниципальных) нужд)</w:t>
            </w:r>
          </w:p>
        </w:tc>
        <w:tc>
          <w:tcPr>
            <w:tcW w:w="1099"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01 6 02 00210</w:t>
            </w:r>
          </w:p>
        </w:tc>
        <w:tc>
          <w:tcPr>
            <w:tcW w:w="1107" w:type="dxa"/>
            <w:tcBorders>
              <w:top w:val="nil"/>
              <w:left w:val="nil"/>
              <w:bottom w:val="nil"/>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nil"/>
              <w:right w:val="single" w:sz="8" w:space="0" w:color="auto"/>
            </w:tcBorders>
            <w:shd w:val="clear" w:color="000000" w:fill="FFFFFF"/>
            <w:noWrap/>
            <w:vAlign w:val="center"/>
            <w:hideMark/>
          </w:tcPr>
          <w:p w:rsidR="00912879" w:rsidRPr="00912879" w:rsidRDefault="00912879" w:rsidP="003505F5">
            <w:pPr>
              <w:jc w:val="center"/>
            </w:pPr>
            <w:r w:rsidRPr="00912879">
              <w:t>22 500,00</w:t>
            </w:r>
          </w:p>
        </w:tc>
      </w:tr>
      <w:tr w:rsidR="00912879" w:rsidRPr="00912879" w:rsidTr="003505F5">
        <w:trPr>
          <w:trHeight w:val="280"/>
        </w:trPr>
        <w:tc>
          <w:tcPr>
            <w:tcW w:w="7939" w:type="dxa"/>
            <w:tcBorders>
              <w:top w:val="single" w:sz="4" w:space="0" w:color="auto"/>
              <w:left w:val="single" w:sz="8" w:space="0" w:color="auto"/>
              <w:bottom w:val="nil"/>
              <w:right w:val="single" w:sz="4" w:space="0" w:color="auto"/>
            </w:tcBorders>
            <w:shd w:val="clear" w:color="000000" w:fill="FFFFFF"/>
            <w:hideMark/>
          </w:tcPr>
          <w:p w:rsidR="00912879" w:rsidRPr="00912879" w:rsidRDefault="00912879" w:rsidP="003505F5">
            <w:r w:rsidRPr="00912879">
              <w:t>Расходы на содержание органов управления (Иные бюджетные ассигнования)</w:t>
            </w:r>
          </w:p>
        </w:tc>
        <w:tc>
          <w:tcPr>
            <w:tcW w:w="1099"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01 6 02 00210</w:t>
            </w:r>
          </w:p>
        </w:tc>
        <w:tc>
          <w:tcPr>
            <w:tcW w:w="1107" w:type="dxa"/>
            <w:tcBorders>
              <w:top w:val="single" w:sz="4" w:space="0" w:color="auto"/>
              <w:left w:val="nil"/>
              <w:bottom w:val="nil"/>
              <w:right w:val="nil"/>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single" w:sz="4" w:space="0" w:color="auto"/>
              <w:left w:val="single" w:sz="4" w:space="0" w:color="auto"/>
              <w:bottom w:val="nil"/>
              <w:right w:val="single" w:sz="8" w:space="0" w:color="auto"/>
            </w:tcBorders>
            <w:shd w:val="clear" w:color="000000" w:fill="FFFFFF"/>
            <w:noWrap/>
            <w:vAlign w:val="center"/>
            <w:hideMark/>
          </w:tcPr>
          <w:p w:rsidR="00912879" w:rsidRPr="00912879" w:rsidRDefault="00912879" w:rsidP="003505F5">
            <w:pPr>
              <w:jc w:val="center"/>
            </w:pPr>
            <w:r w:rsidRPr="00912879">
              <w:t>40 000,00</w:t>
            </w:r>
          </w:p>
        </w:tc>
      </w:tr>
      <w:tr w:rsidR="00912879" w:rsidRPr="00912879" w:rsidTr="003505F5">
        <w:trPr>
          <w:trHeight w:val="420"/>
        </w:trPr>
        <w:tc>
          <w:tcPr>
            <w:tcW w:w="7939" w:type="dxa"/>
            <w:tcBorders>
              <w:top w:val="single" w:sz="4" w:space="0" w:color="auto"/>
              <w:left w:val="single" w:sz="8" w:space="0" w:color="auto"/>
              <w:bottom w:val="nil"/>
              <w:right w:val="single" w:sz="4" w:space="0" w:color="auto"/>
            </w:tcBorders>
            <w:shd w:val="clear" w:color="000000" w:fill="FFFFFF"/>
            <w:hideMark/>
          </w:tcPr>
          <w:p w:rsidR="00912879" w:rsidRPr="00912879" w:rsidRDefault="00912879" w:rsidP="003505F5">
            <w:r w:rsidRPr="00912879">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99"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single" w:sz="4" w:space="0" w:color="auto"/>
              <w:left w:val="nil"/>
              <w:bottom w:val="nil"/>
              <w:right w:val="nil"/>
            </w:tcBorders>
            <w:shd w:val="clear" w:color="000000" w:fill="FFFFFF"/>
            <w:noWrap/>
            <w:vAlign w:val="center"/>
            <w:hideMark/>
          </w:tcPr>
          <w:p w:rsidR="00912879" w:rsidRPr="00912879" w:rsidRDefault="00912879" w:rsidP="003505F5">
            <w:pPr>
              <w:jc w:val="center"/>
            </w:pPr>
            <w:r w:rsidRPr="00912879">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single" w:sz="4" w:space="0" w:color="auto"/>
              <w:left w:val="single" w:sz="4" w:space="0" w:color="auto"/>
              <w:bottom w:val="nil"/>
              <w:right w:val="single" w:sz="8" w:space="0" w:color="auto"/>
            </w:tcBorders>
            <w:shd w:val="clear" w:color="000000" w:fill="FFFFFF"/>
            <w:noWrap/>
            <w:vAlign w:val="center"/>
            <w:hideMark/>
          </w:tcPr>
          <w:p w:rsidR="00912879" w:rsidRPr="00912879" w:rsidRDefault="00912879" w:rsidP="003505F5">
            <w:pPr>
              <w:jc w:val="center"/>
            </w:pPr>
            <w:r w:rsidRPr="00912879">
              <w:t>60 458,00</w:t>
            </w:r>
          </w:p>
        </w:tc>
      </w:tr>
      <w:tr w:rsidR="00912879" w:rsidRPr="00912879" w:rsidTr="003505F5">
        <w:trPr>
          <w:trHeight w:val="280"/>
        </w:trPr>
        <w:tc>
          <w:tcPr>
            <w:tcW w:w="7939" w:type="dxa"/>
            <w:tcBorders>
              <w:top w:val="single" w:sz="4" w:space="0" w:color="auto"/>
              <w:left w:val="single" w:sz="8" w:space="0" w:color="auto"/>
              <w:bottom w:val="nil"/>
              <w:right w:val="single" w:sz="4" w:space="0" w:color="auto"/>
            </w:tcBorders>
            <w:shd w:val="clear" w:color="000000" w:fill="FFFFFF"/>
            <w:hideMark/>
          </w:tcPr>
          <w:p w:rsidR="00912879" w:rsidRPr="00912879" w:rsidRDefault="00912879" w:rsidP="003505F5">
            <w:r w:rsidRPr="00912879">
              <w:t>Проведение районных мероприятий в сфере образования  (Социальное обеспечение и иные выплаты населению)</w:t>
            </w:r>
          </w:p>
        </w:tc>
        <w:tc>
          <w:tcPr>
            <w:tcW w:w="1099"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single" w:sz="4" w:space="0" w:color="auto"/>
              <w:left w:val="nil"/>
              <w:bottom w:val="nil"/>
              <w:right w:val="nil"/>
            </w:tcBorders>
            <w:shd w:val="clear" w:color="000000" w:fill="FFFFFF"/>
            <w:noWrap/>
            <w:vAlign w:val="center"/>
            <w:hideMark/>
          </w:tcPr>
          <w:p w:rsidR="00912879" w:rsidRPr="00912879" w:rsidRDefault="00912879" w:rsidP="003505F5">
            <w:pPr>
              <w:jc w:val="center"/>
            </w:pPr>
            <w:r w:rsidRPr="00912879">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912879" w:rsidRPr="00912879" w:rsidRDefault="00912879" w:rsidP="003505F5">
            <w:pPr>
              <w:jc w:val="center"/>
            </w:pPr>
            <w:r w:rsidRPr="00912879">
              <w:t>300</w:t>
            </w:r>
          </w:p>
        </w:tc>
        <w:tc>
          <w:tcPr>
            <w:tcW w:w="1900" w:type="dxa"/>
            <w:tcBorders>
              <w:top w:val="single" w:sz="4" w:space="0" w:color="auto"/>
              <w:left w:val="single" w:sz="4" w:space="0" w:color="auto"/>
              <w:bottom w:val="nil"/>
              <w:right w:val="single" w:sz="8" w:space="0" w:color="auto"/>
            </w:tcBorders>
            <w:shd w:val="clear" w:color="000000" w:fill="FFFFFF"/>
            <w:noWrap/>
            <w:vAlign w:val="center"/>
            <w:hideMark/>
          </w:tcPr>
          <w:p w:rsidR="00912879" w:rsidRPr="00912879" w:rsidRDefault="00912879" w:rsidP="003505F5">
            <w:pPr>
              <w:jc w:val="center"/>
            </w:pPr>
            <w:r w:rsidRPr="00912879">
              <w:t>30 000,00</w:t>
            </w:r>
          </w:p>
        </w:tc>
      </w:tr>
      <w:tr w:rsidR="00912879" w:rsidRPr="00912879" w:rsidTr="003505F5">
        <w:trPr>
          <w:trHeight w:val="598"/>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099"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single" w:sz="4" w:space="0" w:color="auto"/>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01 6 04 21200</w:t>
            </w:r>
          </w:p>
        </w:tc>
        <w:tc>
          <w:tcPr>
            <w:tcW w:w="1107" w:type="dxa"/>
            <w:tcBorders>
              <w:top w:val="single" w:sz="4" w:space="0" w:color="auto"/>
              <w:left w:val="single" w:sz="4" w:space="0" w:color="auto"/>
              <w:bottom w:val="nil"/>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single" w:sz="4" w:space="0" w:color="auto"/>
              <w:left w:val="single" w:sz="4" w:space="0" w:color="auto"/>
              <w:bottom w:val="nil"/>
              <w:right w:val="single" w:sz="8" w:space="0" w:color="auto"/>
            </w:tcBorders>
            <w:shd w:val="clear" w:color="000000" w:fill="FFFFFF"/>
            <w:noWrap/>
            <w:vAlign w:val="center"/>
            <w:hideMark/>
          </w:tcPr>
          <w:p w:rsidR="00912879" w:rsidRPr="00912879" w:rsidRDefault="00912879" w:rsidP="003505F5">
            <w:pPr>
              <w:jc w:val="center"/>
            </w:pPr>
            <w:r w:rsidRPr="00912879">
              <w:t>52 542,00</w:t>
            </w:r>
          </w:p>
        </w:tc>
      </w:tr>
      <w:tr w:rsidR="00912879" w:rsidRPr="00912879" w:rsidTr="003505F5">
        <w:trPr>
          <w:trHeight w:val="852"/>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99"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300</w:t>
            </w:r>
          </w:p>
        </w:tc>
        <w:tc>
          <w:tcPr>
            <w:tcW w:w="190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1 034 330,27</w:t>
            </w:r>
          </w:p>
        </w:tc>
      </w:tr>
      <w:tr w:rsidR="00912879" w:rsidRPr="00912879" w:rsidTr="003505F5">
        <w:trPr>
          <w:trHeight w:val="90"/>
        </w:trPr>
        <w:tc>
          <w:tcPr>
            <w:tcW w:w="7939" w:type="dxa"/>
            <w:tcBorders>
              <w:top w:val="nil"/>
              <w:left w:val="single" w:sz="8" w:space="0" w:color="auto"/>
              <w:bottom w:val="nil"/>
              <w:right w:val="single" w:sz="4" w:space="0" w:color="auto"/>
            </w:tcBorders>
            <w:shd w:val="clear" w:color="000000" w:fill="FFFFFF"/>
            <w:hideMark/>
          </w:tcPr>
          <w:p w:rsidR="00912879" w:rsidRPr="00912879" w:rsidRDefault="00912879" w:rsidP="003505F5">
            <w:r w:rsidRPr="00912879">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.052</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01 5 03 81010</w:t>
            </w:r>
          </w:p>
        </w:tc>
        <w:tc>
          <w:tcPr>
            <w:tcW w:w="1107" w:type="dxa"/>
            <w:tcBorders>
              <w:top w:val="nil"/>
              <w:left w:val="nil"/>
              <w:bottom w:val="nil"/>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nil"/>
              <w:right w:val="single" w:sz="8" w:space="0" w:color="auto"/>
            </w:tcBorders>
            <w:shd w:val="clear" w:color="000000" w:fill="FFFFFF"/>
            <w:noWrap/>
            <w:vAlign w:val="center"/>
            <w:hideMark/>
          </w:tcPr>
          <w:p w:rsidR="00912879" w:rsidRPr="00912879" w:rsidRDefault="00912879" w:rsidP="003505F5">
            <w:pPr>
              <w:jc w:val="center"/>
            </w:pPr>
            <w:r w:rsidRPr="00912879">
              <w:t>808 421,40</w:t>
            </w:r>
          </w:p>
        </w:tc>
      </w:tr>
      <w:tr w:rsidR="00912879" w:rsidRPr="00912879" w:rsidTr="003505F5">
        <w:trPr>
          <w:trHeight w:val="285"/>
        </w:trPr>
        <w:tc>
          <w:tcPr>
            <w:tcW w:w="7939" w:type="dxa"/>
            <w:tcBorders>
              <w:top w:val="single" w:sz="8" w:space="0" w:color="auto"/>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Финансовое управление Администрации Комсомольского муниципального района</w:t>
            </w:r>
          </w:p>
        </w:tc>
        <w:tc>
          <w:tcPr>
            <w:tcW w:w="1099"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.053</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68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107" w:type="dxa"/>
            <w:tcBorders>
              <w:top w:val="single" w:sz="8" w:space="0" w:color="auto"/>
              <w:left w:val="nil"/>
              <w:bottom w:val="single" w:sz="8" w:space="0" w:color="auto"/>
              <w:right w:val="nil"/>
            </w:tcBorders>
            <w:shd w:val="clear" w:color="000000" w:fill="FAC090"/>
            <w:vAlign w:val="center"/>
            <w:hideMark/>
          </w:tcPr>
          <w:p w:rsidR="00912879" w:rsidRPr="00912879" w:rsidRDefault="00912879" w:rsidP="003505F5">
            <w:pPr>
              <w:jc w:val="center"/>
            </w:pPr>
            <w:r w:rsidRPr="00912879">
              <w:t> </w:t>
            </w:r>
          </w:p>
        </w:tc>
        <w:tc>
          <w:tcPr>
            <w:tcW w:w="1900"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7 349 350,20</w:t>
            </w:r>
          </w:p>
        </w:tc>
      </w:tr>
      <w:tr w:rsidR="00912879" w:rsidRPr="00912879" w:rsidTr="003505F5">
        <w:trPr>
          <w:trHeight w:val="856"/>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12879">
              <w:lastRenderedPageBreak/>
              <w:t xml:space="preserve">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lastRenderedPageBreak/>
              <w:t>.053</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.06</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09 1 01 00150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6 241 558,20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.053</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.06</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09 1 01 00150</w:t>
            </w:r>
          </w:p>
        </w:tc>
        <w:tc>
          <w:tcPr>
            <w:tcW w:w="1107"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1 001 792,00</w:t>
            </w:r>
          </w:p>
        </w:tc>
      </w:tr>
      <w:tr w:rsidR="00912879" w:rsidRPr="00912879" w:rsidTr="003505F5">
        <w:trPr>
          <w:trHeight w:val="426"/>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.053</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10 2 01 00110</w:t>
            </w:r>
          </w:p>
        </w:tc>
        <w:tc>
          <w:tcPr>
            <w:tcW w:w="1107" w:type="dxa"/>
            <w:tcBorders>
              <w:top w:val="nil"/>
              <w:left w:val="nil"/>
              <w:bottom w:val="nil"/>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nil"/>
              <w:right w:val="single" w:sz="8" w:space="0" w:color="auto"/>
            </w:tcBorders>
            <w:shd w:val="clear" w:color="000000" w:fill="FFFFFF"/>
            <w:noWrap/>
            <w:vAlign w:val="center"/>
            <w:hideMark/>
          </w:tcPr>
          <w:p w:rsidR="00912879" w:rsidRPr="00912879" w:rsidRDefault="00912879" w:rsidP="003505F5">
            <w:pPr>
              <w:jc w:val="center"/>
            </w:pPr>
            <w:r w:rsidRPr="00912879">
              <w:t>106 000,00</w:t>
            </w:r>
          </w:p>
        </w:tc>
      </w:tr>
      <w:tr w:rsidR="00912879" w:rsidRPr="00912879" w:rsidTr="003505F5">
        <w:trPr>
          <w:trHeight w:val="458"/>
        </w:trPr>
        <w:tc>
          <w:tcPr>
            <w:tcW w:w="7939" w:type="dxa"/>
            <w:tcBorders>
              <w:top w:val="single" w:sz="8" w:space="0" w:color="auto"/>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Отдел по делам культуры, молодежи и спорта Администрации Комсомольского муниципального района Ивановской области</w:t>
            </w:r>
          </w:p>
        </w:tc>
        <w:tc>
          <w:tcPr>
            <w:tcW w:w="1099"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.054</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684"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107" w:type="dxa"/>
            <w:tcBorders>
              <w:top w:val="single" w:sz="8" w:space="0" w:color="auto"/>
              <w:left w:val="nil"/>
              <w:bottom w:val="single" w:sz="8" w:space="0" w:color="auto"/>
              <w:right w:val="nil"/>
            </w:tcBorders>
            <w:shd w:val="clear" w:color="000000" w:fill="FAC090"/>
            <w:vAlign w:val="center"/>
            <w:hideMark/>
          </w:tcPr>
          <w:p w:rsidR="00912879" w:rsidRPr="00912879" w:rsidRDefault="00912879" w:rsidP="003505F5">
            <w:pPr>
              <w:jc w:val="center"/>
            </w:pPr>
            <w:r w:rsidRPr="00912879">
              <w:t> </w:t>
            </w:r>
          </w:p>
        </w:tc>
        <w:tc>
          <w:tcPr>
            <w:tcW w:w="1900"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53 534 876,52</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99"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429 000,00</w:t>
            </w:r>
          </w:p>
        </w:tc>
      </w:tr>
      <w:tr w:rsidR="00912879" w:rsidRPr="00912879" w:rsidTr="003505F5">
        <w:trPr>
          <w:trHeight w:val="583"/>
        </w:trPr>
        <w:tc>
          <w:tcPr>
            <w:tcW w:w="7939" w:type="dxa"/>
            <w:tcBorders>
              <w:top w:val="nil"/>
              <w:left w:val="nil"/>
              <w:bottom w:val="single" w:sz="4" w:space="0" w:color="auto"/>
              <w:right w:val="nil"/>
            </w:tcBorders>
            <w:shd w:val="clear" w:color="auto" w:fill="auto"/>
            <w:hideMark/>
          </w:tcPr>
          <w:p w:rsidR="00912879" w:rsidRPr="00912879" w:rsidRDefault="00912879" w:rsidP="003505F5">
            <w:r w:rsidRPr="00912879">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099"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G0080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350 000,00</w:t>
            </w:r>
          </w:p>
        </w:tc>
      </w:tr>
      <w:tr w:rsidR="00912879" w:rsidRPr="00912879" w:rsidTr="003505F5">
        <w:trPr>
          <w:trHeight w:val="420"/>
        </w:trPr>
        <w:tc>
          <w:tcPr>
            <w:tcW w:w="7939" w:type="dxa"/>
            <w:tcBorders>
              <w:top w:val="nil"/>
              <w:left w:val="nil"/>
              <w:bottom w:val="single" w:sz="4" w:space="0" w:color="auto"/>
              <w:right w:val="nil"/>
            </w:tcBorders>
            <w:shd w:val="clear" w:color="auto" w:fill="auto"/>
            <w:hideMark/>
          </w:tcPr>
          <w:p w:rsidR="00912879" w:rsidRPr="00912879" w:rsidRDefault="00912879" w:rsidP="003505F5">
            <w:r w:rsidRPr="00912879">
              <w:t>Содержание детских площадок, скамеек, урн и лавок на территории Комсомольского городского поселения (Иные бюджетные ассигнования)</w:t>
            </w:r>
          </w:p>
        </w:tc>
        <w:tc>
          <w:tcPr>
            <w:tcW w:w="1099"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30 9 00 G0080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160 000,00</w:t>
            </w:r>
          </w:p>
        </w:tc>
      </w:tr>
      <w:tr w:rsidR="00912879" w:rsidRPr="00912879" w:rsidTr="003505F5">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02 1 01 00040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7 351 045,04</w:t>
            </w:r>
          </w:p>
        </w:tc>
      </w:tr>
      <w:tr w:rsidR="00912879" w:rsidRPr="00912879" w:rsidTr="003505F5">
        <w:trPr>
          <w:trHeight w:val="576"/>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02 1 01 00040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1 712 694,29</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Оказание муниципальной услуги "Дополнительное образование детей в сфере культуры и искусства"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02 1 01 00040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99 200,00</w:t>
            </w:r>
          </w:p>
        </w:tc>
      </w:tr>
      <w:tr w:rsidR="00912879" w:rsidRPr="00912879" w:rsidTr="003505F5">
        <w:trPr>
          <w:trHeight w:val="12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02 1 0181430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3 675 760,00</w:t>
            </w:r>
          </w:p>
        </w:tc>
      </w:tr>
      <w:tr w:rsidR="00912879" w:rsidRPr="00912879" w:rsidTr="003505F5">
        <w:trPr>
          <w:trHeight w:val="1122"/>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1 01S1430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193 462,00</w:t>
            </w:r>
          </w:p>
        </w:tc>
      </w:tr>
      <w:tr w:rsidR="00912879" w:rsidRPr="00912879" w:rsidTr="003505F5">
        <w:trPr>
          <w:trHeight w:val="98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02 2 01 00050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453 652,88</w:t>
            </w:r>
          </w:p>
        </w:tc>
      </w:tr>
      <w:tr w:rsidR="00912879" w:rsidRPr="00912879" w:rsidTr="003505F5">
        <w:trPr>
          <w:trHeight w:val="84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 xml:space="preserve"> 02 2 01 G0070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382 659,46</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.07</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.09</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2 01 G0070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20 000,00</w:t>
            </w:r>
          </w:p>
        </w:tc>
      </w:tr>
      <w:tr w:rsidR="00912879" w:rsidRPr="00912879" w:rsidTr="003505F5">
        <w:trPr>
          <w:trHeight w:val="84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02 7 01 00380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3 061 174,00</w:t>
            </w:r>
          </w:p>
        </w:tc>
      </w:tr>
      <w:tr w:rsidR="00912879" w:rsidRPr="00912879" w:rsidTr="003505F5">
        <w:trPr>
          <w:trHeight w:val="598"/>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02 7 01 00380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648 641,00</w:t>
            </w:r>
          </w:p>
        </w:tc>
      </w:tr>
      <w:tr w:rsidR="00912879" w:rsidRPr="00912879" w:rsidTr="003505F5">
        <w:trPr>
          <w:trHeight w:val="11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02 7 01 80340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2 321 533,00</w:t>
            </w:r>
          </w:p>
        </w:tc>
      </w:tr>
      <w:tr w:rsidR="00912879" w:rsidRPr="00912879" w:rsidTr="003505F5">
        <w:trPr>
          <w:trHeight w:val="11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7 01 S0340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122 186,00</w:t>
            </w:r>
          </w:p>
        </w:tc>
      </w:tr>
      <w:tr w:rsidR="00912879" w:rsidRPr="00912879" w:rsidTr="003505F5">
        <w:trPr>
          <w:trHeight w:val="70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7 01 L5191</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75 171,00</w:t>
            </w:r>
          </w:p>
        </w:tc>
      </w:tr>
      <w:tr w:rsidR="00912879" w:rsidRPr="00912879" w:rsidTr="003505F5">
        <w:trPr>
          <w:trHeight w:val="722"/>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01 G0040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8 394 656,00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01 G0040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6 510 740,54</w:t>
            </w:r>
          </w:p>
        </w:tc>
      </w:tr>
      <w:tr w:rsidR="00912879" w:rsidRPr="00912879" w:rsidTr="003505F5">
        <w:trPr>
          <w:trHeight w:val="28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Организация обеспечения деятельности учреждения культуры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01 G0040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10 700,00</w:t>
            </w:r>
          </w:p>
        </w:tc>
      </w:tr>
      <w:tr w:rsidR="00912879" w:rsidRPr="00912879" w:rsidTr="003505F5">
        <w:trPr>
          <w:trHeight w:val="11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02 9 02 80340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2 681 085,00</w:t>
            </w:r>
          </w:p>
        </w:tc>
      </w:tr>
      <w:tr w:rsidR="00912879" w:rsidRPr="00912879" w:rsidTr="003505F5">
        <w:trPr>
          <w:trHeight w:val="11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02 S0340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141 110,00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Расходы по организации показа кинофильмов(Закупка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9 04 G0060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750 000,00</w:t>
            </w:r>
          </w:p>
        </w:tc>
      </w:tr>
      <w:tr w:rsidR="00912879" w:rsidRPr="00912879" w:rsidTr="003505F5">
        <w:trPr>
          <w:trHeight w:val="873"/>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A 01 G0050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4 427 710,00</w:t>
            </w:r>
          </w:p>
        </w:tc>
      </w:tr>
      <w:tr w:rsidR="00912879" w:rsidRPr="00912879" w:rsidTr="003505F5">
        <w:trPr>
          <w:trHeight w:val="583"/>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A 01 G0050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1 419 592,00</w:t>
            </w:r>
          </w:p>
        </w:tc>
      </w:tr>
      <w:tr w:rsidR="00912879" w:rsidRPr="00912879" w:rsidTr="003505F5">
        <w:trPr>
          <w:trHeight w:val="448"/>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A 01 G0050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1 900,00</w:t>
            </w:r>
          </w:p>
        </w:tc>
      </w:tr>
      <w:tr w:rsidR="00912879" w:rsidRPr="00912879" w:rsidTr="003505F5">
        <w:trPr>
          <w:trHeight w:val="9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A 02 80340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1 575 058,00</w:t>
            </w:r>
          </w:p>
        </w:tc>
      </w:tr>
      <w:tr w:rsidR="00912879" w:rsidRPr="00912879" w:rsidTr="003505F5">
        <w:trPr>
          <w:trHeight w:val="11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A 02 S0340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82 898,00</w:t>
            </w:r>
          </w:p>
        </w:tc>
      </w:tr>
      <w:tr w:rsidR="00912879" w:rsidRPr="00912879" w:rsidTr="003505F5">
        <w:trPr>
          <w:trHeight w:val="1007"/>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02 5 01 00090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1 639 287,76</w:t>
            </w:r>
          </w:p>
        </w:tc>
      </w:tr>
      <w:tr w:rsidR="00912879" w:rsidRPr="00912879" w:rsidTr="003505F5">
        <w:trPr>
          <w:trHeight w:val="1018"/>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02 5 02 00100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1 333 108,84</w:t>
            </w:r>
          </w:p>
        </w:tc>
      </w:tr>
      <w:tr w:rsidR="00912879" w:rsidRPr="00912879" w:rsidTr="003505F5">
        <w:trPr>
          <w:trHeight w:val="556"/>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02 5 02 00100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93 700,00</w:t>
            </w:r>
          </w:p>
        </w:tc>
      </w:tr>
      <w:tr w:rsidR="00912879" w:rsidRPr="00912879" w:rsidTr="003505F5">
        <w:trPr>
          <w:trHeight w:val="718"/>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5 02 G0040</w:t>
            </w:r>
          </w:p>
        </w:tc>
        <w:tc>
          <w:tcPr>
            <w:tcW w:w="1107"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2 912 648,21</w:t>
            </w:r>
          </w:p>
        </w:tc>
      </w:tr>
      <w:tr w:rsidR="00912879" w:rsidRPr="00912879" w:rsidTr="003505F5">
        <w:trPr>
          <w:trHeight w:val="830"/>
        </w:trPr>
        <w:tc>
          <w:tcPr>
            <w:tcW w:w="793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r w:rsidRPr="00912879">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5 03 G0090</w:t>
            </w:r>
          </w:p>
        </w:tc>
        <w:tc>
          <w:tcPr>
            <w:tcW w:w="1107"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130 000,00</w:t>
            </w:r>
          </w:p>
        </w:tc>
      </w:tr>
      <w:tr w:rsidR="00912879" w:rsidRPr="00912879" w:rsidTr="003505F5">
        <w:trPr>
          <w:trHeight w:val="980"/>
        </w:trPr>
        <w:tc>
          <w:tcPr>
            <w:tcW w:w="793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r w:rsidRPr="00912879">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02 3 01 00060</w:t>
            </w:r>
          </w:p>
        </w:tc>
        <w:tc>
          <w:tcPr>
            <w:tcW w:w="1107"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100</w:t>
            </w:r>
          </w:p>
        </w:tc>
        <w:tc>
          <w:tcPr>
            <w:tcW w:w="1900"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43 000,00</w:t>
            </w:r>
          </w:p>
        </w:tc>
      </w:tr>
      <w:tr w:rsidR="00912879" w:rsidRPr="00912879" w:rsidTr="003505F5">
        <w:trPr>
          <w:trHeight w:val="556"/>
        </w:trPr>
        <w:tc>
          <w:tcPr>
            <w:tcW w:w="793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r w:rsidRPr="00912879">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02 3 01 00060</w:t>
            </w:r>
          </w:p>
        </w:tc>
        <w:tc>
          <w:tcPr>
            <w:tcW w:w="1107"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271 503,50</w:t>
            </w:r>
          </w:p>
        </w:tc>
      </w:tr>
      <w:tr w:rsidR="00912879" w:rsidRPr="00912879" w:rsidTr="003505F5">
        <w:trPr>
          <w:trHeight w:val="436"/>
        </w:trPr>
        <w:tc>
          <w:tcPr>
            <w:tcW w:w="7939" w:type="dxa"/>
            <w:tcBorders>
              <w:top w:val="nil"/>
              <w:left w:val="single" w:sz="4" w:space="0" w:color="auto"/>
              <w:bottom w:val="single" w:sz="4" w:space="0" w:color="auto"/>
              <w:right w:val="single" w:sz="4" w:space="0" w:color="auto"/>
            </w:tcBorders>
            <w:shd w:val="clear" w:color="auto" w:fill="auto"/>
            <w:hideMark/>
          </w:tcPr>
          <w:p w:rsidR="00912879" w:rsidRPr="00912879" w:rsidRDefault="00912879" w:rsidP="003505F5">
            <w:r w:rsidRPr="00912879">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02 3 01 00060</w:t>
            </w:r>
          </w:p>
        </w:tc>
        <w:tc>
          <w:tcPr>
            <w:tcW w:w="1107"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40 000,00</w:t>
            </w:r>
          </w:p>
        </w:tc>
      </w:tr>
      <w:tr w:rsidR="00912879" w:rsidRPr="00912879" w:rsidTr="003505F5">
        <w:trPr>
          <w:trHeight w:val="415"/>
        </w:trPr>
        <w:tc>
          <w:tcPr>
            <w:tcW w:w="7939" w:type="dxa"/>
            <w:tcBorders>
              <w:top w:val="nil"/>
              <w:left w:val="single" w:sz="4" w:space="0" w:color="auto"/>
              <w:bottom w:val="single" w:sz="8" w:space="0" w:color="auto"/>
              <w:right w:val="single" w:sz="4" w:space="0" w:color="auto"/>
            </w:tcBorders>
            <w:shd w:val="clear" w:color="auto" w:fill="auto"/>
            <w:hideMark/>
          </w:tcPr>
          <w:p w:rsidR="00912879" w:rsidRPr="00912879" w:rsidRDefault="00912879" w:rsidP="003505F5">
            <w:r w:rsidRPr="00912879">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099"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pPr>
            <w:r w:rsidRPr="00912879">
              <w:t>.054</w:t>
            </w:r>
          </w:p>
        </w:tc>
        <w:tc>
          <w:tcPr>
            <w:tcW w:w="882"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pPr>
            <w:r w:rsidRPr="00912879">
              <w:t>.11</w:t>
            </w:r>
          </w:p>
        </w:tc>
        <w:tc>
          <w:tcPr>
            <w:tcW w:w="961"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1684"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pPr>
            <w:r w:rsidRPr="00912879">
              <w:t>02 3 01 G0100</w:t>
            </w:r>
          </w:p>
        </w:tc>
        <w:tc>
          <w:tcPr>
            <w:tcW w:w="1107" w:type="dxa"/>
            <w:tcBorders>
              <w:top w:val="single" w:sz="4" w:space="0" w:color="auto"/>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pPr>
            <w:r w:rsidRPr="00912879">
              <w:t>800</w:t>
            </w:r>
          </w:p>
        </w:tc>
        <w:tc>
          <w:tcPr>
            <w:tcW w:w="1900" w:type="dxa"/>
            <w:tcBorders>
              <w:top w:val="single" w:sz="4" w:space="0" w:color="auto"/>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pPr>
            <w:r w:rsidRPr="00912879">
              <w:t>20 000,00</w:t>
            </w:r>
          </w:p>
        </w:tc>
      </w:tr>
      <w:tr w:rsidR="00912879" w:rsidRPr="00912879" w:rsidTr="003505F5">
        <w:trPr>
          <w:trHeight w:val="448"/>
        </w:trPr>
        <w:tc>
          <w:tcPr>
            <w:tcW w:w="7939" w:type="dxa"/>
            <w:tcBorders>
              <w:top w:val="nil"/>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Управление по вопросу развития инфраструктуры Администрации Комсомольского муниципального района Ивановской области</w:t>
            </w:r>
          </w:p>
        </w:tc>
        <w:tc>
          <w:tcPr>
            <w:tcW w:w="1099" w:type="dxa"/>
            <w:tcBorders>
              <w:top w:val="nil"/>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.055</w:t>
            </w:r>
          </w:p>
        </w:tc>
        <w:tc>
          <w:tcPr>
            <w:tcW w:w="882" w:type="dxa"/>
            <w:tcBorders>
              <w:top w:val="nil"/>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961" w:type="dxa"/>
            <w:tcBorders>
              <w:top w:val="nil"/>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684" w:type="dxa"/>
            <w:tcBorders>
              <w:top w:val="nil"/>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107" w:type="dxa"/>
            <w:tcBorders>
              <w:top w:val="nil"/>
              <w:left w:val="nil"/>
              <w:bottom w:val="single" w:sz="8" w:space="0" w:color="auto"/>
              <w:right w:val="nil"/>
            </w:tcBorders>
            <w:shd w:val="clear" w:color="000000" w:fill="FAC090"/>
            <w:vAlign w:val="center"/>
            <w:hideMark/>
          </w:tcPr>
          <w:p w:rsidR="00912879" w:rsidRPr="00912879" w:rsidRDefault="00912879" w:rsidP="003505F5">
            <w:pPr>
              <w:jc w:val="center"/>
            </w:pPr>
            <w:r w:rsidRPr="00912879">
              <w:t> </w:t>
            </w:r>
          </w:p>
        </w:tc>
        <w:tc>
          <w:tcPr>
            <w:tcW w:w="1900" w:type="dxa"/>
            <w:tcBorders>
              <w:top w:val="nil"/>
              <w:left w:val="single" w:sz="4" w:space="0" w:color="auto"/>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55 279 358,96</w:t>
            </w:r>
          </w:p>
        </w:tc>
      </w:tr>
      <w:tr w:rsidR="00912879" w:rsidRPr="00912879" w:rsidTr="003505F5">
        <w:trPr>
          <w:trHeight w:val="560"/>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099"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noWrap/>
            <w:vAlign w:val="center"/>
            <w:hideMark/>
          </w:tcPr>
          <w:p w:rsidR="00912879" w:rsidRPr="00912879" w:rsidRDefault="00912879" w:rsidP="003505F5">
            <w:pPr>
              <w:jc w:val="center"/>
            </w:pPr>
            <w:r w:rsidRPr="00912879">
              <w:t>11 605,80</w:t>
            </w:r>
          </w:p>
        </w:tc>
      </w:tr>
      <w:tr w:rsidR="00912879" w:rsidRPr="00912879" w:rsidTr="003505F5">
        <w:trPr>
          <w:trHeight w:val="11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10 1 03 00370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100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7 779 137,39</w:t>
            </w:r>
          </w:p>
        </w:tc>
      </w:tr>
      <w:tr w:rsidR="00912879" w:rsidRPr="00912879" w:rsidTr="003505F5">
        <w:trPr>
          <w:trHeight w:val="745"/>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w:t>
            </w:r>
            <w:r w:rsidRPr="00912879">
              <w:lastRenderedPageBreak/>
              <w:t>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lastRenderedPageBreak/>
              <w:t>.055</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10 1 03 00370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41 000,00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10 3 01 00160</w:t>
            </w:r>
          </w:p>
        </w:tc>
        <w:tc>
          <w:tcPr>
            <w:tcW w:w="1107" w:type="dxa"/>
            <w:tcBorders>
              <w:top w:val="single" w:sz="4" w:space="0" w:color="auto"/>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349 950,00</w:t>
            </w:r>
          </w:p>
        </w:tc>
      </w:tr>
      <w:tr w:rsidR="00912879" w:rsidRPr="00912879" w:rsidTr="003505F5">
        <w:trPr>
          <w:trHeight w:val="421"/>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Оплата за оказание юридических услуг (Закупка товаров, работ и услуг для обеспечения государственных (муниципальных) нужд)</w:t>
            </w:r>
          </w:p>
        </w:tc>
        <w:tc>
          <w:tcPr>
            <w:tcW w:w="1099"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.055</w:t>
            </w:r>
          </w:p>
        </w:tc>
        <w:tc>
          <w:tcPr>
            <w:tcW w:w="882"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.01</w:t>
            </w:r>
          </w:p>
        </w:tc>
        <w:tc>
          <w:tcPr>
            <w:tcW w:w="961"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.13</w:t>
            </w:r>
          </w:p>
        </w:tc>
        <w:tc>
          <w:tcPr>
            <w:tcW w:w="1684" w:type="dxa"/>
            <w:tcBorders>
              <w:top w:val="nil"/>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30 9 00 20230</w:t>
            </w:r>
          </w:p>
        </w:tc>
        <w:tc>
          <w:tcPr>
            <w:tcW w:w="1107" w:type="dxa"/>
            <w:tcBorders>
              <w:top w:val="nil"/>
              <w:left w:val="nil"/>
              <w:bottom w:val="nil"/>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336 000,00</w:t>
            </w:r>
          </w:p>
        </w:tc>
      </w:tr>
      <w:tr w:rsidR="00912879" w:rsidRPr="00912879" w:rsidTr="003505F5">
        <w:trPr>
          <w:trHeight w:val="421"/>
        </w:trPr>
        <w:tc>
          <w:tcPr>
            <w:tcW w:w="7939" w:type="dxa"/>
            <w:tcBorders>
              <w:top w:val="nil"/>
              <w:left w:val="single" w:sz="8" w:space="0" w:color="auto"/>
              <w:bottom w:val="nil"/>
              <w:right w:val="single" w:sz="4" w:space="0" w:color="auto"/>
            </w:tcBorders>
            <w:shd w:val="clear" w:color="000000" w:fill="FFFFFF"/>
            <w:hideMark/>
          </w:tcPr>
          <w:p w:rsidR="00912879" w:rsidRPr="00912879" w:rsidRDefault="00912879" w:rsidP="003505F5">
            <w:r w:rsidRPr="00912879">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99"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.055</w:t>
            </w:r>
          </w:p>
        </w:tc>
        <w:tc>
          <w:tcPr>
            <w:tcW w:w="882"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.04</w:t>
            </w:r>
          </w:p>
        </w:tc>
        <w:tc>
          <w:tcPr>
            <w:tcW w:w="961" w:type="dxa"/>
            <w:tcBorders>
              <w:top w:val="single" w:sz="4" w:space="0" w:color="auto"/>
              <w:left w:val="nil"/>
              <w:bottom w:val="nil"/>
              <w:right w:val="single" w:sz="4" w:space="0" w:color="auto"/>
            </w:tcBorders>
            <w:shd w:val="clear" w:color="000000" w:fill="FFFFFF"/>
            <w:noWrap/>
            <w:vAlign w:val="center"/>
            <w:hideMark/>
          </w:tcPr>
          <w:p w:rsidR="00912879" w:rsidRPr="00912879" w:rsidRDefault="00912879" w:rsidP="003505F5">
            <w:pPr>
              <w:jc w:val="center"/>
            </w:pPr>
            <w:r w:rsidRPr="00912879">
              <w:t>.08</w:t>
            </w:r>
          </w:p>
        </w:tc>
        <w:tc>
          <w:tcPr>
            <w:tcW w:w="1684" w:type="dxa"/>
            <w:tcBorders>
              <w:top w:val="single" w:sz="4" w:space="0" w:color="auto"/>
              <w:left w:val="nil"/>
              <w:bottom w:val="nil"/>
              <w:right w:val="single" w:sz="4" w:space="0" w:color="auto"/>
            </w:tcBorders>
            <w:shd w:val="clear" w:color="000000" w:fill="FFFFFF"/>
            <w:vAlign w:val="center"/>
            <w:hideMark/>
          </w:tcPr>
          <w:p w:rsidR="00912879" w:rsidRPr="00912879" w:rsidRDefault="00912879" w:rsidP="003505F5">
            <w:pPr>
              <w:jc w:val="center"/>
            </w:pPr>
            <w:r w:rsidRPr="00912879">
              <w:t>08 2 02 20180</w:t>
            </w:r>
          </w:p>
        </w:tc>
        <w:tc>
          <w:tcPr>
            <w:tcW w:w="1107" w:type="dxa"/>
            <w:tcBorders>
              <w:top w:val="single" w:sz="4" w:space="0" w:color="auto"/>
              <w:left w:val="nil"/>
              <w:bottom w:val="nil"/>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1 689 840,22</w:t>
            </w:r>
          </w:p>
        </w:tc>
      </w:tr>
      <w:tr w:rsidR="00912879" w:rsidRPr="00912879" w:rsidTr="003505F5">
        <w:trPr>
          <w:trHeight w:val="603"/>
        </w:trPr>
        <w:tc>
          <w:tcPr>
            <w:tcW w:w="7939" w:type="dxa"/>
            <w:tcBorders>
              <w:top w:val="single" w:sz="4" w:space="0" w:color="auto"/>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99" w:type="dxa"/>
            <w:tcBorders>
              <w:top w:val="single" w:sz="4" w:space="0" w:color="auto"/>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.04</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.09</w:t>
            </w:r>
          </w:p>
        </w:tc>
        <w:tc>
          <w:tcPr>
            <w:tcW w:w="1684" w:type="dxa"/>
            <w:tcBorders>
              <w:top w:val="single" w:sz="4" w:space="0" w:color="auto"/>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2 617 032,98</w:t>
            </w:r>
          </w:p>
        </w:tc>
      </w:tr>
      <w:tr w:rsidR="00912879" w:rsidRPr="00912879" w:rsidTr="003505F5">
        <w:trPr>
          <w:trHeight w:val="1131"/>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.04</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.09</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08 1 01 Р1000</w:t>
            </w:r>
          </w:p>
        </w:tc>
        <w:tc>
          <w:tcPr>
            <w:tcW w:w="1107"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500</w:t>
            </w:r>
          </w:p>
        </w:tc>
        <w:tc>
          <w:tcPr>
            <w:tcW w:w="1900" w:type="dxa"/>
            <w:tcBorders>
              <w:top w:val="nil"/>
              <w:left w:val="single" w:sz="4" w:space="0" w:color="auto"/>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8 827 016,35</w:t>
            </w:r>
          </w:p>
        </w:tc>
      </w:tr>
      <w:tr w:rsidR="00912879" w:rsidRPr="00912879" w:rsidTr="003505F5">
        <w:trPr>
          <w:trHeight w:val="560"/>
        </w:trPr>
        <w:tc>
          <w:tcPr>
            <w:tcW w:w="7939" w:type="dxa"/>
            <w:tcBorders>
              <w:top w:val="nil"/>
              <w:left w:val="single" w:sz="8" w:space="0" w:color="auto"/>
              <w:bottom w:val="single" w:sz="4" w:space="0" w:color="auto"/>
              <w:right w:val="nil"/>
            </w:tcBorders>
            <w:shd w:val="clear" w:color="auto" w:fill="auto"/>
            <w:hideMark/>
          </w:tcPr>
          <w:p w:rsidR="00912879" w:rsidRPr="00912879" w:rsidRDefault="00912879" w:rsidP="003505F5">
            <w:r w:rsidRPr="00912879">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099"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nil"/>
            </w:tcBorders>
            <w:shd w:val="clear" w:color="auto" w:fill="auto"/>
            <w:noWrap/>
            <w:vAlign w:val="center"/>
            <w:hideMark/>
          </w:tcPr>
          <w:p w:rsidR="00912879" w:rsidRPr="00912879" w:rsidRDefault="00912879" w:rsidP="003505F5">
            <w:r w:rsidRPr="00912879">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auto" w:fill="auto"/>
            <w:noWrap/>
            <w:vAlign w:val="center"/>
            <w:hideMark/>
          </w:tcPr>
          <w:p w:rsidR="00912879" w:rsidRPr="00912879" w:rsidRDefault="00912879" w:rsidP="003505F5">
            <w:pPr>
              <w:jc w:val="center"/>
            </w:pPr>
            <w:r w:rsidRPr="00912879">
              <w:t>619 683,21</w:t>
            </w:r>
          </w:p>
        </w:tc>
      </w:tr>
      <w:tr w:rsidR="00912879" w:rsidRPr="00912879" w:rsidTr="003505F5">
        <w:trPr>
          <w:trHeight w:val="852"/>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500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2 639 790,15</w:t>
            </w:r>
          </w:p>
        </w:tc>
      </w:tr>
      <w:tr w:rsidR="00912879" w:rsidRPr="00912879" w:rsidTr="003505F5">
        <w:trPr>
          <w:trHeight w:val="1034"/>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1684" w:type="dxa"/>
            <w:tcBorders>
              <w:top w:val="nil"/>
              <w:left w:val="nil"/>
              <w:bottom w:val="single" w:sz="4" w:space="0" w:color="auto"/>
              <w:right w:val="nil"/>
            </w:tcBorders>
            <w:shd w:val="clear" w:color="000000" w:fill="FFFFFF"/>
            <w:vAlign w:val="center"/>
            <w:hideMark/>
          </w:tcPr>
          <w:p w:rsidR="00912879" w:rsidRPr="00912879" w:rsidRDefault="00912879" w:rsidP="003505F5">
            <w:pPr>
              <w:jc w:val="center"/>
            </w:pPr>
            <w:r w:rsidRPr="00912879">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500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663 429,70</w:t>
            </w:r>
          </w:p>
        </w:tc>
      </w:tr>
      <w:tr w:rsidR="00912879" w:rsidRPr="00912879" w:rsidTr="003505F5">
        <w:trPr>
          <w:trHeight w:val="560"/>
        </w:trPr>
        <w:tc>
          <w:tcPr>
            <w:tcW w:w="7939" w:type="dxa"/>
            <w:tcBorders>
              <w:top w:val="nil"/>
              <w:left w:val="single" w:sz="4" w:space="0" w:color="auto"/>
              <w:bottom w:val="single" w:sz="4" w:space="0" w:color="auto"/>
              <w:right w:val="single" w:sz="4" w:space="0" w:color="auto"/>
            </w:tcBorders>
            <w:shd w:val="clear" w:color="auto" w:fill="auto"/>
            <w:vAlign w:val="bottom"/>
            <w:hideMark/>
          </w:tcPr>
          <w:p w:rsidR="00912879" w:rsidRPr="00912879" w:rsidRDefault="00912879" w:rsidP="003505F5">
            <w:r w:rsidRPr="00912879">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12 2 02 S3160</w:t>
            </w:r>
          </w:p>
        </w:tc>
        <w:tc>
          <w:tcPr>
            <w:tcW w:w="1107"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400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4 270 000,00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160 000,00</w:t>
            </w:r>
          </w:p>
        </w:tc>
      </w:tr>
      <w:tr w:rsidR="00912879" w:rsidRPr="00912879" w:rsidTr="003505F5">
        <w:trPr>
          <w:trHeight w:val="56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2 572 281,85</w:t>
            </w:r>
          </w:p>
        </w:tc>
      </w:tr>
      <w:tr w:rsidR="00912879" w:rsidRPr="00912879" w:rsidTr="003505F5">
        <w:trPr>
          <w:trHeight w:val="1120"/>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500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6 083 283,47</w:t>
            </w:r>
          </w:p>
        </w:tc>
      </w:tr>
      <w:tr w:rsidR="00912879" w:rsidRPr="00912879" w:rsidTr="003505F5">
        <w:trPr>
          <w:trHeight w:val="421"/>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6 597 799,65</w:t>
            </w:r>
          </w:p>
        </w:tc>
      </w:tr>
      <w:tr w:rsidR="00912879" w:rsidRPr="00912879" w:rsidTr="003505F5">
        <w:trPr>
          <w:trHeight w:val="1718"/>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15 3 01 Р1250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500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51 700,00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Модернизация объектов коммунального хозяйства (Закупка товаров, работ и услуг для обеспечения государственных (муниципальных) нужд)</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3 219 262,22</w:t>
            </w:r>
          </w:p>
        </w:tc>
      </w:tr>
      <w:tr w:rsidR="00912879" w:rsidRPr="00912879" w:rsidTr="003505F5">
        <w:trPr>
          <w:trHeight w:val="70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лицам-производителям товаров, работ, услуг (Иные бюджетные ассигнования)</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.02</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32 9 00 60070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800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203 100,00</w:t>
            </w:r>
          </w:p>
        </w:tc>
      </w:tr>
      <w:tr w:rsidR="00912879" w:rsidRPr="00912879" w:rsidTr="003505F5">
        <w:trPr>
          <w:trHeight w:val="840"/>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500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743 250,00</w:t>
            </w:r>
          </w:p>
        </w:tc>
      </w:tr>
      <w:tr w:rsidR="00912879" w:rsidRPr="00912879" w:rsidTr="003505F5">
        <w:trPr>
          <w:trHeight w:val="840"/>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500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596 000,00</w:t>
            </w:r>
          </w:p>
        </w:tc>
      </w:tr>
      <w:tr w:rsidR="00912879" w:rsidRPr="00912879" w:rsidTr="003505F5">
        <w:trPr>
          <w:trHeight w:val="840"/>
        </w:trPr>
        <w:tc>
          <w:tcPr>
            <w:tcW w:w="7939" w:type="dxa"/>
            <w:tcBorders>
              <w:top w:val="nil"/>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912879" w:rsidRPr="00912879" w:rsidRDefault="00912879" w:rsidP="003505F5">
            <w:pPr>
              <w:jc w:val="center"/>
            </w:pPr>
            <w:r w:rsidRPr="00912879">
              <w:t>500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149 995,00</w:t>
            </w:r>
          </w:p>
        </w:tc>
      </w:tr>
      <w:tr w:rsidR="00912879" w:rsidRPr="00912879" w:rsidTr="003505F5">
        <w:trPr>
          <w:trHeight w:val="420"/>
        </w:trPr>
        <w:tc>
          <w:tcPr>
            <w:tcW w:w="7939" w:type="dxa"/>
            <w:tcBorders>
              <w:top w:val="nil"/>
              <w:left w:val="nil"/>
              <w:bottom w:val="nil"/>
              <w:right w:val="nil"/>
            </w:tcBorders>
            <w:shd w:val="clear" w:color="auto" w:fill="auto"/>
            <w:vAlign w:val="bottom"/>
            <w:hideMark/>
          </w:tcPr>
          <w:p w:rsidR="00912879" w:rsidRPr="00912879" w:rsidRDefault="00912879" w:rsidP="003505F5">
            <w:r w:rsidRPr="00912879">
              <w:t xml:space="preserve">Прочие мероприятия по благоустройству (Закупка товаров, работ и услуг для обеспечения государственных (муниципальных) нужд) </w:t>
            </w:r>
          </w:p>
        </w:tc>
        <w:tc>
          <w:tcPr>
            <w:tcW w:w="1099"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402 753,93</w:t>
            </w:r>
          </w:p>
        </w:tc>
      </w:tr>
      <w:tr w:rsidR="00912879" w:rsidRPr="00912879" w:rsidTr="003505F5">
        <w:trPr>
          <w:trHeight w:val="1445"/>
        </w:trPr>
        <w:tc>
          <w:tcPr>
            <w:tcW w:w="793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12879" w:rsidRPr="00912879" w:rsidRDefault="00912879" w:rsidP="003505F5">
            <w:r w:rsidRPr="00912879">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500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1 322 500,00</w:t>
            </w:r>
          </w:p>
        </w:tc>
      </w:tr>
      <w:tr w:rsidR="00912879" w:rsidRPr="00912879" w:rsidTr="003505F5">
        <w:trPr>
          <w:trHeight w:val="42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Технический этап рекультивации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.06</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.03</w:t>
            </w:r>
          </w:p>
        </w:tc>
        <w:tc>
          <w:tcPr>
            <w:tcW w:w="1684" w:type="dxa"/>
            <w:tcBorders>
              <w:top w:val="nil"/>
              <w:left w:val="nil"/>
              <w:bottom w:val="single" w:sz="4" w:space="0" w:color="auto"/>
              <w:right w:val="nil"/>
            </w:tcBorders>
            <w:shd w:val="clear" w:color="000000" w:fill="FFFFFF"/>
            <w:noWrap/>
            <w:vAlign w:val="center"/>
            <w:hideMark/>
          </w:tcPr>
          <w:p w:rsidR="00912879" w:rsidRPr="00912879" w:rsidRDefault="00912879" w:rsidP="003505F5">
            <w:pPr>
              <w:jc w:val="center"/>
            </w:pPr>
            <w:r w:rsidRPr="00912879">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2 150 000,00</w:t>
            </w:r>
          </w:p>
        </w:tc>
      </w:tr>
      <w:tr w:rsidR="00912879" w:rsidRPr="00912879" w:rsidTr="003505F5">
        <w:trPr>
          <w:trHeight w:val="718"/>
        </w:trPr>
        <w:tc>
          <w:tcPr>
            <w:tcW w:w="7939" w:type="dxa"/>
            <w:tcBorders>
              <w:top w:val="nil"/>
              <w:left w:val="single" w:sz="8" w:space="0" w:color="auto"/>
              <w:bottom w:val="nil"/>
              <w:right w:val="single" w:sz="4" w:space="0" w:color="auto"/>
            </w:tcBorders>
            <w:shd w:val="clear" w:color="000000" w:fill="FFFFFF"/>
            <w:hideMark/>
          </w:tcPr>
          <w:p w:rsidR="00912879" w:rsidRPr="00912879" w:rsidRDefault="00912879" w:rsidP="003505F5">
            <w:r w:rsidRPr="00912879">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99" w:type="dxa"/>
            <w:tcBorders>
              <w:top w:val="nil"/>
              <w:left w:val="nil"/>
              <w:bottom w:val="nil"/>
              <w:right w:val="single" w:sz="4" w:space="0" w:color="auto"/>
            </w:tcBorders>
            <w:shd w:val="clear" w:color="000000" w:fill="FFFFFF"/>
            <w:vAlign w:val="center"/>
            <w:hideMark/>
          </w:tcPr>
          <w:p w:rsidR="00912879" w:rsidRPr="00912879" w:rsidRDefault="00912879" w:rsidP="003505F5">
            <w:pPr>
              <w:jc w:val="center"/>
            </w:pPr>
            <w:r w:rsidRPr="00912879">
              <w:t>.055</w:t>
            </w:r>
          </w:p>
        </w:tc>
        <w:tc>
          <w:tcPr>
            <w:tcW w:w="882" w:type="dxa"/>
            <w:tcBorders>
              <w:top w:val="nil"/>
              <w:left w:val="nil"/>
              <w:bottom w:val="nil"/>
              <w:right w:val="single" w:sz="4" w:space="0" w:color="auto"/>
            </w:tcBorders>
            <w:shd w:val="clear" w:color="000000" w:fill="FFFFFF"/>
            <w:vAlign w:val="center"/>
            <w:hideMark/>
          </w:tcPr>
          <w:p w:rsidR="00912879" w:rsidRPr="00912879" w:rsidRDefault="00912879" w:rsidP="003505F5">
            <w:pPr>
              <w:jc w:val="center"/>
            </w:pPr>
            <w:r w:rsidRPr="00912879">
              <w:t>.10</w:t>
            </w:r>
          </w:p>
        </w:tc>
        <w:tc>
          <w:tcPr>
            <w:tcW w:w="961" w:type="dxa"/>
            <w:tcBorders>
              <w:top w:val="nil"/>
              <w:left w:val="nil"/>
              <w:bottom w:val="nil"/>
              <w:right w:val="single" w:sz="4" w:space="0" w:color="auto"/>
            </w:tcBorders>
            <w:shd w:val="clear" w:color="000000" w:fill="FFFFFF"/>
            <w:vAlign w:val="center"/>
            <w:hideMark/>
          </w:tcPr>
          <w:p w:rsidR="00912879" w:rsidRPr="00912879" w:rsidRDefault="00912879" w:rsidP="003505F5">
            <w:pPr>
              <w:jc w:val="center"/>
            </w:pPr>
            <w:r w:rsidRPr="00912879">
              <w:t>.04</w:t>
            </w:r>
          </w:p>
        </w:tc>
        <w:tc>
          <w:tcPr>
            <w:tcW w:w="1684" w:type="dxa"/>
            <w:tcBorders>
              <w:top w:val="nil"/>
              <w:left w:val="nil"/>
              <w:bottom w:val="nil"/>
              <w:right w:val="nil"/>
            </w:tcBorders>
            <w:shd w:val="clear" w:color="000000" w:fill="FFFFFF"/>
            <w:noWrap/>
            <w:vAlign w:val="center"/>
            <w:hideMark/>
          </w:tcPr>
          <w:p w:rsidR="00912879" w:rsidRPr="00912879" w:rsidRDefault="00912879" w:rsidP="003505F5">
            <w:pPr>
              <w:jc w:val="center"/>
            </w:pPr>
            <w:r w:rsidRPr="00912879">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912879" w:rsidRPr="00912879" w:rsidRDefault="00912879" w:rsidP="003505F5">
            <w:pPr>
              <w:jc w:val="center"/>
            </w:pPr>
            <w:r w:rsidRPr="00912879">
              <w:t>400</w:t>
            </w:r>
          </w:p>
        </w:tc>
        <w:tc>
          <w:tcPr>
            <w:tcW w:w="1900" w:type="dxa"/>
            <w:tcBorders>
              <w:top w:val="nil"/>
              <w:left w:val="nil"/>
              <w:bottom w:val="nil"/>
              <w:right w:val="single" w:sz="8" w:space="0" w:color="auto"/>
            </w:tcBorders>
            <w:shd w:val="clear" w:color="auto" w:fill="auto"/>
            <w:noWrap/>
            <w:vAlign w:val="center"/>
            <w:hideMark/>
          </w:tcPr>
          <w:p w:rsidR="00912879" w:rsidRPr="00912879" w:rsidRDefault="00912879" w:rsidP="003505F5">
            <w:pPr>
              <w:jc w:val="center"/>
            </w:pPr>
            <w:r w:rsidRPr="00912879">
              <w:t>1 182 947,04</w:t>
            </w:r>
          </w:p>
        </w:tc>
      </w:tr>
      <w:tr w:rsidR="00912879" w:rsidRPr="00912879" w:rsidTr="003505F5">
        <w:trPr>
          <w:trHeight w:val="285"/>
        </w:trPr>
        <w:tc>
          <w:tcPr>
            <w:tcW w:w="7939" w:type="dxa"/>
            <w:tcBorders>
              <w:top w:val="single" w:sz="8" w:space="0" w:color="auto"/>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Совет Комсомольского муниципального района Ивановской области</w:t>
            </w:r>
          </w:p>
        </w:tc>
        <w:tc>
          <w:tcPr>
            <w:tcW w:w="1099"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.057</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684"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pPr>
            <w:r w:rsidRPr="00912879">
              <w:t> </w:t>
            </w:r>
          </w:p>
        </w:tc>
        <w:tc>
          <w:tcPr>
            <w:tcW w:w="1107"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900" w:type="dxa"/>
            <w:tcBorders>
              <w:top w:val="single" w:sz="8" w:space="0" w:color="auto"/>
              <w:left w:val="nil"/>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5 000,00</w:t>
            </w:r>
          </w:p>
        </w:tc>
      </w:tr>
      <w:tr w:rsidR="00912879" w:rsidRPr="00912879" w:rsidTr="003505F5">
        <w:trPr>
          <w:trHeight w:val="566"/>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.057</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.06</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30 9 00 21300</w:t>
            </w:r>
          </w:p>
        </w:tc>
        <w:tc>
          <w:tcPr>
            <w:tcW w:w="1107"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5 000,00</w:t>
            </w:r>
          </w:p>
        </w:tc>
      </w:tr>
      <w:tr w:rsidR="00912879" w:rsidRPr="00912879" w:rsidTr="003505F5">
        <w:trPr>
          <w:trHeight w:val="285"/>
        </w:trPr>
        <w:tc>
          <w:tcPr>
            <w:tcW w:w="7939" w:type="dxa"/>
            <w:tcBorders>
              <w:top w:val="single" w:sz="8" w:space="0" w:color="auto"/>
              <w:left w:val="single" w:sz="8" w:space="0" w:color="auto"/>
              <w:bottom w:val="single" w:sz="8" w:space="0" w:color="auto"/>
              <w:right w:val="single" w:sz="4" w:space="0" w:color="auto"/>
            </w:tcBorders>
            <w:shd w:val="clear" w:color="000000" w:fill="FAC090"/>
            <w:hideMark/>
          </w:tcPr>
          <w:p w:rsidR="00912879" w:rsidRPr="00912879" w:rsidRDefault="00912879" w:rsidP="003505F5">
            <w:pPr>
              <w:rPr>
                <w:b/>
                <w:bCs/>
              </w:rPr>
            </w:pPr>
            <w:r w:rsidRPr="00912879">
              <w:rPr>
                <w:b/>
                <w:bCs/>
              </w:rPr>
              <w:t>Контрольно-счетная комиссия Комсомольского муниципального района Ивановской области</w:t>
            </w:r>
          </w:p>
        </w:tc>
        <w:tc>
          <w:tcPr>
            <w:tcW w:w="1099"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rPr>
                <w:b/>
                <w:bCs/>
              </w:rPr>
            </w:pPr>
            <w:r w:rsidRPr="00912879">
              <w:rPr>
                <w:b/>
                <w:bCs/>
              </w:rPr>
              <w:t>.058</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684" w:type="dxa"/>
            <w:tcBorders>
              <w:top w:val="single" w:sz="8" w:space="0" w:color="auto"/>
              <w:left w:val="nil"/>
              <w:bottom w:val="single" w:sz="8" w:space="0" w:color="auto"/>
              <w:right w:val="single" w:sz="4" w:space="0" w:color="auto"/>
            </w:tcBorders>
            <w:shd w:val="clear" w:color="000000" w:fill="FAC090"/>
            <w:noWrap/>
            <w:vAlign w:val="center"/>
            <w:hideMark/>
          </w:tcPr>
          <w:p w:rsidR="00912879" w:rsidRPr="00912879" w:rsidRDefault="00912879" w:rsidP="003505F5">
            <w:pPr>
              <w:jc w:val="center"/>
            </w:pPr>
            <w:r w:rsidRPr="00912879">
              <w:t> </w:t>
            </w:r>
          </w:p>
        </w:tc>
        <w:tc>
          <w:tcPr>
            <w:tcW w:w="1107" w:type="dxa"/>
            <w:tcBorders>
              <w:top w:val="single" w:sz="8" w:space="0" w:color="auto"/>
              <w:left w:val="nil"/>
              <w:bottom w:val="single" w:sz="8" w:space="0" w:color="auto"/>
              <w:right w:val="single" w:sz="4" w:space="0" w:color="auto"/>
            </w:tcBorders>
            <w:shd w:val="clear" w:color="000000" w:fill="FAC090"/>
            <w:vAlign w:val="center"/>
            <w:hideMark/>
          </w:tcPr>
          <w:p w:rsidR="00912879" w:rsidRPr="00912879" w:rsidRDefault="00912879" w:rsidP="003505F5">
            <w:pPr>
              <w:jc w:val="center"/>
            </w:pPr>
            <w:r w:rsidRPr="00912879">
              <w:t> </w:t>
            </w:r>
          </w:p>
        </w:tc>
        <w:tc>
          <w:tcPr>
            <w:tcW w:w="1900" w:type="dxa"/>
            <w:tcBorders>
              <w:top w:val="single" w:sz="8" w:space="0" w:color="auto"/>
              <w:left w:val="nil"/>
              <w:bottom w:val="single" w:sz="8" w:space="0" w:color="auto"/>
              <w:right w:val="single" w:sz="8" w:space="0" w:color="auto"/>
            </w:tcBorders>
            <w:shd w:val="clear" w:color="000000" w:fill="FAC090"/>
            <w:vAlign w:val="center"/>
            <w:hideMark/>
          </w:tcPr>
          <w:p w:rsidR="00912879" w:rsidRPr="00912879" w:rsidRDefault="00912879" w:rsidP="003505F5">
            <w:pPr>
              <w:jc w:val="center"/>
              <w:rPr>
                <w:b/>
                <w:bCs/>
              </w:rPr>
            </w:pPr>
            <w:r w:rsidRPr="00912879">
              <w:rPr>
                <w:b/>
                <w:bCs/>
              </w:rPr>
              <w:t>981 485,20</w:t>
            </w:r>
          </w:p>
        </w:tc>
      </w:tr>
      <w:tr w:rsidR="00912879" w:rsidRPr="00912879" w:rsidTr="003505F5">
        <w:trPr>
          <w:trHeight w:val="840"/>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.058</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.06</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100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894 385,20</w:t>
            </w:r>
          </w:p>
        </w:tc>
      </w:tr>
      <w:tr w:rsidR="00912879" w:rsidRPr="00912879" w:rsidTr="003505F5">
        <w:trPr>
          <w:trHeight w:val="598"/>
        </w:trPr>
        <w:tc>
          <w:tcPr>
            <w:tcW w:w="7939" w:type="dxa"/>
            <w:tcBorders>
              <w:top w:val="nil"/>
              <w:left w:val="single" w:sz="8" w:space="0" w:color="auto"/>
              <w:bottom w:val="single" w:sz="4" w:space="0" w:color="auto"/>
              <w:right w:val="single" w:sz="4" w:space="0" w:color="auto"/>
            </w:tcBorders>
            <w:shd w:val="clear" w:color="000000" w:fill="FFFFFF"/>
            <w:hideMark/>
          </w:tcPr>
          <w:p w:rsidR="00912879" w:rsidRPr="00912879" w:rsidRDefault="00912879" w:rsidP="003505F5">
            <w:r w:rsidRPr="00912879">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099"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.058</w:t>
            </w:r>
          </w:p>
        </w:tc>
        <w:tc>
          <w:tcPr>
            <w:tcW w:w="882"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.01</w:t>
            </w:r>
          </w:p>
        </w:tc>
        <w:tc>
          <w:tcPr>
            <w:tcW w:w="961"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.06</w:t>
            </w:r>
          </w:p>
        </w:tc>
        <w:tc>
          <w:tcPr>
            <w:tcW w:w="1684" w:type="dxa"/>
            <w:tcBorders>
              <w:top w:val="nil"/>
              <w:left w:val="nil"/>
              <w:bottom w:val="single" w:sz="4" w:space="0" w:color="auto"/>
              <w:right w:val="single" w:sz="4" w:space="0" w:color="auto"/>
            </w:tcBorders>
            <w:shd w:val="clear" w:color="000000" w:fill="FFFFFF"/>
            <w:noWrap/>
            <w:vAlign w:val="center"/>
            <w:hideMark/>
          </w:tcPr>
          <w:p w:rsidR="00912879" w:rsidRPr="00912879" w:rsidRDefault="00912879" w:rsidP="003505F5">
            <w:pPr>
              <w:jc w:val="center"/>
            </w:pPr>
            <w:r w:rsidRPr="00912879">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912879" w:rsidRPr="00912879" w:rsidRDefault="00912879" w:rsidP="003505F5">
            <w:pPr>
              <w:jc w:val="center"/>
            </w:pPr>
            <w:r w:rsidRPr="00912879">
              <w:t>200</w:t>
            </w:r>
          </w:p>
        </w:tc>
        <w:tc>
          <w:tcPr>
            <w:tcW w:w="1900" w:type="dxa"/>
            <w:tcBorders>
              <w:top w:val="nil"/>
              <w:left w:val="nil"/>
              <w:bottom w:val="single" w:sz="4" w:space="0" w:color="auto"/>
              <w:right w:val="single" w:sz="8" w:space="0" w:color="auto"/>
            </w:tcBorders>
            <w:shd w:val="clear" w:color="000000" w:fill="FFFFFF"/>
            <w:vAlign w:val="center"/>
            <w:hideMark/>
          </w:tcPr>
          <w:p w:rsidR="00912879" w:rsidRPr="00912879" w:rsidRDefault="00912879" w:rsidP="003505F5">
            <w:pPr>
              <w:jc w:val="center"/>
            </w:pPr>
            <w:r w:rsidRPr="00912879">
              <w:t>87 100,00</w:t>
            </w:r>
          </w:p>
        </w:tc>
      </w:tr>
      <w:tr w:rsidR="00912879" w:rsidRPr="00912879" w:rsidTr="003505F5">
        <w:trPr>
          <w:trHeight w:val="145"/>
        </w:trPr>
        <w:tc>
          <w:tcPr>
            <w:tcW w:w="7939" w:type="dxa"/>
            <w:tcBorders>
              <w:top w:val="nil"/>
              <w:left w:val="single" w:sz="8" w:space="0" w:color="auto"/>
              <w:bottom w:val="single" w:sz="8" w:space="0" w:color="auto"/>
              <w:right w:val="single" w:sz="4" w:space="0" w:color="auto"/>
            </w:tcBorders>
            <w:shd w:val="clear" w:color="000000" w:fill="FFFFFF"/>
            <w:noWrap/>
            <w:hideMark/>
          </w:tcPr>
          <w:p w:rsidR="00912879" w:rsidRPr="00912879" w:rsidRDefault="00912879" w:rsidP="003505F5">
            <w:pPr>
              <w:rPr>
                <w:b/>
                <w:bCs/>
              </w:rPr>
            </w:pPr>
            <w:r w:rsidRPr="00912879">
              <w:rPr>
                <w:b/>
                <w:bCs/>
              </w:rPr>
              <w:t>ИТОГО</w:t>
            </w:r>
          </w:p>
        </w:tc>
        <w:tc>
          <w:tcPr>
            <w:tcW w:w="1099"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rPr>
                <w:b/>
                <w:bCs/>
              </w:rPr>
            </w:pPr>
            <w:r w:rsidRPr="00912879">
              <w:rPr>
                <w:b/>
                <w:bCs/>
              </w:rPr>
              <w:t> </w:t>
            </w:r>
          </w:p>
        </w:tc>
        <w:tc>
          <w:tcPr>
            <w:tcW w:w="882"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rPr>
                <w:b/>
                <w:bCs/>
              </w:rPr>
            </w:pPr>
            <w:r w:rsidRPr="00912879">
              <w:rPr>
                <w:b/>
                <w:bCs/>
              </w:rPr>
              <w:t> </w:t>
            </w:r>
          </w:p>
        </w:tc>
        <w:tc>
          <w:tcPr>
            <w:tcW w:w="961"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rPr>
                <w:b/>
                <w:bCs/>
              </w:rPr>
            </w:pPr>
            <w:r w:rsidRPr="00912879">
              <w:rPr>
                <w:b/>
                <w:bCs/>
              </w:rPr>
              <w:t> </w:t>
            </w:r>
          </w:p>
        </w:tc>
        <w:tc>
          <w:tcPr>
            <w:tcW w:w="1684"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rPr>
                <w:b/>
                <w:bCs/>
              </w:rPr>
            </w:pPr>
            <w:r w:rsidRPr="00912879">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912879" w:rsidRPr="00912879" w:rsidRDefault="00912879" w:rsidP="003505F5">
            <w:pPr>
              <w:jc w:val="center"/>
              <w:rPr>
                <w:b/>
                <w:bCs/>
              </w:rPr>
            </w:pPr>
            <w:r w:rsidRPr="00912879">
              <w:rPr>
                <w:b/>
                <w:bCs/>
              </w:rPr>
              <w:t> </w:t>
            </w:r>
          </w:p>
        </w:tc>
        <w:tc>
          <w:tcPr>
            <w:tcW w:w="1900" w:type="dxa"/>
            <w:tcBorders>
              <w:top w:val="nil"/>
              <w:left w:val="nil"/>
              <w:bottom w:val="single" w:sz="8" w:space="0" w:color="auto"/>
              <w:right w:val="single" w:sz="8" w:space="0" w:color="auto"/>
            </w:tcBorders>
            <w:shd w:val="clear" w:color="000000" w:fill="FFFFFF"/>
            <w:noWrap/>
            <w:vAlign w:val="center"/>
            <w:hideMark/>
          </w:tcPr>
          <w:p w:rsidR="00912879" w:rsidRPr="00912879" w:rsidRDefault="00912879" w:rsidP="003505F5">
            <w:pPr>
              <w:jc w:val="center"/>
              <w:rPr>
                <w:b/>
                <w:bCs/>
              </w:rPr>
            </w:pPr>
            <w:r w:rsidRPr="00912879">
              <w:rPr>
                <w:b/>
                <w:bCs/>
              </w:rPr>
              <w:t>493 151 350,24</w:t>
            </w:r>
          </w:p>
        </w:tc>
      </w:tr>
    </w:tbl>
    <w:p w:rsidR="00912879" w:rsidRPr="00912879" w:rsidRDefault="00912879" w:rsidP="00912879">
      <w:pPr>
        <w:tabs>
          <w:tab w:val="left" w:pos="4125"/>
        </w:tabs>
        <w:rPr>
          <w:sz w:val="28"/>
          <w:szCs w:val="28"/>
        </w:rPr>
      </w:pPr>
    </w:p>
    <w:p w:rsidR="00912879" w:rsidRPr="00912879" w:rsidRDefault="00912879" w:rsidP="00912879">
      <w:pPr>
        <w:tabs>
          <w:tab w:val="left" w:pos="4125"/>
        </w:tabs>
        <w:rPr>
          <w:sz w:val="28"/>
          <w:szCs w:val="28"/>
        </w:rPr>
      </w:pPr>
    </w:p>
    <w:tbl>
      <w:tblPr>
        <w:tblW w:w="15583" w:type="dxa"/>
        <w:tblInd w:w="-34" w:type="dxa"/>
        <w:tblLook w:val="04A0" w:firstRow="1" w:lastRow="0" w:firstColumn="1" w:lastColumn="0" w:noHBand="0" w:noVBand="1"/>
      </w:tblPr>
      <w:tblGrid>
        <w:gridCol w:w="1418"/>
        <w:gridCol w:w="8930"/>
        <w:gridCol w:w="1745"/>
        <w:gridCol w:w="1745"/>
        <w:gridCol w:w="1745"/>
      </w:tblGrid>
      <w:tr w:rsidR="00912879" w:rsidRPr="00912879" w:rsidTr="003505F5">
        <w:trPr>
          <w:trHeight w:val="324"/>
        </w:trPr>
        <w:tc>
          <w:tcPr>
            <w:tcW w:w="15583" w:type="dxa"/>
            <w:gridSpan w:val="5"/>
            <w:tcBorders>
              <w:top w:val="nil"/>
              <w:left w:val="nil"/>
              <w:bottom w:val="nil"/>
              <w:right w:val="nil"/>
            </w:tcBorders>
            <w:shd w:val="clear" w:color="000000" w:fill="FFFFFF"/>
            <w:vAlign w:val="bottom"/>
            <w:hideMark/>
          </w:tcPr>
          <w:p w:rsidR="00912879" w:rsidRPr="00912879" w:rsidRDefault="00912879" w:rsidP="003505F5">
            <w:pPr>
              <w:jc w:val="right"/>
              <w:rPr>
                <w:b/>
                <w:bCs/>
              </w:rPr>
            </w:pPr>
            <w:bookmarkStart w:id="119" w:name="RANGE!A2:E53"/>
            <w:r w:rsidRPr="00912879">
              <w:rPr>
                <w:b/>
                <w:bCs/>
              </w:rPr>
              <w:t xml:space="preserve">Приложение 9 </w:t>
            </w:r>
            <w:bookmarkEnd w:id="119"/>
          </w:p>
        </w:tc>
      </w:tr>
      <w:tr w:rsidR="00912879" w:rsidRPr="00912879" w:rsidTr="003505F5">
        <w:trPr>
          <w:trHeight w:val="879"/>
        </w:trPr>
        <w:tc>
          <w:tcPr>
            <w:tcW w:w="15583" w:type="dxa"/>
            <w:gridSpan w:val="5"/>
            <w:tcBorders>
              <w:top w:val="nil"/>
              <w:left w:val="nil"/>
              <w:bottom w:val="nil"/>
              <w:right w:val="nil"/>
            </w:tcBorders>
            <w:shd w:val="clear" w:color="000000" w:fill="FFFFFF"/>
            <w:vAlign w:val="bottom"/>
            <w:hideMark/>
          </w:tcPr>
          <w:p w:rsidR="00912879" w:rsidRPr="00912879" w:rsidRDefault="00912879" w:rsidP="003505F5">
            <w:pPr>
              <w:jc w:val="right"/>
            </w:pPr>
            <w:r w:rsidRPr="00912879">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912879" w:rsidRPr="00912879" w:rsidTr="003505F5">
        <w:trPr>
          <w:trHeight w:val="375"/>
        </w:trPr>
        <w:tc>
          <w:tcPr>
            <w:tcW w:w="15583" w:type="dxa"/>
            <w:gridSpan w:val="5"/>
            <w:tcBorders>
              <w:top w:val="nil"/>
              <w:left w:val="nil"/>
              <w:bottom w:val="nil"/>
              <w:right w:val="nil"/>
            </w:tcBorders>
            <w:shd w:val="clear" w:color="000000" w:fill="FFFFFF"/>
            <w:vAlign w:val="center"/>
            <w:hideMark/>
          </w:tcPr>
          <w:p w:rsidR="00912879" w:rsidRPr="00912879" w:rsidRDefault="00912879" w:rsidP="003505F5">
            <w:pPr>
              <w:jc w:val="right"/>
            </w:pPr>
            <w:r w:rsidRPr="00912879">
              <w:t>от 09.12.2</w:t>
            </w:r>
            <w:r w:rsidRPr="00912879">
              <w:rPr>
                <w:u w:val="single"/>
              </w:rPr>
              <w:t>022г.</w:t>
            </w:r>
            <w:r w:rsidRPr="00912879">
              <w:t xml:space="preserve"> №227    </w:t>
            </w:r>
            <w:r w:rsidRPr="00912879">
              <w:rPr>
                <w:u w:val="single"/>
              </w:rPr>
              <w:t xml:space="preserve"> </w:t>
            </w:r>
          </w:p>
        </w:tc>
      </w:tr>
      <w:tr w:rsidR="00912879" w:rsidRPr="00912879" w:rsidTr="003505F5">
        <w:trPr>
          <w:trHeight w:val="312"/>
        </w:trPr>
        <w:tc>
          <w:tcPr>
            <w:tcW w:w="1418" w:type="dxa"/>
            <w:tcBorders>
              <w:top w:val="nil"/>
              <w:left w:val="nil"/>
              <w:bottom w:val="nil"/>
              <w:right w:val="nil"/>
            </w:tcBorders>
            <w:shd w:val="clear" w:color="auto" w:fill="auto"/>
            <w:noWrap/>
            <w:vAlign w:val="bottom"/>
            <w:hideMark/>
          </w:tcPr>
          <w:p w:rsidR="00912879" w:rsidRPr="00912879" w:rsidRDefault="00912879" w:rsidP="003505F5"/>
        </w:tc>
        <w:tc>
          <w:tcPr>
            <w:tcW w:w="8930" w:type="dxa"/>
            <w:tcBorders>
              <w:top w:val="nil"/>
              <w:left w:val="nil"/>
              <w:bottom w:val="nil"/>
              <w:right w:val="nil"/>
            </w:tcBorders>
            <w:shd w:val="clear" w:color="auto" w:fill="auto"/>
            <w:noWrap/>
            <w:vAlign w:val="bottom"/>
            <w:hideMark/>
          </w:tcPr>
          <w:p w:rsidR="00912879" w:rsidRPr="00912879" w:rsidRDefault="00912879" w:rsidP="003505F5"/>
        </w:tc>
        <w:tc>
          <w:tcPr>
            <w:tcW w:w="1745" w:type="dxa"/>
            <w:tcBorders>
              <w:top w:val="nil"/>
              <w:left w:val="nil"/>
              <w:bottom w:val="nil"/>
              <w:right w:val="nil"/>
            </w:tcBorders>
            <w:shd w:val="clear" w:color="auto" w:fill="auto"/>
            <w:noWrap/>
            <w:vAlign w:val="bottom"/>
            <w:hideMark/>
          </w:tcPr>
          <w:p w:rsidR="00912879" w:rsidRPr="00912879" w:rsidRDefault="00912879" w:rsidP="003505F5"/>
        </w:tc>
        <w:tc>
          <w:tcPr>
            <w:tcW w:w="1745" w:type="dxa"/>
            <w:tcBorders>
              <w:top w:val="nil"/>
              <w:left w:val="nil"/>
              <w:bottom w:val="nil"/>
              <w:right w:val="nil"/>
            </w:tcBorders>
            <w:shd w:val="clear" w:color="auto" w:fill="auto"/>
            <w:noWrap/>
            <w:vAlign w:val="bottom"/>
            <w:hideMark/>
          </w:tcPr>
          <w:p w:rsidR="00912879" w:rsidRPr="00912879" w:rsidRDefault="00912879" w:rsidP="003505F5"/>
        </w:tc>
        <w:tc>
          <w:tcPr>
            <w:tcW w:w="1745" w:type="dxa"/>
            <w:tcBorders>
              <w:top w:val="nil"/>
              <w:left w:val="nil"/>
              <w:bottom w:val="nil"/>
              <w:right w:val="nil"/>
            </w:tcBorders>
            <w:shd w:val="clear" w:color="auto" w:fill="auto"/>
            <w:noWrap/>
            <w:vAlign w:val="bottom"/>
            <w:hideMark/>
          </w:tcPr>
          <w:p w:rsidR="00912879" w:rsidRPr="00912879" w:rsidRDefault="00912879" w:rsidP="003505F5"/>
        </w:tc>
      </w:tr>
      <w:tr w:rsidR="00912879" w:rsidRPr="00912879" w:rsidTr="003505F5">
        <w:trPr>
          <w:trHeight w:val="100"/>
        </w:trPr>
        <w:tc>
          <w:tcPr>
            <w:tcW w:w="15583" w:type="dxa"/>
            <w:gridSpan w:val="5"/>
            <w:tcBorders>
              <w:top w:val="nil"/>
              <w:left w:val="nil"/>
              <w:bottom w:val="nil"/>
              <w:right w:val="nil"/>
            </w:tcBorders>
            <w:shd w:val="clear" w:color="auto" w:fill="auto"/>
            <w:vAlign w:val="bottom"/>
            <w:hideMark/>
          </w:tcPr>
          <w:p w:rsidR="00912879" w:rsidRPr="00912879" w:rsidRDefault="00912879" w:rsidP="003505F5">
            <w:pPr>
              <w:jc w:val="center"/>
              <w:rPr>
                <w:b/>
                <w:bCs/>
              </w:rPr>
            </w:pPr>
            <w:r w:rsidRPr="00912879">
              <w:rPr>
                <w:b/>
                <w:bCs/>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912879" w:rsidRPr="00912879" w:rsidTr="003505F5">
        <w:trPr>
          <w:trHeight w:val="324"/>
        </w:trPr>
        <w:tc>
          <w:tcPr>
            <w:tcW w:w="1418" w:type="dxa"/>
            <w:tcBorders>
              <w:top w:val="nil"/>
              <w:left w:val="nil"/>
              <w:bottom w:val="nil"/>
              <w:right w:val="nil"/>
            </w:tcBorders>
            <w:shd w:val="clear" w:color="auto" w:fill="auto"/>
            <w:noWrap/>
            <w:vAlign w:val="bottom"/>
            <w:hideMark/>
          </w:tcPr>
          <w:p w:rsidR="00912879" w:rsidRPr="00912879" w:rsidRDefault="00912879" w:rsidP="003505F5">
            <w:pPr>
              <w:jc w:val="right"/>
            </w:pPr>
          </w:p>
        </w:tc>
        <w:tc>
          <w:tcPr>
            <w:tcW w:w="8930" w:type="dxa"/>
            <w:tcBorders>
              <w:top w:val="nil"/>
              <w:left w:val="nil"/>
              <w:bottom w:val="nil"/>
              <w:right w:val="nil"/>
            </w:tcBorders>
            <w:shd w:val="clear" w:color="auto" w:fill="auto"/>
            <w:noWrap/>
            <w:vAlign w:val="bottom"/>
            <w:hideMark/>
          </w:tcPr>
          <w:p w:rsidR="00912879" w:rsidRPr="00912879" w:rsidRDefault="00912879" w:rsidP="003505F5"/>
        </w:tc>
        <w:tc>
          <w:tcPr>
            <w:tcW w:w="1745" w:type="dxa"/>
            <w:tcBorders>
              <w:top w:val="nil"/>
              <w:left w:val="nil"/>
              <w:bottom w:val="nil"/>
              <w:right w:val="nil"/>
            </w:tcBorders>
            <w:shd w:val="clear" w:color="auto" w:fill="auto"/>
            <w:noWrap/>
            <w:vAlign w:val="bottom"/>
            <w:hideMark/>
          </w:tcPr>
          <w:p w:rsidR="00912879" w:rsidRPr="00912879" w:rsidRDefault="00912879" w:rsidP="003505F5"/>
        </w:tc>
        <w:tc>
          <w:tcPr>
            <w:tcW w:w="1745" w:type="dxa"/>
            <w:tcBorders>
              <w:top w:val="nil"/>
              <w:left w:val="nil"/>
              <w:bottom w:val="nil"/>
              <w:right w:val="nil"/>
            </w:tcBorders>
            <w:shd w:val="clear" w:color="auto" w:fill="auto"/>
            <w:noWrap/>
            <w:vAlign w:val="bottom"/>
            <w:hideMark/>
          </w:tcPr>
          <w:p w:rsidR="00912879" w:rsidRPr="00912879" w:rsidRDefault="00912879" w:rsidP="003505F5"/>
        </w:tc>
        <w:tc>
          <w:tcPr>
            <w:tcW w:w="1745" w:type="dxa"/>
            <w:tcBorders>
              <w:top w:val="nil"/>
              <w:left w:val="nil"/>
              <w:bottom w:val="nil"/>
              <w:right w:val="nil"/>
            </w:tcBorders>
            <w:shd w:val="clear" w:color="auto" w:fill="auto"/>
            <w:noWrap/>
            <w:vAlign w:val="bottom"/>
            <w:hideMark/>
          </w:tcPr>
          <w:p w:rsidR="00912879" w:rsidRPr="00912879" w:rsidRDefault="00912879" w:rsidP="003505F5"/>
        </w:tc>
      </w:tr>
      <w:tr w:rsidR="00912879" w:rsidRPr="00912879" w:rsidTr="003505F5">
        <w:trPr>
          <w:trHeight w:val="324"/>
        </w:trPr>
        <w:tc>
          <w:tcPr>
            <w:tcW w:w="141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12879" w:rsidRPr="00912879" w:rsidRDefault="00912879" w:rsidP="003505F5">
            <w:pPr>
              <w:jc w:val="center"/>
              <w:rPr>
                <w:b/>
                <w:bCs/>
              </w:rPr>
            </w:pPr>
            <w:r w:rsidRPr="00912879">
              <w:rPr>
                <w:b/>
                <w:bCs/>
              </w:rPr>
              <w:lastRenderedPageBreak/>
              <w:t>Раздел, подраздел</w:t>
            </w:r>
          </w:p>
        </w:tc>
        <w:tc>
          <w:tcPr>
            <w:tcW w:w="893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912879" w:rsidRPr="00912879" w:rsidRDefault="00912879" w:rsidP="003505F5">
            <w:pPr>
              <w:jc w:val="center"/>
              <w:rPr>
                <w:b/>
                <w:bCs/>
              </w:rPr>
            </w:pPr>
            <w:r w:rsidRPr="00912879">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912879" w:rsidRPr="00912879" w:rsidRDefault="00912879" w:rsidP="003505F5">
            <w:pPr>
              <w:jc w:val="center"/>
              <w:rPr>
                <w:b/>
                <w:bCs/>
              </w:rPr>
            </w:pPr>
            <w:r w:rsidRPr="00912879">
              <w:rPr>
                <w:b/>
                <w:bCs/>
              </w:rPr>
              <w:t>Сумма, руб.</w:t>
            </w:r>
          </w:p>
        </w:tc>
      </w:tr>
      <w:tr w:rsidR="00912879" w:rsidRPr="00912879" w:rsidTr="003505F5">
        <w:trPr>
          <w:trHeight w:val="399"/>
        </w:trPr>
        <w:tc>
          <w:tcPr>
            <w:tcW w:w="1418" w:type="dxa"/>
            <w:vMerge/>
            <w:tcBorders>
              <w:top w:val="single" w:sz="8" w:space="0" w:color="auto"/>
              <w:left w:val="single" w:sz="8" w:space="0" w:color="auto"/>
              <w:bottom w:val="single" w:sz="8" w:space="0" w:color="000000"/>
              <w:right w:val="single" w:sz="8" w:space="0" w:color="auto"/>
            </w:tcBorders>
            <w:vAlign w:val="center"/>
            <w:hideMark/>
          </w:tcPr>
          <w:p w:rsidR="00912879" w:rsidRPr="00912879" w:rsidRDefault="00912879" w:rsidP="003505F5">
            <w:pPr>
              <w:rPr>
                <w:b/>
                <w:bCs/>
              </w:rPr>
            </w:pPr>
          </w:p>
        </w:tc>
        <w:tc>
          <w:tcPr>
            <w:tcW w:w="8930" w:type="dxa"/>
            <w:vMerge/>
            <w:tcBorders>
              <w:top w:val="single" w:sz="8" w:space="0" w:color="auto"/>
              <w:left w:val="single" w:sz="8" w:space="0" w:color="auto"/>
              <w:bottom w:val="single" w:sz="8" w:space="0" w:color="000000"/>
              <w:right w:val="single" w:sz="8" w:space="0" w:color="auto"/>
            </w:tcBorders>
            <w:vAlign w:val="center"/>
            <w:hideMark/>
          </w:tcPr>
          <w:p w:rsidR="00912879" w:rsidRPr="00912879" w:rsidRDefault="00912879" w:rsidP="003505F5">
            <w:pPr>
              <w:rPr>
                <w:b/>
                <w:bCs/>
              </w:rPr>
            </w:pPr>
          </w:p>
        </w:tc>
        <w:tc>
          <w:tcPr>
            <w:tcW w:w="1745" w:type="dxa"/>
            <w:tcBorders>
              <w:top w:val="nil"/>
              <w:left w:val="nil"/>
              <w:bottom w:val="single" w:sz="8" w:space="0" w:color="auto"/>
              <w:right w:val="single" w:sz="8" w:space="0" w:color="auto"/>
            </w:tcBorders>
            <w:shd w:val="clear" w:color="auto" w:fill="auto"/>
            <w:noWrap/>
            <w:hideMark/>
          </w:tcPr>
          <w:p w:rsidR="00912879" w:rsidRPr="00912879" w:rsidRDefault="00912879" w:rsidP="003505F5">
            <w:pPr>
              <w:jc w:val="center"/>
              <w:rPr>
                <w:b/>
                <w:bCs/>
              </w:rPr>
            </w:pPr>
            <w:r w:rsidRPr="00912879">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912879" w:rsidRPr="00912879" w:rsidRDefault="00912879" w:rsidP="003505F5">
            <w:pPr>
              <w:jc w:val="center"/>
              <w:rPr>
                <w:b/>
                <w:bCs/>
              </w:rPr>
            </w:pPr>
            <w:r w:rsidRPr="00912879">
              <w:rPr>
                <w:b/>
                <w:bCs/>
              </w:rPr>
              <w:t>2024 год</w:t>
            </w:r>
          </w:p>
        </w:tc>
        <w:tc>
          <w:tcPr>
            <w:tcW w:w="1745" w:type="dxa"/>
            <w:tcBorders>
              <w:top w:val="nil"/>
              <w:left w:val="nil"/>
              <w:bottom w:val="single" w:sz="8" w:space="0" w:color="auto"/>
              <w:right w:val="single" w:sz="8" w:space="0" w:color="auto"/>
            </w:tcBorders>
            <w:shd w:val="clear" w:color="auto" w:fill="auto"/>
            <w:noWrap/>
            <w:hideMark/>
          </w:tcPr>
          <w:p w:rsidR="00912879" w:rsidRPr="00912879" w:rsidRDefault="00912879" w:rsidP="003505F5">
            <w:pPr>
              <w:jc w:val="center"/>
              <w:rPr>
                <w:b/>
                <w:bCs/>
              </w:rPr>
            </w:pPr>
            <w:r w:rsidRPr="00912879">
              <w:rPr>
                <w:b/>
                <w:bCs/>
              </w:rPr>
              <w:t>2025 год</w:t>
            </w:r>
          </w:p>
        </w:tc>
      </w:tr>
      <w:tr w:rsidR="00912879" w:rsidRPr="00912879" w:rsidTr="003505F5">
        <w:trPr>
          <w:trHeight w:val="324"/>
        </w:trPr>
        <w:tc>
          <w:tcPr>
            <w:tcW w:w="1418" w:type="dxa"/>
            <w:tcBorders>
              <w:top w:val="nil"/>
              <w:left w:val="single" w:sz="8" w:space="0" w:color="auto"/>
              <w:bottom w:val="nil"/>
              <w:right w:val="single" w:sz="8" w:space="0" w:color="auto"/>
            </w:tcBorders>
            <w:shd w:val="clear" w:color="auto" w:fill="auto"/>
            <w:noWrap/>
            <w:hideMark/>
          </w:tcPr>
          <w:p w:rsidR="00912879" w:rsidRPr="00912879" w:rsidRDefault="00912879" w:rsidP="003505F5">
            <w:pPr>
              <w:jc w:val="center"/>
              <w:rPr>
                <w:b/>
                <w:bCs/>
              </w:rPr>
            </w:pPr>
            <w:r w:rsidRPr="00912879">
              <w:rPr>
                <w:b/>
                <w:bCs/>
              </w:rPr>
              <w:t>0100</w:t>
            </w:r>
          </w:p>
        </w:tc>
        <w:tc>
          <w:tcPr>
            <w:tcW w:w="8930" w:type="dxa"/>
            <w:tcBorders>
              <w:top w:val="nil"/>
              <w:left w:val="nil"/>
              <w:bottom w:val="nil"/>
              <w:right w:val="single" w:sz="8" w:space="0" w:color="auto"/>
            </w:tcBorders>
            <w:shd w:val="clear" w:color="auto" w:fill="auto"/>
            <w:hideMark/>
          </w:tcPr>
          <w:p w:rsidR="00912879" w:rsidRPr="00912879" w:rsidRDefault="00912879" w:rsidP="003505F5">
            <w:pPr>
              <w:jc w:val="both"/>
              <w:rPr>
                <w:b/>
                <w:bCs/>
              </w:rPr>
            </w:pPr>
            <w:r w:rsidRPr="00912879">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912879" w:rsidRPr="00912879" w:rsidRDefault="00912879" w:rsidP="003505F5">
            <w:pPr>
              <w:jc w:val="right"/>
              <w:rPr>
                <w:b/>
                <w:bCs/>
              </w:rPr>
            </w:pPr>
            <w:r w:rsidRPr="00912879">
              <w:rPr>
                <w:b/>
                <w:bCs/>
              </w:rPr>
              <w:t>74 471 542,88</w:t>
            </w:r>
          </w:p>
        </w:tc>
        <w:tc>
          <w:tcPr>
            <w:tcW w:w="1745" w:type="dxa"/>
            <w:tcBorders>
              <w:top w:val="nil"/>
              <w:left w:val="nil"/>
              <w:bottom w:val="nil"/>
              <w:right w:val="single" w:sz="8" w:space="0" w:color="auto"/>
            </w:tcBorders>
            <w:shd w:val="clear" w:color="auto" w:fill="auto"/>
            <w:noWrap/>
            <w:hideMark/>
          </w:tcPr>
          <w:p w:rsidR="00912879" w:rsidRPr="00912879" w:rsidRDefault="00912879" w:rsidP="003505F5">
            <w:pPr>
              <w:jc w:val="right"/>
              <w:rPr>
                <w:b/>
                <w:bCs/>
              </w:rPr>
            </w:pPr>
            <w:r w:rsidRPr="00912879">
              <w:rPr>
                <w:b/>
                <w:bCs/>
              </w:rPr>
              <w:t>50 605 847,41</w:t>
            </w:r>
          </w:p>
        </w:tc>
        <w:tc>
          <w:tcPr>
            <w:tcW w:w="1745" w:type="dxa"/>
            <w:tcBorders>
              <w:top w:val="nil"/>
              <w:left w:val="nil"/>
              <w:bottom w:val="nil"/>
              <w:right w:val="single" w:sz="8" w:space="0" w:color="auto"/>
            </w:tcBorders>
            <w:shd w:val="clear" w:color="auto" w:fill="auto"/>
            <w:noWrap/>
            <w:hideMark/>
          </w:tcPr>
          <w:p w:rsidR="00912879" w:rsidRPr="00912879" w:rsidRDefault="00912879" w:rsidP="003505F5">
            <w:pPr>
              <w:jc w:val="right"/>
              <w:rPr>
                <w:b/>
                <w:bCs/>
              </w:rPr>
            </w:pPr>
            <w:r w:rsidRPr="00912879">
              <w:rPr>
                <w:b/>
                <w:bCs/>
              </w:rPr>
              <w:t>50 720 158,67</w:t>
            </w:r>
          </w:p>
        </w:tc>
      </w:tr>
      <w:tr w:rsidR="00912879" w:rsidRPr="00912879" w:rsidTr="003505F5">
        <w:trPr>
          <w:trHeight w:val="624"/>
        </w:trPr>
        <w:tc>
          <w:tcPr>
            <w:tcW w:w="1418" w:type="dxa"/>
            <w:tcBorders>
              <w:top w:val="single" w:sz="8" w:space="0" w:color="auto"/>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0102</w:t>
            </w:r>
          </w:p>
        </w:tc>
        <w:tc>
          <w:tcPr>
            <w:tcW w:w="8930" w:type="dxa"/>
            <w:tcBorders>
              <w:top w:val="single" w:sz="8" w:space="0" w:color="auto"/>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1 896 531,41</w:t>
            </w:r>
          </w:p>
        </w:tc>
        <w:tc>
          <w:tcPr>
            <w:tcW w:w="1745" w:type="dxa"/>
            <w:tcBorders>
              <w:top w:val="single" w:sz="8" w:space="0" w:color="auto"/>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1 813 875,24</w:t>
            </w:r>
          </w:p>
        </w:tc>
        <w:tc>
          <w:tcPr>
            <w:tcW w:w="1745" w:type="dxa"/>
            <w:tcBorders>
              <w:top w:val="single" w:sz="8" w:space="0" w:color="auto"/>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1 813 875,24</w:t>
            </w:r>
          </w:p>
        </w:tc>
      </w:tr>
      <w:tr w:rsidR="00912879" w:rsidRPr="00912879" w:rsidTr="003505F5">
        <w:trPr>
          <w:trHeight w:val="936"/>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0104</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17 500 701,84</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16 815 208,48</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16 819 208,48</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0105</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0,00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2 078,01</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1 839,27</w:t>
            </w:r>
          </w:p>
        </w:tc>
      </w:tr>
      <w:tr w:rsidR="00912879" w:rsidRPr="00912879" w:rsidTr="003505F5">
        <w:trPr>
          <w:trHeight w:val="699"/>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0106</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8 229 835,40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7 879 257,17</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7 960 147,17</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0111</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300 000,00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0,00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0113</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46 544 474,23</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24 095 428,51</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24 125 088,51</w:t>
            </w:r>
          </w:p>
        </w:tc>
      </w:tr>
      <w:tr w:rsidR="00912879" w:rsidRPr="00912879" w:rsidTr="003505F5">
        <w:trPr>
          <w:trHeight w:val="624"/>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rPr>
                <w:b/>
                <w:bCs/>
              </w:rPr>
            </w:pPr>
            <w:r w:rsidRPr="00912879">
              <w:rPr>
                <w:b/>
                <w:bCs/>
              </w:rPr>
              <w:t>0300</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491 789,36</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588 600,00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rPr>
                <w:b/>
                <w:bCs/>
              </w:rPr>
            </w:pPr>
            <w:r w:rsidRPr="00912879">
              <w:rPr>
                <w:b/>
                <w:bCs/>
              </w:rPr>
              <w:t>450 000,00</w:t>
            </w:r>
          </w:p>
        </w:tc>
      </w:tr>
      <w:tr w:rsidR="00912879" w:rsidRPr="00912879" w:rsidTr="003505F5">
        <w:trPr>
          <w:trHeight w:val="624"/>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0310</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466 789,36</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588 600,00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450 000,00</w:t>
            </w:r>
          </w:p>
        </w:tc>
      </w:tr>
      <w:tr w:rsidR="00912879" w:rsidRPr="00912879" w:rsidTr="003505F5">
        <w:trPr>
          <w:trHeight w:val="624"/>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0314</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25 000,00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0,00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rPr>
                <w:b/>
                <w:bCs/>
              </w:rPr>
            </w:pPr>
            <w:r w:rsidRPr="00912879">
              <w:rPr>
                <w:b/>
                <w:bCs/>
              </w:rPr>
              <w:t>0400</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32 516 481,74</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13 691 197,16</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rPr>
                <w:b/>
                <w:bCs/>
              </w:rPr>
            </w:pPr>
            <w:r w:rsidRPr="00912879">
              <w:rPr>
                <w:b/>
                <w:bCs/>
              </w:rPr>
              <w:t>13 921 213,02</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0405</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626 490,19</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2 057 247,98</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2 286 263,84</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0408</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Транспорт</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1 689 840,22</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2 017 000,00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2 017 000,00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0409</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28 086 964,73</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9 616 949,18</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9 617 949,18</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0412</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2 113 186,60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0,00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rPr>
                <w:b/>
                <w:bCs/>
              </w:rPr>
            </w:pPr>
            <w:r w:rsidRPr="00912879">
              <w:rPr>
                <w:b/>
                <w:bCs/>
              </w:rPr>
              <w:t>0500</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45 133 843,97</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11 899 057,25</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rPr>
                <w:b/>
                <w:bCs/>
              </w:rPr>
            </w:pPr>
            <w:r w:rsidRPr="00912879">
              <w:rPr>
                <w:b/>
                <w:bCs/>
              </w:rPr>
              <w:t>10 301 711,94</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0501</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3 922 903,06</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2 894 831,99</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2 894 831,99</w:t>
            </w:r>
          </w:p>
        </w:tc>
      </w:tr>
      <w:tr w:rsidR="00912879" w:rsidRPr="00912879" w:rsidTr="003505F5">
        <w:trPr>
          <w:trHeight w:val="348"/>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0502</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37 486 441,98</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5 433 655,26</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2 628 231,95</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0503</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3 724 498,93</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3 570 570,00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4 778 648,00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rPr>
                <w:b/>
                <w:bCs/>
              </w:rPr>
            </w:pPr>
            <w:r w:rsidRPr="00912879">
              <w:rPr>
                <w:b/>
                <w:bCs/>
              </w:rPr>
              <w:t>0600</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2 150 000,00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rPr>
                <w:b/>
                <w:bCs/>
              </w:rPr>
            </w:pPr>
            <w:r w:rsidRPr="00912879">
              <w:rPr>
                <w:b/>
                <w:bCs/>
              </w:rPr>
              <w:t>0,00</w:t>
            </w:r>
          </w:p>
        </w:tc>
      </w:tr>
      <w:tr w:rsidR="00912879" w:rsidRPr="00912879" w:rsidTr="003505F5">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lastRenderedPageBreak/>
              <w:t>0603</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2 150 000,00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0,00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rPr>
                <w:b/>
                <w:bCs/>
              </w:rPr>
            </w:pPr>
            <w:r w:rsidRPr="00912879">
              <w:rPr>
                <w:b/>
                <w:bCs/>
              </w:rPr>
              <w:t>0700</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294 981 185,21</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226 385 998,86</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rPr>
                <w:b/>
                <w:bCs/>
              </w:rPr>
            </w:pPr>
            <w:r w:rsidRPr="00912879">
              <w:rPr>
                <w:b/>
                <w:bCs/>
              </w:rPr>
              <w:t>227 000 359,73</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0701</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101 263 989,29</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75 438 648,76</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75 310 743,76</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0702</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147 091 976,09</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111 449 259,94</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111 975 115,90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0703</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28 546 592,79</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23 297 255,60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23 297 255,60</w:t>
            </w:r>
          </w:p>
        </w:tc>
      </w:tr>
      <w:tr w:rsidR="00912879" w:rsidRPr="00912879" w:rsidTr="003505F5">
        <w:trPr>
          <w:trHeight w:val="90"/>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0705</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226 000,00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110 240,00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114 650,00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0707</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0,00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0,00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0709</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17 852 627,04</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16 090 594,56</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16 302 594,47</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rPr>
                <w:b/>
                <w:bCs/>
              </w:rPr>
            </w:pPr>
            <w:r w:rsidRPr="00912879">
              <w:rPr>
                <w:b/>
                <w:bCs/>
              </w:rPr>
              <w:t>0800</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38 332 899,35</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37 745 505,00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rPr>
                <w:b/>
                <w:bCs/>
              </w:rPr>
            </w:pPr>
            <w:r w:rsidRPr="00912879">
              <w:rPr>
                <w:b/>
                <w:bCs/>
              </w:rPr>
              <w:t>38 175 902,00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0801</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Культура</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32 224 154,54</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32 228 038,00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32 658 435,00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0804</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6 108 744,81</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5 517 467,00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5 517 467,00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rPr>
                <w:b/>
                <w:bCs/>
              </w:rPr>
            </w:pPr>
            <w:r w:rsidRPr="00912879">
              <w:rPr>
                <w:b/>
                <w:bCs/>
              </w:rPr>
              <w:t>1000</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4 699 104,23</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2 383 183,27</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rPr>
                <w:b/>
                <w:bCs/>
              </w:rPr>
            </w:pPr>
            <w:r w:rsidRPr="00912879">
              <w:rPr>
                <w:b/>
                <w:bCs/>
              </w:rPr>
              <w:t>2 383 183,27</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1001</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1 338 405,52</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0,00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1003</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212 000,00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102 000,00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102 000,00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1004</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3 025 698,71</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2 281 183,27</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2 281 183,27</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1006</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123 000,00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0,00</w:t>
            </w:r>
          </w:p>
        </w:tc>
      </w:tr>
      <w:tr w:rsidR="00912879" w:rsidRPr="00912879" w:rsidTr="003505F5">
        <w:trPr>
          <w:trHeight w:val="312"/>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rPr>
                <w:b/>
                <w:bCs/>
              </w:rPr>
            </w:pPr>
            <w:r w:rsidRPr="00912879">
              <w:rPr>
                <w:b/>
                <w:bCs/>
              </w:rPr>
              <w:t>1100</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rPr>
                <w:b/>
                <w:bCs/>
              </w:rPr>
            </w:pPr>
            <w:r w:rsidRPr="00912879">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374 503,50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rPr>
                <w:b/>
                <w:bCs/>
              </w:rPr>
            </w:pPr>
            <w:r w:rsidRPr="00912879">
              <w:rPr>
                <w:b/>
                <w:bCs/>
              </w:rPr>
              <w:t>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rPr>
                <w:b/>
                <w:bCs/>
              </w:rPr>
            </w:pPr>
            <w:r w:rsidRPr="00912879">
              <w:rPr>
                <w:b/>
                <w:bCs/>
              </w:rPr>
              <w:t>0,00</w:t>
            </w:r>
          </w:p>
        </w:tc>
      </w:tr>
      <w:tr w:rsidR="00912879" w:rsidRPr="00912879" w:rsidTr="003505F5">
        <w:trPr>
          <w:trHeight w:val="324"/>
        </w:trPr>
        <w:tc>
          <w:tcPr>
            <w:tcW w:w="1418" w:type="dxa"/>
            <w:tcBorders>
              <w:top w:val="nil"/>
              <w:left w:val="single" w:sz="8" w:space="0" w:color="auto"/>
              <w:bottom w:val="single" w:sz="4" w:space="0" w:color="auto"/>
              <w:right w:val="single" w:sz="4" w:space="0" w:color="auto"/>
            </w:tcBorders>
            <w:shd w:val="clear" w:color="auto" w:fill="auto"/>
            <w:noWrap/>
            <w:hideMark/>
          </w:tcPr>
          <w:p w:rsidR="00912879" w:rsidRPr="00912879" w:rsidRDefault="00912879" w:rsidP="003505F5">
            <w:pPr>
              <w:jc w:val="center"/>
            </w:pPr>
            <w:r w:rsidRPr="00912879">
              <w:t>1101</w:t>
            </w:r>
          </w:p>
        </w:tc>
        <w:tc>
          <w:tcPr>
            <w:tcW w:w="8930" w:type="dxa"/>
            <w:tcBorders>
              <w:top w:val="nil"/>
              <w:left w:val="nil"/>
              <w:bottom w:val="single" w:sz="4" w:space="0" w:color="auto"/>
              <w:right w:val="single" w:sz="4" w:space="0" w:color="auto"/>
            </w:tcBorders>
            <w:shd w:val="clear" w:color="auto" w:fill="auto"/>
            <w:hideMark/>
          </w:tcPr>
          <w:p w:rsidR="00912879" w:rsidRPr="00912879" w:rsidRDefault="00912879" w:rsidP="003505F5">
            <w:pPr>
              <w:jc w:val="both"/>
            </w:pPr>
            <w:r w:rsidRPr="00912879">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374 503,50</w:t>
            </w:r>
          </w:p>
        </w:tc>
        <w:tc>
          <w:tcPr>
            <w:tcW w:w="1745" w:type="dxa"/>
            <w:tcBorders>
              <w:top w:val="nil"/>
              <w:left w:val="nil"/>
              <w:bottom w:val="single" w:sz="4" w:space="0" w:color="auto"/>
              <w:right w:val="single" w:sz="4" w:space="0" w:color="auto"/>
            </w:tcBorders>
            <w:shd w:val="clear" w:color="auto" w:fill="auto"/>
            <w:noWrap/>
            <w:hideMark/>
          </w:tcPr>
          <w:p w:rsidR="00912879" w:rsidRPr="00912879" w:rsidRDefault="00912879" w:rsidP="003505F5">
            <w:pPr>
              <w:jc w:val="right"/>
            </w:pPr>
            <w:r w:rsidRPr="00912879">
              <w:t>0,00</w:t>
            </w:r>
          </w:p>
        </w:tc>
        <w:tc>
          <w:tcPr>
            <w:tcW w:w="1745" w:type="dxa"/>
            <w:tcBorders>
              <w:top w:val="nil"/>
              <w:left w:val="nil"/>
              <w:bottom w:val="single" w:sz="4" w:space="0" w:color="auto"/>
              <w:right w:val="single" w:sz="8" w:space="0" w:color="auto"/>
            </w:tcBorders>
            <w:shd w:val="clear" w:color="auto" w:fill="auto"/>
            <w:noWrap/>
            <w:hideMark/>
          </w:tcPr>
          <w:p w:rsidR="00912879" w:rsidRPr="00912879" w:rsidRDefault="00912879" w:rsidP="003505F5">
            <w:pPr>
              <w:jc w:val="right"/>
            </w:pPr>
            <w:r w:rsidRPr="00912879">
              <w:t>0,00</w:t>
            </w:r>
          </w:p>
        </w:tc>
      </w:tr>
      <w:tr w:rsidR="00912879" w:rsidRPr="00912879" w:rsidTr="003505F5">
        <w:trPr>
          <w:trHeight w:val="324"/>
        </w:trPr>
        <w:tc>
          <w:tcPr>
            <w:tcW w:w="10348"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912879" w:rsidRPr="00912879" w:rsidRDefault="00912879" w:rsidP="003505F5">
            <w:pPr>
              <w:rPr>
                <w:b/>
                <w:bCs/>
              </w:rPr>
            </w:pPr>
            <w:r w:rsidRPr="00912879">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912879" w:rsidRPr="00912879" w:rsidRDefault="00912879" w:rsidP="003505F5">
            <w:pPr>
              <w:jc w:val="right"/>
              <w:rPr>
                <w:b/>
                <w:bCs/>
              </w:rPr>
            </w:pPr>
            <w:r w:rsidRPr="00912879">
              <w:rPr>
                <w:b/>
                <w:bCs/>
              </w:rPr>
              <w:t>493 151 350,24</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912879" w:rsidRPr="00912879" w:rsidRDefault="00912879" w:rsidP="003505F5">
            <w:pPr>
              <w:jc w:val="right"/>
              <w:rPr>
                <w:b/>
                <w:bCs/>
              </w:rPr>
            </w:pPr>
            <w:r w:rsidRPr="00912879">
              <w:rPr>
                <w:b/>
                <w:bCs/>
              </w:rPr>
              <w:t>343 299 388,95</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912879" w:rsidRPr="00912879" w:rsidRDefault="00912879" w:rsidP="003505F5">
            <w:pPr>
              <w:jc w:val="right"/>
              <w:rPr>
                <w:b/>
                <w:bCs/>
              </w:rPr>
            </w:pPr>
            <w:r w:rsidRPr="00912879">
              <w:rPr>
                <w:b/>
                <w:bCs/>
              </w:rPr>
              <w:t>342 952 528,63</w:t>
            </w:r>
          </w:p>
        </w:tc>
      </w:tr>
    </w:tbl>
    <w:p w:rsidR="00912879" w:rsidRPr="00912879" w:rsidRDefault="00912879" w:rsidP="00912879">
      <w:pPr>
        <w:tabs>
          <w:tab w:val="left" w:pos="4125"/>
        </w:tabs>
        <w:rPr>
          <w:sz w:val="28"/>
          <w:szCs w:val="28"/>
        </w:rPr>
        <w:sectPr w:rsidR="00912879" w:rsidRPr="00912879" w:rsidSect="00926ED6">
          <w:pgSz w:w="16838" w:h="11906" w:orient="landscape"/>
          <w:pgMar w:top="1418" w:right="1134" w:bottom="709" w:left="851" w:header="709" w:footer="108" w:gutter="0"/>
          <w:cols w:space="708"/>
          <w:docGrid w:linePitch="360"/>
        </w:sectPr>
      </w:pPr>
    </w:p>
    <w:tbl>
      <w:tblPr>
        <w:tblW w:w="10050" w:type="dxa"/>
        <w:tblInd w:w="88" w:type="dxa"/>
        <w:tblLayout w:type="fixed"/>
        <w:tblLook w:val="04A0" w:firstRow="1" w:lastRow="0" w:firstColumn="1" w:lastColumn="0" w:noHBand="0" w:noVBand="1"/>
      </w:tblPr>
      <w:tblGrid>
        <w:gridCol w:w="4698"/>
        <w:gridCol w:w="1780"/>
        <w:gridCol w:w="1764"/>
        <w:gridCol w:w="1808"/>
      </w:tblGrid>
      <w:tr w:rsidR="00912879" w:rsidRPr="00912879" w:rsidTr="003505F5">
        <w:trPr>
          <w:trHeight w:val="420"/>
        </w:trPr>
        <w:tc>
          <w:tcPr>
            <w:tcW w:w="10050" w:type="dxa"/>
            <w:gridSpan w:val="4"/>
            <w:tcBorders>
              <w:top w:val="nil"/>
              <w:left w:val="nil"/>
              <w:bottom w:val="nil"/>
              <w:right w:val="nil"/>
            </w:tcBorders>
            <w:shd w:val="clear" w:color="000000" w:fill="FFFFFF"/>
            <w:vAlign w:val="bottom"/>
            <w:hideMark/>
          </w:tcPr>
          <w:p w:rsidR="00912879" w:rsidRPr="00912879" w:rsidRDefault="00912879" w:rsidP="003505F5">
            <w:pPr>
              <w:jc w:val="right"/>
              <w:rPr>
                <w:b/>
                <w:bCs/>
              </w:rPr>
            </w:pPr>
            <w:r w:rsidRPr="00912879">
              <w:rPr>
                <w:b/>
                <w:bCs/>
              </w:rPr>
              <w:lastRenderedPageBreak/>
              <w:t>Приложение 10</w:t>
            </w:r>
          </w:p>
        </w:tc>
      </w:tr>
      <w:tr w:rsidR="00912879" w:rsidRPr="00912879" w:rsidTr="003505F5">
        <w:trPr>
          <w:trHeight w:val="900"/>
        </w:trPr>
        <w:tc>
          <w:tcPr>
            <w:tcW w:w="10050" w:type="dxa"/>
            <w:gridSpan w:val="4"/>
            <w:tcBorders>
              <w:top w:val="nil"/>
              <w:left w:val="nil"/>
              <w:bottom w:val="nil"/>
              <w:right w:val="nil"/>
            </w:tcBorders>
            <w:shd w:val="clear" w:color="000000" w:fill="FFFFFF"/>
            <w:vAlign w:val="bottom"/>
            <w:hideMark/>
          </w:tcPr>
          <w:p w:rsidR="00912879" w:rsidRPr="00912879" w:rsidRDefault="00912879" w:rsidP="003505F5">
            <w:pPr>
              <w:jc w:val="right"/>
            </w:pPr>
            <w:r w:rsidRPr="00912879">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912879" w:rsidRPr="00912879" w:rsidTr="003505F5">
        <w:trPr>
          <w:trHeight w:val="312"/>
        </w:trPr>
        <w:tc>
          <w:tcPr>
            <w:tcW w:w="10050" w:type="dxa"/>
            <w:gridSpan w:val="4"/>
            <w:tcBorders>
              <w:top w:val="nil"/>
              <w:left w:val="nil"/>
              <w:bottom w:val="nil"/>
              <w:right w:val="nil"/>
            </w:tcBorders>
            <w:shd w:val="clear" w:color="000000" w:fill="FFFFFF"/>
            <w:vAlign w:val="center"/>
            <w:hideMark/>
          </w:tcPr>
          <w:p w:rsidR="00912879" w:rsidRPr="00912879" w:rsidRDefault="00912879" w:rsidP="003505F5">
            <w:pPr>
              <w:jc w:val="right"/>
            </w:pPr>
            <w:r w:rsidRPr="00912879">
              <w:t>от  09.12.</w:t>
            </w:r>
            <w:r w:rsidRPr="00912879">
              <w:rPr>
                <w:u w:val="single"/>
              </w:rPr>
              <w:t>2022г.</w:t>
            </w:r>
            <w:r w:rsidRPr="00912879">
              <w:t xml:space="preserve"> №227</w:t>
            </w:r>
          </w:p>
        </w:tc>
      </w:tr>
      <w:tr w:rsidR="00912879" w:rsidRPr="00912879" w:rsidTr="003505F5">
        <w:trPr>
          <w:trHeight w:val="99"/>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764" w:type="dxa"/>
            <w:tcBorders>
              <w:top w:val="nil"/>
              <w:left w:val="nil"/>
              <w:bottom w:val="nil"/>
              <w:right w:val="nil"/>
            </w:tcBorders>
            <w:shd w:val="clear" w:color="000000" w:fill="FFFFFF"/>
            <w:vAlign w:val="bottom"/>
            <w:hideMark/>
          </w:tcPr>
          <w:p w:rsidR="00912879" w:rsidRPr="00912879" w:rsidRDefault="00912879" w:rsidP="003505F5">
            <w:r w:rsidRPr="00912879">
              <w:t> </w:t>
            </w:r>
          </w:p>
        </w:tc>
        <w:tc>
          <w:tcPr>
            <w:tcW w:w="1808" w:type="dxa"/>
            <w:tcBorders>
              <w:top w:val="nil"/>
              <w:left w:val="nil"/>
              <w:bottom w:val="nil"/>
              <w:right w:val="nil"/>
            </w:tcBorders>
            <w:shd w:val="clear" w:color="000000" w:fill="FFFFFF"/>
            <w:vAlign w:val="bottom"/>
            <w:hideMark/>
          </w:tcPr>
          <w:p w:rsidR="00912879" w:rsidRPr="00912879" w:rsidRDefault="00912879" w:rsidP="003505F5">
            <w:r w:rsidRPr="00912879">
              <w:t> </w:t>
            </w:r>
          </w:p>
        </w:tc>
      </w:tr>
      <w:tr w:rsidR="00912879" w:rsidRPr="00912879" w:rsidTr="003505F5">
        <w:trPr>
          <w:trHeight w:val="360"/>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jc w:val="right"/>
              <w:rPr>
                <w:sz w:val="28"/>
                <w:szCs w:val="28"/>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jc w:val="right"/>
              <w:rPr>
                <w:sz w:val="28"/>
                <w:szCs w:val="28"/>
              </w:rPr>
            </w:pPr>
          </w:p>
        </w:tc>
      </w:tr>
      <w:tr w:rsidR="00912879" w:rsidRPr="00912879" w:rsidTr="003505F5">
        <w:trPr>
          <w:trHeight w:val="1050"/>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912879" w:rsidRPr="00912879" w:rsidTr="003505F5">
        <w:trPr>
          <w:trHeight w:val="214"/>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r>
      <w:tr w:rsidR="00912879" w:rsidRPr="00912879" w:rsidTr="003505F5">
        <w:trPr>
          <w:trHeight w:val="716"/>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912879" w:rsidRPr="00912879" w:rsidTr="003505F5">
        <w:trPr>
          <w:trHeight w:val="228"/>
        </w:trPr>
        <w:tc>
          <w:tcPr>
            <w:tcW w:w="4698" w:type="dxa"/>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p>
        </w:tc>
        <w:tc>
          <w:tcPr>
            <w:tcW w:w="1780" w:type="dxa"/>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p>
        </w:tc>
        <w:tc>
          <w:tcPr>
            <w:tcW w:w="1764" w:type="dxa"/>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p>
        </w:tc>
        <w:tc>
          <w:tcPr>
            <w:tcW w:w="1808" w:type="dxa"/>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p>
        </w:tc>
      </w:tr>
      <w:tr w:rsidR="00912879" w:rsidRPr="00912879" w:rsidTr="003505F5">
        <w:trPr>
          <w:trHeight w:val="945"/>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912879" w:rsidRPr="00912879" w:rsidTr="003505F5">
        <w:trPr>
          <w:trHeight w:val="360"/>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Таблица 1</w:t>
            </w:r>
          </w:p>
        </w:tc>
      </w:tr>
      <w:tr w:rsidR="00912879" w:rsidRPr="00912879" w:rsidTr="003505F5">
        <w:trPr>
          <w:trHeight w:val="372"/>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r w:rsidRPr="00912879">
              <w:rPr>
                <w:sz w:val="22"/>
                <w:szCs w:val="22"/>
              </w:rPr>
              <w:t>15 4 01 Р1260</w:t>
            </w: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jc w:val="right"/>
              <w:rPr>
                <w:sz w:val="28"/>
                <w:szCs w:val="28"/>
              </w:rPr>
            </w:pPr>
            <w:r w:rsidRPr="00912879">
              <w:rPr>
                <w:sz w:val="28"/>
                <w:szCs w:val="28"/>
              </w:rPr>
              <w:t>руб.</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2025 год</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11 250,00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138 000,00</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152 000,00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138 000,00</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480 000,00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138 000,00</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138 000,00</w:t>
            </w:r>
          </w:p>
        </w:tc>
      </w:tr>
      <w:tr w:rsidR="00912879" w:rsidRPr="00912879" w:rsidTr="003505F5">
        <w:trPr>
          <w:trHeight w:val="372"/>
        </w:trPr>
        <w:tc>
          <w:tcPr>
            <w:tcW w:w="4698" w:type="dxa"/>
            <w:tcBorders>
              <w:top w:val="nil"/>
              <w:left w:val="single" w:sz="8" w:space="0" w:color="auto"/>
              <w:bottom w:val="nil"/>
              <w:right w:val="nil"/>
            </w:tcBorders>
            <w:shd w:val="clear" w:color="auto" w:fill="auto"/>
            <w:noWrap/>
            <w:vAlign w:val="center"/>
            <w:hideMark/>
          </w:tcPr>
          <w:p w:rsidR="00912879" w:rsidRPr="00912879" w:rsidRDefault="00912879" w:rsidP="003505F5">
            <w:pPr>
              <w:rPr>
                <w:sz w:val="28"/>
                <w:szCs w:val="28"/>
              </w:rPr>
            </w:pPr>
            <w:r w:rsidRPr="00912879">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80 000,00</w:t>
            </w:r>
          </w:p>
        </w:tc>
        <w:tc>
          <w:tcPr>
            <w:tcW w:w="1764" w:type="dxa"/>
            <w:tcBorders>
              <w:top w:val="nil"/>
              <w:left w:val="single" w:sz="8" w:space="0" w:color="auto"/>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138 000,00</w:t>
            </w:r>
          </w:p>
        </w:tc>
        <w:tc>
          <w:tcPr>
            <w:tcW w:w="1808" w:type="dxa"/>
            <w:tcBorders>
              <w:top w:val="nil"/>
              <w:left w:val="single" w:sz="8" w:space="0" w:color="auto"/>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138 000,00</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912879" w:rsidRPr="00912879" w:rsidRDefault="00912879" w:rsidP="003505F5">
            <w:pPr>
              <w:rPr>
                <w:b/>
                <w:bCs/>
                <w:sz w:val="28"/>
                <w:szCs w:val="28"/>
              </w:rPr>
            </w:pPr>
            <w:r w:rsidRPr="00912879">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2879" w:rsidRPr="00912879" w:rsidRDefault="00912879" w:rsidP="003505F5">
            <w:pPr>
              <w:jc w:val="center"/>
              <w:rPr>
                <w:b/>
                <w:bCs/>
                <w:sz w:val="28"/>
                <w:szCs w:val="28"/>
              </w:rPr>
            </w:pPr>
            <w:r w:rsidRPr="00912879">
              <w:rPr>
                <w:b/>
                <w:bCs/>
                <w:sz w:val="28"/>
                <w:szCs w:val="28"/>
              </w:rPr>
              <w:t>743 250,00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690 000,00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690 000,00</w:t>
            </w: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360"/>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Таблица 2</w:t>
            </w:r>
          </w:p>
        </w:tc>
      </w:tr>
      <w:tr w:rsidR="00912879" w:rsidRPr="00912879" w:rsidTr="003505F5">
        <w:trPr>
          <w:trHeight w:val="1680"/>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912879" w:rsidRPr="00912879" w:rsidTr="003505F5">
        <w:trPr>
          <w:trHeight w:val="372"/>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jc w:val="right"/>
              <w:rPr>
                <w:sz w:val="28"/>
                <w:szCs w:val="28"/>
              </w:rPr>
            </w:pPr>
            <w:r w:rsidRPr="00912879">
              <w:rPr>
                <w:sz w:val="28"/>
                <w:szCs w:val="28"/>
              </w:rPr>
              <w:t>руб.</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2024год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2025 год</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72"/>
        </w:trPr>
        <w:tc>
          <w:tcPr>
            <w:tcW w:w="4698" w:type="dxa"/>
            <w:tcBorders>
              <w:top w:val="nil"/>
              <w:left w:val="single" w:sz="8" w:space="0" w:color="auto"/>
              <w:bottom w:val="nil"/>
              <w:right w:val="nil"/>
            </w:tcBorders>
            <w:shd w:val="clear" w:color="auto" w:fill="auto"/>
            <w:noWrap/>
            <w:vAlign w:val="center"/>
            <w:hideMark/>
          </w:tcPr>
          <w:p w:rsidR="00912879" w:rsidRPr="00912879" w:rsidRDefault="00912879" w:rsidP="003505F5">
            <w:pPr>
              <w:rPr>
                <w:sz w:val="28"/>
                <w:szCs w:val="28"/>
              </w:rPr>
            </w:pPr>
            <w:r w:rsidRPr="00912879">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64" w:type="dxa"/>
            <w:tcBorders>
              <w:top w:val="nil"/>
              <w:left w:val="nil"/>
              <w:bottom w:val="nil"/>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nil"/>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912879" w:rsidRPr="00912879" w:rsidRDefault="00912879" w:rsidP="003505F5">
            <w:pPr>
              <w:rPr>
                <w:b/>
                <w:bCs/>
                <w:sz w:val="28"/>
                <w:szCs w:val="28"/>
              </w:rPr>
            </w:pPr>
            <w:r w:rsidRPr="00912879">
              <w:rPr>
                <w:b/>
                <w:bCs/>
                <w:sz w:val="28"/>
                <w:szCs w:val="28"/>
              </w:rPr>
              <w:lastRenderedPageBreak/>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2879" w:rsidRPr="00912879" w:rsidRDefault="00912879" w:rsidP="003505F5">
            <w:pPr>
              <w:jc w:val="center"/>
              <w:rPr>
                <w:b/>
                <w:bCs/>
                <w:sz w:val="28"/>
                <w:szCs w:val="28"/>
              </w:rPr>
            </w:pPr>
            <w:r w:rsidRPr="00912879">
              <w:rPr>
                <w:b/>
                <w:bCs/>
                <w:sz w:val="28"/>
                <w:szCs w:val="28"/>
              </w:rPr>
              <w:t>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0,00</w:t>
            </w: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360"/>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Таблица 3</w:t>
            </w:r>
          </w:p>
        </w:tc>
      </w:tr>
      <w:tr w:rsidR="00912879" w:rsidRPr="00912879" w:rsidTr="003505F5">
        <w:trPr>
          <w:trHeight w:val="1635"/>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912879" w:rsidRPr="00912879" w:rsidTr="003505F5">
        <w:trPr>
          <w:trHeight w:val="372"/>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r w:rsidRPr="00912879">
              <w:rPr>
                <w:sz w:val="22"/>
                <w:szCs w:val="22"/>
              </w:rPr>
              <w:t>15 4 01 Р1300</w:t>
            </w: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jc w:val="right"/>
              <w:rPr>
                <w:sz w:val="28"/>
                <w:szCs w:val="28"/>
              </w:rPr>
            </w:pPr>
            <w:r w:rsidRPr="00912879">
              <w:rPr>
                <w:sz w:val="28"/>
                <w:szCs w:val="28"/>
              </w:rPr>
              <w:t>руб.</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2025 год</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149 995,00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72"/>
        </w:trPr>
        <w:tc>
          <w:tcPr>
            <w:tcW w:w="4698" w:type="dxa"/>
            <w:tcBorders>
              <w:top w:val="nil"/>
              <w:left w:val="single" w:sz="8" w:space="0" w:color="auto"/>
              <w:bottom w:val="nil"/>
              <w:right w:val="nil"/>
            </w:tcBorders>
            <w:shd w:val="clear" w:color="auto" w:fill="auto"/>
            <w:noWrap/>
            <w:vAlign w:val="center"/>
            <w:hideMark/>
          </w:tcPr>
          <w:p w:rsidR="00912879" w:rsidRPr="00912879" w:rsidRDefault="00912879" w:rsidP="003505F5">
            <w:pPr>
              <w:rPr>
                <w:sz w:val="28"/>
                <w:szCs w:val="28"/>
              </w:rPr>
            </w:pPr>
            <w:r w:rsidRPr="00912879">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64" w:type="dxa"/>
            <w:tcBorders>
              <w:top w:val="nil"/>
              <w:left w:val="nil"/>
              <w:bottom w:val="nil"/>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nil"/>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912879" w:rsidRPr="00912879" w:rsidRDefault="00912879" w:rsidP="003505F5">
            <w:pPr>
              <w:rPr>
                <w:b/>
                <w:bCs/>
                <w:sz w:val="28"/>
                <w:szCs w:val="28"/>
              </w:rPr>
            </w:pPr>
            <w:r w:rsidRPr="00912879">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2879" w:rsidRPr="00912879" w:rsidRDefault="00912879" w:rsidP="003505F5">
            <w:pPr>
              <w:jc w:val="center"/>
              <w:rPr>
                <w:b/>
                <w:bCs/>
                <w:sz w:val="28"/>
                <w:szCs w:val="28"/>
              </w:rPr>
            </w:pPr>
            <w:r w:rsidRPr="00912879">
              <w:rPr>
                <w:b/>
                <w:bCs/>
                <w:sz w:val="28"/>
                <w:szCs w:val="28"/>
              </w:rPr>
              <w:t>149 995,00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0,00</w:t>
            </w:r>
          </w:p>
        </w:tc>
      </w:tr>
      <w:tr w:rsidR="00912879" w:rsidRPr="00912879" w:rsidTr="003505F5">
        <w:trPr>
          <w:trHeight w:val="348"/>
        </w:trPr>
        <w:tc>
          <w:tcPr>
            <w:tcW w:w="4698" w:type="dxa"/>
            <w:tcBorders>
              <w:top w:val="nil"/>
              <w:left w:val="nil"/>
              <w:bottom w:val="nil"/>
              <w:right w:val="nil"/>
            </w:tcBorders>
            <w:shd w:val="clear" w:color="auto" w:fill="auto"/>
            <w:noWrap/>
            <w:vAlign w:val="center"/>
            <w:hideMark/>
          </w:tcPr>
          <w:p w:rsidR="00912879" w:rsidRPr="00912879" w:rsidRDefault="00912879" w:rsidP="003505F5">
            <w:pPr>
              <w:rPr>
                <w:b/>
                <w:bCs/>
                <w:sz w:val="28"/>
                <w:szCs w:val="28"/>
              </w:rPr>
            </w:pPr>
          </w:p>
        </w:tc>
        <w:tc>
          <w:tcPr>
            <w:tcW w:w="1780" w:type="dxa"/>
            <w:tcBorders>
              <w:top w:val="nil"/>
              <w:left w:val="nil"/>
              <w:bottom w:val="nil"/>
              <w:right w:val="nil"/>
            </w:tcBorders>
            <w:shd w:val="clear" w:color="auto" w:fill="auto"/>
            <w:noWrap/>
            <w:vAlign w:val="center"/>
            <w:hideMark/>
          </w:tcPr>
          <w:p w:rsidR="00912879" w:rsidRPr="00912879" w:rsidRDefault="00912879" w:rsidP="003505F5">
            <w:pPr>
              <w:jc w:val="center"/>
              <w:rPr>
                <w:b/>
                <w:bCs/>
                <w:sz w:val="28"/>
                <w:szCs w:val="28"/>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r>
      <w:tr w:rsidR="00912879" w:rsidRPr="00912879" w:rsidTr="003505F5">
        <w:trPr>
          <w:trHeight w:val="360"/>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Таблица 4</w:t>
            </w:r>
          </w:p>
        </w:tc>
      </w:tr>
      <w:tr w:rsidR="00912879" w:rsidRPr="00912879" w:rsidTr="003505F5">
        <w:trPr>
          <w:trHeight w:val="2195"/>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912879" w:rsidRPr="00912879" w:rsidTr="003505F5">
        <w:trPr>
          <w:trHeight w:val="372"/>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jc w:val="right"/>
              <w:rPr>
                <w:sz w:val="28"/>
                <w:szCs w:val="28"/>
              </w:rPr>
            </w:pPr>
            <w:r w:rsidRPr="00912879">
              <w:rPr>
                <w:sz w:val="28"/>
                <w:szCs w:val="28"/>
              </w:rPr>
              <w:t>руб.</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2025 год</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1 200 000,00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912879" w:rsidRPr="00912879" w:rsidRDefault="00912879" w:rsidP="003505F5">
            <w:pPr>
              <w:rPr>
                <w:sz w:val="28"/>
                <w:szCs w:val="28"/>
              </w:rPr>
            </w:pPr>
            <w:r w:rsidRPr="00912879">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72"/>
        </w:trPr>
        <w:tc>
          <w:tcPr>
            <w:tcW w:w="4698" w:type="dxa"/>
            <w:tcBorders>
              <w:top w:val="nil"/>
              <w:left w:val="single" w:sz="8" w:space="0" w:color="auto"/>
              <w:bottom w:val="nil"/>
              <w:right w:val="nil"/>
            </w:tcBorders>
            <w:shd w:val="clear" w:color="auto" w:fill="auto"/>
            <w:noWrap/>
            <w:vAlign w:val="center"/>
            <w:hideMark/>
          </w:tcPr>
          <w:p w:rsidR="00912879" w:rsidRPr="00912879" w:rsidRDefault="00912879" w:rsidP="003505F5">
            <w:pPr>
              <w:rPr>
                <w:sz w:val="28"/>
                <w:szCs w:val="28"/>
              </w:rPr>
            </w:pPr>
            <w:r w:rsidRPr="00912879">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4 883 283,47</w:t>
            </w:r>
          </w:p>
        </w:tc>
        <w:tc>
          <w:tcPr>
            <w:tcW w:w="1764" w:type="dxa"/>
            <w:tcBorders>
              <w:top w:val="nil"/>
              <w:left w:val="nil"/>
              <w:bottom w:val="nil"/>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nil"/>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912879" w:rsidRPr="00912879" w:rsidRDefault="00912879" w:rsidP="003505F5">
            <w:pPr>
              <w:rPr>
                <w:b/>
                <w:bCs/>
                <w:sz w:val="28"/>
                <w:szCs w:val="28"/>
              </w:rPr>
            </w:pPr>
            <w:r w:rsidRPr="00912879">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2879" w:rsidRPr="00912879" w:rsidRDefault="00912879" w:rsidP="003505F5">
            <w:pPr>
              <w:jc w:val="center"/>
              <w:rPr>
                <w:b/>
                <w:bCs/>
                <w:sz w:val="28"/>
                <w:szCs w:val="28"/>
              </w:rPr>
            </w:pPr>
            <w:r w:rsidRPr="00912879">
              <w:rPr>
                <w:b/>
                <w:bCs/>
                <w:sz w:val="28"/>
                <w:szCs w:val="28"/>
              </w:rPr>
              <w:t>6 083 283,47</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0,00</w:t>
            </w:r>
          </w:p>
        </w:tc>
      </w:tr>
      <w:tr w:rsidR="00912879" w:rsidRPr="00912879" w:rsidTr="003505F5">
        <w:trPr>
          <w:trHeight w:val="3450"/>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912879" w:rsidRPr="00912879" w:rsidTr="003505F5">
        <w:trPr>
          <w:trHeight w:val="360"/>
        </w:trPr>
        <w:tc>
          <w:tcPr>
            <w:tcW w:w="4698" w:type="dxa"/>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p>
        </w:tc>
        <w:tc>
          <w:tcPr>
            <w:tcW w:w="1780" w:type="dxa"/>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p>
        </w:tc>
        <w:tc>
          <w:tcPr>
            <w:tcW w:w="1764" w:type="dxa"/>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p>
        </w:tc>
        <w:tc>
          <w:tcPr>
            <w:tcW w:w="1808" w:type="dxa"/>
            <w:tcBorders>
              <w:top w:val="nil"/>
              <w:left w:val="nil"/>
              <w:bottom w:val="nil"/>
              <w:right w:val="nil"/>
            </w:tcBorders>
            <w:shd w:val="clear" w:color="auto" w:fill="auto"/>
            <w:vAlign w:val="bottom"/>
            <w:hideMark/>
          </w:tcPr>
          <w:p w:rsidR="00912879" w:rsidRPr="00912879" w:rsidRDefault="00912879" w:rsidP="003505F5">
            <w:pPr>
              <w:jc w:val="center"/>
              <w:rPr>
                <w:sz w:val="28"/>
                <w:szCs w:val="28"/>
              </w:rPr>
            </w:pPr>
            <w:r w:rsidRPr="00912879">
              <w:rPr>
                <w:sz w:val="28"/>
                <w:szCs w:val="28"/>
              </w:rPr>
              <w:t>Таблица 5</w:t>
            </w:r>
          </w:p>
        </w:tc>
      </w:tr>
      <w:tr w:rsidR="00912879" w:rsidRPr="00912879" w:rsidTr="003505F5">
        <w:trPr>
          <w:trHeight w:val="2310"/>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372"/>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r w:rsidRPr="00912879">
              <w:rPr>
                <w:sz w:val="22"/>
                <w:szCs w:val="22"/>
              </w:rPr>
              <w:t>08101Р100</w:t>
            </w: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руб.</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2025 год</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1 780 516,60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1 750 000,00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1 750 000,00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1 650 000,00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1 750 000,00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1 750 000,00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3 278 659,97</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3 252 930,00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3 252 930,00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400 000,00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1 000 000,00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1 000 000,00</w:t>
            </w:r>
          </w:p>
        </w:tc>
      </w:tr>
      <w:tr w:rsidR="00912879" w:rsidRPr="00912879" w:rsidTr="003505F5">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1 717 839,78</w:t>
            </w:r>
          </w:p>
        </w:tc>
        <w:tc>
          <w:tcPr>
            <w:tcW w:w="1764"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1 000 000,00</w:t>
            </w:r>
          </w:p>
        </w:tc>
        <w:tc>
          <w:tcPr>
            <w:tcW w:w="1808"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1 000 000,00</w:t>
            </w:r>
          </w:p>
        </w:tc>
      </w:tr>
      <w:tr w:rsidR="00912879" w:rsidRPr="00912879" w:rsidTr="003505F5">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2879" w:rsidRPr="00912879" w:rsidRDefault="00912879" w:rsidP="003505F5">
            <w:pPr>
              <w:rPr>
                <w:b/>
                <w:bCs/>
                <w:sz w:val="28"/>
                <w:szCs w:val="28"/>
              </w:rPr>
            </w:pPr>
            <w:r w:rsidRPr="00912879">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8 827 016,35</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8 752 930,00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8 752 930,00</w:t>
            </w: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2232"/>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912879" w:rsidRPr="00912879" w:rsidTr="003505F5">
        <w:trPr>
          <w:trHeight w:val="348"/>
        </w:trPr>
        <w:tc>
          <w:tcPr>
            <w:tcW w:w="4698" w:type="dxa"/>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p>
        </w:tc>
        <w:tc>
          <w:tcPr>
            <w:tcW w:w="1780" w:type="dxa"/>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p>
        </w:tc>
        <w:tc>
          <w:tcPr>
            <w:tcW w:w="1764" w:type="dxa"/>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p>
        </w:tc>
        <w:tc>
          <w:tcPr>
            <w:tcW w:w="1808" w:type="dxa"/>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p>
        </w:tc>
      </w:tr>
      <w:tr w:rsidR="00912879" w:rsidRPr="00912879" w:rsidTr="003505F5">
        <w:trPr>
          <w:trHeight w:val="360"/>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Таблица 6</w:t>
            </w:r>
          </w:p>
        </w:tc>
      </w:tr>
      <w:tr w:rsidR="00912879" w:rsidRPr="00912879" w:rsidTr="003505F5">
        <w:trPr>
          <w:trHeight w:val="1620"/>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372"/>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r w:rsidRPr="00912879">
              <w:rPr>
                <w:sz w:val="22"/>
                <w:szCs w:val="22"/>
              </w:rPr>
              <w:t>15 1 01 Р1290</w:t>
            </w: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руб.</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2025 год</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552 369,93</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446 000,00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398 768,45</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446 000,00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1 558 651,77</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447 402,29</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447 402,29</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446 000,00</w:t>
            </w:r>
          </w:p>
        </w:tc>
      </w:tr>
      <w:tr w:rsidR="00912879" w:rsidRPr="00912879" w:rsidTr="003505F5">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130 000,00</w:t>
            </w:r>
          </w:p>
        </w:tc>
        <w:tc>
          <w:tcPr>
            <w:tcW w:w="1764"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446 000,00</w:t>
            </w:r>
          </w:p>
        </w:tc>
        <w:tc>
          <w:tcPr>
            <w:tcW w:w="1808"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446 000,00</w:t>
            </w:r>
          </w:p>
        </w:tc>
      </w:tr>
      <w:tr w:rsidR="00912879" w:rsidRPr="00912879" w:rsidTr="003505F5">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2879" w:rsidRPr="00912879" w:rsidRDefault="00912879" w:rsidP="003505F5">
            <w:pPr>
              <w:rPr>
                <w:b/>
                <w:bCs/>
                <w:sz w:val="28"/>
                <w:szCs w:val="28"/>
              </w:rPr>
            </w:pPr>
            <w:r w:rsidRPr="00912879">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2 639 790,15</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2 231 402,29</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2 231 402,29</w:t>
            </w: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360"/>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Таблица 7</w:t>
            </w:r>
          </w:p>
        </w:tc>
      </w:tr>
      <w:tr w:rsidR="00912879" w:rsidRPr="00912879" w:rsidTr="003505F5">
        <w:trPr>
          <w:trHeight w:val="1995"/>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372"/>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r w:rsidRPr="00912879">
              <w:rPr>
                <w:sz w:val="22"/>
                <w:szCs w:val="22"/>
              </w:rPr>
              <w:t>15 1 02 Р1220</w:t>
            </w: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руб.</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2025 год</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239 152,04</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227 400,00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227 400,00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10 000,00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180 277,66</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386 029,70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386 029,70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98 000,00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r>
      <w:tr w:rsidR="00912879" w:rsidRPr="00912879" w:rsidTr="003505F5">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136 000,00</w:t>
            </w:r>
          </w:p>
        </w:tc>
        <w:tc>
          <w:tcPr>
            <w:tcW w:w="1764"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50 000,00</w:t>
            </w:r>
          </w:p>
        </w:tc>
        <w:tc>
          <w:tcPr>
            <w:tcW w:w="1808"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50 000,00</w:t>
            </w:r>
          </w:p>
        </w:tc>
      </w:tr>
      <w:tr w:rsidR="00912879" w:rsidRPr="00912879" w:rsidTr="003505F5">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2879" w:rsidRPr="00912879" w:rsidRDefault="00912879" w:rsidP="003505F5">
            <w:pPr>
              <w:rPr>
                <w:b/>
                <w:bCs/>
                <w:sz w:val="28"/>
                <w:szCs w:val="28"/>
              </w:rPr>
            </w:pPr>
            <w:r w:rsidRPr="00912879">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663 429,70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663 429,70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663 429,70</w:t>
            </w: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372"/>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Организация ритуальных услуг и содержание мест захоронения</w:t>
            </w: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360"/>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Таблица 8</w:t>
            </w:r>
          </w:p>
        </w:tc>
      </w:tr>
      <w:tr w:rsidR="00912879" w:rsidRPr="00912879" w:rsidTr="003505F5">
        <w:trPr>
          <w:trHeight w:val="3390"/>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912879" w:rsidRPr="00912879" w:rsidTr="003505F5">
        <w:trPr>
          <w:trHeight w:val="372"/>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r w:rsidRPr="00912879">
              <w:rPr>
                <w:sz w:val="22"/>
                <w:szCs w:val="22"/>
              </w:rPr>
              <w:t>15301Р1250</w:t>
            </w: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руб.</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lastRenderedPageBreak/>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2025 год</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10 340,00</w:t>
            </w:r>
          </w:p>
        </w:tc>
        <w:tc>
          <w:tcPr>
            <w:tcW w:w="1764" w:type="dxa"/>
            <w:tcBorders>
              <w:top w:val="nil"/>
              <w:left w:val="nil"/>
              <w:bottom w:val="nil"/>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808" w:type="dxa"/>
            <w:tcBorders>
              <w:top w:val="nil"/>
              <w:left w:val="nil"/>
              <w:bottom w:val="nil"/>
              <w:right w:val="single" w:sz="4"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r>
      <w:tr w:rsidR="00912879" w:rsidRPr="00912879" w:rsidTr="003505F5">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2879" w:rsidRPr="00912879" w:rsidRDefault="00912879" w:rsidP="003505F5">
            <w:pPr>
              <w:rPr>
                <w:b/>
                <w:bCs/>
                <w:sz w:val="28"/>
                <w:szCs w:val="28"/>
              </w:rPr>
            </w:pPr>
            <w:r w:rsidRPr="00912879">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51 700,00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0,00</w:t>
            </w: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360"/>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p w:rsidR="00912879" w:rsidRPr="00912879" w:rsidRDefault="00912879" w:rsidP="003505F5">
            <w:pPr>
              <w:rPr>
                <w:sz w:val="28"/>
                <w:szCs w:val="28"/>
              </w:rPr>
            </w:pPr>
          </w:p>
          <w:p w:rsidR="00912879" w:rsidRPr="00912879" w:rsidRDefault="00912879" w:rsidP="003505F5">
            <w:pPr>
              <w:rPr>
                <w:sz w:val="28"/>
                <w:szCs w:val="28"/>
              </w:rPr>
            </w:pPr>
          </w:p>
          <w:p w:rsidR="00912879" w:rsidRPr="00912879" w:rsidRDefault="00912879" w:rsidP="003505F5">
            <w:pPr>
              <w:rPr>
                <w:sz w:val="28"/>
                <w:szCs w:val="28"/>
              </w:rPr>
            </w:pPr>
            <w:r w:rsidRPr="00912879">
              <w:rPr>
                <w:sz w:val="28"/>
                <w:szCs w:val="28"/>
              </w:rPr>
              <w:t>Таблица 9</w:t>
            </w:r>
          </w:p>
        </w:tc>
      </w:tr>
      <w:tr w:rsidR="00912879" w:rsidRPr="00912879" w:rsidTr="003505F5">
        <w:trPr>
          <w:trHeight w:val="1545"/>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912879" w:rsidRPr="00912879" w:rsidTr="003505F5">
        <w:trPr>
          <w:trHeight w:val="372"/>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r w:rsidRPr="00912879">
              <w:rPr>
                <w:sz w:val="22"/>
                <w:szCs w:val="22"/>
              </w:rPr>
              <w:t>15401Р1270</w:t>
            </w: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руб.</w:t>
            </w:r>
          </w:p>
        </w:tc>
      </w:tr>
      <w:tr w:rsidR="00912879" w:rsidRPr="00912879" w:rsidTr="003505F5">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2025 год</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90 000,00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238 400,00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146 000,00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238 400,00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275 000,00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238 400,00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25 000,00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238 400,00</w:t>
            </w:r>
          </w:p>
        </w:tc>
      </w:tr>
      <w:tr w:rsidR="00912879" w:rsidRPr="00912879" w:rsidTr="003505F5">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60 000,00</w:t>
            </w:r>
          </w:p>
        </w:tc>
        <w:tc>
          <w:tcPr>
            <w:tcW w:w="1764"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238 400,00</w:t>
            </w:r>
          </w:p>
        </w:tc>
        <w:tc>
          <w:tcPr>
            <w:tcW w:w="1808"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238 400,00</w:t>
            </w:r>
          </w:p>
        </w:tc>
      </w:tr>
      <w:tr w:rsidR="00912879" w:rsidRPr="00912879" w:rsidTr="003505F5">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2879" w:rsidRPr="00912879" w:rsidRDefault="00912879" w:rsidP="003505F5">
            <w:pPr>
              <w:rPr>
                <w:b/>
                <w:bCs/>
                <w:sz w:val="28"/>
                <w:szCs w:val="28"/>
              </w:rPr>
            </w:pPr>
            <w:r w:rsidRPr="00912879">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596 000,00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1 192 000,00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1 192 000,00</w:t>
            </w:r>
          </w:p>
        </w:tc>
      </w:tr>
      <w:tr w:rsidR="00912879" w:rsidRPr="00912879" w:rsidTr="003505F5">
        <w:trPr>
          <w:trHeight w:val="348"/>
        </w:trPr>
        <w:tc>
          <w:tcPr>
            <w:tcW w:w="4698" w:type="dxa"/>
            <w:tcBorders>
              <w:top w:val="nil"/>
              <w:left w:val="nil"/>
              <w:bottom w:val="nil"/>
              <w:right w:val="nil"/>
            </w:tcBorders>
            <w:shd w:val="clear" w:color="auto" w:fill="auto"/>
            <w:noWrap/>
            <w:vAlign w:val="center"/>
            <w:hideMark/>
          </w:tcPr>
          <w:p w:rsidR="00912879" w:rsidRPr="00912879" w:rsidRDefault="00912879" w:rsidP="003505F5">
            <w:pPr>
              <w:rPr>
                <w:b/>
                <w:bCs/>
                <w:sz w:val="28"/>
                <w:szCs w:val="28"/>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r>
      <w:tr w:rsidR="00912879" w:rsidRPr="00912879" w:rsidTr="003505F5">
        <w:trPr>
          <w:trHeight w:val="1125"/>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912879" w:rsidRPr="00912879" w:rsidTr="003505F5">
        <w:trPr>
          <w:trHeight w:val="360"/>
        </w:trPr>
        <w:tc>
          <w:tcPr>
            <w:tcW w:w="4698" w:type="dxa"/>
            <w:tcBorders>
              <w:top w:val="nil"/>
              <w:left w:val="nil"/>
              <w:bottom w:val="nil"/>
              <w:right w:val="nil"/>
            </w:tcBorders>
            <w:shd w:val="clear" w:color="auto" w:fill="auto"/>
            <w:noWrap/>
            <w:vAlign w:val="center"/>
            <w:hideMark/>
          </w:tcPr>
          <w:p w:rsidR="00912879" w:rsidRPr="00912879" w:rsidRDefault="00912879" w:rsidP="003505F5">
            <w:pPr>
              <w:rPr>
                <w:b/>
                <w:bCs/>
                <w:sz w:val="28"/>
                <w:szCs w:val="28"/>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r w:rsidRPr="00912879">
              <w:rPr>
                <w:sz w:val="28"/>
                <w:szCs w:val="28"/>
              </w:rPr>
              <w:t>Таблица 10</w:t>
            </w:r>
          </w:p>
        </w:tc>
      </w:tr>
      <w:tr w:rsidR="00912879" w:rsidRPr="00912879" w:rsidTr="003505F5">
        <w:trPr>
          <w:trHeight w:val="2295"/>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912879" w:rsidRPr="00912879" w:rsidTr="003505F5">
        <w:trPr>
          <w:trHeight w:val="360"/>
        </w:trPr>
        <w:tc>
          <w:tcPr>
            <w:tcW w:w="4698" w:type="dxa"/>
            <w:tcBorders>
              <w:top w:val="nil"/>
              <w:left w:val="nil"/>
              <w:bottom w:val="nil"/>
              <w:right w:val="nil"/>
            </w:tcBorders>
            <w:shd w:val="clear" w:color="auto" w:fill="auto"/>
            <w:noWrap/>
            <w:vAlign w:val="center"/>
            <w:hideMark/>
          </w:tcPr>
          <w:p w:rsidR="00912879" w:rsidRPr="00912879" w:rsidRDefault="00912879" w:rsidP="003505F5">
            <w:pPr>
              <w:rPr>
                <w:sz w:val="22"/>
                <w:szCs w:val="22"/>
              </w:rPr>
            </w:pPr>
            <w:r w:rsidRPr="00912879">
              <w:rPr>
                <w:sz w:val="22"/>
                <w:szCs w:val="22"/>
              </w:rPr>
              <w:t>15501Р0330</w:t>
            </w: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r>
      <w:tr w:rsidR="00912879" w:rsidRPr="00912879" w:rsidTr="003505F5">
        <w:trPr>
          <w:trHeight w:val="372"/>
        </w:trPr>
        <w:tc>
          <w:tcPr>
            <w:tcW w:w="469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2025 год</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60 000,00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293 714,00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lastRenderedPageBreak/>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97 500,00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293 714,00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255 000,00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293 714,00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50 000,00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293 714,00</w:t>
            </w:r>
          </w:p>
        </w:tc>
      </w:tr>
      <w:tr w:rsidR="00912879" w:rsidRPr="00912879" w:rsidTr="003505F5">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860 000,00</w:t>
            </w:r>
          </w:p>
        </w:tc>
        <w:tc>
          <w:tcPr>
            <w:tcW w:w="1764"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293 714,00</w:t>
            </w:r>
          </w:p>
        </w:tc>
      </w:tr>
      <w:tr w:rsidR="00912879" w:rsidRPr="00912879" w:rsidTr="003505F5">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2879" w:rsidRPr="00912879" w:rsidRDefault="00912879" w:rsidP="003505F5">
            <w:pPr>
              <w:rPr>
                <w:b/>
                <w:bCs/>
                <w:sz w:val="28"/>
                <w:szCs w:val="28"/>
              </w:rPr>
            </w:pPr>
            <w:r w:rsidRPr="00912879">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1 322 500,00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1 688 570,00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1 468 570,00</w:t>
            </w:r>
          </w:p>
        </w:tc>
      </w:tr>
      <w:tr w:rsidR="00912879" w:rsidRPr="00912879" w:rsidTr="003505F5">
        <w:trPr>
          <w:trHeight w:val="28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228"/>
        </w:trPr>
        <w:tc>
          <w:tcPr>
            <w:tcW w:w="469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2"/>
                <w:szCs w:val="22"/>
              </w:rPr>
            </w:pPr>
          </w:p>
        </w:tc>
      </w:tr>
      <w:tr w:rsidR="00912879" w:rsidRPr="00912879" w:rsidTr="003505F5">
        <w:trPr>
          <w:trHeight w:val="792"/>
        </w:trPr>
        <w:tc>
          <w:tcPr>
            <w:tcW w:w="10050" w:type="dxa"/>
            <w:gridSpan w:val="4"/>
            <w:tcBorders>
              <w:top w:val="nil"/>
              <w:left w:val="nil"/>
              <w:bottom w:val="nil"/>
              <w:right w:val="nil"/>
            </w:tcBorders>
            <w:shd w:val="clear" w:color="auto" w:fill="auto"/>
            <w:vAlign w:val="center"/>
            <w:hideMark/>
          </w:tcPr>
          <w:p w:rsidR="00912879" w:rsidRPr="00912879" w:rsidRDefault="00912879" w:rsidP="003505F5">
            <w:pPr>
              <w:jc w:val="center"/>
              <w:rPr>
                <w:b/>
                <w:bCs/>
                <w:sz w:val="28"/>
                <w:szCs w:val="28"/>
              </w:rPr>
            </w:pPr>
            <w:r w:rsidRPr="00912879">
              <w:rPr>
                <w:b/>
                <w:bCs/>
                <w:sz w:val="28"/>
                <w:szCs w:val="28"/>
              </w:rPr>
              <w:t>Осуществление мероприятий по обеспечению безопасности людей на водных объектах, охране их жизни и здоровья</w:t>
            </w:r>
          </w:p>
        </w:tc>
      </w:tr>
      <w:tr w:rsidR="00912879" w:rsidRPr="00912879" w:rsidTr="003505F5">
        <w:trPr>
          <w:trHeight w:val="360"/>
        </w:trPr>
        <w:tc>
          <w:tcPr>
            <w:tcW w:w="4698" w:type="dxa"/>
            <w:tcBorders>
              <w:top w:val="nil"/>
              <w:left w:val="nil"/>
              <w:bottom w:val="nil"/>
              <w:right w:val="nil"/>
            </w:tcBorders>
            <w:shd w:val="clear" w:color="auto" w:fill="auto"/>
            <w:noWrap/>
            <w:vAlign w:val="center"/>
            <w:hideMark/>
          </w:tcPr>
          <w:p w:rsidR="00912879" w:rsidRPr="00912879" w:rsidRDefault="00912879" w:rsidP="003505F5">
            <w:pPr>
              <w:rPr>
                <w:b/>
                <w:bCs/>
                <w:sz w:val="28"/>
                <w:szCs w:val="28"/>
              </w:rPr>
            </w:pP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sz w:val="28"/>
                <w:szCs w:val="28"/>
              </w:rPr>
            </w:pPr>
          </w:p>
          <w:p w:rsidR="00912879" w:rsidRPr="00912879" w:rsidRDefault="00912879" w:rsidP="003505F5">
            <w:pPr>
              <w:rPr>
                <w:sz w:val="28"/>
                <w:szCs w:val="28"/>
              </w:rPr>
            </w:pPr>
          </w:p>
          <w:p w:rsidR="00912879" w:rsidRPr="00912879" w:rsidRDefault="00912879" w:rsidP="003505F5">
            <w:pPr>
              <w:rPr>
                <w:sz w:val="28"/>
                <w:szCs w:val="28"/>
              </w:rPr>
            </w:pPr>
          </w:p>
          <w:p w:rsidR="00912879" w:rsidRPr="00912879" w:rsidRDefault="00912879" w:rsidP="003505F5">
            <w:pPr>
              <w:rPr>
                <w:sz w:val="28"/>
                <w:szCs w:val="28"/>
              </w:rPr>
            </w:pPr>
            <w:r w:rsidRPr="00912879">
              <w:rPr>
                <w:sz w:val="28"/>
                <w:szCs w:val="28"/>
              </w:rPr>
              <w:t>Таблица 11</w:t>
            </w:r>
          </w:p>
        </w:tc>
      </w:tr>
      <w:tr w:rsidR="00912879" w:rsidRPr="00912879" w:rsidTr="003505F5">
        <w:trPr>
          <w:trHeight w:val="1128"/>
        </w:trPr>
        <w:tc>
          <w:tcPr>
            <w:tcW w:w="10050" w:type="dxa"/>
            <w:gridSpan w:val="4"/>
            <w:tcBorders>
              <w:top w:val="nil"/>
              <w:left w:val="nil"/>
              <w:bottom w:val="nil"/>
              <w:right w:val="nil"/>
            </w:tcBorders>
            <w:shd w:val="clear" w:color="auto" w:fill="auto"/>
            <w:vAlign w:val="bottom"/>
            <w:hideMark/>
          </w:tcPr>
          <w:p w:rsidR="00912879" w:rsidRPr="00912879" w:rsidRDefault="00912879" w:rsidP="003505F5">
            <w:pPr>
              <w:jc w:val="center"/>
              <w:rPr>
                <w:b/>
                <w:bCs/>
                <w:sz w:val="28"/>
                <w:szCs w:val="28"/>
              </w:rPr>
            </w:pPr>
            <w:r w:rsidRPr="00912879">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912879" w:rsidRPr="00912879" w:rsidTr="003505F5">
        <w:trPr>
          <w:trHeight w:val="360"/>
        </w:trPr>
        <w:tc>
          <w:tcPr>
            <w:tcW w:w="4698" w:type="dxa"/>
            <w:tcBorders>
              <w:top w:val="nil"/>
              <w:left w:val="nil"/>
              <w:bottom w:val="nil"/>
              <w:right w:val="nil"/>
            </w:tcBorders>
            <w:shd w:val="clear" w:color="auto" w:fill="auto"/>
            <w:noWrap/>
            <w:vAlign w:val="center"/>
            <w:hideMark/>
          </w:tcPr>
          <w:p w:rsidR="00912879" w:rsidRPr="00912879" w:rsidRDefault="00912879" w:rsidP="003505F5">
            <w:pPr>
              <w:rPr>
                <w:sz w:val="22"/>
                <w:szCs w:val="22"/>
              </w:rPr>
            </w:pPr>
            <w:r w:rsidRPr="00912879">
              <w:rPr>
                <w:sz w:val="22"/>
                <w:szCs w:val="22"/>
              </w:rPr>
              <w:t>05103Р1330</w:t>
            </w:r>
          </w:p>
        </w:tc>
        <w:tc>
          <w:tcPr>
            <w:tcW w:w="1780"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c>
          <w:tcPr>
            <w:tcW w:w="1764"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c>
          <w:tcPr>
            <w:tcW w:w="1808" w:type="dxa"/>
            <w:tcBorders>
              <w:top w:val="nil"/>
              <w:left w:val="nil"/>
              <w:bottom w:val="nil"/>
              <w:right w:val="nil"/>
            </w:tcBorders>
            <w:shd w:val="clear" w:color="auto" w:fill="auto"/>
            <w:noWrap/>
            <w:vAlign w:val="bottom"/>
            <w:hideMark/>
          </w:tcPr>
          <w:p w:rsidR="00912879" w:rsidRPr="00912879" w:rsidRDefault="00912879" w:rsidP="003505F5">
            <w:pPr>
              <w:rPr>
                <w:b/>
                <w:bCs/>
                <w:sz w:val="28"/>
                <w:szCs w:val="28"/>
              </w:rPr>
            </w:pPr>
          </w:p>
        </w:tc>
      </w:tr>
      <w:tr w:rsidR="00912879" w:rsidRPr="00912879" w:rsidTr="003505F5">
        <w:trPr>
          <w:trHeight w:val="372"/>
        </w:trPr>
        <w:tc>
          <w:tcPr>
            <w:tcW w:w="469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12879" w:rsidRPr="00912879" w:rsidRDefault="00912879" w:rsidP="003505F5">
            <w:pPr>
              <w:rPr>
                <w:sz w:val="28"/>
                <w:szCs w:val="28"/>
              </w:rPr>
            </w:pPr>
            <w:r w:rsidRPr="00912879">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912879" w:rsidRPr="00912879" w:rsidRDefault="00912879" w:rsidP="003505F5">
            <w:pPr>
              <w:jc w:val="center"/>
              <w:rPr>
                <w:b/>
                <w:bCs/>
                <w:sz w:val="28"/>
                <w:szCs w:val="28"/>
              </w:rPr>
            </w:pPr>
            <w:r w:rsidRPr="00912879">
              <w:rPr>
                <w:b/>
                <w:bCs/>
                <w:sz w:val="28"/>
                <w:szCs w:val="28"/>
              </w:rPr>
              <w:t>2025 год</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15 000,00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r>
      <w:tr w:rsidR="00912879" w:rsidRPr="00912879" w:rsidTr="003505F5">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r>
      <w:tr w:rsidR="00912879" w:rsidRPr="00912879" w:rsidTr="003505F5">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912879" w:rsidRPr="00912879" w:rsidRDefault="00912879" w:rsidP="003505F5">
            <w:pPr>
              <w:rPr>
                <w:sz w:val="28"/>
                <w:szCs w:val="28"/>
              </w:rPr>
            </w:pPr>
            <w:r w:rsidRPr="00912879">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15 000,00</w:t>
            </w:r>
          </w:p>
        </w:tc>
        <w:tc>
          <w:tcPr>
            <w:tcW w:w="1764"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c>
          <w:tcPr>
            <w:tcW w:w="1808" w:type="dxa"/>
            <w:tcBorders>
              <w:top w:val="nil"/>
              <w:left w:val="nil"/>
              <w:bottom w:val="nil"/>
              <w:right w:val="single" w:sz="4" w:space="0" w:color="auto"/>
            </w:tcBorders>
            <w:shd w:val="clear" w:color="auto" w:fill="auto"/>
            <w:noWrap/>
            <w:vAlign w:val="bottom"/>
            <w:hideMark/>
          </w:tcPr>
          <w:p w:rsidR="00912879" w:rsidRPr="00912879" w:rsidRDefault="00912879" w:rsidP="003505F5">
            <w:pPr>
              <w:jc w:val="right"/>
              <w:rPr>
                <w:sz w:val="28"/>
                <w:szCs w:val="28"/>
              </w:rPr>
            </w:pPr>
            <w:r w:rsidRPr="00912879">
              <w:rPr>
                <w:sz w:val="28"/>
                <w:szCs w:val="28"/>
              </w:rPr>
              <w:t>0,00</w:t>
            </w:r>
          </w:p>
        </w:tc>
      </w:tr>
      <w:tr w:rsidR="00912879" w:rsidRPr="00912879" w:rsidTr="003505F5">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12879" w:rsidRPr="00912879" w:rsidRDefault="00912879" w:rsidP="003505F5">
            <w:pPr>
              <w:rPr>
                <w:b/>
                <w:bCs/>
                <w:sz w:val="28"/>
                <w:szCs w:val="28"/>
              </w:rPr>
            </w:pPr>
            <w:r w:rsidRPr="00912879">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30 000,00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912879" w:rsidRPr="00912879" w:rsidRDefault="00912879" w:rsidP="003505F5">
            <w:pPr>
              <w:jc w:val="right"/>
              <w:rPr>
                <w:b/>
                <w:bCs/>
                <w:sz w:val="28"/>
                <w:szCs w:val="28"/>
              </w:rPr>
            </w:pPr>
            <w:r w:rsidRPr="00912879">
              <w:rPr>
                <w:b/>
                <w:bCs/>
                <w:sz w:val="28"/>
                <w:szCs w:val="28"/>
              </w:rPr>
              <w:t>0,00</w:t>
            </w:r>
          </w:p>
        </w:tc>
      </w:tr>
    </w:tbl>
    <w:p w:rsidR="00912879" w:rsidRPr="00912879" w:rsidRDefault="00912879" w:rsidP="00912879">
      <w:pPr>
        <w:tabs>
          <w:tab w:val="left" w:pos="4125"/>
        </w:tabs>
        <w:rPr>
          <w:sz w:val="28"/>
          <w:szCs w:val="28"/>
        </w:rPr>
      </w:pPr>
    </w:p>
    <w:p w:rsidR="00DF47F3" w:rsidRDefault="00DF47F3"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Default="000F23D8" w:rsidP="000D0106">
      <w:pPr>
        <w:jc w:val="center"/>
        <w:rPr>
          <w:color w:val="auto"/>
          <w:sz w:val="24"/>
          <w:szCs w:val="24"/>
        </w:rPr>
      </w:pPr>
    </w:p>
    <w:p w:rsidR="000F23D8" w:rsidRPr="00912879" w:rsidRDefault="000F23D8" w:rsidP="000D0106">
      <w:pPr>
        <w:jc w:val="center"/>
        <w:rPr>
          <w:color w:val="auto"/>
          <w:sz w:val="24"/>
          <w:szCs w:val="24"/>
        </w:rPr>
      </w:pPr>
    </w:p>
    <w:p w:rsidR="00F741D3" w:rsidRPr="00912879" w:rsidRDefault="00F741D3" w:rsidP="000D0106">
      <w:pPr>
        <w:jc w:val="center"/>
        <w:rPr>
          <w:color w:val="auto"/>
          <w:sz w:val="24"/>
          <w:szCs w:val="24"/>
        </w:rPr>
      </w:pPr>
    </w:p>
    <w:p w:rsidR="00170890" w:rsidRPr="00912879" w:rsidRDefault="00170890" w:rsidP="00170890">
      <w:pPr>
        <w:widowControl w:val="0"/>
        <w:jc w:val="center"/>
        <w:rPr>
          <w:b/>
          <w:color w:val="auto"/>
        </w:rPr>
      </w:pPr>
      <w:r w:rsidRPr="00912879">
        <w:rPr>
          <w:b/>
          <w:color w:val="auto"/>
        </w:rPr>
        <w:lastRenderedPageBreak/>
        <w:t>Ответственный за выпуск -</w:t>
      </w:r>
    </w:p>
    <w:p w:rsidR="00170890" w:rsidRPr="00912879" w:rsidRDefault="00170890" w:rsidP="00170890">
      <w:pPr>
        <w:widowControl w:val="0"/>
        <w:jc w:val="center"/>
        <w:rPr>
          <w:b/>
          <w:color w:val="auto"/>
        </w:rPr>
      </w:pPr>
      <w:r w:rsidRPr="00912879">
        <w:rPr>
          <w:b/>
          <w:color w:val="auto"/>
        </w:rPr>
        <w:t>заместитель Главы Администрации, руководителя аппарата</w:t>
      </w:r>
    </w:p>
    <w:p w:rsidR="00170890" w:rsidRPr="00912879" w:rsidRDefault="00170890" w:rsidP="00170890">
      <w:pPr>
        <w:widowControl w:val="0"/>
        <w:jc w:val="center"/>
        <w:rPr>
          <w:b/>
          <w:color w:val="auto"/>
        </w:rPr>
      </w:pPr>
      <w:r w:rsidRPr="00912879">
        <w:rPr>
          <w:b/>
          <w:color w:val="auto"/>
        </w:rPr>
        <w:t>Шарыгина  И.А.</w:t>
      </w:r>
    </w:p>
    <w:p w:rsidR="00170890" w:rsidRPr="00912879" w:rsidRDefault="00170890" w:rsidP="00170890">
      <w:pPr>
        <w:widowControl w:val="0"/>
        <w:jc w:val="center"/>
        <w:rPr>
          <w:b/>
          <w:color w:val="auto"/>
        </w:rPr>
      </w:pPr>
      <w:r w:rsidRPr="00912879">
        <w:rPr>
          <w:b/>
          <w:color w:val="auto"/>
        </w:rPr>
        <w:t> </w:t>
      </w:r>
    </w:p>
    <w:p w:rsidR="00170890" w:rsidRPr="00912879" w:rsidRDefault="00170890" w:rsidP="00170890">
      <w:pPr>
        <w:widowControl w:val="0"/>
        <w:jc w:val="center"/>
        <w:rPr>
          <w:b/>
          <w:color w:val="auto"/>
        </w:rPr>
      </w:pPr>
      <w:r w:rsidRPr="00912879">
        <w:rPr>
          <w:b/>
          <w:color w:val="auto"/>
        </w:rPr>
        <w:t> </w:t>
      </w:r>
    </w:p>
    <w:p w:rsidR="00170890" w:rsidRPr="00912879" w:rsidRDefault="00170890" w:rsidP="00170890">
      <w:pPr>
        <w:widowControl w:val="0"/>
        <w:jc w:val="center"/>
        <w:rPr>
          <w:b/>
          <w:color w:val="auto"/>
        </w:rPr>
      </w:pPr>
      <w:r w:rsidRPr="00912879">
        <w:rPr>
          <w:b/>
          <w:color w:val="auto"/>
        </w:rPr>
        <w:t>Тираж 50 экз. Распространяется бесплатно.</w:t>
      </w:r>
    </w:p>
    <w:p w:rsidR="00170890" w:rsidRPr="00912879" w:rsidRDefault="00170890" w:rsidP="00170890">
      <w:pPr>
        <w:widowControl w:val="0"/>
        <w:jc w:val="center"/>
        <w:rPr>
          <w:b/>
          <w:color w:val="auto"/>
        </w:rPr>
      </w:pPr>
      <w:r w:rsidRPr="00912879">
        <w:rPr>
          <w:b/>
          <w:color w:val="auto"/>
        </w:rPr>
        <w:t> </w:t>
      </w:r>
    </w:p>
    <w:p w:rsidR="00170890" w:rsidRPr="00912879" w:rsidRDefault="00170890" w:rsidP="00170890">
      <w:pPr>
        <w:widowControl w:val="0"/>
        <w:jc w:val="center"/>
        <w:rPr>
          <w:b/>
          <w:color w:val="auto"/>
        </w:rPr>
      </w:pPr>
      <w:r w:rsidRPr="00912879">
        <w:rPr>
          <w:b/>
          <w:color w:val="auto"/>
        </w:rPr>
        <w:t xml:space="preserve">Администрация </w:t>
      </w:r>
    </w:p>
    <w:p w:rsidR="00170890" w:rsidRPr="00912879" w:rsidRDefault="00170890" w:rsidP="00170890">
      <w:pPr>
        <w:widowControl w:val="0"/>
        <w:jc w:val="center"/>
        <w:rPr>
          <w:b/>
          <w:color w:val="auto"/>
        </w:rPr>
      </w:pPr>
      <w:r w:rsidRPr="00912879">
        <w:rPr>
          <w:b/>
          <w:color w:val="auto"/>
        </w:rPr>
        <w:t>Комсомольского муниципального района</w:t>
      </w:r>
    </w:p>
    <w:p w:rsidR="00170890" w:rsidRPr="00912879" w:rsidRDefault="00170890" w:rsidP="00170890">
      <w:pPr>
        <w:widowControl w:val="0"/>
        <w:jc w:val="center"/>
        <w:rPr>
          <w:b/>
          <w:color w:val="auto"/>
        </w:rPr>
      </w:pPr>
      <w:r w:rsidRPr="00912879">
        <w:rPr>
          <w:b/>
          <w:color w:val="auto"/>
        </w:rPr>
        <w:t>Ивановской области</w:t>
      </w:r>
    </w:p>
    <w:p w:rsidR="00170890" w:rsidRPr="00912879" w:rsidRDefault="00170890" w:rsidP="00170890">
      <w:pPr>
        <w:widowControl w:val="0"/>
        <w:jc w:val="center"/>
        <w:rPr>
          <w:b/>
          <w:color w:val="auto"/>
        </w:rPr>
      </w:pPr>
      <w:r w:rsidRPr="00912879">
        <w:rPr>
          <w:b/>
          <w:color w:val="auto"/>
        </w:rPr>
        <w:t> </w:t>
      </w:r>
    </w:p>
    <w:p w:rsidR="00170890" w:rsidRPr="00912879" w:rsidRDefault="00170890" w:rsidP="00170890">
      <w:pPr>
        <w:widowControl w:val="0"/>
        <w:jc w:val="center"/>
        <w:rPr>
          <w:b/>
          <w:color w:val="auto"/>
        </w:rPr>
      </w:pPr>
      <w:r w:rsidRPr="00912879">
        <w:rPr>
          <w:b/>
          <w:color w:val="auto"/>
        </w:rPr>
        <w:t>Индекс: 155150</w:t>
      </w:r>
    </w:p>
    <w:p w:rsidR="00170890" w:rsidRPr="00912879" w:rsidRDefault="00170890" w:rsidP="00170890">
      <w:pPr>
        <w:widowControl w:val="0"/>
        <w:jc w:val="center"/>
        <w:rPr>
          <w:b/>
          <w:color w:val="auto"/>
        </w:rPr>
      </w:pPr>
      <w:r w:rsidRPr="00912879">
        <w:rPr>
          <w:b/>
          <w:color w:val="auto"/>
        </w:rPr>
        <w:t>Ивановская область,</w:t>
      </w:r>
    </w:p>
    <w:p w:rsidR="00170890" w:rsidRPr="00912879" w:rsidRDefault="00170890" w:rsidP="00170890">
      <w:pPr>
        <w:widowControl w:val="0"/>
        <w:jc w:val="center"/>
        <w:rPr>
          <w:b/>
          <w:color w:val="auto"/>
        </w:rPr>
      </w:pPr>
      <w:r w:rsidRPr="00912879">
        <w:rPr>
          <w:b/>
          <w:color w:val="auto"/>
        </w:rPr>
        <w:t>г.Комсомольск,</w:t>
      </w:r>
    </w:p>
    <w:p w:rsidR="00170890" w:rsidRPr="00912879" w:rsidRDefault="00170890" w:rsidP="00170890">
      <w:pPr>
        <w:widowControl w:val="0"/>
        <w:jc w:val="center"/>
        <w:rPr>
          <w:b/>
          <w:color w:val="auto"/>
        </w:rPr>
      </w:pPr>
      <w:r w:rsidRPr="00912879">
        <w:rPr>
          <w:b/>
          <w:color w:val="auto"/>
        </w:rPr>
        <w:t>ул.50 лет ВЛКСМ, д.2</w:t>
      </w:r>
    </w:p>
    <w:p w:rsidR="00170890" w:rsidRPr="00C67E56" w:rsidRDefault="00170890" w:rsidP="00170890">
      <w:pPr>
        <w:widowControl w:val="0"/>
        <w:jc w:val="center"/>
        <w:rPr>
          <w:b/>
          <w:color w:val="auto"/>
        </w:rPr>
      </w:pPr>
      <w:r w:rsidRPr="00912879">
        <w:rPr>
          <w:b/>
          <w:color w:val="auto"/>
        </w:rPr>
        <w:t>Тел</w:t>
      </w:r>
      <w:r w:rsidRPr="00C67E56">
        <w:rPr>
          <w:b/>
          <w:color w:val="auto"/>
        </w:rPr>
        <w:t xml:space="preserve">.: 8 (49352) </w:t>
      </w:r>
      <w:r w:rsidR="002A4149" w:rsidRPr="00C67E56">
        <w:rPr>
          <w:b/>
          <w:color w:val="auto"/>
        </w:rPr>
        <w:t>4</w:t>
      </w:r>
      <w:r w:rsidRPr="00C67E56">
        <w:rPr>
          <w:b/>
          <w:color w:val="auto"/>
        </w:rPr>
        <w:t>-11-78</w:t>
      </w:r>
    </w:p>
    <w:p w:rsidR="001D2250" w:rsidRPr="00912879" w:rsidRDefault="00170890" w:rsidP="004B5C47">
      <w:pPr>
        <w:widowControl w:val="0"/>
        <w:jc w:val="center"/>
        <w:rPr>
          <w:color w:val="auto"/>
          <w:lang w:val="en-US"/>
        </w:rPr>
      </w:pPr>
      <w:r w:rsidRPr="00912879">
        <w:rPr>
          <w:b/>
          <w:color w:val="auto"/>
          <w:lang w:val="en-US"/>
        </w:rPr>
        <w:t>E-mail: admin.komsomolsk@mail.ru</w:t>
      </w:r>
    </w:p>
    <w:sectPr w:rsidR="001D2250" w:rsidRPr="00912879" w:rsidSect="006173C6">
      <w:headerReference w:type="default" r:id="rId49"/>
      <w:footerReference w:type="default" r:id="rId50"/>
      <w:footerReference w:type="first" r:id="rId51"/>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212" w:rsidRDefault="006D6212" w:rsidP="00C66F05">
      <w:r>
        <w:separator/>
      </w:r>
    </w:p>
  </w:endnote>
  <w:endnote w:type="continuationSeparator" w:id="0">
    <w:p w:rsidR="006D6212" w:rsidRDefault="006D6212"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2EFF" w:usb1="5200FDFF" w:usb2="0A042021" w:usb3="00000000" w:csb0="000001F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F741D3" w:rsidRDefault="006D6212">
        <w:pPr>
          <w:pStyle w:val="ac"/>
        </w:pPr>
        <w:r>
          <w:fldChar w:fldCharType="begin"/>
        </w:r>
        <w:r>
          <w:instrText xml:space="preserve"> PAGE   \* MERGEFORMAT </w:instrText>
        </w:r>
        <w:r>
          <w:fldChar w:fldCharType="separate"/>
        </w:r>
        <w:r w:rsidR="00431F82">
          <w:rPr>
            <w:noProof/>
          </w:rPr>
          <w:t>2</w:t>
        </w:r>
        <w:r>
          <w:rPr>
            <w:noProof/>
          </w:rPr>
          <w:fldChar w:fldCharType="end"/>
        </w:r>
      </w:p>
    </w:sdtContent>
  </w:sdt>
  <w:p w:rsidR="00F741D3" w:rsidRDefault="00F741D3">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06D" w:rsidRDefault="006D6212">
    <w:pPr>
      <w:pStyle w:val="ac"/>
      <w:jc w:val="right"/>
    </w:pPr>
    <w:r>
      <w:fldChar w:fldCharType="begin"/>
    </w:r>
    <w:r>
      <w:instrText xml:space="preserve"> PAGE   \* MERGEFORMAT </w:instrText>
    </w:r>
    <w:r>
      <w:fldChar w:fldCharType="separate"/>
    </w:r>
    <w:r w:rsidR="00431F82">
      <w:rPr>
        <w:noProof/>
      </w:rPr>
      <w:t>136</w:t>
    </w:r>
    <w:r>
      <w:rPr>
        <w:noProof/>
      </w:rPr>
      <w:fldChar w:fldCharType="end"/>
    </w:r>
  </w:p>
  <w:p w:rsidR="0031206D" w:rsidRDefault="0031206D">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D3" w:rsidRDefault="006D6212">
    <w:pPr>
      <w:pStyle w:val="ac"/>
      <w:jc w:val="right"/>
    </w:pPr>
    <w:r>
      <w:fldChar w:fldCharType="begin"/>
    </w:r>
    <w:r>
      <w:instrText xml:space="preserve"> PAGE   \* MERGEFORMAT </w:instrText>
    </w:r>
    <w:r>
      <w:fldChar w:fldCharType="separate"/>
    </w:r>
    <w:r w:rsidR="00431F82">
      <w:rPr>
        <w:noProof/>
      </w:rPr>
      <w:t>143</w:t>
    </w:r>
    <w:r>
      <w:rPr>
        <w:noProof/>
      </w:rPr>
      <w:fldChar w:fldCharType="end"/>
    </w:r>
  </w:p>
  <w:p w:rsidR="00F741D3" w:rsidRDefault="00F741D3">
    <w:pPr>
      <w:pStyle w:val="ac"/>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D3" w:rsidRDefault="006D6212">
    <w:pPr>
      <w:pStyle w:val="ac"/>
      <w:jc w:val="right"/>
    </w:pPr>
    <w:r>
      <w:fldChar w:fldCharType="begin"/>
    </w:r>
    <w:r>
      <w:instrText xml:space="preserve"> PAGE   \* MERGEFORMAT </w:instrText>
    </w:r>
    <w:r>
      <w:fldChar w:fldCharType="separate"/>
    </w:r>
    <w:r w:rsidR="00F741D3">
      <w:rPr>
        <w:noProof/>
      </w:rPr>
      <w:t>39</w:t>
    </w:r>
    <w:r>
      <w:rPr>
        <w:noProof/>
      </w:rPr>
      <w:fldChar w:fldCharType="end"/>
    </w:r>
  </w:p>
  <w:p w:rsidR="00F741D3" w:rsidRDefault="00F741D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212" w:rsidRDefault="006D6212" w:rsidP="00C66F05">
      <w:r>
        <w:separator/>
      </w:r>
    </w:p>
  </w:footnote>
  <w:footnote w:type="continuationSeparator" w:id="0">
    <w:p w:rsidR="006D6212" w:rsidRDefault="006D6212"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879" w:rsidRPr="00C2352F" w:rsidRDefault="00EB1819">
    <w:pPr>
      <w:pStyle w:val="aa"/>
      <w:jc w:val="center"/>
      <w:rPr>
        <w:sz w:val="28"/>
        <w:szCs w:val="28"/>
      </w:rPr>
    </w:pPr>
    <w:r w:rsidRPr="00C2352F">
      <w:rPr>
        <w:sz w:val="28"/>
        <w:szCs w:val="28"/>
      </w:rPr>
      <w:fldChar w:fldCharType="begin"/>
    </w:r>
    <w:r w:rsidR="00912879" w:rsidRPr="00C2352F">
      <w:rPr>
        <w:sz w:val="28"/>
        <w:szCs w:val="28"/>
      </w:rPr>
      <w:instrText>PAGE   \* MERGEFORMAT</w:instrText>
    </w:r>
    <w:r w:rsidRPr="00C2352F">
      <w:rPr>
        <w:sz w:val="28"/>
        <w:szCs w:val="28"/>
      </w:rPr>
      <w:fldChar w:fldCharType="separate"/>
    </w:r>
    <w:r w:rsidR="00431F82">
      <w:rPr>
        <w:noProof/>
        <w:sz w:val="28"/>
        <w:szCs w:val="28"/>
      </w:rPr>
      <w:t>16</w:t>
    </w:r>
    <w:r w:rsidRPr="00C2352F">
      <w:rPr>
        <w:sz w:val="28"/>
        <w:szCs w:val="28"/>
      </w:rPr>
      <w:fldChar w:fldCharType="end"/>
    </w:r>
  </w:p>
  <w:p w:rsidR="00912879" w:rsidRDefault="00912879">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D3" w:rsidRPr="00736CEA" w:rsidRDefault="00F741D3"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9" w15:restartNumberingAfterBreak="0">
    <w:nsid w:val="06F518CF"/>
    <w:multiLevelType w:val="hybridMultilevel"/>
    <w:tmpl w:val="6FCA0A86"/>
    <w:lvl w:ilvl="0" w:tplc="B1DE1D98">
      <w:start w:val="1"/>
      <w:numFmt w:val="decimal"/>
      <w:lvlText w:val="%1."/>
      <w:lvlJc w:val="left"/>
      <w:pPr>
        <w:ind w:left="720" w:hanging="360"/>
      </w:pPr>
      <w:rPr>
        <w:rFonts w:ascii="Times New Roman" w:hAnsi="Times New Roman" w:cs="Times New Roman" w:hint="default"/>
        <w:sz w:val="28"/>
        <w:szCs w:val="28"/>
      </w:rPr>
    </w:lvl>
    <w:lvl w:ilvl="1" w:tplc="04190011">
      <w:start w:val="1"/>
      <w:numFmt w:val="decimal"/>
      <w:lvlText w:val="%2)"/>
      <w:lvlJc w:val="left"/>
      <w:pPr>
        <w:ind w:left="7874"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92462B0"/>
    <w:multiLevelType w:val="hybridMultilevel"/>
    <w:tmpl w:val="A080D37A"/>
    <w:lvl w:ilvl="0" w:tplc="69E014CE">
      <w:start w:val="1"/>
      <w:numFmt w:val="decimal"/>
      <w:lvlText w:val="%1)"/>
      <w:lvlJc w:val="left"/>
      <w:pPr>
        <w:ind w:left="720" w:hanging="360"/>
      </w:pPr>
      <w:rPr>
        <w:rFonts w:cs="Times New Roman"/>
        <w:color w:val="auto"/>
      </w:rPr>
    </w:lvl>
    <w:lvl w:ilvl="1" w:tplc="6F4AEF0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09582466"/>
    <w:multiLevelType w:val="hybridMultilevel"/>
    <w:tmpl w:val="24AC3F8A"/>
    <w:lvl w:ilvl="0" w:tplc="49D035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0CB94306"/>
    <w:multiLevelType w:val="hybridMultilevel"/>
    <w:tmpl w:val="F744B86E"/>
    <w:lvl w:ilvl="0" w:tplc="11425C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E3C51E4"/>
    <w:multiLevelType w:val="hybridMultilevel"/>
    <w:tmpl w:val="FBF806BE"/>
    <w:lvl w:ilvl="0" w:tplc="A07673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1C2324AB"/>
    <w:multiLevelType w:val="hybridMultilevel"/>
    <w:tmpl w:val="61B62148"/>
    <w:lvl w:ilvl="0" w:tplc="04190011">
      <w:start w:val="1"/>
      <w:numFmt w:val="decimal"/>
      <w:lvlText w:val="%1)"/>
      <w:lvlJc w:val="left"/>
      <w:pPr>
        <w:ind w:left="7874" w:hanging="360"/>
      </w:p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20366CFA"/>
    <w:multiLevelType w:val="hybridMultilevel"/>
    <w:tmpl w:val="26B45374"/>
    <w:lvl w:ilvl="0" w:tplc="F0487D9A">
      <w:start w:val="1"/>
      <w:numFmt w:val="decimal"/>
      <w:lvlText w:val="%1."/>
      <w:lvlJc w:val="left"/>
      <w:pPr>
        <w:ind w:left="1608" w:hanging="360"/>
      </w:pPr>
      <w:rPr>
        <w:sz w:val="28"/>
        <w:szCs w:val="28"/>
      </w:rPr>
    </w:lvl>
    <w:lvl w:ilvl="1" w:tplc="04190019">
      <w:start w:val="1"/>
      <w:numFmt w:val="lowerLetter"/>
      <w:lvlText w:val="%2."/>
      <w:lvlJc w:val="left"/>
      <w:pPr>
        <w:ind w:left="2328" w:hanging="360"/>
      </w:pPr>
    </w:lvl>
    <w:lvl w:ilvl="2" w:tplc="0419001B">
      <w:start w:val="1"/>
      <w:numFmt w:val="lowerRoman"/>
      <w:lvlText w:val="%3."/>
      <w:lvlJc w:val="right"/>
      <w:pPr>
        <w:ind w:left="3048" w:hanging="180"/>
      </w:pPr>
    </w:lvl>
    <w:lvl w:ilvl="3" w:tplc="0419000F">
      <w:start w:val="1"/>
      <w:numFmt w:val="decimal"/>
      <w:lvlText w:val="%4."/>
      <w:lvlJc w:val="left"/>
      <w:pPr>
        <w:ind w:left="3768" w:hanging="360"/>
      </w:pPr>
    </w:lvl>
    <w:lvl w:ilvl="4" w:tplc="04190019">
      <w:start w:val="1"/>
      <w:numFmt w:val="lowerLetter"/>
      <w:lvlText w:val="%5."/>
      <w:lvlJc w:val="left"/>
      <w:pPr>
        <w:ind w:left="4488" w:hanging="360"/>
      </w:pPr>
    </w:lvl>
    <w:lvl w:ilvl="5" w:tplc="0419001B">
      <w:start w:val="1"/>
      <w:numFmt w:val="lowerRoman"/>
      <w:lvlText w:val="%6."/>
      <w:lvlJc w:val="right"/>
      <w:pPr>
        <w:ind w:left="5208" w:hanging="180"/>
      </w:pPr>
    </w:lvl>
    <w:lvl w:ilvl="6" w:tplc="0419000F">
      <w:start w:val="1"/>
      <w:numFmt w:val="decimal"/>
      <w:lvlText w:val="%7."/>
      <w:lvlJc w:val="left"/>
      <w:pPr>
        <w:ind w:left="5928" w:hanging="360"/>
      </w:pPr>
    </w:lvl>
    <w:lvl w:ilvl="7" w:tplc="04190019">
      <w:start w:val="1"/>
      <w:numFmt w:val="lowerLetter"/>
      <w:lvlText w:val="%8."/>
      <w:lvlJc w:val="left"/>
      <w:pPr>
        <w:ind w:left="6648" w:hanging="360"/>
      </w:pPr>
    </w:lvl>
    <w:lvl w:ilvl="8" w:tplc="0419001B">
      <w:start w:val="1"/>
      <w:numFmt w:val="lowerRoman"/>
      <w:lvlText w:val="%9."/>
      <w:lvlJc w:val="right"/>
      <w:pPr>
        <w:ind w:left="7368" w:hanging="180"/>
      </w:pPr>
    </w:lvl>
  </w:abstractNum>
  <w:abstractNum w:abstractNumId="26"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15:restartNumberingAfterBreak="0">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30" w15:restartNumberingAfterBreak="0">
    <w:nsid w:val="27330B31"/>
    <w:multiLevelType w:val="hybridMultilevel"/>
    <w:tmpl w:val="677675CA"/>
    <w:lvl w:ilvl="0" w:tplc="11425C40">
      <w:start w:val="1"/>
      <w:numFmt w:val="russianLow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 w15:restartNumberingAfterBreak="0">
    <w:nsid w:val="28075CC2"/>
    <w:multiLevelType w:val="hybridMultilevel"/>
    <w:tmpl w:val="A65E05D8"/>
    <w:lvl w:ilvl="0" w:tplc="EAC63948">
      <w:start w:val="1"/>
      <w:numFmt w:val="russianLow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290D163E"/>
    <w:multiLevelType w:val="hybridMultilevel"/>
    <w:tmpl w:val="A246CB36"/>
    <w:lvl w:ilvl="0" w:tplc="10DAFF7A">
      <w:start w:val="1"/>
      <w:numFmt w:val="decimal"/>
      <w:lvlText w:val="%1)"/>
      <w:lvlJc w:val="left"/>
      <w:pPr>
        <w:ind w:left="1441" w:hanging="7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F31168E"/>
    <w:multiLevelType w:val="hybridMultilevel"/>
    <w:tmpl w:val="0B5ACA18"/>
    <w:lvl w:ilvl="0" w:tplc="2E2833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316A5B94"/>
    <w:multiLevelType w:val="multilevel"/>
    <w:tmpl w:val="FFA29EA6"/>
    <w:lvl w:ilvl="0">
      <w:start w:val="1"/>
      <w:numFmt w:val="decimal"/>
      <w:lvlText w:val="%1."/>
      <w:lvlJc w:val="left"/>
      <w:pPr>
        <w:ind w:left="660" w:hanging="6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358F6B64"/>
    <w:multiLevelType w:val="hybridMultilevel"/>
    <w:tmpl w:val="6C8CADD8"/>
    <w:lvl w:ilvl="0" w:tplc="B38A4A2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7" w15:restartNumberingAfterBreak="0">
    <w:nsid w:val="36F340D4"/>
    <w:multiLevelType w:val="hybridMultilevel"/>
    <w:tmpl w:val="23F031B6"/>
    <w:lvl w:ilvl="0" w:tplc="FFFFFFFF">
      <w:start w:val="1"/>
      <w:numFmt w:val="decimal"/>
      <w:lvlText w:val="%1."/>
      <w:lvlJc w:val="left"/>
      <w:pPr>
        <w:ind w:left="720" w:hanging="360"/>
      </w:pPr>
      <w:rPr>
        <w:rFonts w:ascii="Times New Roman" w:hAnsi="Times New Roman" w:cs="Times New Roman" w:hint="default"/>
        <w:sz w:val="28"/>
        <w:szCs w:val="28"/>
      </w:rPr>
    </w:lvl>
    <w:lvl w:ilvl="1" w:tplc="11425C40">
      <w:start w:val="1"/>
      <w:numFmt w:val="russianLow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9" w15:restartNumberingAfterBreak="0">
    <w:nsid w:val="48494BDB"/>
    <w:multiLevelType w:val="hybridMultilevel"/>
    <w:tmpl w:val="59E4E980"/>
    <w:lvl w:ilvl="0" w:tplc="D2EE6E28">
      <w:start w:val="11"/>
      <w:numFmt w:val="decimal"/>
      <w:lvlText w:val="%1."/>
      <w:lvlJc w:val="left"/>
      <w:pPr>
        <w:ind w:left="601" w:hanging="61"/>
      </w:pPr>
      <w:rPr>
        <w:rFonts w:ascii="Times New Roman" w:hAnsi="Times New Roman" w:cs="Times New Roman" w:hint="default"/>
        <w:b w:val="0"/>
        <w:strike w:val="0"/>
        <w:sz w:val="24"/>
        <w:szCs w:val="24"/>
      </w:rPr>
    </w:lvl>
    <w:lvl w:ilvl="1" w:tplc="11425C40">
      <w:start w:val="1"/>
      <w:numFmt w:val="russianLower"/>
      <w:lvlText w:val="%2)"/>
      <w:lvlJc w:val="left"/>
      <w:pPr>
        <w:ind w:left="1429"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9520951"/>
    <w:multiLevelType w:val="hybridMultilevel"/>
    <w:tmpl w:val="6C767160"/>
    <w:lvl w:ilvl="0" w:tplc="185E0FDC">
      <w:start w:val="11"/>
      <w:numFmt w:val="decimal"/>
      <w:lvlText w:val="%1."/>
      <w:lvlJc w:val="left"/>
      <w:pPr>
        <w:ind w:left="-60" w:hanging="61"/>
      </w:pPr>
      <w:rPr>
        <w:rFonts w:ascii="Times New Roman" w:hAnsi="Times New Roman" w:cs="Times New Roman" w:hint="default"/>
        <w:b w:val="0"/>
        <w:strike w:val="0"/>
        <w:sz w:val="28"/>
        <w:szCs w:val="28"/>
      </w:rPr>
    </w:lvl>
    <w:lvl w:ilvl="1" w:tplc="04190011">
      <w:start w:val="1"/>
      <w:numFmt w:val="decimal"/>
      <w:lvlText w:val="%2)"/>
      <w:lvlJc w:val="left"/>
      <w:pPr>
        <w:ind w:left="1440" w:hanging="360"/>
      </w:pPr>
    </w:lvl>
    <w:lvl w:ilvl="2" w:tplc="11425C40">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2" w15:restartNumberingAfterBreak="0">
    <w:nsid w:val="55973C5B"/>
    <w:multiLevelType w:val="hybridMultilevel"/>
    <w:tmpl w:val="231658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15B2F74"/>
    <w:multiLevelType w:val="hybridMultilevel"/>
    <w:tmpl w:val="ADB217CE"/>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3B736D8"/>
    <w:multiLevelType w:val="hybridMultilevel"/>
    <w:tmpl w:val="F676C776"/>
    <w:lvl w:ilvl="0" w:tplc="FFFFFFFF">
      <w:start w:val="1"/>
      <w:numFmt w:val="decimal"/>
      <w:lvlText w:val="%1."/>
      <w:lvlJc w:val="left"/>
      <w:pPr>
        <w:ind w:left="629" w:hanging="61"/>
      </w:pPr>
      <w:rPr>
        <w:rFonts w:cs="Times New Roman" w:hint="default"/>
        <w:b w:val="0"/>
        <w:strike w:val="0"/>
      </w:rPr>
    </w:lvl>
    <w:lvl w:ilvl="1" w:tplc="11425C40">
      <w:start w:val="1"/>
      <w:numFmt w:val="russianLower"/>
      <w:lvlText w:val="%2)"/>
      <w:lvlJc w:val="left"/>
      <w:pPr>
        <w:ind w:left="1429" w:hanging="360"/>
      </w:pPr>
      <w:rPr>
        <w:rFonts w:hint="default"/>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45" w15:restartNumberingAfterBreak="0">
    <w:nsid w:val="64EF78CB"/>
    <w:multiLevelType w:val="hybridMultilevel"/>
    <w:tmpl w:val="C1D0CE1E"/>
    <w:lvl w:ilvl="0" w:tplc="D8164CAC">
      <w:start w:val="3"/>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6AC37AE5"/>
    <w:multiLevelType w:val="hybridMultilevel"/>
    <w:tmpl w:val="50041A50"/>
    <w:lvl w:ilvl="0" w:tplc="74FA00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3054B71"/>
    <w:multiLevelType w:val="hybridMultilevel"/>
    <w:tmpl w:val="81EEE522"/>
    <w:lvl w:ilvl="0" w:tplc="04190011">
      <w:start w:val="1"/>
      <w:numFmt w:val="decimal"/>
      <w:lvlText w:val="%1)"/>
      <w:lvlJc w:val="left"/>
      <w:pPr>
        <w:ind w:left="1429" w:hanging="360"/>
      </w:p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4"/>
  </w:num>
  <w:num w:numId="2">
    <w:abstractNumId w:val="46"/>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6"/>
  </w:num>
  <w:num w:numId="13">
    <w:abstractNumId w:val="33"/>
  </w:num>
  <w:num w:numId="14">
    <w:abstractNumId w:val="42"/>
  </w:num>
  <w:num w:numId="15">
    <w:abstractNumId w:val="24"/>
  </w:num>
  <w:num w:numId="16">
    <w:abstractNumId w:val="19"/>
  </w:num>
  <w:num w:numId="17">
    <w:abstractNumId w:val="40"/>
  </w:num>
  <w:num w:numId="18">
    <w:abstractNumId w:val="39"/>
  </w:num>
  <w:num w:numId="19">
    <w:abstractNumId w:val="43"/>
  </w:num>
  <w:num w:numId="20">
    <w:abstractNumId w:val="44"/>
  </w:num>
  <w:num w:numId="21">
    <w:abstractNumId w:val="22"/>
  </w:num>
  <w:num w:numId="22">
    <w:abstractNumId w:val="37"/>
  </w:num>
  <w:num w:numId="23">
    <w:abstractNumId w:val="31"/>
  </w:num>
  <w:num w:numId="24">
    <w:abstractNumId w:val="30"/>
  </w:num>
  <w:num w:numId="25">
    <w:abstractNumId w:val="20"/>
  </w:num>
  <w:num w:numId="26">
    <w:abstractNumId w:val="48"/>
  </w:num>
  <w:num w:numId="27">
    <w:abstractNumId w:val="35"/>
  </w:num>
  <w:num w:numId="28">
    <w:abstractNumId w:val="32"/>
  </w:num>
  <w:num w:numId="29">
    <w:abstractNumId w:val="47"/>
  </w:num>
  <w:num w:numId="30">
    <w:abstractNumId w:val="21"/>
  </w:num>
  <w:num w:numId="31">
    <w:abstractNumId w:val="45"/>
  </w:num>
  <w:num w:numId="32">
    <w:abstractNumId w:val="36"/>
  </w:num>
  <w:num w:numId="33">
    <w:abstractNumId w:val="28"/>
  </w:num>
  <w:num w:numId="34">
    <w:abstractNumId w:val="23"/>
  </w:num>
  <w:num w:numId="35">
    <w:abstractNumId w:val="27"/>
  </w:num>
  <w:num w:numId="36">
    <w:abstractNumId w:val="41"/>
  </w:num>
  <w:num w:numId="37">
    <w:abstractNumId w:val="29"/>
  </w:num>
  <w:num w:numId="38">
    <w:abstractNumId w:val="38"/>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3431"/>
    <w:rsid w:val="00007EBB"/>
    <w:rsid w:val="00010EE4"/>
    <w:rsid w:val="000150F9"/>
    <w:rsid w:val="00015382"/>
    <w:rsid w:val="0002143B"/>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21007"/>
    <w:rsid w:val="00221257"/>
    <w:rsid w:val="00222441"/>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3FFB"/>
    <w:rsid w:val="00385977"/>
    <w:rsid w:val="00385AA0"/>
    <w:rsid w:val="00392A3C"/>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1F82"/>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D59CA"/>
    <w:rsid w:val="005D7BF5"/>
    <w:rsid w:val="005E04A1"/>
    <w:rsid w:val="005E0FBE"/>
    <w:rsid w:val="005E26B1"/>
    <w:rsid w:val="005E3D2A"/>
    <w:rsid w:val="005E3DD3"/>
    <w:rsid w:val="005E64C6"/>
    <w:rsid w:val="005F11FE"/>
    <w:rsid w:val="00602C37"/>
    <w:rsid w:val="00604CF5"/>
    <w:rsid w:val="00612637"/>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58A7"/>
    <w:rsid w:val="006B79A1"/>
    <w:rsid w:val="006C4A64"/>
    <w:rsid w:val="006D06CB"/>
    <w:rsid w:val="006D1750"/>
    <w:rsid w:val="006D6212"/>
    <w:rsid w:val="006D6F11"/>
    <w:rsid w:val="006E0075"/>
    <w:rsid w:val="006E3895"/>
    <w:rsid w:val="006E3EC6"/>
    <w:rsid w:val="006E4568"/>
    <w:rsid w:val="006E4D20"/>
    <w:rsid w:val="006E54DC"/>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02E9"/>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292"/>
    <w:rsid w:val="00890392"/>
    <w:rsid w:val="008A2140"/>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9F6DB8"/>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2D02"/>
    <w:rsid w:val="00A9518D"/>
    <w:rsid w:val="00A95D9C"/>
    <w:rsid w:val="00A97E13"/>
    <w:rsid w:val="00AA50CB"/>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40028"/>
    <w:rsid w:val="00B43A35"/>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2654"/>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67E56"/>
    <w:rsid w:val="00C715DC"/>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3E57"/>
    <w:rsid w:val="00DA4CB1"/>
    <w:rsid w:val="00DB1E1D"/>
    <w:rsid w:val="00DB3849"/>
    <w:rsid w:val="00DB5B2A"/>
    <w:rsid w:val="00DB72E3"/>
    <w:rsid w:val="00DC234B"/>
    <w:rsid w:val="00DC3D3F"/>
    <w:rsid w:val="00DC7F28"/>
    <w:rsid w:val="00DD202C"/>
    <w:rsid w:val="00DD36D8"/>
    <w:rsid w:val="00DE0A51"/>
    <w:rsid w:val="00DE7869"/>
    <w:rsid w:val="00DF47A5"/>
    <w:rsid w:val="00DF47F3"/>
    <w:rsid w:val="00E07005"/>
    <w:rsid w:val="00E112CE"/>
    <w:rsid w:val="00E11F70"/>
    <w:rsid w:val="00E13589"/>
    <w:rsid w:val="00E16B4F"/>
    <w:rsid w:val="00E211AE"/>
    <w:rsid w:val="00E24C22"/>
    <w:rsid w:val="00E317ED"/>
    <w:rsid w:val="00E34C01"/>
    <w:rsid w:val="00E352EA"/>
    <w:rsid w:val="00E47908"/>
    <w:rsid w:val="00E50190"/>
    <w:rsid w:val="00E566B0"/>
    <w:rsid w:val="00E61CA4"/>
    <w:rsid w:val="00E61D84"/>
    <w:rsid w:val="00E66E08"/>
    <w:rsid w:val="00E82861"/>
    <w:rsid w:val="00E86A30"/>
    <w:rsid w:val="00E9051D"/>
    <w:rsid w:val="00E94E7B"/>
    <w:rsid w:val="00E9542C"/>
    <w:rsid w:val="00E9785B"/>
    <w:rsid w:val="00EA0D38"/>
    <w:rsid w:val="00EA38C0"/>
    <w:rsid w:val="00EA48CE"/>
    <w:rsid w:val="00EB1819"/>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85CA0C4-7A42-4AAD-B478-59506BC82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99"/>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ivreg.ru" TargetMode="External"/><Relationship Id="rId18" Type="http://schemas.openxmlformats.org/officeDocument/2006/relationships/hyperlink" Target="consultantplus://offline/ref=7291E7200DB93BE30E3BB7D3DD0608E1B0106932A6D3DDF53AD6B62168BF1DE04323A61426E8E32A9BC64E65E18F2405EF83E6D6BB7D5A97e1gEK" TargetMode="External"/><Relationship Id="rId26" Type="http://schemas.openxmlformats.org/officeDocument/2006/relationships/hyperlink" Target="mailto:admin.komsomolsk@mail.ru" TargetMode="External"/><Relationship Id="rId39" Type="http://schemas.openxmlformats.org/officeDocument/2006/relationships/hyperlink" Target="consultantplus://offline/ref=B038E4B59459C469D2F6A9BFD3B60E28E730E66ED5C4DD85028ABAC1A6425FE56E75907E7A93BCB3CCE00DDE5FE52747CD06BAEC563BC15Ee3I8I" TargetMode="External"/><Relationship Id="rId21" Type="http://schemas.openxmlformats.org/officeDocument/2006/relationships/hyperlink" Target="consultantplus://offline/ref=7291E7200DB93BE30E3BB7D3DD0608E1B0106932A6D3DDF53AD6B62168BF1DE04323A61426E8E32A9BC64E65E18F2405EF83E6D6BB7D5A97e1gEK" TargetMode="External"/><Relationship Id="rId34" Type="http://schemas.openxmlformats.org/officeDocument/2006/relationships/hyperlink" Target="consultantplus://offline/ref=3C3492FC4234C0BF4E083EC47CEA06BD8A9F06F5073CD3CB91137673348E2CBFF18ECB61919DEED5E0EF3979F52A1DDD9FDBBB77C14A2AFFm3H" TargetMode="External"/><Relationship Id="rId42" Type="http://schemas.openxmlformats.org/officeDocument/2006/relationships/image" Target="media/image5.jpeg"/><Relationship Id="rId47" Type="http://schemas.openxmlformats.org/officeDocument/2006/relationships/hyperlink" Target="https://internet.garant.ru/" TargetMode="Externa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291E7200DB93BE30E3BB7D3DD0608E1B0106932A6D3DDF53AD6B62168BF1DE04323A61426E8E32A9BC64E65E18F2405EF83E6D6BB7D5A97e1gEK" TargetMode="External"/><Relationship Id="rId29" Type="http://schemas.openxmlformats.org/officeDocument/2006/relationships/hyperlink" Target="consultantplus://offline/ref=9CC76F2B96B4C69BA875BB9E3088634118F426CCEBB7CC51F83AFD939422B81ABD2861338B27604122317F40F10497C45D472EC45F1DC35A05OFL" TargetMode="External"/><Relationship Id="rId11" Type="http://schemas.openxmlformats.org/officeDocument/2006/relationships/hyperlink" Target="mailto:admin.komsomolsk@ivreg.ru" TargetMode="External"/><Relationship Id="rId24" Type="http://schemas.openxmlformats.org/officeDocument/2006/relationships/hyperlink" Target="consultantplus://offline/ref=7291E7200DB93BE30E3BB7D3DD0608E1B0106932A6D3DDF53AD6B62168BF1DE04323A61426E8E32892C64E65E18F2405EF83E6D6BB7D5A97e1gEK" TargetMode="External"/><Relationship Id="rId32" Type="http://schemas.openxmlformats.org/officeDocument/2006/relationships/hyperlink" Target="file:///C:\Documents%20and%20Settings\All%20Users\&#1044;&#1086;&#1082;&#1091;&#1084;&#1077;&#1085;&#1090;&#1099;\&#1053;&#1072;&#1096;%20&#1087;&#1086;%20&#1048;&#1074;&#1072;&#1085;&#1086;&#1074;&#1089;&#1082;&#1086;&#1081;%20&#1086;&#1073;&#1083;&#1072;&#1089;&#1090;&#1080;.docx" TargetMode="External"/><Relationship Id="rId37" Type="http://schemas.openxmlformats.org/officeDocument/2006/relationships/hyperlink" Target="consultantplus://offline/ref=036A75FB1540052028E3CBF011C6A3637BB164944CA6B574C5A3486C1A242C33127AA85C1E9DEE6373DB356CDDA0F0CE5E9927CC27516066D1sEH" TargetMode="External"/><Relationship Id="rId40" Type="http://schemas.openxmlformats.org/officeDocument/2006/relationships/hyperlink" Target="consultantplus://offline/ref=9AB9D0A6C62788D4E8746FD2BC7686F5405FD1D3B9872DE199C4969DDA7B563025D95CEB7968DF4F77D575E10BDB5971A7C84CEE39C14F52uFY9I" TargetMode="External"/><Relationship Id="rId45" Type="http://schemas.openxmlformats.org/officeDocument/2006/relationships/hyperlink" Target="consultantplus://offline/ref=2C256F4D7CE85FF3BE40A6D7D009A84F52564AF43EB590AD9613440C877534FC203F1C38CC0B6BFD0E734257b3H"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hyperlink" Target="consultantplus://offline/ref=7291E7200DB93BE30E3BB7D3DD0608E1B0106932A6D3DDF53AD6B62168BF1DE04323A61426E8E32892C64E65E18F2405EF83E6D6BB7D5A97e1gEK" TargetMode="External"/><Relationship Id="rId31" Type="http://schemas.openxmlformats.org/officeDocument/2006/relationships/footer" Target="footer2.xml"/><Relationship Id="rId44" Type="http://schemas.openxmlformats.org/officeDocument/2006/relationships/hyperlink" Target="consultantplus://offline/ref=2C256F4D7CE85FF3BE40A6D7D009A84F52564AF43CB099AD9613440C877534FC203F1C38CC0B6BFD0E734457bBH"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consultantplus://offline/ref=7291E7200DB93BE30E3BB7D3DD0608E1B0106E38A4D6DDF53AD6B62168BF1DE04323A61224E0E020CE9C5E61A8D82819EE9BF8D2A57De5g9K" TargetMode="External"/><Relationship Id="rId27" Type="http://schemas.openxmlformats.org/officeDocument/2006/relationships/hyperlink" Target="consultantplus://offline/ref=9CC76F2B96B4C69BA875BB9E308863411FF326CEE8B0CC51F83AFD939422B81AAF28393F89237E4128242911B705O2L" TargetMode="External"/><Relationship Id="rId30" Type="http://schemas.openxmlformats.org/officeDocument/2006/relationships/hyperlink" Target="consultantplus://offline/ref=9CC76F2B96B4C69BA875A59326E43F4E18FD70C3EBB0CF04A469FBC4CB72BE4FFD686766C8636D402B3E2A18BC5ACE971D0C23C54501C35B4291865705OBL" TargetMode="External"/><Relationship Id="rId35" Type="http://schemas.openxmlformats.org/officeDocument/2006/relationships/hyperlink" Target="consultantplus://offline/ref=3C3492FC4234C0BF4E083EC47CEA06BD8A9F06F5073CD3CB91137673348E2CBFF18ECB61919FE9D3E0EF3979F52A1DDD9FDBBB77C14A2AFFm3H" TargetMode="External"/><Relationship Id="rId43" Type="http://schemas.openxmlformats.org/officeDocument/2006/relationships/hyperlink" Target="mailto:admin.komsomolsk@mail.ru" TargetMode="External"/><Relationship Id="rId48" Type="http://schemas.openxmlformats.org/officeDocument/2006/relationships/hyperlink" Target="https://internet.garant.ru/" TargetMode="External"/><Relationship Id="rId8" Type="http://schemas.openxmlformats.org/officeDocument/2006/relationships/image" Target="media/image1.gif"/><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consultantplus://offline/ref=7291E7200DB93BE30E3BB7D3DD0608E1B0106E38A4D6DDF53AD6B62168BF1DE04323A61224E0E020CE9C5E61A8D82819EE9BF8D2A57De5g9K" TargetMode="External"/><Relationship Id="rId25" Type="http://schemas.openxmlformats.org/officeDocument/2006/relationships/image" Target="media/image4.jpeg"/><Relationship Id="rId33" Type="http://schemas.openxmlformats.org/officeDocument/2006/relationships/hyperlink" Target="mailto:admin.komsomolsk@mail.ru" TargetMode="External"/><Relationship Id="rId38" Type="http://schemas.openxmlformats.org/officeDocument/2006/relationships/hyperlink" Target="consultantplus://offline/ref=3BD860DBFDAF1D86B1551C494AB53AAECB5CF6CED8F3F7190FAE692E40D9D201D94D11FBA17482DD8DADBEF168B615F1E7B28272A7683AA900t5H" TargetMode="External"/><Relationship Id="rId46" Type="http://schemas.openxmlformats.org/officeDocument/2006/relationships/image" Target="media/image6.jpeg"/><Relationship Id="rId20" Type="http://schemas.openxmlformats.org/officeDocument/2006/relationships/hyperlink" Target="mailto:admin.komsomolsk@ivreg.ru" TargetMode="External"/><Relationship Id="rId41" Type="http://schemas.openxmlformats.org/officeDocument/2006/relationships/hyperlink" Target="consultantplus://offline/ref=813A065744C0A18FB6C6D04C4787F73EA50C7C3CF37AC088D9B4047285A5D9F3DE626F32DC5415AB91105ABCDAE45D43C54F6311404AE08DRBa7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dmin.komsomolsk@ivreg.ru" TargetMode="External"/><Relationship Id="rId23" Type="http://schemas.openxmlformats.org/officeDocument/2006/relationships/hyperlink" Target="consultantplus://offline/ref=7291E7200DB93BE30E3BB7D3DD0608E1B0106932A6D3DDF53AD6B62168BF1DE04323A61426E8E32A9BC64E65E18F2405EF83E6D6BB7D5A97e1gEK" TargetMode="External"/><Relationship Id="rId28" Type="http://schemas.openxmlformats.org/officeDocument/2006/relationships/hyperlink" Target="consultantplus://offline/ref=9CC76F2B96B4C69BA875BB9E308863411FF329C7E8B1CC51F83AFD939422B81AAF28393F89237E4128242911B705O2L" TargetMode="External"/><Relationship Id="rId36" Type="http://schemas.openxmlformats.org/officeDocument/2006/relationships/hyperlink" Target="consultantplus://offline/ref=3C3492FC4234C0BF4E083EC47CEA06BD8A9F06F5073CD3CB91137673348E2CBFF18ECB61919FE8DEE0EF3979F52A1DDD9FDBBB77C14A2AFFm3H" TargetMode="External"/><Relationship Id="rId4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7213F-AFFA-475B-900D-BE4092C0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148</Pages>
  <Words>54048</Words>
  <Characters>308079</Characters>
  <Application>Microsoft Office Word</Application>
  <DocSecurity>0</DocSecurity>
  <Lines>2567</Lines>
  <Paragraphs>722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361405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2</cp:revision>
  <cp:lastPrinted>2018-03-12T14:58:00Z</cp:lastPrinted>
  <dcterms:created xsi:type="dcterms:W3CDTF">2023-07-28T10:22:00Z</dcterms:created>
  <dcterms:modified xsi:type="dcterms:W3CDTF">2023-07-28T10:22:00Z</dcterms:modified>
</cp:coreProperties>
</file>