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90" w:rsidRPr="005C7D77" w:rsidRDefault="00196AB3">
      <w:pPr>
        <w:rPr>
          <w:color w:val="auto"/>
        </w:rPr>
      </w:pPr>
      <w:bookmarkStart w:id="0" w:name="_GoBack"/>
      <w:bookmarkEnd w:id="0"/>
      <w:r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9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10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7D77" w:rsidRPr="006911ED" w:rsidRDefault="005C7D7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C7D77" w:rsidRDefault="005C7D77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№ 37</w:t>
                              </w:r>
                            </w:p>
                            <w:p w:rsidR="005C7D77" w:rsidRPr="006911ED" w:rsidRDefault="005C7D77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15 сентября</w:t>
                              </w:r>
                              <w:r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3</w:t>
                              </w:r>
                              <w:r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:rsidR="005C7D77" w:rsidRPr="006911ED" w:rsidRDefault="005C7D7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C7D77" w:rsidRDefault="005C7D77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№ 37</w:t>
                        </w:r>
                      </w:p>
                      <w:p w:rsidR="005C7D77" w:rsidRPr="006911ED" w:rsidRDefault="005C7D77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15 сентября</w:t>
                        </w:r>
                        <w:r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3</w:t>
                        </w:r>
                        <w:r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5C7D77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5C7D77" w:rsidRDefault="00490378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170890" w:rsidRPr="005C7D77" w:rsidRDefault="00170890">
      <w:pPr>
        <w:rPr>
          <w:color w:val="auto"/>
        </w:rPr>
      </w:pPr>
    </w:p>
    <w:p w:rsidR="00F1470D" w:rsidRPr="005C7D77" w:rsidRDefault="00F1470D">
      <w:pPr>
        <w:rPr>
          <w:color w:val="auto"/>
        </w:rPr>
        <w:sectPr w:rsidR="00F1470D" w:rsidRPr="005C7D77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8501"/>
        <w:gridCol w:w="563"/>
      </w:tblGrid>
      <w:tr w:rsidR="00FA64B9" w:rsidRPr="005C7D77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5C7D77" w:rsidRDefault="00FA64B9" w:rsidP="00FA64B9">
            <w:pPr>
              <w:widowControl w:val="0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5C7D77">
              <w:rPr>
                <w:b/>
                <w:bCs/>
                <w:color w:val="auto"/>
                <w:sz w:val="28"/>
                <w:szCs w:val="28"/>
              </w:rPr>
              <w:lastRenderedPageBreak/>
              <w:t>Содержание</w:t>
            </w:r>
          </w:p>
        </w:tc>
      </w:tr>
      <w:tr w:rsidR="00C6341F" w:rsidRPr="005C7D77" w:rsidTr="007F6463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6341F" w:rsidRPr="005C7D77" w:rsidRDefault="005B55D4" w:rsidP="007F646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C7D77">
              <w:rPr>
                <w:b/>
                <w:color w:val="auto"/>
                <w:sz w:val="24"/>
                <w:szCs w:val="24"/>
              </w:rPr>
              <w:t xml:space="preserve">Постановления Администрации </w:t>
            </w:r>
            <w:r w:rsidR="00C6341F" w:rsidRPr="005C7D77">
              <w:rPr>
                <w:b/>
                <w:bCs/>
                <w:color w:val="auto"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BE54E3" w:rsidRPr="005C7D77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5C7D77" w:rsidRDefault="00F27B38" w:rsidP="00E877E7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5C7D77">
              <w:rPr>
                <w:color w:val="auto"/>
                <w:sz w:val="24"/>
                <w:szCs w:val="24"/>
              </w:rPr>
              <w:t xml:space="preserve">№ </w:t>
            </w:r>
            <w:r w:rsidR="006A3AC1" w:rsidRPr="005C7D77">
              <w:rPr>
                <w:color w:val="auto"/>
                <w:sz w:val="24"/>
                <w:szCs w:val="24"/>
              </w:rPr>
              <w:t>2</w:t>
            </w:r>
            <w:r w:rsidR="00E877E7" w:rsidRPr="005C7D77">
              <w:rPr>
                <w:color w:val="auto"/>
                <w:sz w:val="24"/>
                <w:szCs w:val="24"/>
              </w:rPr>
              <w:t>26</w:t>
            </w:r>
            <w:r w:rsidR="005B55D4" w:rsidRPr="005C7D77">
              <w:rPr>
                <w:color w:val="auto"/>
                <w:sz w:val="24"/>
                <w:szCs w:val="24"/>
              </w:rPr>
              <w:t xml:space="preserve"> от </w:t>
            </w:r>
            <w:r w:rsidR="00E877E7" w:rsidRPr="005C7D77">
              <w:rPr>
                <w:color w:val="auto"/>
                <w:sz w:val="24"/>
                <w:szCs w:val="24"/>
              </w:rPr>
              <w:t>06.09</w:t>
            </w:r>
            <w:r w:rsidR="00F63513" w:rsidRPr="005C7D77">
              <w:rPr>
                <w:color w:val="auto"/>
                <w:sz w:val="24"/>
                <w:szCs w:val="24"/>
              </w:rPr>
              <w:t>.202</w:t>
            </w:r>
            <w:r w:rsidR="000D0106" w:rsidRPr="005C7D7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1206D" w:rsidRPr="005C7D77" w:rsidRDefault="00E877E7" w:rsidP="00E877E7">
            <w:pPr>
              <w:pStyle w:val="affffa"/>
              <w:spacing w:after="0" w:line="10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7D77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hyperlink r:id="rId10" w:history="1">
              <w:r w:rsidRPr="005C7D77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5C7D7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Комсомольского муниципального района от 02.06.2023 № 145 «</w:t>
            </w:r>
            <w:r w:rsidRPr="005C7D77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административного регламента предоставления муниципальной услуги «</w:t>
            </w:r>
            <w:r w:rsidRPr="005C7D77">
              <w:rPr>
                <w:rFonts w:ascii="Times New Roman" w:hAnsi="Times New Roman" w:cs="Times New Roman"/>
                <w:sz w:val="24"/>
                <w:szCs w:val="24"/>
              </w:rPr>
              <w:t>Установление публичного сервитута в отношении земельных участков и (или) земель, расположенных на территории муниципального образования Комсомольский муниципальный район Ивановской области, для их использования в целях, предусмотренных подпунктами 1-7 пункта 4 статьи 23 Земельного кодекса Российской Федерации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5C7D77" w:rsidRDefault="00BE54E3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C96552" w:rsidRPr="005C7D77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5C7D77" w:rsidRDefault="00C96552" w:rsidP="00E877E7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5C7D77">
              <w:rPr>
                <w:color w:val="auto"/>
                <w:sz w:val="24"/>
                <w:szCs w:val="24"/>
              </w:rPr>
              <w:t xml:space="preserve">№ </w:t>
            </w:r>
            <w:r w:rsidR="00F01EFE" w:rsidRPr="005C7D77">
              <w:rPr>
                <w:color w:val="auto"/>
                <w:sz w:val="24"/>
                <w:szCs w:val="24"/>
              </w:rPr>
              <w:t>2</w:t>
            </w:r>
            <w:r w:rsidR="00E877E7" w:rsidRPr="005C7D77">
              <w:rPr>
                <w:color w:val="auto"/>
                <w:sz w:val="24"/>
                <w:szCs w:val="24"/>
              </w:rPr>
              <w:t>27</w:t>
            </w:r>
            <w:r w:rsidRPr="005C7D77">
              <w:rPr>
                <w:color w:val="auto"/>
                <w:sz w:val="24"/>
                <w:szCs w:val="24"/>
              </w:rPr>
              <w:t xml:space="preserve"> от </w:t>
            </w:r>
            <w:r w:rsidR="00E877E7" w:rsidRPr="005C7D77">
              <w:rPr>
                <w:color w:val="auto"/>
                <w:sz w:val="24"/>
                <w:szCs w:val="24"/>
              </w:rPr>
              <w:t>08.09</w:t>
            </w:r>
            <w:r w:rsidRPr="005C7D77">
              <w:rPr>
                <w:color w:val="auto"/>
                <w:sz w:val="24"/>
                <w:szCs w:val="24"/>
              </w:rPr>
              <w:t>.2023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5C7D77" w:rsidRDefault="00E877E7" w:rsidP="00E877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D77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22.06.2022 г. № 196 «Об утверждении Плана организации ярмарок на 2023 год на территории Комсомольского муниципального района Ивановской области»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5C7D77" w:rsidRDefault="00C96552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0D0106" w:rsidRPr="005C7D77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D0106" w:rsidRPr="005C7D77" w:rsidRDefault="00912879" w:rsidP="00E877E7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5C7D77">
              <w:rPr>
                <w:color w:val="auto"/>
                <w:sz w:val="24"/>
                <w:szCs w:val="24"/>
              </w:rPr>
              <w:t xml:space="preserve">№ </w:t>
            </w:r>
            <w:r w:rsidR="00F01EFE" w:rsidRPr="005C7D77">
              <w:rPr>
                <w:color w:val="auto"/>
                <w:sz w:val="24"/>
                <w:szCs w:val="24"/>
              </w:rPr>
              <w:t>2</w:t>
            </w:r>
            <w:r w:rsidR="00E877E7" w:rsidRPr="005C7D77">
              <w:rPr>
                <w:color w:val="auto"/>
                <w:sz w:val="24"/>
                <w:szCs w:val="24"/>
              </w:rPr>
              <w:t>28</w:t>
            </w:r>
            <w:r w:rsidR="000D0106" w:rsidRPr="005C7D77">
              <w:rPr>
                <w:color w:val="auto"/>
                <w:sz w:val="24"/>
                <w:szCs w:val="24"/>
              </w:rPr>
              <w:t xml:space="preserve"> от </w:t>
            </w:r>
            <w:r w:rsidR="00E877E7" w:rsidRPr="005C7D77">
              <w:rPr>
                <w:color w:val="auto"/>
                <w:sz w:val="24"/>
                <w:szCs w:val="24"/>
              </w:rPr>
              <w:t>08.09</w:t>
            </w:r>
            <w:r w:rsidR="000D0106" w:rsidRPr="005C7D77">
              <w:rPr>
                <w:color w:val="auto"/>
                <w:sz w:val="24"/>
                <w:szCs w:val="24"/>
              </w:rPr>
              <w:t>.2023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773C" w:rsidRPr="005C7D77" w:rsidRDefault="00AA773C" w:rsidP="00AA773C">
            <w:pPr>
              <w:pStyle w:val="a6"/>
              <w:ind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D7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постановление Администрации Комсомольского муниципального района от 25.12.2019 г № 381 «Об административной комиссии </w:t>
            </w:r>
          </w:p>
          <w:p w:rsidR="000D0106" w:rsidRPr="005C7D77" w:rsidRDefault="00AA773C" w:rsidP="00AA773C">
            <w:pPr>
              <w:jc w:val="both"/>
              <w:rPr>
                <w:sz w:val="24"/>
                <w:szCs w:val="24"/>
              </w:rPr>
            </w:pPr>
            <w:r w:rsidRPr="005C7D77">
              <w:rPr>
                <w:sz w:val="24"/>
                <w:szCs w:val="24"/>
              </w:rPr>
              <w:t>Комсомольского муниципального района Ивановской области»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D0106" w:rsidRPr="005C7D77" w:rsidRDefault="000D0106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A773C" w:rsidRPr="005C7D77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773C" w:rsidRPr="005C7D77" w:rsidRDefault="00AA773C" w:rsidP="005C7D77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5C7D77">
              <w:rPr>
                <w:color w:val="auto"/>
                <w:sz w:val="24"/>
                <w:szCs w:val="24"/>
              </w:rPr>
              <w:t xml:space="preserve">№ 229 от </w:t>
            </w:r>
            <w:r w:rsidR="005C7D77" w:rsidRPr="005C7D77">
              <w:rPr>
                <w:color w:val="auto"/>
                <w:sz w:val="24"/>
                <w:szCs w:val="24"/>
              </w:rPr>
              <w:t>12</w:t>
            </w:r>
            <w:r w:rsidRPr="005C7D77">
              <w:rPr>
                <w:color w:val="auto"/>
                <w:sz w:val="24"/>
                <w:szCs w:val="24"/>
              </w:rPr>
              <w:t>.09.2023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773C" w:rsidRPr="005C7D77" w:rsidRDefault="00AA773C" w:rsidP="00AA773C">
            <w:pPr>
              <w:pStyle w:val="a6"/>
              <w:ind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D77">
              <w:rPr>
                <w:rFonts w:ascii="Times New Roman" w:hAnsi="Times New Roman"/>
                <w:sz w:val="24"/>
                <w:szCs w:val="24"/>
              </w:rPr>
              <w:t>Об утверждении лимитов потребления услуг связи по главным распорядителям бюджета Комсомольского муниципального района   на 2024 год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773C" w:rsidRPr="005C7D77" w:rsidRDefault="00AA773C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5C7D77" w:rsidRPr="005C7D77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7D77" w:rsidRPr="005C7D77" w:rsidRDefault="005C7D77" w:rsidP="005C7D77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5C7D77">
              <w:rPr>
                <w:color w:val="auto"/>
                <w:sz w:val="24"/>
                <w:szCs w:val="24"/>
              </w:rPr>
              <w:t>№ 230 от 15.09.2023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7D77" w:rsidRPr="005C7D77" w:rsidRDefault="005C7D77" w:rsidP="005C7D77">
            <w:pPr>
              <w:jc w:val="both"/>
              <w:rPr>
                <w:sz w:val="24"/>
                <w:szCs w:val="24"/>
              </w:rPr>
            </w:pPr>
            <w:r w:rsidRPr="005C7D77">
              <w:rPr>
                <w:sz w:val="24"/>
                <w:szCs w:val="24"/>
              </w:rPr>
              <w:t>Об утверждении лимитов потребления услуг связи  по главным распорядителям бюджета Комсомольского городского поселения на 2024 год</w:t>
            </w:r>
          </w:p>
          <w:p w:rsidR="005C7D77" w:rsidRPr="005C7D77" w:rsidRDefault="005C7D77" w:rsidP="00AA773C">
            <w:pPr>
              <w:pStyle w:val="a6"/>
              <w:ind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7D77" w:rsidRPr="005C7D77" w:rsidRDefault="005C7D77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5C7D77" w:rsidRPr="005C7D77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7D77" w:rsidRPr="005C7D77" w:rsidRDefault="005C7D77" w:rsidP="005C7D77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5C7D77">
              <w:rPr>
                <w:color w:val="auto"/>
                <w:sz w:val="24"/>
                <w:szCs w:val="24"/>
              </w:rPr>
              <w:t>№ 231 от 15.09.2023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7D77" w:rsidRPr="005C7D77" w:rsidRDefault="005C7D77" w:rsidP="005C7D77">
            <w:pPr>
              <w:jc w:val="both"/>
              <w:rPr>
                <w:sz w:val="24"/>
                <w:szCs w:val="24"/>
              </w:rPr>
            </w:pPr>
            <w:r w:rsidRPr="005C7D77">
              <w:rPr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01.09.2022г. №277 «Об утверждении лимитов потребления услуг связи по главным распорядителям бюджета</w:t>
            </w:r>
          </w:p>
          <w:p w:rsidR="005C7D77" w:rsidRPr="005C7D77" w:rsidRDefault="005C7D77" w:rsidP="005C7D77">
            <w:pPr>
              <w:pStyle w:val="a6"/>
              <w:ind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D77">
              <w:rPr>
                <w:rFonts w:ascii="Times New Roman" w:hAnsi="Times New Roman"/>
                <w:sz w:val="24"/>
                <w:szCs w:val="24"/>
              </w:rPr>
              <w:t>Комсомольского городского поселения на 2023 год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7D77" w:rsidRPr="005C7D77" w:rsidRDefault="005C7D77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5C7D77" w:rsidRPr="005C7D77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7D77" w:rsidRPr="005C7D77" w:rsidRDefault="005C7D77" w:rsidP="005C7D77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5C7D77">
              <w:rPr>
                <w:color w:val="auto"/>
                <w:sz w:val="24"/>
                <w:szCs w:val="24"/>
              </w:rPr>
              <w:t>№ 232 от 15.09.2023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7D77" w:rsidRPr="005C7D77" w:rsidRDefault="005C7D77" w:rsidP="005C7D77">
            <w:pPr>
              <w:jc w:val="both"/>
              <w:rPr>
                <w:sz w:val="24"/>
                <w:szCs w:val="24"/>
              </w:rPr>
            </w:pPr>
            <w:r w:rsidRPr="005C7D77">
              <w:rPr>
                <w:bCs/>
                <w:kern w:val="36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07.11.2022 № 335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7D77" w:rsidRPr="005C7D77" w:rsidRDefault="005C7D77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31206D" w:rsidRPr="005C7D77" w:rsidRDefault="0031206D" w:rsidP="00912879">
      <w:pPr>
        <w:jc w:val="center"/>
        <w:rPr>
          <w:sz w:val="24"/>
          <w:szCs w:val="24"/>
        </w:rPr>
      </w:pPr>
      <w:bookmarkStart w:id="1" w:name="P34"/>
      <w:bookmarkEnd w:id="1"/>
    </w:p>
    <w:p w:rsidR="0031206D" w:rsidRPr="005C7D77" w:rsidRDefault="0031206D" w:rsidP="00912879">
      <w:pPr>
        <w:jc w:val="center"/>
      </w:pPr>
    </w:p>
    <w:p w:rsidR="0031206D" w:rsidRPr="005C7D77" w:rsidRDefault="0031206D" w:rsidP="00912879">
      <w:pPr>
        <w:jc w:val="center"/>
      </w:pPr>
    </w:p>
    <w:p w:rsidR="00EC135D" w:rsidRPr="005C7D77" w:rsidRDefault="00EC135D" w:rsidP="00912879">
      <w:pPr>
        <w:jc w:val="center"/>
      </w:pPr>
    </w:p>
    <w:p w:rsidR="00EC135D" w:rsidRPr="005C7D77" w:rsidRDefault="00EC135D" w:rsidP="00912879">
      <w:pPr>
        <w:jc w:val="center"/>
      </w:pPr>
    </w:p>
    <w:p w:rsidR="00EC135D" w:rsidRPr="005C7D77" w:rsidRDefault="00EC135D" w:rsidP="00912879">
      <w:pPr>
        <w:jc w:val="center"/>
      </w:pPr>
    </w:p>
    <w:p w:rsidR="00EC135D" w:rsidRPr="005C7D77" w:rsidRDefault="00EC135D" w:rsidP="00912879">
      <w:pPr>
        <w:jc w:val="center"/>
      </w:pPr>
    </w:p>
    <w:p w:rsidR="00EC135D" w:rsidRPr="005C7D77" w:rsidRDefault="00EC135D" w:rsidP="00912879">
      <w:pPr>
        <w:jc w:val="center"/>
      </w:pPr>
    </w:p>
    <w:p w:rsidR="00EC135D" w:rsidRPr="005C7D77" w:rsidRDefault="00EC135D" w:rsidP="00912879">
      <w:pPr>
        <w:jc w:val="center"/>
      </w:pPr>
    </w:p>
    <w:p w:rsidR="00EC135D" w:rsidRPr="005C7D77" w:rsidRDefault="00EC135D" w:rsidP="00912879">
      <w:pPr>
        <w:jc w:val="center"/>
      </w:pPr>
    </w:p>
    <w:p w:rsidR="00E877E7" w:rsidRPr="005C7D77" w:rsidRDefault="00E877E7" w:rsidP="00912879">
      <w:pPr>
        <w:jc w:val="center"/>
      </w:pPr>
    </w:p>
    <w:p w:rsidR="00E877E7" w:rsidRPr="005C7D77" w:rsidRDefault="00E877E7" w:rsidP="00912879">
      <w:pPr>
        <w:jc w:val="center"/>
      </w:pPr>
    </w:p>
    <w:p w:rsidR="00E877E7" w:rsidRPr="005C7D77" w:rsidRDefault="00E877E7" w:rsidP="00912879">
      <w:pPr>
        <w:jc w:val="center"/>
      </w:pPr>
    </w:p>
    <w:p w:rsidR="00E877E7" w:rsidRPr="005C7D77" w:rsidRDefault="00E877E7" w:rsidP="00912879">
      <w:pPr>
        <w:jc w:val="center"/>
      </w:pPr>
    </w:p>
    <w:p w:rsidR="00E877E7" w:rsidRPr="005C7D77" w:rsidRDefault="00E877E7" w:rsidP="00912879">
      <w:pPr>
        <w:jc w:val="center"/>
      </w:pPr>
    </w:p>
    <w:p w:rsidR="00E877E7" w:rsidRPr="005C7D77" w:rsidRDefault="00E877E7" w:rsidP="00912879">
      <w:pPr>
        <w:jc w:val="center"/>
      </w:pPr>
    </w:p>
    <w:p w:rsidR="00E877E7" w:rsidRPr="005C7D77" w:rsidRDefault="00E877E7" w:rsidP="00912879">
      <w:pPr>
        <w:jc w:val="center"/>
      </w:pPr>
    </w:p>
    <w:p w:rsidR="00E877E7" w:rsidRPr="005C7D77" w:rsidRDefault="00E877E7" w:rsidP="00912879">
      <w:pPr>
        <w:jc w:val="center"/>
      </w:pPr>
    </w:p>
    <w:p w:rsidR="00E877E7" w:rsidRPr="005C7D77" w:rsidRDefault="00E877E7" w:rsidP="00912879">
      <w:pPr>
        <w:jc w:val="center"/>
      </w:pPr>
    </w:p>
    <w:p w:rsidR="00E877E7" w:rsidRPr="005C7D77" w:rsidRDefault="00E877E7" w:rsidP="00E877E7">
      <w:pPr>
        <w:jc w:val="center"/>
      </w:pPr>
      <w:r w:rsidRPr="005C7D77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6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7E7" w:rsidRPr="005C7D77" w:rsidRDefault="00E877E7" w:rsidP="00E877E7">
      <w:pPr>
        <w:jc w:val="center"/>
      </w:pPr>
    </w:p>
    <w:p w:rsidR="00E877E7" w:rsidRPr="005C7D77" w:rsidRDefault="00E877E7" w:rsidP="00E877E7">
      <w:pPr>
        <w:pStyle w:val="1"/>
        <w:jc w:val="center"/>
        <w:rPr>
          <w:color w:val="003366"/>
          <w:sz w:val="36"/>
        </w:rPr>
      </w:pPr>
      <w:r w:rsidRPr="005C7D77">
        <w:rPr>
          <w:color w:val="003366"/>
          <w:sz w:val="36"/>
        </w:rPr>
        <w:t>ПОСТАНОВЛЕНИЕ</w:t>
      </w:r>
    </w:p>
    <w:p w:rsidR="00E877E7" w:rsidRPr="005C7D77" w:rsidRDefault="00E877E7" w:rsidP="00E877E7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>АДМИНИСТРАЦИИ</w:t>
      </w:r>
    </w:p>
    <w:p w:rsidR="00E877E7" w:rsidRPr="005C7D77" w:rsidRDefault="00E877E7" w:rsidP="00E877E7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 xml:space="preserve"> КОМСОМОЛЬСКОГО МУНИЦИПАЛЬНОГО  РАЙОНА</w:t>
      </w:r>
    </w:p>
    <w:p w:rsidR="00E877E7" w:rsidRPr="005C7D77" w:rsidRDefault="00E877E7" w:rsidP="00E877E7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>ИВАНОВСКОЙ ОБЛАСТИ</w:t>
      </w:r>
    </w:p>
    <w:p w:rsidR="00E877E7" w:rsidRPr="005C7D77" w:rsidRDefault="00E877E7" w:rsidP="00E877E7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E877E7" w:rsidRPr="005C7D77" w:rsidTr="005C7D77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E877E7" w:rsidRPr="005C7D77" w:rsidRDefault="00E877E7" w:rsidP="005C7D77">
            <w:pPr>
              <w:jc w:val="center"/>
              <w:rPr>
                <w:color w:val="003366"/>
              </w:rPr>
            </w:pPr>
            <w:r w:rsidRPr="005C7D77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E877E7" w:rsidRPr="005C7D77" w:rsidRDefault="00E877E7" w:rsidP="005C7D77">
            <w:pPr>
              <w:jc w:val="center"/>
              <w:rPr>
                <w:color w:val="003366"/>
              </w:rPr>
            </w:pPr>
            <w:r w:rsidRPr="005C7D77">
              <w:rPr>
                <w:color w:val="003366"/>
              </w:rPr>
              <w:t xml:space="preserve">ОГРН 1023701625595, Тел./Факс (49352) 4-11-78, e-mail: </w:t>
            </w:r>
            <w:hyperlink r:id="rId12" w:history="1">
              <w:r w:rsidRPr="005C7D77">
                <w:rPr>
                  <w:rStyle w:val="a5"/>
                </w:rPr>
                <w:t>admin.komsomolsk@mail.ru</w:t>
              </w:r>
            </w:hyperlink>
          </w:p>
          <w:p w:rsidR="00E877E7" w:rsidRPr="005C7D77" w:rsidRDefault="00E877E7" w:rsidP="005C7D77">
            <w:pPr>
              <w:rPr>
                <w:color w:val="003366"/>
                <w:sz w:val="28"/>
                <w:szCs w:val="28"/>
              </w:rPr>
            </w:pPr>
          </w:p>
        </w:tc>
      </w:tr>
      <w:tr w:rsidR="00E877E7" w:rsidRPr="005C7D77" w:rsidTr="005C7D77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E877E7" w:rsidRPr="005C7D77" w:rsidRDefault="00E877E7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E877E7" w:rsidRPr="005C7D77" w:rsidRDefault="00E877E7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  <w:p w:rsidR="00E877E7" w:rsidRPr="005C7D77" w:rsidRDefault="00E877E7" w:rsidP="005C7D77">
            <w:pPr>
              <w:ind w:right="-108"/>
              <w:jc w:val="center"/>
            </w:pPr>
            <w:r w:rsidRPr="005C7D77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E877E7" w:rsidRPr="005C7D77" w:rsidRDefault="00E877E7" w:rsidP="005C7D77">
            <w:pPr>
              <w:ind w:right="-108"/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06</w:t>
            </w:r>
          </w:p>
        </w:tc>
        <w:tc>
          <w:tcPr>
            <w:tcW w:w="540" w:type="dxa"/>
            <w:vAlign w:val="bottom"/>
          </w:tcPr>
          <w:p w:rsidR="00E877E7" w:rsidRPr="005C7D77" w:rsidRDefault="00E877E7" w:rsidP="005C7D77">
            <w:pPr>
              <w:ind w:left="-734" w:firstLine="720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E877E7" w:rsidRPr="005C7D77" w:rsidRDefault="00E877E7" w:rsidP="005C7D77">
            <w:pPr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vAlign w:val="bottom"/>
          </w:tcPr>
          <w:p w:rsidR="00E877E7" w:rsidRPr="005C7D77" w:rsidRDefault="00E877E7" w:rsidP="005C7D77">
            <w:pPr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2023г.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E877E7" w:rsidRPr="005C7D77" w:rsidRDefault="00E877E7" w:rsidP="005C7D77">
            <w:pPr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226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E877E7" w:rsidRPr="005C7D77" w:rsidRDefault="00E877E7" w:rsidP="005C7D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E877E7" w:rsidRPr="005C7D77" w:rsidRDefault="00E877E7" w:rsidP="005C7D77">
            <w:pPr>
              <w:jc w:val="center"/>
            </w:pPr>
          </w:p>
        </w:tc>
      </w:tr>
    </w:tbl>
    <w:p w:rsidR="00E877E7" w:rsidRPr="005C7D77" w:rsidRDefault="00E877E7" w:rsidP="00E877E7">
      <w:pPr>
        <w:ind w:firstLine="720"/>
        <w:jc w:val="center"/>
        <w:rPr>
          <w:sz w:val="28"/>
          <w:szCs w:val="28"/>
        </w:rPr>
      </w:pPr>
    </w:p>
    <w:p w:rsidR="00E877E7" w:rsidRPr="005C7D77" w:rsidRDefault="00E877E7" w:rsidP="00E877E7">
      <w:pPr>
        <w:pStyle w:val="ConsPlusTitle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C7D77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hyperlink r:id="rId13" w:history="1">
        <w:r w:rsidRPr="005C7D77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5C7D77">
        <w:rPr>
          <w:rFonts w:ascii="Times New Roman" w:hAnsi="Times New Roman" w:cs="Times New Roman"/>
          <w:sz w:val="28"/>
          <w:szCs w:val="28"/>
        </w:rPr>
        <w:t xml:space="preserve"> Администрации Комсомольского муниципального района от 02.06.2023 № 145 «</w:t>
      </w:r>
      <w:r w:rsidRPr="005C7D77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5C7D77">
        <w:rPr>
          <w:rFonts w:ascii="Times New Roman" w:hAnsi="Times New Roman" w:cs="Times New Roman"/>
          <w:sz w:val="28"/>
          <w:szCs w:val="28"/>
        </w:rPr>
        <w:t>Установление публичного сервитута в отношении земельных участков и (или) земель, расположенных на территории муниципального образования Комсомольский муниципальный район Ивановской области, для их использования в целях, предусмотренных подпунктами 1-7 пункта 4 статьи 23 Земельного кодекса Российской Федерации</w:t>
      </w:r>
      <w:r w:rsidRPr="005C7D77">
        <w:rPr>
          <w:rFonts w:ascii="Times New Roman" w:hAnsi="Times New Roman" w:cs="Times New Roman"/>
          <w:bCs/>
          <w:sz w:val="28"/>
          <w:szCs w:val="28"/>
        </w:rPr>
        <w:t>»</w:t>
      </w:r>
    </w:p>
    <w:p w:rsidR="00E877E7" w:rsidRPr="005C7D77" w:rsidRDefault="00E877E7" w:rsidP="00E877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877E7" w:rsidRPr="005C7D77" w:rsidRDefault="00E877E7" w:rsidP="00E877E7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</w:rPr>
      </w:pPr>
      <w:r w:rsidRPr="005C7D77">
        <w:rPr>
          <w:sz w:val="28"/>
          <w:szCs w:val="28"/>
        </w:rPr>
        <w:t xml:space="preserve">В соответствии с Федеральным </w:t>
      </w:r>
      <w:hyperlink r:id="rId14" w:history="1">
        <w:r w:rsidRPr="005C7D77">
          <w:rPr>
            <w:sz w:val="28"/>
            <w:szCs w:val="28"/>
          </w:rPr>
          <w:t>законом</w:t>
        </w:r>
      </w:hyperlink>
      <w:r w:rsidRPr="005C7D77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5C7D77">
        <w:rPr>
          <w:rFonts w:eastAsia="Calibri"/>
          <w:bCs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Pr="005C7D77">
        <w:rPr>
          <w:sz w:val="28"/>
          <w:szCs w:val="28"/>
        </w:rPr>
        <w:t xml:space="preserve">, в целях приведения нормативно - правового акта в соответствие с законодательством Российской Федерации, Администрация Комсомольского муниципального района </w:t>
      </w:r>
    </w:p>
    <w:p w:rsidR="00E877E7" w:rsidRPr="005C7D77" w:rsidRDefault="00E877E7" w:rsidP="00E877E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7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877E7" w:rsidRPr="005C7D77" w:rsidRDefault="00E877E7" w:rsidP="00E877E7">
      <w:pPr>
        <w:numPr>
          <w:ilvl w:val="0"/>
          <w:numId w:val="23"/>
        </w:numPr>
        <w:autoSpaceDE w:val="0"/>
        <w:autoSpaceDN w:val="0"/>
        <w:adjustRightInd w:val="0"/>
        <w:ind w:left="0" w:firstLine="142"/>
        <w:jc w:val="both"/>
        <w:rPr>
          <w:rFonts w:eastAsia="Calibri"/>
          <w:b/>
          <w:bCs/>
          <w:sz w:val="28"/>
          <w:szCs w:val="28"/>
        </w:rPr>
      </w:pPr>
      <w:r w:rsidRPr="005C7D77">
        <w:rPr>
          <w:sz w:val="28"/>
          <w:szCs w:val="28"/>
        </w:rPr>
        <w:t xml:space="preserve">Внести изменения в </w:t>
      </w:r>
      <w:hyperlink r:id="rId15" w:history="1">
        <w:r w:rsidRPr="005C7D77">
          <w:rPr>
            <w:sz w:val="28"/>
            <w:szCs w:val="28"/>
          </w:rPr>
          <w:t>постановление</w:t>
        </w:r>
      </w:hyperlink>
      <w:r w:rsidRPr="005C7D77">
        <w:rPr>
          <w:sz w:val="28"/>
          <w:szCs w:val="28"/>
        </w:rPr>
        <w:t xml:space="preserve"> Администрации Комсомольского муниципального района от 02.06.2023 № 145 «</w:t>
      </w:r>
      <w:r w:rsidRPr="005C7D77">
        <w:rPr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5C7D77">
        <w:rPr>
          <w:sz w:val="28"/>
          <w:szCs w:val="28"/>
        </w:rPr>
        <w:t>Установление публичного сервитута в отношении земельных участков и (или) земель, расположенных на территории муниципального образования Комсомольский муниципальный район Ивановской области, для их использования в целях, предусмотренных подпунктами 1-7 пункта 4 статьи 23 Земельного кодекса Российской Федерации</w:t>
      </w:r>
      <w:r w:rsidRPr="005C7D77">
        <w:rPr>
          <w:bCs/>
          <w:sz w:val="28"/>
          <w:szCs w:val="28"/>
        </w:rPr>
        <w:t>»</w:t>
      </w:r>
      <w:r w:rsidRPr="005C7D77">
        <w:rPr>
          <w:sz w:val="28"/>
          <w:szCs w:val="28"/>
        </w:rPr>
        <w:t xml:space="preserve"> следующего содержания:</w:t>
      </w:r>
    </w:p>
    <w:p w:rsidR="00E877E7" w:rsidRPr="005C7D77" w:rsidRDefault="00E877E7" w:rsidP="00E877E7">
      <w:pPr>
        <w:autoSpaceDE w:val="0"/>
        <w:autoSpaceDN w:val="0"/>
        <w:adjustRightInd w:val="0"/>
        <w:ind w:left="585"/>
        <w:jc w:val="both"/>
        <w:rPr>
          <w:rFonts w:eastAsia="Calibri"/>
          <w:b/>
          <w:bCs/>
          <w:sz w:val="28"/>
          <w:szCs w:val="28"/>
        </w:rPr>
      </w:pPr>
      <w:r w:rsidRPr="005C7D77">
        <w:rPr>
          <w:sz w:val="28"/>
          <w:szCs w:val="28"/>
        </w:rPr>
        <w:t>в приложении к постановлению:</w:t>
      </w:r>
    </w:p>
    <w:p w:rsidR="00E877E7" w:rsidRPr="005C7D77" w:rsidRDefault="00E877E7" w:rsidP="00E877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 xml:space="preserve">        1.1 Пункт 5.2 раздела 5 административного регламента «Досудебный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 или муниципальных служащих, работников» изложить в новой редакции:</w:t>
      </w:r>
    </w:p>
    <w:p w:rsidR="00E877E7" w:rsidRPr="005C7D77" w:rsidRDefault="00E877E7" w:rsidP="00E87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7D77">
        <w:rPr>
          <w:rFonts w:eastAsia="Calibri"/>
          <w:bCs/>
          <w:sz w:val="28"/>
          <w:szCs w:val="28"/>
        </w:rPr>
        <w:lastRenderedPageBreak/>
        <w:t xml:space="preserve">      «5.2 </w:t>
      </w:r>
      <w:r w:rsidRPr="005C7D77">
        <w:rPr>
          <w:sz w:val="28"/>
          <w:szCs w:val="28"/>
        </w:rPr>
        <w:t>Жалоба подается в письменной форме на бумажном носителе либо в электронной форме.</w:t>
      </w:r>
    </w:p>
    <w:p w:rsidR="00E877E7" w:rsidRPr="005C7D77" w:rsidRDefault="00E877E7" w:rsidP="00E87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Жалоба может быть направлена по почте, через многофункциональные центры предоставления государственных и муниципальных услуг, с использованием информационно-телекоммуникационной сети "Интернет", через официальный сайт органов местного самоуправления,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 в соответствии с графиком приема.</w:t>
      </w:r>
    </w:p>
    <w:p w:rsidR="00E877E7" w:rsidRPr="005C7D77" w:rsidRDefault="00E877E7" w:rsidP="00E87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В случае обжалования решений, действий (бездействия) должностных лиц и муниципальных служащих Управления жалоба подается на имя руководителя Управления и рассматривается им.</w:t>
      </w:r>
    </w:p>
    <w:p w:rsidR="00E877E7" w:rsidRPr="005C7D77" w:rsidRDefault="00E877E7" w:rsidP="00E87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В случае обжалования решений руководителя Управления жалоба подается в Администрацию Комсомольского муниципального района на имя Главы Комсомольского муниципального района и рассматривается им.</w:t>
      </w:r>
    </w:p>
    <w:p w:rsidR="00E877E7" w:rsidRPr="005C7D77" w:rsidRDefault="00E877E7" w:rsidP="00E87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В случае обжалования решений, действий (бездействия) работников многофункционального центра жалоба подается непосредственно на имя руководителя многофункционального центра. В случае обжалования решений, действий (бездействия) многофункционального центра жалоба подается в орган местного самоуправления - учредителю многофункционального центра или на имя заместителя главы Администрации Комсомольского муниципального района, курирующего работу многофункционального центра.</w:t>
      </w:r>
    </w:p>
    <w:p w:rsidR="00E877E7" w:rsidRPr="005C7D77" w:rsidRDefault="00E877E7" w:rsidP="00E87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E877E7" w:rsidRPr="005C7D77" w:rsidRDefault="00E877E7" w:rsidP="00E87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Почтовый адрес для направления жалоб:</w:t>
      </w:r>
    </w:p>
    <w:p w:rsidR="00E877E7" w:rsidRPr="005C7D77" w:rsidRDefault="00E877E7" w:rsidP="00E87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155150, Ивановская область, г. Комсомольск, ул. 50 лет ВЛКСМ, д. 2.</w:t>
      </w:r>
    </w:p>
    <w:p w:rsidR="00E877E7" w:rsidRPr="005C7D77" w:rsidRDefault="00E877E7" w:rsidP="00E87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Адреса для направления жалоб в электронной форме:</w:t>
      </w:r>
    </w:p>
    <w:p w:rsidR="00E877E7" w:rsidRPr="005C7D77" w:rsidRDefault="00E877E7" w:rsidP="00E87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- на имя руководителя Управления: koms.zio@mail.ru;</w:t>
      </w:r>
    </w:p>
    <w:p w:rsidR="00E877E7" w:rsidRPr="005C7D77" w:rsidRDefault="00E877E7" w:rsidP="00E877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- на имя Главы Комсомольского муниципального района: http://www.adm-komsomolsk.ru, раздел "Электронная приемная".».</w:t>
      </w:r>
    </w:p>
    <w:p w:rsidR="00E877E7" w:rsidRPr="005C7D77" w:rsidRDefault="00E877E7" w:rsidP="00E87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7D77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информационно-телекоммуникационной сети "Интернет".</w:t>
      </w:r>
    </w:p>
    <w:p w:rsidR="00E877E7" w:rsidRPr="005C7D77" w:rsidRDefault="00E877E7" w:rsidP="00E87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7D77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официального опубликования.</w:t>
      </w:r>
    </w:p>
    <w:p w:rsidR="00E877E7" w:rsidRPr="005C7D77" w:rsidRDefault="00E877E7" w:rsidP="00E87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77E7" w:rsidRPr="005C7D77" w:rsidRDefault="00E877E7" w:rsidP="00E877E7">
      <w:pPr>
        <w:pStyle w:val="ConsPlusNormal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D77">
        <w:rPr>
          <w:rFonts w:ascii="Times New Roman" w:hAnsi="Times New Roman" w:cs="Times New Roman"/>
          <w:b/>
          <w:sz w:val="28"/>
          <w:szCs w:val="28"/>
        </w:rPr>
        <w:t xml:space="preserve">Глава Комсомольского </w:t>
      </w:r>
    </w:p>
    <w:p w:rsidR="00E877E7" w:rsidRPr="005C7D77" w:rsidRDefault="00E877E7" w:rsidP="00E877E7">
      <w:pPr>
        <w:pStyle w:val="ConsPlusNormal"/>
        <w:ind w:left="567"/>
        <w:jc w:val="both"/>
        <w:rPr>
          <w:rFonts w:ascii="Times New Roman" w:hAnsi="Times New Roman" w:cs="Times New Roman"/>
          <w:b/>
        </w:rPr>
      </w:pPr>
      <w:r w:rsidRPr="005C7D77"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О.В.Бузулуцкая</w:t>
      </w:r>
      <w:r w:rsidRPr="005C7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946" w:rsidRPr="005C7D77" w:rsidRDefault="00997946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E877E7" w:rsidRPr="005C7D77" w:rsidRDefault="00E877E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E877E7" w:rsidRPr="005C7D77" w:rsidRDefault="00E877E7" w:rsidP="00E877E7">
      <w:pPr>
        <w:jc w:val="center"/>
      </w:pPr>
      <w:r w:rsidRPr="005C7D77">
        <w:rPr>
          <w:noProof/>
          <w:color w:val="000080"/>
        </w:rPr>
        <w:drawing>
          <wp:inline distT="0" distB="0" distL="0" distR="0">
            <wp:extent cx="542925" cy="676275"/>
            <wp:effectExtent l="19050" t="0" r="9525" b="0"/>
            <wp:docPr id="8" name="Рисунок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7E7" w:rsidRPr="005C7D77" w:rsidRDefault="00E877E7" w:rsidP="00E877E7">
      <w:pPr>
        <w:jc w:val="center"/>
      </w:pPr>
    </w:p>
    <w:p w:rsidR="00E877E7" w:rsidRPr="005C7D77" w:rsidRDefault="00E877E7" w:rsidP="00E877E7">
      <w:pPr>
        <w:pStyle w:val="1"/>
        <w:jc w:val="center"/>
        <w:rPr>
          <w:color w:val="003366"/>
          <w:sz w:val="36"/>
        </w:rPr>
      </w:pPr>
      <w:r w:rsidRPr="005C7D77">
        <w:rPr>
          <w:color w:val="003366"/>
          <w:sz w:val="36"/>
        </w:rPr>
        <w:t>ПОСТАНОВЛЕНИЕ</w:t>
      </w:r>
    </w:p>
    <w:p w:rsidR="00E877E7" w:rsidRPr="005C7D77" w:rsidRDefault="00E877E7" w:rsidP="00E877E7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>АДМИНИСТРАЦИИ</w:t>
      </w:r>
    </w:p>
    <w:p w:rsidR="00E877E7" w:rsidRPr="005C7D77" w:rsidRDefault="00E877E7" w:rsidP="00E877E7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 xml:space="preserve"> КОМСОМОЛЬСКОГО МУНИЦИПАЛЬНОГО  РАЙОНА</w:t>
      </w:r>
    </w:p>
    <w:p w:rsidR="00E877E7" w:rsidRPr="005C7D77" w:rsidRDefault="00E877E7" w:rsidP="00E877E7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>ИВАНОВСКОЙ ОБЛАСТИ</w:t>
      </w:r>
    </w:p>
    <w:p w:rsidR="00E877E7" w:rsidRPr="005C7D77" w:rsidRDefault="00E877E7" w:rsidP="00E877E7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E877E7" w:rsidRPr="005C7D77" w:rsidTr="005C7D77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E877E7" w:rsidRPr="005C7D77" w:rsidRDefault="00E877E7" w:rsidP="005C7D77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5C7D77">
                <w:rPr>
                  <w:color w:val="003366"/>
                </w:rPr>
                <w:t>155150, г</w:t>
              </w:r>
            </w:smartTag>
            <w:r w:rsidRPr="005C7D77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:rsidR="00E877E7" w:rsidRPr="005C7D77" w:rsidRDefault="00E877E7" w:rsidP="005C7D77">
            <w:pPr>
              <w:jc w:val="center"/>
              <w:rPr>
                <w:color w:val="003366"/>
              </w:rPr>
            </w:pPr>
            <w:r w:rsidRPr="005C7D77">
              <w:rPr>
                <w:color w:val="003366"/>
              </w:rPr>
              <w:t xml:space="preserve">ОГРН 1023701625595, Тел./Факс (49352) 4-11-78, e-mail: </w:t>
            </w:r>
            <w:hyperlink r:id="rId16" w:history="1">
              <w:r w:rsidRPr="005C7D77">
                <w:rPr>
                  <w:rStyle w:val="a5"/>
                </w:rPr>
                <w:t>admin.komsomolsk@mail.ru</w:t>
              </w:r>
            </w:hyperlink>
          </w:p>
          <w:p w:rsidR="00E877E7" w:rsidRPr="005C7D77" w:rsidRDefault="00E877E7" w:rsidP="005C7D77">
            <w:pPr>
              <w:jc w:val="center"/>
              <w:rPr>
                <w:color w:val="003366"/>
                <w:sz w:val="28"/>
                <w:szCs w:val="28"/>
              </w:rPr>
            </w:pPr>
          </w:p>
        </w:tc>
      </w:tr>
      <w:tr w:rsidR="00E877E7" w:rsidRPr="005C7D77" w:rsidTr="005C7D77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E877E7" w:rsidRPr="005C7D77" w:rsidRDefault="00E877E7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E877E7" w:rsidRPr="005C7D77" w:rsidRDefault="00E877E7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  <w:p w:rsidR="00E877E7" w:rsidRPr="005C7D77" w:rsidRDefault="00E877E7" w:rsidP="005C7D77">
            <w:pPr>
              <w:ind w:right="-108"/>
              <w:jc w:val="center"/>
            </w:pPr>
            <w:r w:rsidRPr="005C7D77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E877E7" w:rsidRPr="005C7D77" w:rsidRDefault="00E877E7" w:rsidP="005C7D77">
            <w:pPr>
              <w:ind w:right="-108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 xml:space="preserve"> 08</w:t>
            </w:r>
          </w:p>
        </w:tc>
        <w:tc>
          <w:tcPr>
            <w:tcW w:w="540" w:type="dxa"/>
            <w:vAlign w:val="bottom"/>
          </w:tcPr>
          <w:p w:rsidR="00E877E7" w:rsidRPr="005C7D77" w:rsidRDefault="00E877E7" w:rsidP="005C7D77">
            <w:pPr>
              <w:ind w:left="-734" w:firstLine="720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E877E7" w:rsidRPr="005C7D77" w:rsidRDefault="00E877E7" w:rsidP="005C7D77">
            <w:pPr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vAlign w:val="bottom"/>
          </w:tcPr>
          <w:p w:rsidR="00E877E7" w:rsidRPr="005C7D77" w:rsidRDefault="00E877E7" w:rsidP="005C7D77">
            <w:pPr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2023г.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E877E7" w:rsidRPr="005C7D77" w:rsidRDefault="00E877E7" w:rsidP="005C7D77">
            <w:pPr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227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E877E7" w:rsidRPr="005C7D77" w:rsidRDefault="00E877E7" w:rsidP="005C7D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E877E7" w:rsidRPr="005C7D77" w:rsidRDefault="00E877E7" w:rsidP="005C7D77">
            <w:pPr>
              <w:jc w:val="center"/>
            </w:pPr>
          </w:p>
        </w:tc>
      </w:tr>
    </w:tbl>
    <w:p w:rsidR="00E877E7" w:rsidRPr="005C7D77" w:rsidRDefault="00E877E7" w:rsidP="00E877E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877E7" w:rsidRPr="005C7D77" w:rsidRDefault="00E877E7" w:rsidP="00E877E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877E7" w:rsidRPr="005C7D77" w:rsidRDefault="00E877E7" w:rsidP="00E877E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7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Комсомольского муниципального района от 22.06.2022 г. № 196 </w:t>
      </w:r>
    </w:p>
    <w:p w:rsidR="00E877E7" w:rsidRPr="005C7D77" w:rsidRDefault="00E877E7" w:rsidP="00E877E7">
      <w:pPr>
        <w:jc w:val="center"/>
        <w:rPr>
          <w:b/>
          <w:sz w:val="28"/>
          <w:szCs w:val="28"/>
        </w:rPr>
      </w:pPr>
      <w:r w:rsidRPr="005C7D77">
        <w:rPr>
          <w:b/>
          <w:sz w:val="28"/>
          <w:szCs w:val="28"/>
        </w:rPr>
        <w:t>«Об утверждении Плана организации ярмарок на 2023 год на территории Комсомольского муниципального района Ивановской области»</w:t>
      </w:r>
    </w:p>
    <w:p w:rsidR="00E877E7" w:rsidRPr="005C7D77" w:rsidRDefault="00E877E7" w:rsidP="00E877E7">
      <w:pPr>
        <w:ind w:firstLine="720"/>
        <w:jc w:val="center"/>
        <w:rPr>
          <w:b/>
          <w:sz w:val="28"/>
          <w:szCs w:val="28"/>
        </w:rPr>
      </w:pPr>
    </w:p>
    <w:p w:rsidR="00E877E7" w:rsidRPr="005C7D77" w:rsidRDefault="00E877E7" w:rsidP="00E877E7">
      <w:pPr>
        <w:jc w:val="both"/>
        <w:rPr>
          <w:b/>
          <w:sz w:val="28"/>
          <w:szCs w:val="28"/>
        </w:rPr>
      </w:pPr>
      <w:r w:rsidRPr="005C7D77">
        <w:rPr>
          <w:sz w:val="28"/>
          <w:szCs w:val="28"/>
        </w:rPr>
        <w:t xml:space="preserve"> </w:t>
      </w:r>
      <w:r w:rsidRPr="005C7D77">
        <w:rPr>
          <w:sz w:val="28"/>
          <w:szCs w:val="28"/>
        </w:rPr>
        <w:tab/>
      </w:r>
      <w:r w:rsidRPr="005C7D77">
        <w:rPr>
          <w:b/>
          <w:sz w:val="28"/>
          <w:szCs w:val="28"/>
        </w:rPr>
        <w:t xml:space="preserve">       </w:t>
      </w:r>
      <w:r w:rsidRPr="005C7D77">
        <w:rPr>
          <w:sz w:val="28"/>
          <w:szCs w:val="28"/>
        </w:rPr>
        <w:t xml:space="preserve">В соответствии с Федеральным </w:t>
      </w:r>
      <w:hyperlink r:id="rId17" w:history="1">
        <w:r w:rsidRPr="005C7D77">
          <w:rPr>
            <w:rStyle w:val="a5"/>
            <w:color w:val="auto"/>
            <w:sz w:val="28"/>
            <w:szCs w:val="28"/>
          </w:rPr>
          <w:t>законом</w:t>
        </w:r>
      </w:hyperlink>
      <w:r w:rsidRPr="005C7D77">
        <w:rPr>
          <w:sz w:val="28"/>
          <w:szCs w:val="28"/>
        </w:rPr>
        <w:t xml:space="preserve"> от 28.12.2009 N 381-ФЗ «Об основах государственного регулирования торговой деятельности в Российской Федерации», </w:t>
      </w:r>
      <w:hyperlink r:id="rId18" w:history="1">
        <w:r w:rsidRPr="005C7D77">
          <w:rPr>
            <w:rStyle w:val="a5"/>
            <w:color w:val="auto"/>
            <w:sz w:val="28"/>
            <w:szCs w:val="28"/>
          </w:rPr>
          <w:t>постановлением</w:t>
        </w:r>
      </w:hyperlink>
      <w:r w:rsidRPr="005C7D77">
        <w:rPr>
          <w:sz w:val="28"/>
          <w:szCs w:val="28"/>
        </w:rPr>
        <w:t xml:space="preserve"> Правительства Ивановской области от 22.11.2012 N 481-п «Об утверждении Порядка организации ярмарок на территории Ивановской области и продажи товаров (выполнения работ, оказания услуг) на них», постановлением Администрации Комсомольского муниципального района от 15.07.2013 г. № 594 «Об утверждении Положения о работе комиссии по формированию Плана организации ярмарок на территории Комсомольского муниципального района», протоколом заседания комиссии по формированию Плана организации ярмарок на территории Комсомольского муниципального района от 28.08.2023 г. № 10, Администрация Комсомольского муниципального района </w:t>
      </w:r>
      <w:r w:rsidRPr="005C7D77">
        <w:rPr>
          <w:b/>
          <w:sz w:val="28"/>
          <w:szCs w:val="28"/>
        </w:rPr>
        <w:t xml:space="preserve">                                                п о с т а н о в л я е т:</w:t>
      </w:r>
    </w:p>
    <w:p w:rsidR="00E877E7" w:rsidRPr="005C7D77" w:rsidRDefault="00E877E7" w:rsidP="00E877E7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877E7" w:rsidRPr="005C7D77" w:rsidRDefault="00E877E7" w:rsidP="00E877E7">
      <w:pPr>
        <w:ind w:firstLine="708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1.Внести изменения в постановление Администрации Комсомольского муниципального района от 22.06.2022 г. № 196</w:t>
      </w:r>
      <w:r w:rsidRPr="005C7D77">
        <w:rPr>
          <w:b/>
          <w:sz w:val="28"/>
          <w:szCs w:val="28"/>
        </w:rPr>
        <w:t xml:space="preserve"> </w:t>
      </w:r>
      <w:r w:rsidRPr="005C7D77">
        <w:rPr>
          <w:sz w:val="28"/>
          <w:szCs w:val="28"/>
        </w:rPr>
        <w:t>«Об утверждении Плана организации ярмарок на 2023 год на территории Комсомольского муниципального района Ивановской области», изложив приложение к постановлению в новой редакции (прилагается).</w:t>
      </w:r>
    </w:p>
    <w:p w:rsidR="00E877E7" w:rsidRPr="005C7D77" w:rsidRDefault="00E877E7" w:rsidP="00E877E7">
      <w:pPr>
        <w:ind w:firstLine="708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2. Организационному отделу администрации Комсомольского муниципального района:</w:t>
      </w:r>
      <w:r w:rsidRPr="005C7D77">
        <w:rPr>
          <w:sz w:val="28"/>
          <w:szCs w:val="28"/>
        </w:rPr>
        <w:tab/>
      </w:r>
    </w:p>
    <w:p w:rsidR="00E877E7" w:rsidRPr="005C7D77" w:rsidRDefault="00E877E7" w:rsidP="00E87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7D77">
        <w:rPr>
          <w:rFonts w:ascii="Times New Roman" w:hAnsi="Times New Roman" w:cs="Times New Roman"/>
          <w:sz w:val="28"/>
          <w:szCs w:val="28"/>
        </w:rPr>
        <w:lastRenderedPageBreak/>
        <w:t>2.1. Обеспечить размещение Плана организации ярмарок на 2023 год на территории Комсомольского муниципального района Ивановской области на официальном сайте органов местного самоуправления Комсомольского муниципального района в сети Интернет.</w:t>
      </w:r>
    </w:p>
    <w:p w:rsidR="00E877E7" w:rsidRPr="005C7D77" w:rsidRDefault="00E877E7" w:rsidP="00E87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7D77">
        <w:rPr>
          <w:rFonts w:ascii="Times New Roman" w:hAnsi="Times New Roman" w:cs="Times New Roman"/>
          <w:sz w:val="28"/>
          <w:szCs w:val="28"/>
        </w:rPr>
        <w:t xml:space="preserve">2.2. Опубликовать настоящее постановление в Вестнике нормативных правовых актов органов местного самоуправления Комсомольского муниципального района.      </w:t>
      </w:r>
    </w:p>
    <w:p w:rsidR="00E877E7" w:rsidRPr="005C7D77" w:rsidRDefault="00E877E7" w:rsidP="00E877E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 xml:space="preserve"> 3. Контроль за выполнением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 – имущественных отношений Администрации Комсомольского муниципального района Кротову Н.В.</w:t>
      </w:r>
    </w:p>
    <w:p w:rsidR="00E877E7" w:rsidRPr="005C7D77" w:rsidRDefault="00E877E7" w:rsidP="00E877E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877E7" w:rsidRPr="005C7D77" w:rsidRDefault="00E877E7" w:rsidP="00E877E7">
      <w:pPr>
        <w:widowControl w:val="0"/>
        <w:autoSpaceDE w:val="0"/>
        <w:autoSpaceDN w:val="0"/>
        <w:adjustRightInd w:val="0"/>
        <w:ind w:firstLine="540"/>
        <w:jc w:val="both"/>
      </w:pPr>
    </w:p>
    <w:p w:rsidR="00E877E7" w:rsidRPr="005C7D77" w:rsidRDefault="00E877E7" w:rsidP="00E877E7">
      <w:pPr>
        <w:jc w:val="both"/>
        <w:rPr>
          <w:b/>
          <w:sz w:val="28"/>
          <w:szCs w:val="28"/>
        </w:rPr>
      </w:pPr>
      <w:r w:rsidRPr="005C7D77">
        <w:rPr>
          <w:b/>
          <w:sz w:val="28"/>
          <w:szCs w:val="28"/>
        </w:rPr>
        <w:t>Глава Комсомольского</w:t>
      </w:r>
    </w:p>
    <w:p w:rsidR="00E877E7" w:rsidRPr="005C7D77" w:rsidRDefault="00E877E7" w:rsidP="00E877E7">
      <w:pPr>
        <w:jc w:val="both"/>
      </w:pPr>
      <w:r w:rsidRPr="005C7D77">
        <w:rPr>
          <w:b/>
          <w:sz w:val="28"/>
          <w:szCs w:val="28"/>
        </w:rPr>
        <w:t>муниципального района:                                                    О.В. Бузулуцкая</w:t>
      </w:r>
      <w:r w:rsidRPr="005C7D77">
        <w:tab/>
      </w:r>
    </w:p>
    <w:p w:rsidR="00E877E7" w:rsidRPr="005C7D77" w:rsidRDefault="00E877E7" w:rsidP="00E877E7">
      <w:pPr>
        <w:jc w:val="both"/>
      </w:pPr>
    </w:p>
    <w:p w:rsidR="00E877E7" w:rsidRPr="005C7D77" w:rsidRDefault="00E877E7" w:rsidP="00E877E7"/>
    <w:p w:rsidR="00E877E7" w:rsidRPr="005C7D77" w:rsidRDefault="00E877E7" w:rsidP="00E877E7">
      <w:pPr>
        <w:rPr>
          <w:sz w:val="22"/>
          <w:szCs w:val="22"/>
        </w:rPr>
        <w:sectPr w:rsidR="00E877E7" w:rsidRPr="005C7D77" w:rsidSect="005C7D77">
          <w:pgSz w:w="11906" w:h="16838"/>
          <w:pgMar w:top="289" w:right="1276" w:bottom="295" w:left="1559" w:header="709" w:footer="709" w:gutter="0"/>
          <w:cols w:space="708"/>
          <w:docGrid w:linePitch="360"/>
        </w:sectPr>
      </w:pPr>
    </w:p>
    <w:tbl>
      <w:tblPr>
        <w:tblW w:w="110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72"/>
        <w:gridCol w:w="1770"/>
        <w:gridCol w:w="310"/>
        <w:gridCol w:w="1391"/>
        <w:gridCol w:w="1069"/>
        <w:gridCol w:w="65"/>
        <w:gridCol w:w="1251"/>
        <w:gridCol w:w="309"/>
        <w:gridCol w:w="1275"/>
        <w:gridCol w:w="172"/>
        <w:gridCol w:w="1421"/>
        <w:gridCol w:w="1560"/>
      </w:tblGrid>
      <w:tr w:rsidR="00E877E7" w:rsidRPr="005C7D77" w:rsidTr="005C7D77">
        <w:trPr>
          <w:trHeight w:val="885"/>
        </w:trPr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7E7" w:rsidRPr="005C7D77" w:rsidRDefault="00E877E7" w:rsidP="005C7D77"/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7E7" w:rsidRPr="005C7D77" w:rsidRDefault="00E877E7" w:rsidP="005C7D77"/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7E7" w:rsidRPr="005C7D77" w:rsidRDefault="00E877E7" w:rsidP="005C7D77"/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7E7" w:rsidRPr="005C7D77" w:rsidRDefault="00E877E7" w:rsidP="005C7D77"/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7E7" w:rsidRPr="005C7D77" w:rsidRDefault="00E877E7" w:rsidP="005C7D77"/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right"/>
              <w:rPr>
                <w:sz w:val="18"/>
                <w:szCs w:val="18"/>
              </w:rPr>
            </w:pPr>
          </w:p>
          <w:p w:rsidR="00E877E7" w:rsidRPr="005C7D77" w:rsidRDefault="00E877E7" w:rsidP="005C7D77">
            <w:pPr>
              <w:jc w:val="right"/>
              <w:rPr>
                <w:sz w:val="18"/>
                <w:szCs w:val="18"/>
              </w:rPr>
            </w:pPr>
          </w:p>
          <w:p w:rsidR="00E877E7" w:rsidRPr="005C7D77" w:rsidRDefault="00E877E7" w:rsidP="005C7D77">
            <w:pPr>
              <w:jc w:val="right"/>
              <w:rPr>
                <w:sz w:val="18"/>
                <w:szCs w:val="18"/>
              </w:rPr>
            </w:pPr>
          </w:p>
          <w:p w:rsidR="00E877E7" w:rsidRPr="005C7D77" w:rsidRDefault="00E877E7" w:rsidP="005C7D77">
            <w:pPr>
              <w:jc w:val="right"/>
              <w:rPr>
                <w:sz w:val="18"/>
                <w:szCs w:val="18"/>
              </w:rPr>
            </w:pPr>
          </w:p>
          <w:p w:rsidR="00E877E7" w:rsidRPr="005C7D77" w:rsidRDefault="00E877E7" w:rsidP="005C7D77">
            <w:pPr>
              <w:jc w:val="right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Приложение к Постановлению Администрации Комсомольского муниципального района </w:t>
            </w:r>
          </w:p>
          <w:p w:rsidR="00E877E7" w:rsidRPr="005C7D77" w:rsidRDefault="00E877E7" w:rsidP="005C7D77">
            <w:pPr>
              <w:jc w:val="right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от «» </w:t>
            </w:r>
            <w:r w:rsidRPr="005C7D77">
              <w:rPr>
                <w:sz w:val="18"/>
                <w:szCs w:val="18"/>
                <w:u w:val="single"/>
              </w:rPr>
              <w:t>«     »</w:t>
            </w:r>
            <w:r w:rsidRPr="005C7D77">
              <w:rPr>
                <w:sz w:val="18"/>
                <w:szCs w:val="18"/>
              </w:rPr>
              <w:t xml:space="preserve"> 2023 г. № «___»</w:t>
            </w:r>
          </w:p>
          <w:p w:rsidR="00E877E7" w:rsidRPr="005C7D77" w:rsidRDefault="00E877E7" w:rsidP="005C7D77">
            <w:pPr>
              <w:jc w:val="right"/>
              <w:rPr>
                <w:sz w:val="18"/>
                <w:szCs w:val="18"/>
              </w:rPr>
            </w:pPr>
          </w:p>
          <w:p w:rsidR="00E877E7" w:rsidRPr="005C7D77" w:rsidRDefault="00E877E7" w:rsidP="005C7D77">
            <w:pPr>
              <w:jc w:val="right"/>
              <w:rPr>
                <w:sz w:val="18"/>
                <w:szCs w:val="18"/>
              </w:rPr>
            </w:pPr>
          </w:p>
          <w:p w:rsidR="00E877E7" w:rsidRPr="005C7D77" w:rsidRDefault="00E877E7" w:rsidP="005C7D77">
            <w:pPr>
              <w:jc w:val="right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Приложение к Постановлению Администрации Комсомольского муниципального района </w:t>
            </w:r>
          </w:p>
          <w:p w:rsidR="00E877E7" w:rsidRPr="005C7D77" w:rsidRDefault="00E877E7" w:rsidP="005C7D77">
            <w:pPr>
              <w:jc w:val="right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от «</w:t>
            </w:r>
            <w:r w:rsidRPr="005C7D77">
              <w:rPr>
                <w:sz w:val="18"/>
                <w:szCs w:val="18"/>
                <w:u w:val="single"/>
              </w:rPr>
              <w:t>22</w:t>
            </w:r>
            <w:r w:rsidRPr="005C7D77">
              <w:rPr>
                <w:sz w:val="18"/>
                <w:szCs w:val="18"/>
              </w:rPr>
              <w:t xml:space="preserve">» </w:t>
            </w:r>
            <w:r w:rsidRPr="005C7D77">
              <w:rPr>
                <w:sz w:val="18"/>
                <w:szCs w:val="18"/>
                <w:u w:val="single"/>
              </w:rPr>
              <w:t>«06»</w:t>
            </w:r>
            <w:r w:rsidRPr="005C7D77">
              <w:rPr>
                <w:sz w:val="18"/>
                <w:szCs w:val="18"/>
              </w:rPr>
              <w:t xml:space="preserve"> 2022 г. № «</w:t>
            </w:r>
            <w:r w:rsidRPr="005C7D77">
              <w:rPr>
                <w:sz w:val="18"/>
                <w:szCs w:val="18"/>
                <w:u w:val="single"/>
              </w:rPr>
              <w:t>196»</w:t>
            </w:r>
          </w:p>
        </w:tc>
      </w:tr>
      <w:tr w:rsidR="00E877E7" w:rsidRPr="005C7D77" w:rsidTr="005C7D77">
        <w:trPr>
          <w:trHeight w:val="630"/>
        </w:trPr>
        <w:tc>
          <w:tcPr>
            <w:tcW w:w="1109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77E7" w:rsidRPr="005C7D77" w:rsidRDefault="00E877E7" w:rsidP="005C7D77">
            <w:pPr>
              <w:ind w:left="-235" w:firstLine="235"/>
              <w:jc w:val="center"/>
              <w:rPr>
                <w:b/>
                <w:bCs/>
              </w:rPr>
            </w:pPr>
          </w:p>
          <w:p w:rsidR="00E877E7" w:rsidRPr="005C7D77" w:rsidRDefault="00E877E7" w:rsidP="005C7D77">
            <w:pPr>
              <w:ind w:left="-235" w:firstLine="235"/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 xml:space="preserve">План организации ярмарок на 2023 год на территории Комсомольского </w:t>
            </w:r>
          </w:p>
          <w:p w:rsidR="00E877E7" w:rsidRPr="005C7D77" w:rsidRDefault="00E877E7" w:rsidP="00AA773C">
            <w:pPr>
              <w:ind w:firstLine="235"/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муниципального района Ивановской области</w:t>
            </w:r>
          </w:p>
          <w:p w:rsidR="00E877E7" w:rsidRPr="005C7D77" w:rsidRDefault="00E877E7" w:rsidP="005C7D77">
            <w:pPr>
              <w:ind w:left="-235" w:firstLine="235"/>
              <w:jc w:val="center"/>
              <w:rPr>
                <w:b/>
                <w:bCs/>
              </w:rPr>
            </w:pPr>
          </w:p>
        </w:tc>
      </w:tr>
      <w:tr w:rsidR="00E877E7" w:rsidRPr="005C7D77" w:rsidTr="005C7D77">
        <w:trPr>
          <w:trHeight w:val="264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№ п/п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Организатор ярмарки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Вид ярмарки (сезонная, выходного дня, праздничная)</w:t>
            </w:r>
          </w:p>
        </w:tc>
        <w:tc>
          <w:tcPr>
            <w:tcW w:w="15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Тип ярмарки (универсальная, сельскохозяйственная, специализированная (с указанием специализации)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Дата начала и дата окончания проведения ярмарки</w:t>
            </w:r>
          </w:p>
        </w:tc>
      </w:tr>
      <w:tr w:rsidR="00E877E7" w:rsidRPr="005C7D77" w:rsidTr="005C7D77">
        <w:trPr>
          <w:trHeight w:val="18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7E7" w:rsidRPr="005C7D77" w:rsidRDefault="00E877E7" w:rsidP="005C7D77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ФИО руководителя юридического лица или индивидуального предпринимателя, дата государственной регистрации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Адрес места проведения ярмарки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ИНН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ОГРН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7E7" w:rsidRPr="005C7D77" w:rsidRDefault="00E877E7" w:rsidP="005C7D77">
            <w:pPr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7E7" w:rsidRPr="005C7D77" w:rsidRDefault="00E877E7" w:rsidP="005C7D7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7E7" w:rsidRPr="005C7D77" w:rsidRDefault="00E877E7" w:rsidP="005C7D77">
            <w:pPr>
              <w:rPr>
                <w:sz w:val="18"/>
                <w:szCs w:val="18"/>
              </w:rPr>
            </w:pPr>
          </w:p>
        </w:tc>
      </w:tr>
      <w:tr w:rsidR="00E877E7" w:rsidRPr="005C7D77" w:rsidTr="005C7D77">
        <w:trPr>
          <w:trHeight w:val="18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директор МУП "Рынок"     Крылова Татьяна Валентиновна,                дата государственной регистрации: 20.04.2001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155150, Ивановская область, г.Комсомольск, пер. Торговый, д.4-а (кадастровый номер 37:08:050205:86)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3714005144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102370624858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Сезонная (весенняя)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специализированная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29.04.2023 г.- 29.04.2023 г.  </w:t>
            </w:r>
          </w:p>
        </w:tc>
      </w:tr>
      <w:tr w:rsidR="00E877E7" w:rsidRPr="005C7D77" w:rsidTr="005C7D77">
        <w:trPr>
          <w:trHeight w:val="20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2.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директор МУП "Рынок"     Крылова Татьяна Валентиновна,                дата государственной регистрации: 20.04.2001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155150, Ивановская область, г.Комсомольск, пер. Торговый, д.4-а (кадастровый номер 37:08:050205:86)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3714005144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102370624858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Сезонная (осенняя)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сельскохозяйственная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24.09.2023 г.- 24.09.2023 г.    </w:t>
            </w:r>
          </w:p>
        </w:tc>
      </w:tr>
      <w:tr w:rsidR="00E877E7" w:rsidRPr="005C7D77" w:rsidTr="005C7D77">
        <w:trPr>
          <w:trHeight w:val="15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3.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Администрация Писцовского сельского поселения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155130, Ивановская область, Комсомольский район, с.Писцово, ул. площадь Советская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3714005521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1063704001130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праздничная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универсальная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10.06.2023 г.- 10.06.2023 г.</w:t>
            </w:r>
          </w:p>
        </w:tc>
      </w:tr>
      <w:tr w:rsidR="00E877E7" w:rsidRPr="005C7D77" w:rsidTr="005C7D77">
        <w:trPr>
          <w:trHeight w:val="15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4.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Марковский ДК,               Директор Зросликова Наталия Юрьевна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155140,  Ивановская область, Комсомольский район, с. Марково, ул. Кирова, д.6 (кадастровый номер 37:08:060 201:680)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3714004630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10233701626178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праздничная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универсальная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22.07.2023 г.- 22.07.2023 г.</w:t>
            </w:r>
          </w:p>
        </w:tc>
      </w:tr>
      <w:tr w:rsidR="00E877E7" w:rsidRPr="005C7D77" w:rsidTr="005C7D77">
        <w:trPr>
          <w:trHeight w:val="1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lastRenderedPageBreak/>
              <w:t>5.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Директор МКУ Светиковский Дом культуры Задумова Елена Владимировна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155163, Ивановская область, Комсомольский район, с. Светиково, д. 63 "А"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3714004655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1023701626805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праздничная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универсальная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15.07.2023 г.- 15.07.2023 г.</w:t>
            </w:r>
          </w:p>
        </w:tc>
      </w:tr>
      <w:tr w:rsidR="00E877E7" w:rsidRPr="005C7D77" w:rsidTr="005C7D77">
        <w:trPr>
          <w:trHeight w:val="1002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6.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Октябрьский ДК,              Директор Смирнова Людмила Юрьевна</w:t>
            </w:r>
          </w:p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155160,  Ивановская область, Комсомольский район, с. Октябрьский,   ул. Советская, д.9 </w:t>
            </w:r>
          </w:p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3710005546</w:t>
            </w:r>
          </w:p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1063704001118</w:t>
            </w:r>
          </w:p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праздничная</w:t>
            </w:r>
          </w:p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универсальная </w:t>
            </w:r>
          </w:p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29.07.2023 г.- 29.07.2023 г.</w:t>
            </w:r>
          </w:p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77E7" w:rsidRPr="005C7D77" w:rsidTr="005C7D77">
        <w:trPr>
          <w:trHeight w:val="5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7E7" w:rsidRPr="005C7D77" w:rsidRDefault="00E877E7" w:rsidP="005C7D77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E7" w:rsidRPr="005C7D77" w:rsidRDefault="00E877E7" w:rsidP="005C7D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877E7" w:rsidRPr="005C7D77" w:rsidRDefault="00E877E7" w:rsidP="005C7D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E7" w:rsidRPr="005C7D77" w:rsidRDefault="00E877E7" w:rsidP="005C7D7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E7" w:rsidRPr="005C7D77" w:rsidRDefault="00E877E7" w:rsidP="005C7D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E7" w:rsidRPr="005C7D77" w:rsidRDefault="00E877E7" w:rsidP="005C7D77">
            <w:pPr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E7" w:rsidRPr="005C7D77" w:rsidRDefault="00E877E7" w:rsidP="005C7D7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E7" w:rsidRPr="005C7D77" w:rsidRDefault="00E877E7" w:rsidP="005C7D77">
            <w:pPr>
              <w:rPr>
                <w:sz w:val="18"/>
                <w:szCs w:val="18"/>
              </w:rPr>
            </w:pPr>
          </w:p>
        </w:tc>
      </w:tr>
      <w:tr w:rsidR="00E877E7" w:rsidRPr="005C7D77" w:rsidTr="005C7D77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7E7" w:rsidRPr="005C7D77" w:rsidRDefault="00E877E7" w:rsidP="005C7D77">
            <w:pPr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7.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Подозёрский ДК Директор Воронина Татьяна Владимировна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Ивановская область, Комсомольский район, с. Подозерский, ул. Школьная, д.1а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3714003002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1023701626002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праздничная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 xml:space="preserve">универсальная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E7" w:rsidRPr="005C7D77" w:rsidRDefault="00E877E7" w:rsidP="005C7D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C7D77">
              <w:rPr>
                <w:sz w:val="18"/>
                <w:szCs w:val="18"/>
              </w:rPr>
              <w:t>01.07.2023 г.- 01.07.2023 г.</w:t>
            </w:r>
          </w:p>
        </w:tc>
      </w:tr>
    </w:tbl>
    <w:p w:rsidR="00E877E7" w:rsidRPr="005C7D77" w:rsidRDefault="00E877E7" w:rsidP="00E877E7"/>
    <w:p w:rsidR="00AA773C" w:rsidRPr="005C7D77" w:rsidRDefault="00AA773C" w:rsidP="00E877E7">
      <w:pPr>
        <w:sectPr w:rsidR="00AA773C" w:rsidRPr="005C7D77" w:rsidSect="00AA773C">
          <w:pgSz w:w="11906" w:h="16838"/>
          <w:pgMar w:top="1134" w:right="567" w:bottom="425" w:left="567" w:header="709" w:footer="709" w:gutter="0"/>
          <w:cols w:space="708"/>
          <w:docGrid w:linePitch="360"/>
        </w:sectPr>
      </w:pPr>
    </w:p>
    <w:p w:rsidR="00AA773C" w:rsidRPr="005C7D77" w:rsidRDefault="00AA773C" w:rsidP="00AA773C">
      <w:pPr>
        <w:jc w:val="center"/>
      </w:pPr>
      <w:r w:rsidRPr="005C7D77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73C" w:rsidRPr="005C7D77" w:rsidRDefault="00AA773C" w:rsidP="00AA773C">
      <w:pPr>
        <w:jc w:val="center"/>
      </w:pPr>
    </w:p>
    <w:p w:rsidR="00AA773C" w:rsidRPr="005C7D77" w:rsidRDefault="00AA773C" w:rsidP="00AA773C">
      <w:pPr>
        <w:pStyle w:val="1"/>
        <w:jc w:val="center"/>
        <w:rPr>
          <w:color w:val="003366"/>
          <w:sz w:val="36"/>
        </w:rPr>
      </w:pPr>
      <w:r w:rsidRPr="005C7D77">
        <w:rPr>
          <w:color w:val="003366"/>
          <w:sz w:val="36"/>
        </w:rPr>
        <w:t>ПОСТАНОВЛЕНИЕ</w:t>
      </w:r>
    </w:p>
    <w:p w:rsidR="00AA773C" w:rsidRPr="005C7D77" w:rsidRDefault="00AA773C" w:rsidP="00AA773C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>АДМИНИСТРАЦИИ</w:t>
      </w:r>
    </w:p>
    <w:p w:rsidR="00AA773C" w:rsidRPr="005C7D77" w:rsidRDefault="00AA773C" w:rsidP="00AA773C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 xml:space="preserve"> КОМСОМОЛЬСКОГО МУНИЦИПАЛЬНОГО  РАЙОНА</w:t>
      </w:r>
    </w:p>
    <w:p w:rsidR="00AA773C" w:rsidRPr="005C7D77" w:rsidRDefault="00AA773C" w:rsidP="00AA773C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>ИВАНОВСКОЙ ОБЛАСТИ</w:t>
      </w: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AA773C" w:rsidRPr="005C7D77" w:rsidTr="005C7D77">
        <w:trPr>
          <w:trHeight w:val="417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AA773C" w:rsidRPr="005C7D77" w:rsidRDefault="00AA773C" w:rsidP="005C7D77">
            <w:pPr>
              <w:jc w:val="center"/>
              <w:rPr>
                <w:color w:val="003366"/>
              </w:rPr>
            </w:pPr>
            <w:r w:rsidRPr="005C7D77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AA773C" w:rsidRPr="005C7D77" w:rsidRDefault="00AA773C" w:rsidP="005C7D77">
            <w:pPr>
              <w:jc w:val="center"/>
              <w:rPr>
                <w:color w:val="003366"/>
                <w:sz w:val="28"/>
                <w:szCs w:val="28"/>
              </w:rPr>
            </w:pPr>
            <w:r w:rsidRPr="005C7D77">
              <w:rPr>
                <w:color w:val="003366"/>
              </w:rPr>
              <w:t xml:space="preserve">ОГРН 1023701625595, Тел./Факс (49352) 4-11-78, e-mail: </w:t>
            </w:r>
            <w:hyperlink r:id="rId20" w:history="1">
              <w:r w:rsidRPr="005C7D77">
                <w:rPr>
                  <w:rStyle w:val="a5"/>
                </w:rPr>
                <w:t>admin.komsomolsk@mail.ru</w:t>
              </w:r>
            </w:hyperlink>
          </w:p>
        </w:tc>
      </w:tr>
      <w:tr w:rsidR="00AA773C" w:rsidRPr="005C7D77" w:rsidTr="005C7D77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AA773C" w:rsidRPr="005C7D77" w:rsidRDefault="00AA773C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AA773C" w:rsidRPr="005C7D77" w:rsidRDefault="00AA773C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  <w:p w:rsidR="00AA773C" w:rsidRPr="005C7D77" w:rsidRDefault="00AA773C" w:rsidP="005C7D77">
            <w:pPr>
              <w:ind w:right="-108"/>
              <w:jc w:val="center"/>
            </w:pPr>
            <w:r w:rsidRPr="005C7D77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AA773C" w:rsidRPr="005C7D77" w:rsidRDefault="00AA773C" w:rsidP="005C7D77">
            <w:pPr>
              <w:ind w:right="-108"/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08</w:t>
            </w:r>
          </w:p>
        </w:tc>
        <w:tc>
          <w:tcPr>
            <w:tcW w:w="540" w:type="dxa"/>
            <w:vAlign w:val="bottom"/>
          </w:tcPr>
          <w:p w:rsidR="00AA773C" w:rsidRPr="005C7D77" w:rsidRDefault="00AA773C" w:rsidP="005C7D77">
            <w:pPr>
              <w:ind w:left="-734" w:firstLine="720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AA773C" w:rsidRPr="005C7D77" w:rsidRDefault="00AA773C" w:rsidP="005C7D77">
            <w:pPr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vAlign w:val="bottom"/>
          </w:tcPr>
          <w:p w:rsidR="00AA773C" w:rsidRPr="005C7D77" w:rsidRDefault="00AA773C" w:rsidP="005C7D77">
            <w:pPr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2023г.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AA773C" w:rsidRPr="005C7D77" w:rsidRDefault="00AA773C" w:rsidP="005C7D77">
            <w:pPr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228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AA773C" w:rsidRPr="005C7D77" w:rsidRDefault="00AA773C" w:rsidP="005C7D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AA773C" w:rsidRPr="005C7D77" w:rsidRDefault="00AA773C" w:rsidP="005C7D77">
            <w:pPr>
              <w:jc w:val="center"/>
            </w:pPr>
          </w:p>
        </w:tc>
      </w:tr>
    </w:tbl>
    <w:p w:rsidR="00AA773C" w:rsidRPr="005C7D77" w:rsidRDefault="00AA773C" w:rsidP="00AA773C">
      <w:pPr>
        <w:ind w:firstLine="720"/>
        <w:jc w:val="center"/>
      </w:pPr>
    </w:p>
    <w:p w:rsidR="00AA773C" w:rsidRPr="005C7D77" w:rsidRDefault="00AA773C" w:rsidP="00AA773C">
      <w:pPr>
        <w:pStyle w:val="a6"/>
        <w:ind w:left="-426" w:right="-284" w:hanging="141"/>
        <w:jc w:val="center"/>
        <w:rPr>
          <w:rFonts w:ascii="Times New Roman" w:hAnsi="Times New Roman"/>
          <w:b/>
          <w:sz w:val="26"/>
          <w:szCs w:val="26"/>
        </w:rPr>
      </w:pPr>
      <w:bookmarkStart w:id="2" w:name="Par37"/>
      <w:bookmarkStart w:id="3" w:name="_Hlk62629097"/>
      <w:bookmarkEnd w:id="2"/>
      <w:r w:rsidRPr="005C7D77">
        <w:rPr>
          <w:rFonts w:ascii="Times New Roman" w:hAnsi="Times New Roman"/>
          <w:b/>
          <w:sz w:val="26"/>
          <w:szCs w:val="26"/>
        </w:rPr>
        <w:t xml:space="preserve">О внесении изменений в постановление Администрации Комсомольского муниципального района от 25.12.2019 г № 381 «Об административной комиссии </w:t>
      </w:r>
    </w:p>
    <w:p w:rsidR="00AA773C" w:rsidRPr="005C7D77" w:rsidRDefault="00AA773C" w:rsidP="00AA773C">
      <w:pPr>
        <w:pStyle w:val="a6"/>
        <w:ind w:left="-567" w:right="-569"/>
        <w:jc w:val="center"/>
        <w:rPr>
          <w:rFonts w:ascii="Times New Roman" w:hAnsi="Times New Roman"/>
          <w:b/>
          <w:sz w:val="26"/>
          <w:szCs w:val="26"/>
        </w:rPr>
      </w:pPr>
      <w:r w:rsidRPr="005C7D77">
        <w:rPr>
          <w:rFonts w:ascii="Times New Roman" w:hAnsi="Times New Roman"/>
          <w:b/>
          <w:sz w:val="26"/>
          <w:szCs w:val="26"/>
        </w:rPr>
        <w:t>Комсомольского муниципального района Ивановской области»</w:t>
      </w:r>
    </w:p>
    <w:bookmarkEnd w:id="3"/>
    <w:p w:rsidR="00AA773C" w:rsidRPr="005C7D77" w:rsidRDefault="00AA773C" w:rsidP="00AA773C">
      <w:pPr>
        <w:pStyle w:val="a6"/>
        <w:ind w:left="-567"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left="-284" w:right="10"/>
        <w:jc w:val="both"/>
        <w:rPr>
          <w:rFonts w:ascii="Times New Roman" w:hAnsi="Times New Roman"/>
          <w:sz w:val="28"/>
          <w:szCs w:val="28"/>
        </w:rPr>
      </w:pPr>
      <w:r w:rsidRPr="005C7D77">
        <w:rPr>
          <w:rFonts w:ascii="Times New Roman" w:hAnsi="Times New Roman"/>
          <w:sz w:val="28"/>
          <w:szCs w:val="28"/>
        </w:rPr>
        <w:t xml:space="preserve">          В связи с кадровыми изменениями в структурных подразделениях Администрации Комсомольского муниципального района, Администрация Комсомольского муниципального района</w:t>
      </w:r>
    </w:p>
    <w:p w:rsidR="00AA773C" w:rsidRPr="005C7D77" w:rsidRDefault="00AA773C" w:rsidP="00AA773C">
      <w:pPr>
        <w:pStyle w:val="a6"/>
        <w:ind w:left="-284" w:right="10"/>
        <w:jc w:val="both"/>
        <w:rPr>
          <w:rFonts w:ascii="Times New Roman" w:hAnsi="Times New Roman"/>
          <w:sz w:val="28"/>
          <w:szCs w:val="28"/>
        </w:rPr>
      </w:pPr>
    </w:p>
    <w:p w:rsidR="00AA773C" w:rsidRPr="005C7D77" w:rsidRDefault="00AA773C" w:rsidP="00AA773C">
      <w:pPr>
        <w:pStyle w:val="a6"/>
        <w:ind w:left="-284" w:right="10"/>
        <w:jc w:val="center"/>
        <w:rPr>
          <w:rFonts w:ascii="Times New Roman" w:hAnsi="Times New Roman"/>
          <w:b/>
          <w:sz w:val="28"/>
          <w:szCs w:val="28"/>
        </w:rPr>
      </w:pPr>
      <w:r w:rsidRPr="005C7D77">
        <w:rPr>
          <w:rFonts w:ascii="Times New Roman" w:hAnsi="Times New Roman"/>
          <w:b/>
          <w:sz w:val="28"/>
          <w:szCs w:val="28"/>
        </w:rPr>
        <w:t>ПОСТАНОВЛЯЕТ:</w:t>
      </w:r>
    </w:p>
    <w:p w:rsidR="00AA773C" w:rsidRPr="005C7D77" w:rsidRDefault="00AA773C" w:rsidP="00AA773C">
      <w:pPr>
        <w:pStyle w:val="a6"/>
        <w:ind w:left="-284" w:right="10"/>
        <w:jc w:val="center"/>
        <w:rPr>
          <w:rFonts w:ascii="Times New Roman" w:hAnsi="Times New Roman"/>
          <w:b/>
          <w:sz w:val="28"/>
          <w:szCs w:val="28"/>
        </w:rPr>
      </w:pPr>
    </w:p>
    <w:p w:rsidR="00AA773C" w:rsidRPr="005C7D77" w:rsidRDefault="00AA773C" w:rsidP="00AA773C">
      <w:pPr>
        <w:pStyle w:val="a6"/>
        <w:ind w:left="-284" w:right="10" w:firstLine="567"/>
        <w:jc w:val="both"/>
        <w:rPr>
          <w:rFonts w:ascii="Times New Roman" w:hAnsi="Times New Roman"/>
          <w:sz w:val="28"/>
          <w:szCs w:val="28"/>
        </w:rPr>
      </w:pPr>
      <w:r w:rsidRPr="005C7D77">
        <w:rPr>
          <w:rFonts w:ascii="Times New Roman" w:hAnsi="Times New Roman"/>
          <w:sz w:val="28"/>
          <w:szCs w:val="28"/>
        </w:rPr>
        <w:t>1. Внести изменения в постановление Администрации Комсомольского муниципального района от 25.12.2019 №381 «Об административной комиссии Комсомольского муниципального района Ивановской области»:</w:t>
      </w:r>
    </w:p>
    <w:p w:rsidR="00AA773C" w:rsidRPr="005C7D77" w:rsidRDefault="00AA773C" w:rsidP="00AA773C">
      <w:pPr>
        <w:pStyle w:val="a6"/>
        <w:ind w:left="-284" w:right="10" w:firstLine="567"/>
        <w:jc w:val="both"/>
        <w:rPr>
          <w:rFonts w:ascii="Times New Roman" w:hAnsi="Times New Roman"/>
          <w:sz w:val="28"/>
          <w:szCs w:val="28"/>
        </w:rPr>
      </w:pPr>
      <w:r w:rsidRPr="005C7D77">
        <w:rPr>
          <w:rFonts w:ascii="Times New Roman" w:hAnsi="Times New Roman"/>
          <w:sz w:val="28"/>
          <w:szCs w:val="28"/>
        </w:rPr>
        <w:t>1.1. в приложении № 2:</w:t>
      </w:r>
    </w:p>
    <w:p w:rsidR="00AA773C" w:rsidRPr="005C7D77" w:rsidRDefault="00AA773C" w:rsidP="00AA773C">
      <w:pPr>
        <w:pStyle w:val="a6"/>
        <w:ind w:left="-284" w:right="10" w:firstLine="567"/>
        <w:jc w:val="both"/>
        <w:rPr>
          <w:rFonts w:ascii="Times New Roman" w:hAnsi="Times New Roman"/>
          <w:sz w:val="28"/>
          <w:szCs w:val="28"/>
        </w:rPr>
      </w:pPr>
      <w:r w:rsidRPr="005C7D77">
        <w:rPr>
          <w:rFonts w:ascii="Times New Roman" w:hAnsi="Times New Roman"/>
          <w:sz w:val="28"/>
          <w:szCs w:val="28"/>
        </w:rPr>
        <w:t xml:space="preserve">- </w:t>
      </w:r>
      <w:bookmarkStart w:id="4" w:name="_Hlk105675262"/>
      <w:r w:rsidRPr="005C7D77">
        <w:rPr>
          <w:rFonts w:ascii="Times New Roman" w:hAnsi="Times New Roman"/>
          <w:sz w:val="28"/>
          <w:szCs w:val="28"/>
        </w:rPr>
        <w:t>слова «</w:t>
      </w:r>
      <w:bookmarkStart w:id="5" w:name="_Hlk105674454"/>
      <w:r w:rsidRPr="005C7D77">
        <w:rPr>
          <w:rFonts w:ascii="Times New Roman" w:hAnsi="Times New Roman"/>
          <w:sz w:val="28"/>
          <w:szCs w:val="28"/>
        </w:rPr>
        <w:t>Секретарь комиссии:</w:t>
      </w:r>
      <w:bookmarkEnd w:id="5"/>
      <w:r w:rsidRPr="005C7D77">
        <w:rPr>
          <w:rFonts w:ascii="Times New Roman" w:hAnsi="Times New Roman"/>
          <w:sz w:val="28"/>
          <w:szCs w:val="28"/>
        </w:rPr>
        <w:t xml:space="preserve"> Костин Максим Николаевич -  начальник отдела по муниципальному контролю Управления по вопросу развития инфраструктуры Администрации Комсомольского муниципального района Ивановской области» заменить словами «Секретарь комиссии: Потемкин Алексей Сергеевич - начальник отдела по муниципальному контролю Управления по вопросу развития инфраструктуры Администрации Комсомольского муниципального района»; </w:t>
      </w:r>
      <w:bookmarkEnd w:id="4"/>
    </w:p>
    <w:p w:rsidR="00AA773C" w:rsidRPr="005C7D77" w:rsidRDefault="00AA773C" w:rsidP="00AA773C">
      <w:pPr>
        <w:pStyle w:val="a6"/>
        <w:ind w:left="-284" w:right="10" w:firstLine="567"/>
        <w:jc w:val="both"/>
        <w:rPr>
          <w:rFonts w:ascii="Times New Roman" w:hAnsi="Times New Roman"/>
          <w:sz w:val="28"/>
          <w:szCs w:val="28"/>
        </w:rPr>
      </w:pPr>
      <w:r w:rsidRPr="005C7D77">
        <w:rPr>
          <w:rFonts w:ascii="Times New Roman" w:hAnsi="Times New Roman"/>
          <w:sz w:val="28"/>
          <w:szCs w:val="28"/>
        </w:rPr>
        <w:t>- раздел, «Члены комиссии" дополнить абзацем следующего содержания: «Болтенко Олег Евгеньевич – консультант отдела по муниципальному контролю Управления по вопросу развития инфраструктуры Администрации Комсомольского муниципального района Ивановской»;</w:t>
      </w:r>
    </w:p>
    <w:p w:rsidR="00AA773C" w:rsidRPr="005C7D77" w:rsidRDefault="00AA773C" w:rsidP="00AA773C">
      <w:pPr>
        <w:pStyle w:val="a6"/>
        <w:ind w:left="-284" w:right="10" w:firstLine="567"/>
        <w:jc w:val="both"/>
        <w:rPr>
          <w:rFonts w:ascii="Times New Roman" w:hAnsi="Times New Roman"/>
          <w:sz w:val="28"/>
          <w:szCs w:val="28"/>
        </w:rPr>
      </w:pPr>
    </w:p>
    <w:p w:rsidR="00AA773C" w:rsidRPr="005C7D77" w:rsidRDefault="00AA773C" w:rsidP="00AA773C">
      <w:pPr>
        <w:pStyle w:val="a6"/>
        <w:ind w:left="-284" w:right="10" w:firstLine="567"/>
        <w:jc w:val="both"/>
        <w:rPr>
          <w:rFonts w:ascii="Times New Roman" w:hAnsi="Times New Roman"/>
          <w:sz w:val="28"/>
          <w:szCs w:val="28"/>
        </w:rPr>
      </w:pPr>
      <w:r w:rsidRPr="005C7D77">
        <w:rPr>
          <w:rFonts w:ascii="Times New Roman" w:hAnsi="Times New Roman"/>
          <w:sz w:val="28"/>
          <w:szCs w:val="28"/>
        </w:rPr>
        <w:t xml:space="preserve">1.2. в </w:t>
      </w:r>
      <w:hyperlink r:id="rId21" w:history="1">
        <w:r w:rsidRPr="005C7D77">
          <w:rPr>
            <w:rFonts w:ascii="Times New Roman" w:hAnsi="Times New Roman"/>
            <w:sz w:val="28"/>
            <w:szCs w:val="28"/>
          </w:rPr>
          <w:t>приложении № 3</w:t>
        </w:r>
      </w:hyperlink>
      <w:r w:rsidRPr="005C7D77">
        <w:rPr>
          <w:rFonts w:ascii="Times New Roman" w:hAnsi="Times New Roman"/>
          <w:sz w:val="28"/>
          <w:szCs w:val="28"/>
        </w:rPr>
        <w:t xml:space="preserve"> слова «Костин Максим Николаевич – начальник отдела по муниципальному контролю Управления по вопросу развития инфраструктуры Администрации Комсомольского муниципального района Ивановской области» заменить словами «Потемкин Алексей Сергеевич – начальник отдела по муниципальному контролю Управления по вопросу </w:t>
      </w:r>
      <w:r w:rsidRPr="005C7D77">
        <w:rPr>
          <w:rFonts w:ascii="Times New Roman" w:hAnsi="Times New Roman"/>
          <w:sz w:val="28"/>
          <w:szCs w:val="28"/>
        </w:rPr>
        <w:lastRenderedPageBreak/>
        <w:t>развития инфраструктуры Администрации Комсомольского муниципального района Ивановской области»;</w:t>
      </w:r>
    </w:p>
    <w:p w:rsidR="00AA773C" w:rsidRPr="005C7D77" w:rsidRDefault="00AA773C" w:rsidP="00AA773C">
      <w:pPr>
        <w:widowControl w:val="0"/>
        <w:autoSpaceDE w:val="0"/>
        <w:autoSpaceDN w:val="0"/>
        <w:ind w:left="-284" w:firstLine="54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 xml:space="preserve">1.3.  приложение № 3 дополнить пунктом 6 следующего содержания: </w:t>
      </w:r>
    </w:p>
    <w:p w:rsidR="00AA773C" w:rsidRPr="005C7D77" w:rsidRDefault="00AA773C" w:rsidP="00AA773C">
      <w:pPr>
        <w:widowControl w:val="0"/>
        <w:autoSpaceDE w:val="0"/>
        <w:autoSpaceDN w:val="0"/>
        <w:ind w:left="-284" w:firstLine="540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«6) Болтенко Олег Евгеньевич – консультант отдела по муниципальному контролю Управления по вопросу развития инфраструктуры Администрации Комсомольского муниципального района Ивановской области».</w:t>
      </w:r>
    </w:p>
    <w:p w:rsidR="00AA773C" w:rsidRPr="005C7D77" w:rsidRDefault="00AA773C" w:rsidP="00AA773C">
      <w:pPr>
        <w:pStyle w:val="ConsPlusNormal"/>
        <w:ind w:left="-284" w:right="10"/>
        <w:jc w:val="both"/>
        <w:rPr>
          <w:rFonts w:ascii="Times New Roman" w:hAnsi="Times New Roman" w:cs="Times New Roman"/>
          <w:sz w:val="28"/>
          <w:szCs w:val="28"/>
        </w:rPr>
      </w:pPr>
      <w:r w:rsidRPr="005C7D77">
        <w:rPr>
          <w:rFonts w:ascii="Times New Roman" w:hAnsi="Times New Roman" w:cs="Times New Roman"/>
          <w:sz w:val="28"/>
          <w:szCs w:val="28"/>
        </w:rPr>
        <w:t xml:space="preserve">        2. Опубликовать настоящее постановление в "Вестнике нормативных правовых актов органов местного самоуправления Комсомольского муниципального района" и разместить на официальном сайте органов местного самоуправления Комсомольского муниципального района в информационно-телекоммуникационной сети "Интернет".</w:t>
      </w:r>
    </w:p>
    <w:p w:rsidR="00AA773C" w:rsidRPr="005C7D77" w:rsidRDefault="00AA773C" w:rsidP="00AA773C">
      <w:pPr>
        <w:ind w:left="-284" w:right="10" w:firstLine="567"/>
        <w:jc w:val="both"/>
        <w:rPr>
          <w:sz w:val="28"/>
          <w:szCs w:val="28"/>
        </w:rPr>
      </w:pPr>
      <w:r w:rsidRPr="005C7D77">
        <w:rPr>
          <w:sz w:val="28"/>
          <w:szCs w:val="28"/>
        </w:rPr>
        <w:t>3.  Настоящее постановление вступает в силу со дня официального опубликования.</w:t>
      </w: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sz w:val="28"/>
          <w:szCs w:val="28"/>
        </w:rPr>
      </w:pP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sz w:val="28"/>
          <w:szCs w:val="28"/>
        </w:rPr>
      </w:pP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sz w:val="26"/>
          <w:szCs w:val="26"/>
        </w:rPr>
      </w:pP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  <w:r w:rsidRPr="005C7D77">
        <w:rPr>
          <w:rFonts w:ascii="Times New Roman" w:hAnsi="Times New Roman"/>
          <w:b/>
          <w:sz w:val="26"/>
          <w:szCs w:val="26"/>
        </w:rPr>
        <w:t xml:space="preserve">Глава Комсомольского </w:t>
      </w: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  <w:r w:rsidRPr="005C7D77">
        <w:rPr>
          <w:rFonts w:ascii="Times New Roman" w:hAnsi="Times New Roman"/>
          <w:b/>
          <w:sz w:val="26"/>
          <w:szCs w:val="26"/>
        </w:rPr>
        <w:t>муниципального района</w:t>
      </w:r>
      <w:r w:rsidRPr="005C7D77">
        <w:rPr>
          <w:rFonts w:ascii="Times New Roman" w:hAnsi="Times New Roman"/>
          <w:b/>
          <w:sz w:val="26"/>
          <w:szCs w:val="26"/>
        </w:rPr>
        <w:tab/>
      </w:r>
      <w:r w:rsidRPr="005C7D77">
        <w:rPr>
          <w:rFonts w:ascii="Times New Roman" w:hAnsi="Times New Roman"/>
          <w:b/>
          <w:sz w:val="26"/>
          <w:szCs w:val="26"/>
        </w:rPr>
        <w:tab/>
        <w:t xml:space="preserve">          </w:t>
      </w:r>
      <w:r w:rsidRPr="005C7D77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О.В. Бузулуцкая</w:t>
      </w: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AA773C" w:rsidRPr="005C7D77" w:rsidRDefault="00AA773C" w:rsidP="00AA773C">
      <w:pPr>
        <w:jc w:val="center"/>
        <w:rPr>
          <w:color w:val="000080"/>
        </w:rPr>
      </w:pPr>
    </w:p>
    <w:p w:rsidR="00AA773C" w:rsidRPr="005C7D77" w:rsidRDefault="00AA773C" w:rsidP="00AA773C">
      <w:pPr>
        <w:jc w:val="center"/>
      </w:pPr>
      <w:r w:rsidRPr="005C7D77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4" name="Рисунок 4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73C" w:rsidRPr="005C7D77" w:rsidRDefault="00AA773C" w:rsidP="00AA773C">
      <w:pPr>
        <w:jc w:val="center"/>
      </w:pPr>
    </w:p>
    <w:p w:rsidR="00AA773C" w:rsidRPr="005C7D77" w:rsidRDefault="00AA773C" w:rsidP="00AA773C">
      <w:pPr>
        <w:pStyle w:val="1"/>
        <w:jc w:val="center"/>
        <w:rPr>
          <w:color w:val="003366"/>
          <w:sz w:val="36"/>
        </w:rPr>
      </w:pPr>
      <w:r w:rsidRPr="005C7D77">
        <w:rPr>
          <w:color w:val="003366"/>
          <w:sz w:val="36"/>
        </w:rPr>
        <w:t>ПОСТАНОВЛЕНИЕ</w:t>
      </w:r>
    </w:p>
    <w:p w:rsidR="00AA773C" w:rsidRPr="005C7D77" w:rsidRDefault="00AA773C" w:rsidP="00AA773C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>АДМИНИСТРАЦИИ</w:t>
      </w:r>
    </w:p>
    <w:p w:rsidR="00AA773C" w:rsidRPr="005C7D77" w:rsidRDefault="00AA773C" w:rsidP="00AA773C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 xml:space="preserve"> КОМСОМОЛЬСКОГО МУНИЦИПАЛЬНОГО  РАЙОНА</w:t>
      </w:r>
    </w:p>
    <w:p w:rsidR="00AA773C" w:rsidRPr="005C7D77" w:rsidRDefault="00AA773C" w:rsidP="00AA773C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>ИВАНОВСКОЙ ОБЛАСТИ</w:t>
      </w:r>
    </w:p>
    <w:p w:rsidR="00AA773C" w:rsidRPr="005C7D77" w:rsidRDefault="00AA773C" w:rsidP="00AA773C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AA773C" w:rsidRPr="005C7D77" w:rsidTr="005C7D77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AA773C" w:rsidRPr="005C7D77" w:rsidRDefault="00AA773C" w:rsidP="005C7D77">
            <w:pPr>
              <w:jc w:val="center"/>
              <w:rPr>
                <w:color w:val="003366"/>
              </w:rPr>
            </w:pPr>
            <w:r w:rsidRPr="005C7D77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AA773C" w:rsidRPr="005C7D77" w:rsidRDefault="00AA773C" w:rsidP="005C7D77">
            <w:pPr>
              <w:jc w:val="center"/>
              <w:rPr>
                <w:color w:val="003366"/>
              </w:rPr>
            </w:pPr>
            <w:r w:rsidRPr="005C7D77">
              <w:rPr>
                <w:color w:val="003366"/>
              </w:rPr>
              <w:t xml:space="preserve">ОГРН 1023701625595, Тел./Факс (49352) 4-11-78, e-mail: </w:t>
            </w:r>
            <w:hyperlink r:id="rId23" w:history="1">
              <w:r w:rsidRPr="005C7D77">
                <w:rPr>
                  <w:rStyle w:val="a5"/>
                </w:rPr>
                <w:t>admin.komsomolsk@mail.ru</w:t>
              </w:r>
            </w:hyperlink>
          </w:p>
          <w:p w:rsidR="00AA773C" w:rsidRPr="005C7D77" w:rsidRDefault="00AA773C" w:rsidP="005C7D77">
            <w:pPr>
              <w:rPr>
                <w:color w:val="003366"/>
                <w:sz w:val="28"/>
                <w:szCs w:val="28"/>
              </w:rPr>
            </w:pPr>
          </w:p>
        </w:tc>
      </w:tr>
      <w:tr w:rsidR="00AA773C" w:rsidRPr="005C7D77" w:rsidTr="005C7D77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AA773C" w:rsidRPr="005C7D77" w:rsidRDefault="00AA773C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AA773C" w:rsidRPr="005C7D77" w:rsidRDefault="00AA773C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  <w:p w:rsidR="00AA773C" w:rsidRPr="005C7D77" w:rsidRDefault="00AA773C" w:rsidP="005C7D77">
            <w:pPr>
              <w:ind w:right="-108"/>
              <w:jc w:val="center"/>
            </w:pPr>
            <w:r w:rsidRPr="005C7D77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AA773C" w:rsidRPr="005C7D77" w:rsidRDefault="00AA773C" w:rsidP="005C7D77">
            <w:pPr>
              <w:ind w:right="-108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 xml:space="preserve"> 12</w:t>
            </w:r>
          </w:p>
        </w:tc>
        <w:tc>
          <w:tcPr>
            <w:tcW w:w="540" w:type="dxa"/>
            <w:vAlign w:val="bottom"/>
          </w:tcPr>
          <w:p w:rsidR="00AA773C" w:rsidRPr="005C7D77" w:rsidRDefault="00AA773C" w:rsidP="005C7D77">
            <w:pPr>
              <w:ind w:left="-734" w:firstLine="720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AA773C" w:rsidRPr="005C7D77" w:rsidRDefault="00AA773C" w:rsidP="005C7D77">
            <w:pPr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vAlign w:val="bottom"/>
          </w:tcPr>
          <w:p w:rsidR="00AA773C" w:rsidRPr="005C7D77" w:rsidRDefault="00AA773C" w:rsidP="005C7D77">
            <w:pPr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2023г.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AA773C" w:rsidRPr="005C7D77" w:rsidRDefault="00AA773C" w:rsidP="005C7D77">
            <w:pPr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229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AA773C" w:rsidRPr="005C7D77" w:rsidRDefault="00AA773C" w:rsidP="005C7D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AA773C" w:rsidRPr="005C7D77" w:rsidRDefault="00AA773C" w:rsidP="005C7D77">
            <w:pPr>
              <w:jc w:val="center"/>
            </w:pPr>
          </w:p>
        </w:tc>
      </w:tr>
    </w:tbl>
    <w:p w:rsidR="00AA773C" w:rsidRPr="005C7D77" w:rsidRDefault="00AA773C" w:rsidP="00AA773C">
      <w:pPr>
        <w:jc w:val="center"/>
      </w:pPr>
    </w:p>
    <w:p w:rsidR="00AA773C" w:rsidRPr="005C7D77" w:rsidRDefault="00AA773C" w:rsidP="00AA773C">
      <w:pPr>
        <w:jc w:val="center"/>
      </w:pPr>
    </w:p>
    <w:p w:rsidR="00AA773C" w:rsidRPr="005C7D77" w:rsidRDefault="00AA773C" w:rsidP="00AA773C">
      <w:pPr>
        <w:jc w:val="center"/>
        <w:rPr>
          <w:b/>
          <w:sz w:val="28"/>
        </w:rPr>
      </w:pPr>
      <w:r w:rsidRPr="005C7D77">
        <w:rPr>
          <w:b/>
          <w:sz w:val="28"/>
        </w:rPr>
        <w:t xml:space="preserve"> Об утверждении лимитов потребления услуг связи по главным распорядителям бюджета Комсомольского муниципального района                  на 2024 год</w:t>
      </w:r>
    </w:p>
    <w:p w:rsidR="00AA773C" w:rsidRPr="005C7D77" w:rsidRDefault="00AA773C" w:rsidP="00AA773C">
      <w:pPr>
        <w:jc w:val="center"/>
        <w:rPr>
          <w:b/>
          <w:sz w:val="28"/>
        </w:rPr>
      </w:pPr>
    </w:p>
    <w:p w:rsidR="00AA773C" w:rsidRPr="005C7D77" w:rsidRDefault="00AA773C" w:rsidP="00AA773C">
      <w:pPr>
        <w:spacing w:line="276" w:lineRule="auto"/>
        <w:ind w:firstLine="708"/>
        <w:jc w:val="both"/>
        <w:rPr>
          <w:b/>
          <w:i/>
          <w:sz w:val="28"/>
        </w:rPr>
      </w:pPr>
      <w:r w:rsidRPr="005C7D77">
        <w:rPr>
          <w:sz w:val="28"/>
        </w:rPr>
        <w:t>В соответствии  со  статьями 28,34 БК РФ, в  целях  эффективного  и результативного</w:t>
      </w:r>
      <w:r w:rsidRPr="005C7D77">
        <w:rPr>
          <w:b/>
          <w:sz w:val="28"/>
        </w:rPr>
        <w:t xml:space="preserve">  </w:t>
      </w:r>
      <w:r w:rsidRPr="005C7D77">
        <w:rPr>
          <w:b/>
          <w:sz w:val="28"/>
        </w:rPr>
        <w:tab/>
      </w:r>
      <w:r w:rsidRPr="005C7D77">
        <w:rPr>
          <w:sz w:val="28"/>
        </w:rPr>
        <w:t>использования средств бюджета</w:t>
      </w:r>
      <w:r w:rsidRPr="005C7D77">
        <w:rPr>
          <w:b/>
          <w:sz w:val="28"/>
        </w:rPr>
        <w:t xml:space="preserve"> </w:t>
      </w:r>
      <w:r w:rsidRPr="005C7D77">
        <w:rPr>
          <w:sz w:val="28"/>
        </w:rPr>
        <w:t xml:space="preserve">Комсомольского муниципального района  Администрация Комсомольского муниципального района  </w:t>
      </w:r>
      <w:r w:rsidRPr="005C7D77">
        <w:rPr>
          <w:b/>
          <w:sz w:val="28"/>
        </w:rPr>
        <w:t>п о с т а н о в л я е т:</w:t>
      </w:r>
    </w:p>
    <w:p w:rsidR="00AA773C" w:rsidRPr="005C7D77" w:rsidRDefault="00AA773C" w:rsidP="00AA773C">
      <w:pPr>
        <w:spacing w:line="276" w:lineRule="auto"/>
        <w:jc w:val="both"/>
        <w:rPr>
          <w:b/>
          <w:sz w:val="14"/>
        </w:rPr>
      </w:pPr>
      <w:r w:rsidRPr="005C7D77">
        <w:rPr>
          <w:b/>
          <w:sz w:val="28"/>
        </w:rPr>
        <w:t xml:space="preserve"> </w:t>
      </w:r>
    </w:p>
    <w:p w:rsidR="00AA773C" w:rsidRPr="005C7D77" w:rsidRDefault="00AA773C" w:rsidP="00AA773C">
      <w:pPr>
        <w:numPr>
          <w:ilvl w:val="0"/>
          <w:numId w:val="24"/>
        </w:numPr>
        <w:spacing w:line="276" w:lineRule="auto"/>
        <w:ind w:left="0" w:firstLine="851"/>
        <w:jc w:val="both"/>
        <w:rPr>
          <w:sz w:val="28"/>
        </w:rPr>
      </w:pPr>
      <w:r w:rsidRPr="005C7D77">
        <w:rPr>
          <w:sz w:val="28"/>
        </w:rPr>
        <w:t>Утвердить лимит потребления услуг связи по главным распорядителям бюджета Комсомольского муниципального района на 2024 год согласно приложению №1 к настоящему постановлению в сумме 2 043 737,49 рублей.</w:t>
      </w:r>
    </w:p>
    <w:p w:rsidR="00AA773C" w:rsidRPr="005C7D77" w:rsidRDefault="00AA773C" w:rsidP="00AA773C">
      <w:pPr>
        <w:numPr>
          <w:ilvl w:val="0"/>
          <w:numId w:val="24"/>
        </w:numPr>
        <w:spacing w:line="276" w:lineRule="auto"/>
        <w:ind w:left="0" w:firstLine="851"/>
        <w:jc w:val="both"/>
        <w:rPr>
          <w:sz w:val="28"/>
        </w:rPr>
      </w:pPr>
      <w:r w:rsidRPr="005C7D77">
        <w:rPr>
          <w:sz w:val="28"/>
        </w:rPr>
        <w:t>Финансовому управлению Администрации Комсомольского муниципального района, главным распорядителям средств  бюджета Комсомольского муниципального района:</w:t>
      </w:r>
    </w:p>
    <w:p w:rsidR="00AA773C" w:rsidRPr="005C7D77" w:rsidRDefault="00AA773C" w:rsidP="00AA773C">
      <w:pPr>
        <w:spacing w:line="276" w:lineRule="auto"/>
        <w:ind w:firstLine="851"/>
        <w:jc w:val="both"/>
        <w:rPr>
          <w:sz w:val="28"/>
        </w:rPr>
      </w:pPr>
      <w:r w:rsidRPr="005C7D77">
        <w:rPr>
          <w:sz w:val="28"/>
        </w:rPr>
        <w:t>– обеспечить финансирование услуг в установленных пределах;</w:t>
      </w:r>
    </w:p>
    <w:p w:rsidR="00AA773C" w:rsidRPr="005C7D77" w:rsidRDefault="00AA773C" w:rsidP="00AA773C">
      <w:pPr>
        <w:spacing w:line="276" w:lineRule="auto"/>
        <w:ind w:firstLine="851"/>
        <w:jc w:val="both"/>
        <w:rPr>
          <w:sz w:val="28"/>
        </w:rPr>
      </w:pPr>
      <w:r w:rsidRPr="005C7D77">
        <w:rPr>
          <w:sz w:val="28"/>
        </w:rPr>
        <w:t>–</w:t>
      </w:r>
      <w:r w:rsidRPr="005C7D77">
        <w:t xml:space="preserve"> </w:t>
      </w:r>
      <w:r w:rsidRPr="005C7D77">
        <w:rPr>
          <w:sz w:val="28"/>
        </w:rPr>
        <w:t xml:space="preserve">осуществлять систематический контроль за целевым использованием средств, выделенных на оплату услуг связи. </w:t>
      </w:r>
    </w:p>
    <w:p w:rsidR="00AA773C" w:rsidRPr="005C7D77" w:rsidRDefault="00AA773C" w:rsidP="00AA773C">
      <w:pPr>
        <w:spacing w:line="276" w:lineRule="auto"/>
        <w:ind w:firstLine="851"/>
        <w:jc w:val="both"/>
        <w:rPr>
          <w:sz w:val="28"/>
        </w:rPr>
      </w:pPr>
      <w:r w:rsidRPr="005C7D77">
        <w:rPr>
          <w:sz w:val="28"/>
        </w:rPr>
        <w:t>3. Контроль  за  выполнением настоящего постановления возложить на</w:t>
      </w:r>
      <w:r w:rsidRPr="005C7D77">
        <w:rPr>
          <w:rStyle w:val="affc"/>
          <w:sz w:val="16"/>
          <w:szCs w:val="16"/>
          <w:shd w:val="clear" w:color="auto" w:fill="FFFFFF"/>
        </w:rPr>
        <w:t xml:space="preserve"> </w:t>
      </w:r>
      <w:r w:rsidRPr="005C7D77">
        <w:rPr>
          <w:sz w:val="28"/>
        </w:rPr>
        <w:t>начальника финансового управления Администрации Комсомольского  муниципального района Лебедеву А.А.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AA773C" w:rsidRPr="005C7D77" w:rsidTr="005C7D77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AA773C" w:rsidRPr="005C7D77" w:rsidRDefault="00AA773C" w:rsidP="005C7D77">
            <w:pPr>
              <w:jc w:val="both"/>
              <w:rPr>
                <w:b/>
                <w:sz w:val="28"/>
                <w:szCs w:val="28"/>
              </w:rPr>
            </w:pPr>
          </w:p>
          <w:p w:rsidR="00AA773C" w:rsidRPr="005C7D77" w:rsidRDefault="00AA773C" w:rsidP="005C7D77">
            <w:pPr>
              <w:jc w:val="both"/>
              <w:rPr>
                <w:b/>
                <w:sz w:val="28"/>
                <w:szCs w:val="28"/>
              </w:rPr>
            </w:pPr>
            <w:r w:rsidRPr="005C7D77">
              <w:rPr>
                <w:b/>
                <w:sz w:val="28"/>
                <w:szCs w:val="28"/>
              </w:rPr>
              <w:t xml:space="preserve"> Глава Комсомольского </w:t>
            </w:r>
          </w:p>
          <w:p w:rsidR="00AA773C" w:rsidRPr="005C7D77" w:rsidRDefault="00AA773C" w:rsidP="005C7D77">
            <w:pPr>
              <w:jc w:val="both"/>
              <w:rPr>
                <w:b/>
                <w:sz w:val="28"/>
                <w:szCs w:val="28"/>
              </w:rPr>
            </w:pPr>
            <w:r w:rsidRPr="005C7D77">
              <w:rPr>
                <w:b/>
                <w:sz w:val="28"/>
                <w:szCs w:val="28"/>
              </w:rPr>
              <w:t xml:space="preserve"> муниципального района                                                    О.В. Бузулуцкая                                                                             </w:t>
            </w:r>
          </w:p>
        </w:tc>
      </w:tr>
    </w:tbl>
    <w:p w:rsidR="00AA773C" w:rsidRPr="005C7D77" w:rsidRDefault="00AA773C" w:rsidP="00AA773C">
      <w:pPr>
        <w:pStyle w:val="a6"/>
        <w:rPr>
          <w:rFonts w:ascii="Times New Roman" w:hAnsi="Times New Roman"/>
          <w:sz w:val="20"/>
        </w:rPr>
      </w:pPr>
    </w:p>
    <w:p w:rsidR="00AA773C" w:rsidRPr="005C7D77" w:rsidRDefault="00AA773C" w:rsidP="00AA773C">
      <w:pPr>
        <w:pStyle w:val="a6"/>
        <w:rPr>
          <w:rFonts w:ascii="Times New Roman" w:hAnsi="Times New Roman"/>
          <w:sz w:val="20"/>
        </w:rPr>
      </w:pPr>
    </w:p>
    <w:p w:rsidR="00AA773C" w:rsidRPr="005C7D77" w:rsidRDefault="00AA773C" w:rsidP="00AA773C">
      <w:pPr>
        <w:sectPr w:rsidR="00AA773C" w:rsidRPr="005C7D77" w:rsidSect="005C7D77">
          <w:pgSz w:w="11906" w:h="16838"/>
          <w:pgMar w:top="1134" w:right="991" w:bottom="426" w:left="1560" w:header="709" w:footer="709" w:gutter="0"/>
          <w:cols w:space="708"/>
          <w:docGrid w:linePitch="360"/>
        </w:sectPr>
      </w:pPr>
    </w:p>
    <w:tbl>
      <w:tblPr>
        <w:tblW w:w="160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04"/>
        <w:gridCol w:w="3492"/>
        <w:gridCol w:w="781"/>
        <w:gridCol w:w="850"/>
        <w:gridCol w:w="779"/>
        <w:gridCol w:w="805"/>
        <w:gridCol w:w="983"/>
        <w:gridCol w:w="830"/>
        <w:gridCol w:w="1423"/>
        <w:gridCol w:w="1337"/>
        <w:gridCol w:w="1214"/>
        <w:gridCol w:w="1418"/>
        <w:gridCol w:w="1420"/>
      </w:tblGrid>
      <w:tr w:rsidR="00AA773C" w:rsidRPr="005C7D77" w:rsidTr="005C7D77">
        <w:trPr>
          <w:trHeight w:val="312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773C" w:rsidRPr="005C7D77" w:rsidRDefault="00AA773C" w:rsidP="005C7D77"/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5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</w:pPr>
            <w:r w:rsidRPr="005C7D77">
              <w:t xml:space="preserve">Приложение №1 </w:t>
            </w:r>
          </w:p>
        </w:tc>
      </w:tr>
      <w:tr w:rsidR="00AA773C" w:rsidRPr="005C7D77" w:rsidTr="005C7D77">
        <w:trPr>
          <w:trHeight w:val="312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773C" w:rsidRPr="005C7D77" w:rsidRDefault="00AA773C" w:rsidP="005C7D77"/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5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</w:pPr>
            <w:r w:rsidRPr="005C7D77">
              <w:t xml:space="preserve">к постановлению Администрации </w:t>
            </w:r>
          </w:p>
        </w:tc>
      </w:tr>
      <w:tr w:rsidR="00AA773C" w:rsidRPr="005C7D77" w:rsidTr="005C7D77">
        <w:trPr>
          <w:trHeight w:val="312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773C" w:rsidRPr="005C7D77" w:rsidRDefault="00AA773C" w:rsidP="005C7D77"/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5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</w:pPr>
            <w:r w:rsidRPr="005C7D77">
              <w:t>Комсомольского муниципального района</w:t>
            </w:r>
          </w:p>
        </w:tc>
      </w:tr>
      <w:tr w:rsidR="00AA773C" w:rsidRPr="005C7D77" w:rsidTr="005C7D77">
        <w:trPr>
          <w:trHeight w:val="312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773C" w:rsidRPr="005C7D77" w:rsidRDefault="00AA773C" w:rsidP="005C7D77"/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5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</w:pPr>
            <w:r w:rsidRPr="005C7D77">
              <w:t>от 12.09.2023 года №229</w:t>
            </w:r>
          </w:p>
        </w:tc>
      </w:tr>
      <w:tr w:rsidR="00AA773C" w:rsidRPr="005C7D77" w:rsidTr="005C7D77">
        <w:trPr>
          <w:trHeight w:val="312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773C" w:rsidRPr="005C7D77" w:rsidRDefault="00AA773C" w:rsidP="005C7D77"/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</w:tr>
      <w:tr w:rsidR="00AA773C" w:rsidRPr="005C7D77" w:rsidTr="005C7D77">
        <w:trPr>
          <w:trHeight w:val="312"/>
        </w:trPr>
        <w:tc>
          <w:tcPr>
            <w:tcW w:w="1603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Лимит потребления услуг связи по главным распорядителям  бюджета Комсомольского муниципального района на 2024 год</w:t>
            </w:r>
          </w:p>
        </w:tc>
      </w:tr>
      <w:tr w:rsidR="00AA773C" w:rsidRPr="005C7D77" w:rsidTr="005C7D77">
        <w:trPr>
          <w:trHeight w:val="324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773C" w:rsidRPr="005C7D77" w:rsidRDefault="00AA773C" w:rsidP="005C7D77"/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/>
        </w:tc>
      </w:tr>
      <w:tr w:rsidR="00AA773C" w:rsidRPr="005C7D77" w:rsidTr="005C7D77">
        <w:trPr>
          <w:trHeight w:val="276"/>
        </w:trPr>
        <w:tc>
          <w:tcPr>
            <w:tcW w:w="7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№п\п</w:t>
            </w:r>
          </w:p>
        </w:tc>
        <w:tc>
          <w:tcPr>
            <w:tcW w:w="34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Наименование учреждений</w:t>
            </w:r>
          </w:p>
        </w:tc>
        <w:tc>
          <w:tcPr>
            <w:tcW w:w="502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Количество</w:t>
            </w:r>
          </w:p>
        </w:tc>
        <w:tc>
          <w:tcPr>
            <w:tcW w:w="53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Сумма (рублей)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Лимит связи на 2024 год, руб.</w:t>
            </w:r>
          </w:p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</w:p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</w:p>
        </w:tc>
      </w:tr>
      <w:tr w:rsidR="00AA773C" w:rsidRPr="005C7D77" w:rsidTr="005C7D77">
        <w:trPr>
          <w:trHeight w:val="276"/>
        </w:trPr>
        <w:tc>
          <w:tcPr>
            <w:tcW w:w="7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34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Основной</w:t>
            </w:r>
          </w:p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телефон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модем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парал.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сотовый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мини АТС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абон.плата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междуг. перегов.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сотовый соед.лин.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интернет</w:t>
            </w: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</w:tr>
      <w:tr w:rsidR="00AA773C" w:rsidRPr="005C7D77" w:rsidTr="005C7D77">
        <w:trPr>
          <w:trHeight w:val="540"/>
        </w:trPr>
        <w:tc>
          <w:tcPr>
            <w:tcW w:w="7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34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7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в том чиле:</w:t>
            </w:r>
          </w:p>
        </w:tc>
        <w:tc>
          <w:tcPr>
            <w:tcW w:w="7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</w:tr>
      <w:tr w:rsidR="00AA773C" w:rsidRPr="005C7D77" w:rsidTr="005C7D77">
        <w:trPr>
          <w:trHeight w:val="276"/>
        </w:trPr>
        <w:tc>
          <w:tcPr>
            <w:tcW w:w="7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34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факс</w:t>
            </w:r>
          </w:p>
        </w:tc>
        <w:tc>
          <w:tcPr>
            <w:tcW w:w="7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773C" w:rsidRPr="005C7D77" w:rsidRDefault="00AA773C" w:rsidP="005C7D77">
            <w:pPr>
              <w:rPr>
                <w:b/>
                <w:bCs/>
              </w:rPr>
            </w:pPr>
          </w:p>
        </w:tc>
      </w:tr>
      <w:tr w:rsidR="00AA773C" w:rsidRPr="005C7D77" w:rsidTr="005C7D77">
        <w:trPr>
          <w:trHeight w:val="624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773C" w:rsidRPr="005C7D77" w:rsidRDefault="00AA773C" w:rsidP="005C7D77">
            <w:pPr>
              <w:jc w:val="center"/>
            </w:pPr>
            <w:r w:rsidRPr="005C7D77">
              <w:t>1</w:t>
            </w:r>
          </w:p>
        </w:tc>
        <w:tc>
          <w:tcPr>
            <w:tcW w:w="34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A773C" w:rsidRPr="005C7D77" w:rsidRDefault="00AA773C" w:rsidP="005C7D77">
            <w:r w:rsidRPr="005C7D77">
              <w:t>Администрация Комсомольского муниципального района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10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222 418,08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184 387,20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93 183,60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884 173,36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1 384 162,24</w:t>
            </w:r>
          </w:p>
        </w:tc>
      </w:tr>
      <w:tr w:rsidR="00AA773C" w:rsidRPr="005C7D77" w:rsidTr="005C7D77">
        <w:trPr>
          <w:trHeight w:val="3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773C" w:rsidRPr="005C7D77" w:rsidRDefault="00AA773C" w:rsidP="005C7D77">
            <w:pPr>
              <w:jc w:val="center"/>
            </w:pPr>
            <w:r w:rsidRPr="005C7D77">
              <w:t>2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r w:rsidRPr="005C7D77">
              <w:t>Финансовое управление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32 500,00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37 210,00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69 710,00</w:t>
            </w:r>
          </w:p>
        </w:tc>
      </w:tr>
      <w:tr w:rsidR="00AA773C" w:rsidRPr="005C7D77" w:rsidTr="005C7D77">
        <w:trPr>
          <w:trHeight w:val="48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773C" w:rsidRPr="005C7D77" w:rsidRDefault="00AA773C" w:rsidP="005C7D77">
            <w:pPr>
              <w:jc w:val="center"/>
            </w:pPr>
            <w:r w:rsidRPr="005C7D77">
              <w:t>3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773C" w:rsidRPr="005C7D77" w:rsidRDefault="00AA773C" w:rsidP="005C7D77">
            <w:r w:rsidRPr="005C7D77">
              <w:t xml:space="preserve">Управление образования 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21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83 645,96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68 811,00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250 772,60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403 229,56</w:t>
            </w:r>
          </w:p>
        </w:tc>
      </w:tr>
      <w:tr w:rsidR="00AA773C" w:rsidRPr="005C7D77" w:rsidTr="005C7D77">
        <w:trPr>
          <w:trHeight w:val="62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773C" w:rsidRPr="005C7D77" w:rsidRDefault="00AA773C" w:rsidP="005C7D77">
            <w:pPr>
              <w:jc w:val="center"/>
            </w:pPr>
            <w:r w:rsidRPr="005C7D77">
              <w:t>4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773C" w:rsidRPr="005C7D77" w:rsidRDefault="00AA773C" w:rsidP="005C7D77">
            <w:r w:rsidRPr="005C7D77">
              <w:t xml:space="preserve">Отдел по делам культуры, молодежи и спорта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14 056,00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8 394,00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142 044,00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164 494,00</w:t>
            </w:r>
          </w:p>
        </w:tc>
      </w:tr>
      <w:tr w:rsidR="00AA773C" w:rsidRPr="005C7D77" w:rsidTr="005C7D77">
        <w:trPr>
          <w:trHeight w:val="636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773C" w:rsidRPr="005C7D77" w:rsidRDefault="00AA773C" w:rsidP="005C7D77">
            <w:pPr>
              <w:jc w:val="center"/>
            </w:pPr>
            <w:r w:rsidRPr="005C7D77">
              <w:t>5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A773C" w:rsidRPr="005C7D77" w:rsidRDefault="00AA773C" w:rsidP="005C7D77">
            <w:r w:rsidRPr="005C7D77">
              <w:t>Управление по вопросу развития инфраструктуры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10 141,69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12 000,00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22 141,69</w:t>
            </w:r>
          </w:p>
        </w:tc>
      </w:tr>
      <w:tr w:rsidR="00AA773C" w:rsidRPr="005C7D77" w:rsidTr="005C7D77">
        <w:trPr>
          <w:trHeight w:val="324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 </w:t>
            </w:r>
          </w:p>
        </w:tc>
        <w:tc>
          <w:tcPr>
            <w:tcW w:w="34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ВСЕГО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362 761,73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273 592,20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93 183,60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center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1 314 199,96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73C" w:rsidRPr="005C7D77" w:rsidRDefault="00AA773C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2 043 737,49</w:t>
            </w:r>
          </w:p>
        </w:tc>
      </w:tr>
    </w:tbl>
    <w:p w:rsidR="00AA773C" w:rsidRPr="005C7D77" w:rsidRDefault="00AA773C" w:rsidP="00AA773C">
      <w:pPr>
        <w:pStyle w:val="a6"/>
        <w:rPr>
          <w:rFonts w:ascii="Times New Roman" w:hAnsi="Times New Roman"/>
        </w:rPr>
      </w:pPr>
    </w:p>
    <w:p w:rsidR="00AA773C" w:rsidRPr="005C7D77" w:rsidRDefault="00AA773C" w:rsidP="00AA773C">
      <w:pPr>
        <w:pStyle w:val="a6"/>
        <w:ind w:right="-569"/>
        <w:jc w:val="both"/>
        <w:rPr>
          <w:rFonts w:ascii="Times New Roman" w:hAnsi="Times New Roman"/>
          <w:b/>
          <w:sz w:val="26"/>
          <w:szCs w:val="26"/>
        </w:rPr>
        <w:sectPr w:rsidR="00AA773C" w:rsidRPr="005C7D77" w:rsidSect="00AA773C">
          <w:headerReference w:type="default" r:id="rId24"/>
          <w:footerReference w:type="default" r:id="rId25"/>
          <w:footerReference w:type="first" r:id="rId26"/>
          <w:pgSz w:w="16838" w:h="11906" w:orient="landscape"/>
          <w:pgMar w:top="851" w:right="284" w:bottom="1134" w:left="284" w:header="709" w:footer="709" w:gutter="0"/>
          <w:cols w:space="708"/>
          <w:docGrid w:linePitch="360"/>
        </w:sectPr>
      </w:pPr>
    </w:p>
    <w:p w:rsidR="005C7D77" w:rsidRPr="005C7D77" w:rsidRDefault="005C7D77" w:rsidP="005C7D77">
      <w:pPr>
        <w:jc w:val="center"/>
      </w:pPr>
      <w:r w:rsidRPr="005C7D77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2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D77" w:rsidRPr="005C7D77" w:rsidRDefault="005C7D77" w:rsidP="005C7D77">
      <w:pPr>
        <w:jc w:val="center"/>
      </w:pPr>
    </w:p>
    <w:p w:rsidR="005C7D77" w:rsidRPr="005C7D77" w:rsidRDefault="005C7D77" w:rsidP="005C7D77">
      <w:pPr>
        <w:pStyle w:val="1"/>
        <w:jc w:val="center"/>
        <w:rPr>
          <w:color w:val="003366"/>
          <w:sz w:val="36"/>
        </w:rPr>
      </w:pPr>
      <w:r w:rsidRPr="005C7D77">
        <w:rPr>
          <w:color w:val="003366"/>
          <w:sz w:val="36"/>
        </w:rPr>
        <w:t>ПОСТАНОВЛЕНИЕ</w:t>
      </w:r>
    </w:p>
    <w:p w:rsidR="005C7D77" w:rsidRPr="005C7D77" w:rsidRDefault="005C7D77" w:rsidP="005C7D77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>АДМИНИСТРАЦИИ</w:t>
      </w:r>
    </w:p>
    <w:p w:rsidR="005C7D77" w:rsidRPr="005C7D77" w:rsidRDefault="005C7D77" w:rsidP="005C7D77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 xml:space="preserve"> КОМСОМОЛЬСКОГО МУНИЦИПАЛЬНОГО  РАЙОНА</w:t>
      </w:r>
    </w:p>
    <w:p w:rsidR="005C7D77" w:rsidRPr="005C7D77" w:rsidRDefault="005C7D77" w:rsidP="005C7D77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>ИВАНОВСКОЙ ОБЛАСТИ</w:t>
      </w:r>
    </w:p>
    <w:p w:rsidR="005C7D77" w:rsidRPr="005C7D77" w:rsidRDefault="005C7D77" w:rsidP="005C7D77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5C7D77" w:rsidRPr="005C7D77" w:rsidTr="005C7D77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C7D77" w:rsidRPr="005C7D77" w:rsidRDefault="005C7D77" w:rsidP="005C7D77">
            <w:pPr>
              <w:jc w:val="center"/>
              <w:rPr>
                <w:color w:val="003366"/>
              </w:rPr>
            </w:pPr>
            <w:r w:rsidRPr="005C7D77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5C7D77" w:rsidRPr="005C7D77" w:rsidRDefault="005C7D77" w:rsidP="005C7D77">
            <w:pPr>
              <w:jc w:val="center"/>
              <w:rPr>
                <w:color w:val="003366"/>
              </w:rPr>
            </w:pPr>
            <w:r w:rsidRPr="005C7D77">
              <w:rPr>
                <w:color w:val="003366"/>
              </w:rPr>
              <w:t xml:space="preserve">ОГРН 1023701625595, Тел./Факс (49352) 4-11-78, e-mail: </w:t>
            </w:r>
            <w:hyperlink r:id="rId28" w:history="1">
              <w:r w:rsidRPr="005C7D77">
                <w:rPr>
                  <w:rStyle w:val="a5"/>
                </w:rPr>
                <w:t>admin.komsomolsk@mail.ru</w:t>
              </w:r>
            </w:hyperlink>
          </w:p>
          <w:p w:rsidR="005C7D77" w:rsidRPr="005C7D77" w:rsidRDefault="005C7D77" w:rsidP="005C7D77">
            <w:pPr>
              <w:rPr>
                <w:color w:val="003366"/>
                <w:sz w:val="28"/>
                <w:szCs w:val="28"/>
              </w:rPr>
            </w:pPr>
          </w:p>
        </w:tc>
      </w:tr>
      <w:tr w:rsidR="005C7D77" w:rsidRPr="005C7D77" w:rsidTr="005C7D77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5C7D77" w:rsidRPr="005C7D77" w:rsidRDefault="005C7D77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5C7D77" w:rsidRPr="005C7D77" w:rsidRDefault="005C7D77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  <w:p w:rsidR="005C7D77" w:rsidRPr="005C7D77" w:rsidRDefault="005C7D77" w:rsidP="005C7D77">
            <w:pPr>
              <w:ind w:right="-108"/>
              <w:jc w:val="center"/>
            </w:pPr>
            <w:r w:rsidRPr="005C7D77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5C7D77" w:rsidRPr="005C7D77" w:rsidRDefault="005C7D77" w:rsidP="005C7D77">
            <w:pPr>
              <w:ind w:right="-108"/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15</w:t>
            </w:r>
          </w:p>
        </w:tc>
        <w:tc>
          <w:tcPr>
            <w:tcW w:w="540" w:type="dxa"/>
            <w:vAlign w:val="bottom"/>
          </w:tcPr>
          <w:p w:rsidR="005C7D77" w:rsidRPr="005C7D77" w:rsidRDefault="005C7D77" w:rsidP="005C7D77">
            <w:pPr>
              <w:ind w:left="-734" w:firstLine="720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5C7D77" w:rsidRPr="005C7D77" w:rsidRDefault="005C7D77" w:rsidP="005C7D77">
            <w:pPr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vAlign w:val="bottom"/>
          </w:tcPr>
          <w:p w:rsidR="005C7D77" w:rsidRPr="005C7D77" w:rsidRDefault="005C7D77" w:rsidP="005C7D77">
            <w:pPr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2023г.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5C7D77" w:rsidRPr="005C7D77" w:rsidRDefault="005C7D77" w:rsidP="005C7D77">
            <w:pPr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230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5C7D77" w:rsidRPr="005C7D77" w:rsidRDefault="005C7D77" w:rsidP="005C7D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5C7D77" w:rsidRPr="005C7D77" w:rsidRDefault="005C7D77" w:rsidP="005C7D77">
            <w:pPr>
              <w:jc w:val="center"/>
            </w:pPr>
          </w:p>
        </w:tc>
      </w:tr>
    </w:tbl>
    <w:p w:rsidR="005C7D77" w:rsidRPr="005C7D77" w:rsidRDefault="005C7D77" w:rsidP="005C7D77">
      <w:pPr>
        <w:jc w:val="center"/>
      </w:pPr>
    </w:p>
    <w:p w:rsidR="005C7D77" w:rsidRPr="005C7D77" w:rsidRDefault="005C7D77" w:rsidP="005C7D77">
      <w:pPr>
        <w:jc w:val="center"/>
      </w:pPr>
    </w:p>
    <w:p w:rsidR="005C7D77" w:rsidRPr="005C7D77" w:rsidRDefault="005C7D77" w:rsidP="005C7D77">
      <w:pPr>
        <w:jc w:val="center"/>
        <w:rPr>
          <w:b/>
          <w:sz w:val="28"/>
        </w:rPr>
      </w:pPr>
      <w:r w:rsidRPr="005C7D77">
        <w:rPr>
          <w:b/>
          <w:sz w:val="28"/>
        </w:rPr>
        <w:t xml:space="preserve">Об утверждении лимитов потребления услуг связи </w:t>
      </w:r>
    </w:p>
    <w:p w:rsidR="005C7D77" w:rsidRPr="005C7D77" w:rsidRDefault="005C7D77" w:rsidP="005C7D77">
      <w:pPr>
        <w:jc w:val="center"/>
        <w:rPr>
          <w:b/>
          <w:sz w:val="28"/>
        </w:rPr>
      </w:pPr>
      <w:r w:rsidRPr="005C7D77">
        <w:rPr>
          <w:b/>
          <w:sz w:val="28"/>
        </w:rPr>
        <w:t xml:space="preserve">по главным распорядителям бюджета </w:t>
      </w:r>
    </w:p>
    <w:p w:rsidR="005C7D77" w:rsidRPr="005C7D77" w:rsidRDefault="005C7D77" w:rsidP="005C7D77">
      <w:pPr>
        <w:jc w:val="center"/>
        <w:rPr>
          <w:b/>
          <w:sz w:val="28"/>
        </w:rPr>
      </w:pPr>
      <w:r w:rsidRPr="005C7D77">
        <w:rPr>
          <w:b/>
          <w:sz w:val="28"/>
        </w:rPr>
        <w:t>Комсомольского городского поселения на 2024 год</w:t>
      </w:r>
    </w:p>
    <w:p w:rsidR="005C7D77" w:rsidRPr="005C7D77" w:rsidRDefault="005C7D77" w:rsidP="005C7D77">
      <w:pPr>
        <w:jc w:val="center"/>
        <w:rPr>
          <w:b/>
          <w:sz w:val="28"/>
        </w:rPr>
      </w:pPr>
    </w:p>
    <w:p w:rsidR="005C7D77" w:rsidRPr="005C7D77" w:rsidRDefault="005C7D77" w:rsidP="005C7D77">
      <w:pPr>
        <w:jc w:val="both"/>
        <w:rPr>
          <w:sz w:val="28"/>
        </w:rPr>
      </w:pPr>
    </w:p>
    <w:p w:rsidR="005C7D77" w:rsidRPr="005C7D77" w:rsidRDefault="005C7D77" w:rsidP="005C7D77">
      <w:pPr>
        <w:spacing w:line="276" w:lineRule="auto"/>
        <w:ind w:firstLine="708"/>
        <w:jc w:val="both"/>
        <w:rPr>
          <w:sz w:val="28"/>
        </w:rPr>
      </w:pPr>
      <w:r w:rsidRPr="005C7D77">
        <w:rPr>
          <w:sz w:val="28"/>
        </w:rPr>
        <w:t xml:space="preserve">В соответствии  со статьями 28, 34 БК РФ, в целях эффективного и результативного использования средств бюджета Комсомольского городского поселения Комсомольского муниципального района,  Администрация Комсомольского муниципального района </w:t>
      </w:r>
      <w:r w:rsidRPr="005C7D77">
        <w:rPr>
          <w:b/>
          <w:sz w:val="28"/>
        </w:rPr>
        <w:t>п о с т а н о в л я е т:</w:t>
      </w:r>
    </w:p>
    <w:p w:rsidR="005C7D77" w:rsidRPr="005C7D77" w:rsidRDefault="005C7D77" w:rsidP="005C7D77">
      <w:pPr>
        <w:spacing w:line="276" w:lineRule="auto"/>
        <w:jc w:val="both"/>
        <w:rPr>
          <w:b/>
          <w:sz w:val="28"/>
        </w:rPr>
      </w:pPr>
      <w:r w:rsidRPr="005C7D77">
        <w:rPr>
          <w:b/>
          <w:sz w:val="28"/>
        </w:rPr>
        <w:t xml:space="preserve"> </w:t>
      </w:r>
    </w:p>
    <w:p w:rsidR="005C7D77" w:rsidRPr="005C7D77" w:rsidRDefault="005C7D77" w:rsidP="005C7D77">
      <w:pPr>
        <w:numPr>
          <w:ilvl w:val="0"/>
          <w:numId w:val="24"/>
        </w:numPr>
        <w:spacing w:line="276" w:lineRule="auto"/>
        <w:ind w:left="0" w:firstLine="993"/>
        <w:jc w:val="both"/>
        <w:rPr>
          <w:sz w:val="28"/>
        </w:rPr>
      </w:pPr>
      <w:r w:rsidRPr="005C7D77">
        <w:rPr>
          <w:sz w:val="28"/>
        </w:rPr>
        <w:t xml:space="preserve">Утвердить лимит потребления услуг связи по главным распорядителям бюджета Комсомольского городского поселения на 2024 год согласно приложению №1 к настоящему постановлению в сумме 606 116,00 рублей. </w:t>
      </w:r>
    </w:p>
    <w:p w:rsidR="005C7D77" w:rsidRPr="005C7D77" w:rsidRDefault="005C7D77" w:rsidP="005C7D77">
      <w:pPr>
        <w:numPr>
          <w:ilvl w:val="0"/>
          <w:numId w:val="24"/>
        </w:numPr>
        <w:spacing w:line="276" w:lineRule="auto"/>
        <w:ind w:left="0" w:firstLine="993"/>
        <w:jc w:val="both"/>
        <w:rPr>
          <w:sz w:val="28"/>
        </w:rPr>
      </w:pPr>
      <w:r w:rsidRPr="005C7D77">
        <w:rPr>
          <w:sz w:val="28"/>
        </w:rPr>
        <w:t>Финансовому управлению Администрации Комсомольского муниципального района, главным распорядителям средств бюджета Комсомольского городского поселения:</w:t>
      </w:r>
    </w:p>
    <w:p w:rsidR="005C7D77" w:rsidRPr="005C7D77" w:rsidRDefault="005C7D77" w:rsidP="005C7D77">
      <w:pPr>
        <w:spacing w:line="276" w:lineRule="auto"/>
        <w:ind w:firstLine="993"/>
        <w:jc w:val="both"/>
        <w:rPr>
          <w:sz w:val="28"/>
        </w:rPr>
      </w:pPr>
      <w:r w:rsidRPr="005C7D77">
        <w:rPr>
          <w:sz w:val="28"/>
        </w:rPr>
        <w:t>–    обеспечить финансирование услуг в установленных пределах;</w:t>
      </w:r>
    </w:p>
    <w:p w:rsidR="005C7D77" w:rsidRPr="005C7D77" w:rsidRDefault="005C7D77" w:rsidP="005C7D77">
      <w:pPr>
        <w:numPr>
          <w:ilvl w:val="0"/>
          <w:numId w:val="25"/>
        </w:numPr>
        <w:spacing w:line="276" w:lineRule="auto"/>
        <w:ind w:left="0" w:firstLine="993"/>
        <w:jc w:val="both"/>
        <w:rPr>
          <w:sz w:val="28"/>
        </w:rPr>
      </w:pPr>
      <w:r w:rsidRPr="005C7D77">
        <w:rPr>
          <w:sz w:val="28"/>
        </w:rPr>
        <w:t xml:space="preserve">осуществлять систематический контроль за целевым использованием средств, выделенных на оплату услуг связи. </w:t>
      </w:r>
    </w:p>
    <w:p w:rsidR="005C7D77" w:rsidRPr="005C7D77" w:rsidRDefault="005C7D77" w:rsidP="005C7D77">
      <w:pPr>
        <w:spacing w:line="276" w:lineRule="auto"/>
        <w:ind w:firstLine="993"/>
        <w:jc w:val="both"/>
        <w:rPr>
          <w:sz w:val="28"/>
        </w:rPr>
      </w:pPr>
      <w:r w:rsidRPr="005C7D77">
        <w:rPr>
          <w:sz w:val="28"/>
        </w:rPr>
        <w:t xml:space="preserve"> 3. 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5C7D77" w:rsidRPr="005C7D77" w:rsidTr="005C7D77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5C7D77" w:rsidRPr="005C7D77" w:rsidRDefault="005C7D77" w:rsidP="005C7D77">
            <w:pPr>
              <w:jc w:val="both"/>
              <w:rPr>
                <w:b/>
                <w:sz w:val="28"/>
                <w:szCs w:val="28"/>
              </w:rPr>
            </w:pPr>
          </w:p>
          <w:p w:rsidR="005C7D77" w:rsidRPr="005C7D77" w:rsidRDefault="005C7D77" w:rsidP="005C7D77">
            <w:pPr>
              <w:jc w:val="both"/>
              <w:rPr>
                <w:b/>
                <w:sz w:val="28"/>
                <w:szCs w:val="28"/>
              </w:rPr>
            </w:pPr>
            <w:r w:rsidRPr="005C7D77">
              <w:rPr>
                <w:b/>
                <w:sz w:val="28"/>
                <w:szCs w:val="28"/>
              </w:rPr>
              <w:t xml:space="preserve"> Глава Комсомольского </w:t>
            </w:r>
          </w:p>
          <w:p w:rsidR="005C7D77" w:rsidRPr="005C7D77" w:rsidRDefault="005C7D77" w:rsidP="005C7D77">
            <w:pPr>
              <w:jc w:val="both"/>
              <w:rPr>
                <w:b/>
                <w:sz w:val="28"/>
                <w:szCs w:val="28"/>
              </w:rPr>
            </w:pPr>
            <w:r w:rsidRPr="005C7D77">
              <w:rPr>
                <w:b/>
                <w:sz w:val="28"/>
                <w:szCs w:val="28"/>
              </w:rPr>
              <w:t xml:space="preserve"> муниципального района                                                    О.В. Бузулуцкая                                                                             </w:t>
            </w:r>
          </w:p>
        </w:tc>
      </w:tr>
    </w:tbl>
    <w:p w:rsidR="005C7D77" w:rsidRPr="005C7D77" w:rsidRDefault="005C7D77" w:rsidP="005C7D77">
      <w:pPr>
        <w:sectPr w:rsidR="005C7D77" w:rsidRPr="005C7D77" w:rsidSect="005C7D77">
          <w:pgSz w:w="11906" w:h="16838"/>
          <w:pgMar w:top="851" w:right="991" w:bottom="426" w:left="1560" w:header="709" w:footer="709" w:gutter="0"/>
          <w:cols w:space="708"/>
          <w:docGrid w:linePitch="360"/>
        </w:sectPr>
      </w:pPr>
    </w:p>
    <w:tbl>
      <w:tblPr>
        <w:tblW w:w="1574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12"/>
        <w:gridCol w:w="67"/>
        <w:gridCol w:w="2552"/>
        <w:gridCol w:w="567"/>
        <w:gridCol w:w="501"/>
        <w:gridCol w:w="66"/>
        <w:gridCol w:w="567"/>
        <w:gridCol w:w="261"/>
        <w:gridCol w:w="447"/>
        <w:gridCol w:w="482"/>
        <w:gridCol w:w="226"/>
        <w:gridCol w:w="698"/>
        <w:gridCol w:w="153"/>
        <w:gridCol w:w="568"/>
        <w:gridCol w:w="205"/>
        <w:gridCol w:w="929"/>
        <w:gridCol w:w="15"/>
        <w:gridCol w:w="916"/>
        <w:gridCol w:w="45"/>
        <w:gridCol w:w="993"/>
        <w:gridCol w:w="72"/>
        <w:gridCol w:w="919"/>
        <w:gridCol w:w="300"/>
        <w:gridCol w:w="468"/>
        <w:gridCol w:w="481"/>
        <w:gridCol w:w="373"/>
        <w:gridCol w:w="946"/>
        <w:gridCol w:w="283"/>
        <w:gridCol w:w="1106"/>
        <w:gridCol w:w="28"/>
      </w:tblGrid>
      <w:tr w:rsidR="005C7D77" w:rsidRPr="005C7D77" w:rsidTr="005C7D77">
        <w:trPr>
          <w:trHeight w:val="312"/>
        </w:trPr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9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Приложение №1</w:t>
            </w:r>
          </w:p>
        </w:tc>
      </w:tr>
      <w:tr w:rsidR="005C7D77" w:rsidRPr="005C7D77" w:rsidTr="005C7D77">
        <w:trPr>
          <w:trHeight w:val="312"/>
        </w:trPr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9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 xml:space="preserve">к постановлению администрации </w:t>
            </w:r>
          </w:p>
        </w:tc>
      </w:tr>
      <w:tr w:rsidR="005C7D77" w:rsidRPr="005C7D77" w:rsidTr="005C7D77">
        <w:trPr>
          <w:trHeight w:val="312"/>
        </w:trPr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9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Комсомольского муниципального района</w:t>
            </w:r>
          </w:p>
        </w:tc>
      </w:tr>
      <w:tr w:rsidR="005C7D77" w:rsidRPr="005C7D77" w:rsidTr="005C7D77">
        <w:trPr>
          <w:trHeight w:val="312"/>
        </w:trPr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9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от 15.09.2023 года  №230</w:t>
            </w:r>
          </w:p>
        </w:tc>
      </w:tr>
      <w:tr w:rsidR="005C7D77" w:rsidRPr="005C7D77" w:rsidTr="005C7D77">
        <w:trPr>
          <w:trHeight w:val="312"/>
        </w:trPr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</w:p>
        </w:tc>
      </w:tr>
      <w:tr w:rsidR="005C7D77" w:rsidRPr="005C7D77" w:rsidTr="005C7D77">
        <w:trPr>
          <w:trHeight w:val="312"/>
        </w:trPr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8"/>
                <w:szCs w:val="28"/>
              </w:rPr>
            </w:pPr>
          </w:p>
        </w:tc>
      </w:tr>
      <w:tr w:rsidR="005C7D77" w:rsidRPr="005C7D77" w:rsidTr="005C7D77">
        <w:trPr>
          <w:trHeight w:val="312"/>
        </w:trPr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rPr>
                <w:sz w:val="28"/>
                <w:szCs w:val="2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rPr>
                <w:sz w:val="28"/>
                <w:szCs w:val="28"/>
              </w:rPr>
            </w:pPr>
          </w:p>
        </w:tc>
      </w:tr>
      <w:tr w:rsidR="005C7D77" w:rsidRPr="005C7D77" w:rsidTr="005C7D77">
        <w:trPr>
          <w:trHeight w:val="312"/>
        </w:trPr>
        <w:tc>
          <w:tcPr>
            <w:tcW w:w="15746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  <w:sz w:val="28"/>
                <w:szCs w:val="28"/>
              </w:rPr>
            </w:pPr>
            <w:r w:rsidRPr="005C7D77">
              <w:rPr>
                <w:b/>
                <w:bCs/>
                <w:sz w:val="28"/>
                <w:szCs w:val="28"/>
              </w:rPr>
              <w:t>Лимит потребления услуг связи по главным распорядителям бюджета Комсомольского городского поселения на 2024 год</w:t>
            </w:r>
          </w:p>
        </w:tc>
      </w:tr>
      <w:tr w:rsidR="005C7D77" w:rsidRPr="005C7D77" w:rsidTr="005C7D77">
        <w:trPr>
          <w:trHeight w:val="324"/>
        </w:trPr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</w:tr>
      <w:tr w:rsidR="005C7D77" w:rsidRPr="005C7D77" w:rsidTr="005C7D77">
        <w:trPr>
          <w:gridAfter w:val="1"/>
          <w:wAfter w:w="28" w:type="dxa"/>
          <w:trHeight w:val="276"/>
        </w:trPr>
        <w:tc>
          <w:tcPr>
            <w:tcW w:w="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№п\п</w:t>
            </w:r>
          </w:p>
        </w:tc>
        <w:tc>
          <w:tcPr>
            <w:tcW w:w="368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Наименование учреждений</w:t>
            </w:r>
          </w:p>
        </w:tc>
        <w:tc>
          <w:tcPr>
            <w:tcW w:w="5533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Количество</w:t>
            </w:r>
          </w:p>
        </w:tc>
        <w:tc>
          <w:tcPr>
            <w:tcW w:w="459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Сумма (рублей)</w:t>
            </w:r>
          </w:p>
        </w:tc>
        <w:tc>
          <w:tcPr>
            <w:tcW w:w="138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Лимит связи на 2024 год руб.</w:t>
            </w:r>
          </w:p>
        </w:tc>
      </w:tr>
      <w:tr w:rsidR="005C7D77" w:rsidRPr="005C7D77" w:rsidTr="005C7D77">
        <w:trPr>
          <w:gridAfter w:val="1"/>
          <w:wAfter w:w="28" w:type="dxa"/>
          <w:trHeight w:val="276"/>
        </w:trPr>
        <w:tc>
          <w:tcPr>
            <w:tcW w:w="5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368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8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Основной телефон</w:t>
            </w:r>
          </w:p>
        </w:tc>
        <w:tc>
          <w:tcPr>
            <w:tcW w:w="9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модем</w:t>
            </w:r>
          </w:p>
        </w:tc>
        <w:tc>
          <w:tcPr>
            <w:tcW w:w="926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парал.</w:t>
            </w:r>
          </w:p>
        </w:tc>
        <w:tc>
          <w:tcPr>
            <w:tcW w:w="94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сотовый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мини АТС</w:t>
            </w:r>
          </w:p>
        </w:tc>
        <w:tc>
          <w:tcPr>
            <w:tcW w:w="111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абон.плата</w:t>
            </w:r>
          </w:p>
        </w:tc>
        <w:tc>
          <w:tcPr>
            <w:tcW w:w="121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 xml:space="preserve">междуг. </w:t>
            </w:r>
          </w:p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перегов.</w:t>
            </w:r>
          </w:p>
        </w:tc>
        <w:tc>
          <w:tcPr>
            <w:tcW w:w="94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сотовый соед.</w:t>
            </w:r>
          </w:p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лин.</w:t>
            </w:r>
          </w:p>
        </w:tc>
        <w:tc>
          <w:tcPr>
            <w:tcW w:w="131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интернет</w:t>
            </w:r>
          </w:p>
        </w:tc>
        <w:tc>
          <w:tcPr>
            <w:tcW w:w="13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</w:tr>
      <w:tr w:rsidR="005C7D77" w:rsidRPr="005C7D77" w:rsidTr="005C7D77">
        <w:trPr>
          <w:gridAfter w:val="1"/>
          <w:wAfter w:w="28" w:type="dxa"/>
          <w:trHeight w:val="312"/>
        </w:trPr>
        <w:tc>
          <w:tcPr>
            <w:tcW w:w="5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368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89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в том чиле:</w:t>
            </w:r>
          </w:p>
        </w:tc>
        <w:tc>
          <w:tcPr>
            <w:tcW w:w="9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26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4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11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21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4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31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3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</w:tr>
      <w:tr w:rsidR="005C7D77" w:rsidRPr="005C7D77" w:rsidTr="005C7D77">
        <w:trPr>
          <w:gridAfter w:val="1"/>
          <w:wAfter w:w="28" w:type="dxa"/>
          <w:trHeight w:val="276"/>
        </w:trPr>
        <w:tc>
          <w:tcPr>
            <w:tcW w:w="5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368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89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факс</w:t>
            </w:r>
          </w:p>
        </w:tc>
        <w:tc>
          <w:tcPr>
            <w:tcW w:w="9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26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4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11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21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4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31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3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</w:tr>
      <w:tr w:rsidR="005C7D77" w:rsidRPr="005C7D77" w:rsidTr="005C7D77">
        <w:trPr>
          <w:gridAfter w:val="1"/>
          <w:wAfter w:w="28" w:type="dxa"/>
          <w:trHeight w:val="636"/>
        </w:trPr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7D77" w:rsidRPr="005C7D77" w:rsidRDefault="005C7D77" w:rsidP="005C7D77">
            <w:pPr>
              <w:jc w:val="center"/>
            </w:pPr>
            <w:r w:rsidRPr="005C7D77">
              <w:t>1</w:t>
            </w:r>
          </w:p>
        </w:tc>
        <w:tc>
          <w:tcPr>
            <w:tcW w:w="36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5C7D77" w:rsidRDefault="005C7D77" w:rsidP="005C7D77">
            <w:r w:rsidRPr="005C7D77">
              <w:t xml:space="preserve">Отдел по делам культуры, молодежи и спорта </w:t>
            </w:r>
          </w:p>
        </w:tc>
        <w:tc>
          <w:tcPr>
            <w:tcW w:w="8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5</w:t>
            </w:r>
          </w:p>
        </w:tc>
        <w:tc>
          <w:tcPr>
            <w:tcW w:w="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9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1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18 686,00</w:t>
            </w:r>
          </w:p>
        </w:tc>
        <w:tc>
          <w:tcPr>
            <w:tcW w:w="12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14 550,00</w:t>
            </w:r>
          </w:p>
        </w:tc>
        <w:tc>
          <w:tcPr>
            <w:tcW w:w="9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92 880,00</w:t>
            </w: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126 116,00</w:t>
            </w:r>
          </w:p>
        </w:tc>
      </w:tr>
      <w:tr w:rsidR="005C7D77" w:rsidRPr="005C7D77" w:rsidTr="005C7D77">
        <w:trPr>
          <w:gridAfter w:val="1"/>
          <w:wAfter w:w="28" w:type="dxa"/>
          <w:trHeight w:val="948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7D77" w:rsidRPr="005C7D77" w:rsidRDefault="005C7D77" w:rsidP="005C7D77">
            <w:pPr>
              <w:jc w:val="center"/>
            </w:pPr>
            <w:r w:rsidRPr="005C7D77">
              <w:t>2</w:t>
            </w:r>
          </w:p>
        </w:tc>
        <w:tc>
          <w:tcPr>
            <w:tcW w:w="36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>
            <w:r w:rsidRPr="005C7D77">
              <w:t>Администрация Комсомольского муниципального района (содержание видеокамер)</w:t>
            </w:r>
          </w:p>
        </w:tc>
        <w:tc>
          <w:tcPr>
            <w:tcW w:w="8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11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2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480 000,00</w:t>
            </w:r>
          </w:p>
        </w:tc>
        <w:tc>
          <w:tcPr>
            <w:tcW w:w="13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480 000,00</w:t>
            </w:r>
          </w:p>
        </w:tc>
      </w:tr>
      <w:tr w:rsidR="005C7D77" w:rsidRPr="005C7D77" w:rsidTr="005C7D77">
        <w:trPr>
          <w:gridAfter w:val="1"/>
          <w:wAfter w:w="28" w:type="dxa"/>
          <w:trHeight w:val="324"/>
        </w:trPr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 </w:t>
            </w:r>
          </w:p>
        </w:tc>
        <w:tc>
          <w:tcPr>
            <w:tcW w:w="368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ВСЕГО</w:t>
            </w:r>
          </w:p>
        </w:tc>
        <w:tc>
          <w:tcPr>
            <w:tcW w:w="8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18 686,00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14 550,00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572 880,00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606 116,00</w:t>
            </w:r>
          </w:p>
        </w:tc>
      </w:tr>
    </w:tbl>
    <w:p w:rsidR="005C7D77" w:rsidRPr="005C7D77" w:rsidRDefault="005C7D77" w:rsidP="005C7D77">
      <w:pPr>
        <w:pStyle w:val="a6"/>
        <w:rPr>
          <w:rFonts w:ascii="Times New Roman" w:hAnsi="Times New Roman"/>
          <w:sz w:val="20"/>
        </w:rPr>
      </w:pPr>
    </w:p>
    <w:p w:rsidR="005C7D77" w:rsidRPr="005C7D77" w:rsidRDefault="005C7D77" w:rsidP="005C7D77">
      <w:pPr>
        <w:jc w:val="center"/>
        <w:sectPr w:rsidR="005C7D77" w:rsidRPr="005C7D77" w:rsidSect="005C7D77">
          <w:pgSz w:w="16838" w:h="11906" w:orient="landscape"/>
          <w:pgMar w:top="1560" w:right="567" w:bottom="849" w:left="426" w:header="709" w:footer="709" w:gutter="0"/>
          <w:cols w:space="708"/>
          <w:docGrid w:linePitch="360"/>
        </w:sectPr>
      </w:pPr>
    </w:p>
    <w:p w:rsidR="005C7D77" w:rsidRPr="005C7D77" w:rsidRDefault="005C7D77" w:rsidP="005C7D77">
      <w:pPr>
        <w:jc w:val="center"/>
      </w:pPr>
      <w:r w:rsidRPr="005C7D77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5" name="Рисунок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D77" w:rsidRPr="005C7D77" w:rsidRDefault="005C7D77" w:rsidP="005C7D77">
      <w:pPr>
        <w:jc w:val="center"/>
      </w:pPr>
    </w:p>
    <w:p w:rsidR="005C7D77" w:rsidRPr="005C7D77" w:rsidRDefault="005C7D77" w:rsidP="005C7D77">
      <w:pPr>
        <w:pStyle w:val="1"/>
        <w:jc w:val="center"/>
        <w:rPr>
          <w:color w:val="003366"/>
          <w:sz w:val="36"/>
        </w:rPr>
      </w:pPr>
      <w:r w:rsidRPr="005C7D77">
        <w:rPr>
          <w:color w:val="003366"/>
          <w:sz w:val="36"/>
        </w:rPr>
        <w:t>ПОСТАНОВЛЕНИЕ</w:t>
      </w:r>
    </w:p>
    <w:p w:rsidR="005C7D77" w:rsidRPr="005C7D77" w:rsidRDefault="005C7D77" w:rsidP="005C7D77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>АДМИНИСТРАЦИИ</w:t>
      </w:r>
    </w:p>
    <w:p w:rsidR="005C7D77" w:rsidRPr="005C7D77" w:rsidRDefault="005C7D77" w:rsidP="005C7D77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 xml:space="preserve"> КОМСОМОЛЬСКОГО МУНИЦИПАЛЬНОГО  РАЙОНА</w:t>
      </w:r>
    </w:p>
    <w:p w:rsidR="005C7D77" w:rsidRPr="005C7D77" w:rsidRDefault="005C7D77" w:rsidP="005C7D77">
      <w:pPr>
        <w:jc w:val="center"/>
        <w:rPr>
          <w:b/>
          <w:color w:val="003366"/>
        </w:rPr>
      </w:pPr>
      <w:r w:rsidRPr="005C7D77">
        <w:rPr>
          <w:b/>
          <w:color w:val="003366"/>
        </w:rPr>
        <w:t>ИВАНОВСКОЙ ОБЛАСТИ</w:t>
      </w:r>
    </w:p>
    <w:p w:rsidR="005C7D77" w:rsidRPr="005C7D77" w:rsidRDefault="005C7D77" w:rsidP="005C7D77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5C7D77" w:rsidRPr="005C7D77" w:rsidTr="005C7D77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C7D77" w:rsidRPr="005C7D77" w:rsidRDefault="005C7D77" w:rsidP="005C7D77">
            <w:pPr>
              <w:jc w:val="center"/>
              <w:rPr>
                <w:color w:val="003366"/>
              </w:rPr>
            </w:pPr>
            <w:r w:rsidRPr="005C7D77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5C7D77" w:rsidRPr="005C7D77" w:rsidRDefault="005C7D77" w:rsidP="005C7D77">
            <w:pPr>
              <w:jc w:val="center"/>
              <w:rPr>
                <w:color w:val="003366"/>
              </w:rPr>
            </w:pPr>
            <w:r w:rsidRPr="005C7D77">
              <w:rPr>
                <w:color w:val="003366"/>
              </w:rPr>
              <w:t xml:space="preserve">ОГРН 1023701625595, Тел./Факс (49352) 4-11-78, e-mail: </w:t>
            </w:r>
            <w:hyperlink r:id="rId29" w:history="1">
              <w:r w:rsidRPr="005C7D77">
                <w:rPr>
                  <w:rStyle w:val="a5"/>
                </w:rPr>
                <w:t>admin.komsomolsk@mail.ru</w:t>
              </w:r>
            </w:hyperlink>
          </w:p>
          <w:p w:rsidR="005C7D77" w:rsidRPr="005C7D77" w:rsidRDefault="005C7D77" w:rsidP="005C7D77">
            <w:pPr>
              <w:rPr>
                <w:color w:val="003366"/>
                <w:sz w:val="16"/>
                <w:szCs w:val="28"/>
              </w:rPr>
            </w:pPr>
          </w:p>
        </w:tc>
      </w:tr>
      <w:tr w:rsidR="005C7D77" w:rsidRPr="005C7D77" w:rsidTr="005C7D77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5C7D77" w:rsidRPr="005C7D77" w:rsidRDefault="005C7D77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5C7D77" w:rsidRPr="005C7D77" w:rsidRDefault="005C7D77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  <w:p w:rsidR="005C7D77" w:rsidRPr="005C7D77" w:rsidRDefault="005C7D77" w:rsidP="005C7D77">
            <w:pPr>
              <w:ind w:right="-108"/>
              <w:jc w:val="center"/>
            </w:pPr>
            <w:r w:rsidRPr="005C7D77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5C7D77" w:rsidRPr="005C7D77" w:rsidRDefault="005C7D77" w:rsidP="005C7D77">
            <w:pPr>
              <w:ind w:right="-108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15</w:t>
            </w:r>
          </w:p>
        </w:tc>
        <w:tc>
          <w:tcPr>
            <w:tcW w:w="540" w:type="dxa"/>
            <w:vAlign w:val="bottom"/>
          </w:tcPr>
          <w:p w:rsidR="005C7D77" w:rsidRPr="005C7D77" w:rsidRDefault="005C7D77" w:rsidP="005C7D77">
            <w:pPr>
              <w:ind w:left="-734" w:firstLine="720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5C7D77" w:rsidRPr="005C7D77" w:rsidRDefault="005C7D77" w:rsidP="005C7D77">
            <w:pPr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сентября</w:t>
            </w:r>
          </w:p>
        </w:tc>
        <w:tc>
          <w:tcPr>
            <w:tcW w:w="1417" w:type="dxa"/>
            <w:vAlign w:val="bottom"/>
          </w:tcPr>
          <w:p w:rsidR="005C7D77" w:rsidRPr="005C7D77" w:rsidRDefault="005C7D77" w:rsidP="005C7D77">
            <w:pPr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2023г.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5C7D77" w:rsidRPr="005C7D77" w:rsidRDefault="005C7D77" w:rsidP="005C7D77">
            <w:pPr>
              <w:jc w:val="center"/>
              <w:rPr>
                <w:sz w:val="28"/>
                <w:szCs w:val="28"/>
              </w:rPr>
            </w:pPr>
            <w:r w:rsidRPr="005C7D77">
              <w:rPr>
                <w:sz w:val="28"/>
                <w:szCs w:val="28"/>
              </w:rPr>
              <w:t>231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5C7D77" w:rsidRPr="005C7D77" w:rsidRDefault="005C7D77" w:rsidP="005C7D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5C7D77" w:rsidRPr="005C7D77" w:rsidRDefault="005C7D77" w:rsidP="005C7D77">
            <w:pPr>
              <w:jc w:val="center"/>
            </w:pPr>
          </w:p>
        </w:tc>
      </w:tr>
    </w:tbl>
    <w:p w:rsidR="005C7D77" w:rsidRPr="005C7D77" w:rsidRDefault="005C7D77" w:rsidP="005C7D77">
      <w:pPr>
        <w:jc w:val="center"/>
      </w:pPr>
    </w:p>
    <w:p w:rsidR="005C7D77" w:rsidRPr="005C7D77" w:rsidRDefault="005C7D77" w:rsidP="005C7D77">
      <w:pPr>
        <w:jc w:val="center"/>
        <w:rPr>
          <w:sz w:val="10"/>
        </w:rPr>
      </w:pPr>
    </w:p>
    <w:p w:rsidR="005C7D77" w:rsidRPr="005C7D77" w:rsidRDefault="005C7D77" w:rsidP="005C7D77">
      <w:pPr>
        <w:jc w:val="center"/>
        <w:rPr>
          <w:b/>
          <w:sz w:val="28"/>
        </w:rPr>
      </w:pPr>
      <w:r w:rsidRPr="005C7D77">
        <w:rPr>
          <w:b/>
          <w:sz w:val="28"/>
        </w:rPr>
        <w:t xml:space="preserve"> О внесении изменений в постановление Администрации Комсомольского муниципального района от 01.09.2022г. №277 «Об утверждении лимитов потребления услуг связи по главным распорядителям бюджета</w:t>
      </w:r>
    </w:p>
    <w:p w:rsidR="005C7D77" w:rsidRPr="005C7D77" w:rsidRDefault="005C7D77" w:rsidP="005C7D77">
      <w:pPr>
        <w:jc w:val="center"/>
        <w:rPr>
          <w:b/>
          <w:sz w:val="28"/>
        </w:rPr>
      </w:pPr>
      <w:r w:rsidRPr="005C7D77">
        <w:rPr>
          <w:b/>
          <w:sz w:val="28"/>
        </w:rPr>
        <w:t>Комсомольского городского поселения на 2023 год»</w:t>
      </w:r>
    </w:p>
    <w:p w:rsidR="005C7D77" w:rsidRPr="005C7D77" w:rsidRDefault="005C7D77" w:rsidP="005C7D77">
      <w:pPr>
        <w:jc w:val="center"/>
        <w:rPr>
          <w:b/>
        </w:rPr>
      </w:pPr>
    </w:p>
    <w:p w:rsidR="005C7D77" w:rsidRPr="005C7D77" w:rsidRDefault="005C7D77" w:rsidP="005C7D77">
      <w:pPr>
        <w:spacing w:line="276" w:lineRule="auto"/>
        <w:ind w:firstLine="708"/>
        <w:jc w:val="both"/>
        <w:rPr>
          <w:sz w:val="28"/>
        </w:rPr>
      </w:pPr>
      <w:r w:rsidRPr="005C7D77">
        <w:rPr>
          <w:sz w:val="28"/>
        </w:rPr>
        <w:t xml:space="preserve">В соответствии с письмом Отдела по делам культуры, молодежи и спорта Администрации Комсомольского муниципального района от 16.08.2023 №б/н, в целях эффективного и результативного использования средств бюджета Комсомольского городского поселения, Администрация Комсомольского муниципального района </w:t>
      </w:r>
    </w:p>
    <w:p w:rsidR="005C7D77" w:rsidRPr="005C7D77" w:rsidRDefault="005C7D77" w:rsidP="005C7D77">
      <w:pPr>
        <w:spacing w:line="276" w:lineRule="auto"/>
        <w:ind w:firstLine="708"/>
        <w:jc w:val="both"/>
        <w:rPr>
          <w:b/>
          <w:i/>
          <w:sz w:val="28"/>
        </w:rPr>
      </w:pPr>
      <w:r w:rsidRPr="005C7D77">
        <w:rPr>
          <w:b/>
          <w:sz w:val="28"/>
        </w:rPr>
        <w:t>п о с т а н о в л я е т:</w:t>
      </w:r>
    </w:p>
    <w:p w:rsidR="005C7D77" w:rsidRPr="005C7D77" w:rsidRDefault="005C7D77" w:rsidP="005C7D77">
      <w:pPr>
        <w:spacing w:line="276" w:lineRule="auto"/>
        <w:jc w:val="both"/>
        <w:rPr>
          <w:b/>
          <w:sz w:val="14"/>
        </w:rPr>
      </w:pPr>
      <w:r w:rsidRPr="005C7D77">
        <w:rPr>
          <w:b/>
          <w:sz w:val="28"/>
        </w:rPr>
        <w:t xml:space="preserve"> </w:t>
      </w:r>
    </w:p>
    <w:p w:rsidR="005C7D77" w:rsidRPr="005C7D77" w:rsidRDefault="005C7D77" w:rsidP="005C7D77">
      <w:pPr>
        <w:numPr>
          <w:ilvl w:val="0"/>
          <w:numId w:val="26"/>
        </w:numPr>
        <w:spacing w:line="276" w:lineRule="auto"/>
        <w:jc w:val="both"/>
        <w:rPr>
          <w:sz w:val="28"/>
        </w:rPr>
      </w:pPr>
      <w:r w:rsidRPr="005C7D77">
        <w:rPr>
          <w:sz w:val="28"/>
        </w:rPr>
        <w:t>Внести изменения в постановление Администрации Комсомольского муниципального района от 01.09.2022г. №277 «Об утверждении лимитов потребления услуг связи по главным распорядителям бюджета Комсомольского городского поселения на 2023 год»:</w:t>
      </w:r>
    </w:p>
    <w:p w:rsidR="005C7D77" w:rsidRPr="005C7D77" w:rsidRDefault="005C7D77" w:rsidP="005C7D77">
      <w:pPr>
        <w:spacing w:line="276" w:lineRule="auto"/>
        <w:ind w:firstLine="709"/>
        <w:jc w:val="both"/>
        <w:rPr>
          <w:sz w:val="28"/>
        </w:rPr>
      </w:pPr>
      <w:r w:rsidRPr="005C7D77">
        <w:rPr>
          <w:sz w:val="28"/>
        </w:rPr>
        <w:t>1.1. В пункте 1 постановления цифру «510 322,00» заменить цифрой  «524 022,00»;</w:t>
      </w:r>
    </w:p>
    <w:p w:rsidR="005C7D77" w:rsidRPr="005C7D77" w:rsidRDefault="005C7D77" w:rsidP="005C7D77">
      <w:pPr>
        <w:spacing w:line="276" w:lineRule="auto"/>
        <w:ind w:firstLine="709"/>
        <w:jc w:val="both"/>
        <w:rPr>
          <w:sz w:val="28"/>
        </w:rPr>
      </w:pPr>
      <w:r w:rsidRPr="005C7D77">
        <w:rPr>
          <w:sz w:val="28"/>
        </w:rPr>
        <w:t>1.2. В приложении №1 к постановлению строки 1 и «всего» изложить в новой редакции согласно приложения к настоящему постановлению.</w:t>
      </w:r>
    </w:p>
    <w:p w:rsidR="005C7D77" w:rsidRPr="005C7D77" w:rsidRDefault="005C7D77" w:rsidP="005C7D77">
      <w:pPr>
        <w:numPr>
          <w:ilvl w:val="0"/>
          <w:numId w:val="26"/>
        </w:numPr>
        <w:spacing w:line="276" w:lineRule="auto"/>
        <w:ind w:left="0" w:firstLine="851"/>
        <w:jc w:val="both"/>
        <w:rPr>
          <w:sz w:val="28"/>
        </w:rPr>
      </w:pPr>
      <w:r w:rsidRPr="005C7D77">
        <w:rPr>
          <w:sz w:val="28"/>
        </w:rPr>
        <w:t>Финансовому управлению Администрации Комсомольского муниципального района, главным распорядителям средств  бюджета Комсомольского городского поселения:</w:t>
      </w:r>
    </w:p>
    <w:p w:rsidR="005C7D77" w:rsidRPr="005C7D77" w:rsidRDefault="005C7D77" w:rsidP="005C7D77">
      <w:pPr>
        <w:spacing w:line="276" w:lineRule="auto"/>
        <w:ind w:firstLine="851"/>
        <w:jc w:val="both"/>
        <w:rPr>
          <w:sz w:val="28"/>
        </w:rPr>
      </w:pPr>
      <w:r w:rsidRPr="005C7D77">
        <w:rPr>
          <w:sz w:val="28"/>
        </w:rPr>
        <w:t>– обеспечить финансирование услуг в установленных пределах;</w:t>
      </w:r>
    </w:p>
    <w:p w:rsidR="005C7D77" w:rsidRPr="005C7D77" w:rsidRDefault="005C7D77" w:rsidP="005C7D77">
      <w:pPr>
        <w:spacing w:line="276" w:lineRule="auto"/>
        <w:ind w:firstLine="851"/>
        <w:jc w:val="both"/>
        <w:rPr>
          <w:sz w:val="28"/>
        </w:rPr>
      </w:pPr>
      <w:r w:rsidRPr="005C7D77">
        <w:rPr>
          <w:sz w:val="28"/>
        </w:rPr>
        <w:t>–</w:t>
      </w:r>
      <w:r w:rsidRPr="005C7D77">
        <w:t xml:space="preserve"> </w:t>
      </w:r>
      <w:r w:rsidRPr="005C7D77">
        <w:rPr>
          <w:sz w:val="28"/>
        </w:rPr>
        <w:t xml:space="preserve">осуществлять систематический контроль за целевым использованием средств, выделенных на оплату услуг связи. </w:t>
      </w:r>
    </w:p>
    <w:p w:rsidR="005C7D77" w:rsidRPr="005C7D77" w:rsidRDefault="005C7D77" w:rsidP="005C7D77">
      <w:pPr>
        <w:spacing w:line="276" w:lineRule="auto"/>
        <w:ind w:firstLine="851"/>
        <w:jc w:val="both"/>
        <w:rPr>
          <w:sz w:val="28"/>
        </w:rPr>
      </w:pPr>
      <w:r w:rsidRPr="005C7D77">
        <w:rPr>
          <w:sz w:val="28"/>
        </w:rPr>
        <w:lastRenderedPageBreak/>
        <w:t>3. Контроль за выполнением настоящего постановления возложить на начальника финансового управления Администрации Комсомольского  муниципального района Лебедеву А.А.</w:t>
      </w:r>
    </w:p>
    <w:p w:rsidR="005C7D77" w:rsidRPr="005C7D77" w:rsidRDefault="005C7D77" w:rsidP="005C7D77">
      <w:pPr>
        <w:pStyle w:val="a6"/>
        <w:rPr>
          <w:rFonts w:ascii="Times New Roman" w:hAnsi="Times New Roman"/>
          <w:sz w:val="20"/>
        </w:rPr>
      </w:pPr>
    </w:p>
    <w:p w:rsidR="005C7D77" w:rsidRPr="005C7D77" w:rsidRDefault="005C7D77" w:rsidP="005C7D77">
      <w:pPr>
        <w:jc w:val="both"/>
        <w:rPr>
          <w:b/>
          <w:sz w:val="28"/>
          <w:szCs w:val="28"/>
        </w:rPr>
      </w:pPr>
      <w:r w:rsidRPr="005C7D77">
        <w:rPr>
          <w:b/>
          <w:sz w:val="28"/>
          <w:szCs w:val="28"/>
        </w:rPr>
        <w:t xml:space="preserve">Глава Комсомольского </w:t>
      </w:r>
    </w:p>
    <w:p w:rsidR="005C7D77" w:rsidRPr="005C7D77" w:rsidRDefault="005C7D77" w:rsidP="005C7D77">
      <w:pPr>
        <w:pStyle w:val="a6"/>
        <w:rPr>
          <w:rFonts w:ascii="Times New Roman" w:hAnsi="Times New Roman"/>
          <w:sz w:val="20"/>
        </w:rPr>
        <w:sectPr w:rsidR="005C7D77" w:rsidRPr="005C7D77" w:rsidSect="005C7D77">
          <w:pgSz w:w="11906" w:h="16838"/>
          <w:pgMar w:top="567" w:right="849" w:bottom="426" w:left="1560" w:header="709" w:footer="709" w:gutter="0"/>
          <w:cols w:space="708"/>
          <w:docGrid w:linePitch="360"/>
        </w:sectPr>
      </w:pPr>
      <w:r w:rsidRPr="005C7D77">
        <w:rPr>
          <w:rFonts w:ascii="Times New Roman" w:hAnsi="Times New Roman"/>
          <w:b/>
          <w:sz w:val="28"/>
          <w:szCs w:val="28"/>
        </w:rPr>
        <w:t>муниципального района                                                    О.В. Бузулуцкая</w:t>
      </w:r>
    </w:p>
    <w:tbl>
      <w:tblPr>
        <w:tblW w:w="160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7"/>
        <w:gridCol w:w="185"/>
        <w:gridCol w:w="2479"/>
        <w:gridCol w:w="373"/>
        <w:gridCol w:w="709"/>
        <w:gridCol w:w="113"/>
        <w:gridCol w:w="454"/>
        <w:gridCol w:w="101"/>
        <w:gridCol w:w="608"/>
        <w:gridCol w:w="352"/>
        <w:gridCol w:w="498"/>
        <w:gridCol w:w="462"/>
        <w:gridCol w:w="247"/>
        <w:gridCol w:w="713"/>
        <w:gridCol w:w="960"/>
        <w:gridCol w:w="33"/>
        <w:gridCol w:w="860"/>
        <w:gridCol w:w="133"/>
        <w:gridCol w:w="987"/>
        <w:gridCol w:w="290"/>
        <w:gridCol w:w="708"/>
        <w:gridCol w:w="497"/>
        <w:gridCol w:w="354"/>
        <w:gridCol w:w="606"/>
        <w:gridCol w:w="244"/>
        <w:gridCol w:w="1133"/>
        <w:gridCol w:w="1275"/>
        <w:gridCol w:w="35"/>
        <w:gridCol w:w="112"/>
      </w:tblGrid>
      <w:tr w:rsidR="005C7D77" w:rsidRPr="005C7D77" w:rsidTr="005C7D77">
        <w:trPr>
          <w:gridAfter w:val="1"/>
          <w:wAfter w:w="112" w:type="dxa"/>
          <w:trHeight w:val="312"/>
        </w:trPr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6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</w:pPr>
            <w:r w:rsidRPr="005C7D77">
              <w:t xml:space="preserve">Приложение №1 </w:t>
            </w:r>
          </w:p>
        </w:tc>
      </w:tr>
      <w:tr w:rsidR="005C7D77" w:rsidRPr="005C7D77" w:rsidTr="005C7D77">
        <w:trPr>
          <w:gridAfter w:val="1"/>
          <w:wAfter w:w="112" w:type="dxa"/>
          <w:trHeight w:val="312"/>
        </w:trPr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6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</w:pPr>
            <w:r w:rsidRPr="005C7D77">
              <w:t xml:space="preserve">к постановлению Администрации </w:t>
            </w:r>
          </w:p>
        </w:tc>
      </w:tr>
      <w:tr w:rsidR="005C7D77" w:rsidRPr="005C7D77" w:rsidTr="005C7D77">
        <w:trPr>
          <w:gridAfter w:val="1"/>
          <w:wAfter w:w="112" w:type="dxa"/>
          <w:trHeight w:val="312"/>
        </w:trPr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6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</w:pPr>
            <w:r w:rsidRPr="005C7D77">
              <w:t>Комсомольского муниципального района</w:t>
            </w:r>
          </w:p>
        </w:tc>
      </w:tr>
      <w:tr w:rsidR="005C7D77" w:rsidRPr="005C7D77" w:rsidTr="005C7D77">
        <w:trPr>
          <w:gridAfter w:val="1"/>
          <w:wAfter w:w="112" w:type="dxa"/>
          <w:trHeight w:val="312"/>
        </w:trPr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6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</w:pPr>
            <w:r w:rsidRPr="005C7D77">
              <w:t>от 15.09.2023 года №231</w:t>
            </w:r>
          </w:p>
        </w:tc>
      </w:tr>
      <w:tr w:rsidR="005C7D77" w:rsidRPr="005C7D77" w:rsidTr="005C7D77">
        <w:trPr>
          <w:gridAfter w:val="2"/>
          <w:wAfter w:w="147" w:type="dxa"/>
          <w:trHeight w:val="312"/>
        </w:trPr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</w:tr>
      <w:tr w:rsidR="005C7D77" w:rsidRPr="005C7D77" w:rsidTr="005C7D77">
        <w:trPr>
          <w:trHeight w:val="312"/>
        </w:trPr>
        <w:tc>
          <w:tcPr>
            <w:tcW w:w="16038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Лимит потребления услуг связи по главным распорядителям бюджета Комсомольского городского поселения на 2023 год</w:t>
            </w:r>
          </w:p>
        </w:tc>
      </w:tr>
      <w:tr w:rsidR="005C7D77" w:rsidRPr="005C7D77" w:rsidTr="005C7D77">
        <w:trPr>
          <w:trHeight w:val="324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38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/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4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  <w:tc>
          <w:tcPr>
            <w:tcW w:w="14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D77" w:rsidRPr="005C7D77" w:rsidRDefault="005C7D77" w:rsidP="005C7D77"/>
        </w:tc>
      </w:tr>
      <w:tr w:rsidR="005C7D77" w:rsidRPr="005C7D77" w:rsidTr="005C7D77">
        <w:trPr>
          <w:trHeight w:val="276"/>
        </w:trPr>
        <w:tc>
          <w:tcPr>
            <w:tcW w:w="5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№п\п</w:t>
            </w:r>
          </w:p>
        </w:tc>
        <w:tc>
          <w:tcPr>
            <w:tcW w:w="3859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Наименование учреждений</w:t>
            </w:r>
          </w:p>
        </w:tc>
        <w:tc>
          <w:tcPr>
            <w:tcW w:w="528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Количество</w:t>
            </w:r>
          </w:p>
        </w:tc>
        <w:tc>
          <w:tcPr>
            <w:tcW w:w="495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Сумма (рублей)</w:t>
            </w:r>
          </w:p>
        </w:tc>
        <w:tc>
          <w:tcPr>
            <w:tcW w:w="142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Лимит связи на 2023 год руб.</w:t>
            </w:r>
          </w:p>
        </w:tc>
      </w:tr>
      <w:tr w:rsidR="005C7D77" w:rsidRPr="005C7D77" w:rsidTr="005C7D77">
        <w:trPr>
          <w:trHeight w:val="276"/>
        </w:trPr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385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5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Основной телефон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модем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парал.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сотовый</w:t>
            </w:r>
          </w:p>
        </w:tc>
        <w:tc>
          <w:tcPr>
            <w:tcW w:w="89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мини АТС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абон.</w:t>
            </w:r>
          </w:p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плата</w:t>
            </w:r>
          </w:p>
        </w:tc>
        <w:tc>
          <w:tcPr>
            <w:tcW w:w="1495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междуг.</w:t>
            </w:r>
          </w:p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перегов.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сотовые соед.</w:t>
            </w:r>
          </w:p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лин.</w:t>
            </w:r>
          </w:p>
        </w:tc>
        <w:tc>
          <w:tcPr>
            <w:tcW w:w="13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интернет</w:t>
            </w:r>
          </w:p>
        </w:tc>
        <w:tc>
          <w:tcPr>
            <w:tcW w:w="142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</w:tr>
      <w:tr w:rsidR="005C7D77" w:rsidRPr="005C7D77" w:rsidTr="005C7D77">
        <w:trPr>
          <w:trHeight w:val="540"/>
        </w:trPr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385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в том чиле: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89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495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3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42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</w:tr>
      <w:tr w:rsidR="005C7D77" w:rsidRPr="005C7D77" w:rsidTr="005C7D77">
        <w:trPr>
          <w:trHeight w:val="276"/>
        </w:trPr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385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факс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89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495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3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  <w:tc>
          <w:tcPr>
            <w:tcW w:w="142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7D77" w:rsidRPr="005C7D77" w:rsidRDefault="005C7D77" w:rsidP="005C7D77">
            <w:pPr>
              <w:rPr>
                <w:b/>
                <w:bCs/>
              </w:rPr>
            </w:pPr>
          </w:p>
        </w:tc>
      </w:tr>
      <w:tr w:rsidR="005C7D77" w:rsidRPr="005C7D77" w:rsidTr="005C7D77">
        <w:trPr>
          <w:trHeight w:val="636"/>
        </w:trPr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7D77" w:rsidRPr="005C7D77" w:rsidRDefault="005C7D77" w:rsidP="005C7D77">
            <w:pPr>
              <w:jc w:val="center"/>
            </w:pPr>
            <w:r w:rsidRPr="005C7D77">
              <w:t>1</w:t>
            </w:r>
          </w:p>
        </w:tc>
        <w:tc>
          <w:tcPr>
            <w:tcW w:w="385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5C7D77" w:rsidRDefault="005C7D77" w:rsidP="005C7D77">
            <w:pPr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 xml:space="preserve">Отдел по делам культуры, молодежи и спорта </w:t>
            </w:r>
          </w:p>
        </w:tc>
        <w:tc>
          <w:tcPr>
            <w:tcW w:w="5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8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17 002,00</w:t>
            </w:r>
          </w:p>
        </w:tc>
        <w:tc>
          <w:tcPr>
            <w:tcW w:w="14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18 600,00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 </w:t>
            </w:r>
          </w:p>
        </w:tc>
        <w:tc>
          <w:tcPr>
            <w:tcW w:w="13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sz w:val="22"/>
                <w:szCs w:val="22"/>
              </w:rPr>
            </w:pPr>
            <w:r w:rsidRPr="005C7D77">
              <w:rPr>
                <w:sz w:val="22"/>
                <w:szCs w:val="22"/>
              </w:rPr>
              <w:t>68 420,00</w:t>
            </w:r>
          </w:p>
        </w:tc>
        <w:tc>
          <w:tcPr>
            <w:tcW w:w="14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104 022,00</w:t>
            </w:r>
          </w:p>
        </w:tc>
      </w:tr>
      <w:tr w:rsidR="005C7D77" w:rsidRPr="005C7D77" w:rsidTr="005C7D77">
        <w:trPr>
          <w:trHeight w:val="324"/>
        </w:trPr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</w:rPr>
            </w:pPr>
            <w:r w:rsidRPr="005C7D77">
              <w:rPr>
                <w:b/>
                <w:bCs/>
              </w:rPr>
              <w:t> </w:t>
            </w:r>
          </w:p>
        </w:tc>
        <w:tc>
          <w:tcPr>
            <w:tcW w:w="385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C7D77" w:rsidRPr="005C7D77" w:rsidRDefault="005C7D77" w:rsidP="005C7D77">
            <w:pPr>
              <w:jc w:val="center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17 002,00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18 600,00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488 420,00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7D77" w:rsidRPr="005C7D77" w:rsidRDefault="005C7D77" w:rsidP="005C7D77">
            <w:pPr>
              <w:jc w:val="right"/>
              <w:rPr>
                <w:b/>
                <w:bCs/>
                <w:sz w:val="22"/>
                <w:szCs w:val="22"/>
              </w:rPr>
            </w:pPr>
            <w:r w:rsidRPr="005C7D77">
              <w:rPr>
                <w:b/>
                <w:bCs/>
                <w:sz w:val="22"/>
                <w:szCs w:val="22"/>
              </w:rPr>
              <w:t>524 022,00</w:t>
            </w:r>
          </w:p>
        </w:tc>
      </w:tr>
    </w:tbl>
    <w:p w:rsidR="005C7D77" w:rsidRPr="005C7D77" w:rsidRDefault="005C7D77" w:rsidP="005C7D77">
      <w:pPr>
        <w:pStyle w:val="a6"/>
        <w:rPr>
          <w:rFonts w:ascii="Times New Roman" w:hAnsi="Times New Roman"/>
          <w:sz w:val="20"/>
        </w:rPr>
      </w:pPr>
    </w:p>
    <w:p w:rsidR="005C7D77" w:rsidRP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  <w:sectPr w:rsidR="005C7D77" w:rsidRPr="005C7D77" w:rsidSect="005C7D77">
          <w:pgSz w:w="16838" w:h="11906" w:orient="landscape"/>
          <w:pgMar w:top="1134" w:right="284" w:bottom="851" w:left="284" w:header="709" w:footer="709" w:gutter="0"/>
          <w:cols w:space="708"/>
          <w:docGrid w:linePitch="360"/>
        </w:sectPr>
      </w:pPr>
    </w:p>
    <w:p w:rsidR="005C7D77" w:rsidRDefault="005C7D77" w:rsidP="005C7D77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7" name="Рисунок 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D77" w:rsidRDefault="005C7D77" w:rsidP="005C7D77">
      <w:pPr>
        <w:jc w:val="center"/>
      </w:pPr>
    </w:p>
    <w:p w:rsidR="005C7D77" w:rsidRPr="00B7157C" w:rsidRDefault="005C7D77" w:rsidP="005C7D77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5C7D77" w:rsidRPr="00B7157C" w:rsidRDefault="005C7D77" w:rsidP="005C7D7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5C7D77" w:rsidRPr="00B7157C" w:rsidRDefault="005C7D77" w:rsidP="005C7D7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5C7D77" w:rsidRPr="00B7157C" w:rsidRDefault="005C7D77" w:rsidP="005C7D7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5C7D77" w:rsidRDefault="005C7D77" w:rsidP="005C7D77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5C7D77" w:rsidRPr="00B7157C" w:rsidTr="005C7D77">
        <w:trPr>
          <w:trHeight w:val="415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C7D77" w:rsidRDefault="005C7D77" w:rsidP="005C7D77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5C7D77" w:rsidRDefault="005C7D77" w:rsidP="005C7D77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 w:rsidRPr="00B7157C">
              <w:rPr>
                <w:color w:val="003366"/>
              </w:rPr>
              <w:t xml:space="preserve">) </w:t>
            </w:r>
            <w:r w:rsidRPr="00D75002">
              <w:rPr>
                <w:color w:val="003366"/>
              </w:rPr>
              <w:t>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30" w:history="1">
              <w:r w:rsidRPr="002A490B">
                <w:rPr>
                  <w:rStyle w:val="a5"/>
                </w:rPr>
                <w:t>admin.komsomolsk@i</w:t>
              </w:r>
              <w:r w:rsidRPr="002A490B">
                <w:rPr>
                  <w:rStyle w:val="a5"/>
                  <w:lang w:val="en-US"/>
                </w:rPr>
                <w:t>vreg</w:t>
              </w:r>
              <w:r w:rsidRPr="002A490B">
                <w:rPr>
                  <w:rStyle w:val="a5"/>
                </w:rPr>
                <w:t>.ru</w:t>
              </w:r>
            </w:hyperlink>
          </w:p>
          <w:p w:rsidR="005C7D77" w:rsidRPr="003C3613" w:rsidRDefault="005C7D77" w:rsidP="005C7D77">
            <w:pPr>
              <w:rPr>
                <w:color w:val="003366"/>
                <w:sz w:val="14"/>
                <w:szCs w:val="28"/>
              </w:rPr>
            </w:pPr>
          </w:p>
        </w:tc>
      </w:tr>
      <w:tr w:rsidR="005C7D77" w:rsidTr="005C7D77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5C7D77" w:rsidRPr="00AC3C24" w:rsidRDefault="005C7D77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5C7D77" w:rsidRDefault="005C7D77" w:rsidP="005C7D77">
            <w:pPr>
              <w:ind w:right="-108"/>
              <w:jc w:val="center"/>
              <w:rPr>
                <w:sz w:val="28"/>
                <w:szCs w:val="28"/>
              </w:rPr>
            </w:pPr>
          </w:p>
          <w:p w:rsidR="005C7D77" w:rsidRDefault="005C7D77" w:rsidP="005C7D77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5C7D77" w:rsidRPr="00AC3C24" w:rsidRDefault="005C7D77" w:rsidP="005C7D7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15</w:t>
            </w:r>
          </w:p>
        </w:tc>
        <w:tc>
          <w:tcPr>
            <w:tcW w:w="540" w:type="dxa"/>
            <w:vAlign w:val="bottom"/>
          </w:tcPr>
          <w:p w:rsidR="005C7D77" w:rsidRPr="00AC3C24" w:rsidRDefault="005C7D77" w:rsidP="005C7D77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5C7D77" w:rsidRPr="00AC3C24" w:rsidRDefault="005C7D77" w:rsidP="005C7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vAlign w:val="bottom"/>
          </w:tcPr>
          <w:p w:rsidR="005C7D77" w:rsidRPr="00AC3C24" w:rsidRDefault="005C7D77" w:rsidP="005C7D77">
            <w:pPr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5C7D77" w:rsidRPr="00AC3C24" w:rsidRDefault="005C7D77" w:rsidP="005C7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5C7D77" w:rsidRPr="00AC3C24" w:rsidRDefault="005C7D77" w:rsidP="005C7D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5C7D77" w:rsidRDefault="005C7D77" w:rsidP="005C7D77">
            <w:pPr>
              <w:jc w:val="center"/>
            </w:pPr>
          </w:p>
        </w:tc>
      </w:tr>
    </w:tbl>
    <w:p w:rsidR="005C7D77" w:rsidRDefault="005C7D77" w:rsidP="005C7D77">
      <w:pPr>
        <w:ind w:firstLine="720"/>
        <w:jc w:val="center"/>
        <w:rPr>
          <w:sz w:val="28"/>
          <w:szCs w:val="28"/>
        </w:rPr>
      </w:pPr>
    </w:p>
    <w:p w:rsidR="005C7D77" w:rsidRPr="00506CC0" w:rsidRDefault="005C7D77" w:rsidP="005C7D77">
      <w:pPr>
        <w:ind w:firstLine="720"/>
        <w:jc w:val="center"/>
        <w:rPr>
          <w:b/>
          <w:sz w:val="28"/>
          <w:szCs w:val="28"/>
        </w:rPr>
      </w:pPr>
      <w:r w:rsidRPr="00506CC0">
        <w:rPr>
          <w:b/>
          <w:bCs/>
          <w:kern w:val="36"/>
          <w:sz w:val="28"/>
          <w:szCs w:val="28"/>
        </w:rPr>
        <w:t>О внесении изменений в постановление Администрации Комсомольского муниципального района от 07.11.2022 № 335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</w:t>
      </w:r>
    </w:p>
    <w:p w:rsidR="005C7D77" w:rsidRPr="00506CC0" w:rsidRDefault="005C7D77" w:rsidP="005C7D77">
      <w:pPr>
        <w:ind w:firstLine="720"/>
        <w:jc w:val="center"/>
        <w:rPr>
          <w:b/>
          <w:sz w:val="28"/>
          <w:szCs w:val="28"/>
        </w:rPr>
      </w:pPr>
    </w:p>
    <w:p w:rsidR="005C7D77" w:rsidRPr="00506CC0" w:rsidRDefault="005C7D77" w:rsidP="005C7D77">
      <w:pPr>
        <w:ind w:firstLine="709"/>
        <w:jc w:val="both"/>
        <w:rPr>
          <w:sz w:val="28"/>
          <w:szCs w:val="28"/>
        </w:rPr>
      </w:pPr>
      <w:r w:rsidRPr="00506CC0">
        <w:rPr>
          <w:sz w:val="28"/>
          <w:szCs w:val="28"/>
        </w:rPr>
        <w:t>В соответствии с пунктом 3.2 статьи 160.1 Бюджетного кодекса Российской Федерации, Администрация Комсомольского муниципального района, постановляет:</w:t>
      </w:r>
    </w:p>
    <w:p w:rsidR="005C7D77" w:rsidRPr="00506CC0" w:rsidRDefault="005C7D77" w:rsidP="005C7D77">
      <w:pPr>
        <w:numPr>
          <w:ilvl w:val="0"/>
          <w:numId w:val="27"/>
        </w:numPr>
        <w:ind w:left="0" w:firstLine="720"/>
        <w:jc w:val="both"/>
        <w:rPr>
          <w:sz w:val="28"/>
          <w:szCs w:val="28"/>
        </w:rPr>
      </w:pPr>
      <w:r w:rsidRPr="00506CC0">
        <w:rPr>
          <w:sz w:val="28"/>
          <w:szCs w:val="28"/>
        </w:rPr>
        <w:t>Внести в постановление Администрации Комсомольского муниципального района от 07.11.2022 № 335 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 следующие изменения:</w:t>
      </w:r>
    </w:p>
    <w:p w:rsidR="005C7D77" w:rsidRPr="00506CC0" w:rsidRDefault="005C7D77" w:rsidP="005C7D77">
      <w:pPr>
        <w:numPr>
          <w:ilvl w:val="1"/>
          <w:numId w:val="27"/>
        </w:numPr>
        <w:ind w:left="0" w:firstLine="720"/>
        <w:jc w:val="both"/>
        <w:rPr>
          <w:sz w:val="28"/>
          <w:szCs w:val="28"/>
        </w:rPr>
      </w:pPr>
      <w:r w:rsidRPr="00506CC0">
        <w:rPr>
          <w:sz w:val="28"/>
          <w:szCs w:val="28"/>
        </w:rPr>
        <w:t>Приложение № 1 к постановлению изложить в новой редакции согласно приложению № 1 к настоящему постановлению.</w:t>
      </w:r>
    </w:p>
    <w:p w:rsidR="005C7D77" w:rsidRPr="003C3613" w:rsidRDefault="005C7D77" w:rsidP="005C7D77">
      <w:pPr>
        <w:pStyle w:val="3a"/>
        <w:numPr>
          <w:ilvl w:val="0"/>
          <w:numId w:val="27"/>
        </w:numPr>
        <w:shd w:val="clear" w:color="auto" w:fill="auto"/>
        <w:tabs>
          <w:tab w:val="left" w:pos="711"/>
        </w:tabs>
        <w:spacing w:after="0" w:line="322" w:lineRule="exact"/>
        <w:ind w:left="0" w:right="20" w:firstLine="720"/>
        <w:jc w:val="both"/>
        <w:rPr>
          <w:color w:val="000000"/>
          <w:sz w:val="28"/>
          <w:szCs w:val="28"/>
        </w:rPr>
      </w:pPr>
      <w:r w:rsidRPr="00506CC0">
        <w:rPr>
          <w:color w:val="000000"/>
          <w:sz w:val="28"/>
          <w:szCs w:val="28"/>
        </w:rPr>
        <w:t xml:space="preserve">Настоящее постановление подлежит опубликованию </w:t>
      </w:r>
      <w:r w:rsidRPr="00506CC0">
        <w:rPr>
          <w:rFonts w:eastAsia="Calibri" w:cs="Calibri"/>
          <w:color w:val="000000"/>
          <w:sz w:val="28"/>
          <w:szCs w:val="28"/>
        </w:rPr>
        <w:t xml:space="preserve">в «Вестнике нормативных правовых актов органов местного самоуправления Комсомольского муниципального района» и </w:t>
      </w:r>
      <w:r w:rsidRPr="00506CC0">
        <w:rPr>
          <w:color w:val="000000"/>
          <w:sz w:val="28"/>
          <w:szCs w:val="28"/>
        </w:rPr>
        <w:t xml:space="preserve">на официальном сайте Администрации Комсомольского муниципального района в сети интернет: </w:t>
      </w:r>
      <w:hyperlink r:id="rId31" w:history="1">
        <w:r>
          <w:rPr>
            <w:rStyle w:val="a5"/>
            <w:color w:val="000000"/>
            <w:sz w:val="28"/>
            <w:szCs w:val="28"/>
          </w:rPr>
          <w:t>adm</w:t>
        </w:r>
        <w:r>
          <w:rPr>
            <w:rStyle w:val="a5"/>
            <w:color w:val="000000"/>
            <w:sz w:val="28"/>
            <w:szCs w:val="28"/>
            <w:lang w:val="en-US"/>
          </w:rPr>
          <w:t>in</w:t>
        </w:r>
        <w:r w:rsidRPr="00506CC0">
          <w:rPr>
            <w:rStyle w:val="a5"/>
            <w:color w:val="000000"/>
            <w:sz w:val="28"/>
            <w:szCs w:val="28"/>
          </w:rPr>
          <w:t>koms</w:t>
        </w:r>
        <w:r w:rsidRPr="00803880">
          <w:rPr>
            <w:rStyle w:val="a5"/>
            <w:color w:val="000000"/>
            <w:sz w:val="28"/>
            <w:szCs w:val="28"/>
          </w:rPr>
          <w:t>37</w:t>
        </w:r>
        <w:r w:rsidRPr="00506CC0">
          <w:rPr>
            <w:rStyle w:val="a5"/>
            <w:color w:val="000000"/>
            <w:sz w:val="28"/>
            <w:szCs w:val="28"/>
          </w:rPr>
          <w:t>.</w:t>
        </w:r>
        <w:r>
          <w:rPr>
            <w:rStyle w:val="a5"/>
            <w:color w:val="000000"/>
            <w:sz w:val="28"/>
            <w:szCs w:val="28"/>
            <w:lang w:val="en-US"/>
          </w:rPr>
          <w:t>gosuslugi</w:t>
        </w:r>
        <w:r w:rsidRPr="00803880">
          <w:rPr>
            <w:rStyle w:val="a5"/>
            <w:color w:val="000000"/>
            <w:sz w:val="28"/>
            <w:szCs w:val="28"/>
          </w:rPr>
          <w:t>.</w:t>
        </w:r>
        <w:r w:rsidRPr="00506CC0">
          <w:rPr>
            <w:rStyle w:val="a5"/>
            <w:color w:val="000000"/>
            <w:sz w:val="28"/>
            <w:szCs w:val="28"/>
          </w:rPr>
          <w:t>ru</w:t>
        </w:r>
      </w:hyperlink>
      <w:r w:rsidRPr="00803880">
        <w:rPr>
          <w:color w:val="000000"/>
          <w:sz w:val="28"/>
          <w:szCs w:val="28"/>
        </w:rPr>
        <w:t xml:space="preserve"> </w:t>
      </w:r>
      <w:r w:rsidRPr="00506CC0">
        <w:rPr>
          <w:color w:val="000000"/>
          <w:sz w:val="28"/>
          <w:szCs w:val="28"/>
        </w:rPr>
        <w:t>.</w:t>
      </w:r>
    </w:p>
    <w:p w:rsidR="005C7D77" w:rsidRPr="00506CC0" w:rsidRDefault="005C7D77" w:rsidP="005C7D77">
      <w:pPr>
        <w:numPr>
          <w:ilvl w:val="0"/>
          <w:numId w:val="27"/>
        </w:numPr>
        <w:ind w:left="0" w:firstLine="720"/>
        <w:jc w:val="both"/>
        <w:rPr>
          <w:sz w:val="28"/>
          <w:szCs w:val="28"/>
        </w:rPr>
      </w:pPr>
      <w:r w:rsidRPr="00506CC0">
        <w:rPr>
          <w:sz w:val="28"/>
          <w:szCs w:val="28"/>
        </w:rPr>
        <w:t>Настоящее постановление применяется к правоотношениям, возникающим при составлении и исполнении бюджета Комсомольского муниципального района, начиная с бюджета на 2023 год и на плановый период 2024 и 2025 годов.</w:t>
      </w:r>
    </w:p>
    <w:p w:rsidR="005C7D77" w:rsidRDefault="005C7D77" w:rsidP="005C7D77">
      <w:pPr>
        <w:ind w:firstLine="709"/>
        <w:jc w:val="both"/>
      </w:pPr>
    </w:p>
    <w:p w:rsidR="005C7D77" w:rsidRDefault="005C7D77" w:rsidP="005C7D77">
      <w:pPr>
        <w:ind w:firstLine="709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5C7D77" w:rsidTr="005C7D77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5C7D77" w:rsidRDefault="005C7D77" w:rsidP="005C7D7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070681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070681">
              <w:rPr>
                <w:b/>
                <w:sz w:val="28"/>
                <w:szCs w:val="28"/>
              </w:rPr>
              <w:t>Комсомольского</w:t>
            </w:r>
          </w:p>
          <w:p w:rsidR="005C7D77" w:rsidRPr="00070681" w:rsidRDefault="005C7D77" w:rsidP="005C7D77">
            <w:pPr>
              <w:jc w:val="both"/>
              <w:rPr>
                <w:b/>
                <w:sz w:val="28"/>
                <w:szCs w:val="28"/>
              </w:rPr>
            </w:pPr>
            <w:r w:rsidRPr="00070681">
              <w:rPr>
                <w:b/>
                <w:sz w:val="28"/>
                <w:szCs w:val="28"/>
              </w:rPr>
              <w:t>муниципального района</w:t>
            </w:r>
            <w:r>
              <w:rPr>
                <w:b/>
                <w:sz w:val="28"/>
                <w:szCs w:val="28"/>
              </w:rPr>
              <w:t xml:space="preserve">                        </w:t>
            </w:r>
            <w:r w:rsidRPr="00070681">
              <w:rPr>
                <w:b/>
                <w:sz w:val="28"/>
                <w:szCs w:val="28"/>
              </w:rPr>
              <w:t xml:space="preserve">                    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07068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О.В. Бузулуцкая</w:t>
            </w:r>
          </w:p>
        </w:tc>
      </w:tr>
    </w:tbl>
    <w:p w:rsidR="005C7D77" w:rsidRDefault="005C7D77" w:rsidP="005C7D77">
      <w:pPr>
        <w:ind w:firstLine="709"/>
        <w:jc w:val="right"/>
      </w:pPr>
    </w:p>
    <w:p w:rsidR="005C7D77" w:rsidRDefault="005C7D77" w:rsidP="005C7D77">
      <w:pPr>
        <w:ind w:firstLine="709"/>
        <w:jc w:val="right"/>
      </w:pPr>
    </w:p>
    <w:p w:rsidR="005C7D77" w:rsidRDefault="005C7D77" w:rsidP="005C7D77">
      <w:pPr>
        <w:ind w:firstLine="709"/>
        <w:jc w:val="right"/>
      </w:pPr>
      <w:r>
        <w:lastRenderedPageBreak/>
        <w:t>Приложение № 1</w:t>
      </w:r>
    </w:p>
    <w:p w:rsidR="005C7D77" w:rsidRDefault="005C7D77" w:rsidP="005C7D77">
      <w:pPr>
        <w:ind w:firstLine="709"/>
        <w:jc w:val="right"/>
      </w:pPr>
      <w:r>
        <w:t>к постановлению Администрации</w:t>
      </w:r>
    </w:p>
    <w:p w:rsidR="005C7D77" w:rsidRDefault="005C7D77" w:rsidP="005C7D77">
      <w:pPr>
        <w:ind w:firstLine="709"/>
        <w:jc w:val="right"/>
      </w:pPr>
      <w:r>
        <w:t>Комсомольского муниципального района</w:t>
      </w:r>
    </w:p>
    <w:p w:rsidR="005C7D77" w:rsidRDefault="005C7D77" w:rsidP="005C7D77">
      <w:pPr>
        <w:ind w:firstLine="709"/>
        <w:jc w:val="right"/>
      </w:pPr>
      <w:r>
        <w:t>от    15.09.</w:t>
      </w:r>
      <w:r w:rsidRPr="000B3A9F">
        <w:t>202</w:t>
      </w:r>
      <w:r>
        <w:t>3</w:t>
      </w:r>
      <w:r w:rsidRPr="000B3A9F">
        <w:t>г.</w:t>
      </w:r>
      <w:r>
        <w:t xml:space="preserve">  № 232</w:t>
      </w:r>
    </w:p>
    <w:p w:rsidR="005C7D77" w:rsidRDefault="005C7D77" w:rsidP="005C7D77">
      <w:pPr>
        <w:ind w:firstLine="709"/>
        <w:jc w:val="right"/>
      </w:pPr>
    </w:p>
    <w:p w:rsidR="005C7D77" w:rsidRDefault="005C7D77" w:rsidP="005C7D77">
      <w:pPr>
        <w:ind w:firstLine="709"/>
        <w:jc w:val="right"/>
      </w:pPr>
      <w:r>
        <w:t>Приложение № 1</w:t>
      </w:r>
    </w:p>
    <w:p w:rsidR="005C7D77" w:rsidRDefault="005C7D77" w:rsidP="005C7D77">
      <w:pPr>
        <w:ind w:firstLine="709"/>
        <w:jc w:val="right"/>
      </w:pPr>
      <w:r>
        <w:t>к постановлению Администрации</w:t>
      </w:r>
    </w:p>
    <w:p w:rsidR="005C7D77" w:rsidRDefault="005C7D77" w:rsidP="005C7D77">
      <w:pPr>
        <w:ind w:firstLine="709"/>
        <w:jc w:val="right"/>
      </w:pPr>
      <w:r>
        <w:t>Комсомольского муниципального района</w:t>
      </w:r>
    </w:p>
    <w:p w:rsidR="005C7D77" w:rsidRDefault="005C7D77" w:rsidP="005C7D77">
      <w:pPr>
        <w:ind w:firstLine="709"/>
        <w:jc w:val="right"/>
      </w:pPr>
      <w:r>
        <w:t>от 07 ноября 2022 № 335</w:t>
      </w:r>
    </w:p>
    <w:p w:rsidR="005C7D77" w:rsidRDefault="005C7D77" w:rsidP="005C7D77">
      <w:pPr>
        <w:ind w:firstLine="709"/>
        <w:jc w:val="right"/>
      </w:pPr>
    </w:p>
    <w:p w:rsidR="005C7D77" w:rsidRDefault="005C7D77" w:rsidP="005C7D77">
      <w:pPr>
        <w:ind w:firstLine="709"/>
        <w:jc w:val="both"/>
      </w:pPr>
    </w:p>
    <w:p w:rsidR="005C7D77" w:rsidRDefault="005C7D77" w:rsidP="005C7D77">
      <w:pPr>
        <w:jc w:val="center"/>
        <w:rPr>
          <w:b/>
          <w:bCs/>
        </w:rPr>
      </w:pPr>
      <w:r w:rsidRPr="000B56C6">
        <w:rPr>
          <w:b/>
          <w:bCs/>
        </w:rPr>
        <w:t>Перечень   главных администраторов доходов бюджета Комсомольского муниципального района, закрепляемые за ними виды (подвиды) доходов бюджета на 20</w:t>
      </w:r>
      <w:r>
        <w:rPr>
          <w:b/>
          <w:bCs/>
        </w:rPr>
        <w:t>23</w:t>
      </w:r>
      <w:r w:rsidRPr="000B56C6">
        <w:rPr>
          <w:b/>
          <w:bCs/>
        </w:rPr>
        <w:t xml:space="preserve"> год и на плановый период 20</w:t>
      </w:r>
      <w:r>
        <w:rPr>
          <w:b/>
          <w:bCs/>
        </w:rPr>
        <w:t>24</w:t>
      </w:r>
      <w:r w:rsidRPr="000B56C6">
        <w:rPr>
          <w:b/>
          <w:bCs/>
        </w:rPr>
        <w:t xml:space="preserve"> и 202</w:t>
      </w:r>
      <w:r>
        <w:rPr>
          <w:b/>
          <w:bCs/>
        </w:rPr>
        <w:t>5</w:t>
      </w:r>
      <w:r w:rsidRPr="000B56C6">
        <w:rPr>
          <w:b/>
          <w:bCs/>
        </w:rPr>
        <w:t xml:space="preserve"> годов</w:t>
      </w:r>
    </w:p>
    <w:p w:rsidR="005C7D77" w:rsidRPr="000B56C6" w:rsidRDefault="005C7D77" w:rsidP="005C7D77">
      <w:pPr>
        <w:jc w:val="center"/>
        <w:rPr>
          <w:b/>
          <w:bCs/>
        </w:rPr>
      </w:pPr>
    </w:p>
    <w:tbl>
      <w:tblPr>
        <w:tblW w:w="10348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7513"/>
      </w:tblGrid>
      <w:tr w:rsidR="005C7D77" w:rsidRPr="00446EBA" w:rsidTr="005C7D77">
        <w:trPr>
          <w:trHeight w:val="1121"/>
        </w:trPr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color w:val="000000"/>
                <w:szCs w:val="20"/>
              </w:rPr>
              <w:t>Код классификации доходов</w:t>
            </w:r>
          </w:p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color w:val="000000"/>
                <w:szCs w:val="20"/>
              </w:rPr>
              <w:t>бюджетов Российской Федерации, код главного администратора доходов бюджета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</w:p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color w:val="000000"/>
                <w:szCs w:val="20"/>
              </w:rPr>
              <w:t>Наименование</w:t>
            </w:r>
          </w:p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bCs/>
                <w:color w:val="000000"/>
                <w:szCs w:val="20"/>
              </w:rPr>
              <w:t>048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bCs/>
                <w:color w:val="000000"/>
                <w:szCs w:val="20"/>
              </w:rPr>
              <w:t>Управление Федеральной службы по надзору в сфере природопользования по Ивановской области</w:t>
            </w:r>
          </w:p>
        </w:tc>
      </w:tr>
      <w:tr w:rsidR="005C7D77" w:rsidRPr="00446EBA" w:rsidTr="005C7D77">
        <w:trPr>
          <w:trHeight w:val="307"/>
        </w:trPr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048 1 12 01010 01 0000 120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Плата за выбросы загрязняющих веществ в атмосферный воздух стационарными объектами</w:t>
            </w:r>
          </w:p>
        </w:tc>
      </w:tr>
      <w:tr w:rsidR="005C7D77" w:rsidRPr="00446EBA" w:rsidTr="005C7D77">
        <w:trPr>
          <w:trHeight w:val="307"/>
        </w:trPr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048 1 12 01030 01 0000 120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Плата за сбросы загрязняющих веществ в водные объекты</w:t>
            </w:r>
          </w:p>
        </w:tc>
      </w:tr>
      <w:tr w:rsidR="005C7D77" w:rsidRPr="00446EBA" w:rsidTr="005C7D77">
        <w:trPr>
          <w:trHeight w:val="307"/>
        </w:trPr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048 1 12 01041 01 0000 120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46EBA">
              <w:rPr>
                <w:rFonts w:eastAsia="Calibri"/>
                <w:lang w:eastAsia="en-US"/>
              </w:rPr>
              <w:t>Плата за размещение отходов производства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bCs/>
                <w:color w:val="000000"/>
                <w:szCs w:val="20"/>
              </w:rPr>
              <w:t>050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bCs/>
                <w:color w:val="000000"/>
                <w:szCs w:val="20"/>
              </w:rPr>
              <w:t>Администрация Комсомольского муниципального района Ивановской области</w:t>
            </w:r>
          </w:p>
        </w:tc>
      </w:tr>
      <w:tr w:rsidR="005C7D77" w:rsidRPr="00446EBA" w:rsidTr="005C7D77">
        <w:trPr>
          <w:trHeight w:val="221"/>
        </w:trPr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Cs/>
                <w:color w:val="000000"/>
                <w:szCs w:val="20"/>
              </w:rPr>
              <w:t>050 1 08 07150 01 1000 110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Cs/>
                <w:color w:val="00000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050 1 11 05013 05 0000 120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050 1 11 05013 13 0000 120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050 1 11 05025 05 0000 120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050 1 11 05035 05 0000 120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050 1 11 05075 05 0000 120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050 1 11 05313 05 0000 120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rPr>
                <w:shd w:val="clear" w:color="auto" w:fill="FFFFFF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</w:pPr>
            <w:r w:rsidRPr="00446EBA">
              <w:t>050 1 11 05313 13 0000 120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</w:pPr>
            <w:r w:rsidRPr="00446EBA">
              <w:t xml:space="preserve">Плата по соглашениям об установлении сервитута, заключенным органами местного </w:t>
            </w:r>
            <w:r w:rsidRPr="00446EBA">
              <w:lastRenderedPageBreak/>
              <w:t xml:space="preserve">самоуправления 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  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</w:pPr>
            <w:r w:rsidRPr="00446EBA">
              <w:lastRenderedPageBreak/>
              <w:t>050 1 11 05325 05 0000 120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</w:pPr>
            <w:r w:rsidRPr="00446EBA">
              <w:t xml:space="preserve">Плата по соглашениям об установлении сервитута, заключенным органами местного самоуправления  муниципальных районов, 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   </w:t>
            </w:r>
          </w:p>
        </w:tc>
      </w:tr>
      <w:tr w:rsidR="005C7D77" w:rsidRPr="00446EBA" w:rsidTr="005C7D77">
        <w:tc>
          <w:tcPr>
            <w:tcW w:w="2835" w:type="dxa"/>
            <w:tcBorders>
              <w:left w:val="single" w:sz="4" w:space="0" w:color="auto"/>
            </w:tcBorders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050 1 11 07015 05 0000 120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</w:tr>
      <w:tr w:rsidR="005C7D77" w:rsidRPr="00446EBA" w:rsidTr="005C7D77">
        <w:tc>
          <w:tcPr>
            <w:tcW w:w="2835" w:type="dxa"/>
            <w:tcBorders>
              <w:left w:val="single" w:sz="4" w:space="0" w:color="auto"/>
            </w:tcBorders>
          </w:tcPr>
          <w:p w:rsidR="005C7D77" w:rsidRPr="00446EBA" w:rsidRDefault="005C7D77" w:rsidP="005C7D77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446EBA">
              <w:t>050 1 13 02065 05 0000 130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both"/>
              <w:rPr>
                <w:lang w:eastAsia="en-US"/>
              </w:rPr>
            </w:pPr>
            <w:r w:rsidRPr="00446EBA">
              <w:t xml:space="preserve">Доходы, поступающие в порядке возмещения расходов, понесенных в связи с эксплуатацией имущества муниципальных районов     </w:t>
            </w:r>
          </w:p>
        </w:tc>
      </w:tr>
      <w:tr w:rsidR="005C7D77" w:rsidRPr="00446EBA" w:rsidTr="005C7D77">
        <w:tc>
          <w:tcPr>
            <w:tcW w:w="2835" w:type="dxa"/>
            <w:tcBorders>
              <w:left w:val="single" w:sz="4" w:space="0" w:color="auto"/>
            </w:tcBorders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050 1 13 02995 05 0003 130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5C7D77" w:rsidRPr="00446EBA" w:rsidTr="005C7D77">
        <w:tc>
          <w:tcPr>
            <w:tcW w:w="2835" w:type="dxa"/>
            <w:tcBorders>
              <w:left w:val="single" w:sz="4" w:space="0" w:color="auto"/>
            </w:tcBorders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050 1 13 02995 05 0005 130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5C7D77" w:rsidRPr="00446EBA" w:rsidTr="005C7D77">
        <w:tc>
          <w:tcPr>
            <w:tcW w:w="2835" w:type="dxa"/>
            <w:tcBorders>
              <w:left w:val="single" w:sz="4" w:space="0" w:color="auto"/>
            </w:tcBorders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050 1 13 02995 05 0006 130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050 1 14 02 052 05 0000 410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050 1 14 02053 05 0000 410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050 1 14 06013 05 0000 430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 поселений и межселенных территорий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050 1 14 06013 13 0000 430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  <w:r w:rsidRPr="00446EBA">
              <w:t>050 1 16 07010 05 0000 140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  <w:r>
              <w:t>050 1 16 07090 05 0000 140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1709D">
              <w:rPr>
                <w:rFonts w:eastAsia="Calibri"/>
                <w:lang w:eastAsia="en-US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050 117 01050 05 0000 180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  <w:rPr>
                <w:bCs/>
              </w:rPr>
            </w:pPr>
            <w:r w:rsidRPr="00446EBA">
              <w:rPr>
                <w:bCs/>
              </w:rPr>
              <w:t>050 1 17 05050 05 0009 180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  <w:rPr>
                <w:bCs/>
              </w:rPr>
            </w:pPr>
            <w:r w:rsidRPr="00446EBA">
              <w:rPr>
                <w:bCs/>
              </w:rPr>
              <w:t>050 1 17 16000 05 0000 180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  <w:rPr>
                <w:bCs/>
              </w:rPr>
            </w:pPr>
            <w:r w:rsidRPr="00446EBA">
              <w:rPr>
                <w:bCs/>
              </w:rPr>
              <w:t>050 218 05030 05 0000 150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  <w:rPr>
                <w:b/>
                <w:bCs/>
              </w:rPr>
            </w:pPr>
            <w:r w:rsidRPr="00446EBA">
              <w:rPr>
                <w:b/>
                <w:bCs/>
              </w:rPr>
              <w:t>052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rPr>
                <w:b/>
              </w:rPr>
              <w:t>Управление образования</w:t>
            </w:r>
            <w:r w:rsidRPr="00446EBA">
              <w:t xml:space="preserve"> </w:t>
            </w:r>
            <w:r w:rsidRPr="00446EBA">
              <w:rPr>
                <w:b/>
                <w:bCs/>
              </w:rPr>
              <w:t>Администрации Комсомольского муниципального района Ивановской области</w:t>
            </w:r>
          </w:p>
        </w:tc>
      </w:tr>
      <w:tr w:rsidR="005C7D77" w:rsidRPr="00446EBA" w:rsidTr="005C7D77">
        <w:trPr>
          <w:trHeight w:val="27"/>
        </w:trPr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446EBA">
              <w:lastRenderedPageBreak/>
              <w:t>052 1 13 01995 05 0001 130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Прочие доходы от оказания платных услуг (работ) получателями средств бюджетов муниципальных районов (</w:t>
            </w:r>
            <w:r w:rsidRPr="00446EBA">
              <w:t>доходы от оказания платных услуг казенными учреждениями Управления образования – поступление  родительской платы по детским садам</w:t>
            </w:r>
            <w:r w:rsidRPr="00446EBA">
              <w:rPr>
                <w:rFonts w:eastAsia="Calibri"/>
                <w:lang w:eastAsia="en-US"/>
              </w:rPr>
              <w:t>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446EBA">
              <w:t>052 1 13 01995 05 0002 130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Прочие доходы от оказания платных услуг (работ) получателями средств бюджетов муниципальных районов (прочие доходы от оказания платных услуг)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center"/>
            </w:pPr>
            <w:r w:rsidRPr="00446EBA">
              <w:t>052 1 13 02995 05 0003 130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center"/>
            </w:pPr>
            <w:r w:rsidRPr="00446EBA">
              <w:t>052 1 13 02995 05 0004 130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 xml:space="preserve">Прочие доходы от компенсации затрат бюджетов муниципальных районов </w:t>
            </w:r>
            <w:r w:rsidRPr="00446EBA">
              <w:t>(возврат в доход бюджета остатков субсидий на выполнение муниципального задания, образовавшихся в связи с недостижением установленных муниципальным заданием показателей)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center"/>
            </w:pPr>
            <w:r w:rsidRPr="00446EBA">
              <w:t>052 1 13 02995 05 0005 130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center"/>
            </w:pPr>
            <w:r w:rsidRPr="00446EBA">
              <w:t>052 1 13 02995 05 0006 130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  <w:r w:rsidRPr="00446EBA">
              <w:t>052 1 16 07010 05 0000 140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052 1 17 01050 05 0000 180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052 1 17 16000 05 0000 180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052 2 04 05020 05 0000 150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Поступления от денежных пожертвований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bCs/>
                <w:color w:val="000000"/>
                <w:szCs w:val="20"/>
              </w:rPr>
              <w:t>053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bCs/>
                <w:color w:val="000000"/>
                <w:szCs w:val="20"/>
              </w:rPr>
              <w:t>Финансовое управление Администрации Комсомольского муниципального района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053 1 13 02 995 05 0003 130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053 1 13 02 995 05 0006 130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CF433F" w:rsidRDefault="005C7D77" w:rsidP="005C7D77">
            <w:pPr>
              <w:jc w:val="center"/>
            </w:pPr>
            <w:r w:rsidRPr="00CF433F">
              <w:t>05</w:t>
            </w:r>
            <w:r>
              <w:t>3</w:t>
            </w:r>
            <w:r w:rsidRPr="00CF433F">
              <w:t xml:space="preserve"> 1 16 07010 05 0000 140</w:t>
            </w:r>
          </w:p>
        </w:tc>
        <w:tc>
          <w:tcPr>
            <w:tcW w:w="7513" w:type="dxa"/>
          </w:tcPr>
          <w:p w:rsidR="005C7D77" w:rsidRPr="00CF433F" w:rsidRDefault="005C7D77" w:rsidP="005C7D77">
            <w:r w:rsidRPr="00CF433F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  <w:r w:rsidRPr="00446EBA">
              <w:t>053 1 16 10100 05 0000 140</w:t>
            </w:r>
          </w:p>
          <w:p w:rsidR="005C7D77" w:rsidRPr="00446EBA" w:rsidRDefault="005C7D77" w:rsidP="005C7D77">
            <w:pPr>
              <w:jc w:val="center"/>
            </w:pPr>
          </w:p>
          <w:p w:rsidR="005C7D77" w:rsidRPr="00446EBA" w:rsidRDefault="005C7D77" w:rsidP="005C7D77">
            <w:pPr>
              <w:jc w:val="center"/>
            </w:pP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053 117 01050 05 0000 180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  <w:rPr>
                <w:bCs/>
              </w:rPr>
            </w:pPr>
            <w:r w:rsidRPr="00446EBA">
              <w:rPr>
                <w:bCs/>
              </w:rPr>
              <w:t>053 1 17 05050 05 0009 180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  <w:rPr>
                <w:bCs/>
              </w:rPr>
            </w:pPr>
            <w:r w:rsidRPr="00446EBA">
              <w:rPr>
                <w:bCs/>
              </w:rPr>
              <w:t>053 1 17 16000 05 0000 180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jc w:val="center"/>
            </w:pPr>
            <w:r w:rsidRPr="00446EBA">
              <w:t>053 2 02 15001 05 0000 150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jc w:val="center"/>
            </w:pPr>
            <w:r w:rsidRPr="00446EBA">
              <w:t>053 2 02 15002 05 0000 150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Дотации бюджетам  муниципальных районов на поддержку мер по обеспечению сбалансированности бюджетов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jc w:val="center"/>
            </w:pPr>
            <w:r w:rsidRPr="00446EBA">
              <w:t>053 202 19999 05 0000 150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Прочие дотации бюджетам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lastRenderedPageBreak/>
              <w:t>053 202 20041 05 0000 150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ConsPlusNormal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46EBA">
              <w:rPr>
                <w:rFonts w:ascii="Times New Roman" w:hAnsi="Times New Roman"/>
                <w:bCs/>
                <w:color w:val="000000"/>
              </w:rPr>
              <w:t>Субсидии бюджетам муниципальных районов на строительство, модернизацию, ремонт и содержание автомобильных дорог общего пользования , в том числе дорог в поселениях  (за исключением автомобильных дорог федерального значения)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053 202 20077 05 0000 150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ConsPlusNormal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46EBA">
              <w:rPr>
                <w:rFonts w:ascii="Times New Roman" w:hAnsi="Times New Roman"/>
                <w:bCs/>
                <w:color w:val="000000"/>
              </w:rPr>
              <w:t xml:space="preserve">Субсидии бюджетам муниципальных районов на софинансирование капитальных вложений в объекты муниципальной собственности 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053 202 20216 05 0000 150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ConsPlusNormal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46EBA">
              <w:rPr>
                <w:rFonts w:ascii="Times New Roman" w:hAnsi="Times New Roman"/>
                <w:color w:val="000000"/>
              </w:rPr>
              <w:t>Субсидии бюджетам муниципальных районов  на осуществление дорожной деятельности в отношении  автомобильных дорог  общего пользования, а также капитального ремонта и ремонта дворовых территорий многоквартирных домов, проездов к  дворовым территориям многоквартирных домов населенных пунктов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053 2 02 25097 05 0000 150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46EBA">
              <w:rPr>
                <w:rFonts w:eastAsia="Calibri"/>
                <w:lang w:eastAsia="en-US"/>
              </w:rPr>
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053 2 02 25169 05 0000 150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46EBA">
              <w:rPr>
                <w:rFonts w:eastAsia="Calibri"/>
                <w:lang w:eastAsia="en-US"/>
              </w:rPr>
              <w:t>Субсидии бюджетам муниципальных районов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053 2 02 25171 05 0000 150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46EBA">
              <w:rPr>
                <w:shd w:val="clear" w:color="auto" w:fill="FFFFFF"/>
              </w:rPr>
              <w:t>Субсидии бюджетам муниципальных районов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053 2 02 25210 05 0000 150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46EBA">
              <w:rPr>
                <w:rFonts w:eastAsia="Calibri"/>
                <w:lang w:eastAsia="en-US"/>
              </w:rPr>
              <w:t>Субсидии бюджетам муниципальных районов на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46EBA">
              <w:rPr>
                <w:bCs/>
              </w:rPr>
              <w:t>053 2 02 25304 05 0000 150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  <w:rPr>
                <w:rFonts w:eastAsia="Calibri"/>
              </w:rPr>
            </w:pPr>
            <w:r w:rsidRPr="00446EBA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46EBA">
              <w:rPr>
                <w:bCs/>
              </w:rPr>
              <w:t>053 2 02 25491 05 0000 150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rPr>
                <w:shd w:val="clear" w:color="auto" w:fill="FFFFFF"/>
              </w:rPr>
              <w:t>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46EBA">
              <w:rPr>
                <w:bCs/>
              </w:rPr>
              <w:t>053 2 02 25511 05 0000 150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  <w:rPr>
                <w:shd w:val="clear" w:color="auto" w:fill="FFFFFF"/>
              </w:rPr>
            </w:pPr>
            <w:r w:rsidRPr="00446EBA">
              <w:rPr>
                <w:shd w:val="clear" w:color="auto" w:fill="FFFFFF"/>
              </w:rPr>
              <w:t>Субсидии бюджетам муниципальных районов на проведение комплексных кадастровых работ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053 2 02 25519 05 0000 150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ConsPlusNormal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46EBA">
              <w:rPr>
                <w:rFonts w:ascii="Times New Roman" w:hAnsi="Times New Roman"/>
                <w:bCs/>
                <w:color w:val="000000"/>
              </w:rPr>
              <w:t>Субсидии бюджетам муниципальных районов на поддержку отрасли культуры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053 2 02 25599 05 0000 150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ConsPlusNormal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46EBA">
              <w:rPr>
                <w:rFonts w:ascii="Times New Roman" w:hAnsi="Times New Roman"/>
                <w:color w:val="000000"/>
                <w:shd w:val="clear" w:color="auto" w:fill="FFFFFF"/>
              </w:rPr>
              <w:t>Субсидии бюджетам муниципальных районов на подготовку проектов межевания земельных участков и на проведение кадастровых работ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053 202 25497 05 0000 150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46EBA">
              <w:rPr>
                <w:rFonts w:eastAsia="Calibri"/>
                <w:lang w:eastAsia="en-US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053 2 02 25567 05 0000 150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ConsPlusNormal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46EBA">
              <w:rPr>
                <w:rFonts w:ascii="Times New Roman" w:hAnsi="Times New Roman"/>
                <w:bCs/>
                <w:color w:val="000000"/>
              </w:rPr>
              <w:t>Субсидии бюджетам муниципальных районов на обеспечение устойчивого развития сельских территорий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053 2 02 25750 05 0000 150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ConsPlusNormal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46EBA">
              <w:rPr>
                <w:rFonts w:ascii="Times New Roman" w:eastAsia="Calibri" w:hAnsi="Times New Roman"/>
                <w:color w:val="000000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jc w:val="center"/>
              <w:rPr>
                <w:bCs/>
              </w:rPr>
            </w:pPr>
            <w:r w:rsidRPr="00446EBA">
              <w:rPr>
                <w:bCs/>
              </w:rPr>
              <w:t>053 2 02 29999 05 0000 150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Прочие субсидии бюджетам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jc w:val="center"/>
              <w:rPr>
                <w:kern w:val="2"/>
              </w:rPr>
            </w:pPr>
            <w:r w:rsidRPr="00446EBA">
              <w:rPr>
                <w:kern w:val="2"/>
              </w:rPr>
              <w:t>053 2 02 30024 05 0000 150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053 2 02 35082 05 0000 150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ConsPlusNormal"/>
              <w:jc w:val="both"/>
              <w:rPr>
                <w:rFonts w:ascii="Times New Roman" w:hAnsi="Times New Roman"/>
                <w:color w:val="000000"/>
              </w:rPr>
            </w:pPr>
            <w:r w:rsidRPr="00446EBA">
              <w:rPr>
                <w:rFonts w:ascii="Times New Roman" w:hAnsi="Times New Roman"/>
                <w:color w:val="000000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jc w:val="center"/>
              <w:rPr>
                <w:bCs/>
              </w:rPr>
            </w:pPr>
            <w:r w:rsidRPr="00446EBA">
              <w:rPr>
                <w:bCs/>
              </w:rPr>
              <w:t>053 2 02 35120 05 0000 150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  <w:rPr>
                <w:bCs/>
              </w:rPr>
            </w:pPr>
            <w:r w:rsidRPr="00446EBA">
              <w:rPr>
                <w:shd w:val="clear" w:color="auto" w:fill="FFFFFF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jc w:val="center"/>
              <w:rPr>
                <w:bCs/>
              </w:rPr>
            </w:pPr>
            <w:r w:rsidRPr="00446EBA">
              <w:rPr>
                <w:bCs/>
              </w:rPr>
              <w:t>053 2 02 35469 05 0000 150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  <w:rPr>
                <w:bCs/>
              </w:rPr>
            </w:pPr>
            <w:r w:rsidRPr="00446EBA">
              <w:rPr>
                <w:rFonts w:eastAsia="Calibri"/>
                <w:lang w:eastAsia="en-US"/>
              </w:rPr>
              <w:t>Субвенции бюджетам муниципальных районов на проведение Всероссийской переписи населения 2020 года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jc w:val="center"/>
              <w:rPr>
                <w:bCs/>
              </w:rPr>
            </w:pPr>
            <w:r w:rsidRPr="00446EBA">
              <w:rPr>
                <w:bCs/>
              </w:rPr>
              <w:lastRenderedPageBreak/>
              <w:t>053 2 02 39999 05 0000 150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  <w:rPr>
                <w:bCs/>
              </w:rPr>
            </w:pPr>
            <w:r w:rsidRPr="00446EBA">
              <w:rPr>
                <w:bCs/>
              </w:rPr>
              <w:t>Прочие субвенции бюджетам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kern w:val="2"/>
              </w:rPr>
            </w:pPr>
            <w:r w:rsidRPr="00446EBA">
              <w:rPr>
                <w:kern w:val="2"/>
              </w:rPr>
              <w:t>053 2 02 40014 05 0000 150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Межбюджетные трансферты, передаваемые бюджетам муниципальных районов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kern w:val="2"/>
              </w:rPr>
            </w:pPr>
            <w:r w:rsidRPr="00446EBA">
              <w:rPr>
                <w:kern w:val="2"/>
              </w:rPr>
              <w:t>053 2 02 45179 05 0000 150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rPr>
                <w:shd w:val="clear" w:color="auto" w:fill="FFFFFF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5C7D77" w:rsidRPr="00446EBA" w:rsidTr="005C7D77">
        <w:trPr>
          <w:trHeight w:val="29"/>
        </w:trPr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kern w:val="2"/>
              </w:rPr>
            </w:pPr>
            <w:r w:rsidRPr="00446EBA">
              <w:rPr>
                <w:kern w:val="2"/>
              </w:rPr>
              <w:t>053 2 02 45303 05 0000 150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5C7D77" w:rsidRPr="00446EBA" w:rsidTr="005C7D77">
        <w:trPr>
          <w:trHeight w:val="29"/>
        </w:trPr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kern w:val="2"/>
              </w:rPr>
            </w:pPr>
            <w:r w:rsidRPr="00446EBA">
              <w:rPr>
                <w:kern w:val="2"/>
              </w:rPr>
              <w:t>053 2 02 49999 05 0000 150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Прочие межбюджетные трансферты, передаваемые бюджетам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kern w:val="2"/>
              </w:rPr>
            </w:pPr>
            <w:r w:rsidRPr="00446EBA">
              <w:rPr>
                <w:kern w:val="2"/>
              </w:rPr>
              <w:t>053 202 90024 05 0000 150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Прочие безвозмездные поступления в бюджеты муниципальных районов  от бюджетов субъектов Российской Федерации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kern w:val="2"/>
              </w:rPr>
            </w:pPr>
            <w:r w:rsidRPr="00446EBA">
              <w:rPr>
                <w:kern w:val="2"/>
              </w:rPr>
              <w:t>053 2 08 05000 05 0000 150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Cs/>
                <w:color w:val="000000"/>
                <w:szCs w:val="20"/>
              </w:rPr>
              <w:t>053 2 08 10000 05 0000 150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Cs/>
                <w:color w:val="000000"/>
                <w:szCs w:val="20"/>
              </w:rPr>
              <w:t>Перечисления из бюджетов муниципальных районов (в бюджеты муниципальных районов) для осуществления взыскания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053 218 05010 05 0000 150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053 218 05020 05 0000 150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053 218 05030 05 0000 150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053 2 18 60010 05 0000 150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053 2 19 25304 05 0000 150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46EBA">
              <w:rPr>
                <w:rFonts w:eastAsia="Calibri"/>
                <w:lang w:eastAsia="en-US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Cs/>
              </w:rPr>
            </w:pPr>
            <w:r w:rsidRPr="00446EBA">
              <w:rPr>
                <w:bCs/>
              </w:rPr>
              <w:t>053 2 19 60010 05 0000 150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ind w:right="-108"/>
              <w:jc w:val="center"/>
              <w:rPr>
                <w:b/>
                <w:bCs/>
              </w:rPr>
            </w:pPr>
            <w:r w:rsidRPr="00446EBA">
              <w:rPr>
                <w:b/>
                <w:bCs/>
              </w:rPr>
              <w:t>054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rPr>
                <w:b/>
              </w:rPr>
              <w:t>Отдел по делам культуры, молодежи и спорта Администрации Комсомольского муниципального района Ивановской области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  <w:r w:rsidRPr="00446EBA">
              <w:t>054 1 13 01995 05 0011 130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Прочие доходы от оказания платных услуг (работ) получателями средств бюджетов муниципальных районов (МКУ ГДК)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  <w:r w:rsidRPr="00446EBA">
              <w:t>054 1 13 01995 05 0010 130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Прочие доходы от оказания платных услуг (работ) получателями средств бюджетов муниципальных районов (МКУ ГДК – показ кинофильмов)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  <w:r w:rsidRPr="00446EBA">
              <w:t>054 1 13 01995 05 0012 130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Прочие доходы от оказания платных услуг (работ) получателями средств бюджетов муниципальных районов (организационный взнос)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  <w:r w:rsidRPr="00446EBA">
              <w:t>054 1 13 01995 05 0013 130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Прочие доходы от оказания платных услуг (работ) получателями средств бюджетов муниципальных районов (МКУ ДО «Комсомольская ДШИ» - Пушкинская карта)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  <w:r w:rsidRPr="00446EBA">
              <w:t>054 1 13 01995 05 0014 130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Прочие доходы от оказания платных услуг (работ) получателями средств бюджетов муниципальных районов (МКУК «Городская библиотека» - Пушкинская карта)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  <w:r w:rsidRPr="00446EBA">
              <w:t>054 1 13 01995 13 0002 130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t>Прочие доходы от оказания платных услуг (работ), зачисляемые в бюджет городского поселения (прочие доходы от оказания платных услуг (работ), зачисляемые в бюджет городского поселения от МКУК «Городская библиотека»)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446EBA">
              <w:lastRenderedPageBreak/>
              <w:t>054 1 13 02995 05 0003 130</w:t>
            </w:r>
          </w:p>
          <w:p w:rsidR="005C7D77" w:rsidRPr="00446EBA" w:rsidRDefault="005C7D77" w:rsidP="005C7D77">
            <w:pPr>
              <w:tabs>
                <w:tab w:val="left" w:pos="7797"/>
              </w:tabs>
              <w:jc w:val="center"/>
              <w:rPr>
                <w:lang w:eastAsia="en-US"/>
              </w:rPr>
            </w:pPr>
          </w:p>
        </w:tc>
        <w:tc>
          <w:tcPr>
            <w:tcW w:w="7513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both"/>
            </w:pPr>
            <w:r w:rsidRPr="00446EBA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center"/>
            </w:pPr>
            <w:r w:rsidRPr="00446EBA">
              <w:t>054 1 13 02995 05 0005 130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both"/>
            </w:pPr>
            <w:r w:rsidRPr="00446EBA"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center"/>
            </w:pPr>
            <w:r w:rsidRPr="00446EBA">
              <w:t>054 1 13 02995 05 0006 130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both"/>
            </w:pPr>
            <w:r w:rsidRPr="00446EBA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center"/>
            </w:pPr>
            <w:r w:rsidRPr="00446EBA">
              <w:t>054 1 16 10032 05 0000 140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tabs>
                <w:tab w:val="left" w:pos="7797"/>
              </w:tabs>
              <w:jc w:val="both"/>
            </w:pPr>
            <w:r w:rsidRPr="00446EBA">
              <w:rPr>
                <w:shd w:val="clear" w:color="auto" w:fill="FFFFFF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054 1 17 01050 05 0000 180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  <w:rPr>
                <w:bCs/>
              </w:rPr>
            </w:pPr>
            <w:r w:rsidRPr="00446EBA">
              <w:rPr>
                <w:bCs/>
              </w:rPr>
              <w:t>054 1 17 05050 05 0009 180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  <w:rPr>
                <w:bCs/>
              </w:rPr>
            </w:pPr>
            <w:r w:rsidRPr="00446EBA">
              <w:rPr>
                <w:bCs/>
              </w:rPr>
              <w:t>054 1 17 16000 05 0000 180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054 2 04 05020 05 0000 150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Поступления от денежных пожертвований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330"/>
              </w:tabs>
              <w:snapToGrid w:val="0"/>
              <w:ind w:right="-108"/>
              <w:jc w:val="center"/>
              <w:rPr>
                <w:kern w:val="2"/>
              </w:rPr>
            </w:pPr>
            <w:r w:rsidRPr="00446EBA">
              <w:rPr>
                <w:kern w:val="2"/>
              </w:rPr>
              <w:t>054 2 07 05020 05 0000 150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  <w:rPr>
                <w:bCs/>
              </w:rPr>
            </w:pPr>
            <w:r w:rsidRPr="00446EBA">
              <w:rPr>
                <w:bCs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330"/>
              </w:tabs>
              <w:snapToGrid w:val="0"/>
              <w:ind w:right="-108"/>
              <w:jc w:val="center"/>
              <w:rPr>
                <w:b/>
                <w:kern w:val="2"/>
              </w:rPr>
            </w:pPr>
            <w:r w:rsidRPr="00446EBA">
              <w:rPr>
                <w:b/>
                <w:kern w:val="2"/>
              </w:rPr>
              <w:t>055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  <w:rPr>
                <w:b/>
                <w:bCs/>
              </w:rPr>
            </w:pPr>
            <w:r w:rsidRPr="00446EBA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87"/>
              </w:tabs>
              <w:snapToGrid w:val="0"/>
              <w:ind w:right="87"/>
              <w:jc w:val="both"/>
              <w:rPr>
                <w:kern w:val="2"/>
              </w:rPr>
            </w:pPr>
            <w:r w:rsidRPr="00446EBA">
              <w:rPr>
                <w:kern w:val="2"/>
              </w:rPr>
              <w:t xml:space="preserve">   055 1 11 09045 05 0000 120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  <w:rPr>
                <w:bCs/>
              </w:rPr>
            </w:pPr>
            <w:r w:rsidRPr="00446EBA"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 же имущества муниципальных унитарных предприятий, в том числе казенных)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tabs>
                <w:tab w:val="left" w:pos="87"/>
              </w:tabs>
              <w:snapToGrid w:val="0"/>
              <w:ind w:right="87"/>
              <w:jc w:val="both"/>
              <w:rPr>
                <w:kern w:val="2"/>
              </w:rPr>
            </w:pPr>
            <w:r w:rsidRPr="00446EBA">
              <w:rPr>
                <w:kern w:val="2"/>
              </w:rPr>
              <w:t xml:space="preserve">  055 1 16 07010 05 0000 140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055  1 17 01050 05 0000 180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055 1 17 16000 05 0000 180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Cs/>
                <w:color w:val="000000"/>
                <w:szCs w:val="20"/>
              </w:rPr>
              <w:t>055 2 18 60010 05 0000 150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bCs/>
                <w:color w:val="000000"/>
                <w:szCs w:val="20"/>
              </w:rPr>
              <w:t>182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bCs/>
                <w:color w:val="000000"/>
                <w:szCs w:val="20"/>
              </w:rPr>
              <w:t>Управление Федеральной налоговой службы  по Ивановской области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Cs/>
                <w:color w:val="000000"/>
                <w:szCs w:val="20"/>
              </w:rPr>
              <w:t>182 1 01 02010 01 0000 110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446EBA">
              <w:rPr>
                <w:rFonts w:ascii="Times New Roman" w:hAnsi="Times New Roman"/>
                <w:color w:val="000000"/>
                <w:szCs w:val="20"/>
                <w:vertAlign w:val="superscript"/>
              </w:rPr>
              <w:t xml:space="preserve">1 </w:t>
            </w:r>
            <w:r w:rsidRPr="00446EBA">
              <w:rPr>
                <w:rFonts w:ascii="Times New Roman" w:hAnsi="Times New Roman"/>
                <w:color w:val="000000"/>
                <w:szCs w:val="20"/>
              </w:rPr>
              <w:t>и  228 Налогового кодекса Российской Федерации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182 1 01 02020 01 0000 110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</w:p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182 1 01 02030 01 0000 110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</w:p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182 1 01 02040 01 0000 110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r w:rsidRPr="00446EBA">
              <w:lastRenderedPageBreak/>
              <w:t>гражданами, осуществляющими трудовую деятельность по найму у физических лиц на основании патента в соответствии со статьей 227</w:t>
            </w:r>
            <w:r w:rsidRPr="00446EBA">
              <w:rPr>
                <w:vertAlign w:val="superscript"/>
              </w:rPr>
              <w:t>1</w:t>
            </w:r>
            <w:r w:rsidRPr="00446EBA">
              <w:t xml:space="preserve"> Налогового кодекса Российской Федерации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AB24F1" w:rsidRDefault="005C7D77" w:rsidP="005C7D77">
            <w:pPr>
              <w:jc w:val="center"/>
            </w:pPr>
            <w:r w:rsidRPr="00AB24F1">
              <w:lastRenderedPageBreak/>
              <w:t>182 1 01 02080 01 0000 110</w:t>
            </w:r>
          </w:p>
          <w:p w:rsidR="005C7D77" w:rsidRPr="00AB24F1" w:rsidRDefault="005C7D77" w:rsidP="005C7D77">
            <w:pPr>
              <w:jc w:val="center"/>
            </w:pPr>
          </w:p>
        </w:tc>
        <w:tc>
          <w:tcPr>
            <w:tcW w:w="7513" w:type="dxa"/>
          </w:tcPr>
          <w:p w:rsidR="005C7D77" w:rsidRPr="00AB24F1" w:rsidRDefault="005C7D77" w:rsidP="005C7D77">
            <w:pPr>
              <w:jc w:val="both"/>
            </w:pPr>
            <w:r w:rsidRPr="00AB24F1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AB24F1" w:rsidRDefault="005C7D77" w:rsidP="005C7D77">
            <w:pPr>
              <w:jc w:val="center"/>
            </w:pPr>
            <w:r w:rsidRPr="00AB24F1">
              <w:t>182 1 01 02130 01 0000 110</w:t>
            </w:r>
          </w:p>
        </w:tc>
        <w:tc>
          <w:tcPr>
            <w:tcW w:w="7513" w:type="dxa"/>
          </w:tcPr>
          <w:p w:rsidR="005C7D77" w:rsidRPr="00AB24F1" w:rsidRDefault="005C7D77" w:rsidP="005C7D77">
            <w:pPr>
              <w:jc w:val="both"/>
            </w:pPr>
            <w:r w:rsidRPr="00AB24F1">
              <w:rPr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в виде дивидендов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jc w:val="center"/>
            </w:pPr>
            <w:r w:rsidRPr="00446EBA">
              <w:t>182 1 03 02231 01 0000 110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rPr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 </w:t>
            </w:r>
            <w:hyperlink r:id="rId32" w:anchor="/document/5759555/entry/0" w:history="1">
              <w:r w:rsidRPr="00446EBA">
                <w:rPr>
                  <w:rStyle w:val="a5"/>
                  <w:shd w:val="clear" w:color="auto" w:fill="FFFFFF"/>
                </w:rPr>
                <w:t>федеральным законом</w:t>
              </w:r>
            </w:hyperlink>
            <w:r w:rsidRPr="00446EBA">
              <w:rPr>
                <w:shd w:val="clear" w:color="auto" w:fill="FFFFFF"/>
              </w:rPr>
              <w:t> о федеральном бюджете в целях формирования дорожных фондов субъектов Российской Федерации)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jc w:val="center"/>
            </w:pPr>
            <w:r w:rsidRPr="00446EBA">
              <w:t>182 1 03 02241 01 0000 110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rPr>
                <w:shd w:val="clear" w:color="auto" w:fill="FFFFFF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 </w:t>
            </w:r>
            <w:hyperlink r:id="rId33" w:anchor="/document/5759555/entry/0" w:history="1">
              <w:r w:rsidRPr="00446EBA">
                <w:rPr>
                  <w:rStyle w:val="a5"/>
                  <w:shd w:val="clear" w:color="auto" w:fill="FFFFFF"/>
                </w:rPr>
                <w:t>федеральным законом</w:t>
              </w:r>
            </w:hyperlink>
            <w:r w:rsidRPr="00446EBA">
              <w:rPr>
                <w:shd w:val="clear" w:color="auto" w:fill="FFFFFF"/>
              </w:rPr>
              <w:t> о федеральном бюджете в целях формирования дорожных фондов субъектов Российской Федерации)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jc w:val="center"/>
            </w:pPr>
            <w:r w:rsidRPr="00446EBA">
              <w:t>182 1 03 02251 01 0000 110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rPr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 </w:t>
            </w:r>
            <w:hyperlink r:id="rId34" w:anchor="/document/5759555/entry/0" w:history="1">
              <w:r w:rsidRPr="00446EBA">
                <w:rPr>
                  <w:rStyle w:val="a5"/>
                  <w:shd w:val="clear" w:color="auto" w:fill="FFFFFF"/>
                </w:rPr>
                <w:t>федеральным законом</w:t>
              </w:r>
            </w:hyperlink>
            <w:r w:rsidRPr="00446EBA">
              <w:rPr>
                <w:shd w:val="clear" w:color="auto" w:fill="FFFFFF"/>
              </w:rPr>
              <w:t> о федеральном бюджете в целях формирования дорожных фондов субъектов Российской Федерации)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snapToGrid w:val="0"/>
              <w:jc w:val="center"/>
            </w:pPr>
            <w:r w:rsidRPr="00446EBA">
              <w:t>182 1 03 02261 01 0000 110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snapToGrid w:val="0"/>
              <w:jc w:val="both"/>
            </w:pPr>
            <w:r w:rsidRPr="00446EBA">
              <w:rPr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 </w:t>
            </w:r>
            <w:hyperlink r:id="rId35" w:anchor="/document/5759555/entry/0" w:history="1">
              <w:r w:rsidRPr="00446EBA">
                <w:rPr>
                  <w:rStyle w:val="a5"/>
                  <w:shd w:val="clear" w:color="auto" w:fill="FFFFFF"/>
                </w:rPr>
                <w:t>федеральным законом</w:t>
              </w:r>
            </w:hyperlink>
            <w:r w:rsidRPr="00446EBA">
              <w:rPr>
                <w:shd w:val="clear" w:color="auto" w:fill="FFFFFF"/>
              </w:rPr>
              <w:t> о федеральном бюджете в целях формирования дорожных фондов субъектов Российской Федерации)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  <w:r w:rsidRPr="00446EBA">
              <w:t>182 1 05 01011 01 0000 110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jc w:val="center"/>
            </w:pPr>
            <w:r w:rsidRPr="00446EBA">
              <w:t>182 1 05 01021 01 0000 110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jc w:val="both"/>
            </w:pPr>
            <w:r w:rsidRPr="00446EBA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182 1 05 02010 02 0000 110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Единый налог на вмененный доход для отдельных видов деятельности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182 1 05 02020 02 0000 110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182 1 05 03010 01 0000 110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Единый сельскохозяйственный налог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182 1 05 04020 02 0000110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  <w:lang w:val="en-US"/>
              </w:rPr>
              <w:t>182 1 07 01020 01 0000 110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 xml:space="preserve">Налог на добычу общераспространенных полезных ископаемых 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182 1 08 03010 01 0000 110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182 1 09 04010 02 0000 110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Налог на имущество предприятий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color w:val="000000"/>
                <w:szCs w:val="20"/>
              </w:rPr>
              <w:t>188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color w:val="000000"/>
                <w:szCs w:val="20"/>
              </w:rPr>
              <w:t>Управление МВД России по Ивановской области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188 1 16 10123 01 0051140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</w:pPr>
            <w:r w:rsidRPr="00446EBA">
              <w:rPr>
                <w:rFonts w:eastAsia="Calibri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color w:val="000000"/>
                <w:szCs w:val="20"/>
              </w:rPr>
              <w:t>321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pStyle w:val="affe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b/>
                <w:color w:val="000000"/>
                <w:szCs w:val="20"/>
                <w:shd w:val="clear" w:color="auto" w:fill="FFFFFF"/>
              </w:rPr>
              <w:t>Федеральная служба государственной регистрации, кадастра и картографии по Ивановской области</w:t>
            </w:r>
          </w:p>
        </w:tc>
      </w:tr>
      <w:tr w:rsidR="005C7D77" w:rsidRPr="00446EBA" w:rsidTr="005C7D77">
        <w:tc>
          <w:tcPr>
            <w:tcW w:w="2835" w:type="dxa"/>
          </w:tcPr>
          <w:p w:rsidR="005C7D77" w:rsidRPr="00446EBA" w:rsidRDefault="005C7D77" w:rsidP="005C7D77">
            <w:pPr>
              <w:pStyle w:val="affe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46EBA">
              <w:rPr>
                <w:rFonts w:ascii="Times New Roman" w:hAnsi="Times New Roman"/>
                <w:color w:val="000000"/>
                <w:szCs w:val="20"/>
              </w:rPr>
              <w:t>321 1 16 10123 01 0051 140</w:t>
            </w:r>
          </w:p>
        </w:tc>
        <w:tc>
          <w:tcPr>
            <w:tcW w:w="7513" w:type="dxa"/>
          </w:tcPr>
          <w:p w:rsidR="005C7D77" w:rsidRPr="00446EBA" w:rsidRDefault="005C7D77" w:rsidP="005C7D7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46EBA">
              <w:rPr>
                <w:shd w:val="clear" w:color="auto" w:fill="FFFFFF"/>
              </w:rPr>
              <w:t xml:space="preserve">Доходы от денежных взысканий (штрафов), поступающие в счет погашения </w:t>
            </w:r>
            <w:r w:rsidRPr="00446EBA">
              <w:rPr>
                <w:shd w:val="clear" w:color="auto" w:fill="FFFFFF"/>
              </w:rPr>
              <w:lastRenderedPageBreak/>
              <w:t>задолженности, образовавшейся до 1 января 2020 года, подлежащие зачислению в бюджет муниципального образования по нормативам, действовавшим в 2019 году (доходы бюджетов муниципальных районов,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</w:tbl>
    <w:p w:rsidR="005C7D77" w:rsidRDefault="005C7D77" w:rsidP="005C7D77">
      <w:pPr>
        <w:ind w:firstLine="709"/>
        <w:jc w:val="both"/>
      </w:pPr>
    </w:p>
    <w:p w:rsidR="00E877E7" w:rsidRDefault="00E877E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Pr="005C7D77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F741D3" w:rsidRPr="005C7D77" w:rsidRDefault="00F741D3" w:rsidP="000D0106">
      <w:pPr>
        <w:jc w:val="center"/>
        <w:rPr>
          <w:color w:val="auto"/>
          <w:sz w:val="24"/>
          <w:szCs w:val="24"/>
        </w:rPr>
      </w:pP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lastRenderedPageBreak/>
        <w:t>Ответственный за выпуск -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>заместитель Главы Администрации, руководителя аппарата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>Шарыгина  И.А.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> 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> 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>Тираж 50 экз. Распространяется бесплатно.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> 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 xml:space="preserve">Администрация 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>Комсомольского муниципального района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>Ивановской области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> 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>Индекс: 155150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>Ивановская область,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>г.Комсомольск,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>ул.50 лет ВЛКСМ, д.2</w:t>
      </w:r>
    </w:p>
    <w:p w:rsidR="00170890" w:rsidRPr="005C7D77" w:rsidRDefault="00170890" w:rsidP="00170890">
      <w:pPr>
        <w:widowControl w:val="0"/>
        <w:jc w:val="center"/>
        <w:rPr>
          <w:b/>
          <w:color w:val="auto"/>
        </w:rPr>
      </w:pPr>
      <w:r w:rsidRPr="005C7D77">
        <w:rPr>
          <w:b/>
          <w:color w:val="auto"/>
        </w:rPr>
        <w:t xml:space="preserve">Тел.: 8 (49352) </w:t>
      </w:r>
      <w:r w:rsidR="002A4149" w:rsidRPr="005C7D77">
        <w:rPr>
          <w:b/>
          <w:color w:val="auto"/>
        </w:rPr>
        <w:t>4</w:t>
      </w:r>
      <w:r w:rsidRPr="005C7D77">
        <w:rPr>
          <w:b/>
          <w:color w:val="auto"/>
        </w:rPr>
        <w:t>-11-78</w:t>
      </w:r>
    </w:p>
    <w:p w:rsidR="001D2250" w:rsidRPr="005C7D77" w:rsidRDefault="00170890" w:rsidP="004B5C47">
      <w:pPr>
        <w:widowControl w:val="0"/>
        <w:jc w:val="center"/>
        <w:rPr>
          <w:color w:val="auto"/>
          <w:lang w:val="en-US"/>
        </w:rPr>
      </w:pPr>
      <w:r w:rsidRPr="005C7D77">
        <w:rPr>
          <w:b/>
          <w:color w:val="auto"/>
          <w:lang w:val="en-US"/>
        </w:rPr>
        <w:t>E-mail: admin.komsomolsk@mail.ru</w:t>
      </w:r>
    </w:p>
    <w:sectPr w:rsidR="001D2250" w:rsidRPr="005C7D77" w:rsidSect="00023416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26" w:rsidRDefault="00FC6926" w:rsidP="00C66F05">
      <w:r>
        <w:separator/>
      </w:r>
    </w:p>
  </w:endnote>
  <w:endnote w:type="continuationSeparator" w:id="0">
    <w:p w:rsidR="00FC6926" w:rsidRDefault="00FC6926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17682"/>
    </w:sdtPr>
    <w:sdtEndPr/>
    <w:sdtContent>
      <w:p w:rsidR="005C7D77" w:rsidRDefault="00FC6926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6A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7D77" w:rsidRDefault="005C7D7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D77" w:rsidRDefault="00FC6926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6AB3">
      <w:rPr>
        <w:noProof/>
      </w:rPr>
      <w:t>28</w:t>
    </w:r>
    <w:r>
      <w:rPr>
        <w:noProof/>
      </w:rPr>
      <w:fldChar w:fldCharType="end"/>
    </w:r>
  </w:p>
  <w:p w:rsidR="005C7D77" w:rsidRDefault="005C7D7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D77" w:rsidRDefault="00FC6926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7D77">
      <w:rPr>
        <w:noProof/>
      </w:rPr>
      <w:t>39</w:t>
    </w:r>
    <w:r>
      <w:rPr>
        <w:noProof/>
      </w:rPr>
      <w:fldChar w:fldCharType="end"/>
    </w:r>
  </w:p>
  <w:p w:rsidR="005C7D77" w:rsidRDefault="005C7D7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26" w:rsidRDefault="00FC6926" w:rsidP="00C66F05">
      <w:r>
        <w:separator/>
      </w:r>
    </w:p>
  </w:footnote>
  <w:footnote w:type="continuationSeparator" w:id="0">
    <w:p w:rsidR="00FC6926" w:rsidRDefault="00FC6926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D77" w:rsidRPr="00736CEA" w:rsidRDefault="005C7D77" w:rsidP="00E13589">
    <w:pPr>
      <w:pStyle w:val="aa"/>
      <w:jc w:val="right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5"/>
    <w:multiLevelType w:val="singleLevel"/>
    <w:tmpl w:val="00000005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0" w15:restartNumberingAfterBreak="0">
    <w:nsid w:val="00000006"/>
    <w:multiLevelType w:val="singleLevel"/>
    <w:tmpl w:val="00000006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9"/>
    <w:lvl w:ilvl="0" w:tplc="867847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ind w:left="1931" w:hanging="360"/>
      </w:pPr>
    </w:lvl>
    <w:lvl w:ilvl="2" w:tplc="2F2E78A8" w:tentative="1">
      <w:start w:val="1"/>
      <w:numFmt w:val="lowerRoman"/>
      <w:lvlText w:val="%3."/>
      <w:lvlJc w:val="right"/>
      <w:pPr>
        <w:ind w:left="2651" w:hanging="180"/>
      </w:pPr>
    </w:lvl>
    <w:lvl w:ilvl="3" w:tplc="33524EE8" w:tentative="1">
      <w:start w:val="1"/>
      <w:numFmt w:val="decimal"/>
      <w:lvlText w:val="%4."/>
      <w:lvlJc w:val="left"/>
      <w:pPr>
        <w:ind w:left="3371" w:hanging="360"/>
      </w:pPr>
    </w:lvl>
    <w:lvl w:ilvl="4" w:tplc="6DE0B4D2" w:tentative="1">
      <w:start w:val="1"/>
      <w:numFmt w:val="lowerLetter"/>
      <w:lvlText w:val="%5."/>
      <w:lvlJc w:val="left"/>
      <w:pPr>
        <w:ind w:left="4091" w:hanging="360"/>
      </w:pPr>
    </w:lvl>
    <w:lvl w:ilvl="5" w:tplc="8BD61FDE" w:tentative="1">
      <w:start w:val="1"/>
      <w:numFmt w:val="lowerRoman"/>
      <w:lvlText w:val="%6."/>
      <w:lvlJc w:val="right"/>
      <w:pPr>
        <w:ind w:left="4811" w:hanging="180"/>
      </w:pPr>
    </w:lvl>
    <w:lvl w:ilvl="6" w:tplc="D1ECE5E4" w:tentative="1">
      <w:start w:val="1"/>
      <w:numFmt w:val="decimal"/>
      <w:lvlText w:val="%7."/>
      <w:lvlJc w:val="left"/>
      <w:pPr>
        <w:ind w:left="5531" w:hanging="360"/>
      </w:pPr>
    </w:lvl>
    <w:lvl w:ilvl="7" w:tplc="1D86EE7C" w:tentative="1">
      <w:start w:val="1"/>
      <w:numFmt w:val="lowerLetter"/>
      <w:lvlText w:val="%8."/>
      <w:lvlJc w:val="left"/>
      <w:pPr>
        <w:ind w:left="6251" w:hanging="360"/>
      </w:pPr>
    </w:lvl>
    <w:lvl w:ilvl="8" w:tplc="C1E058B4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4501F11"/>
    <w:multiLevelType w:val="hybridMultilevel"/>
    <w:tmpl w:val="84ECF214"/>
    <w:name w:val="WW8Num11"/>
    <w:lvl w:ilvl="0" w:tplc="EAFA0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4C7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58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2C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6A42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A4B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621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ECD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4B48E6"/>
    <w:multiLevelType w:val="hybridMultilevel"/>
    <w:tmpl w:val="24D09B28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058E3F13"/>
    <w:multiLevelType w:val="multilevel"/>
    <w:tmpl w:val="D37CFA98"/>
    <w:lvl w:ilvl="0">
      <w:start w:val="2"/>
      <w:numFmt w:val="decimal"/>
      <w:lvlText w:val="%1.......鹬"/>
      <w:lvlJc w:val="left"/>
      <w:pPr>
        <w:ind w:left="1800" w:hanging="1800"/>
      </w:pPr>
      <w:rPr>
        <w:rFonts w:hint="default"/>
        <w:b w:val="0"/>
        <w:sz w:val="2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0" w15:restartNumberingAfterBreak="0">
    <w:nsid w:val="09E25DB7"/>
    <w:multiLevelType w:val="hybridMultilevel"/>
    <w:tmpl w:val="D95C3C32"/>
    <w:lvl w:ilvl="0" w:tplc="E2F2F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16520CF6"/>
    <w:multiLevelType w:val="multilevel"/>
    <w:tmpl w:val="91AE4D74"/>
    <w:lvl w:ilvl="0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1E7A6DA8"/>
    <w:multiLevelType w:val="multilevel"/>
    <w:tmpl w:val="2F563B48"/>
    <w:lvl w:ilvl="0">
      <w:start w:val="2"/>
      <w:numFmt w:val="decimal"/>
      <w:lvlText w:val="%1.......鹬"/>
      <w:lvlJc w:val="left"/>
      <w:pPr>
        <w:ind w:left="1800" w:hanging="1800"/>
      </w:pPr>
      <w:rPr>
        <w:rFonts w:hint="default"/>
        <w:b w:val="0"/>
        <w:sz w:val="2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23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 w15:restartNumberingAfterBreak="0">
    <w:nsid w:val="23180BE3"/>
    <w:multiLevelType w:val="hybridMultilevel"/>
    <w:tmpl w:val="24D09B28"/>
    <w:lvl w:ilvl="0" w:tplc="C60067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27011598"/>
    <w:multiLevelType w:val="hybridMultilevel"/>
    <w:tmpl w:val="E8BAE1AA"/>
    <w:lvl w:ilvl="0" w:tplc="93B62266">
      <w:start w:val="3"/>
      <w:numFmt w:val="decimal"/>
      <w:lvlText w:val="%1."/>
      <w:lvlJc w:val="left"/>
      <w:pPr>
        <w:ind w:left="501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2B7B4337"/>
    <w:multiLevelType w:val="hybridMultilevel"/>
    <w:tmpl w:val="B0C893BA"/>
    <w:lvl w:ilvl="0" w:tplc="0C742B02">
      <w:start w:val="1"/>
      <w:numFmt w:val="bullet"/>
      <w:lvlText w:val=""/>
      <w:lvlJc w:val="left"/>
      <w:pPr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31CC0DDB"/>
    <w:multiLevelType w:val="hybridMultilevel"/>
    <w:tmpl w:val="2A2A06F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6160BA"/>
    <w:multiLevelType w:val="multilevel"/>
    <w:tmpl w:val="EB50EB88"/>
    <w:lvl w:ilvl="0">
      <w:start w:val="1"/>
      <w:numFmt w:val="decimal"/>
      <w:lvlText w:val="%1."/>
      <w:lvlJc w:val="left"/>
      <w:pPr>
        <w:ind w:left="585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5" w:hanging="2160"/>
      </w:pPr>
      <w:rPr>
        <w:rFonts w:hint="default"/>
      </w:rPr>
    </w:lvl>
  </w:abstractNum>
  <w:abstractNum w:abstractNumId="30" w15:restartNumberingAfterBreak="0">
    <w:nsid w:val="38AA04C4"/>
    <w:multiLevelType w:val="multilevel"/>
    <w:tmpl w:val="285842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2" w:hanging="6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31" w15:restartNumberingAfterBreak="0">
    <w:nsid w:val="3A047E05"/>
    <w:multiLevelType w:val="hybridMultilevel"/>
    <w:tmpl w:val="5EC2B090"/>
    <w:lvl w:ilvl="0" w:tplc="D9AA038C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1EF7D8E"/>
    <w:multiLevelType w:val="hybridMultilevel"/>
    <w:tmpl w:val="8982C932"/>
    <w:lvl w:ilvl="0" w:tplc="E050FCDE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3BC6ED0"/>
    <w:multiLevelType w:val="hybridMultilevel"/>
    <w:tmpl w:val="2A2A06F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EE755B"/>
    <w:multiLevelType w:val="hybridMultilevel"/>
    <w:tmpl w:val="54A847B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7"/>
  </w:num>
  <w:num w:numId="2">
    <w:abstractNumId w:val="35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32"/>
  </w:num>
  <w:num w:numId="14">
    <w:abstractNumId w:val="21"/>
  </w:num>
  <w:num w:numId="15">
    <w:abstractNumId w:val="20"/>
  </w:num>
  <w:num w:numId="16">
    <w:abstractNumId w:val="24"/>
  </w:num>
  <w:num w:numId="17">
    <w:abstractNumId w:val="18"/>
  </w:num>
  <w:num w:numId="18">
    <w:abstractNumId w:val="22"/>
  </w:num>
  <w:num w:numId="19">
    <w:abstractNumId w:val="19"/>
  </w:num>
  <w:num w:numId="20">
    <w:abstractNumId w:val="34"/>
  </w:num>
  <w:num w:numId="21">
    <w:abstractNumId w:val="25"/>
  </w:num>
  <w:num w:numId="22">
    <w:abstractNumId w:val="31"/>
  </w:num>
  <w:num w:numId="23">
    <w:abstractNumId w:val="29"/>
  </w:num>
  <w:num w:numId="24">
    <w:abstractNumId w:val="28"/>
  </w:num>
  <w:num w:numId="25">
    <w:abstractNumId w:val="26"/>
  </w:num>
  <w:num w:numId="26">
    <w:abstractNumId w:val="33"/>
  </w:num>
  <w:num w:numId="27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AD"/>
    <w:rsid w:val="00003431"/>
    <w:rsid w:val="000036D6"/>
    <w:rsid w:val="00007EBB"/>
    <w:rsid w:val="00010AA6"/>
    <w:rsid w:val="00010EE4"/>
    <w:rsid w:val="000150F9"/>
    <w:rsid w:val="00015382"/>
    <w:rsid w:val="0002143B"/>
    <w:rsid w:val="00023416"/>
    <w:rsid w:val="000275C9"/>
    <w:rsid w:val="000324B1"/>
    <w:rsid w:val="0004171B"/>
    <w:rsid w:val="00046DDF"/>
    <w:rsid w:val="00051D91"/>
    <w:rsid w:val="000524C4"/>
    <w:rsid w:val="000524DA"/>
    <w:rsid w:val="000531BE"/>
    <w:rsid w:val="0005401C"/>
    <w:rsid w:val="00055F8F"/>
    <w:rsid w:val="00056C01"/>
    <w:rsid w:val="0006134E"/>
    <w:rsid w:val="00071E83"/>
    <w:rsid w:val="00073070"/>
    <w:rsid w:val="00077CD2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4781"/>
    <w:rsid w:val="000B7411"/>
    <w:rsid w:val="000C4822"/>
    <w:rsid w:val="000C50F9"/>
    <w:rsid w:val="000C60FA"/>
    <w:rsid w:val="000C6746"/>
    <w:rsid w:val="000D0106"/>
    <w:rsid w:val="000D3AA9"/>
    <w:rsid w:val="000D57E1"/>
    <w:rsid w:val="000D5E9F"/>
    <w:rsid w:val="000D6416"/>
    <w:rsid w:val="000F23CE"/>
    <w:rsid w:val="000F23D8"/>
    <w:rsid w:val="000F4A43"/>
    <w:rsid w:val="000F7663"/>
    <w:rsid w:val="0010121E"/>
    <w:rsid w:val="00101B5B"/>
    <w:rsid w:val="00101FE1"/>
    <w:rsid w:val="00102C1D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7399"/>
    <w:rsid w:val="00127BE7"/>
    <w:rsid w:val="00130240"/>
    <w:rsid w:val="00133018"/>
    <w:rsid w:val="00134678"/>
    <w:rsid w:val="00135A7D"/>
    <w:rsid w:val="001364DF"/>
    <w:rsid w:val="0013682A"/>
    <w:rsid w:val="0013692A"/>
    <w:rsid w:val="001404B7"/>
    <w:rsid w:val="00143675"/>
    <w:rsid w:val="00143A4E"/>
    <w:rsid w:val="00144B34"/>
    <w:rsid w:val="00145995"/>
    <w:rsid w:val="00146758"/>
    <w:rsid w:val="00146AA7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18FD"/>
    <w:rsid w:val="00182954"/>
    <w:rsid w:val="00186829"/>
    <w:rsid w:val="00190C92"/>
    <w:rsid w:val="00191C18"/>
    <w:rsid w:val="0019501A"/>
    <w:rsid w:val="00196AB3"/>
    <w:rsid w:val="001A05F7"/>
    <w:rsid w:val="001A3985"/>
    <w:rsid w:val="001A3B5F"/>
    <w:rsid w:val="001A6414"/>
    <w:rsid w:val="001C19CC"/>
    <w:rsid w:val="001C6392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1748"/>
    <w:rsid w:val="001F0AAE"/>
    <w:rsid w:val="001F112C"/>
    <w:rsid w:val="001F38C1"/>
    <w:rsid w:val="001F5A1F"/>
    <w:rsid w:val="00200765"/>
    <w:rsid w:val="00203A20"/>
    <w:rsid w:val="00204A89"/>
    <w:rsid w:val="00207B76"/>
    <w:rsid w:val="0021550A"/>
    <w:rsid w:val="00215885"/>
    <w:rsid w:val="00221007"/>
    <w:rsid w:val="00221257"/>
    <w:rsid w:val="00222441"/>
    <w:rsid w:val="00232706"/>
    <w:rsid w:val="00233008"/>
    <w:rsid w:val="002338FB"/>
    <w:rsid w:val="00235AD7"/>
    <w:rsid w:val="0024154C"/>
    <w:rsid w:val="0024763E"/>
    <w:rsid w:val="00252D34"/>
    <w:rsid w:val="00262E92"/>
    <w:rsid w:val="002641ED"/>
    <w:rsid w:val="002656D3"/>
    <w:rsid w:val="00270BFA"/>
    <w:rsid w:val="00271884"/>
    <w:rsid w:val="002723F9"/>
    <w:rsid w:val="0027775B"/>
    <w:rsid w:val="002804F2"/>
    <w:rsid w:val="00282536"/>
    <w:rsid w:val="00287269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F78"/>
    <w:rsid w:val="002A3AE2"/>
    <w:rsid w:val="002A4149"/>
    <w:rsid w:val="002A7B0D"/>
    <w:rsid w:val="002B750E"/>
    <w:rsid w:val="002C2908"/>
    <w:rsid w:val="002C753D"/>
    <w:rsid w:val="002D7ACB"/>
    <w:rsid w:val="002E0891"/>
    <w:rsid w:val="002E277D"/>
    <w:rsid w:val="002E373D"/>
    <w:rsid w:val="002F2B98"/>
    <w:rsid w:val="002F2C7B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7A93"/>
    <w:rsid w:val="00320B7B"/>
    <w:rsid w:val="00325720"/>
    <w:rsid w:val="003312C6"/>
    <w:rsid w:val="00336FAF"/>
    <w:rsid w:val="0034185A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2092"/>
    <w:rsid w:val="00383FFB"/>
    <w:rsid w:val="00385977"/>
    <w:rsid w:val="00385AA0"/>
    <w:rsid w:val="00392A3C"/>
    <w:rsid w:val="00393228"/>
    <w:rsid w:val="00395A52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C1DAE"/>
    <w:rsid w:val="003C3AFD"/>
    <w:rsid w:val="003C53E7"/>
    <w:rsid w:val="003C6FD9"/>
    <w:rsid w:val="003D043E"/>
    <w:rsid w:val="003D0D5A"/>
    <w:rsid w:val="003D263D"/>
    <w:rsid w:val="003D4EFE"/>
    <w:rsid w:val="003D4FB8"/>
    <w:rsid w:val="003D659B"/>
    <w:rsid w:val="003E0BE0"/>
    <w:rsid w:val="003E2E77"/>
    <w:rsid w:val="003E3899"/>
    <w:rsid w:val="003E6CBE"/>
    <w:rsid w:val="003F0336"/>
    <w:rsid w:val="003F1CB6"/>
    <w:rsid w:val="003F3D1A"/>
    <w:rsid w:val="003F71BA"/>
    <w:rsid w:val="003F7524"/>
    <w:rsid w:val="003F76AA"/>
    <w:rsid w:val="003F7C20"/>
    <w:rsid w:val="0040147B"/>
    <w:rsid w:val="00403B8C"/>
    <w:rsid w:val="00404BB4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36BB"/>
    <w:rsid w:val="00446D8E"/>
    <w:rsid w:val="004544D4"/>
    <w:rsid w:val="00456F00"/>
    <w:rsid w:val="004643B8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3056"/>
    <w:rsid w:val="00484BDE"/>
    <w:rsid w:val="00484DB4"/>
    <w:rsid w:val="0048662E"/>
    <w:rsid w:val="00490378"/>
    <w:rsid w:val="00494133"/>
    <w:rsid w:val="00495680"/>
    <w:rsid w:val="0049780F"/>
    <w:rsid w:val="00497E3A"/>
    <w:rsid w:val="004A03A9"/>
    <w:rsid w:val="004A2C8F"/>
    <w:rsid w:val="004A3313"/>
    <w:rsid w:val="004A4CFF"/>
    <w:rsid w:val="004A6503"/>
    <w:rsid w:val="004A6CDC"/>
    <w:rsid w:val="004B1A7E"/>
    <w:rsid w:val="004B32AE"/>
    <w:rsid w:val="004B3C0D"/>
    <w:rsid w:val="004B5C47"/>
    <w:rsid w:val="004C0F67"/>
    <w:rsid w:val="004C21B1"/>
    <w:rsid w:val="004C4E10"/>
    <w:rsid w:val="004C5037"/>
    <w:rsid w:val="004D00ED"/>
    <w:rsid w:val="004D36BD"/>
    <w:rsid w:val="004D76A1"/>
    <w:rsid w:val="004E1C55"/>
    <w:rsid w:val="004E433E"/>
    <w:rsid w:val="004E5E5E"/>
    <w:rsid w:val="004E722C"/>
    <w:rsid w:val="004E7368"/>
    <w:rsid w:val="004F0B67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2770"/>
    <w:rsid w:val="0053388E"/>
    <w:rsid w:val="00543C7A"/>
    <w:rsid w:val="005466CC"/>
    <w:rsid w:val="005501A8"/>
    <w:rsid w:val="00550AD7"/>
    <w:rsid w:val="00554EF0"/>
    <w:rsid w:val="00566AE8"/>
    <w:rsid w:val="00567680"/>
    <w:rsid w:val="00567FE3"/>
    <w:rsid w:val="00576C31"/>
    <w:rsid w:val="005778EF"/>
    <w:rsid w:val="005804B2"/>
    <w:rsid w:val="0058153E"/>
    <w:rsid w:val="00582BB3"/>
    <w:rsid w:val="0058606E"/>
    <w:rsid w:val="00593531"/>
    <w:rsid w:val="00594B5A"/>
    <w:rsid w:val="005A0533"/>
    <w:rsid w:val="005A73CA"/>
    <w:rsid w:val="005B1D73"/>
    <w:rsid w:val="005B272B"/>
    <w:rsid w:val="005B2CF0"/>
    <w:rsid w:val="005B55D4"/>
    <w:rsid w:val="005B5E79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F11FE"/>
    <w:rsid w:val="00602C37"/>
    <w:rsid w:val="00604CF5"/>
    <w:rsid w:val="00612637"/>
    <w:rsid w:val="006173C6"/>
    <w:rsid w:val="00617C9B"/>
    <w:rsid w:val="00622B5B"/>
    <w:rsid w:val="006238A5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0FBA"/>
    <w:rsid w:val="00653F98"/>
    <w:rsid w:val="00655AB8"/>
    <w:rsid w:val="00657C05"/>
    <w:rsid w:val="00660301"/>
    <w:rsid w:val="0066253A"/>
    <w:rsid w:val="006633FA"/>
    <w:rsid w:val="006643F8"/>
    <w:rsid w:val="00667317"/>
    <w:rsid w:val="00677A67"/>
    <w:rsid w:val="006801EE"/>
    <w:rsid w:val="00681202"/>
    <w:rsid w:val="0068148D"/>
    <w:rsid w:val="00685424"/>
    <w:rsid w:val="00686591"/>
    <w:rsid w:val="00686AC1"/>
    <w:rsid w:val="00686C45"/>
    <w:rsid w:val="00687AAC"/>
    <w:rsid w:val="006911ED"/>
    <w:rsid w:val="00694B22"/>
    <w:rsid w:val="00694DD8"/>
    <w:rsid w:val="0069552C"/>
    <w:rsid w:val="00695FBD"/>
    <w:rsid w:val="006961BE"/>
    <w:rsid w:val="006A20AD"/>
    <w:rsid w:val="006A308A"/>
    <w:rsid w:val="006A3AC1"/>
    <w:rsid w:val="006A58A7"/>
    <w:rsid w:val="006B79A1"/>
    <w:rsid w:val="006C4A64"/>
    <w:rsid w:val="006D06CB"/>
    <w:rsid w:val="006D1750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704D24"/>
    <w:rsid w:val="00705F70"/>
    <w:rsid w:val="00707136"/>
    <w:rsid w:val="007171E2"/>
    <w:rsid w:val="00721D09"/>
    <w:rsid w:val="00723D8E"/>
    <w:rsid w:val="00724A1B"/>
    <w:rsid w:val="00725C5B"/>
    <w:rsid w:val="0073334A"/>
    <w:rsid w:val="00734923"/>
    <w:rsid w:val="007472C9"/>
    <w:rsid w:val="007507D2"/>
    <w:rsid w:val="007518BB"/>
    <w:rsid w:val="00752D56"/>
    <w:rsid w:val="007539FA"/>
    <w:rsid w:val="007603A5"/>
    <w:rsid w:val="00760AAB"/>
    <w:rsid w:val="00760D12"/>
    <w:rsid w:val="00761CC8"/>
    <w:rsid w:val="00765463"/>
    <w:rsid w:val="007726BA"/>
    <w:rsid w:val="00772FCB"/>
    <w:rsid w:val="00781BEE"/>
    <w:rsid w:val="00782593"/>
    <w:rsid w:val="00783DBA"/>
    <w:rsid w:val="00786FD7"/>
    <w:rsid w:val="007902E9"/>
    <w:rsid w:val="007933C9"/>
    <w:rsid w:val="0079707E"/>
    <w:rsid w:val="007A57AA"/>
    <w:rsid w:val="007B12A4"/>
    <w:rsid w:val="007B1555"/>
    <w:rsid w:val="007B22C1"/>
    <w:rsid w:val="007B319F"/>
    <w:rsid w:val="007B508D"/>
    <w:rsid w:val="007B6F98"/>
    <w:rsid w:val="007C1D46"/>
    <w:rsid w:val="007C48AE"/>
    <w:rsid w:val="007D003A"/>
    <w:rsid w:val="007D3C29"/>
    <w:rsid w:val="007D3EA3"/>
    <w:rsid w:val="007D6EFF"/>
    <w:rsid w:val="007E0D52"/>
    <w:rsid w:val="007E5B1E"/>
    <w:rsid w:val="007F0426"/>
    <w:rsid w:val="007F6463"/>
    <w:rsid w:val="00805409"/>
    <w:rsid w:val="00805C6A"/>
    <w:rsid w:val="00807E2F"/>
    <w:rsid w:val="00810D08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46FBE"/>
    <w:rsid w:val="008509BB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76068"/>
    <w:rsid w:val="008821DF"/>
    <w:rsid w:val="00890280"/>
    <w:rsid w:val="00890292"/>
    <w:rsid w:val="00890392"/>
    <w:rsid w:val="008A2140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D0719"/>
    <w:rsid w:val="008D4BFA"/>
    <w:rsid w:val="008D7880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2879"/>
    <w:rsid w:val="00915087"/>
    <w:rsid w:val="00915DF3"/>
    <w:rsid w:val="0091657B"/>
    <w:rsid w:val="00924EE1"/>
    <w:rsid w:val="009254E1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634DB"/>
    <w:rsid w:val="00964829"/>
    <w:rsid w:val="00964DB3"/>
    <w:rsid w:val="0096646E"/>
    <w:rsid w:val="00970EF9"/>
    <w:rsid w:val="00972569"/>
    <w:rsid w:val="00972ABF"/>
    <w:rsid w:val="00972C53"/>
    <w:rsid w:val="0097386C"/>
    <w:rsid w:val="009757D4"/>
    <w:rsid w:val="00975CD0"/>
    <w:rsid w:val="00980141"/>
    <w:rsid w:val="00984D0B"/>
    <w:rsid w:val="00986BE0"/>
    <w:rsid w:val="00990F24"/>
    <w:rsid w:val="009915D1"/>
    <w:rsid w:val="00991D93"/>
    <w:rsid w:val="00992610"/>
    <w:rsid w:val="00997946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F2C"/>
    <w:rsid w:val="009C4507"/>
    <w:rsid w:val="009C557E"/>
    <w:rsid w:val="009D04CA"/>
    <w:rsid w:val="009D0525"/>
    <w:rsid w:val="009D2848"/>
    <w:rsid w:val="009D36A8"/>
    <w:rsid w:val="009D4E21"/>
    <w:rsid w:val="009D6240"/>
    <w:rsid w:val="009E15D4"/>
    <w:rsid w:val="009E31C6"/>
    <w:rsid w:val="009F39D9"/>
    <w:rsid w:val="009F6DB8"/>
    <w:rsid w:val="00A000B8"/>
    <w:rsid w:val="00A006E4"/>
    <w:rsid w:val="00A03F26"/>
    <w:rsid w:val="00A0543B"/>
    <w:rsid w:val="00A1149F"/>
    <w:rsid w:val="00A11552"/>
    <w:rsid w:val="00A12AFE"/>
    <w:rsid w:val="00A12E71"/>
    <w:rsid w:val="00A14C2D"/>
    <w:rsid w:val="00A16544"/>
    <w:rsid w:val="00A205E4"/>
    <w:rsid w:val="00A20B8A"/>
    <w:rsid w:val="00A23BBB"/>
    <w:rsid w:val="00A31439"/>
    <w:rsid w:val="00A32AE1"/>
    <w:rsid w:val="00A32B72"/>
    <w:rsid w:val="00A41467"/>
    <w:rsid w:val="00A41EC3"/>
    <w:rsid w:val="00A4495C"/>
    <w:rsid w:val="00A44BDB"/>
    <w:rsid w:val="00A50EE3"/>
    <w:rsid w:val="00A50F6A"/>
    <w:rsid w:val="00A51F34"/>
    <w:rsid w:val="00A52496"/>
    <w:rsid w:val="00A524FC"/>
    <w:rsid w:val="00A54C8B"/>
    <w:rsid w:val="00A55936"/>
    <w:rsid w:val="00A6232E"/>
    <w:rsid w:val="00A73C54"/>
    <w:rsid w:val="00A760CC"/>
    <w:rsid w:val="00A84D4B"/>
    <w:rsid w:val="00A8597C"/>
    <w:rsid w:val="00A87677"/>
    <w:rsid w:val="00A90CE8"/>
    <w:rsid w:val="00A91E5F"/>
    <w:rsid w:val="00A92B86"/>
    <w:rsid w:val="00A92D02"/>
    <w:rsid w:val="00A9518D"/>
    <w:rsid w:val="00A95D9C"/>
    <w:rsid w:val="00A97E13"/>
    <w:rsid w:val="00AA50CB"/>
    <w:rsid w:val="00AA773C"/>
    <w:rsid w:val="00AB1BDF"/>
    <w:rsid w:val="00AB6BCE"/>
    <w:rsid w:val="00AB71C8"/>
    <w:rsid w:val="00AC4ED2"/>
    <w:rsid w:val="00AC6905"/>
    <w:rsid w:val="00AD02C0"/>
    <w:rsid w:val="00AD7EAD"/>
    <w:rsid w:val="00AE3754"/>
    <w:rsid w:val="00AE6529"/>
    <w:rsid w:val="00AF36F8"/>
    <w:rsid w:val="00AF4CA9"/>
    <w:rsid w:val="00AF4D20"/>
    <w:rsid w:val="00AF5AEC"/>
    <w:rsid w:val="00B00658"/>
    <w:rsid w:val="00B0188F"/>
    <w:rsid w:val="00B078CF"/>
    <w:rsid w:val="00B13E57"/>
    <w:rsid w:val="00B15AA7"/>
    <w:rsid w:val="00B16129"/>
    <w:rsid w:val="00B16B26"/>
    <w:rsid w:val="00B22916"/>
    <w:rsid w:val="00B239DA"/>
    <w:rsid w:val="00B27CAD"/>
    <w:rsid w:val="00B3725C"/>
    <w:rsid w:val="00B40028"/>
    <w:rsid w:val="00B43A35"/>
    <w:rsid w:val="00B450BA"/>
    <w:rsid w:val="00B45189"/>
    <w:rsid w:val="00B46A15"/>
    <w:rsid w:val="00B46AF3"/>
    <w:rsid w:val="00B471E8"/>
    <w:rsid w:val="00B47226"/>
    <w:rsid w:val="00B502A6"/>
    <w:rsid w:val="00B517B9"/>
    <w:rsid w:val="00B538D2"/>
    <w:rsid w:val="00B54FBF"/>
    <w:rsid w:val="00B5537B"/>
    <w:rsid w:val="00B5689D"/>
    <w:rsid w:val="00B577EF"/>
    <w:rsid w:val="00B61E0E"/>
    <w:rsid w:val="00B65975"/>
    <w:rsid w:val="00B7228F"/>
    <w:rsid w:val="00B7318F"/>
    <w:rsid w:val="00B751BA"/>
    <w:rsid w:val="00B767AB"/>
    <w:rsid w:val="00B77185"/>
    <w:rsid w:val="00B77689"/>
    <w:rsid w:val="00B80C99"/>
    <w:rsid w:val="00B83FD2"/>
    <w:rsid w:val="00B87B21"/>
    <w:rsid w:val="00B95DFC"/>
    <w:rsid w:val="00BA0354"/>
    <w:rsid w:val="00BA087C"/>
    <w:rsid w:val="00BA0DBC"/>
    <w:rsid w:val="00BB0050"/>
    <w:rsid w:val="00BB08ED"/>
    <w:rsid w:val="00BB0AE6"/>
    <w:rsid w:val="00BB27DB"/>
    <w:rsid w:val="00BB6D79"/>
    <w:rsid w:val="00BC1ECF"/>
    <w:rsid w:val="00BC2072"/>
    <w:rsid w:val="00BC2EBD"/>
    <w:rsid w:val="00BC4821"/>
    <w:rsid w:val="00BD2654"/>
    <w:rsid w:val="00BD41AC"/>
    <w:rsid w:val="00BD4CBB"/>
    <w:rsid w:val="00BD4F30"/>
    <w:rsid w:val="00BE092F"/>
    <w:rsid w:val="00BE2218"/>
    <w:rsid w:val="00BE466A"/>
    <w:rsid w:val="00BE54E3"/>
    <w:rsid w:val="00BE5DAA"/>
    <w:rsid w:val="00BE7A92"/>
    <w:rsid w:val="00BF46C9"/>
    <w:rsid w:val="00BF57E5"/>
    <w:rsid w:val="00C0118C"/>
    <w:rsid w:val="00C072E5"/>
    <w:rsid w:val="00C12972"/>
    <w:rsid w:val="00C12A72"/>
    <w:rsid w:val="00C153ED"/>
    <w:rsid w:val="00C1621B"/>
    <w:rsid w:val="00C209F0"/>
    <w:rsid w:val="00C31DDE"/>
    <w:rsid w:val="00C3495E"/>
    <w:rsid w:val="00C37DE9"/>
    <w:rsid w:val="00C43ABE"/>
    <w:rsid w:val="00C51708"/>
    <w:rsid w:val="00C5185D"/>
    <w:rsid w:val="00C5641D"/>
    <w:rsid w:val="00C56C92"/>
    <w:rsid w:val="00C57B7D"/>
    <w:rsid w:val="00C631BE"/>
    <w:rsid w:val="00C6341F"/>
    <w:rsid w:val="00C63CB7"/>
    <w:rsid w:val="00C64750"/>
    <w:rsid w:val="00C66F05"/>
    <w:rsid w:val="00C67E56"/>
    <w:rsid w:val="00C715DC"/>
    <w:rsid w:val="00C75A59"/>
    <w:rsid w:val="00C767C6"/>
    <w:rsid w:val="00C7683E"/>
    <w:rsid w:val="00C7712D"/>
    <w:rsid w:val="00C772D1"/>
    <w:rsid w:val="00C84D3E"/>
    <w:rsid w:val="00C90F0A"/>
    <w:rsid w:val="00C93264"/>
    <w:rsid w:val="00C96552"/>
    <w:rsid w:val="00CA095A"/>
    <w:rsid w:val="00CA5F53"/>
    <w:rsid w:val="00CB0EC3"/>
    <w:rsid w:val="00CB4F80"/>
    <w:rsid w:val="00CD3844"/>
    <w:rsid w:val="00CD49DF"/>
    <w:rsid w:val="00CD53E1"/>
    <w:rsid w:val="00CE7135"/>
    <w:rsid w:val="00CF0202"/>
    <w:rsid w:val="00CF7E11"/>
    <w:rsid w:val="00D0424F"/>
    <w:rsid w:val="00D070B7"/>
    <w:rsid w:val="00D07A12"/>
    <w:rsid w:val="00D10C0A"/>
    <w:rsid w:val="00D115BA"/>
    <w:rsid w:val="00D12C91"/>
    <w:rsid w:val="00D131B9"/>
    <w:rsid w:val="00D147FF"/>
    <w:rsid w:val="00D163D4"/>
    <w:rsid w:val="00D168EB"/>
    <w:rsid w:val="00D2257D"/>
    <w:rsid w:val="00D24749"/>
    <w:rsid w:val="00D25B4E"/>
    <w:rsid w:val="00D262C1"/>
    <w:rsid w:val="00D30835"/>
    <w:rsid w:val="00D31ACC"/>
    <w:rsid w:val="00D31E78"/>
    <w:rsid w:val="00D327F1"/>
    <w:rsid w:val="00D34275"/>
    <w:rsid w:val="00D363AE"/>
    <w:rsid w:val="00D37C3F"/>
    <w:rsid w:val="00D45AF4"/>
    <w:rsid w:val="00D45C73"/>
    <w:rsid w:val="00D5053A"/>
    <w:rsid w:val="00D538F3"/>
    <w:rsid w:val="00D5551B"/>
    <w:rsid w:val="00D562D9"/>
    <w:rsid w:val="00D61663"/>
    <w:rsid w:val="00D65D1D"/>
    <w:rsid w:val="00D73594"/>
    <w:rsid w:val="00D74F38"/>
    <w:rsid w:val="00D752E8"/>
    <w:rsid w:val="00D867F7"/>
    <w:rsid w:val="00D904DD"/>
    <w:rsid w:val="00DA24FC"/>
    <w:rsid w:val="00DA3E57"/>
    <w:rsid w:val="00DA4CB1"/>
    <w:rsid w:val="00DB1E1D"/>
    <w:rsid w:val="00DB3849"/>
    <w:rsid w:val="00DB5B2A"/>
    <w:rsid w:val="00DB72E3"/>
    <w:rsid w:val="00DC234B"/>
    <w:rsid w:val="00DC3D3F"/>
    <w:rsid w:val="00DC7F28"/>
    <w:rsid w:val="00DD202C"/>
    <w:rsid w:val="00DD36D8"/>
    <w:rsid w:val="00DE0A51"/>
    <w:rsid w:val="00DE7869"/>
    <w:rsid w:val="00DF47A5"/>
    <w:rsid w:val="00DF47F3"/>
    <w:rsid w:val="00E07005"/>
    <w:rsid w:val="00E112CE"/>
    <w:rsid w:val="00E11F70"/>
    <w:rsid w:val="00E13589"/>
    <w:rsid w:val="00E16B4F"/>
    <w:rsid w:val="00E211AE"/>
    <w:rsid w:val="00E24C22"/>
    <w:rsid w:val="00E317ED"/>
    <w:rsid w:val="00E34C01"/>
    <w:rsid w:val="00E352EA"/>
    <w:rsid w:val="00E47908"/>
    <w:rsid w:val="00E50190"/>
    <w:rsid w:val="00E566B0"/>
    <w:rsid w:val="00E61CA4"/>
    <w:rsid w:val="00E61D84"/>
    <w:rsid w:val="00E66E08"/>
    <w:rsid w:val="00E77E41"/>
    <w:rsid w:val="00E82861"/>
    <w:rsid w:val="00E86A30"/>
    <w:rsid w:val="00E877E7"/>
    <w:rsid w:val="00E9051D"/>
    <w:rsid w:val="00E94E7B"/>
    <w:rsid w:val="00E9542C"/>
    <w:rsid w:val="00E9785B"/>
    <w:rsid w:val="00EA0D38"/>
    <w:rsid w:val="00EA38C0"/>
    <w:rsid w:val="00EA48CE"/>
    <w:rsid w:val="00EB1819"/>
    <w:rsid w:val="00EB608C"/>
    <w:rsid w:val="00EC0DEC"/>
    <w:rsid w:val="00EC135D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07BC"/>
    <w:rsid w:val="00EF4BC9"/>
    <w:rsid w:val="00F00E28"/>
    <w:rsid w:val="00F01EFE"/>
    <w:rsid w:val="00F02C54"/>
    <w:rsid w:val="00F02E1A"/>
    <w:rsid w:val="00F044C3"/>
    <w:rsid w:val="00F11D4E"/>
    <w:rsid w:val="00F1470D"/>
    <w:rsid w:val="00F209A2"/>
    <w:rsid w:val="00F21B68"/>
    <w:rsid w:val="00F235B2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50C54"/>
    <w:rsid w:val="00F51E47"/>
    <w:rsid w:val="00F55097"/>
    <w:rsid w:val="00F57FF1"/>
    <w:rsid w:val="00F6256F"/>
    <w:rsid w:val="00F63513"/>
    <w:rsid w:val="00F716C4"/>
    <w:rsid w:val="00F72083"/>
    <w:rsid w:val="00F741D3"/>
    <w:rsid w:val="00F77A33"/>
    <w:rsid w:val="00F805F2"/>
    <w:rsid w:val="00F80887"/>
    <w:rsid w:val="00F81C97"/>
    <w:rsid w:val="00F81D87"/>
    <w:rsid w:val="00F828F0"/>
    <w:rsid w:val="00F84614"/>
    <w:rsid w:val="00F952AA"/>
    <w:rsid w:val="00F97F04"/>
    <w:rsid w:val="00FA64B9"/>
    <w:rsid w:val="00FA7386"/>
    <w:rsid w:val="00FA73D8"/>
    <w:rsid w:val="00FA7617"/>
    <w:rsid w:val="00FB6284"/>
    <w:rsid w:val="00FC12C1"/>
    <w:rsid w:val="00FC22FC"/>
    <w:rsid w:val="00FC3D58"/>
    <w:rsid w:val="00FC6926"/>
    <w:rsid w:val="00FC7C43"/>
    <w:rsid w:val="00FD1D03"/>
    <w:rsid w:val="00FD4CFF"/>
    <w:rsid w:val="00FD4D30"/>
    <w:rsid w:val="00FD6CA9"/>
    <w:rsid w:val="00FD6D29"/>
    <w:rsid w:val="00FE3324"/>
    <w:rsid w:val="00FF058B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6B5BA20D-B63E-43F8-8270-DE5B0548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uiPriority w:val="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uiPriority w:val="99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uiPriority w:val="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uiPriority w:val="99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rsid w:val="00704D24"/>
    <w:rPr>
      <w:sz w:val="28"/>
      <w:lang w:eastAsia="ru-RU"/>
    </w:rPr>
  </w:style>
  <w:style w:type="paragraph" w:styleId="33">
    <w:name w:val="Body Text Indent 3"/>
    <w:basedOn w:val="a1"/>
    <w:link w:val="34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rsid w:val="00704D24"/>
    <w:rPr>
      <w:sz w:val="28"/>
      <w:lang w:eastAsia="ru-RU"/>
    </w:rPr>
  </w:style>
  <w:style w:type="paragraph" w:styleId="35">
    <w:name w:val="Body Text 3"/>
    <w:basedOn w:val="a1"/>
    <w:link w:val="36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rsid w:val="00704D24"/>
    <w:rPr>
      <w:sz w:val="28"/>
      <w:lang w:eastAsia="ru-RU"/>
    </w:rPr>
  </w:style>
  <w:style w:type="paragraph" w:styleId="afff0">
    <w:name w:val="Plain Text"/>
    <w:basedOn w:val="a1"/>
    <w:link w:val="afff1"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uiPriority w:val="99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semiHidden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3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606A72898D9A8B18663BCAD6E4196A4667B02BDE45493AE3206EA105C6ED21FE4DAEEB8887FE2FF7821CC37614593364ApBc7G" TargetMode="External"/><Relationship Id="rId18" Type="http://schemas.openxmlformats.org/officeDocument/2006/relationships/hyperlink" Target="consultantplus://offline/ref=8A7D9EBEE3249697FA5AC67A56787378F4CF7E1DE4081D630DA000262D5ABE48D68FEFD073A8DA099BDCB5P9iAN" TargetMode="External"/><Relationship Id="rId26" Type="http://schemas.openxmlformats.org/officeDocument/2006/relationships/footer" Target="footer3.xml"/><Relationship Id="rId21" Type="http://schemas.openxmlformats.org/officeDocument/2006/relationships/hyperlink" Target="consultantplus://offline/ref=E226986127EA41FC3EB3EF3A0E5C9D51C097DF836130EBE724A54BD32B03B31D11E78BEDBAC8A5F7B4319E958210B064260D878120C056528C6162C6uFdBK" TargetMode="External"/><Relationship Id="rId34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dmin.komsomolsk@mail.ru" TargetMode="External"/><Relationship Id="rId17" Type="http://schemas.openxmlformats.org/officeDocument/2006/relationships/hyperlink" Target="consultantplus://offline/ref=8A7D9EBEE3249697FA5AD87740142F77F9C12612E9064C3758A65779P7iDN" TargetMode="External"/><Relationship Id="rId25" Type="http://schemas.openxmlformats.org/officeDocument/2006/relationships/footer" Target="footer2.xml"/><Relationship Id="rId33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dmin.komsomolsk@mail.ru" TargetMode="External"/><Relationship Id="rId20" Type="http://schemas.openxmlformats.org/officeDocument/2006/relationships/hyperlink" Target="mailto:admin.komsomolsk@mail.ru" TargetMode="External"/><Relationship Id="rId29" Type="http://schemas.openxmlformats.org/officeDocument/2006/relationships/hyperlink" Target="mailto:admin.komsomolsk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eader" Target="header1.xml"/><Relationship Id="rId32" Type="http://schemas.openxmlformats.org/officeDocument/2006/relationships/hyperlink" Target="https://internet.garant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606A72898D9A8B18663BCAD6E4196A4667B02BDE45493AE3206EA105C6ED21FE4DAEEB8887FE2FF7821CC37614593364ApBc7G" TargetMode="External"/><Relationship Id="rId23" Type="http://schemas.openxmlformats.org/officeDocument/2006/relationships/hyperlink" Target="mailto:admin.komsomolsk@mail.ru" TargetMode="External"/><Relationship Id="rId28" Type="http://schemas.openxmlformats.org/officeDocument/2006/relationships/hyperlink" Target="mailto:admin.komsomolsk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1606A72898D9A8B18663BCAD6E4196A4667B02BDE45493AE3206EA105C6ED21FE4DAEEB8887FE2FF7821CC37614593364ApBc7G" TargetMode="External"/><Relationship Id="rId19" Type="http://schemas.openxmlformats.org/officeDocument/2006/relationships/image" Target="media/image3.jpeg"/><Relationship Id="rId31" Type="http://schemas.openxmlformats.org/officeDocument/2006/relationships/hyperlink" Target="http://www.adm-komsomolsk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1606A72898D9A8B18663A2A0782DCAAB61715CB2E5529AFC6656EC47033ED44AB69AB0E1D83EA9F27D3AD03767p5cBG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5.jpeg"/><Relationship Id="rId30" Type="http://schemas.openxmlformats.org/officeDocument/2006/relationships/hyperlink" Target="mailto:admin.komsomolsk@ivreg.ru" TargetMode="External"/><Relationship Id="rId35" Type="http://schemas.openxmlformats.org/officeDocument/2006/relationships/hyperlink" Target="https://internet.garant.ru/" TargetMode="External"/><Relationship Id="rId8" Type="http://schemas.openxmlformats.org/officeDocument/2006/relationships/image" Target="media/image1.gi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3335D-1C96-41F6-90A0-0F7F66025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7759</Words>
  <Characters>44229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51885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KOLODINSKAYA</cp:lastModifiedBy>
  <cp:revision>2</cp:revision>
  <cp:lastPrinted>2018-03-12T14:58:00Z</cp:lastPrinted>
  <dcterms:created xsi:type="dcterms:W3CDTF">2023-09-18T08:21:00Z</dcterms:created>
  <dcterms:modified xsi:type="dcterms:W3CDTF">2023-09-18T08:21:00Z</dcterms:modified>
</cp:coreProperties>
</file>