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C915CE" w:rsidRDefault="002B1F9B">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8"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9"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xml:space="preserve">    </w:t>
                              </w:r>
                            </w:p>
                            <w:p w:rsidR="00C915CE" w:rsidRPr="006911ED" w:rsidRDefault="00C915CE" w:rsidP="00170890">
                              <w:pPr>
                                <w:widowControl w:val="0"/>
                              </w:pPr>
                              <w:r w:rsidRPr="006911ED">
                                <w:t> </w:t>
                              </w:r>
                            </w:p>
                            <w:p w:rsidR="00C915CE" w:rsidRPr="006911ED" w:rsidRDefault="00C915CE" w:rsidP="00170890">
                              <w:pPr>
                                <w:widowControl w:val="0"/>
                                <w:jc w:val="center"/>
                                <w:rPr>
                                  <w:b/>
                                  <w:bCs/>
                                  <w:color w:val="0066FF"/>
                                </w:rPr>
                              </w:pPr>
                            </w:p>
                            <w:p w:rsidR="00C915CE" w:rsidRPr="006911ED" w:rsidRDefault="00C915CE" w:rsidP="00170890">
                              <w:pPr>
                                <w:widowControl w:val="0"/>
                                <w:jc w:val="center"/>
                                <w:rPr>
                                  <w:b/>
                                  <w:bCs/>
                                  <w:color w:val="0066FF"/>
                                </w:rPr>
                              </w:pPr>
                            </w:p>
                            <w:p w:rsidR="00C915CE" w:rsidRPr="006911ED" w:rsidRDefault="00C915CE" w:rsidP="00170890">
                              <w:pPr>
                                <w:widowControl w:val="0"/>
                                <w:jc w:val="center"/>
                                <w:rPr>
                                  <w:b/>
                                  <w:bCs/>
                                  <w:color w:val="0066FF"/>
                                  <w:sz w:val="22"/>
                                </w:rPr>
                              </w:pPr>
                              <w:r w:rsidRPr="006911ED">
                                <w:rPr>
                                  <w:b/>
                                  <w:bCs/>
                                  <w:color w:val="0066FF"/>
                                  <w:sz w:val="22"/>
                                </w:rPr>
                                <w:t>Российская Федерация</w:t>
                              </w:r>
                            </w:p>
                            <w:p w:rsidR="00C915CE" w:rsidRPr="006911ED" w:rsidRDefault="00C915CE" w:rsidP="00170890">
                              <w:pPr>
                                <w:widowControl w:val="0"/>
                                <w:jc w:val="center"/>
                                <w:rPr>
                                  <w:b/>
                                  <w:bCs/>
                                  <w:sz w:val="18"/>
                                  <w:szCs w:val="16"/>
                                </w:rPr>
                              </w:pPr>
                              <w:r w:rsidRPr="006911ED">
                                <w:rPr>
                                  <w:b/>
                                  <w:bCs/>
                                  <w:sz w:val="18"/>
                                  <w:szCs w:val="16"/>
                                </w:rPr>
                                <w:t>Ивановскаяобласть</w:t>
                              </w:r>
                            </w:p>
                            <w:p w:rsidR="00C915CE" w:rsidRPr="006911ED" w:rsidRDefault="00C915CE" w:rsidP="00170890">
                              <w:pPr>
                                <w:widowControl w:val="0"/>
                                <w:jc w:val="center"/>
                                <w:rPr>
                                  <w:b/>
                                  <w:bCs/>
                                  <w:sz w:val="18"/>
                                  <w:szCs w:val="16"/>
                                </w:rPr>
                              </w:pPr>
                              <w:r w:rsidRPr="006911ED">
                                <w:rPr>
                                  <w:b/>
                                  <w:bCs/>
                                  <w:sz w:val="18"/>
                                  <w:szCs w:val="16"/>
                                </w:rPr>
                                <w:t> </w:t>
                              </w:r>
                            </w:p>
                            <w:p w:rsidR="00C915CE" w:rsidRPr="006911ED" w:rsidRDefault="00C915CE" w:rsidP="00170890">
                              <w:pPr>
                                <w:widowControl w:val="0"/>
                                <w:jc w:val="center"/>
                                <w:rPr>
                                  <w:b/>
                                  <w:bCs/>
                                  <w:szCs w:val="18"/>
                                </w:rPr>
                              </w:pPr>
                              <w:r w:rsidRPr="006911ED">
                                <w:rPr>
                                  <w:b/>
                                  <w:bCs/>
                                  <w:szCs w:val="18"/>
                                </w:rPr>
                                <w:t>КОМСОМОЛЬСКИЙ МУНИЦИПАЛЬНЫЙ РАЙОН</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b/>
                                  <w:bCs/>
                                  <w:sz w:val="72"/>
                                  <w:szCs w:val="72"/>
                                </w:rPr>
                              </w:pPr>
                            </w:p>
                            <w:p w:rsidR="00C915CE" w:rsidRPr="006911ED" w:rsidRDefault="00C915CE" w:rsidP="00170890">
                              <w:pPr>
                                <w:widowControl w:val="0"/>
                                <w:jc w:val="center"/>
                                <w:rPr>
                                  <w:b/>
                                  <w:bCs/>
                                  <w:sz w:val="96"/>
                                  <w:szCs w:val="72"/>
                                </w:rPr>
                              </w:pPr>
                              <w:r w:rsidRPr="006911ED">
                                <w:rPr>
                                  <w:b/>
                                  <w:bCs/>
                                  <w:sz w:val="96"/>
                                  <w:szCs w:val="72"/>
                                </w:rPr>
                                <w:t>ВЕСТНИК</w:t>
                              </w:r>
                            </w:p>
                            <w:p w:rsidR="00C915CE" w:rsidRPr="006911ED" w:rsidRDefault="00C915CE" w:rsidP="00170890">
                              <w:pPr>
                                <w:widowControl w:val="0"/>
                                <w:jc w:val="center"/>
                                <w:rPr>
                                  <w:b/>
                                  <w:bCs/>
                                  <w:sz w:val="36"/>
                                  <w:szCs w:val="30"/>
                                </w:rPr>
                              </w:pPr>
                              <w:r w:rsidRPr="006911ED">
                                <w:rPr>
                                  <w:b/>
                                  <w:bCs/>
                                  <w:sz w:val="36"/>
                                  <w:szCs w:val="30"/>
                                </w:rPr>
                                <w:t xml:space="preserve">нормативных правовых актов </w:t>
                              </w:r>
                            </w:p>
                            <w:p w:rsidR="00C915CE" w:rsidRPr="006911ED" w:rsidRDefault="00C915CE" w:rsidP="00170890">
                              <w:pPr>
                                <w:widowControl w:val="0"/>
                                <w:jc w:val="center"/>
                                <w:rPr>
                                  <w:b/>
                                  <w:bCs/>
                                  <w:sz w:val="36"/>
                                  <w:szCs w:val="30"/>
                                </w:rPr>
                              </w:pPr>
                              <w:r w:rsidRPr="006911ED">
                                <w:rPr>
                                  <w:b/>
                                  <w:bCs/>
                                  <w:sz w:val="36"/>
                                  <w:szCs w:val="30"/>
                                </w:rPr>
                                <w:t>органов местного самоуправления</w:t>
                              </w:r>
                            </w:p>
                            <w:p w:rsidR="00C915CE" w:rsidRPr="006911ED" w:rsidRDefault="00C915CE" w:rsidP="00170890">
                              <w:pPr>
                                <w:widowControl w:val="0"/>
                                <w:jc w:val="center"/>
                                <w:rPr>
                                  <w:b/>
                                  <w:bCs/>
                                  <w:sz w:val="30"/>
                                  <w:szCs w:val="30"/>
                                </w:rPr>
                              </w:pPr>
                              <w:r w:rsidRPr="006911ED">
                                <w:rPr>
                                  <w:b/>
                                  <w:bCs/>
                                  <w:sz w:val="36"/>
                                  <w:szCs w:val="30"/>
                                </w:rPr>
                                <w:t>Комсомольского муниципального района</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Default="00C915CE" w:rsidP="00625C34">
                              <w:pPr>
                                <w:widowControl w:val="0"/>
                                <w:jc w:val="center"/>
                                <w:rPr>
                                  <w:b/>
                                  <w:bCs/>
                                  <w:sz w:val="52"/>
                                  <w:szCs w:val="30"/>
                                </w:rPr>
                              </w:pPr>
                              <w:r>
                                <w:rPr>
                                  <w:b/>
                                  <w:bCs/>
                                  <w:sz w:val="52"/>
                                  <w:szCs w:val="30"/>
                                </w:rPr>
                                <w:t>№ 45</w:t>
                              </w:r>
                            </w:p>
                            <w:p w:rsidR="00C915CE" w:rsidRPr="006911ED" w:rsidRDefault="00C915CE" w:rsidP="00625C34">
                              <w:pPr>
                                <w:widowControl w:val="0"/>
                                <w:jc w:val="center"/>
                                <w:rPr>
                                  <w:b/>
                                  <w:bCs/>
                                  <w:sz w:val="30"/>
                                  <w:szCs w:val="30"/>
                                </w:rPr>
                              </w:pPr>
                              <w:r>
                                <w:rPr>
                                  <w:b/>
                                  <w:bCs/>
                                  <w:sz w:val="52"/>
                                  <w:szCs w:val="30"/>
                                </w:rPr>
                                <w:t>17 ноября</w:t>
                              </w:r>
                              <w:r w:rsidRPr="006911ED">
                                <w:rPr>
                                  <w:b/>
                                  <w:bCs/>
                                  <w:sz w:val="52"/>
                                  <w:szCs w:val="30"/>
                                </w:rPr>
                                <w:t xml:space="preserve"> 202</w:t>
                              </w:r>
                              <w:r>
                                <w:rPr>
                                  <w:b/>
                                  <w:bCs/>
                                  <w:sz w:val="52"/>
                                  <w:szCs w:val="30"/>
                                </w:rPr>
                                <w:t>3</w:t>
                              </w:r>
                              <w:r w:rsidRPr="006911ED">
                                <w:rPr>
                                  <w:b/>
                                  <w:bCs/>
                                  <w:sz w:val="52"/>
                                  <w:szCs w:val="30"/>
                                </w:rPr>
                                <w:t>г.</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r w:rsidRPr="006911ED">
                                <w:rPr>
                                  <w:b/>
                                  <w:bCs/>
                                  <w:sz w:val="30"/>
                                  <w:szCs w:val="30"/>
                                </w:rPr>
                                <w:t>Официальное издание</w:t>
                              </w: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HQ/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9CeHQ/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" filled="f" strokecolor="black [0]" strokeweight="4.5pt">
                  <v:stroke linestyle="thickThin"/>
                  <v:shadow color="#ccc"/>
                  <v:textbox inset="2.88pt,2.88pt,2.88pt,2.88pt">
                    <w:txbxContent>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w:t>
                        </w:r>
                      </w:p>
                      <w:p w:rsidR="00C915CE" w:rsidRPr="006911ED" w:rsidRDefault="00C915CE" w:rsidP="00170890">
                        <w:pPr>
                          <w:widowControl w:val="0"/>
                        </w:pPr>
                        <w:r w:rsidRPr="006911ED">
                          <w:t xml:space="preserve">    </w:t>
                        </w:r>
                      </w:p>
                      <w:p w:rsidR="00C915CE" w:rsidRPr="006911ED" w:rsidRDefault="00C915CE" w:rsidP="00170890">
                        <w:pPr>
                          <w:widowControl w:val="0"/>
                        </w:pPr>
                        <w:r w:rsidRPr="006911ED">
                          <w:t> </w:t>
                        </w:r>
                      </w:p>
                      <w:p w:rsidR="00C915CE" w:rsidRPr="006911ED" w:rsidRDefault="00C915CE" w:rsidP="00170890">
                        <w:pPr>
                          <w:widowControl w:val="0"/>
                          <w:jc w:val="center"/>
                          <w:rPr>
                            <w:b/>
                            <w:bCs/>
                            <w:color w:val="0066FF"/>
                          </w:rPr>
                        </w:pPr>
                      </w:p>
                      <w:p w:rsidR="00C915CE" w:rsidRPr="006911ED" w:rsidRDefault="00C915CE" w:rsidP="00170890">
                        <w:pPr>
                          <w:widowControl w:val="0"/>
                          <w:jc w:val="center"/>
                          <w:rPr>
                            <w:b/>
                            <w:bCs/>
                            <w:color w:val="0066FF"/>
                          </w:rPr>
                        </w:pPr>
                      </w:p>
                      <w:p w:rsidR="00C915CE" w:rsidRPr="006911ED" w:rsidRDefault="00C915CE" w:rsidP="00170890">
                        <w:pPr>
                          <w:widowControl w:val="0"/>
                          <w:jc w:val="center"/>
                          <w:rPr>
                            <w:b/>
                            <w:bCs/>
                            <w:color w:val="0066FF"/>
                            <w:sz w:val="22"/>
                          </w:rPr>
                        </w:pPr>
                        <w:r w:rsidRPr="006911ED">
                          <w:rPr>
                            <w:b/>
                            <w:bCs/>
                            <w:color w:val="0066FF"/>
                            <w:sz w:val="22"/>
                          </w:rPr>
                          <w:t>Российская Федерация</w:t>
                        </w:r>
                      </w:p>
                      <w:p w:rsidR="00C915CE" w:rsidRPr="006911ED" w:rsidRDefault="00C915CE" w:rsidP="00170890">
                        <w:pPr>
                          <w:widowControl w:val="0"/>
                          <w:jc w:val="center"/>
                          <w:rPr>
                            <w:b/>
                            <w:bCs/>
                            <w:sz w:val="18"/>
                            <w:szCs w:val="16"/>
                          </w:rPr>
                        </w:pPr>
                        <w:r w:rsidRPr="006911ED">
                          <w:rPr>
                            <w:b/>
                            <w:bCs/>
                            <w:sz w:val="18"/>
                            <w:szCs w:val="16"/>
                          </w:rPr>
                          <w:t>Ивановскаяобласть</w:t>
                        </w:r>
                      </w:p>
                      <w:p w:rsidR="00C915CE" w:rsidRPr="006911ED" w:rsidRDefault="00C915CE" w:rsidP="00170890">
                        <w:pPr>
                          <w:widowControl w:val="0"/>
                          <w:jc w:val="center"/>
                          <w:rPr>
                            <w:b/>
                            <w:bCs/>
                            <w:sz w:val="18"/>
                            <w:szCs w:val="16"/>
                          </w:rPr>
                        </w:pPr>
                        <w:r w:rsidRPr="006911ED">
                          <w:rPr>
                            <w:b/>
                            <w:bCs/>
                            <w:sz w:val="18"/>
                            <w:szCs w:val="16"/>
                          </w:rPr>
                          <w:t> </w:t>
                        </w:r>
                      </w:p>
                      <w:p w:rsidR="00C915CE" w:rsidRPr="006911ED" w:rsidRDefault="00C915CE" w:rsidP="00170890">
                        <w:pPr>
                          <w:widowControl w:val="0"/>
                          <w:jc w:val="center"/>
                          <w:rPr>
                            <w:b/>
                            <w:bCs/>
                            <w:szCs w:val="18"/>
                          </w:rPr>
                        </w:pPr>
                        <w:r w:rsidRPr="006911ED">
                          <w:rPr>
                            <w:b/>
                            <w:bCs/>
                            <w:szCs w:val="18"/>
                          </w:rPr>
                          <w:t>КОМСОМОЛЬСКИЙ МУНИЦИПАЛЬНЫЙ РАЙОН</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sz w:val="18"/>
                            <w:szCs w:val="18"/>
                          </w:rPr>
                        </w:pPr>
                        <w:r w:rsidRPr="006911ED">
                          <w:rPr>
                            <w:sz w:val="18"/>
                            <w:szCs w:val="18"/>
                          </w:rPr>
                          <w:t> </w:t>
                        </w:r>
                      </w:p>
                      <w:p w:rsidR="00C915CE" w:rsidRPr="006911ED" w:rsidRDefault="00C915CE" w:rsidP="00170890">
                        <w:pPr>
                          <w:widowControl w:val="0"/>
                          <w:jc w:val="center"/>
                          <w:rPr>
                            <w:b/>
                            <w:bCs/>
                            <w:sz w:val="72"/>
                            <w:szCs w:val="72"/>
                          </w:rPr>
                        </w:pPr>
                      </w:p>
                      <w:p w:rsidR="00C915CE" w:rsidRPr="006911ED" w:rsidRDefault="00C915CE" w:rsidP="00170890">
                        <w:pPr>
                          <w:widowControl w:val="0"/>
                          <w:jc w:val="center"/>
                          <w:rPr>
                            <w:b/>
                            <w:bCs/>
                            <w:sz w:val="96"/>
                            <w:szCs w:val="72"/>
                          </w:rPr>
                        </w:pPr>
                        <w:r w:rsidRPr="006911ED">
                          <w:rPr>
                            <w:b/>
                            <w:bCs/>
                            <w:sz w:val="96"/>
                            <w:szCs w:val="72"/>
                          </w:rPr>
                          <w:t>ВЕСТНИК</w:t>
                        </w:r>
                      </w:p>
                      <w:p w:rsidR="00C915CE" w:rsidRPr="006911ED" w:rsidRDefault="00C915CE" w:rsidP="00170890">
                        <w:pPr>
                          <w:widowControl w:val="0"/>
                          <w:jc w:val="center"/>
                          <w:rPr>
                            <w:b/>
                            <w:bCs/>
                            <w:sz w:val="36"/>
                            <w:szCs w:val="30"/>
                          </w:rPr>
                        </w:pPr>
                        <w:r w:rsidRPr="006911ED">
                          <w:rPr>
                            <w:b/>
                            <w:bCs/>
                            <w:sz w:val="36"/>
                            <w:szCs w:val="30"/>
                          </w:rPr>
                          <w:t xml:space="preserve">нормативных правовых актов </w:t>
                        </w:r>
                      </w:p>
                      <w:p w:rsidR="00C915CE" w:rsidRPr="006911ED" w:rsidRDefault="00C915CE" w:rsidP="00170890">
                        <w:pPr>
                          <w:widowControl w:val="0"/>
                          <w:jc w:val="center"/>
                          <w:rPr>
                            <w:b/>
                            <w:bCs/>
                            <w:sz w:val="36"/>
                            <w:szCs w:val="30"/>
                          </w:rPr>
                        </w:pPr>
                        <w:r w:rsidRPr="006911ED">
                          <w:rPr>
                            <w:b/>
                            <w:bCs/>
                            <w:sz w:val="36"/>
                            <w:szCs w:val="30"/>
                          </w:rPr>
                          <w:t>органов местного самоуправления</w:t>
                        </w:r>
                      </w:p>
                      <w:p w:rsidR="00C915CE" w:rsidRPr="006911ED" w:rsidRDefault="00C915CE" w:rsidP="00170890">
                        <w:pPr>
                          <w:widowControl w:val="0"/>
                          <w:jc w:val="center"/>
                          <w:rPr>
                            <w:b/>
                            <w:bCs/>
                            <w:sz w:val="30"/>
                            <w:szCs w:val="30"/>
                          </w:rPr>
                        </w:pPr>
                        <w:r w:rsidRPr="006911ED">
                          <w:rPr>
                            <w:b/>
                            <w:bCs/>
                            <w:sz w:val="36"/>
                            <w:szCs w:val="30"/>
                          </w:rPr>
                          <w:t>Комсомольского муниципального района</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Pr="006911ED" w:rsidRDefault="00C915CE" w:rsidP="00170890">
                        <w:pPr>
                          <w:widowControl w:val="0"/>
                          <w:jc w:val="center"/>
                          <w:rPr>
                            <w:b/>
                            <w:bCs/>
                            <w:sz w:val="30"/>
                            <w:szCs w:val="30"/>
                          </w:rPr>
                        </w:pPr>
                        <w:r w:rsidRPr="006911ED">
                          <w:rPr>
                            <w:b/>
                            <w:bCs/>
                            <w:sz w:val="30"/>
                            <w:szCs w:val="30"/>
                          </w:rPr>
                          <w:t> </w:t>
                        </w:r>
                      </w:p>
                      <w:p w:rsidR="00C915CE" w:rsidRDefault="00C915CE" w:rsidP="00625C34">
                        <w:pPr>
                          <w:widowControl w:val="0"/>
                          <w:jc w:val="center"/>
                          <w:rPr>
                            <w:b/>
                            <w:bCs/>
                            <w:sz w:val="52"/>
                            <w:szCs w:val="30"/>
                          </w:rPr>
                        </w:pPr>
                        <w:r>
                          <w:rPr>
                            <w:b/>
                            <w:bCs/>
                            <w:sz w:val="52"/>
                            <w:szCs w:val="30"/>
                          </w:rPr>
                          <w:t>№ 45</w:t>
                        </w:r>
                      </w:p>
                      <w:p w:rsidR="00C915CE" w:rsidRPr="006911ED" w:rsidRDefault="00C915CE" w:rsidP="00625C34">
                        <w:pPr>
                          <w:widowControl w:val="0"/>
                          <w:jc w:val="center"/>
                          <w:rPr>
                            <w:b/>
                            <w:bCs/>
                            <w:sz w:val="30"/>
                            <w:szCs w:val="30"/>
                          </w:rPr>
                        </w:pPr>
                        <w:r>
                          <w:rPr>
                            <w:b/>
                            <w:bCs/>
                            <w:sz w:val="52"/>
                            <w:szCs w:val="30"/>
                          </w:rPr>
                          <w:t>17 ноября</w:t>
                        </w:r>
                        <w:r w:rsidRPr="006911ED">
                          <w:rPr>
                            <w:b/>
                            <w:bCs/>
                            <w:sz w:val="52"/>
                            <w:szCs w:val="30"/>
                          </w:rPr>
                          <w:t xml:space="preserve"> 202</w:t>
                        </w:r>
                        <w:r>
                          <w:rPr>
                            <w:b/>
                            <w:bCs/>
                            <w:sz w:val="52"/>
                            <w:szCs w:val="30"/>
                          </w:rPr>
                          <w:t>3</w:t>
                        </w:r>
                        <w:r w:rsidRPr="006911ED">
                          <w:rPr>
                            <w:b/>
                            <w:bCs/>
                            <w:sz w:val="52"/>
                            <w:szCs w:val="30"/>
                          </w:rPr>
                          <w:t>г.</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r w:rsidRPr="006911ED">
                          <w:rPr>
                            <w:b/>
                            <w:bCs/>
                            <w:sz w:val="30"/>
                            <w:szCs w:val="30"/>
                            <w:lang w:val="en-US"/>
                          </w:rPr>
                          <w:t> </w:t>
                        </w: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r w:rsidRPr="006911ED">
                          <w:rPr>
                            <w:b/>
                            <w:bCs/>
                            <w:sz w:val="30"/>
                            <w:szCs w:val="30"/>
                          </w:rPr>
                          <w:t>Официальное издание</w:t>
                        </w: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p w:rsidR="00C915CE" w:rsidRPr="006911ED" w:rsidRDefault="00C915CE" w:rsidP="00170890">
                        <w:pPr>
                          <w:widowControl w:val="0"/>
                          <w:jc w:val="center"/>
                          <w:rPr>
                            <w:b/>
                            <w:bCs/>
                            <w:sz w:val="30"/>
                            <w:szCs w:val="30"/>
                          </w:rPr>
                        </w:pPr>
                      </w:p>
                    </w:txbxContent>
                  </v:textbox>
                </v:shape>
              </v:group>
            </w:pict>
          </mc:Fallback>
        </mc:AlternateContent>
      </w:r>
      <w:r w:rsidR="00604CF5" w:rsidRPr="00C915CE">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C915CE" w:rsidRDefault="00490378">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170890" w:rsidRPr="00C915CE" w:rsidRDefault="00170890">
      <w:pPr>
        <w:rPr>
          <w:color w:val="auto"/>
        </w:rPr>
      </w:pPr>
    </w:p>
    <w:p w:rsidR="00F1470D" w:rsidRPr="00C915CE" w:rsidRDefault="00F1470D">
      <w:pPr>
        <w:rPr>
          <w:color w:val="auto"/>
        </w:rPr>
        <w:sectPr w:rsidR="00F1470D" w:rsidRPr="00C915CE"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C915CE" w:rsidTr="00FA64B9">
        <w:trPr>
          <w:trHeight w:val="292"/>
        </w:trPr>
        <w:tc>
          <w:tcPr>
            <w:tcW w:w="10260" w:type="dxa"/>
            <w:gridSpan w:val="3"/>
            <w:tcMar>
              <w:top w:w="58" w:type="dxa"/>
              <w:left w:w="58" w:type="dxa"/>
              <w:bottom w:w="58" w:type="dxa"/>
              <w:right w:w="58" w:type="dxa"/>
            </w:tcMar>
            <w:hideMark/>
          </w:tcPr>
          <w:p w:rsidR="00FA64B9" w:rsidRPr="00C915CE" w:rsidRDefault="00FA64B9" w:rsidP="00FA64B9">
            <w:pPr>
              <w:widowControl w:val="0"/>
              <w:jc w:val="center"/>
              <w:rPr>
                <w:b/>
                <w:bCs/>
                <w:color w:val="auto"/>
                <w:sz w:val="28"/>
                <w:szCs w:val="28"/>
              </w:rPr>
            </w:pPr>
            <w:r w:rsidRPr="00C915CE">
              <w:rPr>
                <w:b/>
                <w:bCs/>
                <w:color w:val="auto"/>
                <w:sz w:val="28"/>
                <w:szCs w:val="28"/>
              </w:rPr>
              <w:lastRenderedPageBreak/>
              <w:t>Содержание</w:t>
            </w:r>
          </w:p>
        </w:tc>
      </w:tr>
      <w:tr w:rsidR="00C6341F" w:rsidRPr="00C915CE" w:rsidTr="007F6463">
        <w:trPr>
          <w:trHeight w:val="900"/>
        </w:trPr>
        <w:tc>
          <w:tcPr>
            <w:tcW w:w="10260" w:type="dxa"/>
            <w:gridSpan w:val="3"/>
            <w:tcMar>
              <w:top w:w="58" w:type="dxa"/>
              <w:left w:w="58" w:type="dxa"/>
              <w:bottom w:w="58" w:type="dxa"/>
              <w:right w:w="58" w:type="dxa"/>
            </w:tcMar>
            <w:hideMark/>
          </w:tcPr>
          <w:p w:rsidR="00C6341F" w:rsidRPr="00C915CE" w:rsidRDefault="004955BF" w:rsidP="007F6463">
            <w:pPr>
              <w:widowControl w:val="0"/>
              <w:jc w:val="center"/>
              <w:rPr>
                <w:color w:val="auto"/>
                <w:sz w:val="24"/>
                <w:szCs w:val="24"/>
              </w:rPr>
            </w:pPr>
            <w:r w:rsidRPr="00C915CE">
              <w:rPr>
                <w:b/>
                <w:color w:val="auto"/>
                <w:sz w:val="24"/>
                <w:szCs w:val="24"/>
              </w:rPr>
              <w:t xml:space="preserve">Постановления Администрации </w:t>
            </w:r>
            <w:r w:rsidR="00C6341F" w:rsidRPr="00C915CE">
              <w:rPr>
                <w:b/>
                <w:bCs/>
                <w:color w:val="auto"/>
                <w:sz w:val="24"/>
                <w:szCs w:val="24"/>
              </w:rPr>
              <w:t>Комсомольского муниципального района Ивановской области</w:t>
            </w:r>
          </w:p>
        </w:tc>
      </w:tr>
      <w:tr w:rsidR="00BE54E3" w:rsidRPr="00C915CE" w:rsidTr="006E6054">
        <w:trPr>
          <w:trHeight w:val="900"/>
        </w:trPr>
        <w:tc>
          <w:tcPr>
            <w:tcW w:w="1196" w:type="dxa"/>
            <w:tcMar>
              <w:top w:w="58" w:type="dxa"/>
              <w:left w:w="58" w:type="dxa"/>
              <w:bottom w:w="58" w:type="dxa"/>
              <w:right w:w="58" w:type="dxa"/>
            </w:tcMar>
            <w:hideMark/>
          </w:tcPr>
          <w:p w:rsidR="00BE54E3" w:rsidRPr="00C915CE" w:rsidRDefault="00F27B38" w:rsidP="00C915CE">
            <w:pPr>
              <w:widowControl w:val="0"/>
              <w:jc w:val="both"/>
              <w:rPr>
                <w:color w:val="auto"/>
                <w:sz w:val="24"/>
                <w:szCs w:val="24"/>
              </w:rPr>
            </w:pPr>
            <w:r w:rsidRPr="00C915CE">
              <w:rPr>
                <w:color w:val="auto"/>
                <w:sz w:val="24"/>
                <w:szCs w:val="24"/>
              </w:rPr>
              <w:t xml:space="preserve">№ </w:t>
            </w:r>
            <w:r w:rsidR="006A3AC1" w:rsidRPr="00C915CE">
              <w:rPr>
                <w:color w:val="auto"/>
                <w:sz w:val="24"/>
                <w:szCs w:val="24"/>
              </w:rPr>
              <w:t>2</w:t>
            </w:r>
            <w:r w:rsidR="00C915CE" w:rsidRPr="00C915CE">
              <w:rPr>
                <w:color w:val="auto"/>
                <w:sz w:val="24"/>
                <w:szCs w:val="24"/>
              </w:rPr>
              <w:t>62</w:t>
            </w:r>
            <w:r w:rsidR="005B55D4" w:rsidRPr="00C915CE">
              <w:rPr>
                <w:color w:val="auto"/>
                <w:sz w:val="24"/>
                <w:szCs w:val="24"/>
              </w:rPr>
              <w:t xml:space="preserve"> от </w:t>
            </w:r>
            <w:r w:rsidR="00C915CE" w:rsidRPr="00C915CE">
              <w:rPr>
                <w:color w:val="auto"/>
                <w:sz w:val="24"/>
                <w:szCs w:val="24"/>
              </w:rPr>
              <w:t>10.10</w:t>
            </w:r>
            <w:r w:rsidR="00F63513" w:rsidRPr="00C915CE">
              <w:rPr>
                <w:color w:val="auto"/>
                <w:sz w:val="24"/>
                <w:szCs w:val="24"/>
              </w:rPr>
              <w:t>.202</w:t>
            </w:r>
            <w:r w:rsidR="000D0106" w:rsidRPr="00C915CE">
              <w:rPr>
                <w:color w:val="auto"/>
                <w:sz w:val="24"/>
                <w:szCs w:val="24"/>
              </w:rPr>
              <w:t>3</w:t>
            </w:r>
          </w:p>
        </w:tc>
        <w:tc>
          <w:tcPr>
            <w:tcW w:w="8501" w:type="dxa"/>
            <w:tcMar>
              <w:top w:w="58" w:type="dxa"/>
              <w:left w:w="58" w:type="dxa"/>
              <w:bottom w:w="58" w:type="dxa"/>
              <w:right w:w="58" w:type="dxa"/>
            </w:tcMar>
            <w:hideMark/>
          </w:tcPr>
          <w:p w:rsidR="004955BF" w:rsidRPr="00C915CE" w:rsidRDefault="00C915CE" w:rsidP="00C915CE">
            <w:pPr>
              <w:pStyle w:val="a6"/>
              <w:jc w:val="both"/>
              <w:rPr>
                <w:rFonts w:ascii="Times New Roman" w:hAnsi="Times New Roman"/>
              </w:rPr>
            </w:pPr>
            <w:r w:rsidRPr="00C915CE">
              <w:rPr>
                <w:rFonts w:ascii="Times New Roman" w:hAnsi="Times New Roman"/>
                <w:sz w:val="24"/>
                <w:szCs w:val="24"/>
              </w:rPr>
              <w:t>О внесении изменений в постановление Администрации Комсомольского муниципального района от 24.12.2013 г. № 1045 «</w:t>
            </w:r>
            <w:r w:rsidRPr="00C915CE">
              <w:rPr>
                <w:rStyle w:val="affd"/>
                <w:rFonts w:ascii="Times New Roman" w:hAnsi="Times New Roman"/>
                <w:i w:val="0"/>
                <w:sz w:val="24"/>
                <w:szCs w:val="24"/>
              </w:rPr>
              <w:t>Об утверждении  схем размещения нестационарных торговых объектов на территории Комсомольского муниципального района»</w:t>
            </w:r>
          </w:p>
        </w:tc>
        <w:tc>
          <w:tcPr>
            <w:tcW w:w="563" w:type="dxa"/>
            <w:tcMar>
              <w:top w:w="58" w:type="dxa"/>
              <w:left w:w="58" w:type="dxa"/>
              <w:bottom w:w="58" w:type="dxa"/>
              <w:right w:w="58" w:type="dxa"/>
            </w:tcMar>
            <w:hideMark/>
          </w:tcPr>
          <w:p w:rsidR="00BE54E3" w:rsidRPr="00C915CE" w:rsidRDefault="00BE54E3" w:rsidP="00990F24">
            <w:pPr>
              <w:widowControl w:val="0"/>
              <w:jc w:val="both"/>
              <w:rPr>
                <w:color w:val="auto"/>
                <w:sz w:val="24"/>
                <w:szCs w:val="24"/>
              </w:rPr>
            </w:pPr>
          </w:p>
        </w:tc>
      </w:tr>
      <w:tr w:rsidR="00C96552" w:rsidRPr="00C915CE" w:rsidTr="006E6054">
        <w:trPr>
          <w:trHeight w:val="900"/>
        </w:trPr>
        <w:tc>
          <w:tcPr>
            <w:tcW w:w="1196" w:type="dxa"/>
            <w:tcMar>
              <w:top w:w="58" w:type="dxa"/>
              <w:left w:w="58" w:type="dxa"/>
              <w:bottom w:w="58" w:type="dxa"/>
              <w:right w:w="58" w:type="dxa"/>
            </w:tcMar>
            <w:hideMark/>
          </w:tcPr>
          <w:p w:rsidR="00C96552" w:rsidRPr="00C915CE" w:rsidRDefault="00C96552" w:rsidP="00F24EAF">
            <w:pPr>
              <w:widowControl w:val="0"/>
              <w:jc w:val="both"/>
              <w:rPr>
                <w:color w:val="auto"/>
                <w:sz w:val="24"/>
                <w:szCs w:val="24"/>
              </w:rPr>
            </w:pPr>
          </w:p>
        </w:tc>
        <w:tc>
          <w:tcPr>
            <w:tcW w:w="8501" w:type="dxa"/>
            <w:tcMar>
              <w:top w:w="58" w:type="dxa"/>
              <w:left w:w="58" w:type="dxa"/>
              <w:bottom w:w="58" w:type="dxa"/>
              <w:right w:w="58" w:type="dxa"/>
            </w:tcMar>
            <w:hideMark/>
          </w:tcPr>
          <w:p w:rsidR="00C96552" w:rsidRPr="00C915CE" w:rsidRDefault="00C915CE" w:rsidP="00E27C17">
            <w:pPr>
              <w:jc w:val="center"/>
              <w:rPr>
                <w:sz w:val="24"/>
                <w:szCs w:val="24"/>
              </w:rPr>
            </w:pPr>
            <w:r w:rsidRPr="00C915CE">
              <w:rPr>
                <w:b/>
                <w:color w:val="auto"/>
                <w:sz w:val="24"/>
                <w:szCs w:val="24"/>
              </w:rPr>
              <w:t>Решения Совета</w:t>
            </w:r>
            <w:r w:rsidR="00E27C17" w:rsidRPr="00C915CE">
              <w:rPr>
                <w:b/>
                <w:color w:val="auto"/>
                <w:sz w:val="24"/>
                <w:szCs w:val="24"/>
              </w:rPr>
              <w:t xml:space="preserve"> </w:t>
            </w:r>
            <w:r w:rsidR="00E27C17" w:rsidRPr="00C915CE">
              <w:rPr>
                <w:b/>
                <w:bCs/>
                <w:color w:val="auto"/>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C96552" w:rsidRPr="00C915CE" w:rsidRDefault="00C96552" w:rsidP="00990F24">
            <w:pPr>
              <w:widowControl w:val="0"/>
              <w:jc w:val="both"/>
              <w:rPr>
                <w:color w:val="auto"/>
                <w:sz w:val="24"/>
                <w:szCs w:val="24"/>
              </w:rPr>
            </w:pPr>
          </w:p>
        </w:tc>
      </w:tr>
      <w:tr w:rsidR="00F24EAF" w:rsidRPr="00C915CE" w:rsidTr="006E6054">
        <w:trPr>
          <w:trHeight w:val="900"/>
        </w:trPr>
        <w:tc>
          <w:tcPr>
            <w:tcW w:w="1196" w:type="dxa"/>
            <w:tcMar>
              <w:top w:w="58" w:type="dxa"/>
              <w:left w:w="58" w:type="dxa"/>
              <w:bottom w:w="58" w:type="dxa"/>
              <w:right w:w="58" w:type="dxa"/>
            </w:tcMar>
            <w:hideMark/>
          </w:tcPr>
          <w:p w:rsidR="00F24EAF" w:rsidRPr="00C915CE" w:rsidRDefault="00C915CE" w:rsidP="00F24EAF">
            <w:pPr>
              <w:widowControl w:val="0"/>
              <w:jc w:val="both"/>
              <w:rPr>
                <w:color w:val="auto"/>
                <w:sz w:val="24"/>
                <w:szCs w:val="24"/>
              </w:rPr>
            </w:pPr>
            <w:r w:rsidRPr="00C915CE">
              <w:rPr>
                <w:color w:val="auto"/>
                <w:sz w:val="24"/>
                <w:szCs w:val="24"/>
              </w:rPr>
              <w:t>№ 314 от 14.11.2023</w:t>
            </w:r>
          </w:p>
        </w:tc>
        <w:tc>
          <w:tcPr>
            <w:tcW w:w="8501" w:type="dxa"/>
            <w:tcMar>
              <w:top w:w="58" w:type="dxa"/>
              <w:left w:w="58" w:type="dxa"/>
              <w:bottom w:w="58" w:type="dxa"/>
              <w:right w:w="58" w:type="dxa"/>
            </w:tcMar>
            <w:hideMark/>
          </w:tcPr>
          <w:p w:rsidR="00F24EAF" w:rsidRPr="00C915CE" w:rsidRDefault="00C915CE" w:rsidP="00C915CE">
            <w:pPr>
              <w:pStyle w:val="ConsPlusNormal"/>
              <w:jc w:val="both"/>
              <w:rPr>
                <w:rFonts w:ascii="Times New Roman" w:hAnsi="Times New Roman" w:cs="Times New Roman"/>
                <w:sz w:val="24"/>
                <w:szCs w:val="24"/>
              </w:rPr>
            </w:pPr>
            <w:r w:rsidRPr="00C915CE">
              <w:rPr>
                <w:rFonts w:ascii="Times New Roman" w:hAnsi="Times New Roman" w:cs="Times New Roman"/>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563" w:type="dxa"/>
            <w:tcMar>
              <w:top w:w="58" w:type="dxa"/>
              <w:left w:w="58" w:type="dxa"/>
              <w:bottom w:w="58" w:type="dxa"/>
              <w:right w:w="58" w:type="dxa"/>
            </w:tcMar>
            <w:hideMark/>
          </w:tcPr>
          <w:p w:rsidR="00F24EAF" w:rsidRPr="00C915CE" w:rsidRDefault="00F24EAF"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r w:rsidRPr="00C915CE">
              <w:rPr>
                <w:color w:val="auto"/>
                <w:sz w:val="24"/>
                <w:szCs w:val="24"/>
              </w:rPr>
              <w:t>№ 315 от 14.11.2023</w:t>
            </w:r>
          </w:p>
        </w:tc>
        <w:tc>
          <w:tcPr>
            <w:tcW w:w="8501" w:type="dxa"/>
            <w:tcMar>
              <w:top w:w="58" w:type="dxa"/>
              <w:left w:w="58" w:type="dxa"/>
              <w:bottom w:w="58" w:type="dxa"/>
              <w:right w:w="58" w:type="dxa"/>
            </w:tcMar>
            <w:hideMark/>
          </w:tcPr>
          <w:p w:rsidR="00C915CE" w:rsidRPr="00C915CE" w:rsidRDefault="00C915CE" w:rsidP="00C915CE">
            <w:pPr>
              <w:pStyle w:val="a6"/>
              <w:jc w:val="both"/>
              <w:rPr>
                <w:rFonts w:ascii="Times New Roman" w:hAnsi="Times New Roman"/>
                <w:bCs/>
                <w:sz w:val="24"/>
                <w:szCs w:val="24"/>
              </w:rPr>
            </w:pPr>
            <w:r w:rsidRPr="00C915CE">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C915CE" w:rsidRPr="00C915CE" w:rsidRDefault="00C915CE" w:rsidP="00C915CE">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p>
        </w:tc>
        <w:tc>
          <w:tcPr>
            <w:tcW w:w="8501" w:type="dxa"/>
            <w:tcMar>
              <w:top w:w="58" w:type="dxa"/>
              <w:left w:w="58" w:type="dxa"/>
              <w:bottom w:w="58" w:type="dxa"/>
              <w:right w:w="58" w:type="dxa"/>
            </w:tcMar>
            <w:hideMark/>
          </w:tcPr>
          <w:p w:rsidR="00C915CE" w:rsidRPr="00C915CE" w:rsidRDefault="00C915CE" w:rsidP="00C915CE">
            <w:pPr>
              <w:pStyle w:val="ConsPlusNormal"/>
              <w:jc w:val="center"/>
              <w:rPr>
                <w:rFonts w:ascii="Times New Roman" w:hAnsi="Times New Roman" w:cs="Times New Roman"/>
                <w:sz w:val="24"/>
                <w:szCs w:val="24"/>
              </w:rPr>
            </w:pPr>
            <w:r w:rsidRPr="00C915CE">
              <w:rPr>
                <w:rFonts w:ascii="Times New Roman" w:hAnsi="Times New Roman" w:cs="Times New Roman"/>
                <w:b/>
                <w:sz w:val="24"/>
                <w:szCs w:val="24"/>
              </w:rPr>
              <w:t xml:space="preserve">Решения Совета Комсомольского городского поселения </w:t>
            </w:r>
            <w:r w:rsidRPr="00C915CE">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r w:rsidRPr="00C915CE">
              <w:rPr>
                <w:color w:val="auto"/>
                <w:sz w:val="24"/>
                <w:szCs w:val="24"/>
              </w:rPr>
              <w:t>№ 184 от 13.11.2023</w:t>
            </w:r>
          </w:p>
        </w:tc>
        <w:tc>
          <w:tcPr>
            <w:tcW w:w="8501" w:type="dxa"/>
            <w:tcMar>
              <w:top w:w="58" w:type="dxa"/>
              <w:left w:w="58" w:type="dxa"/>
              <w:bottom w:w="58" w:type="dxa"/>
              <w:right w:w="58" w:type="dxa"/>
            </w:tcMar>
            <w:hideMark/>
          </w:tcPr>
          <w:p w:rsidR="00C915CE" w:rsidRPr="00C915CE" w:rsidRDefault="00C915CE" w:rsidP="00C915CE">
            <w:pPr>
              <w:pStyle w:val="ConsPlusNormal"/>
              <w:jc w:val="both"/>
              <w:rPr>
                <w:rFonts w:ascii="Times New Roman" w:hAnsi="Times New Roman" w:cs="Times New Roman"/>
                <w:sz w:val="24"/>
                <w:szCs w:val="24"/>
              </w:rPr>
            </w:pPr>
            <w:r w:rsidRPr="00C915CE">
              <w:rPr>
                <w:rFonts w:ascii="Times New Roman" w:hAnsi="Times New Roman" w:cs="Times New Roman"/>
                <w:sz w:val="24"/>
                <w:szCs w:val="24"/>
              </w:rPr>
              <w:t>О внесении изменений в решение Совета Комсомольского городского поселения от 13.12.2018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w:t>
            </w: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r w:rsidRPr="00C915CE">
              <w:rPr>
                <w:color w:val="auto"/>
                <w:sz w:val="24"/>
                <w:szCs w:val="24"/>
              </w:rPr>
              <w:t>№ 185 от 13.11.2023</w:t>
            </w:r>
          </w:p>
        </w:tc>
        <w:tc>
          <w:tcPr>
            <w:tcW w:w="8501" w:type="dxa"/>
            <w:tcMar>
              <w:top w:w="58" w:type="dxa"/>
              <w:left w:w="58" w:type="dxa"/>
              <w:bottom w:w="58" w:type="dxa"/>
              <w:right w:w="58" w:type="dxa"/>
            </w:tcMar>
            <w:hideMark/>
          </w:tcPr>
          <w:p w:rsidR="00C915CE" w:rsidRPr="00C915CE" w:rsidRDefault="00C915CE" w:rsidP="00C915CE">
            <w:pPr>
              <w:spacing w:line="276" w:lineRule="auto"/>
              <w:ind w:right="264"/>
              <w:jc w:val="both"/>
              <w:rPr>
                <w:sz w:val="24"/>
                <w:szCs w:val="24"/>
              </w:rPr>
            </w:pPr>
            <w:r w:rsidRPr="00C915CE">
              <w:rPr>
                <w:bCs/>
                <w:sz w:val="24"/>
                <w:szCs w:val="24"/>
              </w:rPr>
              <w:t>О  внесении изменений  в решение Совета Комсомольского городского поселения  №137 от 08.12.2022г.  «</w:t>
            </w:r>
            <w:r w:rsidRPr="00C915CE">
              <w:rPr>
                <w:sz w:val="24"/>
                <w:szCs w:val="24"/>
              </w:rPr>
              <w:t xml:space="preserve">О бюджете Комсомольского городского поселения на 2023 год и на плановый период 2024 и 2025 годов» </w:t>
            </w: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p>
        </w:tc>
        <w:tc>
          <w:tcPr>
            <w:tcW w:w="8501" w:type="dxa"/>
            <w:tcMar>
              <w:top w:w="58" w:type="dxa"/>
              <w:left w:w="58" w:type="dxa"/>
              <w:bottom w:w="58" w:type="dxa"/>
              <w:right w:w="58" w:type="dxa"/>
            </w:tcMar>
            <w:hideMark/>
          </w:tcPr>
          <w:p w:rsidR="00C915CE" w:rsidRPr="00C915CE" w:rsidRDefault="00C915CE" w:rsidP="00C915CE">
            <w:pPr>
              <w:pStyle w:val="ConsPlusNormal"/>
              <w:jc w:val="center"/>
              <w:rPr>
                <w:rFonts w:ascii="Times New Roman" w:hAnsi="Times New Roman" w:cs="Times New Roman"/>
                <w:sz w:val="24"/>
                <w:szCs w:val="24"/>
              </w:rPr>
            </w:pPr>
            <w:r w:rsidRPr="00C915CE">
              <w:rPr>
                <w:rFonts w:ascii="Times New Roman" w:hAnsi="Times New Roman" w:cs="Times New Roman"/>
                <w:b/>
                <w:sz w:val="24"/>
                <w:szCs w:val="24"/>
              </w:rPr>
              <w:t xml:space="preserve">Решения Совета Писцовского сельского поселения </w:t>
            </w:r>
            <w:r w:rsidRPr="00C915CE">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r w:rsidRPr="00C915CE">
              <w:rPr>
                <w:color w:val="auto"/>
                <w:sz w:val="24"/>
                <w:szCs w:val="24"/>
              </w:rPr>
              <w:t>№ 117 от 10.11.2023</w:t>
            </w:r>
          </w:p>
        </w:tc>
        <w:tc>
          <w:tcPr>
            <w:tcW w:w="8501" w:type="dxa"/>
            <w:tcMar>
              <w:top w:w="58" w:type="dxa"/>
              <w:left w:w="58" w:type="dxa"/>
              <w:bottom w:w="58" w:type="dxa"/>
              <w:right w:w="58" w:type="dxa"/>
            </w:tcMar>
            <w:hideMark/>
          </w:tcPr>
          <w:p w:rsidR="00C915CE" w:rsidRPr="00C915CE" w:rsidRDefault="00C915CE" w:rsidP="00C915CE">
            <w:pPr>
              <w:pStyle w:val="a6"/>
              <w:jc w:val="both"/>
              <w:rPr>
                <w:rFonts w:ascii="Times New Roman" w:hAnsi="Times New Roman"/>
                <w:sz w:val="24"/>
                <w:szCs w:val="24"/>
              </w:rPr>
            </w:pPr>
            <w:r w:rsidRPr="00C915CE">
              <w:rPr>
                <w:rFonts w:ascii="Times New Roman" w:hAnsi="Times New Roman"/>
                <w:sz w:val="24"/>
                <w:szCs w:val="24"/>
              </w:rPr>
              <w:t>Об утверждении Положения об установлении земельного налога на территории Писцовского сельского поселения Комсомольского муниципального района Ивановской области на 2024 год</w:t>
            </w:r>
          </w:p>
          <w:p w:rsidR="00C915CE" w:rsidRPr="00C915CE" w:rsidRDefault="00C915CE" w:rsidP="00C915CE">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r w:rsidR="00C915CE" w:rsidRPr="00C915CE" w:rsidTr="006E6054">
        <w:trPr>
          <w:trHeight w:val="900"/>
        </w:trPr>
        <w:tc>
          <w:tcPr>
            <w:tcW w:w="1196" w:type="dxa"/>
            <w:tcMar>
              <w:top w:w="58" w:type="dxa"/>
              <w:left w:w="58" w:type="dxa"/>
              <w:bottom w:w="58" w:type="dxa"/>
              <w:right w:w="58" w:type="dxa"/>
            </w:tcMar>
            <w:hideMark/>
          </w:tcPr>
          <w:p w:rsidR="00C915CE" w:rsidRPr="00C915CE" w:rsidRDefault="00C915CE" w:rsidP="00F24EAF">
            <w:pPr>
              <w:widowControl w:val="0"/>
              <w:jc w:val="both"/>
              <w:rPr>
                <w:color w:val="auto"/>
                <w:sz w:val="24"/>
                <w:szCs w:val="24"/>
              </w:rPr>
            </w:pPr>
            <w:r w:rsidRPr="00C915CE">
              <w:rPr>
                <w:color w:val="auto"/>
                <w:sz w:val="24"/>
                <w:szCs w:val="24"/>
              </w:rPr>
              <w:t>№ 118 от 10.11.2023</w:t>
            </w:r>
          </w:p>
        </w:tc>
        <w:tc>
          <w:tcPr>
            <w:tcW w:w="8501" w:type="dxa"/>
            <w:tcMar>
              <w:top w:w="58" w:type="dxa"/>
              <w:left w:w="58" w:type="dxa"/>
              <w:bottom w:w="58" w:type="dxa"/>
              <w:right w:w="58" w:type="dxa"/>
            </w:tcMar>
            <w:hideMark/>
          </w:tcPr>
          <w:p w:rsidR="00C915CE" w:rsidRPr="00C915CE" w:rsidRDefault="00C915CE" w:rsidP="00C915CE">
            <w:pPr>
              <w:pStyle w:val="a6"/>
              <w:jc w:val="both"/>
              <w:rPr>
                <w:rFonts w:ascii="Times New Roman" w:hAnsi="Times New Roman"/>
                <w:sz w:val="24"/>
                <w:szCs w:val="24"/>
              </w:rPr>
            </w:pPr>
            <w:r w:rsidRPr="00C915CE">
              <w:rPr>
                <w:rFonts w:ascii="Times New Roman" w:hAnsi="Times New Roman"/>
                <w:sz w:val="24"/>
                <w:szCs w:val="24"/>
              </w:rPr>
              <w:t xml:space="preserve">Об утверждении Положения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w:t>
            </w:r>
          </w:p>
          <w:p w:rsidR="00C915CE" w:rsidRPr="00C915CE" w:rsidRDefault="00C915CE" w:rsidP="00C915CE">
            <w:pPr>
              <w:pStyle w:val="a6"/>
              <w:jc w:val="both"/>
              <w:rPr>
                <w:rFonts w:ascii="Times New Roman" w:hAnsi="Times New Roman"/>
                <w:sz w:val="24"/>
                <w:szCs w:val="24"/>
              </w:rPr>
            </w:pPr>
            <w:r w:rsidRPr="00C915CE">
              <w:rPr>
                <w:rFonts w:ascii="Times New Roman" w:hAnsi="Times New Roman"/>
                <w:sz w:val="24"/>
                <w:szCs w:val="24"/>
              </w:rPr>
              <w:t>на 2024 год</w:t>
            </w:r>
          </w:p>
          <w:p w:rsidR="00C915CE" w:rsidRPr="00C915CE" w:rsidRDefault="00C915CE" w:rsidP="00C915CE">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C915CE" w:rsidRPr="00C915CE" w:rsidRDefault="00C915CE" w:rsidP="00E27C17">
            <w:pPr>
              <w:widowControl w:val="0"/>
              <w:jc w:val="both"/>
              <w:rPr>
                <w:color w:val="auto"/>
                <w:sz w:val="24"/>
                <w:szCs w:val="24"/>
              </w:rPr>
            </w:pPr>
          </w:p>
        </w:tc>
      </w:tr>
    </w:tbl>
    <w:p w:rsidR="0031206D" w:rsidRPr="00C915CE" w:rsidRDefault="0031206D" w:rsidP="00912879">
      <w:pPr>
        <w:jc w:val="center"/>
        <w:rPr>
          <w:sz w:val="24"/>
          <w:szCs w:val="24"/>
        </w:rPr>
      </w:pPr>
      <w:bookmarkStart w:id="1" w:name="P34"/>
      <w:bookmarkEnd w:id="1"/>
    </w:p>
    <w:p w:rsidR="0031206D" w:rsidRPr="00C915CE" w:rsidRDefault="0031206D" w:rsidP="00912879">
      <w:pPr>
        <w:jc w:val="center"/>
      </w:pPr>
    </w:p>
    <w:p w:rsidR="0031206D" w:rsidRPr="00C915CE" w:rsidRDefault="0031206D" w:rsidP="00912879">
      <w:pPr>
        <w:jc w:val="center"/>
      </w:pPr>
    </w:p>
    <w:p w:rsidR="00E27C17" w:rsidRPr="00C915CE" w:rsidRDefault="00E27C17" w:rsidP="00912879">
      <w:pPr>
        <w:jc w:val="center"/>
      </w:pPr>
    </w:p>
    <w:p w:rsidR="00C915CE" w:rsidRPr="00C915CE" w:rsidRDefault="00C915CE" w:rsidP="00C915CE">
      <w:pPr>
        <w:jc w:val="center"/>
      </w:pPr>
      <w:r w:rsidRPr="00C915CE">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915CE" w:rsidRPr="00C915CE" w:rsidRDefault="00C915CE" w:rsidP="00C915CE">
      <w:pPr>
        <w:jc w:val="center"/>
      </w:pPr>
    </w:p>
    <w:p w:rsidR="00C915CE" w:rsidRPr="00C915CE" w:rsidRDefault="00C915CE" w:rsidP="00C915CE">
      <w:pPr>
        <w:pStyle w:val="1"/>
        <w:jc w:val="center"/>
        <w:rPr>
          <w:color w:val="003366"/>
          <w:sz w:val="36"/>
        </w:rPr>
      </w:pPr>
      <w:r w:rsidRPr="00C915CE">
        <w:rPr>
          <w:color w:val="003366"/>
          <w:sz w:val="36"/>
        </w:rPr>
        <w:t>ПОСТАНОВЛЕНИЕ</w:t>
      </w:r>
    </w:p>
    <w:p w:rsidR="00C915CE" w:rsidRPr="00C915CE" w:rsidRDefault="00C915CE" w:rsidP="00C915CE">
      <w:pPr>
        <w:jc w:val="center"/>
        <w:rPr>
          <w:b/>
          <w:color w:val="003366"/>
        </w:rPr>
      </w:pPr>
      <w:r w:rsidRPr="00C915CE">
        <w:rPr>
          <w:b/>
          <w:color w:val="003366"/>
        </w:rPr>
        <w:t>АДМИНИСТРАЦИИ</w:t>
      </w:r>
    </w:p>
    <w:p w:rsidR="00C915CE" w:rsidRPr="00C915CE" w:rsidRDefault="00C915CE" w:rsidP="00C915CE">
      <w:pPr>
        <w:jc w:val="center"/>
        <w:rPr>
          <w:b/>
          <w:color w:val="003366"/>
        </w:rPr>
      </w:pPr>
      <w:r w:rsidRPr="00C915CE">
        <w:rPr>
          <w:b/>
          <w:color w:val="003366"/>
        </w:rPr>
        <w:t xml:space="preserve"> КОМСОМОЛЬСКОГО МУНИЦИПАЛЬНОГО  РАЙОНА</w:t>
      </w:r>
    </w:p>
    <w:p w:rsidR="00C915CE" w:rsidRPr="00C915CE" w:rsidRDefault="00C915CE" w:rsidP="00C915CE">
      <w:pPr>
        <w:jc w:val="center"/>
        <w:rPr>
          <w:b/>
          <w:color w:val="003366"/>
        </w:rPr>
      </w:pPr>
      <w:r w:rsidRPr="00C915CE">
        <w:rPr>
          <w:b/>
          <w:color w:val="003366"/>
        </w:rPr>
        <w:t>ИВАНОВСКОЙ ОБЛАСТИ</w:t>
      </w:r>
    </w:p>
    <w:p w:rsidR="00C915CE" w:rsidRPr="00C915CE" w:rsidRDefault="00C915CE" w:rsidP="00C915CE">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C915CE" w:rsidRPr="00C915CE" w:rsidTr="00C915CE">
        <w:trPr>
          <w:trHeight w:val="100"/>
        </w:trPr>
        <w:tc>
          <w:tcPr>
            <w:tcW w:w="9072" w:type="dxa"/>
            <w:gridSpan w:val="10"/>
            <w:tcBorders>
              <w:top w:val="thinThickThinSmallGap" w:sz="24" w:space="0" w:color="auto"/>
              <w:left w:val="nil"/>
              <w:bottom w:val="nil"/>
              <w:right w:val="nil"/>
            </w:tcBorders>
          </w:tcPr>
          <w:p w:rsidR="00C915CE" w:rsidRPr="00C915CE" w:rsidRDefault="00C915CE" w:rsidP="00C915CE">
            <w:pPr>
              <w:jc w:val="center"/>
              <w:rPr>
                <w:color w:val="003366"/>
              </w:rPr>
            </w:pPr>
            <w:smartTag w:uri="urn:schemas-microsoft-com:office:smarttags" w:element="metricconverter">
              <w:smartTagPr>
                <w:attr w:name="ProductID" w:val="155150, г"/>
              </w:smartTagPr>
              <w:r w:rsidRPr="00C915CE">
                <w:rPr>
                  <w:color w:val="003366"/>
                </w:rPr>
                <w:t>155150, г</w:t>
              </w:r>
            </w:smartTag>
            <w:r w:rsidRPr="00C915CE">
              <w:rPr>
                <w:color w:val="003366"/>
              </w:rPr>
              <w:t xml:space="preserve">. Комсомольск, ул. 50 лет ВЛКСМ, д. 2, ИНН 3714002224, КПП 371401001, </w:t>
            </w:r>
          </w:p>
          <w:p w:rsidR="00C915CE" w:rsidRPr="00C915CE" w:rsidRDefault="00C915CE" w:rsidP="00C915CE">
            <w:pPr>
              <w:jc w:val="center"/>
              <w:rPr>
                <w:color w:val="003366"/>
              </w:rPr>
            </w:pPr>
            <w:r w:rsidRPr="00C915CE">
              <w:rPr>
                <w:color w:val="003366"/>
              </w:rPr>
              <w:t xml:space="preserve">ОГРН 1023701625595, Тел./Факс (49352) 4-11-78, e-mail: </w:t>
            </w:r>
            <w:hyperlink r:id="rId11" w:history="1">
              <w:r w:rsidRPr="00C915CE">
                <w:rPr>
                  <w:rStyle w:val="a5"/>
                </w:rPr>
                <w:t>admin.komsomolsk@mail.ru</w:t>
              </w:r>
            </w:hyperlink>
          </w:p>
          <w:p w:rsidR="00C915CE" w:rsidRPr="00C915CE" w:rsidRDefault="00C915CE" w:rsidP="00C915CE">
            <w:pPr>
              <w:rPr>
                <w:color w:val="003366"/>
                <w:sz w:val="28"/>
                <w:szCs w:val="28"/>
              </w:rPr>
            </w:pPr>
          </w:p>
        </w:tc>
      </w:tr>
      <w:tr w:rsidR="00C915CE" w:rsidRPr="00C915CE" w:rsidTr="00C915CE">
        <w:tblPrEx>
          <w:tblBorders>
            <w:top w:val="none" w:sz="0" w:space="0" w:color="auto"/>
          </w:tblBorders>
        </w:tblPrEx>
        <w:trPr>
          <w:gridAfter w:val="1"/>
          <w:wAfter w:w="497" w:type="dxa"/>
          <w:trHeight w:val="415"/>
        </w:trPr>
        <w:tc>
          <w:tcPr>
            <w:tcW w:w="1582" w:type="dxa"/>
          </w:tcPr>
          <w:p w:rsidR="00C915CE" w:rsidRPr="00C915CE" w:rsidRDefault="00C915CE" w:rsidP="00C915CE">
            <w:pPr>
              <w:ind w:right="-108"/>
              <w:jc w:val="center"/>
              <w:rPr>
                <w:sz w:val="28"/>
                <w:szCs w:val="28"/>
              </w:rPr>
            </w:pPr>
          </w:p>
        </w:tc>
        <w:tc>
          <w:tcPr>
            <w:tcW w:w="360" w:type="dxa"/>
          </w:tcPr>
          <w:p w:rsidR="00C915CE" w:rsidRPr="00C915CE" w:rsidRDefault="00C915CE" w:rsidP="00C915CE">
            <w:pPr>
              <w:ind w:right="-108"/>
              <w:jc w:val="center"/>
              <w:rPr>
                <w:sz w:val="28"/>
                <w:szCs w:val="28"/>
              </w:rPr>
            </w:pPr>
          </w:p>
          <w:p w:rsidR="00C915CE" w:rsidRPr="00C915CE" w:rsidRDefault="00C915CE" w:rsidP="00C915CE">
            <w:pPr>
              <w:ind w:right="-108"/>
              <w:jc w:val="center"/>
            </w:pPr>
            <w:r w:rsidRPr="00C915CE">
              <w:rPr>
                <w:sz w:val="28"/>
                <w:szCs w:val="28"/>
              </w:rPr>
              <w:t>«</w:t>
            </w:r>
          </w:p>
        </w:tc>
        <w:tc>
          <w:tcPr>
            <w:tcW w:w="610" w:type="dxa"/>
            <w:tcBorders>
              <w:bottom w:val="single" w:sz="4" w:space="0" w:color="auto"/>
            </w:tcBorders>
            <w:vAlign w:val="bottom"/>
          </w:tcPr>
          <w:p w:rsidR="00C915CE" w:rsidRPr="00C915CE" w:rsidRDefault="00C915CE" w:rsidP="00C915CE">
            <w:pPr>
              <w:ind w:right="-108"/>
              <w:jc w:val="center"/>
              <w:rPr>
                <w:sz w:val="28"/>
                <w:szCs w:val="28"/>
              </w:rPr>
            </w:pPr>
            <w:r w:rsidRPr="00C915CE">
              <w:rPr>
                <w:sz w:val="28"/>
                <w:szCs w:val="28"/>
              </w:rPr>
              <w:t>10</w:t>
            </w:r>
          </w:p>
        </w:tc>
        <w:tc>
          <w:tcPr>
            <w:tcW w:w="540" w:type="dxa"/>
            <w:vAlign w:val="bottom"/>
          </w:tcPr>
          <w:p w:rsidR="00C915CE" w:rsidRPr="00C915CE" w:rsidRDefault="00C915CE" w:rsidP="00C915CE">
            <w:pPr>
              <w:ind w:left="-734" w:firstLine="720"/>
              <w:rPr>
                <w:sz w:val="28"/>
                <w:szCs w:val="28"/>
              </w:rPr>
            </w:pPr>
            <w:r w:rsidRPr="00C915CE">
              <w:rPr>
                <w:sz w:val="28"/>
                <w:szCs w:val="28"/>
              </w:rPr>
              <w:t>»</w:t>
            </w:r>
          </w:p>
        </w:tc>
        <w:tc>
          <w:tcPr>
            <w:tcW w:w="1728" w:type="dxa"/>
            <w:tcBorders>
              <w:bottom w:val="single" w:sz="4" w:space="0" w:color="auto"/>
            </w:tcBorders>
            <w:vAlign w:val="bottom"/>
          </w:tcPr>
          <w:p w:rsidR="00C915CE" w:rsidRPr="00C915CE" w:rsidRDefault="00C915CE" w:rsidP="00C915CE">
            <w:pPr>
              <w:rPr>
                <w:sz w:val="28"/>
                <w:szCs w:val="28"/>
              </w:rPr>
            </w:pPr>
            <w:r w:rsidRPr="00C915CE">
              <w:rPr>
                <w:sz w:val="28"/>
                <w:szCs w:val="28"/>
              </w:rPr>
              <w:t xml:space="preserve">       10</w:t>
            </w:r>
          </w:p>
        </w:tc>
        <w:tc>
          <w:tcPr>
            <w:tcW w:w="1417" w:type="dxa"/>
            <w:vAlign w:val="bottom"/>
          </w:tcPr>
          <w:p w:rsidR="00C915CE" w:rsidRPr="00C915CE" w:rsidRDefault="00C915CE" w:rsidP="00C915CE">
            <w:pPr>
              <w:rPr>
                <w:sz w:val="28"/>
                <w:szCs w:val="28"/>
              </w:rPr>
            </w:pPr>
            <w:r w:rsidRPr="00C915CE">
              <w:rPr>
                <w:sz w:val="28"/>
                <w:szCs w:val="28"/>
              </w:rPr>
              <w:t>2023г.  №</w:t>
            </w:r>
          </w:p>
        </w:tc>
        <w:tc>
          <w:tcPr>
            <w:tcW w:w="1038" w:type="dxa"/>
            <w:tcBorders>
              <w:left w:val="nil"/>
              <w:bottom w:val="single" w:sz="4" w:space="0" w:color="auto"/>
            </w:tcBorders>
            <w:vAlign w:val="bottom"/>
          </w:tcPr>
          <w:p w:rsidR="00C915CE" w:rsidRPr="00C915CE" w:rsidRDefault="00C915CE" w:rsidP="00C915CE">
            <w:pPr>
              <w:rPr>
                <w:sz w:val="28"/>
                <w:szCs w:val="28"/>
              </w:rPr>
            </w:pPr>
            <w:r w:rsidRPr="00C915CE">
              <w:rPr>
                <w:sz w:val="28"/>
                <w:szCs w:val="28"/>
              </w:rPr>
              <w:t>262</w:t>
            </w:r>
          </w:p>
        </w:tc>
        <w:tc>
          <w:tcPr>
            <w:tcW w:w="520" w:type="dxa"/>
            <w:tcBorders>
              <w:left w:val="nil"/>
            </w:tcBorders>
            <w:vAlign w:val="bottom"/>
          </w:tcPr>
          <w:p w:rsidR="00C915CE" w:rsidRPr="00C915CE" w:rsidRDefault="00C915CE" w:rsidP="00C915CE">
            <w:pPr>
              <w:jc w:val="center"/>
              <w:rPr>
                <w:sz w:val="28"/>
                <w:szCs w:val="28"/>
              </w:rPr>
            </w:pPr>
          </w:p>
        </w:tc>
        <w:tc>
          <w:tcPr>
            <w:tcW w:w="780" w:type="dxa"/>
            <w:tcBorders>
              <w:left w:val="nil"/>
            </w:tcBorders>
            <w:vAlign w:val="bottom"/>
          </w:tcPr>
          <w:p w:rsidR="00C915CE" w:rsidRPr="00C915CE" w:rsidRDefault="00C915CE" w:rsidP="00C915CE">
            <w:pPr>
              <w:jc w:val="center"/>
            </w:pPr>
          </w:p>
        </w:tc>
      </w:tr>
    </w:tbl>
    <w:p w:rsidR="00C915CE" w:rsidRPr="00C915CE" w:rsidRDefault="00C915CE" w:rsidP="00C915CE">
      <w:pPr>
        <w:pStyle w:val="a6"/>
        <w:ind w:firstLine="567"/>
        <w:jc w:val="center"/>
        <w:rPr>
          <w:rFonts w:ascii="Times New Roman" w:hAnsi="Times New Roman"/>
          <w:b/>
          <w:sz w:val="28"/>
          <w:szCs w:val="28"/>
        </w:rPr>
      </w:pPr>
    </w:p>
    <w:p w:rsidR="00C915CE" w:rsidRPr="00C915CE" w:rsidRDefault="00C915CE" w:rsidP="00C915CE">
      <w:pPr>
        <w:pStyle w:val="a6"/>
        <w:ind w:firstLine="567"/>
        <w:jc w:val="center"/>
        <w:rPr>
          <w:rStyle w:val="affd"/>
          <w:rFonts w:ascii="Times New Roman" w:hAnsi="Times New Roman"/>
          <w:b/>
          <w:i w:val="0"/>
          <w:sz w:val="28"/>
          <w:szCs w:val="28"/>
        </w:rPr>
      </w:pPr>
      <w:r w:rsidRPr="00C915CE">
        <w:rPr>
          <w:rFonts w:ascii="Times New Roman" w:hAnsi="Times New Roman"/>
          <w:b/>
          <w:sz w:val="28"/>
          <w:szCs w:val="28"/>
        </w:rPr>
        <w:t>О внесении изменений в постановление Администрации Комсомольского муниципального района от 24.12.2013 г. № 1045 «</w:t>
      </w:r>
      <w:r w:rsidRPr="00C915CE">
        <w:rPr>
          <w:rStyle w:val="affd"/>
          <w:rFonts w:ascii="Times New Roman" w:hAnsi="Times New Roman"/>
          <w:b/>
          <w:i w:val="0"/>
          <w:sz w:val="28"/>
          <w:szCs w:val="28"/>
        </w:rPr>
        <w:t>Об утверждении  схем размещения нестационарных торговых объектов на территории Комсомольского муниципального района»</w:t>
      </w:r>
    </w:p>
    <w:p w:rsidR="00C915CE" w:rsidRPr="00C915CE" w:rsidRDefault="00C915CE" w:rsidP="00C915CE">
      <w:pPr>
        <w:pStyle w:val="a6"/>
        <w:ind w:firstLine="567"/>
        <w:jc w:val="center"/>
        <w:rPr>
          <w:rStyle w:val="affd"/>
          <w:rFonts w:ascii="Times New Roman" w:hAnsi="Times New Roman"/>
          <w:b/>
          <w:i w:val="0"/>
          <w:sz w:val="28"/>
          <w:szCs w:val="28"/>
        </w:rPr>
      </w:pPr>
    </w:p>
    <w:p w:rsidR="00C915CE" w:rsidRPr="00C915CE" w:rsidRDefault="00C915CE" w:rsidP="00C915CE">
      <w:pPr>
        <w:pStyle w:val="a6"/>
        <w:ind w:firstLine="567"/>
        <w:jc w:val="center"/>
        <w:rPr>
          <w:rFonts w:ascii="Times New Roman" w:hAnsi="Times New Roman"/>
          <w:b/>
          <w:sz w:val="28"/>
          <w:szCs w:val="28"/>
        </w:rPr>
      </w:pPr>
    </w:p>
    <w:p w:rsidR="00C915CE" w:rsidRPr="00C915CE" w:rsidRDefault="00C915CE" w:rsidP="00C915CE">
      <w:pPr>
        <w:ind w:firstLine="709"/>
        <w:jc w:val="both"/>
        <w:rPr>
          <w:b/>
          <w:sz w:val="28"/>
          <w:szCs w:val="28"/>
        </w:rPr>
      </w:pPr>
      <w:r w:rsidRPr="00C915CE">
        <w:rPr>
          <w:sz w:val="28"/>
          <w:szCs w:val="28"/>
        </w:rPr>
        <w:t xml:space="preserve">В соответствии с Федеральным </w:t>
      </w:r>
      <w:hyperlink r:id="rId12" w:tooltip="Федеральный закон от 28.12.2009 N 381-ФЗ (ред. от 23.12.2010) &quot;Об основах государственного регулирования торговой деятельности в Российской Федерации&quot;------------ Недействующая редакция{КонсультантПлюс}" w:history="1">
        <w:r w:rsidRPr="00C915CE">
          <w:rPr>
            <w:sz w:val="28"/>
            <w:szCs w:val="28"/>
          </w:rPr>
          <w:t>законом</w:t>
        </w:r>
      </w:hyperlink>
      <w:r w:rsidRPr="00C915CE">
        <w:rPr>
          <w:sz w:val="28"/>
          <w:szCs w:val="28"/>
        </w:rPr>
        <w:t xml:space="preserve"> от 28.12.2009 N 381-ФЗ «Об основах государственного регулирования торговой деятельности в Российской Федерации», </w:t>
      </w:r>
      <w:hyperlink r:id="rId13" w:tooltip="Постановление Правительства РФ от 29.09.2010 N 77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 w:history="1">
        <w:r w:rsidRPr="00C915CE">
          <w:rPr>
            <w:sz w:val="28"/>
            <w:szCs w:val="28"/>
          </w:rPr>
          <w:t>постановлением</w:t>
        </w:r>
      </w:hyperlink>
      <w:r w:rsidRPr="00C915CE">
        <w:rPr>
          <w:sz w:val="28"/>
          <w:szCs w:val="28"/>
        </w:rPr>
        <w:t xml:space="preserve"> Правительства Российской Федерации от 29.09.2010 N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w:t>
      </w:r>
      <w:hyperlink r:id="rId14" w:tooltip="Приказ Департамента экономического развития и торговли Ивановской обл. от 18.02.2011 N 13-п (ред. от 10.03.2011) &quot;О порядке разработки и утверждения органами местного самоуправления муниципальных образований Ивановской области схем размещения нестационарных то" w:history="1">
        <w:r w:rsidRPr="00C915CE">
          <w:rPr>
            <w:sz w:val="28"/>
            <w:szCs w:val="28"/>
          </w:rPr>
          <w:t>приказом</w:t>
        </w:r>
      </w:hyperlink>
      <w:r w:rsidRPr="00C915CE">
        <w:rPr>
          <w:sz w:val="28"/>
          <w:szCs w:val="28"/>
        </w:rPr>
        <w:t xml:space="preserve"> Департамента экономического развития и торговли Ивановской области от 18.02.2011 N 13-п «О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 Решением Совета Комсомольского муниципального района от 13.12.2013 г. «Об организации уличной торговли и оказания некоторых видов услуг на территории Комсомольского муниципального района Ивановской области», в связи с уточнением схемы размещения нестационарных торговых объектов на территории Комсомольского муниципального района, Администрация Комсомольского муниципального района  </w:t>
      </w:r>
      <w:r w:rsidRPr="00C915CE">
        <w:rPr>
          <w:b/>
          <w:sz w:val="28"/>
          <w:szCs w:val="28"/>
        </w:rPr>
        <w:t>п о с т а н о в л я е т:</w:t>
      </w:r>
    </w:p>
    <w:p w:rsidR="00C915CE" w:rsidRPr="00C915CE" w:rsidRDefault="00C915CE" w:rsidP="00C915CE">
      <w:pPr>
        <w:ind w:firstLine="709"/>
        <w:jc w:val="both"/>
        <w:rPr>
          <w:b/>
          <w:sz w:val="28"/>
          <w:szCs w:val="28"/>
        </w:rPr>
      </w:pPr>
    </w:p>
    <w:p w:rsidR="00C915CE" w:rsidRPr="00C915CE" w:rsidRDefault="00C915CE" w:rsidP="00C915CE">
      <w:pPr>
        <w:pStyle w:val="ConsPlusNormal"/>
        <w:ind w:firstLine="540"/>
        <w:jc w:val="both"/>
        <w:rPr>
          <w:rFonts w:ascii="Times New Roman" w:hAnsi="Times New Roman" w:cs="Times New Roman"/>
          <w:sz w:val="28"/>
          <w:szCs w:val="28"/>
        </w:rPr>
      </w:pPr>
      <w:r w:rsidRPr="00C915CE">
        <w:rPr>
          <w:rFonts w:ascii="Times New Roman" w:hAnsi="Times New Roman" w:cs="Times New Roman"/>
          <w:sz w:val="28"/>
          <w:szCs w:val="28"/>
        </w:rPr>
        <w:t>1.Внести в постановление Администрации Комсомольского муниципального района от 24.12.2013 г. № 1045 «</w:t>
      </w:r>
      <w:r w:rsidRPr="00C915CE">
        <w:rPr>
          <w:rStyle w:val="affd"/>
          <w:rFonts w:ascii="Times New Roman" w:hAnsi="Times New Roman" w:cs="Times New Roman"/>
          <w:i w:val="0"/>
          <w:sz w:val="28"/>
          <w:szCs w:val="28"/>
        </w:rPr>
        <w:t>Об утверждении схем размещения нестационарных торговых объектов на территории Комсомольского муниципального района» следующие изменения</w:t>
      </w:r>
      <w:r w:rsidRPr="00C915CE">
        <w:rPr>
          <w:rFonts w:ascii="Times New Roman" w:hAnsi="Times New Roman" w:cs="Times New Roman"/>
          <w:sz w:val="28"/>
          <w:szCs w:val="28"/>
        </w:rPr>
        <w:t>:</w:t>
      </w:r>
    </w:p>
    <w:p w:rsidR="00C915CE" w:rsidRPr="00C915CE" w:rsidRDefault="00C915CE" w:rsidP="00C915CE">
      <w:pPr>
        <w:pStyle w:val="ConsPlusNormal"/>
        <w:jc w:val="both"/>
        <w:rPr>
          <w:rFonts w:ascii="Times New Roman" w:hAnsi="Times New Roman" w:cs="Times New Roman"/>
          <w:sz w:val="28"/>
          <w:szCs w:val="28"/>
        </w:rPr>
      </w:pPr>
      <w:r w:rsidRPr="00C915CE">
        <w:rPr>
          <w:rFonts w:ascii="Times New Roman" w:hAnsi="Times New Roman" w:cs="Times New Roman"/>
          <w:sz w:val="28"/>
          <w:szCs w:val="28"/>
        </w:rPr>
        <w:lastRenderedPageBreak/>
        <w:t xml:space="preserve">      1.1. в приложении 1 к постановлению в строке 15 заменить слово «павильон» на слово «киоск».</w:t>
      </w:r>
    </w:p>
    <w:p w:rsidR="00C915CE" w:rsidRPr="00C915CE" w:rsidRDefault="00C915CE" w:rsidP="00C915CE">
      <w:pPr>
        <w:jc w:val="both"/>
        <w:rPr>
          <w:bCs/>
          <w:sz w:val="28"/>
          <w:szCs w:val="28"/>
        </w:rPr>
      </w:pPr>
      <w:r w:rsidRPr="00C915CE">
        <w:rPr>
          <w:sz w:val="28"/>
          <w:szCs w:val="28"/>
        </w:rPr>
        <w:t xml:space="preserve">       2.</w:t>
      </w:r>
      <w:r w:rsidRPr="00C915CE">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C915CE" w:rsidRPr="00C915CE" w:rsidRDefault="00C915CE" w:rsidP="00C915CE">
      <w:pPr>
        <w:ind w:firstLine="708"/>
        <w:jc w:val="both"/>
        <w:rPr>
          <w:sz w:val="28"/>
          <w:szCs w:val="28"/>
        </w:rPr>
      </w:pPr>
    </w:p>
    <w:p w:rsidR="00C915CE" w:rsidRPr="00C915CE" w:rsidRDefault="00C915CE" w:rsidP="00C915CE">
      <w:pPr>
        <w:widowControl w:val="0"/>
        <w:autoSpaceDE w:val="0"/>
        <w:autoSpaceDN w:val="0"/>
        <w:adjustRightInd w:val="0"/>
        <w:jc w:val="both"/>
        <w:rPr>
          <w:sz w:val="28"/>
          <w:szCs w:val="28"/>
        </w:rPr>
      </w:pPr>
      <w:r w:rsidRPr="00C915CE">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района Кротову Н.В.</w:t>
      </w:r>
    </w:p>
    <w:p w:rsidR="00C915CE" w:rsidRPr="00C915CE" w:rsidRDefault="00C915CE" w:rsidP="00C915CE">
      <w:pPr>
        <w:ind w:firstLine="709"/>
        <w:jc w:val="both"/>
        <w:rPr>
          <w:b/>
          <w:sz w:val="28"/>
          <w:szCs w:val="28"/>
        </w:rPr>
      </w:pPr>
    </w:p>
    <w:p w:rsidR="00C915CE" w:rsidRPr="00C915CE" w:rsidRDefault="00C915CE" w:rsidP="00C915CE">
      <w:pPr>
        <w:ind w:firstLine="709"/>
        <w:jc w:val="both"/>
        <w:rPr>
          <w:b/>
          <w:sz w:val="28"/>
          <w:szCs w:val="28"/>
        </w:rPr>
      </w:pPr>
    </w:p>
    <w:p w:rsidR="00C915CE" w:rsidRPr="00C915CE" w:rsidRDefault="00C915CE" w:rsidP="00C915CE">
      <w:pPr>
        <w:ind w:firstLine="709"/>
        <w:jc w:val="both"/>
        <w:rPr>
          <w:b/>
          <w:sz w:val="28"/>
          <w:szCs w:val="28"/>
        </w:rPr>
      </w:pPr>
    </w:p>
    <w:p w:rsidR="00C915CE" w:rsidRPr="00C915CE" w:rsidRDefault="00C915CE" w:rsidP="00C915CE">
      <w:pPr>
        <w:jc w:val="both"/>
        <w:rPr>
          <w:b/>
          <w:sz w:val="28"/>
          <w:szCs w:val="28"/>
        </w:rPr>
      </w:pPr>
      <w:r w:rsidRPr="00C915CE">
        <w:rPr>
          <w:b/>
          <w:sz w:val="28"/>
          <w:szCs w:val="28"/>
        </w:rPr>
        <w:t>Глава Комсомольского</w:t>
      </w:r>
    </w:p>
    <w:p w:rsidR="00C915CE" w:rsidRPr="00C915CE" w:rsidRDefault="00C915CE" w:rsidP="00C915CE">
      <w:pPr>
        <w:jc w:val="both"/>
        <w:rPr>
          <w:b/>
          <w:sz w:val="28"/>
          <w:szCs w:val="28"/>
        </w:rPr>
      </w:pPr>
      <w:r w:rsidRPr="00C915CE">
        <w:rPr>
          <w:b/>
          <w:sz w:val="28"/>
          <w:szCs w:val="28"/>
        </w:rPr>
        <w:t>муниципального района:</w:t>
      </w:r>
      <w:r w:rsidRPr="00C915CE">
        <w:rPr>
          <w:b/>
          <w:sz w:val="28"/>
          <w:szCs w:val="28"/>
        </w:rPr>
        <w:tab/>
        <w:t xml:space="preserve">   </w:t>
      </w:r>
      <w:r w:rsidRPr="00C915CE">
        <w:rPr>
          <w:b/>
          <w:sz w:val="28"/>
          <w:szCs w:val="28"/>
        </w:rPr>
        <w:tab/>
      </w:r>
      <w:r w:rsidRPr="00C915CE">
        <w:rPr>
          <w:b/>
          <w:sz w:val="28"/>
          <w:szCs w:val="28"/>
        </w:rPr>
        <w:tab/>
      </w:r>
      <w:r w:rsidRPr="00C915CE">
        <w:rPr>
          <w:b/>
          <w:sz w:val="28"/>
          <w:szCs w:val="28"/>
        </w:rPr>
        <w:tab/>
      </w:r>
      <w:r w:rsidRPr="00C915CE">
        <w:rPr>
          <w:b/>
          <w:sz w:val="28"/>
          <w:szCs w:val="28"/>
        </w:rPr>
        <w:tab/>
        <w:t xml:space="preserve">        О.В. Бузулуцкая</w:t>
      </w: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jc w:val="both"/>
        <w:rPr>
          <w:b/>
          <w:sz w:val="28"/>
          <w:szCs w:val="28"/>
        </w:rPr>
      </w:pPr>
    </w:p>
    <w:p w:rsidR="00C915CE" w:rsidRPr="00C915CE" w:rsidRDefault="00C915CE" w:rsidP="00C915CE">
      <w:pPr>
        <w:spacing w:line="276" w:lineRule="auto"/>
        <w:jc w:val="center"/>
        <w:rPr>
          <w:noProof/>
          <w:color w:val="000080"/>
          <w:sz w:val="28"/>
          <w:szCs w:val="28"/>
        </w:rPr>
      </w:pPr>
      <w:r w:rsidRPr="00C915CE">
        <w:rPr>
          <w:noProof/>
          <w:color w:val="000080"/>
          <w:sz w:val="28"/>
          <w:szCs w:val="28"/>
        </w:rPr>
        <w:drawing>
          <wp:inline distT="0" distB="0" distL="0" distR="0">
            <wp:extent cx="561975" cy="666750"/>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5">
                      <a:lum bright="6000" contrast="42000"/>
                    </a:blip>
                    <a:srcRect/>
                    <a:stretch>
                      <a:fillRect/>
                    </a:stretch>
                  </pic:blipFill>
                  <pic:spPr bwMode="auto">
                    <a:xfrm>
                      <a:off x="0" y="0"/>
                      <a:ext cx="561975" cy="666750"/>
                    </a:xfrm>
                    <a:prstGeom prst="rect">
                      <a:avLst/>
                    </a:prstGeom>
                    <a:noFill/>
                    <a:ln w="9525">
                      <a:noFill/>
                      <a:miter lim="800000"/>
                      <a:headEnd/>
                      <a:tailEnd/>
                    </a:ln>
                  </pic:spPr>
                </pic:pic>
              </a:graphicData>
            </a:graphic>
          </wp:inline>
        </w:drawing>
      </w:r>
    </w:p>
    <w:p w:rsidR="00C915CE" w:rsidRPr="00C915CE" w:rsidRDefault="00C915CE" w:rsidP="00C915CE">
      <w:pPr>
        <w:pStyle w:val="1"/>
        <w:spacing w:line="276" w:lineRule="auto"/>
        <w:jc w:val="center"/>
        <w:rPr>
          <w:sz w:val="28"/>
          <w:szCs w:val="28"/>
        </w:rPr>
      </w:pPr>
      <w:r w:rsidRPr="00C915CE">
        <w:rPr>
          <w:sz w:val="28"/>
          <w:szCs w:val="28"/>
        </w:rPr>
        <w:t>ИВАНОВСКАЯ ОБЛАСТЬ</w:t>
      </w:r>
    </w:p>
    <w:p w:rsidR="00C915CE" w:rsidRPr="00C915CE" w:rsidRDefault="00C915CE" w:rsidP="00C915CE">
      <w:pPr>
        <w:spacing w:line="276" w:lineRule="auto"/>
        <w:jc w:val="center"/>
        <w:rPr>
          <w:b/>
          <w:sz w:val="28"/>
          <w:szCs w:val="28"/>
        </w:rPr>
      </w:pPr>
      <w:r w:rsidRPr="00C915CE">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C915CE" w:rsidRPr="00C915CE" w:rsidTr="00C915CE">
        <w:trPr>
          <w:trHeight w:val="100"/>
        </w:trPr>
        <w:tc>
          <w:tcPr>
            <w:tcW w:w="11001" w:type="dxa"/>
            <w:tcBorders>
              <w:top w:val="thinThickThinSmallGap" w:sz="24" w:space="0" w:color="auto"/>
              <w:left w:val="nil"/>
              <w:bottom w:val="nil"/>
              <w:right w:val="nil"/>
            </w:tcBorders>
          </w:tcPr>
          <w:p w:rsidR="00C915CE" w:rsidRPr="00C915CE" w:rsidRDefault="00C915CE" w:rsidP="00C915CE">
            <w:pPr>
              <w:spacing w:line="276" w:lineRule="auto"/>
              <w:jc w:val="center"/>
              <w:rPr>
                <w:b/>
                <w:i/>
              </w:rPr>
            </w:pPr>
            <w:r w:rsidRPr="00C915CE">
              <w:rPr>
                <w:b/>
                <w:i/>
              </w:rPr>
              <w:t>155150 Ивановская область, г. Комсомольск, ул. 50 лет ВЛКСМ, д. 2</w:t>
            </w:r>
          </w:p>
        </w:tc>
      </w:tr>
    </w:tbl>
    <w:p w:rsidR="00C915CE" w:rsidRPr="00C915CE" w:rsidRDefault="00C915CE" w:rsidP="00C915CE">
      <w:pPr>
        <w:spacing w:line="276" w:lineRule="auto"/>
        <w:rPr>
          <w:b/>
          <w:bCs/>
          <w:sz w:val="28"/>
          <w:szCs w:val="28"/>
        </w:rPr>
      </w:pPr>
    </w:p>
    <w:p w:rsidR="00C915CE" w:rsidRPr="00C915CE" w:rsidRDefault="00C915CE" w:rsidP="00C915CE">
      <w:pPr>
        <w:spacing w:line="276" w:lineRule="auto"/>
        <w:jc w:val="center"/>
        <w:rPr>
          <w:b/>
          <w:sz w:val="28"/>
          <w:szCs w:val="28"/>
        </w:rPr>
      </w:pPr>
      <w:r w:rsidRPr="00C915CE">
        <w:rPr>
          <w:b/>
          <w:sz w:val="28"/>
          <w:szCs w:val="28"/>
        </w:rPr>
        <w:t>РЕШЕНИЕ</w:t>
      </w:r>
    </w:p>
    <w:p w:rsidR="00C915CE" w:rsidRPr="00C915CE" w:rsidRDefault="00C915CE" w:rsidP="00C915CE">
      <w:pPr>
        <w:spacing w:line="276" w:lineRule="auto"/>
        <w:jc w:val="center"/>
        <w:rPr>
          <w:b/>
          <w:sz w:val="28"/>
          <w:szCs w:val="28"/>
        </w:rPr>
      </w:pPr>
    </w:p>
    <w:p w:rsidR="00C915CE" w:rsidRPr="00C915CE" w:rsidRDefault="00C915CE" w:rsidP="00C915CE">
      <w:pPr>
        <w:spacing w:line="276" w:lineRule="auto"/>
        <w:jc w:val="center"/>
        <w:rPr>
          <w:b/>
          <w:sz w:val="28"/>
          <w:szCs w:val="28"/>
        </w:rPr>
      </w:pPr>
      <w:r w:rsidRPr="00C915CE">
        <w:rPr>
          <w:b/>
          <w:spacing w:val="-15"/>
          <w:sz w:val="28"/>
          <w:szCs w:val="28"/>
        </w:rPr>
        <w:t>от  14  ноября 2023 г.</w:t>
      </w:r>
      <w:r w:rsidRPr="00C915CE">
        <w:rPr>
          <w:b/>
          <w:sz w:val="28"/>
          <w:szCs w:val="28"/>
        </w:rPr>
        <w:t xml:space="preserve">                                                  №314</w:t>
      </w:r>
    </w:p>
    <w:p w:rsidR="00C915CE" w:rsidRPr="00C915CE" w:rsidRDefault="00C915CE" w:rsidP="00C915CE">
      <w:pPr>
        <w:spacing w:line="276" w:lineRule="auto"/>
        <w:jc w:val="center"/>
        <w:rPr>
          <w:b/>
          <w:sz w:val="28"/>
          <w:szCs w:val="28"/>
        </w:rPr>
      </w:pPr>
    </w:p>
    <w:p w:rsidR="00C915CE" w:rsidRPr="00C915CE" w:rsidRDefault="00C915CE" w:rsidP="00C915CE">
      <w:pPr>
        <w:spacing w:line="276" w:lineRule="auto"/>
        <w:jc w:val="center"/>
        <w:rPr>
          <w:b/>
          <w:sz w:val="28"/>
          <w:szCs w:val="28"/>
        </w:rPr>
      </w:pPr>
      <w:r w:rsidRPr="00C915CE">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C915CE" w:rsidRPr="00C915CE" w:rsidRDefault="00C915CE" w:rsidP="00C915CE">
      <w:pPr>
        <w:spacing w:line="276" w:lineRule="auto"/>
        <w:jc w:val="center"/>
        <w:rPr>
          <w:sz w:val="28"/>
          <w:szCs w:val="28"/>
        </w:rPr>
      </w:pPr>
    </w:p>
    <w:p w:rsidR="00C915CE" w:rsidRPr="00C915CE" w:rsidRDefault="00C915CE" w:rsidP="00C915CE">
      <w:pPr>
        <w:spacing w:line="276" w:lineRule="auto"/>
        <w:ind w:firstLine="567"/>
        <w:jc w:val="both"/>
        <w:rPr>
          <w:sz w:val="28"/>
          <w:szCs w:val="28"/>
        </w:rPr>
      </w:pPr>
      <w:r w:rsidRPr="00C915CE">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утвержденным решением Совета Комсомольского муниципального района от 01.11.2017 №233, Совет Комсомольского   муниципального района    </w:t>
      </w:r>
    </w:p>
    <w:p w:rsidR="00C915CE" w:rsidRPr="00C915CE" w:rsidRDefault="00C915CE" w:rsidP="00C915CE">
      <w:pPr>
        <w:spacing w:line="276" w:lineRule="auto"/>
        <w:ind w:firstLine="567"/>
        <w:jc w:val="both"/>
        <w:rPr>
          <w:b/>
          <w:sz w:val="28"/>
          <w:szCs w:val="28"/>
        </w:rPr>
      </w:pPr>
    </w:p>
    <w:p w:rsidR="00C915CE" w:rsidRPr="00C915CE" w:rsidRDefault="00C915CE" w:rsidP="00C915CE">
      <w:pPr>
        <w:spacing w:line="276" w:lineRule="auto"/>
        <w:ind w:firstLine="567"/>
        <w:jc w:val="both"/>
        <w:rPr>
          <w:b/>
          <w:sz w:val="28"/>
          <w:szCs w:val="28"/>
        </w:rPr>
      </w:pPr>
      <w:r w:rsidRPr="00C915CE">
        <w:rPr>
          <w:b/>
          <w:sz w:val="28"/>
          <w:szCs w:val="28"/>
        </w:rPr>
        <w:t>РЕШИЛ:</w:t>
      </w:r>
    </w:p>
    <w:p w:rsidR="00C915CE" w:rsidRPr="00C915CE" w:rsidRDefault="00C915CE" w:rsidP="00C915CE">
      <w:pPr>
        <w:spacing w:line="276" w:lineRule="auto"/>
        <w:ind w:firstLine="567"/>
        <w:jc w:val="both"/>
        <w:rPr>
          <w:sz w:val="28"/>
          <w:szCs w:val="28"/>
        </w:rPr>
      </w:pPr>
    </w:p>
    <w:p w:rsidR="00C915CE" w:rsidRPr="00C915CE" w:rsidRDefault="00C915CE" w:rsidP="00140666">
      <w:pPr>
        <w:widowControl w:val="0"/>
        <w:numPr>
          <w:ilvl w:val="0"/>
          <w:numId w:val="13"/>
        </w:numPr>
        <w:autoSpaceDE w:val="0"/>
        <w:autoSpaceDN w:val="0"/>
        <w:adjustRightInd w:val="0"/>
        <w:spacing w:line="276" w:lineRule="auto"/>
        <w:ind w:left="0" w:firstLine="540"/>
        <w:jc w:val="both"/>
        <w:rPr>
          <w:sz w:val="28"/>
          <w:szCs w:val="28"/>
        </w:rPr>
      </w:pPr>
      <w:r w:rsidRPr="00C915CE">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C915CE" w:rsidRPr="00C915CE" w:rsidRDefault="00C915CE" w:rsidP="00C915CE">
      <w:pPr>
        <w:spacing w:line="276" w:lineRule="auto"/>
        <w:ind w:left="540"/>
        <w:jc w:val="both"/>
        <w:rPr>
          <w:sz w:val="28"/>
          <w:szCs w:val="28"/>
        </w:rPr>
      </w:pPr>
    </w:p>
    <w:p w:rsidR="00C915CE" w:rsidRPr="00C915CE" w:rsidRDefault="00C915CE" w:rsidP="00C915CE">
      <w:pPr>
        <w:pStyle w:val="af1"/>
        <w:ind w:left="0" w:firstLine="709"/>
        <w:contextualSpacing/>
        <w:jc w:val="both"/>
        <w:rPr>
          <w:rFonts w:ascii="Times New Roman" w:hAnsi="Times New Roman" w:cs="Times New Roman"/>
          <w:sz w:val="28"/>
          <w:szCs w:val="28"/>
          <w:lang w:eastAsia="en-US"/>
        </w:rPr>
      </w:pPr>
      <w:r w:rsidRPr="00C915CE">
        <w:rPr>
          <w:rFonts w:ascii="Times New Roman" w:hAnsi="Times New Roman" w:cs="Times New Roman"/>
          <w:sz w:val="28"/>
          <w:szCs w:val="28"/>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C915CE" w:rsidRPr="00C915CE" w:rsidRDefault="00C915CE" w:rsidP="00C915CE">
      <w:pPr>
        <w:pStyle w:val="af1"/>
        <w:ind w:left="0" w:firstLine="709"/>
        <w:contextualSpacing/>
        <w:jc w:val="both"/>
        <w:rPr>
          <w:rFonts w:ascii="Times New Roman" w:hAnsi="Times New Roman" w:cs="Times New Roman"/>
          <w:sz w:val="28"/>
          <w:szCs w:val="28"/>
          <w:lang w:eastAsia="en-US"/>
        </w:rPr>
      </w:pPr>
    </w:p>
    <w:p w:rsidR="00C915CE" w:rsidRPr="00C915CE" w:rsidRDefault="00C915CE" w:rsidP="00140666">
      <w:pPr>
        <w:widowControl w:val="0"/>
        <w:numPr>
          <w:ilvl w:val="0"/>
          <w:numId w:val="13"/>
        </w:numPr>
        <w:autoSpaceDE w:val="0"/>
        <w:autoSpaceDN w:val="0"/>
        <w:adjustRightInd w:val="0"/>
        <w:spacing w:line="276" w:lineRule="auto"/>
        <w:ind w:left="0" w:firstLine="540"/>
        <w:jc w:val="both"/>
        <w:rPr>
          <w:sz w:val="28"/>
          <w:szCs w:val="28"/>
          <w:lang w:eastAsia="en-US"/>
        </w:rPr>
      </w:pPr>
      <w:r w:rsidRPr="00C915CE">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C915CE" w:rsidRPr="00C915CE" w:rsidRDefault="00C915CE" w:rsidP="00C915CE">
      <w:pPr>
        <w:tabs>
          <w:tab w:val="left" w:pos="900"/>
        </w:tabs>
        <w:spacing w:line="276" w:lineRule="auto"/>
        <w:jc w:val="both"/>
        <w:rPr>
          <w:sz w:val="28"/>
          <w:szCs w:val="28"/>
        </w:rPr>
      </w:pPr>
    </w:p>
    <w:p w:rsidR="00C915CE" w:rsidRPr="00C915CE" w:rsidRDefault="00C915CE" w:rsidP="00C915CE">
      <w:pPr>
        <w:tabs>
          <w:tab w:val="left" w:pos="900"/>
        </w:tabs>
        <w:spacing w:line="276" w:lineRule="auto"/>
        <w:jc w:val="both"/>
        <w:rPr>
          <w:sz w:val="28"/>
          <w:szCs w:val="28"/>
        </w:rPr>
      </w:pPr>
    </w:p>
    <w:p w:rsidR="00C915CE" w:rsidRPr="00C915CE" w:rsidRDefault="00C915CE" w:rsidP="00C915CE">
      <w:pPr>
        <w:shd w:val="clear" w:color="auto" w:fill="FFFFFF"/>
        <w:spacing w:line="276" w:lineRule="auto"/>
        <w:ind w:right="442"/>
        <w:jc w:val="both"/>
        <w:rPr>
          <w:b/>
          <w:spacing w:val="-7"/>
          <w:sz w:val="28"/>
          <w:szCs w:val="28"/>
        </w:rPr>
      </w:pPr>
      <w:r w:rsidRPr="00C915CE">
        <w:rPr>
          <w:b/>
          <w:spacing w:val="-7"/>
          <w:sz w:val="28"/>
          <w:szCs w:val="28"/>
        </w:rPr>
        <w:t>Председатель Совета</w:t>
      </w:r>
    </w:p>
    <w:p w:rsidR="00C915CE" w:rsidRPr="00C915CE" w:rsidRDefault="00C915CE" w:rsidP="00C915CE">
      <w:pPr>
        <w:shd w:val="clear" w:color="auto" w:fill="FFFFFF"/>
        <w:spacing w:line="276" w:lineRule="auto"/>
        <w:ind w:right="442"/>
        <w:jc w:val="both"/>
        <w:rPr>
          <w:b/>
          <w:spacing w:val="-7"/>
          <w:sz w:val="28"/>
          <w:szCs w:val="28"/>
        </w:rPr>
      </w:pPr>
      <w:r w:rsidRPr="00C915CE">
        <w:rPr>
          <w:b/>
          <w:spacing w:val="-7"/>
          <w:sz w:val="28"/>
          <w:szCs w:val="28"/>
        </w:rPr>
        <w:t xml:space="preserve">Комсомольского </w:t>
      </w:r>
      <w:r w:rsidRPr="00C915CE">
        <w:rPr>
          <w:b/>
          <w:sz w:val="28"/>
          <w:szCs w:val="28"/>
        </w:rPr>
        <w:t xml:space="preserve">муниципального района </w:t>
      </w:r>
    </w:p>
    <w:p w:rsidR="00C915CE" w:rsidRPr="00C915CE" w:rsidRDefault="00C915CE" w:rsidP="00C915CE">
      <w:pPr>
        <w:shd w:val="clear" w:color="auto" w:fill="FFFFFF"/>
        <w:spacing w:line="276" w:lineRule="auto"/>
        <w:ind w:right="442"/>
        <w:jc w:val="both"/>
        <w:rPr>
          <w:b/>
          <w:sz w:val="28"/>
          <w:szCs w:val="28"/>
        </w:rPr>
      </w:pPr>
      <w:r w:rsidRPr="00C915CE">
        <w:rPr>
          <w:b/>
          <w:sz w:val="28"/>
          <w:szCs w:val="28"/>
        </w:rPr>
        <w:t>Ивановской области:                                                              Е.В. Лабутина</w:t>
      </w:r>
    </w:p>
    <w:p w:rsidR="00C915CE" w:rsidRPr="00C915CE" w:rsidRDefault="00C915CE" w:rsidP="00C915CE">
      <w:pPr>
        <w:shd w:val="clear" w:color="auto" w:fill="FFFFFF"/>
        <w:spacing w:line="276" w:lineRule="auto"/>
        <w:ind w:right="442"/>
        <w:jc w:val="both"/>
        <w:rPr>
          <w:b/>
          <w:sz w:val="28"/>
          <w:szCs w:val="28"/>
        </w:rPr>
      </w:pPr>
    </w:p>
    <w:p w:rsidR="00C915CE" w:rsidRPr="00C915CE" w:rsidRDefault="00C915CE" w:rsidP="00C915CE">
      <w:pPr>
        <w:spacing w:line="276" w:lineRule="auto"/>
        <w:jc w:val="both"/>
        <w:rPr>
          <w:b/>
          <w:sz w:val="28"/>
          <w:szCs w:val="28"/>
        </w:rPr>
      </w:pPr>
      <w:r w:rsidRPr="00C915CE">
        <w:rPr>
          <w:b/>
          <w:sz w:val="28"/>
          <w:szCs w:val="28"/>
        </w:rPr>
        <w:t xml:space="preserve">Глава Комсомольского </w:t>
      </w:r>
    </w:p>
    <w:p w:rsidR="00C915CE" w:rsidRPr="00C915CE" w:rsidRDefault="00C915CE" w:rsidP="00C915CE">
      <w:pPr>
        <w:pStyle w:val="a6"/>
        <w:spacing w:line="276" w:lineRule="auto"/>
        <w:jc w:val="both"/>
        <w:rPr>
          <w:rFonts w:ascii="Times New Roman" w:hAnsi="Times New Roman"/>
          <w:b/>
          <w:sz w:val="28"/>
          <w:szCs w:val="28"/>
        </w:rPr>
      </w:pPr>
      <w:r w:rsidRPr="00C915CE">
        <w:rPr>
          <w:rFonts w:ascii="Times New Roman" w:hAnsi="Times New Roman"/>
          <w:b/>
          <w:sz w:val="28"/>
          <w:szCs w:val="28"/>
        </w:rPr>
        <w:t>муниципального района                                                            О.В.Бузулуцкая</w:t>
      </w:r>
    </w:p>
    <w:p w:rsidR="00C915CE" w:rsidRPr="00C915CE" w:rsidRDefault="00C915CE" w:rsidP="00C915CE">
      <w:pPr>
        <w:pStyle w:val="a6"/>
        <w:spacing w:line="276" w:lineRule="auto"/>
        <w:jc w:val="both"/>
        <w:rPr>
          <w:rFonts w:ascii="Times New Roman" w:hAnsi="Times New Roman"/>
          <w:b/>
          <w:sz w:val="28"/>
          <w:szCs w:val="28"/>
        </w:rPr>
      </w:pPr>
      <w:r w:rsidRPr="00C915CE">
        <w:rPr>
          <w:rFonts w:ascii="Times New Roman" w:hAnsi="Times New Roman"/>
          <w:b/>
          <w:sz w:val="28"/>
          <w:szCs w:val="28"/>
        </w:rPr>
        <w:t xml:space="preserve"> </w:t>
      </w:r>
    </w:p>
    <w:p w:rsidR="00C915CE" w:rsidRPr="00C915CE" w:rsidRDefault="00C915CE" w:rsidP="00C915CE">
      <w:pPr>
        <w:spacing w:line="276" w:lineRule="auto"/>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pPr>
    </w:p>
    <w:p w:rsidR="00C915CE" w:rsidRPr="00C915CE" w:rsidRDefault="00C915CE" w:rsidP="00C915CE">
      <w:pPr>
        <w:jc w:val="right"/>
        <w:outlineLvl w:val="0"/>
        <w:rPr>
          <w:sz w:val="24"/>
        </w:rPr>
      </w:pPr>
      <w:r w:rsidRPr="00C915CE">
        <w:rPr>
          <w:sz w:val="24"/>
        </w:rPr>
        <w:lastRenderedPageBreak/>
        <w:t xml:space="preserve">Приложение №1 </w:t>
      </w:r>
    </w:p>
    <w:p w:rsidR="00C915CE" w:rsidRPr="00C915CE" w:rsidRDefault="00C915CE" w:rsidP="00C915CE">
      <w:pPr>
        <w:jc w:val="right"/>
        <w:outlineLvl w:val="0"/>
        <w:rPr>
          <w:sz w:val="24"/>
        </w:rPr>
      </w:pPr>
      <w:r w:rsidRPr="00C915CE">
        <w:rPr>
          <w:sz w:val="24"/>
        </w:rPr>
        <w:t>к решению Совета</w:t>
      </w:r>
    </w:p>
    <w:p w:rsidR="00C915CE" w:rsidRPr="00C915CE" w:rsidRDefault="00C915CE" w:rsidP="00C915CE">
      <w:pPr>
        <w:jc w:val="right"/>
        <w:outlineLvl w:val="0"/>
        <w:rPr>
          <w:sz w:val="24"/>
        </w:rPr>
      </w:pPr>
      <w:r w:rsidRPr="00C915CE">
        <w:rPr>
          <w:sz w:val="24"/>
        </w:rPr>
        <w:t>Комсомольского муниципального района</w:t>
      </w:r>
    </w:p>
    <w:p w:rsidR="00C915CE" w:rsidRPr="00C915CE" w:rsidRDefault="00C915CE" w:rsidP="00C915CE">
      <w:pPr>
        <w:jc w:val="right"/>
        <w:outlineLvl w:val="0"/>
        <w:rPr>
          <w:sz w:val="24"/>
        </w:rPr>
      </w:pPr>
      <w:r w:rsidRPr="00C915CE">
        <w:rPr>
          <w:sz w:val="24"/>
        </w:rPr>
        <w:t>от  14.11.2023 г.  №314</w:t>
      </w:r>
    </w:p>
    <w:p w:rsidR="00C915CE" w:rsidRPr="00C915CE" w:rsidRDefault="00C915CE" w:rsidP="00C915CE">
      <w:pPr>
        <w:jc w:val="right"/>
        <w:outlineLvl w:val="0"/>
        <w:rPr>
          <w:sz w:val="24"/>
        </w:rPr>
      </w:pPr>
      <w:r w:rsidRPr="00C915CE">
        <w:rPr>
          <w:sz w:val="24"/>
        </w:rPr>
        <w:t xml:space="preserve">Приложение №1 </w:t>
      </w:r>
    </w:p>
    <w:p w:rsidR="00C915CE" w:rsidRPr="00C915CE" w:rsidRDefault="00C915CE" w:rsidP="00C915CE">
      <w:pPr>
        <w:jc w:val="right"/>
        <w:outlineLvl w:val="0"/>
        <w:rPr>
          <w:sz w:val="24"/>
        </w:rPr>
      </w:pPr>
      <w:r w:rsidRPr="00C915CE">
        <w:rPr>
          <w:sz w:val="24"/>
        </w:rPr>
        <w:t>к решению Совета</w:t>
      </w:r>
    </w:p>
    <w:p w:rsidR="00C915CE" w:rsidRPr="00C915CE" w:rsidRDefault="00C915CE" w:rsidP="00C915CE">
      <w:pPr>
        <w:jc w:val="right"/>
        <w:outlineLvl w:val="0"/>
        <w:rPr>
          <w:sz w:val="24"/>
        </w:rPr>
      </w:pPr>
      <w:r w:rsidRPr="00C915CE">
        <w:rPr>
          <w:sz w:val="24"/>
        </w:rPr>
        <w:t>Комсомольского муниципального района</w:t>
      </w:r>
    </w:p>
    <w:p w:rsidR="00C915CE" w:rsidRPr="00C915CE" w:rsidRDefault="00C915CE" w:rsidP="00C915CE">
      <w:pPr>
        <w:jc w:val="right"/>
        <w:outlineLvl w:val="0"/>
        <w:rPr>
          <w:sz w:val="22"/>
        </w:rPr>
      </w:pPr>
      <w:r w:rsidRPr="00C915CE">
        <w:rPr>
          <w:sz w:val="24"/>
        </w:rPr>
        <w:t>от  14 декабря 2018г. № 367</w:t>
      </w:r>
    </w:p>
    <w:p w:rsidR="00C915CE" w:rsidRPr="00C915CE" w:rsidRDefault="00C915CE" w:rsidP="00C915CE">
      <w:pPr>
        <w:pStyle w:val="Heading"/>
        <w:autoSpaceDE/>
        <w:jc w:val="center"/>
        <w:outlineLvl w:val="0"/>
        <w:rPr>
          <w:rFonts w:ascii="Times New Roman" w:hAnsi="Times New Roman" w:cs="Times New Roman"/>
          <w:color w:val="000000"/>
          <w:sz w:val="24"/>
          <w:szCs w:val="24"/>
        </w:rPr>
      </w:pPr>
    </w:p>
    <w:p w:rsidR="00C915CE" w:rsidRPr="00C915CE" w:rsidRDefault="00C915CE" w:rsidP="00C915CE">
      <w:pPr>
        <w:pStyle w:val="Heading"/>
        <w:autoSpaceDE/>
        <w:jc w:val="center"/>
        <w:outlineLvl w:val="0"/>
        <w:rPr>
          <w:rFonts w:ascii="Times New Roman" w:hAnsi="Times New Roman" w:cs="Times New Roman"/>
          <w:color w:val="000000"/>
          <w:sz w:val="24"/>
          <w:szCs w:val="24"/>
        </w:rPr>
      </w:pPr>
      <w:r w:rsidRPr="00C915CE">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C915CE" w:rsidRPr="00C915CE" w:rsidRDefault="00C915CE" w:rsidP="00C915CE">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596"/>
        <w:gridCol w:w="1645"/>
        <w:gridCol w:w="1596"/>
      </w:tblGrid>
      <w:tr w:rsidR="00C915CE" w:rsidRPr="00C915CE" w:rsidTr="00C915CE">
        <w:trPr>
          <w:trHeight w:val="281"/>
        </w:trPr>
        <w:tc>
          <w:tcPr>
            <w:tcW w:w="5245" w:type="dxa"/>
            <w:vMerge w:val="restart"/>
          </w:tcPr>
          <w:p w:rsidR="00C915CE" w:rsidRPr="00C915CE" w:rsidRDefault="00C915CE" w:rsidP="00C915CE">
            <w:pPr>
              <w:jc w:val="center"/>
              <w:rPr>
                <w:b/>
                <w:sz w:val="24"/>
                <w:szCs w:val="24"/>
              </w:rPr>
            </w:pPr>
            <w:r w:rsidRPr="00C915CE">
              <w:rPr>
                <w:b/>
                <w:sz w:val="24"/>
                <w:szCs w:val="24"/>
              </w:rPr>
              <w:t>Наименование передаваемого полномочия/межбюджетного трансферта</w:t>
            </w:r>
          </w:p>
        </w:tc>
        <w:tc>
          <w:tcPr>
            <w:tcW w:w="4837" w:type="dxa"/>
            <w:gridSpan w:val="3"/>
          </w:tcPr>
          <w:p w:rsidR="00C915CE" w:rsidRPr="00C915CE" w:rsidRDefault="00C915CE" w:rsidP="00C915CE">
            <w:pPr>
              <w:jc w:val="center"/>
              <w:rPr>
                <w:b/>
                <w:sz w:val="24"/>
                <w:szCs w:val="24"/>
              </w:rPr>
            </w:pPr>
            <w:r w:rsidRPr="00C915CE">
              <w:rPr>
                <w:b/>
                <w:sz w:val="24"/>
                <w:szCs w:val="24"/>
              </w:rPr>
              <w:t>Сумма, руб.</w:t>
            </w:r>
          </w:p>
        </w:tc>
      </w:tr>
      <w:tr w:rsidR="00C915CE" w:rsidRPr="00C915CE" w:rsidTr="00C915CE">
        <w:tc>
          <w:tcPr>
            <w:tcW w:w="5245" w:type="dxa"/>
            <w:vMerge/>
          </w:tcPr>
          <w:p w:rsidR="00C915CE" w:rsidRPr="00C915CE" w:rsidRDefault="00C915CE" w:rsidP="00C915CE">
            <w:pPr>
              <w:jc w:val="center"/>
              <w:rPr>
                <w:b/>
                <w:sz w:val="24"/>
                <w:szCs w:val="24"/>
              </w:rPr>
            </w:pPr>
          </w:p>
        </w:tc>
        <w:tc>
          <w:tcPr>
            <w:tcW w:w="1596" w:type="dxa"/>
          </w:tcPr>
          <w:p w:rsidR="00C915CE" w:rsidRPr="00C915CE" w:rsidRDefault="00C915CE" w:rsidP="00C915CE">
            <w:pPr>
              <w:jc w:val="center"/>
              <w:rPr>
                <w:b/>
                <w:sz w:val="24"/>
                <w:szCs w:val="24"/>
              </w:rPr>
            </w:pPr>
            <w:r w:rsidRPr="00C915CE">
              <w:rPr>
                <w:b/>
                <w:sz w:val="24"/>
                <w:szCs w:val="24"/>
              </w:rPr>
              <w:t>2023 год</w:t>
            </w:r>
          </w:p>
        </w:tc>
        <w:tc>
          <w:tcPr>
            <w:tcW w:w="1645" w:type="dxa"/>
          </w:tcPr>
          <w:p w:rsidR="00C915CE" w:rsidRPr="00C915CE" w:rsidRDefault="00C915CE" w:rsidP="00C915CE">
            <w:pPr>
              <w:jc w:val="center"/>
              <w:rPr>
                <w:b/>
                <w:sz w:val="24"/>
                <w:szCs w:val="24"/>
              </w:rPr>
            </w:pPr>
            <w:r w:rsidRPr="00C915CE">
              <w:rPr>
                <w:b/>
                <w:sz w:val="24"/>
                <w:szCs w:val="24"/>
              </w:rPr>
              <w:t>2024 год</w:t>
            </w:r>
          </w:p>
        </w:tc>
        <w:tc>
          <w:tcPr>
            <w:tcW w:w="1596" w:type="dxa"/>
          </w:tcPr>
          <w:p w:rsidR="00C915CE" w:rsidRPr="00C915CE" w:rsidRDefault="00C915CE" w:rsidP="00C915CE">
            <w:pPr>
              <w:jc w:val="center"/>
              <w:rPr>
                <w:b/>
                <w:sz w:val="24"/>
                <w:szCs w:val="24"/>
              </w:rPr>
            </w:pPr>
            <w:r w:rsidRPr="00C915CE">
              <w:rPr>
                <w:b/>
                <w:sz w:val="24"/>
                <w:szCs w:val="24"/>
              </w:rPr>
              <w:t>2025 год</w:t>
            </w:r>
          </w:p>
        </w:tc>
      </w:tr>
      <w:tr w:rsidR="00C915CE" w:rsidRPr="00C915CE" w:rsidTr="00C915CE">
        <w:tc>
          <w:tcPr>
            <w:tcW w:w="5245" w:type="dxa"/>
          </w:tcPr>
          <w:p w:rsidR="00C915CE" w:rsidRPr="00C915CE" w:rsidRDefault="00C915CE" w:rsidP="00C915CE">
            <w:pPr>
              <w:jc w:val="center"/>
              <w:rPr>
                <w:sz w:val="24"/>
                <w:szCs w:val="24"/>
              </w:rPr>
            </w:pPr>
            <w:r w:rsidRPr="00C915CE">
              <w:rPr>
                <w:sz w:val="24"/>
                <w:szCs w:val="24"/>
              </w:rPr>
              <w:t>1</w:t>
            </w:r>
          </w:p>
        </w:tc>
        <w:tc>
          <w:tcPr>
            <w:tcW w:w="1596" w:type="dxa"/>
          </w:tcPr>
          <w:p w:rsidR="00C915CE" w:rsidRPr="00C915CE" w:rsidRDefault="00C915CE" w:rsidP="00C915CE">
            <w:pPr>
              <w:jc w:val="center"/>
              <w:rPr>
                <w:sz w:val="24"/>
                <w:szCs w:val="24"/>
              </w:rPr>
            </w:pPr>
            <w:r w:rsidRPr="00C915CE">
              <w:rPr>
                <w:sz w:val="24"/>
                <w:szCs w:val="24"/>
              </w:rPr>
              <w:t>2</w:t>
            </w:r>
          </w:p>
        </w:tc>
        <w:tc>
          <w:tcPr>
            <w:tcW w:w="1645" w:type="dxa"/>
          </w:tcPr>
          <w:p w:rsidR="00C915CE" w:rsidRPr="00C915CE" w:rsidRDefault="00C915CE" w:rsidP="00C915CE">
            <w:pPr>
              <w:jc w:val="center"/>
              <w:rPr>
                <w:sz w:val="24"/>
                <w:szCs w:val="24"/>
              </w:rPr>
            </w:pPr>
            <w:r w:rsidRPr="00C915CE">
              <w:rPr>
                <w:sz w:val="24"/>
                <w:szCs w:val="24"/>
              </w:rPr>
              <w:t>3</w:t>
            </w:r>
          </w:p>
        </w:tc>
        <w:tc>
          <w:tcPr>
            <w:tcW w:w="1596" w:type="dxa"/>
          </w:tcPr>
          <w:p w:rsidR="00C915CE" w:rsidRPr="00C915CE" w:rsidRDefault="00C915CE" w:rsidP="00C915CE">
            <w:pPr>
              <w:jc w:val="center"/>
              <w:rPr>
                <w:sz w:val="24"/>
                <w:szCs w:val="24"/>
              </w:rPr>
            </w:pPr>
            <w:r w:rsidRPr="00C915CE">
              <w:rPr>
                <w:sz w:val="24"/>
                <w:szCs w:val="24"/>
              </w:rPr>
              <w:t>4</w:t>
            </w:r>
          </w:p>
        </w:tc>
      </w:tr>
      <w:tr w:rsidR="00C915CE" w:rsidRPr="00C915CE" w:rsidTr="00C915CE">
        <w:trPr>
          <w:trHeight w:val="778"/>
        </w:trPr>
        <w:tc>
          <w:tcPr>
            <w:tcW w:w="5245" w:type="dxa"/>
          </w:tcPr>
          <w:p w:rsidR="00C915CE" w:rsidRPr="00C915CE" w:rsidRDefault="00C915CE" w:rsidP="00140666">
            <w:pPr>
              <w:widowControl w:val="0"/>
              <w:numPr>
                <w:ilvl w:val="0"/>
                <w:numId w:val="14"/>
              </w:numPr>
              <w:autoSpaceDE w:val="0"/>
              <w:autoSpaceDN w:val="0"/>
              <w:adjustRightInd w:val="0"/>
              <w:ind w:left="0" w:firstLine="34"/>
              <w:jc w:val="both"/>
              <w:rPr>
                <w:sz w:val="24"/>
                <w:szCs w:val="24"/>
              </w:rPr>
            </w:pPr>
            <w:r w:rsidRPr="00C915CE">
              <w:rPr>
                <w:sz w:val="24"/>
                <w:szCs w:val="28"/>
                <w:lang w:eastAsia="en-US"/>
              </w:rPr>
              <w:t>Организация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C915CE" w:rsidRPr="00C915CE" w:rsidRDefault="00C915CE" w:rsidP="00C915CE">
            <w:pPr>
              <w:jc w:val="center"/>
              <w:rPr>
                <w:sz w:val="24"/>
                <w:szCs w:val="24"/>
              </w:rPr>
            </w:pPr>
            <w:r w:rsidRPr="00C915CE">
              <w:rPr>
                <w:sz w:val="24"/>
                <w:szCs w:val="24"/>
              </w:rPr>
              <w:t>7 605 063,00</w:t>
            </w:r>
          </w:p>
        </w:tc>
        <w:tc>
          <w:tcPr>
            <w:tcW w:w="1645" w:type="dxa"/>
          </w:tcPr>
          <w:p w:rsidR="00C915CE" w:rsidRPr="00C915CE" w:rsidRDefault="00C915CE" w:rsidP="00C915CE">
            <w:pPr>
              <w:jc w:val="center"/>
              <w:rPr>
                <w:sz w:val="24"/>
                <w:szCs w:val="24"/>
              </w:rPr>
            </w:pPr>
            <w:r w:rsidRPr="00C915CE">
              <w:rPr>
                <w:sz w:val="24"/>
                <w:szCs w:val="24"/>
              </w:rPr>
              <w:t>7 743 700,00</w:t>
            </w:r>
          </w:p>
        </w:tc>
        <w:tc>
          <w:tcPr>
            <w:tcW w:w="1596" w:type="dxa"/>
          </w:tcPr>
          <w:p w:rsidR="00C915CE" w:rsidRPr="00C915CE" w:rsidRDefault="00C915CE" w:rsidP="00C915CE">
            <w:pPr>
              <w:jc w:val="center"/>
              <w:rPr>
                <w:sz w:val="24"/>
                <w:szCs w:val="24"/>
              </w:rPr>
            </w:pPr>
            <w:r w:rsidRPr="00C915CE">
              <w:rPr>
                <w:sz w:val="24"/>
                <w:szCs w:val="24"/>
              </w:rPr>
              <w:t>7 809 900,00</w:t>
            </w:r>
          </w:p>
        </w:tc>
      </w:tr>
      <w:tr w:rsidR="00C915CE" w:rsidRPr="00C915CE" w:rsidTr="00C915CE">
        <w:trPr>
          <w:trHeight w:val="364"/>
        </w:trPr>
        <w:tc>
          <w:tcPr>
            <w:tcW w:w="5245" w:type="dxa"/>
          </w:tcPr>
          <w:p w:rsidR="00C915CE" w:rsidRPr="00C915CE" w:rsidRDefault="00C915CE" w:rsidP="00C915CE">
            <w:pPr>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1421"/>
        </w:trPr>
        <w:tc>
          <w:tcPr>
            <w:tcW w:w="5245" w:type="dxa"/>
          </w:tcPr>
          <w:p w:rsidR="00C915CE" w:rsidRPr="00C915CE" w:rsidRDefault="00C915CE" w:rsidP="00C915CE">
            <w:pPr>
              <w:jc w:val="both"/>
              <w:rPr>
                <w:sz w:val="24"/>
                <w:szCs w:val="24"/>
              </w:rPr>
            </w:pPr>
            <w:r w:rsidRPr="00C915CE">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c>
          <w:tcPr>
            <w:tcW w:w="1596" w:type="dxa"/>
          </w:tcPr>
          <w:p w:rsidR="00C915CE" w:rsidRPr="00C915CE" w:rsidRDefault="00C915CE" w:rsidP="00C915CE">
            <w:pPr>
              <w:jc w:val="center"/>
              <w:rPr>
                <w:sz w:val="24"/>
                <w:szCs w:val="24"/>
              </w:rPr>
            </w:pPr>
            <w:r w:rsidRPr="00C915CE">
              <w:rPr>
                <w:sz w:val="24"/>
                <w:szCs w:val="24"/>
              </w:rPr>
              <w:t>5 844 049,00</w:t>
            </w:r>
          </w:p>
        </w:tc>
        <w:tc>
          <w:tcPr>
            <w:tcW w:w="1645" w:type="dxa"/>
          </w:tcPr>
          <w:p w:rsidR="00C915CE" w:rsidRPr="00C915CE" w:rsidRDefault="00C915CE" w:rsidP="00C915CE">
            <w:pPr>
              <w:jc w:val="center"/>
              <w:rPr>
                <w:sz w:val="24"/>
                <w:szCs w:val="24"/>
              </w:rPr>
            </w:pPr>
            <w:r w:rsidRPr="00C915CE">
              <w:rPr>
                <w:sz w:val="24"/>
                <w:szCs w:val="24"/>
              </w:rPr>
              <w:t>7 743 700,00</w:t>
            </w:r>
          </w:p>
        </w:tc>
        <w:tc>
          <w:tcPr>
            <w:tcW w:w="1596" w:type="dxa"/>
          </w:tcPr>
          <w:p w:rsidR="00C915CE" w:rsidRPr="00C915CE" w:rsidRDefault="00C915CE" w:rsidP="00C915CE">
            <w:pPr>
              <w:jc w:val="center"/>
              <w:rPr>
                <w:sz w:val="24"/>
                <w:szCs w:val="24"/>
              </w:rPr>
            </w:pPr>
            <w:r w:rsidRPr="00C915CE">
              <w:rPr>
                <w:sz w:val="24"/>
                <w:szCs w:val="24"/>
              </w:rPr>
              <w:t>7 809 900,00</w:t>
            </w: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C915CE" w:rsidRPr="00C915CE" w:rsidRDefault="00C915CE" w:rsidP="00C915CE">
            <w:pPr>
              <w:jc w:val="center"/>
              <w:rPr>
                <w:sz w:val="24"/>
                <w:szCs w:val="24"/>
              </w:rPr>
            </w:pPr>
            <w:r w:rsidRPr="00C915CE">
              <w:rPr>
                <w:sz w:val="24"/>
                <w:szCs w:val="24"/>
              </w:rPr>
              <w:t>1 672 963,00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C915CE" w:rsidRPr="00C915CE" w:rsidRDefault="00C915CE" w:rsidP="00C915CE">
            <w:pPr>
              <w:jc w:val="center"/>
              <w:rPr>
                <w:sz w:val="24"/>
                <w:szCs w:val="24"/>
              </w:rPr>
            </w:pPr>
            <w:r w:rsidRPr="00C915CE">
              <w:rPr>
                <w:sz w:val="24"/>
                <w:szCs w:val="24"/>
              </w:rPr>
              <w:t>88 051,00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140666">
            <w:pPr>
              <w:widowControl w:val="0"/>
              <w:numPr>
                <w:ilvl w:val="0"/>
                <w:numId w:val="14"/>
              </w:numPr>
              <w:autoSpaceDE w:val="0"/>
              <w:autoSpaceDN w:val="0"/>
              <w:adjustRightInd w:val="0"/>
              <w:ind w:left="0" w:firstLine="0"/>
              <w:jc w:val="both"/>
              <w:rPr>
                <w:sz w:val="24"/>
                <w:szCs w:val="24"/>
              </w:rPr>
            </w:pPr>
            <w:r w:rsidRPr="00C915CE">
              <w:rPr>
                <w:sz w:val="24"/>
                <w:szCs w:val="28"/>
              </w:rPr>
              <w:t>Создание условий для организации досуга и обеспечения жителей поселения услугами организаций культуры</w:t>
            </w:r>
          </w:p>
        </w:tc>
        <w:tc>
          <w:tcPr>
            <w:tcW w:w="1596" w:type="dxa"/>
          </w:tcPr>
          <w:p w:rsidR="00C915CE" w:rsidRPr="00C915CE" w:rsidRDefault="00C915CE" w:rsidP="00C915CE">
            <w:pPr>
              <w:jc w:val="center"/>
              <w:rPr>
                <w:sz w:val="24"/>
                <w:szCs w:val="24"/>
              </w:rPr>
            </w:pPr>
            <w:r w:rsidRPr="00C915CE">
              <w:rPr>
                <w:sz w:val="24"/>
                <w:szCs w:val="24"/>
              </w:rPr>
              <w:t>21 340 735,11</w:t>
            </w:r>
          </w:p>
        </w:tc>
        <w:tc>
          <w:tcPr>
            <w:tcW w:w="1645" w:type="dxa"/>
          </w:tcPr>
          <w:p w:rsidR="00C915CE" w:rsidRPr="00C915CE" w:rsidRDefault="00C915CE" w:rsidP="00C915CE">
            <w:pPr>
              <w:jc w:val="center"/>
              <w:rPr>
                <w:sz w:val="24"/>
                <w:szCs w:val="24"/>
              </w:rPr>
            </w:pPr>
            <w:r w:rsidRPr="00C915CE">
              <w:rPr>
                <w:sz w:val="24"/>
                <w:szCs w:val="24"/>
              </w:rPr>
              <w:t>20 169 089,00</w:t>
            </w:r>
          </w:p>
        </w:tc>
        <w:tc>
          <w:tcPr>
            <w:tcW w:w="1596" w:type="dxa"/>
          </w:tcPr>
          <w:p w:rsidR="00C915CE" w:rsidRPr="00C915CE" w:rsidRDefault="00C915CE" w:rsidP="00C915CE">
            <w:pPr>
              <w:jc w:val="center"/>
              <w:rPr>
                <w:sz w:val="24"/>
                <w:szCs w:val="24"/>
              </w:rPr>
            </w:pPr>
            <w:r w:rsidRPr="00C915CE">
              <w:rPr>
                <w:sz w:val="24"/>
                <w:szCs w:val="24"/>
              </w:rPr>
              <w:t>20 529 944,00</w:t>
            </w: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c>
          <w:tcPr>
            <w:tcW w:w="1596" w:type="dxa"/>
          </w:tcPr>
          <w:p w:rsidR="00C915CE" w:rsidRPr="00C915CE" w:rsidRDefault="00C915CE" w:rsidP="00C915CE">
            <w:pPr>
              <w:jc w:val="center"/>
              <w:rPr>
                <w:sz w:val="24"/>
                <w:szCs w:val="24"/>
              </w:rPr>
            </w:pPr>
            <w:r w:rsidRPr="00C915CE">
              <w:rPr>
                <w:sz w:val="24"/>
                <w:szCs w:val="24"/>
              </w:rPr>
              <w:t>18 297 702,89</w:t>
            </w:r>
          </w:p>
        </w:tc>
        <w:tc>
          <w:tcPr>
            <w:tcW w:w="1645" w:type="dxa"/>
          </w:tcPr>
          <w:p w:rsidR="00C915CE" w:rsidRPr="00C915CE" w:rsidRDefault="00C915CE" w:rsidP="00C915CE">
            <w:pPr>
              <w:jc w:val="center"/>
              <w:rPr>
                <w:sz w:val="24"/>
                <w:szCs w:val="24"/>
              </w:rPr>
            </w:pPr>
            <w:r w:rsidRPr="00C915CE">
              <w:rPr>
                <w:sz w:val="24"/>
                <w:szCs w:val="24"/>
              </w:rPr>
              <w:t>20 169 089,00</w:t>
            </w:r>
          </w:p>
        </w:tc>
        <w:tc>
          <w:tcPr>
            <w:tcW w:w="1596" w:type="dxa"/>
          </w:tcPr>
          <w:p w:rsidR="00C915CE" w:rsidRPr="00C915CE" w:rsidRDefault="00C915CE" w:rsidP="00C915CE">
            <w:pPr>
              <w:jc w:val="center"/>
              <w:rPr>
                <w:sz w:val="24"/>
                <w:szCs w:val="24"/>
              </w:rPr>
            </w:pPr>
            <w:r w:rsidRPr="00C915CE">
              <w:rPr>
                <w:sz w:val="24"/>
                <w:szCs w:val="24"/>
              </w:rPr>
              <w:t>20 529 944,00</w:t>
            </w: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596" w:type="dxa"/>
          </w:tcPr>
          <w:p w:rsidR="00C915CE" w:rsidRPr="00C915CE" w:rsidRDefault="00C915CE" w:rsidP="00C915CE">
            <w:pPr>
              <w:jc w:val="center"/>
              <w:rPr>
                <w:sz w:val="24"/>
                <w:szCs w:val="24"/>
              </w:rPr>
            </w:pPr>
            <w:r w:rsidRPr="00C915CE">
              <w:rPr>
                <w:sz w:val="24"/>
                <w:szCs w:val="24"/>
              </w:rPr>
              <w:t>2 890 880,36</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1596" w:type="dxa"/>
          </w:tcPr>
          <w:p w:rsidR="00C915CE" w:rsidRPr="00C915CE" w:rsidRDefault="00C915CE" w:rsidP="00C915CE">
            <w:pPr>
              <w:jc w:val="center"/>
              <w:rPr>
                <w:sz w:val="24"/>
                <w:szCs w:val="24"/>
              </w:rPr>
            </w:pPr>
            <w:r w:rsidRPr="00C915CE">
              <w:rPr>
                <w:sz w:val="24"/>
                <w:szCs w:val="24"/>
              </w:rPr>
              <w:t>152 151,86</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140666">
            <w:pPr>
              <w:widowControl w:val="0"/>
              <w:numPr>
                <w:ilvl w:val="0"/>
                <w:numId w:val="14"/>
              </w:numPr>
              <w:autoSpaceDE w:val="0"/>
              <w:autoSpaceDN w:val="0"/>
              <w:adjustRightInd w:val="0"/>
              <w:ind w:left="0" w:firstLine="0"/>
              <w:jc w:val="both"/>
              <w:rPr>
                <w:sz w:val="24"/>
                <w:szCs w:val="24"/>
              </w:rPr>
            </w:pPr>
            <w:r w:rsidRPr="00C915CE">
              <w:rPr>
                <w:sz w:val="24"/>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C915CE" w:rsidRPr="00C915CE" w:rsidRDefault="00C915CE" w:rsidP="00C915CE">
            <w:pPr>
              <w:jc w:val="center"/>
              <w:rPr>
                <w:sz w:val="24"/>
                <w:szCs w:val="24"/>
              </w:rPr>
            </w:pPr>
            <w:r w:rsidRPr="00C915CE">
              <w:rPr>
                <w:sz w:val="24"/>
                <w:szCs w:val="24"/>
              </w:rPr>
              <w:t>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C915CE">
            <w:pPr>
              <w:jc w:val="both"/>
              <w:rPr>
                <w:sz w:val="24"/>
                <w:szCs w:val="28"/>
              </w:rPr>
            </w:pPr>
            <w:r w:rsidRPr="00C915CE">
              <w:rPr>
                <w:sz w:val="24"/>
                <w:szCs w:val="28"/>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c>
          <w:tcPr>
            <w:tcW w:w="5245" w:type="dxa"/>
          </w:tcPr>
          <w:p w:rsidR="00C915CE" w:rsidRPr="00C915CE" w:rsidRDefault="00C915CE" w:rsidP="00C915CE">
            <w:pPr>
              <w:jc w:val="both"/>
              <w:rPr>
                <w:sz w:val="24"/>
                <w:szCs w:val="24"/>
              </w:rPr>
            </w:pPr>
            <w:r w:rsidRPr="00C915CE">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C915CE" w:rsidRPr="00C915CE" w:rsidRDefault="00C915CE" w:rsidP="00C915CE">
            <w:pPr>
              <w:jc w:val="center"/>
              <w:rPr>
                <w:sz w:val="24"/>
                <w:szCs w:val="24"/>
              </w:rPr>
            </w:pPr>
            <w:r w:rsidRPr="00C915CE">
              <w:rPr>
                <w:sz w:val="24"/>
                <w:szCs w:val="24"/>
              </w:rPr>
              <w:t>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140666">
            <w:pPr>
              <w:widowControl w:val="0"/>
              <w:numPr>
                <w:ilvl w:val="0"/>
                <w:numId w:val="14"/>
              </w:numPr>
              <w:tabs>
                <w:tab w:val="left" w:pos="540"/>
              </w:tabs>
              <w:autoSpaceDE w:val="0"/>
              <w:autoSpaceDN w:val="0"/>
              <w:adjustRightInd w:val="0"/>
              <w:ind w:left="0" w:firstLine="0"/>
              <w:jc w:val="both"/>
              <w:rPr>
                <w:sz w:val="24"/>
                <w:szCs w:val="24"/>
              </w:rPr>
            </w:pPr>
            <w:r w:rsidRPr="00C915CE">
              <w:rPr>
                <w:sz w:val="24"/>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C915CE" w:rsidRPr="00C915CE" w:rsidRDefault="00C915CE" w:rsidP="00C915CE">
            <w:pPr>
              <w:jc w:val="center"/>
              <w:rPr>
                <w:sz w:val="24"/>
                <w:szCs w:val="24"/>
              </w:rPr>
            </w:pPr>
            <w:r w:rsidRPr="00C915CE">
              <w:rPr>
                <w:sz w:val="24"/>
                <w:szCs w:val="24"/>
              </w:rPr>
              <w:t>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c>
          <w:tcPr>
            <w:tcW w:w="5245" w:type="dxa"/>
          </w:tcPr>
          <w:p w:rsidR="00C915CE" w:rsidRPr="00C915CE" w:rsidRDefault="00C915CE" w:rsidP="00C915CE">
            <w:pPr>
              <w:tabs>
                <w:tab w:val="left" w:pos="540"/>
              </w:tabs>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c>
          <w:tcPr>
            <w:tcW w:w="5245" w:type="dxa"/>
          </w:tcPr>
          <w:p w:rsidR="00C915CE" w:rsidRPr="00C915CE" w:rsidRDefault="00C915CE" w:rsidP="00C915CE">
            <w:pPr>
              <w:tabs>
                <w:tab w:val="left" w:pos="540"/>
              </w:tabs>
              <w:jc w:val="both"/>
              <w:rPr>
                <w:sz w:val="24"/>
                <w:szCs w:val="24"/>
              </w:rPr>
            </w:pPr>
            <w:r w:rsidRPr="00C915CE">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C915CE" w:rsidRPr="00C915CE" w:rsidRDefault="00C915CE" w:rsidP="00C915CE">
            <w:pPr>
              <w:jc w:val="center"/>
              <w:rPr>
                <w:sz w:val="24"/>
                <w:szCs w:val="24"/>
              </w:rPr>
            </w:pPr>
            <w:r w:rsidRPr="00C915CE">
              <w:rPr>
                <w:sz w:val="24"/>
                <w:szCs w:val="24"/>
              </w:rPr>
              <w:t>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328"/>
        </w:trPr>
        <w:tc>
          <w:tcPr>
            <w:tcW w:w="5245" w:type="dxa"/>
          </w:tcPr>
          <w:p w:rsidR="00C915CE" w:rsidRPr="00C915CE" w:rsidRDefault="00C915CE" w:rsidP="00140666">
            <w:pPr>
              <w:widowControl w:val="0"/>
              <w:numPr>
                <w:ilvl w:val="0"/>
                <w:numId w:val="14"/>
              </w:numPr>
              <w:autoSpaceDE w:val="0"/>
              <w:autoSpaceDN w:val="0"/>
              <w:adjustRightInd w:val="0"/>
              <w:ind w:left="0" w:firstLine="0"/>
              <w:jc w:val="both"/>
              <w:rPr>
                <w:sz w:val="24"/>
                <w:szCs w:val="24"/>
              </w:rPr>
            </w:pPr>
            <w:r w:rsidRPr="00C915CE">
              <w:rPr>
                <w:sz w:val="24"/>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C915CE" w:rsidRPr="00C915CE" w:rsidRDefault="00C915CE" w:rsidP="00C915CE">
            <w:pPr>
              <w:jc w:val="center"/>
              <w:rPr>
                <w:sz w:val="24"/>
                <w:szCs w:val="24"/>
              </w:rPr>
            </w:pPr>
            <w:r w:rsidRPr="00C915CE">
              <w:rPr>
                <w:sz w:val="24"/>
                <w:szCs w:val="24"/>
              </w:rPr>
              <w:t>20 000,00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10"/>
        </w:trPr>
        <w:tc>
          <w:tcPr>
            <w:tcW w:w="5245" w:type="dxa"/>
          </w:tcPr>
          <w:p w:rsidR="00C915CE" w:rsidRPr="00C915CE" w:rsidRDefault="00C915CE" w:rsidP="00C915CE">
            <w:pPr>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1859"/>
        </w:trPr>
        <w:tc>
          <w:tcPr>
            <w:tcW w:w="5245" w:type="dxa"/>
          </w:tcPr>
          <w:p w:rsidR="00C915CE" w:rsidRPr="00C915CE" w:rsidRDefault="00C915CE" w:rsidP="00C915CE">
            <w:pPr>
              <w:jc w:val="both"/>
              <w:rPr>
                <w:sz w:val="24"/>
                <w:szCs w:val="24"/>
              </w:rPr>
            </w:pPr>
            <w:r w:rsidRPr="00C915CE">
              <w:rPr>
                <w:sz w:val="24"/>
                <w:szCs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c>
          <w:tcPr>
            <w:tcW w:w="1596" w:type="dxa"/>
          </w:tcPr>
          <w:p w:rsidR="00C915CE" w:rsidRPr="00C915CE" w:rsidRDefault="00C915CE" w:rsidP="00C915CE">
            <w:pPr>
              <w:jc w:val="center"/>
              <w:rPr>
                <w:sz w:val="24"/>
                <w:szCs w:val="24"/>
              </w:rPr>
            </w:pPr>
            <w:r w:rsidRPr="00C915CE">
              <w:rPr>
                <w:sz w:val="24"/>
                <w:szCs w:val="24"/>
              </w:rPr>
              <w:t>20 000,00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74"/>
        </w:trPr>
        <w:tc>
          <w:tcPr>
            <w:tcW w:w="5245" w:type="dxa"/>
          </w:tcPr>
          <w:p w:rsidR="00C915CE" w:rsidRPr="00C915CE" w:rsidRDefault="00C915CE" w:rsidP="00140666">
            <w:pPr>
              <w:widowControl w:val="0"/>
              <w:numPr>
                <w:ilvl w:val="0"/>
                <w:numId w:val="14"/>
              </w:numPr>
              <w:autoSpaceDE w:val="0"/>
              <w:autoSpaceDN w:val="0"/>
              <w:adjustRightInd w:val="0"/>
              <w:ind w:left="34" w:firstLine="0"/>
              <w:jc w:val="both"/>
              <w:rPr>
                <w:sz w:val="24"/>
                <w:szCs w:val="24"/>
              </w:rPr>
            </w:pPr>
            <w:r w:rsidRPr="00C915CE">
              <w:rPr>
                <w:sz w:val="24"/>
                <w:szCs w:val="28"/>
                <w:lang w:eastAsia="en-US"/>
              </w:rPr>
              <w:t>Организация и осуществление мероприятий по работе с детьми и молодежью в Комсомольском городском поселении</w:t>
            </w:r>
          </w:p>
        </w:tc>
        <w:tc>
          <w:tcPr>
            <w:tcW w:w="1596" w:type="dxa"/>
          </w:tcPr>
          <w:p w:rsidR="00C915CE" w:rsidRPr="00C915CE" w:rsidRDefault="00C915CE" w:rsidP="00C915CE">
            <w:pPr>
              <w:jc w:val="center"/>
              <w:rPr>
                <w:sz w:val="24"/>
                <w:szCs w:val="24"/>
              </w:rPr>
            </w:pPr>
            <w:r w:rsidRPr="00C915CE">
              <w:rPr>
                <w:sz w:val="24"/>
                <w:szCs w:val="24"/>
              </w:rPr>
              <w:t>402 659,46</w:t>
            </w:r>
          </w:p>
        </w:tc>
        <w:tc>
          <w:tcPr>
            <w:tcW w:w="1645" w:type="dxa"/>
          </w:tcPr>
          <w:p w:rsidR="00C915CE" w:rsidRPr="00C915CE" w:rsidRDefault="00C915CE" w:rsidP="00C915CE">
            <w:pPr>
              <w:jc w:val="center"/>
              <w:rPr>
                <w:sz w:val="24"/>
                <w:szCs w:val="24"/>
              </w:rPr>
            </w:pPr>
            <w:r w:rsidRPr="00C915CE">
              <w:rPr>
                <w:sz w:val="24"/>
                <w:szCs w:val="24"/>
              </w:rPr>
              <w:t>393 700,00</w:t>
            </w:r>
          </w:p>
        </w:tc>
        <w:tc>
          <w:tcPr>
            <w:tcW w:w="1596" w:type="dxa"/>
          </w:tcPr>
          <w:p w:rsidR="00C915CE" w:rsidRPr="00C915CE" w:rsidRDefault="00C915CE" w:rsidP="00C915CE">
            <w:pPr>
              <w:jc w:val="center"/>
              <w:rPr>
                <w:sz w:val="24"/>
                <w:szCs w:val="24"/>
              </w:rPr>
            </w:pPr>
            <w:r w:rsidRPr="00C915CE">
              <w:rPr>
                <w:sz w:val="24"/>
                <w:szCs w:val="24"/>
              </w:rPr>
              <w:t>395 000,00</w:t>
            </w:r>
          </w:p>
        </w:tc>
      </w:tr>
      <w:tr w:rsidR="00C915CE" w:rsidRPr="00C915CE" w:rsidTr="00C915CE">
        <w:trPr>
          <w:trHeight w:val="274"/>
        </w:trPr>
        <w:tc>
          <w:tcPr>
            <w:tcW w:w="5245" w:type="dxa"/>
          </w:tcPr>
          <w:p w:rsidR="00C915CE" w:rsidRPr="00C915CE" w:rsidRDefault="00C915CE" w:rsidP="00C915CE">
            <w:pPr>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274"/>
        </w:trPr>
        <w:tc>
          <w:tcPr>
            <w:tcW w:w="5245" w:type="dxa"/>
          </w:tcPr>
          <w:p w:rsidR="00C915CE" w:rsidRPr="00C915CE" w:rsidRDefault="00C915CE" w:rsidP="00C915CE">
            <w:pPr>
              <w:jc w:val="both"/>
              <w:rPr>
                <w:sz w:val="24"/>
                <w:szCs w:val="24"/>
              </w:rPr>
            </w:pPr>
            <w:r w:rsidRPr="00C915CE">
              <w:rPr>
                <w:sz w:val="24"/>
                <w:szCs w:val="24"/>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c>
          <w:tcPr>
            <w:tcW w:w="1596" w:type="dxa"/>
          </w:tcPr>
          <w:p w:rsidR="00C915CE" w:rsidRPr="00C915CE" w:rsidRDefault="00C915CE" w:rsidP="00C915CE">
            <w:pPr>
              <w:jc w:val="center"/>
              <w:rPr>
                <w:sz w:val="24"/>
                <w:szCs w:val="24"/>
              </w:rPr>
            </w:pPr>
            <w:r w:rsidRPr="00C915CE">
              <w:rPr>
                <w:sz w:val="24"/>
                <w:szCs w:val="24"/>
              </w:rPr>
              <w:t>402 659,46</w:t>
            </w:r>
          </w:p>
        </w:tc>
        <w:tc>
          <w:tcPr>
            <w:tcW w:w="1645" w:type="dxa"/>
          </w:tcPr>
          <w:p w:rsidR="00C915CE" w:rsidRPr="00C915CE" w:rsidRDefault="00C915CE" w:rsidP="00C915CE">
            <w:pPr>
              <w:jc w:val="center"/>
              <w:rPr>
                <w:sz w:val="24"/>
                <w:szCs w:val="24"/>
              </w:rPr>
            </w:pPr>
            <w:r w:rsidRPr="00C915CE">
              <w:rPr>
                <w:sz w:val="24"/>
                <w:szCs w:val="24"/>
              </w:rPr>
              <w:t>393 700,00</w:t>
            </w:r>
          </w:p>
        </w:tc>
        <w:tc>
          <w:tcPr>
            <w:tcW w:w="1596" w:type="dxa"/>
          </w:tcPr>
          <w:p w:rsidR="00C915CE" w:rsidRPr="00C915CE" w:rsidRDefault="00C915CE" w:rsidP="00C915CE">
            <w:pPr>
              <w:jc w:val="center"/>
              <w:rPr>
                <w:sz w:val="24"/>
                <w:szCs w:val="24"/>
              </w:rPr>
            </w:pPr>
            <w:r w:rsidRPr="00C915CE">
              <w:rPr>
                <w:sz w:val="24"/>
                <w:szCs w:val="24"/>
              </w:rPr>
              <w:t>395 000,00</w:t>
            </w:r>
          </w:p>
        </w:tc>
      </w:tr>
      <w:tr w:rsidR="00C915CE" w:rsidRPr="00C915CE" w:rsidTr="00C915CE">
        <w:trPr>
          <w:trHeight w:val="268"/>
        </w:trPr>
        <w:tc>
          <w:tcPr>
            <w:tcW w:w="5245" w:type="dxa"/>
          </w:tcPr>
          <w:p w:rsidR="00C915CE" w:rsidRPr="00C915CE" w:rsidRDefault="00C915CE" w:rsidP="00140666">
            <w:pPr>
              <w:numPr>
                <w:ilvl w:val="0"/>
                <w:numId w:val="14"/>
              </w:numPr>
              <w:autoSpaceDE w:val="0"/>
              <w:autoSpaceDN w:val="0"/>
              <w:adjustRightInd w:val="0"/>
              <w:ind w:left="34" w:firstLine="0"/>
              <w:jc w:val="both"/>
              <w:rPr>
                <w:sz w:val="24"/>
                <w:szCs w:val="28"/>
              </w:rPr>
            </w:pPr>
            <w:r w:rsidRPr="00C915CE">
              <w:rPr>
                <w:sz w:val="24"/>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tc>
        <w:tc>
          <w:tcPr>
            <w:tcW w:w="1596" w:type="dxa"/>
          </w:tcPr>
          <w:p w:rsidR="00C915CE" w:rsidRPr="00C915CE" w:rsidRDefault="00C915CE" w:rsidP="00C915CE">
            <w:pPr>
              <w:jc w:val="center"/>
              <w:rPr>
                <w:sz w:val="24"/>
                <w:szCs w:val="24"/>
              </w:rPr>
            </w:pPr>
            <w:r w:rsidRPr="00C915CE">
              <w:rPr>
                <w:sz w:val="24"/>
                <w:szCs w:val="24"/>
              </w:rPr>
              <w:t>510 000,00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68"/>
        </w:trPr>
        <w:tc>
          <w:tcPr>
            <w:tcW w:w="5245" w:type="dxa"/>
          </w:tcPr>
          <w:p w:rsidR="00C915CE" w:rsidRPr="00C915CE" w:rsidRDefault="00C915CE" w:rsidP="00C915CE">
            <w:pPr>
              <w:jc w:val="both"/>
              <w:rPr>
                <w:sz w:val="24"/>
                <w:szCs w:val="28"/>
              </w:rPr>
            </w:pPr>
            <w:r w:rsidRPr="00C915CE">
              <w:rPr>
                <w:sz w:val="24"/>
                <w:szCs w:val="28"/>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268"/>
        </w:trPr>
        <w:tc>
          <w:tcPr>
            <w:tcW w:w="5245" w:type="dxa"/>
          </w:tcPr>
          <w:p w:rsidR="00C915CE" w:rsidRPr="00C915CE" w:rsidRDefault="00C915CE" w:rsidP="00C915CE">
            <w:pPr>
              <w:jc w:val="both"/>
              <w:rPr>
                <w:b/>
                <w:sz w:val="24"/>
                <w:szCs w:val="24"/>
              </w:rPr>
            </w:pPr>
            <w:r w:rsidRPr="00C915CE">
              <w:rPr>
                <w:sz w:val="24"/>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C915CE" w:rsidRPr="00C915CE" w:rsidRDefault="00C915CE" w:rsidP="00C915CE">
            <w:pPr>
              <w:jc w:val="center"/>
              <w:rPr>
                <w:sz w:val="24"/>
                <w:szCs w:val="24"/>
              </w:rPr>
            </w:pPr>
            <w:r w:rsidRPr="00C915CE">
              <w:rPr>
                <w:sz w:val="24"/>
                <w:szCs w:val="24"/>
              </w:rPr>
              <w:t>510 000,00</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68"/>
        </w:trPr>
        <w:tc>
          <w:tcPr>
            <w:tcW w:w="5245" w:type="dxa"/>
          </w:tcPr>
          <w:p w:rsidR="00C915CE" w:rsidRPr="00C915CE" w:rsidRDefault="00C915CE" w:rsidP="00140666">
            <w:pPr>
              <w:widowControl w:val="0"/>
              <w:numPr>
                <w:ilvl w:val="0"/>
                <w:numId w:val="14"/>
              </w:numPr>
              <w:autoSpaceDE w:val="0"/>
              <w:autoSpaceDN w:val="0"/>
              <w:adjustRightInd w:val="0"/>
              <w:ind w:left="34" w:firstLine="0"/>
              <w:jc w:val="both"/>
              <w:rPr>
                <w:sz w:val="24"/>
                <w:szCs w:val="24"/>
              </w:rPr>
            </w:pPr>
            <w:r w:rsidRPr="00C915CE">
              <w:rPr>
                <w:sz w:val="24"/>
                <w:szCs w:val="28"/>
              </w:rPr>
              <w:t>Исполнение судебных актов субсидиарной ответственности по обязательствам общества с ограниченной ответственностью «Тепловик</w:t>
            </w:r>
            <w:r w:rsidRPr="00C915CE">
              <w:rPr>
                <w:sz w:val="24"/>
                <w:szCs w:val="28"/>
                <w:lang w:eastAsia="en-US"/>
              </w:rPr>
              <w:t>»</w:t>
            </w:r>
          </w:p>
        </w:tc>
        <w:tc>
          <w:tcPr>
            <w:tcW w:w="1596" w:type="dxa"/>
          </w:tcPr>
          <w:p w:rsidR="00C915CE" w:rsidRPr="00C915CE" w:rsidRDefault="00C915CE" w:rsidP="00C915CE">
            <w:pPr>
              <w:jc w:val="center"/>
              <w:rPr>
                <w:sz w:val="24"/>
                <w:szCs w:val="24"/>
              </w:rPr>
            </w:pPr>
            <w:r w:rsidRPr="00C915CE">
              <w:rPr>
                <w:sz w:val="24"/>
                <w:szCs w:val="24"/>
              </w:rPr>
              <w:t>3 917 399,28</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68"/>
        </w:trPr>
        <w:tc>
          <w:tcPr>
            <w:tcW w:w="5245" w:type="dxa"/>
          </w:tcPr>
          <w:p w:rsidR="00C915CE" w:rsidRPr="00C915CE" w:rsidRDefault="00C915CE" w:rsidP="00C915CE">
            <w:pPr>
              <w:ind w:left="34"/>
              <w:jc w:val="both"/>
              <w:rPr>
                <w:sz w:val="24"/>
                <w:szCs w:val="24"/>
              </w:rPr>
            </w:pPr>
            <w:r w:rsidRPr="00C915CE">
              <w:rPr>
                <w:sz w:val="24"/>
                <w:szCs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2511"/>
        </w:trPr>
        <w:tc>
          <w:tcPr>
            <w:tcW w:w="5245" w:type="dxa"/>
          </w:tcPr>
          <w:p w:rsidR="00C915CE" w:rsidRPr="00C915CE" w:rsidRDefault="00C915CE" w:rsidP="00C915CE">
            <w:pPr>
              <w:jc w:val="both"/>
              <w:rPr>
                <w:sz w:val="24"/>
                <w:szCs w:val="24"/>
              </w:rPr>
            </w:pPr>
            <w:r w:rsidRPr="00C915CE">
              <w:rPr>
                <w:sz w:val="24"/>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596" w:type="dxa"/>
          </w:tcPr>
          <w:p w:rsidR="00C915CE" w:rsidRPr="00C915CE" w:rsidRDefault="00C915CE" w:rsidP="00C915CE">
            <w:pPr>
              <w:jc w:val="center"/>
              <w:rPr>
                <w:sz w:val="24"/>
                <w:szCs w:val="24"/>
              </w:rPr>
            </w:pPr>
            <w:r w:rsidRPr="00C915CE">
              <w:rPr>
                <w:sz w:val="24"/>
                <w:szCs w:val="24"/>
              </w:rPr>
              <w:t>3 917 399,28</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63"/>
        </w:trPr>
        <w:tc>
          <w:tcPr>
            <w:tcW w:w="5245" w:type="dxa"/>
          </w:tcPr>
          <w:p w:rsidR="00C915CE" w:rsidRPr="00C915CE" w:rsidRDefault="00C915CE" w:rsidP="00140666">
            <w:pPr>
              <w:widowControl w:val="0"/>
              <w:numPr>
                <w:ilvl w:val="0"/>
                <w:numId w:val="14"/>
              </w:numPr>
              <w:autoSpaceDE w:val="0"/>
              <w:autoSpaceDN w:val="0"/>
              <w:adjustRightInd w:val="0"/>
              <w:ind w:left="34" w:firstLine="0"/>
              <w:jc w:val="both"/>
              <w:rPr>
                <w:sz w:val="24"/>
              </w:rPr>
            </w:pPr>
            <w:r w:rsidRPr="00C915CE">
              <w:rPr>
                <w:sz w:val="24"/>
              </w:rPr>
              <w:t>Исполнение расходных обязательств,  возникших на основании принятых в 2023 году судебных актов (в том числе утверждающих мировые соглашения)</w:t>
            </w:r>
          </w:p>
        </w:tc>
        <w:tc>
          <w:tcPr>
            <w:tcW w:w="1596" w:type="dxa"/>
          </w:tcPr>
          <w:p w:rsidR="00C915CE" w:rsidRPr="00C915CE" w:rsidRDefault="00C915CE" w:rsidP="00C915CE">
            <w:pPr>
              <w:jc w:val="center"/>
              <w:rPr>
                <w:sz w:val="24"/>
                <w:szCs w:val="24"/>
              </w:rPr>
            </w:pPr>
            <w:r w:rsidRPr="00C915CE">
              <w:rPr>
                <w:sz w:val="24"/>
                <w:szCs w:val="24"/>
              </w:rPr>
              <w:t>6 801 407,15</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63"/>
        </w:trPr>
        <w:tc>
          <w:tcPr>
            <w:tcW w:w="5245" w:type="dxa"/>
          </w:tcPr>
          <w:p w:rsidR="00C915CE" w:rsidRPr="00C915CE" w:rsidRDefault="00C915CE" w:rsidP="00C915CE">
            <w:pPr>
              <w:ind w:left="34"/>
              <w:jc w:val="both"/>
              <w:rPr>
                <w:sz w:val="24"/>
              </w:rPr>
            </w:pPr>
            <w:r w:rsidRPr="00C915CE">
              <w:rPr>
                <w:sz w:val="24"/>
              </w:rPr>
              <w:t>Из них:</w:t>
            </w:r>
          </w:p>
        </w:tc>
        <w:tc>
          <w:tcPr>
            <w:tcW w:w="1596" w:type="dxa"/>
          </w:tcPr>
          <w:p w:rsidR="00C915CE" w:rsidRPr="00C915CE" w:rsidRDefault="00C915CE" w:rsidP="00C915CE">
            <w:pPr>
              <w:jc w:val="center"/>
              <w:rPr>
                <w:sz w:val="24"/>
                <w:szCs w:val="24"/>
              </w:rPr>
            </w:pPr>
          </w:p>
        </w:tc>
        <w:tc>
          <w:tcPr>
            <w:tcW w:w="1645" w:type="dxa"/>
          </w:tcPr>
          <w:p w:rsidR="00C915CE" w:rsidRPr="00C915CE" w:rsidRDefault="00C915CE" w:rsidP="00C915CE">
            <w:pPr>
              <w:jc w:val="center"/>
              <w:rPr>
                <w:sz w:val="24"/>
                <w:szCs w:val="24"/>
              </w:rPr>
            </w:pPr>
          </w:p>
        </w:tc>
        <w:tc>
          <w:tcPr>
            <w:tcW w:w="1596" w:type="dxa"/>
          </w:tcPr>
          <w:p w:rsidR="00C915CE" w:rsidRPr="00C915CE" w:rsidRDefault="00C915CE" w:rsidP="00C915CE">
            <w:pPr>
              <w:jc w:val="center"/>
              <w:rPr>
                <w:sz w:val="24"/>
                <w:szCs w:val="24"/>
              </w:rPr>
            </w:pPr>
          </w:p>
        </w:tc>
      </w:tr>
      <w:tr w:rsidR="00C915CE" w:rsidRPr="00C915CE" w:rsidTr="00C915CE">
        <w:trPr>
          <w:trHeight w:val="1694"/>
        </w:trPr>
        <w:tc>
          <w:tcPr>
            <w:tcW w:w="5245" w:type="dxa"/>
          </w:tcPr>
          <w:p w:rsidR="00C915CE" w:rsidRPr="00C915CE" w:rsidRDefault="00C915CE" w:rsidP="00C915CE">
            <w:pPr>
              <w:jc w:val="both"/>
              <w:rPr>
                <w:sz w:val="24"/>
              </w:rPr>
            </w:pPr>
            <w:r w:rsidRPr="00C915CE">
              <w:rPr>
                <w:sz w:val="24"/>
              </w:rPr>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w:t>
            </w:r>
          </w:p>
        </w:tc>
        <w:tc>
          <w:tcPr>
            <w:tcW w:w="1596" w:type="dxa"/>
          </w:tcPr>
          <w:p w:rsidR="00C915CE" w:rsidRPr="00C915CE" w:rsidRDefault="00C915CE" w:rsidP="00C915CE">
            <w:pPr>
              <w:jc w:val="center"/>
              <w:rPr>
                <w:sz w:val="24"/>
                <w:szCs w:val="24"/>
              </w:rPr>
            </w:pPr>
            <w:r w:rsidRPr="00C915CE">
              <w:rPr>
                <w:sz w:val="24"/>
                <w:szCs w:val="24"/>
              </w:rPr>
              <w:t>6 801 407,15</w:t>
            </w:r>
          </w:p>
        </w:tc>
        <w:tc>
          <w:tcPr>
            <w:tcW w:w="1645" w:type="dxa"/>
          </w:tcPr>
          <w:p w:rsidR="00C915CE" w:rsidRPr="00C915CE" w:rsidRDefault="00C915CE" w:rsidP="00C915CE">
            <w:pPr>
              <w:jc w:val="center"/>
              <w:rPr>
                <w:sz w:val="24"/>
                <w:szCs w:val="24"/>
              </w:rPr>
            </w:pPr>
            <w:r w:rsidRPr="00C915CE">
              <w:rPr>
                <w:sz w:val="24"/>
                <w:szCs w:val="24"/>
              </w:rPr>
              <w:t>0,00</w:t>
            </w:r>
          </w:p>
        </w:tc>
        <w:tc>
          <w:tcPr>
            <w:tcW w:w="1596" w:type="dxa"/>
          </w:tcPr>
          <w:p w:rsidR="00C915CE" w:rsidRPr="00C915CE" w:rsidRDefault="00C915CE" w:rsidP="00C915CE">
            <w:pPr>
              <w:jc w:val="center"/>
              <w:rPr>
                <w:sz w:val="24"/>
                <w:szCs w:val="24"/>
              </w:rPr>
            </w:pPr>
            <w:r w:rsidRPr="00C915CE">
              <w:rPr>
                <w:sz w:val="24"/>
                <w:szCs w:val="24"/>
              </w:rPr>
              <w:t>0,00</w:t>
            </w:r>
          </w:p>
        </w:tc>
      </w:tr>
      <w:tr w:rsidR="00C915CE" w:rsidRPr="00C915CE" w:rsidTr="00C915CE">
        <w:trPr>
          <w:trHeight w:val="268"/>
        </w:trPr>
        <w:tc>
          <w:tcPr>
            <w:tcW w:w="5245" w:type="dxa"/>
          </w:tcPr>
          <w:p w:rsidR="00C915CE" w:rsidRPr="00C915CE" w:rsidRDefault="00C915CE" w:rsidP="00C915CE">
            <w:pPr>
              <w:rPr>
                <w:b/>
                <w:sz w:val="24"/>
                <w:szCs w:val="24"/>
              </w:rPr>
            </w:pPr>
            <w:r w:rsidRPr="00C915CE">
              <w:rPr>
                <w:b/>
                <w:sz w:val="24"/>
                <w:szCs w:val="24"/>
              </w:rPr>
              <w:t>Всего:</w:t>
            </w:r>
          </w:p>
        </w:tc>
        <w:tc>
          <w:tcPr>
            <w:tcW w:w="1596" w:type="dxa"/>
          </w:tcPr>
          <w:p w:rsidR="00C915CE" w:rsidRPr="00C915CE" w:rsidRDefault="00C915CE" w:rsidP="00C915CE">
            <w:pPr>
              <w:rPr>
                <w:b/>
                <w:sz w:val="24"/>
                <w:szCs w:val="24"/>
              </w:rPr>
            </w:pPr>
            <w:r w:rsidRPr="00C915CE">
              <w:rPr>
                <w:b/>
                <w:sz w:val="24"/>
                <w:szCs w:val="24"/>
              </w:rPr>
              <w:t>40 597 264,00</w:t>
            </w:r>
          </w:p>
        </w:tc>
        <w:tc>
          <w:tcPr>
            <w:tcW w:w="1645" w:type="dxa"/>
          </w:tcPr>
          <w:p w:rsidR="00C915CE" w:rsidRPr="00C915CE" w:rsidRDefault="00C915CE" w:rsidP="00C915CE">
            <w:pPr>
              <w:jc w:val="center"/>
              <w:rPr>
                <w:b/>
                <w:sz w:val="24"/>
                <w:szCs w:val="24"/>
              </w:rPr>
            </w:pPr>
            <w:r w:rsidRPr="00C915CE">
              <w:rPr>
                <w:b/>
                <w:sz w:val="24"/>
                <w:szCs w:val="24"/>
              </w:rPr>
              <w:t>28 306 489,00</w:t>
            </w:r>
          </w:p>
        </w:tc>
        <w:tc>
          <w:tcPr>
            <w:tcW w:w="1596" w:type="dxa"/>
          </w:tcPr>
          <w:p w:rsidR="00C915CE" w:rsidRPr="00C915CE" w:rsidRDefault="00C915CE" w:rsidP="00C915CE">
            <w:pPr>
              <w:rPr>
                <w:b/>
                <w:sz w:val="24"/>
                <w:szCs w:val="24"/>
              </w:rPr>
            </w:pPr>
            <w:r w:rsidRPr="00C915CE">
              <w:rPr>
                <w:b/>
                <w:sz w:val="24"/>
                <w:szCs w:val="24"/>
              </w:rPr>
              <w:t>28 734 844,00</w:t>
            </w:r>
          </w:p>
        </w:tc>
      </w:tr>
    </w:tbl>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Default="00C915CE" w:rsidP="00C915CE">
      <w:pPr>
        <w:pStyle w:val="Heading"/>
        <w:autoSpaceDE/>
        <w:jc w:val="center"/>
        <w:outlineLvl w:val="0"/>
        <w:rPr>
          <w:rFonts w:ascii="Times New Roman" w:hAnsi="Times New Roman" w:cs="Times New Roman"/>
          <w:sz w:val="28"/>
          <w:szCs w:val="28"/>
        </w:rPr>
      </w:pPr>
    </w:p>
    <w:p w:rsidR="00C915CE" w:rsidRPr="00C915CE" w:rsidRDefault="00C915CE" w:rsidP="00C915CE">
      <w:pPr>
        <w:pStyle w:val="Heading"/>
        <w:autoSpaceDE/>
        <w:jc w:val="center"/>
        <w:outlineLvl w:val="0"/>
        <w:rPr>
          <w:rFonts w:ascii="Times New Roman" w:hAnsi="Times New Roman" w:cs="Times New Roman"/>
          <w:sz w:val="28"/>
          <w:szCs w:val="28"/>
        </w:rPr>
      </w:pPr>
    </w:p>
    <w:p w:rsidR="00C915CE" w:rsidRPr="00C915CE" w:rsidRDefault="00C915CE" w:rsidP="00C915CE">
      <w:pPr>
        <w:pStyle w:val="ae"/>
        <w:rPr>
          <w:rFonts w:ascii="Times New Roman" w:hAnsi="Times New Roman"/>
        </w:rPr>
      </w:pPr>
      <w:r w:rsidRPr="00C915CE">
        <w:rPr>
          <w:rFonts w:ascii="Times New Roman" w:hAnsi="Times New Roman"/>
          <w:b w:val="0"/>
          <w:noProof/>
        </w:rPr>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C915CE">
        <w:rPr>
          <w:rFonts w:ascii="Times New Roman" w:hAnsi="Times New Roman"/>
          <w:b w:val="0"/>
        </w:rPr>
        <w:br w:type="textWrapping" w:clear="all"/>
      </w:r>
    </w:p>
    <w:p w:rsidR="00C915CE" w:rsidRPr="00C915CE" w:rsidRDefault="00C915CE" w:rsidP="00C915CE">
      <w:pPr>
        <w:pStyle w:val="ae"/>
        <w:outlineLvl w:val="0"/>
        <w:rPr>
          <w:rFonts w:ascii="Times New Roman" w:hAnsi="Times New Roman"/>
          <w:bCs w:val="0"/>
          <w:sz w:val="28"/>
          <w:szCs w:val="28"/>
        </w:rPr>
      </w:pPr>
      <w:r w:rsidRPr="00C915CE">
        <w:rPr>
          <w:rFonts w:ascii="Times New Roman" w:hAnsi="Times New Roman"/>
          <w:sz w:val="28"/>
          <w:szCs w:val="28"/>
        </w:rPr>
        <w:t>ИВАНОВСКАЯ ОБЛАСТЬ</w:t>
      </w:r>
    </w:p>
    <w:p w:rsidR="00C915CE" w:rsidRPr="00C915CE" w:rsidRDefault="00C915CE" w:rsidP="00C915CE">
      <w:pPr>
        <w:pStyle w:val="ae"/>
        <w:rPr>
          <w:rFonts w:ascii="Times New Roman" w:hAnsi="Times New Roman"/>
          <w:bCs w:val="0"/>
          <w:sz w:val="28"/>
          <w:szCs w:val="28"/>
        </w:rPr>
      </w:pPr>
      <w:r w:rsidRPr="00C915CE">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C915CE" w:rsidRPr="00C915CE" w:rsidTr="00C915CE">
        <w:trPr>
          <w:trHeight w:val="100"/>
        </w:trPr>
        <w:tc>
          <w:tcPr>
            <w:tcW w:w="9471" w:type="dxa"/>
            <w:tcBorders>
              <w:top w:val="double" w:sz="18" w:space="0" w:color="000000"/>
              <w:left w:val="nil"/>
              <w:bottom w:val="nil"/>
              <w:right w:val="nil"/>
            </w:tcBorders>
            <w:hideMark/>
          </w:tcPr>
          <w:p w:rsidR="00C915CE" w:rsidRPr="00C915CE" w:rsidRDefault="00C915CE" w:rsidP="00C915CE">
            <w:pPr>
              <w:pStyle w:val="ae"/>
              <w:snapToGrid w:val="0"/>
              <w:rPr>
                <w:rFonts w:ascii="Times New Roman" w:hAnsi="Times New Roman"/>
                <w:bCs w:val="0"/>
                <w:sz w:val="28"/>
                <w:szCs w:val="28"/>
              </w:rPr>
            </w:pPr>
            <w:r w:rsidRPr="00C915CE">
              <w:rPr>
                <w:rFonts w:ascii="Times New Roman" w:hAnsi="Times New Roman"/>
                <w:i/>
                <w:sz w:val="28"/>
                <w:szCs w:val="28"/>
              </w:rPr>
              <w:t>155150 Ивановская область, г. Комсомольск, ул. 50 лет ВЛКСМ, д. 2</w:t>
            </w:r>
          </w:p>
          <w:p w:rsidR="00C915CE" w:rsidRPr="00C915CE" w:rsidRDefault="00C915CE" w:rsidP="00C915CE">
            <w:pPr>
              <w:jc w:val="center"/>
              <w:rPr>
                <w:sz w:val="28"/>
                <w:szCs w:val="28"/>
                <w:lang w:eastAsia="ar-SA"/>
              </w:rPr>
            </w:pPr>
          </w:p>
        </w:tc>
      </w:tr>
    </w:tbl>
    <w:p w:rsidR="00C915CE" w:rsidRPr="00C915CE" w:rsidRDefault="00C915CE" w:rsidP="00C915CE">
      <w:pPr>
        <w:pStyle w:val="ae"/>
        <w:rPr>
          <w:rFonts w:ascii="Times New Roman" w:hAnsi="Times New Roman"/>
          <w:sz w:val="28"/>
          <w:szCs w:val="28"/>
        </w:rPr>
      </w:pPr>
      <w:r w:rsidRPr="00C915CE">
        <w:rPr>
          <w:rFonts w:ascii="Times New Roman" w:hAnsi="Times New Roman"/>
          <w:sz w:val="28"/>
          <w:szCs w:val="28"/>
        </w:rPr>
        <w:t xml:space="preserve">     РЕШЕНИЕ</w:t>
      </w:r>
    </w:p>
    <w:p w:rsidR="00C915CE" w:rsidRPr="00C915CE" w:rsidRDefault="00C915CE" w:rsidP="00C915CE">
      <w:pPr>
        <w:rPr>
          <w:sz w:val="28"/>
          <w:szCs w:val="28"/>
          <w:lang w:eastAsia="ar-SA"/>
        </w:rPr>
      </w:pPr>
    </w:p>
    <w:p w:rsidR="00C915CE" w:rsidRPr="00C915CE" w:rsidRDefault="00C915CE" w:rsidP="00C915CE">
      <w:pPr>
        <w:pStyle w:val="ae"/>
        <w:rPr>
          <w:rFonts w:ascii="Times New Roman" w:hAnsi="Times New Roman"/>
          <w:sz w:val="28"/>
          <w:szCs w:val="28"/>
        </w:rPr>
      </w:pPr>
      <w:r w:rsidRPr="00C915CE">
        <w:rPr>
          <w:rFonts w:ascii="Times New Roman" w:hAnsi="Times New Roman"/>
          <w:sz w:val="28"/>
          <w:szCs w:val="28"/>
        </w:rPr>
        <w:t>от  14 ноября 2023 года                                                №315</w:t>
      </w:r>
    </w:p>
    <w:p w:rsidR="00C915CE" w:rsidRPr="00C915CE" w:rsidRDefault="00C915CE" w:rsidP="00C915CE">
      <w:pPr>
        <w:pStyle w:val="afc"/>
        <w:rPr>
          <w:bCs/>
          <w:szCs w:val="28"/>
        </w:rPr>
      </w:pPr>
    </w:p>
    <w:tbl>
      <w:tblPr>
        <w:tblW w:w="9782" w:type="dxa"/>
        <w:tblInd w:w="-318" w:type="dxa"/>
        <w:tblLayout w:type="fixed"/>
        <w:tblLook w:val="04A0" w:firstRow="1" w:lastRow="0" w:firstColumn="1" w:lastColumn="0" w:noHBand="0" w:noVBand="1"/>
      </w:tblPr>
      <w:tblGrid>
        <w:gridCol w:w="9782"/>
      </w:tblGrid>
      <w:tr w:rsidR="00C915CE" w:rsidRPr="00C915CE" w:rsidTr="00C915CE">
        <w:tc>
          <w:tcPr>
            <w:tcW w:w="9782" w:type="dxa"/>
            <w:hideMark/>
          </w:tcPr>
          <w:p w:rsidR="00C915CE" w:rsidRPr="00C915CE" w:rsidRDefault="00C915CE" w:rsidP="00C915CE">
            <w:pPr>
              <w:pStyle w:val="a6"/>
              <w:jc w:val="center"/>
              <w:rPr>
                <w:rFonts w:ascii="Times New Roman" w:hAnsi="Times New Roman"/>
                <w:b/>
                <w:bCs/>
                <w:szCs w:val="28"/>
              </w:rPr>
            </w:pPr>
            <w:r w:rsidRPr="00C915CE">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C915CE" w:rsidRPr="00C915CE" w:rsidRDefault="00C915CE" w:rsidP="00C915CE">
            <w:pPr>
              <w:pStyle w:val="a6"/>
              <w:rPr>
                <w:rFonts w:ascii="Times New Roman" w:hAnsi="Times New Roman"/>
                <w:b/>
                <w:bCs/>
                <w:szCs w:val="28"/>
              </w:rPr>
            </w:pPr>
          </w:p>
          <w:p w:rsidR="00C915CE" w:rsidRPr="00C915CE" w:rsidRDefault="00C915CE" w:rsidP="00C915CE">
            <w:pPr>
              <w:pStyle w:val="a6"/>
              <w:ind w:firstLine="709"/>
              <w:jc w:val="both"/>
              <w:rPr>
                <w:rFonts w:ascii="Times New Roman" w:hAnsi="Times New Roman"/>
                <w:bCs/>
                <w:szCs w:val="28"/>
              </w:rPr>
            </w:pPr>
            <w:r w:rsidRPr="00C915CE">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C915CE" w:rsidRPr="00C915CE" w:rsidRDefault="00C915CE" w:rsidP="00C915CE">
            <w:pPr>
              <w:pStyle w:val="a6"/>
              <w:ind w:firstLine="709"/>
              <w:jc w:val="both"/>
              <w:rPr>
                <w:rFonts w:ascii="Times New Roman" w:hAnsi="Times New Roman"/>
                <w:bCs/>
                <w:szCs w:val="28"/>
              </w:rPr>
            </w:pPr>
          </w:p>
          <w:p w:rsidR="00C915CE" w:rsidRPr="00C915CE" w:rsidRDefault="00C915CE" w:rsidP="00C915CE">
            <w:pPr>
              <w:pStyle w:val="a6"/>
              <w:ind w:firstLine="709"/>
              <w:jc w:val="both"/>
              <w:rPr>
                <w:rFonts w:ascii="Times New Roman" w:hAnsi="Times New Roman"/>
                <w:b/>
                <w:bCs/>
                <w:szCs w:val="28"/>
              </w:rPr>
            </w:pPr>
            <w:r w:rsidRPr="00C915CE">
              <w:rPr>
                <w:rFonts w:ascii="Times New Roman" w:hAnsi="Times New Roman"/>
                <w:b/>
                <w:bCs/>
                <w:szCs w:val="28"/>
              </w:rPr>
              <w:t>РЕШИЛ:</w:t>
            </w:r>
          </w:p>
          <w:p w:rsidR="00C915CE" w:rsidRPr="00C915CE" w:rsidRDefault="00C915CE" w:rsidP="00C915CE">
            <w:pPr>
              <w:pStyle w:val="a6"/>
              <w:ind w:firstLine="709"/>
              <w:jc w:val="both"/>
              <w:rPr>
                <w:rFonts w:ascii="Times New Roman" w:hAnsi="Times New Roman"/>
                <w:bCs/>
                <w:szCs w:val="28"/>
              </w:rPr>
            </w:pPr>
          </w:p>
          <w:p w:rsidR="00C915CE" w:rsidRPr="00C915CE" w:rsidRDefault="00C915CE" w:rsidP="00140666">
            <w:pPr>
              <w:pStyle w:val="a6"/>
              <w:numPr>
                <w:ilvl w:val="0"/>
                <w:numId w:val="19"/>
              </w:numPr>
              <w:ind w:left="0" w:firstLine="709"/>
              <w:jc w:val="both"/>
              <w:rPr>
                <w:rFonts w:ascii="Times New Roman" w:hAnsi="Times New Roman"/>
                <w:bCs/>
                <w:szCs w:val="28"/>
              </w:rPr>
            </w:pPr>
            <w:r w:rsidRPr="00C915CE">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C915CE" w:rsidRPr="00C915CE" w:rsidRDefault="00C915CE" w:rsidP="00C915CE">
            <w:pPr>
              <w:pStyle w:val="a6"/>
              <w:ind w:firstLine="709"/>
              <w:jc w:val="both"/>
              <w:rPr>
                <w:rFonts w:ascii="Times New Roman" w:hAnsi="Times New Roman"/>
                <w:bCs/>
                <w:szCs w:val="28"/>
              </w:rPr>
            </w:pPr>
          </w:p>
          <w:p w:rsidR="00C915CE" w:rsidRPr="00C915CE" w:rsidRDefault="00C915CE" w:rsidP="00140666">
            <w:pPr>
              <w:pStyle w:val="a6"/>
              <w:numPr>
                <w:ilvl w:val="1"/>
                <w:numId w:val="21"/>
              </w:numPr>
              <w:ind w:left="0" w:firstLine="709"/>
              <w:jc w:val="both"/>
              <w:rPr>
                <w:rFonts w:ascii="Times New Roman" w:hAnsi="Times New Roman"/>
                <w:bCs/>
                <w:szCs w:val="28"/>
              </w:rPr>
            </w:pPr>
            <w:r w:rsidRPr="00C915CE">
              <w:rPr>
                <w:rFonts w:ascii="Times New Roman" w:hAnsi="Times New Roman"/>
                <w:bCs/>
                <w:szCs w:val="28"/>
              </w:rPr>
              <w:t>В подпункте 1.1. пункта 1 решения:</w:t>
            </w:r>
          </w:p>
          <w:p w:rsidR="00C915CE" w:rsidRPr="00C915CE" w:rsidRDefault="00C915CE" w:rsidP="00C915CE">
            <w:pPr>
              <w:pStyle w:val="a6"/>
              <w:ind w:firstLine="709"/>
              <w:jc w:val="both"/>
              <w:rPr>
                <w:rFonts w:ascii="Times New Roman" w:hAnsi="Times New Roman"/>
                <w:bCs/>
                <w:szCs w:val="28"/>
              </w:rPr>
            </w:pPr>
            <w:r w:rsidRPr="00C915CE">
              <w:rPr>
                <w:rFonts w:ascii="Times New Roman" w:hAnsi="Times New Roman"/>
                <w:bCs/>
                <w:szCs w:val="28"/>
              </w:rPr>
              <w:t>На 2023 год:</w:t>
            </w:r>
          </w:p>
          <w:p w:rsidR="00C915CE" w:rsidRPr="00C915CE" w:rsidRDefault="00C915CE" w:rsidP="00C915CE">
            <w:pPr>
              <w:pStyle w:val="a6"/>
              <w:ind w:firstLine="709"/>
              <w:jc w:val="both"/>
              <w:rPr>
                <w:rFonts w:ascii="Times New Roman" w:hAnsi="Times New Roman"/>
                <w:szCs w:val="28"/>
              </w:rPr>
            </w:pPr>
            <w:r w:rsidRPr="00C915CE">
              <w:rPr>
                <w:rFonts w:ascii="Times New Roman" w:hAnsi="Times New Roman"/>
                <w:bCs/>
                <w:szCs w:val="28"/>
              </w:rPr>
              <w:t>- в подпункте первом цифру «</w:t>
            </w:r>
            <w:r w:rsidRPr="00C915CE">
              <w:rPr>
                <w:rFonts w:ascii="Times New Roman" w:hAnsi="Times New Roman"/>
                <w:szCs w:val="28"/>
              </w:rPr>
              <w:t>486 933 641,45» заменить цифрой          «912 884 131,12»;</w:t>
            </w:r>
          </w:p>
          <w:p w:rsidR="00C915CE" w:rsidRPr="00C915CE" w:rsidRDefault="00C915CE" w:rsidP="00C915CE">
            <w:pPr>
              <w:pStyle w:val="a6"/>
              <w:ind w:firstLine="709"/>
              <w:jc w:val="both"/>
              <w:rPr>
                <w:rFonts w:ascii="Times New Roman" w:hAnsi="Times New Roman"/>
                <w:szCs w:val="28"/>
              </w:rPr>
            </w:pPr>
            <w:r w:rsidRPr="00C915CE">
              <w:rPr>
                <w:rFonts w:ascii="Times New Roman" w:hAnsi="Times New Roman"/>
                <w:szCs w:val="28"/>
              </w:rPr>
              <w:t>- в подпункте втором цифру «505 724 317,12» заменить цифрой           «931 159 709,40»;</w:t>
            </w:r>
          </w:p>
          <w:p w:rsidR="00C915CE" w:rsidRPr="00C915CE" w:rsidRDefault="00C915CE" w:rsidP="00C915CE">
            <w:pPr>
              <w:pStyle w:val="a6"/>
              <w:ind w:firstLine="709"/>
              <w:jc w:val="both"/>
              <w:rPr>
                <w:rFonts w:ascii="Times New Roman" w:hAnsi="Times New Roman"/>
                <w:szCs w:val="28"/>
              </w:rPr>
            </w:pPr>
            <w:r w:rsidRPr="00C915CE">
              <w:rPr>
                <w:rFonts w:ascii="Times New Roman" w:hAnsi="Times New Roman"/>
                <w:szCs w:val="28"/>
              </w:rPr>
              <w:t>- в подпункте третьем цифру «18 790 675,67» заменить цифрой «18 275 578,28».</w:t>
            </w:r>
          </w:p>
          <w:p w:rsidR="00C915CE" w:rsidRPr="00C915CE" w:rsidRDefault="00C915CE" w:rsidP="00C915CE">
            <w:pPr>
              <w:pStyle w:val="a6"/>
              <w:ind w:firstLine="709"/>
              <w:jc w:val="both"/>
              <w:rPr>
                <w:rFonts w:ascii="Times New Roman" w:hAnsi="Times New Roman"/>
                <w:bCs/>
                <w:szCs w:val="28"/>
              </w:rPr>
            </w:pPr>
          </w:p>
          <w:p w:rsidR="00C915CE" w:rsidRPr="00C915CE" w:rsidRDefault="00C915CE" w:rsidP="00140666">
            <w:pPr>
              <w:pStyle w:val="a6"/>
              <w:numPr>
                <w:ilvl w:val="1"/>
                <w:numId w:val="21"/>
              </w:numPr>
              <w:ind w:left="0" w:firstLine="709"/>
              <w:jc w:val="both"/>
              <w:rPr>
                <w:rFonts w:ascii="Times New Roman" w:hAnsi="Times New Roman"/>
                <w:bCs/>
                <w:szCs w:val="28"/>
              </w:rPr>
            </w:pPr>
            <w:r w:rsidRPr="00C915CE">
              <w:rPr>
                <w:rFonts w:ascii="Times New Roman" w:hAnsi="Times New Roman"/>
                <w:bCs/>
                <w:szCs w:val="28"/>
              </w:rPr>
              <w:t>В подпункте 1.2. пункта 1 решения:</w:t>
            </w:r>
          </w:p>
          <w:p w:rsidR="00C915CE" w:rsidRPr="00C915CE" w:rsidRDefault="00C915CE" w:rsidP="00C915CE">
            <w:pPr>
              <w:pStyle w:val="a6"/>
              <w:ind w:firstLine="709"/>
              <w:jc w:val="both"/>
              <w:rPr>
                <w:rFonts w:ascii="Times New Roman" w:hAnsi="Times New Roman"/>
                <w:bCs/>
                <w:szCs w:val="28"/>
              </w:rPr>
            </w:pPr>
            <w:r w:rsidRPr="00C915CE">
              <w:rPr>
                <w:rFonts w:ascii="Times New Roman" w:hAnsi="Times New Roman"/>
                <w:bCs/>
                <w:szCs w:val="28"/>
              </w:rPr>
              <w:t>На 2024 год:</w:t>
            </w:r>
          </w:p>
          <w:p w:rsidR="00C915CE" w:rsidRPr="00C915CE" w:rsidRDefault="00C915CE" w:rsidP="00C915CE">
            <w:pPr>
              <w:pStyle w:val="a6"/>
              <w:ind w:firstLine="709"/>
              <w:jc w:val="both"/>
              <w:rPr>
                <w:rFonts w:ascii="Times New Roman" w:hAnsi="Times New Roman"/>
                <w:szCs w:val="28"/>
              </w:rPr>
            </w:pPr>
            <w:r w:rsidRPr="00C915CE">
              <w:rPr>
                <w:rFonts w:ascii="Times New Roman" w:hAnsi="Times New Roman"/>
                <w:bCs/>
                <w:szCs w:val="28"/>
              </w:rPr>
              <w:t>- в подпункте первом цифру «</w:t>
            </w:r>
            <w:r w:rsidRPr="00C915CE">
              <w:rPr>
                <w:rFonts w:ascii="Times New Roman" w:hAnsi="Times New Roman"/>
                <w:szCs w:val="28"/>
              </w:rPr>
              <w:t>365 643 604,52» заменить цифрой          «366 426 855,44»;</w:t>
            </w:r>
          </w:p>
          <w:p w:rsidR="00C915CE" w:rsidRPr="00C915CE" w:rsidRDefault="00C915CE" w:rsidP="00C915CE">
            <w:pPr>
              <w:pStyle w:val="a6"/>
              <w:ind w:firstLine="709"/>
              <w:jc w:val="both"/>
              <w:rPr>
                <w:rFonts w:ascii="Times New Roman" w:hAnsi="Times New Roman"/>
                <w:szCs w:val="28"/>
              </w:rPr>
            </w:pPr>
            <w:r w:rsidRPr="00C915CE">
              <w:rPr>
                <w:rFonts w:ascii="Times New Roman" w:hAnsi="Times New Roman"/>
                <w:szCs w:val="28"/>
              </w:rPr>
              <w:t>- в подпункте втором цифру «365 643 604,52» заменить цифрой           «366 426 855,44».</w:t>
            </w:r>
          </w:p>
          <w:p w:rsidR="00C915CE" w:rsidRPr="00C915CE" w:rsidRDefault="00C915CE" w:rsidP="00C915CE">
            <w:pPr>
              <w:pStyle w:val="a6"/>
              <w:ind w:firstLine="709"/>
              <w:jc w:val="both"/>
              <w:rPr>
                <w:rFonts w:ascii="Times New Roman" w:hAnsi="Times New Roman"/>
                <w:szCs w:val="28"/>
              </w:rPr>
            </w:pPr>
          </w:p>
          <w:p w:rsidR="00C915CE" w:rsidRPr="00C915CE" w:rsidRDefault="00C915CE" w:rsidP="00140666">
            <w:pPr>
              <w:pStyle w:val="a6"/>
              <w:numPr>
                <w:ilvl w:val="1"/>
                <w:numId w:val="21"/>
              </w:numPr>
              <w:ind w:left="0" w:firstLine="709"/>
              <w:jc w:val="both"/>
              <w:rPr>
                <w:rFonts w:ascii="Times New Roman" w:hAnsi="Times New Roman"/>
                <w:szCs w:val="28"/>
              </w:rPr>
            </w:pPr>
            <w:r w:rsidRPr="00C915CE">
              <w:rPr>
                <w:rFonts w:ascii="Times New Roman" w:hAnsi="Times New Roman"/>
                <w:szCs w:val="28"/>
              </w:rPr>
              <w:t>Пункт 5 решения изложить в новой редакции:</w:t>
            </w:r>
          </w:p>
          <w:p w:rsidR="00C915CE" w:rsidRPr="00C915CE" w:rsidRDefault="00C915CE" w:rsidP="00C915CE">
            <w:pPr>
              <w:autoSpaceDE w:val="0"/>
              <w:autoSpaceDN w:val="0"/>
              <w:adjustRightInd w:val="0"/>
              <w:ind w:firstLine="709"/>
              <w:jc w:val="both"/>
              <w:rPr>
                <w:sz w:val="28"/>
                <w:szCs w:val="28"/>
              </w:rPr>
            </w:pPr>
            <w:r w:rsidRPr="00C915CE">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C915CE">
                <w:rPr>
                  <w:sz w:val="28"/>
                  <w:szCs w:val="28"/>
                </w:rPr>
                <w:t>пунктом 1</w:t>
              </w:r>
            </w:hyperlink>
            <w:r w:rsidRPr="00C915CE">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C915CE" w:rsidRPr="00C915CE" w:rsidRDefault="00C915CE" w:rsidP="00140666">
            <w:pPr>
              <w:pStyle w:val="af1"/>
              <w:numPr>
                <w:ilvl w:val="1"/>
                <w:numId w:val="17"/>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C915CE">
              <w:rPr>
                <w:rFonts w:ascii="Times New Roman" w:hAnsi="Times New Roman" w:cs="Times New Roman"/>
                <w:color w:val="000000"/>
                <w:sz w:val="28"/>
                <w:szCs w:val="28"/>
              </w:rPr>
              <w:t xml:space="preserve"> из областного бюджета:</w:t>
            </w:r>
          </w:p>
          <w:p w:rsidR="00C915CE" w:rsidRPr="00C915CE" w:rsidRDefault="00C915CE" w:rsidP="00140666">
            <w:pPr>
              <w:pStyle w:val="af1"/>
              <w:numPr>
                <w:ilvl w:val="0"/>
                <w:numId w:val="18"/>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C915CE">
              <w:rPr>
                <w:rFonts w:ascii="Times New Roman" w:hAnsi="Times New Roman" w:cs="Times New Roman"/>
                <w:color w:val="000000"/>
                <w:sz w:val="28"/>
                <w:szCs w:val="28"/>
              </w:rPr>
              <w:t>на 2023 год в сумме 788 395 672,07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2)      на 2024 год в сумме 257 996 820,85 руб.;</w:t>
            </w:r>
          </w:p>
          <w:p w:rsidR="00C915CE" w:rsidRPr="00C915CE" w:rsidRDefault="00C915CE" w:rsidP="00C915CE">
            <w:pPr>
              <w:pStyle w:val="a6"/>
              <w:ind w:firstLine="709"/>
              <w:jc w:val="both"/>
              <w:rPr>
                <w:rFonts w:ascii="Times New Roman" w:hAnsi="Times New Roman"/>
                <w:color w:val="000000"/>
                <w:szCs w:val="28"/>
              </w:rPr>
            </w:pPr>
            <w:r w:rsidRPr="00C915CE">
              <w:rPr>
                <w:rFonts w:ascii="Times New Roman" w:hAnsi="Times New Roman"/>
                <w:color w:val="000000"/>
                <w:szCs w:val="28"/>
              </w:rPr>
              <w:t>3)      на 2025 год в сумме 258 387 743,73 руб.</w:t>
            </w:r>
          </w:p>
          <w:p w:rsidR="00C915CE" w:rsidRPr="00C915CE" w:rsidRDefault="00C915CE" w:rsidP="00140666">
            <w:pPr>
              <w:pStyle w:val="a6"/>
              <w:numPr>
                <w:ilvl w:val="1"/>
                <w:numId w:val="17"/>
              </w:numPr>
              <w:ind w:left="0" w:firstLine="709"/>
              <w:jc w:val="both"/>
              <w:rPr>
                <w:rFonts w:ascii="Times New Roman" w:hAnsi="Times New Roman"/>
                <w:color w:val="000000"/>
                <w:szCs w:val="28"/>
              </w:rPr>
            </w:pPr>
            <w:r w:rsidRPr="00C915CE">
              <w:rPr>
                <w:rFonts w:ascii="Times New Roman" w:hAnsi="Times New Roman"/>
                <w:color w:val="000000"/>
                <w:szCs w:val="28"/>
              </w:rPr>
              <w:t xml:space="preserve"> из бюджета Комсомольского городского поселения:</w:t>
            </w:r>
          </w:p>
          <w:p w:rsidR="00C915CE" w:rsidRPr="00C915CE" w:rsidRDefault="00C915CE" w:rsidP="00140666">
            <w:pPr>
              <w:pStyle w:val="af1"/>
              <w:numPr>
                <w:ilvl w:val="0"/>
                <w:numId w:val="16"/>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C915CE">
              <w:rPr>
                <w:rFonts w:ascii="Times New Roman" w:hAnsi="Times New Roman" w:cs="Times New Roman"/>
                <w:color w:val="000000"/>
                <w:sz w:val="28"/>
                <w:szCs w:val="28"/>
              </w:rPr>
              <w:t xml:space="preserve">на 2023 год в сумме </w:t>
            </w:r>
            <w:r w:rsidRPr="00C915CE">
              <w:rPr>
                <w:rFonts w:ascii="Times New Roman" w:hAnsi="Times New Roman" w:cs="Times New Roman"/>
                <w:iCs/>
                <w:color w:val="000000"/>
                <w:sz w:val="28"/>
                <w:szCs w:val="28"/>
              </w:rPr>
              <w:t xml:space="preserve">40 597 264,00 </w:t>
            </w:r>
            <w:r w:rsidRPr="00C915CE">
              <w:rPr>
                <w:rFonts w:ascii="Times New Roman" w:hAnsi="Times New Roman" w:cs="Times New Roman"/>
                <w:color w:val="000000"/>
                <w:sz w:val="28"/>
                <w:szCs w:val="28"/>
              </w:rPr>
              <w:t>руб.;</w:t>
            </w:r>
          </w:p>
          <w:p w:rsidR="00C915CE" w:rsidRPr="00C915CE" w:rsidRDefault="00C915CE" w:rsidP="00140666">
            <w:pPr>
              <w:pStyle w:val="af1"/>
              <w:numPr>
                <w:ilvl w:val="0"/>
                <w:numId w:val="16"/>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C915CE">
              <w:rPr>
                <w:rFonts w:ascii="Times New Roman" w:hAnsi="Times New Roman" w:cs="Times New Roman"/>
                <w:color w:val="000000"/>
                <w:sz w:val="28"/>
                <w:szCs w:val="28"/>
              </w:rPr>
              <w:lastRenderedPageBreak/>
              <w:t xml:space="preserve">на 2024 год в сумме </w:t>
            </w:r>
            <w:r w:rsidRPr="00C915CE">
              <w:rPr>
                <w:rFonts w:ascii="Times New Roman" w:hAnsi="Times New Roman" w:cs="Times New Roman"/>
                <w:iCs/>
                <w:color w:val="000000"/>
                <w:sz w:val="28"/>
                <w:szCs w:val="28"/>
              </w:rPr>
              <w:t xml:space="preserve">28 306 489,00 </w:t>
            </w:r>
            <w:r w:rsidRPr="00C915CE">
              <w:rPr>
                <w:rFonts w:ascii="Times New Roman" w:hAnsi="Times New Roman" w:cs="Times New Roman"/>
                <w:color w:val="000000"/>
                <w:sz w:val="28"/>
                <w:szCs w:val="28"/>
              </w:rPr>
              <w:t>руб.;</w:t>
            </w:r>
          </w:p>
          <w:p w:rsidR="00C915CE" w:rsidRPr="00C915CE" w:rsidRDefault="00C915CE" w:rsidP="00140666">
            <w:pPr>
              <w:pStyle w:val="af1"/>
              <w:numPr>
                <w:ilvl w:val="0"/>
                <w:numId w:val="16"/>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915CE">
              <w:rPr>
                <w:rFonts w:ascii="Times New Roman" w:hAnsi="Times New Roman" w:cs="Times New Roman"/>
                <w:color w:val="000000"/>
                <w:sz w:val="28"/>
                <w:szCs w:val="28"/>
              </w:rPr>
              <w:t xml:space="preserve">на 2025 год в сумме </w:t>
            </w:r>
            <w:r w:rsidRPr="00C915CE">
              <w:rPr>
                <w:rFonts w:ascii="Times New Roman" w:hAnsi="Times New Roman" w:cs="Times New Roman"/>
                <w:iCs/>
                <w:color w:val="000000"/>
                <w:sz w:val="28"/>
                <w:szCs w:val="28"/>
              </w:rPr>
              <w:t xml:space="preserve">28 734 844,00 </w:t>
            </w:r>
            <w:r w:rsidRPr="00C915CE">
              <w:rPr>
                <w:rFonts w:ascii="Times New Roman" w:hAnsi="Times New Roman" w:cs="Times New Roman"/>
                <w:color w:val="000000"/>
                <w:sz w:val="28"/>
                <w:szCs w:val="28"/>
              </w:rPr>
              <w:t>руб.».</w:t>
            </w:r>
          </w:p>
          <w:p w:rsidR="00C915CE" w:rsidRPr="00C915CE" w:rsidRDefault="00C915CE" w:rsidP="00C915CE">
            <w:pPr>
              <w:pStyle w:val="af1"/>
              <w:autoSpaceDE w:val="0"/>
              <w:autoSpaceDN w:val="0"/>
              <w:adjustRightInd w:val="0"/>
              <w:ind w:left="0" w:firstLine="709"/>
              <w:contextualSpacing/>
              <w:jc w:val="both"/>
              <w:rPr>
                <w:rFonts w:ascii="Times New Roman" w:hAnsi="Times New Roman" w:cs="Times New Roman"/>
                <w:sz w:val="28"/>
                <w:szCs w:val="28"/>
              </w:rPr>
            </w:pPr>
          </w:p>
          <w:p w:rsidR="00C915CE" w:rsidRPr="00C915CE" w:rsidRDefault="00C915CE" w:rsidP="00140666">
            <w:pPr>
              <w:pStyle w:val="af1"/>
              <w:numPr>
                <w:ilvl w:val="1"/>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915CE">
              <w:rPr>
                <w:rFonts w:ascii="Times New Roman" w:hAnsi="Times New Roman" w:cs="Times New Roman"/>
                <w:sz w:val="28"/>
                <w:szCs w:val="28"/>
              </w:rPr>
              <w:t>Пункт 11 решения изложить в новой редакции:</w:t>
            </w:r>
          </w:p>
          <w:p w:rsidR="00C915CE" w:rsidRPr="00C915CE" w:rsidRDefault="00C915CE" w:rsidP="00C915CE">
            <w:pPr>
              <w:autoSpaceDE w:val="0"/>
              <w:autoSpaceDN w:val="0"/>
              <w:adjustRightInd w:val="0"/>
              <w:ind w:firstLine="709"/>
              <w:jc w:val="both"/>
              <w:rPr>
                <w:sz w:val="28"/>
                <w:szCs w:val="28"/>
              </w:rPr>
            </w:pPr>
            <w:r w:rsidRPr="00C915CE">
              <w:rPr>
                <w:sz w:val="28"/>
                <w:szCs w:val="28"/>
              </w:rPr>
              <w:t>«11. Утвердить объем бюджетных ассигнований дорожного фонда Комсомольского муниципального района:</w:t>
            </w:r>
          </w:p>
          <w:p w:rsidR="00C915CE" w:rsidRPr="00C915CE" w:rsidRDefault="00C915CE" w:rsidP="00C915CE">
            <w:pPr>
              <w:autoSpaceDE w:val="0"/>
              <w:autoSpaceDN w:val="0"/>
              <w:adjustRightInd w:val="0"/>
              <w:ind w:firstLine="709"/>
              <w:jc w:val="both"/>
              <w:rPr>
                <w:sz w:val="28"/>
                <w:szCs w:val="28"/>
              </w:rPr>
            </w:pPr>
          </w:p>
          <w:p w:rsidR="00C915CE" w:rsidRPr="00C915CE" w:rsidRDefault="00C915CE" w:rsidP="00C915CE">
            <w:pPr>
              <w:autoSpaceDE w:val="0"/>
              <w:autoSpaceDN w:val="0"/>
              <w:adjustRightInd w:val="0"/>
              <w:ind w:firstLine="709"/>
              <w:jc w:val="both"/>
              <w:rPr>
                <w:sz w:val="28"/>
                <w:szCs w:val="28"/>
              </w:rPr>
            </w:pPr>
            <w:r w:rsidRPr="00C915CE">
              <w:rPr>
                <w:sz w:val="28"/>
                <w:szCs w:val="28"/>
              </w:rPr>
              <w:t>а) на 2023 год в сумме  34 161 875,73 руб.;</w:t>
            </w:r>
          </w:p>
          <w:p w:rsidR="00C915CE" w:rsidRPr="00C915CE" w:rsidRDefault="00C915CE" w:rsidP="00C915CE">
            <w:pPr>
              <w:ind w:firstLine="709"/>
              <w:jc w:val="both"/>
              <w:rPr>
                <w:b/>
                <w:bCs/>
                <w:sz w:val="28"/>
                <w:szCs w:val="28"/>
              </w:rPr>
            </w:pPr>
            <w:r w:rsidRPr="00C915CE">
              <w:rPr>
                <w:sz w:val="28"/>
                <w:szCs w:val="28"/>
              </w:rPr>
              <w:t>б) на 2024 год в сумме  36 314 810,26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в) на 2025 год в сумме   24 195 292,24</w:t>
            </w:r>
            <w:r w:rsidRPr="00C915CE">
              <w:rPr>
                <w:bCs/>
                <w:sz w:val="28"/>
                <w:szCs w:val="28"/>
              </w:rPr>
              <w:t xml:space="preserve"> </w:t>
            </w:r>
            <w:r w:rsidRPr="00C915CE">
              <w:rPr>
                <w:sz w:val="28"/>
                <w:szCs w:val="28"/>
              </w:rPr>
              <w:t>руб.».</w:t>
            </w:r>
          </w:p>
          <w:p w:rsidR="00C915CE" w:rsidRPr="00C915CE" w:rsidRDefault="00C915CE" w:rsidP="00C915CE">
            <w:pPr>
              <w:autoSpaceDE w:val="0"/>
              <w:autoSpaceDN w:val="0"/>
              <w:adjustRightInd w:val="0"/>
              <w:ind w:firstLine="709"/>
              <w:jc w:val="both"/>
              <w:rPr>
                <w:sz w:val="28"/>
                <w:szCs w:val="28"/>
              </w:rPr>
            </w:pPr>
          </w:p>
          <w:p w:rsidR="00C915CE" w:rsidRPr="00C915CE" w:rsidRDefault="00C915CE" w:rsidP="00140666">
            <w:pPr>
              <w:pStyle w:val="af1"/>
              <w:numPr>
                <w:ilvl w:val="1"/>
                <w:numId w:val="21"/>
              </w:numPr>
              <w:autoSpaceDE w:val="0"/>
              <w:autoSpaceDN w:val="0"/>
              <w:adjustRightInd w:val="0"/>
              <w:spacing w:after="0" w:line="240" w:lineRule="auto"/>
              <w:ind w:left="0" w:firstLine="709"/>
              <w:jc w:val="both"/>
              <w:rPr>
                <w:rFonts w:ascii="Times New Roman" w:hAnsi="Times New Roman" w:cs="Times New Roman"/>
                <w:sz w:val="28"/>
                <w:szCs w:val="28"/>
              </w:rPr>
            </w:pPr>
            <w:r w:rsidRPr="00C915CE">
              <w:rPr>
                <w:rFonts w:ascii="Times New Roman" w:hAnsi="Times New Roman" w:cs="Times New Roman"/>
                <w:sz w:val="28"/>
                <w:szCs w:val="28"/>
              </w:rPr>
              <w:t xml:space="preserve">Пункт 15 решения изложить в новой редакции: </w:t>
            </w:r>
          </w:p>
          <w:p w:rsidR="00C915CE" w:rsidRPr="00C915CE" w:rsidRDefault="00C915CE" w:rsidP="00C915CE">
            <w:pPr>
              <w:autoSpaceDE w:val="0"/>
              <w:autoSpaceDN w:val="0"/>
              <w:adjustRightInd w:val="0"/>
              <w:ind w:firstLine="709"/>
              <w:jc w:val="both"/>
              <w:rPr>
                <w:sz w:val="28"/>
                <w:szCs w:val="28"/>
              </w:rPr>
            </w:pPr>
            <w:r w:rsidRPr="00C915CE">
              <w:rPr>
                <w:sz w:val="28"/>
                <w:szCs w:val="28"/>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C915CE" w:rsidRPr="00C915CE" w:rsidRDefault="00C915CE" w:rsidP="00140666">
            <w:pPr>
              <w:numPr>
                <w:ilvl w:val="0"/>
                <w:numId w:val="15"/>
              </w:numPr>
              <w:autoSpaceDE w:val="0"/>
              <w:autoSpaceDN w:val="0"/>
              <w:adjustRightInd w:val="0"/>
              <w:ind w:left="0" w:firstLine="709"/>
              <w:jc w:val="both"/>
              <w:rPr>
                <w:sz w:val="28"/>
                <w:szCs w:val="28"/>
              </w:rPr>
            </w:pPr>
            <w:r w:rsidRPr="00C915CE">
              <w:rPr>
                <w:sz w:val="28"/>
                <w:szCs w:val="28"/>
              </w:rPr>
              <w:t>бюджетам сельских поселений:</w:t>
            </w:r>
          </w:p>
          <w:p w:rsidR="00C915CE" w:rsidRPr="00C915CE" w:rsidRDefault="00C915CE" w:rsidP="00C915CE">
            <w:pPr>
              <w:autoSpaceDE w:val="0"/>
              <w:autoSpaceDN w:val="0"/>
              <w:adjustRightInd w:val="0"/>
              <w:ind w:firstLine="709"/>
              <w:jc w:val="both"/>
              <w:rPr>
                <w:sz w:val="28"/>
                <w:szCs w:val="28"/>
              </w:rPr>
            </w:pPr>
          </w:p>
          <w:p w:rsidR="00C915CE" w:rsidRPr="00C915CE" w:rsidRDefault="00C915CE" w:rsidP="00C915CE">
            <w:pPr>
              <w:autoSpaceDE w:val="0"/>
              <w:autoSpaceDN w:val="0"/>
              <w:adjustRightInd w:val="0"/>
              <w:ind w:firstLine="709"/>
              <w:jc w:val="both"/>
              <w:rPr>
                <w:sz w:val="28"/>
                <w:szCs w:val="28"/>
              </w:rPr>
            </w:pPr>
            <w:r w:rsidRPr="00C915CE">
              <w:rPr>
                <w:sz w:val="28"/>
                <w:szCs w:val="28"/>
              </w:rPr>
              <w:t>а) в 2023 году в сумме  32 398 024,26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б) в 2024 году в сумме   3 934 380,00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в) в 2025 году в сумме  13 371 155,99 руб.».</w:t>
            </w:r>
          </w:p>
          <w:p w:rsidR="00C915CE" w:rsidRPr="00C915CE" w:rsidRDefault="00C915CE" w:rsidP="00C915CE">
            <w:pPr>
              <w:autoSpaceDE w:val="0"/>
              <w:autoSpaceDN w:val="0"/>
              <w:adjustRightInd w:val="0"/>
              <w:ind w:firstLine="709"/>
              <w:jc w:val="both"/>
              <w:rPr>
                <w:sz w:val="28"/>
                <w:szCs w:val="28"/>
              </w:rPr>
            </w:pPr>
          </w:p>
          <w:p w:rsidR="00C915CE" w:rsidRPr="00C915CE" w:rsidRDefault="00C915CE" w:rsidP="00140666">
            <w:pPr>
              <w:pStyle w:val="af1"/>
              <w:numPr>
                <w:ilvl w:val="0"/>
                <w:numId w:val="21"/>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915CE">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C915CE" w:rsidRPr="00C915CE" w:rsidRDefault="00C915CE" w:rsidP="00C915CE">
            <w:pPr>
              <w:pStyle w:val="af1"/>
              <w:autoSpaceDE w:val="0"/>
              <w:autoSpaceDN w:val="0"/>
              <w:adjustRightInd w:val="0"/>
              <w:ind w:left="0" w:firstLine="709"/>
              <w:contextualSpacing/>
              <w:jc w:val="both"/>
              <w:rPr>
                <w:rFonts w:ascii="Times New Roman" w:hAnsi="Times New Roman" w:cs="Times New Roman"/>
                <w:sz w:val="28"/>
                <w:szCs w:val="28"/>
              </w:rPr>
            </w:pPr>
          </w:p>
          <w:p w:rsidR="00C915CE" w:rsidRPr="00C915CE" w:rsidRDefault="00C915CE" w:rsidP="00140666">
            <w:pPr>
              <w:pStyle w:val="a6"/>
              <w:numPr>
                <w:ilvl w:val="0"/>
                <w:numId w:val="21"/>
              </w:numPr>
              <w:ind w:left="0" w:firstLine="709"/>
              <w:jc w:val="both"/>
              <w:rPr>
                <w:rFonts w:ascii="Times New Roman" w:hAnsi="Times New Roman"/>
                <w:szCs w:val="28"/>
              </w:rPr>
            </w:pPr>
            <w:r w:rsidRPr="00C915CE">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C915CE" w:rsidRPr="00C915CE" w:rsidRDefault="00C915CE" w:rsidP="00C915CE">
            <w:pPr>
              <w:pStyle w:val="a6"/>
              <w:ind w:firstLine="709"/>
              <w:jc w:val="both"/>
              <w:rPr>
                <w:rFonts w:ascii="Times New Roman" w:hAnsi="Times New Roman"/>
                <w:szCs w:val="28"/>
              </w:rPr>
            </w:pPr>
          </w:p>
          <w:p w:rsidR="00C915CE" w:rsidRPr="00C915CE" w:rsidRDefault="00C915CE" w:rsidP="00140666">
            <w:pPr>
              <w:pStyle w:val="a6"/>
              <w:numPr>
                <w:ilvl w:val="0"/>
                <w:numId w:val="21"/>
              </w:numPr>
              <w:ind w:left="0" w:firstLine="709"/>
              <w:jc w:val="both"/>
              <w:rPr>
                <w:rFonts w:ascii="Times New Roman" w:hAnsi="Times New Roman"/>
                <w:szCs w:val="28"/>
              </w:rPr>
            </w:pPr>
            <w:r w:rsidRPr="00C915CE">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C915CE">
              <w:rPr>
                <w:rFonts w:ascii="Times New Roman" w:hAnsi="Times New Roman"/>
                <w:color w:val="FF0000"/>
                <w:szCs w:val="28"/>
                <w:u w:val="single"/>
              </w:rPr>
              <w:t>adminkoms37.gosuslugi.r</w:t>
            </w:r>
            <w:r w:rsidRPr="00C915CE">
              <w:rPr>
                <w:rFonts w:ascii="Times New Roman" w:hAnsi="Times New Roman"/>
                <w:color w:val="FF0000"/>
                <w:szCs w:val="28"/>
                <w:u w:val="single"/>
                <w:lang w:val="en-US"/>
              </w:rPr>
              <w:t>u</w:t>
            </w:r>
            <w:r w:rsidRPr="00C915CE">
              <w:rPr>
                <w:rFonts w:ascii="Times New Roman" w:hAnsi="Times New Roman"/>
                <w:szCs w:val="28"/>
              </w:rPr>
              <w:t xml:space="preserve"> .</w:t>
            </w:r>
          </w:p>
          <w:p w:rsidR="00C915CE" w:rsidRPr="00C915CE" w:rsidRDefault="00C915CE" w:rsidP="00C915CE">
            <w:pPr>
              <w:pStyle w:val="a6"/>
              <w:ind w:left="710"/>
              <w:jc w:val="both"/>
              <w:rPr>
                <w:rFonts w:ascii="Times New Roman" w:hAnsi="Times New Roman"/>
                <w:szCs w:val="28"/>
              </w:rPr>
            </w:pPr>
          </w:p>
          <w:p w:rsidR="00C915CE" w:rsidRPr="00C915CE" w:rsidRDefault="00C915CE" w:rsidP="00C915CE">
            <w:pPr>
              <w:pStyle w:val="a6"/>
              <w:ind w:left="710"/>
              <w:jc w:val="both"/>
              <w:rPr>
                <w:rFonts w:ascii="Times New Roman" w:hAnsi="Times New Roman"/>
                <w:szCs w:val="28"/>
              </w:rPr>
            </w:pPr>
          </w:p>
          <w:p w:rsidR="00C915CE" w:rsidRPr="00C915CE" w:rsidRDefault="00C915CE" w:rsidP="00C915CE">
            <w:pPr>
              <w:pStyle w:val="a6"/>
              <w:ind w:left="710"/>
              <w:jc w:val="both"/>
              <w:rPr>
                <w:rFonts w:ascii="Times New Roman" w:hAnsi="Times New Roman"/>
                <w:szCs w:val="28"/>
              </w:rPr>
            </w:pPr>
          </w:p>
          <w:p w:rsidR="00C915CE" w:rsidRPr="00C915CE" w:rsidRDefault="00C915CE" w:rsidP="00C915CE">
            <w:pPr>
              <w:pStyle w:val="a6"/>
              <w:jc w:val="both"/>
              <w:rPr>
                <w:rFonts w:ascii="Times New Roman" w:hAnsi="Times New Roman"/>
                <w:b/>
                <w:sz w:val="24"/>
                <w:szCs w:val="24"/>
              </w:rPr>
            </w:pPr>
            <w:r w:rsidRPr="00C915CE">
              <w:rPr>
                <w:rFonts w:ascii="Times New Roman" w:hAnsi="Times New Roman"/>
                <w:b/>
                <w:sz w:val="24"/>
                <w:szCs w:val="24"/>
              </w:rPr>
              <w:t>Председатель Совета Комсомольского</w:t>
            </w:r>
          </w:p>
          <w:p w:rsidR="00C915CE" w:rsidRPr="00C915CE" w:rsidRDefault="00C915CE" w:rsidP="00C915CE">
            <w:pPr>
              <w:pStyle w:val="a6"/>
              <w:jc w:val="both"/>
              <w:rPr>
                <w:rFonts w:ascii="Times New Roman" w:hAnsi="Times New Roman"/>
                <w:b/>
                <w:sz w:val="24"/>
                <w:szCs w:val="24"/>
              </w:rPr>
            </w:pPr>
            <w:r w:rsidRPr="00C915CE">
              <w:rPr>
                <w:rFonts w:ascii="Times New Roman" w:hAnsi="Times New Roman"/>
                <w:b/>
                <w:sz w:val="24"/>
                <w:szCs w:val="24"/>
              </w:rPr>
              <w:t xml:space="preserve">муниципального района </w:t>
            </w:r>
          </w:p>
          <w:p w:rsidR="00C915CE" w:rsidRPr="00C915CE" w:rsidRDefault="00C915CE" w:rsidP="00C915CE">
            <w:pPr>
              <w:jc w:val="both"/>
              <w:rPr>
                <w:b/>
                <w:sz w:val="24"/>
                <w:szCs w:val="24"/>
              </w:rPr>
            </w:pPr>
            <w:r w:rsidRPr="00C915CE">
              <w:rPr>
                <w:b/>
                <w:sz w:val="24"/>
                <w:szCs w:val="24"/>
              </w:rPr>
              <w:t>Ивановской области                                                              Е.В. Лабутина</w:t>
            </w:r>
          </w:p>
          <w:p w:rsidR="00C915CE" w:rsidRPr="00C915CE" w:rsidRDefault="00C915CE" w:rsidP="00C915CE">
            <w:pPr>
              <w:jc w:val="both"/>
              <w:rPr>
                <w:b/>
                <w:sz w:val="24"/>
                <w:szCs w:val="24"/>
              </w:rPr>
            </w:pPr>
          </w:p>
          <w:p w:rsidR="00C915CE" w:rsidRPr="00C915CE" w:rsidRDefault="00C915CE" w:rsidP="00C915CE">
            <w:pPr>
              <w:jc w:val="both"/>
              <w:rPr>
                <w:b/>
                <w:sz w:val="24"/>
                <w:szCs w:val="24"/>
              </w:rPr>
            </w:pPr>
          </w:p>
          <w:p w:rsidR="00C915CE" w:rsidRPr="00C915CE" w:rsidRDefault="00C915CE" w:rsidP="00C915CE">
            <w:pPr>
              <w:jc w:val="both"/>
              <w:rPr>
                <w:b/>
                <w:sz w:val="24"/>
                <w:szCs w:val="24"/>
              </w:rPr>
            </w:pPr>
          </w:p>
          <w:p w:rsidR="00C915CE" w:rsidRPr="00C915CE" w:rsidRDefault="00C915CE" w:rsidP="00C915CE">
            <w:pPr>
              <w:jc w:val="both"/>
              <w:rPr>
                <w:b/>
                <w:sz w:val="24"/>
                <w:szCs w:val="24"/>
              </w:rPr>
            </w:pPr>
            <w:r w:rsidRPr="00C915CE">
              <w:rPr>
                <w:b/>
                <w:sz w:val="24"/>
                <w:szCs w:val="24"/>
              </w:rPr>
              <w:t xml:space="preserve">Глава Комсомольского </w:t>
            </w:r>
          </w:p>
          <w:p w:rsidR="00C915CE" w:rsidRPr="00C915CE" w:rsidRDefault="00C915CE" w:rsidP="00C915CE">
            <w:pPr>
              <w:pStyle w:val="a6"/>
              <w:jc w:val="both"/>
              <w:rPr>
                <w:rFonts w:ascii="Times New Roman" w:hAnsi="Times New Roman"/>
                <w:b/>
                <w:szCs w:val="28"/>
              </w:rPr>
            </w:pPr>
            <w:r w:rsidRPr="00C915CE">
              <w:rPr>
                <w:rFonts w:ascii="Times New Roman" w:hAnsi="Times New Roman"/>
                <w:b/>
                <w:sz w:val="24"/>
                <w:szCs w:val="24"/>
              </w:rPr>
              <w:t>муниципального района                                                      О.В. Бузулуцкая</w:t>
            </w:r>
          </w:p>
        </w:tc>
      </w:tr>
    </w:tbl>
    <w:p w:rsidR="00C915CE" w:rsidRPr="00C915CE" w:rsidRDefault="00C915CE" w:rsidP="00C915CE">
      <w:pPr>
        <w:jc w:val="center"/>
        <w:rPr>
          <w:sz w:val="28"/>
          <w:szCs w:val="28"/>
        </w:rPr>
      </w:pPr>
    </w:p>
    <w:p w:rsidR="00C915CE" w:rsidRPr="00C915CE" w:rsidRDefault="00C915CE" w:rsidP="00C915CE">
      <w:pPr>
        <w:jc w:val="center"/>
        <w:rPr>
          <w:sz w:val="28"/>
          <w:szCs w:val="28"/>
        </w:rPr>
      </w:pPr>
    </w:p>
    <w:p w:rsidR="00C915CE" w:rsidRPr="00C915CE" w:rsidRDefault="00C915CE" w:rsidP="00C915CE">
      <w:pPr>
        <w:rPr>
          <w:sz w:val="22"/>
          <w:szCs w:val="22"/>
        </w:rPr>
        <w:sectPr w:rsidR="00C915CE" w:rsidRPr="00C915CE" w:rsidSect="00C915CE">
          <w:pgSz w:w="11906" w:h="16838"/>
          <w:pgMar w:top="1135" w:right="849" w:bottom="1134" w:left="1701" w:header="680" w:footer="108" w:gutter="0"/>
          <w:cols w:space="708"/>
          <w:docGrid w:linePitch="360"/>
        </w:sectPr>
      </w:pPr>
      <w:bookmarkStart w:id="2" w:name="RANGE!A1:E237"/>
      <w:bookmarkEnd w:id="2"/>
    </w:p>
    <w:tbl>
      <w:tblPr>
        <w:tblW w:w="15625" w:type="dxa"/>
        <w:tblInd w:w="-318" w:type="dxa"/>
        <w:tblLayout w:type="fixed"/>
        <w:tblLook w:val="04A0" w:firstRow="1" w:lastRow="0" w:firstColumn="1" w:lastColumn="0" w:noHBand="0" w:noVBand="1"/>
      </w:tblPr>
      <w:tblGrid>
        <w:gridCol w:w="3040"/>
        <w:gridCol w:w="7060"/>
        <w:gridCol w:w="1808"/>
        <w:gridCol w:w="1874"/>
        <w:gridCol w:w="1843"/>
      </w:tblGrid>
      <w:tr w:rsidR="00C915CE" w:rsidRPr="00C915CE" w:rsidTr="00C915CE">
        <w:trPr>
          <w:trHeight w:val="2964"/>
        </w:trPr>
        <w:tc>
          <w:tcPr>
            <w:tcW w:w="3040"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7060"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5525" w:type="dxa"/>
            <w:gridSpan w:val="3"/>
            <w:tcBorders>
              <w:top w:val="nil"/>
              <w:left w:val="nil"/>
              <w:bottom w:val="nil"/>
              <w:right w:val="nil"/>
            </w:tcBorders>
            <w:shd w:val="clear" w:color="auto" w:fill="auto"/>
            <w:vAlign w:val="bottom"/>
            <w:hideMark/>
          </w:tcPr>
          <w:p w:rsidR="00C915CE" w:rsidRPr="00C915CE" w:rsidRDefault="00C915CE" w:rsidP="00C915CE">
            <w:pPr>
              <w:jc w:val="right"/>
            </w:pPr>
            <w:r w:rsidRPr="00C915CE">
              <w:rPr>
                <w:b/>
                <w:bCs/>
              </w:rPr>
              <w:t xml:space="preserve">Приложение 1   </w:t>
            </w:r>
            <w:r w:rsidRPr="00C915CE">
              <w:t xml:space="preserve">                                                                                                                                                                                  к Решению Совета Комсомольского                    муниципального района </w:t>
            </w:r>
            <w:r w:rsidRPr="00C915CE">
              <w:br/>
              <w:t xml:space="preserve">"О внесении изменений в решение Совета </w:t>
            </w:r>
            <w:r w:rsidRPr="00C915CE">
              <w:br/>
              <w:t xml:space="preserve">Комсомольского муниципального района                                 от 09.12.2022 №227   </w:t>
            </w:r>
            <w:r w:rsidRPr="00C915CE">
              <w:br/>
              <w:t xml:space="preserve">"О бюджете Комсомольского муниципального района </w:t>
            </w:r>
            <w:r w:rsidRPr="00C915CE">
              <w:br/>
              <w:t xml:space="preserve"> на 2023 год и на плановый период 2024 и 2025 годов»</w:t>
            </w:r>
            <w:r w:rsidRPr="00C915CE">
              <w:br/>
              <w:t>от 14.11.2023г. №315</w:t>
            </w:r>
          </w:p>
        </w:tc>
      </w:tr>
      <w:tr w:rsidR="00C915CE" w:rsidRPr="00C915CE" w:rsidTr="00C915CE">
        <w:trPr>
          <w:trHeight w:val="408"/>
        </w:trPr>
        <w:tc>
          <w:tcPr>
            <w:tcW w:w="15625" w:type="dxa"/>
            <w:gridSpan w:val="5"/>
            <w:tcBorders>
              <w:top w:val="nil"/>
              <w:left w:val="nil"/>
              <w:bottom w:val="nil"/>
              <w:right w:val="nil"/>
            </w:tcBorders>
            <w:shd w:val="clear" w:color="000000" w:fill="FFFFFF"/>
            <w:vAlign w:val="bottom"/>
            <w:hideMark/>
          </w:tcPr>
          <w:p w:rsidR="00C915CE" w:rsidRPr="00C915CE" w:rsidRDefault="00C915CE" w:rsidP="00C915CE">
            <w:pPr>
              <w:jc w:val="right"/>
              <w:rPr>
                <w:b/>
                <w:bCs/>
              </w:rPr>
            </w:pPr>
            <w:r w:rsidRPr="00C915CE">
              <w:rPr>
                <w:b/>
                <w:bCs/>
              </w:rPr>
              <w:t>Приложение 3</w:t>
            </w:r>
          </w:p>
        </w:tc>
      </w:tr>
      <w:tr w:rsidR="00C915CE" w:rsidRPr="00C915CE" w:rsidTr="00C915CE">
        <w:trPr>
          <w:trHeight w:val="915"/>
        </w:trPr>
        <w:tc>
          <w:tcPr>
            <w:tcW w:w="15625" w:type="dxa"/>
            <w:gridSpan w:val="5"/>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C915CE" w:rsidRPr="00C915CE" w:rsidTr="00C915CE">
        <w:trPr>
          <w:trHeight w:val="80"/>
        </w:trPr>
        <w:tc>
          <w:tcPr>
            <w:tcW w:w="15625" w:type="dxa"/>
            <w:gridSpan w:val="5"/>
            <w:tcBorders>
              <w:top w:val="nil"/>
              <w:left w:val="nil"/>
              <w:bottom w:val="nil"/>
              <w:right w:val="nil"/>
            </w:tcBorders>
            <w:shd w:val="clear" w:color="000000" w:fill="FFFFFF"/>
            <w:vAlign w:val="center"/>
            <w:hideMark/>
          </w:tcPr>
          <w:p w:rsidR="00C915CE" w:rsidRPr="00C915CE" w:rsidRDefault="00C915CE" w:rsidP="00C915CE">
            <w:pPr>
              <w:jc w:val="right"/>
            </w:pPr>
            <w:r w:rsidRPr="00C915CE">
              <w:t>от 09.12.</w:t>
            </w:r>
            <w:r w:rsidRPr="00C915CE">
              <w:rPr>
                <w:u w:val="single"/>
              </w:rPr>
              <w:t>2022г.</w:t>
            </w:r>
            <w:r w:rsidRPr="00C915CE">
              <w:t xml:space="preserve"> №227</w:t>
            </w:r>
          </w:p>
        </w:tc>
      </w:tr>
      <w:tr w:rsidR="00C915CE" w:rsidRPr="00C915CE" w:rsidTr="00C915CE">
        <w:trPr>
          <w:trHeight w:val="312"/>
        </w:trPr>
        <w:tc>
          <w:tcPr>
            <w:tcW w:w="3040" w:type="dxa"/>
            <w:tcBorders>
              <w:top w:val="nil"/>
              <w:left w:val="nil"/>
              <w:bottom w:val="nil"/>
              <w:right w:val="nil"/>
            </w:tcBorders>
            <w:shd w:val="clear" w:color="000000" w:fill="FFFFFF"/>
            <w:vAlign w:val="center"/>
            <w:hideMark/>
          </w:tcPr>
          <w:p w:rsidR="00C915CE" w:rsidRPr="00C915CE" w:rsidRDefault="00C915CE" w:rsidP="00C915CE">
            <w:pPr>
              <w:jc w:val="right"/>
            </w:pPr>
            <w:r w:rsidRPr="00C915CE">
              <w:t> </w:t>
            </w:r>
          </w:p>
        </w:tc>
        <w:tc>
          <w:tcPr>
            <w:tcW w:w="7060" w:type="dxa"/>
            <w:tcBorders>
              <w:top w:val="nil"/>
              <w:left w:val="nil"/>
              <w:bottom w:val="nil"/>
              <w:right w:val="nil"/>
            </w:tcBorders>
            <w:shd w:val="clear" w:color="000000" w:fill="FFFFFF"/>
            <w:vAlign w:val="center"/>
            <w:hideMark/>
          </w:tcPr>
          <w:p w:rsidR="00C915CE" w:rsidRPr="00C915CE" w:rsidRDefault="00C915CE" w:rsidP="00C915CE">
            <w:pPr>
              <w:jc w:val="right"/>
            </w:pPr>
            <w:r w:rsidRPr="00C915CE">
              <w:t> </w:t>
            </w:r>
          </w:p>
        </w:tc>
        <w:tc>
          <w:tcPr>
            <w:tcW w:w="1808" w:type="dxa"/>
            <w:tcBorders>
              <w:top w:val="nil"/>
              <w:left w:val="nil"/>
              <w:bottom w:val="nil"/>
              <w:right w:val="nil"/>
            </w:tcBorders>
            <w:shd w:val="clear" w:color="000000" w:fill="FFFFFF"/>
            <w:vAlign w:val="center"/>
            <w:hideMark/>
          </w:tcPr>
          <w:p w:rsidR="00C915CE" w:rsidRPr="00C915CE" w:rsidRDefault="00C915CE" w:rsidP="00C915CE">
            <w:pPr>
              <w:jc w:val="right"/>
            </w:pPr>
            <w:r w:rsidRPr="00C915CE">
              <w:t> </w:t>
            </w:r>
          </w:p>
        </w:tc>
        <w:tc>
          <w:tcPr>
            <w:tcW w:w="1874" w:type="dxa"/>
            <w:tcBorders>
              <w:top w:val="nil"/>
              <w:left w:val="nil"/>
              <w:bottom w:val="nil"/>
              <w:right w:val="nil"/>
            </w:tcBorders>
            <w:shd w:val="clear" w:color="000000" w:fill="FFFFFF"/>
            <w:vAlign w:val="center"/>
            <w:hideMark/>
          </w:tcPr>
          <w:p w:rsidR="00C915CE" w:rsidRPr="00C915CE" w:rsidRDefault="00C915CE" w:rsidP="00C915CE">
            <w:pPr>
              <w:jc w:val="right"/>
            </w:pPr>
            <w:r w:rsidRPr="00C915CE">
              <w:t> </w:t>
            </w:r>
          </w:p>
        </w:tc>
        <w:tc>
          <w:tcPr>
            <w:tcW w:w="1843" w:type="dxa"/>
            <w:tcBorders>
              <w:top w:val="nil"/>
              <w:left w:val="nil"/>
              <w:bottom w:val="nil"/>
              <w:right w:val="nil"/>
            </w:tcBorders>
            <w:shd w:val="clear" w:color="000000" w:fill="FFFFFF"/>
            <w:vAlign w:val="center"/>
            <w:hideMark/>
          </w:tcPr>
          <w:p w:rsidR="00C915CE" w:rsidRPr="00C915CE" w:rsidRDefault="00C915CE" w:rsidP="00C915CE">
            <w:pPr>
              <w:jc w:val="right"/>
            </w:pPr>
            <w:r w:rsidRPr="00C915CE">
              <w:t> </w:t>
            </w:r>
          </w:p>
        </w:tc>
      </w:tr>
      <w:tr w:rsidR="00C915CE" w:rsidRPr="00C915CE" w:rsidTr="00C915CE">
        <w:trPr>
          <w:trHeight w:val="312"/>
        </w:trPr>
        <w:tc>
          <w:tcPr>
            <w:tcW w:w="15625" w:type="dxa"/>
            <w:gridSpan w:val="5"/>
            <w:tcBorders>
              <w:top w:val="nil"/>
              <w:left w:val="nil"/>
              <w:bottom w:val="nil"/>
              <w:right w:val="nil"/>
            </w:tcBorders>
            <w:shd w:val="clear" w:color="auto" w:fill="auto"/>
            <w:noWrap/>
            <w:vAlign w:val="bottom"/>
            <w:hideMark/>
          </w:tcPr>
          <w:p w:rsidR="00C915CE" w:rsidRPr="00C915CE" w:rsidRDefault="00C915CE" w:rsidP="00C915CE">
            <w:pPr>
              <w:jc w:val="center"/>
              <w:rPr>
                <w:b/>
                <w:bCs/>
              </w:rPr>
            </w:pPr>
            <w:r w:rsidRPr="00C915CE">
              <w:rPr>
                <w:b/>
                <w:bCs/>
              </w:rPr>
              <w:t xml:space="preserve">Доходы  бюджета Комсомольского муниципального района по кодам классификации доходов бюджетов </w:t>
            </w:r>
          </w:p>
        </w:tc>
      </w:tr>
      <w:tr w:rsidR="00C915CE" w:rsidRPr="00C915CE" w:rsidTr="00C915CE">
        <w:trPr>
          <w:trHeight w:val="312"/>
        </w:trPr>
        <w:tc>
          <w:tcPr>
            <w:tcW w:w="15625" w:type="dxa"/>
            <w:gridSpan w:val="5"/>
            <w:tcBorders>
              <w:top w:val="nil"/>
              <w:left w:val="nil"/>
              <w:bottom w:val="nil"/>
              <w:right w:val="nil"/>
            </w:tcBorders>
            <w:shd w:val="clear" w:color="auto" w:fill="auto"/>
            <w:noWrap/>
            <w:vAlign w:val="bottom"/>
            <w:hideMark/>
          </w:tcPr>
          <w:p w:rsidR="00C915CE" w:rsidRPr="00C915CE" w:rsidRDefault="00C915CE" w:rsidP="00C915CE">
            <w:pPr>
              <w:jc w:val="center"/>
              <w:rPr>
                <w:b/>
                <w:bCs/>
              </w:rPr>
            </w:pPr>
            <w:r w:rsidRPr="00C915CE">
              <w:rPr>
                <w:b/>
                <w:bCs/>
              </w:rPr>
              <w:t>на 2023 год и на плановый период 2024 и 2025 годов</w:t>
            </w:r>
          </w:p>
        </w:tc>
      </w:tr>
      <w:tr w:rsidR="00C915CE" w:rsidRPr="00C915CE" w:rsidTr="00C915CE">
        <w:trPr>
          <w:trHeight w:val="324"/>
        </w:trPr>
        <w:tc>
          <w:tcPr>
            <w:tcW w:w="3040" w:type="dxa"/>
            <w:tcBorders>
              <w:top w:val="nil"/>
              <w:left w:val="nil"/>
              <w:bottom w:val="single" w:sz="4" w:space="0" w:color="auto"/>
              <w:right w:val="nil"/>
            </w:tcBorders>
            <w:shd w:val="clear" w:color="auto" w:fill="auto"/>
            <w:noWrap/>
            <w:vAlign w:val="bottom"/>
            <w:hideMark/>
          </w:tcPr>
          <w:p w:rsidR="00C915CE" w:rsidRPr="00C915CE" w:rsidRDefault="00C915CE" w:rsidP="00C915CE">
            <w:pPr>
              <w:rPr>
                <w:b/>
                <w:bCs/>
              </w:rPr>
            </w:pPr>
            <w:r w:rsidRPr="00C915CE">
              <w:rPr>
                <w:b/>
                <w:bCs/>
              </w:rPr>
              <w:t xml:space="preserve">      </w:t>
            </w:r>
          </w:p>
        </w:tc>
        <w:tc>
          <w:tcPr>
            <w:tcW w:w="7060" w:type="dxa"/>
            <w:tcBorders>
              <w:top w:val="nil"/>
              <w:left w:val="nil"/>
              <w:bottom w:val="single" w:sz="4" w:space="0" w:color="auto"/>
              <w:right w:val="nil"/>
            </w:tcBorders>
            <w:shd w:val="clear" w:color="auto" w:fill="auto"/>
            <w:noWrap/>
            <w:vAlign w:val="bottom"/>
            <w:hideMark/>
          </w:tcPr>
          <w:p w:rsidR="00C915CE" w:rsidRPr="00C915CE" w:rsidRDefault="00C915CE" w:rsidP="00C915CE">
            <w:pPr>
              <w:rPr>
                <w:sz w:val="22"/>
                <w:szCs w:val="22"/>
              </w:rPr>
            </w:pPr>
          </w:p>
        </w:tc>
        <w:tc>
          <w:tcPr>
            <w:tcW w:w="1808" w:type="dxa"/>
            <w:tcBorders>
              <w:top w:val="nil"/>
              <w:left w:val="nil"/>
              <w:bottom w:val="single" w:sz="4" w:space="0" w:color="auto"/>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c>
          <w:tcPr>
            <w:tcW w:w="1874" w:type="dxa"/>
            <w:tcBorders>
              <w:top w:val="nil"/>
              <w:left w:val="nil"/>
              <w:bottom w:val="single" w:sz="4" w:space="0" w:color="auto"/>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c>
          <w:tcPr>
            <w:tcW w:w="1843" w:type="dxa"/>
            <w:tcBorders>
              <w:top w:val="nil"/>
              <w:left w:val="nil"/>
              <w:bottom w:val="single" w:sz="4" w:space="0" w:color="auto"/>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r>
      <w:tr w:rsidR="00C915CE" w:rsidRPr="00C915CE" w:rsidTr="00C915CE">
        <w:trPr>
          <w:trHeight w:val="324"/>
        </w:trPr>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pPr>
              <w:jc w:val="center"/>
              <w:rPr>
                <w:b/>
                <w:bCs/>
              </w:rPr>
            </w:pPr>
            <w:r w:rsidRPr="00C915CE">
              <w:rPr>
                <w:b/>
                <w:bCs/>
              </w:rPr>
              <w:t>Код классификации доходов   бюджетов Российской Федерации</w:t>
            </w:r>
          </w:p>
        </w:tc>
        <w:tc>
          <w:tcPr>
            <w:tcW w:w="70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pPr>
              <w:jc w:val="center"/>
              <w:rPr>
                <w:b/>
                <w:bCs/>
              </w:rPr>
            </w:pPr>
            <w:r w:rsidRPr="00C915CE">
              <w:rPr>
                <w:b/>
                <w:bCs/>
              </w:rPr>
              <w:t>Наименование доходов</w:t>
            </w:r>
          </w:p>
        </w:tc>
        <w:tc>
          <w:tcPr>
            <w:tcW w:w="5525"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jc w:val="center"/>
            </w:pPr>
            <w:r w:rsidRPr="00C915CE">
              <w:t> </w:t>
            </w:r>
          </w:p>
        </w:tc>
      </w:tr>
      <w:tr w:rsidR="00C915CE" w:rsidRPr="00C915CE" w:rsidTr="00C915CE">
        <w:trPr>
          <w:trHeight w:val="324"/>
        </w:trPr>
        <w:tc>
          <w:tcPr>
            <w:tcW w:w="3040"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rPr>
            </w:pPr>
          </w:p>
        </w:tc>
        <w:tc>
          <w:tcPr>
            <w:tcW w:w="7060"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rPr>
            </w:pP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jc w:val="center"/>
              <w:rPr>
                <w:b/>
                <w:bCs/>
              </w:rPr>
            </w:pPr>
            <w:r w:rsidRPr="00C915CE">
              <w:rPr>
                <w:b/>
                <w:bCs/>
              </w:rPr>
              <w:t xml:space="preserve"> 2023 год</w:t>
            </w:r>
          </w:p>
        </w:tc>
        <w:tc>
          <w:tcPr>
            <w:tcW w:w="187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jc w:val="center"/>
              <w:rPr>
                <w:b/>
                <w:bCs/>
              </w:rPr>
            </w:pPr>
            <w:r w:rsidRPr="00C915CE">
              <w:rPr>
                <w:b/>
                <w:bCs/>
              </w:rPr>
              <w:t xml:space="preserve"> 2024 год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jc w:val="center"/>
              <w:rPr>
                <w:b/>
                <w:bCs/>
              </w:rPr>
            </w:pPr>
            <w:r w:rsidRPr="00C915CE">
              <w:rPr>
                <w:b/>
                <w:bCs/>
              </w:rPr>
              <w:t xml:space="preserve"> 2025 год</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000 1 00 00000 00 0000 000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НАЛОГОВЫЕ И НЕНАЛОГОВЫЕ ДОХОДЫ</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83 691 195,05</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79 923 545,59</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79 160 973,00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000 1 01 00000 00 0000 000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Налоги  на прибыль, доходы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51 067 517,11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51 298 367,59</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51 017 100,00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000 1 01 02000 01 0000 110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Налог на доходы физических лиц</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51 067 517,11</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51 298 367,59</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51 017 100,00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000 1 01 02010 01 0000 110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915CE">
              <w:rPr>
                <w:i/>
                <w:iCs/>
                <w:vertAlign w:val="superscript"/>
              </w:rPr>
              <w:t xml:space="preserve"> </w:t>
            </w:r>
            <w:r w:rsidRPr="00C915CE">
              <w:rPr>
                <w:i/>
                <w:iCs/>
              </w:rPr>
              <w:t>и  228 Налогового кодекса Российской Федерации</w:t>
            </w:r>
            <w:r w:rsidRPr="00C915CE">
              <w:rPr>
                <w:i/>
                <w:iCs/>
                <w:vertAlign w:val="superscript"/>
              </w:rPr>
              <w:t xml:space="preserve">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47 969 556,67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48 833 250,92</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49 900 000,00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182 1 01 02010 01 0000 110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C915CE">
              <w:rPr>
                <w:vertAlign w:val="superscript"/>
              </w:rPr>
              <w:t xml:space="preserve"> </w:t>
            </w:r>
            <w:r w:rsidRPr="00C915CE">
              <w:t>и  228 Налогового кодекса Российской Федерации</w:t>
            </w:r>
            <w:r w:rsidRPr="00C915CE">
              <w:rPr>
                <w:vertAlign w:val="superscript"/>
              </w:rPr>
              <w:t xml:space="preserve">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47 969 556,67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48 833 250,92</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49 900 000,00</w:t>
            </w:r>
          </w:p>
        </w:tc>
      </w:tr>
      <w:tr w:rsidR="00C915CE" w:rsidRPr="00C915CE" w:rsidTr="00C915CE">
        <w:trPr>
          <w:trHeight w:val="551"/>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lastRenderedPageBreak/>
              <w:t>000 1 01 02020 01 0000 110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440 662,72</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409 500,00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209 500,00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182 1 01 02020 01 0000 110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440 662,72</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409 500,00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209 500,00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000 1 01 02030 01 0000 110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914 990,15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817 000,00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417 000,00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182 1 01 02030 01 0000 110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914 990,15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817 000,00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417 000,00</w:t>
            </w:r>
          </w:p>
        </w:tc>
      </w:tr>
      <w:tr w:rsidR="00C915CE" w:rsidRPr="00C915CE" w:rsidTr="00C915CE">
        <w:trPr>
          <w:trHeight w:val="47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000 1 01 02040 01 0000 110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1 147 525,00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775 000,00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475 000,00</w:t>
            </w:r>
          </w:p>
        </w:tc>
      </w:tr>
      <w:tr w:rsidR="00C915CE" w:rsidRPr="00C915CE" w:rsidTr="00C915CE">
        <w:trPr>
          <w:trHeight w:val="20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182 1 01 02040 01 0000 110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1 147 525,00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775 000,00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475 000,00</w:t>
            </w:r>
          </w:p>
        </w:tc>
      </w:tr>
      <w:tr w:rsidR="00C915CE" w:rsidRPr="00C915CE" w:rsidTr="00C915CE">
        <w:trPr>
          <w:trHeight w:val="95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000 1 01 02080 01 0000 110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110 276,28</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63 616,67</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15 600,00</w:t>
            </w:r>
          </w:p>
        </w:tc>
      </w:tr>
      <w:tr w:rsidR="00C915CE" w:rsidRPr="00C915CE" w:rsidTr="00C915CE">
        <w:trPr>
          <w:trHeight w:val="14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182 1 01 02080 01 0000 110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110 276,28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63 616,67</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15 600,00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000 1 01 02130 01 0000 110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Налог на доходы физических лиц в отношении доходов от долевого участия в </w:t>
            </w:r>
            <w:r w:rsidRPr="00C915CE">
              <w:rPr>
                <w:i/>
                <w:iCs/>
              </w:rPr>
              <w:lastRenderedPageBreak/>
              <w:t>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lastRenderedPageBreak/>
              <w:t>484 502,90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182 1 01 02130 01 0000 110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484 502,90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000 1 01 02140 01 0000 110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3,39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24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182 1 01 02140 01 0000 110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3,39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 xml:space="preserve">000 1 03 00000 00 0000 000 </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НАЛОГИ НА ТОВАРЫ (РАБОТЫ, УСЛУГИ), РЕАЛИЗУЕМЫЕ НА ТЕРРИТОРИИ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9 865 009,58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9 172 750,00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9 821 760,00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000 1 03 02000 01 0000 110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 xml:space="preserve">Акцизы по подакцизным товарам (продукции), производимым на территории Российской Федерации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9 865 009,58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9 172 750,00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9 821 760,00</w:t>
            </w:r>
          </w:p>
        </w:tc>
      </w:tr>
      <w:tr w:rsidR="00C915CE" w:rsidRPr="00C915CE" w:rsidTr="00C915CE">
        <w:trPr>
          <w:trHeight w:val="42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000 1 03 02230 01 0000 110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5 042 857,98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4 376 160,00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4 697 310,00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182 1 03 02230 01 0000 110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5 042 857,98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4 376 160,00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4 697 310,00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182 1 03 02231 01 0000 110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5 042 857,98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4 376 160,00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4 697 310,00</w:t>
            </w:r>
          </w:p>
        </w:tc>
      </w:tr>
      <w:tr w:rsidR="00C915CE" w:rsidRPr="00C915CE" w:rsidTr="00C915CE">
        <w:trPr>
          <w:trHeight w:val="70"/>
        </w:trPr>
        <w:tc>
          <w:tcPr>
            <w:tcW w:w="3040" w:type="dxa"/>
            <w:tcBorders>
              <w:top w:val="single" w:sz="4" w:space="0" w:color="auto"/>
              <w:left w:val="single" w:sz="4" w:space="0" w:color="auto"/>
              <w:bottom w:val="single" w:sz="4" w:space="0" w:color="auto"/>
              <w:right w:val="nil"/>
            </w:tcBorders>
            <w:shd w:val="clear" w:color="auto" w:fill="auto"/>
            <w:hideMark/>
          </w:tcPr>
          <w:p w:rsidR="00C915CE" w:rsidRPr="00C915CE" w:rsidRDefault="00C915CE" w:rsidP="00C915CE">
            <w:pPr>
              <w:rPr>
                <w:b/>
                <w:bCs/>
                <w:i/>
                <w:iCs/>
              </w:rPr>
            </w:pPr>
            <w:r w:rsidRPr="00C915CE">
              <w:rPr>
                <w:b/>
                <w:bCs/>
                <w:i/>
                <w:iCs/>
              </w:rPr>
              <w:t>000 1 03 02240 01 0000 110</w:t>
            </w:r>
          </w:p>
        </w:tc>
        <w:tc>
          <w:tcPr>
            <w:tcW w:w="706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26 152,16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29 890,00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31 250,00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lastRenderedPageBreak/>
              <w:t>182 1 03 02240 01 0000 110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26 152,16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29 890,00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31 250,00</w:t>
            </w:r>
          </w:p>
        </w:tc>
      </w:tr>
      <w:tr w:rsidR="00C915CE" w:rsidRPr="00C915CE" w:rsidTr="00C915CE">
        <w:trPr>
          <w:trHeight w:val="84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182 1 03 02241 01 0000 110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26 152,16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29 890,00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31 250,00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000 1 03 02250 01 0000 110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5 428 442,28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5 339 810,00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5 671 640,00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182 1 03 02250 01 0000 110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5 428 442,28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5 339 810,00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5 671 640,00</w:t>
            </w:r>
          </w:p>
        </w:tc>
      </w:tr>
      <w:tr w:rsidR="00C915CE" w:rsidRPr="00C915CE" w:rsidTr="00C915CE">
        <w:trPr>
          <w:trHeight w:val="235"/>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182 1 03 02251 01 0000 110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5 428 442,28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5 339 810,00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5 671 640,00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000 1 03 02260 01 0000 110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-632 442,84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-573 110,00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-578 440,00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182 1 03 02260 01 0000 110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-632 442,84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-573 110,00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-578 440,00</w:t>
            </w:r>
          </w:p>
        </w:tc>
      </w:tr>
      <w:tr w:rsidR="00C915CE" w:rsidRPr="00C915CE" w:rsidTr="00C915CE">
        <w:trPr>
          <w:trHeight w:val="30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182 1 03 02261 01 0000 110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-632 442,84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-573 110,00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-578 440,00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000 1 05 00000 00 0000 000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НАЛОГИ НА СОВОКУПНЫЙ ДОХОД</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3 069 894,57</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2 715 000,00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2 715 000,00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lastRenderedPageBreak/>
              <w:t>000 1 05 01000 00 0000 110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Налог, взимаемый в связи с применением упрощенной системы налогообложения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2 220 579,47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1 600 000,00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000 1 05 01000 00 0000 110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Налог, взимаемый в связи с применением упрощенной системы налогообложения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2 220 579,47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1 600 000,00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182 1 05 01011 01 0000 110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Налог, взимаемый с налогоплательщиков, выбравших в качестве объекта налогообложения доходы</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1 193 354,91</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950 000,00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950 000,00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182 1 05 01021 01 0000 110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1 027 224,56</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650 000,00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650 000,00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000 1 05 02000 02 0000 110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Единый налог на вмененный доход для отдельных видов деятельности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10 000,00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10 000,00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000 1 05 02010 02 0000 110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Единый налог на вмененный доход для отдельных видов деятельности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182 1 05 02010 02 0000 110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Единый налог на вмененный доход для отдельных видов деятельности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10 000,00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000  1 05 03000 01 0000 110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Единый сельскохозяйственный налог</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149 315,10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105 000,00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105 000,00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000 1 05 03010 01 0000 110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Единый сельскохозяйственный налог</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149 315,10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105 000,00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182 1 05 03010 01 0000 110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Единый сельскохозяйственный налог</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149 315,10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105 000,00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000 1 05 04000 02 0000 110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Налог, взимаемый в связи с применением патентной системы налогообложения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700 000,00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1 000 000,00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1 000 000,00</w:t>
            </w:r>
          </w:p>
        </w:tc>
      </w:tr>
      <w:tr w:rsidR="00C915CE" w:rsidRPr="00C915CE" w:rsidTr="00C915CE">
        <w:trPr>
          <w:trHeight w:val="69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182 1 05 04020 02 0000 110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Налог, взимаемый в связи с применением патентной системы налогообложения, зачисляемый в бюджеты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1 000 000,00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1 000 000,00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000 1 07 00000 00 0000 110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НАЛОГИ, СБОРЫ И РЕГУЛЯРНЫЕ ПЛАТЕЖИ ЗА ПОЛЬЗОВАНИЕ ПРИРОДНЫМИ РЕСУРСАМИ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1 600 000,00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000 1 07 01000 01 0000 110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Налог на добычу  полезных ископаемых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1 600 000,00</w:t>
            </w:r>
          </w:p>
        </w:tc>
      </w:tr>
      <w:tr w:rsidR="00C915CE" w:rsidRPr="00C915CE" w:rsidTr="00C915CE">
        <w:trPr>
          <w:trHeight w:val="44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000 1 07 01020 01 0000 110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Налог на добычу общераспространенных полезных ископаемых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1 600 000,00</w:t>
            </w:r>
          </w:p>
        </w:tc>
      </w:tr>
      <w:tr w:rsidR="00C915CE" w:rsidRPr="00C915CE" w:rsidTr="00C915CE">
        <w:trPr>
          <w:trHeight w:val="45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182 1 07 01020 01 0000 110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Налог на добычу общераспространенных полезных ископаемых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1 600 000,00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000 1 08 00000 00 0000 000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ГОСУДАРСТВЕННАЯ ПОШЛИНА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2 600 000,00</w:t>
            </w:r>
          </w:p>
        </w:tc>
      </w:tr>
      <w:tr w:rsidR="00C915CE" w:rsidRPr="00C915CE" w:rsidTr="00C915CE">
        <w:trPr>
          <w:trHeight w:val="72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lastRenderedPageBreak/>
              <w:t>000 1 08 03000 01 0000 110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Государственная пошлина по делам, рассматриваемым в судах общей юрисдикции, мировыми судьями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2 600 000,00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000 1 08 03010 01 0000 110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2 600 000,00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182 1 08 03010 01 1000 110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2 600 000,00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2 600 000,00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2 600 000,00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000 1 11 00000 00 0000 000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ДОХОДЫ ОТ ИСПОЛЬЗОВАНИЯ ИМУЩЕСТВА, НАХОДЯЩЕГОСЯ В ГОСУДАРСТВЕННОЙ И МУНИЦИПАЛЬНОЙ СОБСТВЕННОСТИ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5 092 309,11</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4 081 300,00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3 081 300,00</w:t>
            </w:r>
          </w:p>
        </w:tc>
      </w:tr>
      <w:tr w:rsidR="00C915CE" w:rsidRPr="00C915CE" w:rsidTr="00C915CE">
        <w:trPr>
          <w:trHeight w:val="73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000 1 11 05000 00 0000 120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4 583 041,35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3 701 300,00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2 701 300,00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000 1 11 05010 00 0000 120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4 020 556,30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3 199 200,00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2 199 200,00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000 1 11 05013 05 0000 120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2 396 670,46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1 889 200,00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1 289 200,00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050 1 11 05013 05 0000 120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2 396 670,46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1 889 200,00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1 289 200,00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000 1 11 05013 13 0000 120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1 623 885,84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1 310 000,00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910 000,00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050 1 11 05013 13 0000 120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w:t>
            </w:r>
            <w:r w:rsidRPr="00C915CE">
              <w:lastRenderedPageBreak/>
              <w:t>права на заключение договоров аренды указанных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lastRenderedPageBreak/>
              <w:t>1 623 885,84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1 310 000,00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910 000,00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000 1 11 05020 00 0000 120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232 100,00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232 100,00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232 100,00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000 1 11 05025 05 0000 120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232 100,00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232 100,00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232 100,00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050 1 11 05025 05 0000 120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232 100,00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232 100,00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232 100,00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000 1 11 05030 00 0000 120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58 000,00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132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000 1 11 05035 05 0000 120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58 000,00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050 1 11 05035 05 0000 120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58 000,00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97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000 1 11 05070 00 0000 120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270 000,00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270 000,00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270 000,00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000 1 11 05075 05 0000 120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сдачи в аренду имущества, составляющего казну муниципальных районов ( за исключением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270 000,00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270 000,00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270 000,00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050 1 11 05075 05 0000 120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сдачи в аренду имущества, составляющего казну муниципальных районов ( за исключением земельных участков)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270 000,00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270 000,00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270 000,00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000 1 11 05313 00 0000 120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Плата по соглашениям об установлении сервитута, заключенным </w:t>
            </w:r>
            <w:r w:rsidRPr="00C915CE">
              <w:rPr>
                <w:b/>
                <w:bCs/>
                <w:i/>
                <w:iCs/>
              </w:rPr>
              <w:lastRenderedPageBreak/>
              <w:t>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lastRenderedPageBreak/>
              <w:t>2 385,05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000 1 11 05313 05 0000 120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2 385,05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82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050 1 11 05313 05 0000 120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2 385,05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000 1 11 09000 00 0000 120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509 267,76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380 000,00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380 000,00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000 1 11 09040 00 0000 120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509 267,76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380 000,00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380 000,00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055 1 11 09045 05 0000 120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C915CE">
              <w:rPr>
                <w:b/>
                <w:bCs/>
                <w:i/>
                <w:iCs/>
              </w:rPr>
              <w:t>)</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509 267,76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380 000,00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380 000,00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000 1 12 00000 00 0000 000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ПЛАТЕЖИ ПРИ ПОЛЬЗОВАНИИ ПРИРОДНЫМИ РЕСУРСАМИ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182 356,88</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189 640,00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197 230,00</w:t>
            </w:r>
          </w:p>
        </w:tc>
      </w:tr>
      <w:tr w:rsidR="00C915CE" w:rsidRPr="00C915CE" w:rsidTr="00C915CE">
        <w:trPr>
          <w:trHeight w:val="288"/>
        </w:trPr>
        <w:tc>
          <w:tcPr>
            <w:tcW w:w="3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000 1 12 01000 01 0000 120</w:t>
            </w:r>
          </w:p>
        </w:tc>
        <w:tc>
          <w:tcPr>
            <w:tcW w:w="7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Плата за негативное воздействие на окружающую среду</w:t>
            </w:r>
          </w:p>
        </w:tc>
        <w:tc>
          <w:tcPr>
            <w:tcW w:w="18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182 356,88</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189 640,00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197 230,00</w:t>
            </w:r>
          </w:p>
        </w:tc>
      </w:tr>
      <w:tr w:rsidR="00C915CE" w:rsidRPr="00C915CE" w:rsidTr="00C915CE">
        <w:trPr>
          <w:trHeight w:val="288"/>
        </w:trPr>
        <w:tc>
          <w:tcPr>
            <w:tcW w:w="3040"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i/>
                <w:iCs/>
              </w:rPr>
            </w:pPr>
          </w:p>
        </w:tc>
        <w:tc>
          <w:tcPr>
            <w:tcW w:w="7060"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i/>
                <w:iCs/>
              </w:rPr>
            </w:pP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i/>
                <w:iCs/>
              </w:rPr>
            </w:pPr>
          </w:p>
        </w:tc>
        <w:tc>
          <w:tcPr>
            <w:tcW w:w="1874"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C915CE" w:rsidRPr="00C915CE" w:rsidRDefault="00C915CE" w:rsidP="00C915CE">
            <w:pPr>
              <w:rPr>
                <w:b/>
                <w:bCs/>
                <w:i/>
                <w:iCs/>
              </w:rPr>
            </w:pP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lastRenderedPageBreak/>
              <w:t>000 1 12 01010 01 6000 120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Плата за выбросы загрязняющих веществ в атмосферный воздух стационарными объектами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182 350,00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189 640,00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197 230,00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048 1 12 01010 01 6000 120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Плата за выбросы загрязняющих веществ в атмосферный воздух стационарными объектами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182 350,00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189 640,00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197 230,00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000 1 12 01040 01 0000 120</w:t>
            </w:r>
          </w:p>
        </w:tc>
        <w:tc>
          <w:tcPr>
            <w:tcW w:w="7060" w:type="dxa"/>
            <w:tcBorders>
              <w:top w:val="single" w:sz="4" w:space="0" w:color="auto"/>
              <w:left w:val="nil"/>
              <w:bottom w:val="single" w:sz="4" w:space="0" w:color="auto"/>
              <w:right w:val="nil"/>
            </w:tcBorders>
            <w:shd w:val="clear" w:color="auto" w:fill="auto"/>
            <w:noWrap/>
            <w:vAlign w:val="bottom"/>
            <w:hideMark/>
          </w:tcPr>
          <w:p w:rsidR="00C915CE" w:rsidRPr="00C915CE" w:rsidRDefault="00C915CE" w:rsidP="00C915CE">
            <w:pPr>
              <w:jc w:val="both"/>
              <w:rPr>
                <w:b/>
                <w:bCs/>
                <w:i/>
                <w:iCs/>
              </w:rPr>
            </w:pPr>
            <w:r w:rsidRPr="00C915CE">
              <w:rPr>
                <w:b/>
                <w:bCs/>
                <w:i/>
                <w:iCs/>
              </w:rPr>
              <w:t>Плата за размещение отходов производства и потребления</w:t>
            </w:r>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6,88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048 1 12 01041 01 0000 120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Плата за размещение отходов производства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6,88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000 1 13 00000 00 0000 000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ДОХОДЫ ОТ ОКАЗАНИЯ ПЛАТНЫХ УСЛУГ И КОМПЕНСАЦИИ ЗАТРАТ ГОСУДАРСТВА</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8 022 255,83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7 789 888,00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7 661 983,00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000 1 13 01000 00 0000 130 </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 xml:space="preserve">Доходы от оказания платных услуг (работ) </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7 877 620,00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7 789 888,00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7 661 983,00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000 1 13 01990 00 0000 130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Прочие доходы от оказания платных услуг (работ)</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7 877 620,00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7 789 888,00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7 661 983,00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000 1 13 01995 05 0000 130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Прочие доходы от оказания платных услуг (работ) получателями средств бюджетов муниципальных районов </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7 877 620,00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7 789 888,00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7 661 983,00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052 1 13 01995 05 0001 130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6 794 820,00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6 722 088,00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6 594 183,00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052 1 13 01995 05 0002 130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217 800,00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217 800,00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217 800,00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054 1 13 01995 05 0011 130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r w:rsidRPr="00C915CE">
              <w:t>Прочие доходы от оказания платных услуг (работ) получателями средств бюджетов муниципальных районов (МКУ ГДК)</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100 000,00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100 000,00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100 000,00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054 1 13 01995 05 0010 130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r w:rsidRPr="00C915CE">
              <w:t>Прочие доходы от оказания платных услуг (работ) получателями средств бюджетов муниципальных районов (МКУ ГДК - показ кинофильмов)</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750 000,00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750 000,00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750 000,00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054 1 13 01995 05 0014 130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r w:rsidRPr="00C915CE">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15 000,00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000 1 13 02000 00 0000 130 </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Доходы от компенсации затрат государства</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144 635,83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000 1 13 02990 00 0000 130</w:t>
            </w:r>
          </w:p>
        </w:tc>
        <w:tc>
          <w:tcPr>
            <w:tcW w:w="7060" w:type="dxa"/>
            <w:tcBorders>
              <w:top w:val="single" w:sz="4" w:space="0" w:color="auto"/>
              <w:left w:val="nil"/>
              <w:bottom w:val="single" w:sz="4" w:space="0" w:color="auto"/>
              <w:right w:val="nil"/>
            </w:tcBorders>
            <w:shd w:val="clear" w:color="auto" w:fill="auto"/>
            <w:noWrap/>
            <w:vAlign w:val="bottom"/>
            <w:hideMark/>
          </w:tcPr>
          <w:p w:rsidR="00C915CE" w:rsidRPr="00C915CE" w:rsidRDefault="00C915CE" w:rsidP="00C915CE">
            <w:pPr>
              <w:rPr>
                <w:i/>
                <w:iCs/>
                <w:color w:val="22272F"/>
              </w:rPr>
            </w:pPr>
            <w:r w:rsidRPr="00C915CE">
              <w:rPr>
                <w:i/>
                <w:iCs/>
                <w:color w:val="22272F"/>
              </w:rPr>
              <w:t>Прочие доходы от компенсации затрат государства</w:t>
            </w:r>
          </w:p>
        </w:tc>
        <w:tc>
          <w:tcPr>
            <w:tcW w:w="1808"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144 635,83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000 1 13 02995 05 0000 130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Прочие доходы от компенсации затрат бюджетов муниципальных районов</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144 635,83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050 1 13 02995 05 0003 130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доходы от компенсации затрат бюджетов муниципальных районов (прочие доходы от компенсации затрат районного бюджета)</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99 883,35</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lastRenderedPageBreak/>
              <w:t>052 1 13 02995 05 0003 130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доходы от компенсации затрат бюджетов муниципальных районов (прочие доходы от компенсации затрат районного бюджета)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4 721,24</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053 1 13 02995 05 0003 130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доходы от компенсации затрат бюджетов муниципальных районов (прочие доходы от компенсации затрат районного бюджета)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6 276,06</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054 1 13 02995 05 0003 130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доходы от компенсации затрат бюджетов муниципальных районов (прочие доходы от компенсации затрат районного бюджета)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14 270,34</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73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054 1 13 02995 05 0006 130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доходы от компенсации затрат бюджетов муниципальных районов (возмещение расходов по актам проверки)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19 484,84</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000 1 14 00000 00 0000 000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ДОХОДЫ ОТ ПРОДАЖИ МАТЕРИАЛЬНЫХ И НЕМАТЕРИАЛЬНЫХ АКТИВОВ</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1 344 491,18</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0,00</w:t>
            </w:r>
          </w:p>
        </w:tc>
      </w:tr>
      <w:tr w:rsidR="00C915CE" w:rsidRPr="00C915CE" w:rsidTr="00C915CE">
        <w:trPr>
          <w:trHeight w:val="47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000 1 14 02000 00 0000 000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493 878,00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9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000 1 14 02050 05 0000 410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493 878,00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r>
      <w:tr w:rsidR="00C915CE" w:rsidRPr="00C915CE" w:rsidTr="00C915CE">
        <w:trPr>
          <w:trHeight w:val="12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000 1 14 02053 05 0000 410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493 878,00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27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050 1 14 02053 05 0000 410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493 878,00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6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000 1 14 06000 00 0000 430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Доходы от продажи земельных участков , находящихся в государственной и муниципальной собственности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850 613,18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lastRenderedPageBreak/>
              <w:t>000 1 14 06013 05 0000 430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663 649,07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050 1 14 06013 05 0000 430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663 649,07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9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000 1 14 06013 13 0000 430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186 964,11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9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050 1 14 06013 13 0000 430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186 964,11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000 1 16 00000 00 0000 000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ШТРАФЫ, САНКЦИИ, ВОЗМЕЩЕНИЕ УЩЕРБА</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847 360,79</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476 600,00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466 600,00</w:t>
            </w:r>
          </w:p>
        </w:tc>
      </w:tr>
      <w:tr w:rsidR="00C915CE" w:rsidRPr="00C915CE" w:rsidTr="00C915CE">
        <w:trPr>
          <w:trHeight w:val="97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000 1 16 01000 01 0000 140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Административные штрафы, установленные Кодексом Российской Федерации об административных правонарушениях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439 342,46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411 600,00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411 600,00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000 1 16 01050 01 0000 140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9 637,46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023 1 16 01053 01 0000 140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3 637,46</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042 1 16 01053 01 0000 140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000 1 16 01060 01 0000 140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45 500,00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45 500,00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45 500,00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042 1 16 01063 01 0000 140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 xml:space="preserve">Административные штрафы, установленные главой 6 Кодекса Российской </w:t>
            </w:r>
            <w:r w:rsidRPr="00C915CE">
              <w:lastRenderedPageBreak/>
              <w:t>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lastRenderedPageBreak/>
              <w:t>45 500,00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45 500,00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45 500,00</w:t>
            </w:r>
          </w:p>
        </w:tc>
      </w:tr>
      <w:tr w:rsidR="00C915CE" w:rsidRPr="00C915CE" w:rsidTr="00C915CE">
        <w:trPr>
          <w:trHeight w:val="40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000 1 16 01070 01 0000 140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13 900,00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13 900,00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13 900,00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042 1 16 01073 01 0000 140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13 900,00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13 900,00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13 900,00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000 1 16 01080 01 0000 140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21 100,00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21 100,00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21 100,00</w:t>
            </w:r>
          </w:p>
        </w:tc>
      </w:tr>
      <w:tr w:rsidR="00C915CE" w:rsidRPr="00C915CE" w:rsidTr="00C915CE">
        <w:trPr>
          <w:trHeight w:val="1599"/>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042 1 16 01083 01 0000 140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21 100,00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21 100,00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21 100,00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000 1 16 01093 01 0000 140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DC16BE" w:rsidP="00C915CE">
            <w:pPr>
              <w:rPr>
                <w:i/>
                <w:iCs/>
              </w:rPr>
            </w:pPr>
            <w:hyperlink r:id="rId17" w:anchor="/document/12125267/entry/90" w:history="1">
              <w:r w:rsidR="00C915CE" w:rsidRPr="00C915CE">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042 1 16 01093 01 0000 140</w:t>
            </w:r>
          </w:p>
        </w:tc>
        <w:tc>
          <w:tcPr>
            <w:tcW w:w="7060" w:type="dxa"/>
            <w:tcBorders>
              <w:top w:val="single" w:sz="4" w:space="0" w:color="auto"/>
              <w:left w:val="nil"/>
              <w:bottom w:val="single" w:sz="4" w:space="0" w:color="auto"/>
              <w:right w:val="nil"/>
            </w:tcBorders>
            <w:shd w:val="clear" w:color="auto" w:fill="auto"/>
            <w:hideMark/>
          </w:tcPr>
          <w:p w:rsidR="00C915CE" w:rsidRPr="00C915CE" w:rsidRDefault="00DC16BE" w:rsidP="00C915CE">
            <w:hyperlink r:id="rId18" w:anchor="/document/12125267/entry/90" w:history="1">
              <w:r w:rsidR="00C915CE" w:rsidRPr="00C915CE">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10 000,00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000 1 16 01130 01 0000 140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042 1 16 01133 01 0000 140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000 1 16 01140 01 0000 140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 xml:space="preserve">Административные штрафы, установленные главой 14 Кодекса Российской Федерации об административных правонарушениях, за административные </w:t>
            </w:r>
            <w:r w:rsidRPr="00C915CE">
              <w:rPr>
                <w:i/>
                <w:iCs/>
              </w:rPr>
              <w:lastRenderedPageBreak/>
              <w:t>правонарушения в области предпринимательской деятельности и деятельности саморегулируемых организаций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lastRenderedPageBreak/>
              <w:t>23 750,00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800,00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800,00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042 1 16 01143 01 0000 140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23 750,00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800,00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800,00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000 1 16 01150 01 0000 140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300,00</w:t>
            </w:r>
          </w:p>
        </w:tc>
      </w:tr>
      <w:tr w:rsidR="00C915CE" w:rsidRPr="00C915CE" w:rsidTr="00C915CE">
        <w:trPr>
          <w:trHeight w:val="218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042 1 16 01153 01 0000 140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000 1 16 1170 01 0000 140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22 500,00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22 500,00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22 500,00</w:t>
            </w:r>
          </w:p>
        </w:tc>
      </w:tr>
      <w:tr w:rsidR="00C915CE" w:rsidRPr="00C915CE" w:rsidTr="00C915CE">
        <w:trPr>
          <w:trHeight w:val="1359"/>
        </w:trPr>
        <w:tc>
          <w:tcPr>
            <w:tcW w:w="3040" w:type="dxa"/>
            <w:tcBorders>
              <w:top w:val="single" w:sz="4" w:space="0" w:color="auto"/>
              <w:left w:val="single" w:sz="4" w:space="0" w:color="auto"/>
              <w:bottom w:val="single" w:sz="4" w:space="0" w:color="auto"/>
              <w:right w:val="nil"/>
            </w:tcBorders>
            <w:shd w:val="clear" w:color="auto" w:fill="auto"/>
            <w:hideMark/>
          </w:tcPr>
          <w:p w:rsidR="00C915CE" w:rsidRPr="00C915CE" w:rsidRDefault="00C915CE" w:rsidP="00C915CE">
            <w:r w:rsidRPr="00C915CE">
              <w:t>042 1 16 01173 01 0000 140</w:t>
            </w:r>
          </w:p>
        </w:tc>
        <w:tc>
          <w:tcPr>
            <w:tcW w:w="706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22 500,00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22 500,00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22 500,00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000 1 16 01190 01 0000 140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38 500,00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38 500,00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38 500,00</w:t>
            </w:r>
          </w:p>
        </w:tc>
      </w:tr>
      <w:tr w:rsidR="00C915CE" w:rsidRPr="00C915CE" w:rsidTr="00C915CE">
        <w:trPr>
          <w:trHeight w:val="15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042 1 16 01193 01 0000 140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38 500,00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38 500,00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38 500,00</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lastRenderedPageBreak/>
              <w:t>000 1 16 01200 01 0000 140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250 155,00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250 000,00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250 000,00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023 1 16 01203 01 0000 140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155,00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042 1 16 01203 01 0000 140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250 000,00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250 000,00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250 000,00</w:t>
            </w:r>
          </w:p>
        </w:tc>
      </w:tr>
      <w:tr w:rsidR="00C915CE" w:rsidRPr="00C915CE" w:rsidTr="00C915CE">
        <w:trPr>
          <w:trHeight w:val="129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000 1 16 07010 00 0000 140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128 335,70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000 1 16 07010 05 0000 140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128 335,70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050 1 16 07010 05 0000 140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14 647,45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052 1 16 07010 05 0000 140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104 418,67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055 1 16 07010 05 0000 140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9 269,58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11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000 1 16 10120 00 0000 140  </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94 682,63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45 000,00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40 000,00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lastRenderedPageBreak/>
              <w:t xml:space="preserve">000 1 16 10123 01 0051 140  </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94 682,63</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45 000,00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40 000,00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 xml:space="preserve">188 1 16 10123 01 0051 140  </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94 682,63</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45 000,00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40 000,00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000 1 16 10129 00 0000 140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25 000,00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20 000,00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15 000,00</w:t>
            </w:r>
          </w:p>
        </w:tc>
      </w:tr>
      <w:tr w:rsidR="00C915CE" w:rsidRPr="00C915CE" w:rsidTr="00C915CE">
        <w:trPr>
          <w:trHeight w:val="168"/>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000 1 16 10129 01 0000 140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25 000,00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20 000,00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15 000,00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pPr>
            <w:r w:rsidRPr="00C915CE">
              <w:t>182 1 16 10129 01 0000 140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r w:rsidRPr="00C915CE">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25 000,00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15 000,00</w:t>
            </w:r>
          </w:p>
        </w:tc>
      </w:tr>
      <w:tr w:rsidR="00C915CE" w:rsidRPr="00C915CE" w:rsidTr="00C915CE">
        <w:trPr>
          <w:trHeight w:val="504"/>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000 1 16 11000 01 0000 140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color w:val="22272F"/>
              </w:rPr>
            </w:pPr>
            <w:r w:rsidRPr="00C915CE">
              <w:rPr>
                <w:b/>
                <w:bCs/>
                <w:i/>
                <w:iCs/>
                <w:color w:val="22272F"/>
              </w:rPr>
              <w:t>Платежи, уплачиваемые в целях возмещения вреда</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160 000,00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000 1 16 11050 01 0000 140</w:t>
            </w:r>
          </w:p>
        </w:tc>
        <w:tc>
          <w:tcPr>
            <w:tcW w:w="7060" w:type="dxa"/>
            <w:tcBorders>
              <w:top w:val="single" w:sz="4" w:space="0" w:color="auto"/>
              <w:left w:val="nil"/>
              <w:bottom w:val="single" w:sz="4" w:space="0" w:color="auto"/>
              <w:right w:val="single" w:sz="4" w:space="0" w:color="auto"/>
            </w:tcBorders>
            <w:shd w:val="clear" w:color="auto" w:fill="auto"/>
            <w:vAlign w:val="bottom"/>
            <w:hideMark/>
          </w:tcPr>
          <w:p w:rsidR="00C915CE" w:rsidRPr="00C915CE" w:rsidRDefault="00C915CE" w:rsidP="00C915CE">
            <w:pPr>
              <w:rPr>
                <w:i/>
                <w:iCs/>
                <w:color w:val="22272F"/>
              </w:rPr>
            </w:pPr>
            <w:r w:rsidRPr="00C915CE">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160 000,00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pPr>
            <w:r w:rsidRPr="00C915CE">
              <w:t>041 1 16 11050 01 0000 140</w:t>
            </w:r>
          </w:p>
        </w:tc>
        <w:tc>
          <w:tcPr>
            <w:tcW w:w="7060" w:type="dxa"/>
            <w:tcBorders>
              <w:top w:val="single" w:sz="4" w:space="0" w:color="auto"/>
              <w:left w:val="nil"/>
              <w:bottom w:val="single" w:sz="4" w:space="0" w:color="auto"/>
              <w:right w:val="nil"/>
            </w:tcBorders>
            <w:shd w:val="clear" w:color="auto" w:fill="auto"/>
            <w:vAlign w:val="bottom"/>
            <w:hideMark/>
          </w:tcPr>
          <w:p w:rsidR="00C915CE" w:rsidRPr="00C915CE" w:rsidRDefault="00C915CE" w:rsidP="00C915CE">
            <w:pPr>
              <w:rPr>
                <w:color w:val="22272F"/>
              </w:rPr>
            </w:pPr>
            <w:r w:rsidRPr="00C915CE">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160 000,00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000 2 00 0000 00 0000 000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b/>
                <w:bCs/>
              </w:rPr>
            </w:pPr>
            <w:r w:rsidRPr="00C915CE">
              <w:rPr>
                <w:b/>
                <w:bCs/>
              </w:rPr>
              <w:t>БЕЗВОЗМЕЗДНЫЕ ПОСТУПЛЕНИЯ</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829 192 936,07</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286 503 309,85</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287 322 587,73</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 xml:space="preserve">Безвозмездные поступления от других  бюджетов бюджетной системы Российской Федерации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828 992 936,07</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286 303 309,85</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287 122 587,73</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000 2 02 10000 00 0000 150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 xml:space="preserve">Дотации бюджетам бюджетной системы Российской Федерации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138 713 093,49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104 279 200,00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104 229 300,00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lastRenderedPageBreak/>
              <w:t>000 2 02 15 001 00 0000 150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Дотации на выравнивание бюджетной обеспеченности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114 005 600,00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104 279 200,00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104 229 300,00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000 2 02 15001 05 0000 150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Дотации  бюджетам  муниципальных районов на выравнивание бюджетной обеспеченности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114 005 600,00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104 279 200,00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104 229 300,00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053 2 02 15001 05 0000 150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Дотации  бюджетам  муниципальных районов на выравнивание бюджетной обеспеченности из бюджета субъекта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114 005 600,00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104 279 200,00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104 229 300,00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000 2 02 15 002 00 0000 150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Дотации бюджетам на поддержку мер по обеспечению сбалансированности бюджетов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24 707 493,49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6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000 2 02 15002 05 0000 150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Дотации  бюджетам  муниципальных районов на поддержку мер по обеспечению сбалансированности бюджетов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24 707 493,49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053 2 02 15002 05 0000 150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Дотации  бюджетам  муниципальных районов на поддержку мер по обеспечению сбалансированности бюджетов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24 707 493,49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000 2 02 20000 00 0000 150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Субсидии бюджетам бюджетной системы Российской Федерации ( межбюджетные субсидии)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103 932 773,99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23 332 332,41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23 728 106,03</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000 2 02 20041 05 0000 150</w:t>
            </w:r>
          </w:p>
        </w:tc>
        <w:tc>
          <w:tcPr>
            <w:tcW w:w="7060" w:type="dxa"/>
            <w:tcBorders>
              <w:top w:val="single" w:sz="4" w:space="0" w:color="auto"/>
              <w:left w:val="nil"/>
              <w:bottom w:val="single" w:sz="4" w:space="0" w:color="auto"/>
              <w:right w:val="single" w:sz="4" w:space="0" w:color="auto"/>
            </w:tcBorders>
            <w:shd w:val="clear" w:color="auto" w:fill="auto"/>
            <w:vAlign w:val="bottom"/>
            <w:hideMark/>
          </w:tcPr>
          <w:p w:rsidR="00C915CE" w:rsidRPr="00C915CE" w:rsidRDefault="00C915CE" w:rsidP="00C915CE">
            <w:pPr>
              <w:rPr>
                <w:b/>
                <w:bCs/>
                <w:color w:val="22272F"/>
              </w:rPr>
            </w:pPr>
            <w:r w:rsidRPr="00C915CE">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14 596 569,95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14 596 569,95</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14 596 569,95</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053 2 02 20041 05 0000 150</w:t>
            </w:r>
          </w:p>
        </w:tc>
        <w:tc>
          <w:tcPr>
            <w:tcW w:w="7060" w:type="dxa"/>
            <w:tcBorders>
              <w:top w:val="single" w:sz="4" w:space="0" w:color="auto"/>
              <w:left w:val="nil"/>
              <w:bottom w:val="single" w:sz="4" w:space="0" w:color="auto"/>
              <w:right w:val="nil"/>
            </w:tcBorders>
            <w:shd w:val="clear" w:color="auto" w:fill="auto"/>
            <w:vAlign w:val="bottom"/>
            <w:hideMark/>
          </w:tcPr>
          <w:p w:rsidR="00C915CE" w:rsidRPr="00C915CE" w:rsidRDefault="00C915CE" w:rsidP="00C915CE">
            <w:pPr>
              <w:rPr>
                <w:color w:val="22272F"/>
              </w:rPr>
            </w:pPr>
            <w:r w:rsidRPr="00C915CE">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08" w:type="dxa"/>
            <w:tcBorders>
              <w:top w:val="single" w:sz="4" w:space="0" w:color="auto"/>
              <w:left w:val="single" w:sz="4"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14 596 569,95</w:t>
            </w:r>
          </w:p>
        </w:tc>
        <w:tc>
          <w:tcPr>
            <w:tcW w:w="1874" w:type="dxa"/>
            <w:tcBorders>
              <w:top w:val="single" w:sz="4" w:space="0" w:color="auto"/>
              <w:left w:val="nil"/>
              <w:bottom w:val="single" w:sz="4" w:space="0" w:color="auto"/>
              <w:right w:val="single" w:sz="4" w:space="0" w:color="auto"/>
            </w:tcBorders>
            <w:shd w:val="clear" w:color="auto" w:fill="auto"/>
            <w:noWrap/>
            <w:hideMark/>
          </w:tcPr>
          <w:p w:rsidR="00C915CE" w:rsidRPr="00C915CE" w:rsidRDefault="00C915CE" w:rsidP="00C915CE">
            <w:pPr>
              <w:jc w:val="center"/>
            </w:pPr>
            <w:r w:rsidRPr="00C915CE">
              <w:t>14 596 569,95</w:t>
            </w:r>
          </w:p>
        </w:tc>
        <w:tc>
          <w:tcPr>
            <w:tcW w:w="1843" w:type="dxa"/>
            <w:tcBorders>
              <w:top w:val="single" w:sz="4" w:space="0" w:color="auto"/>
              <w:left w:val="nil"/>
              <w:bottom w:val="single" w:sz="4" w:space="0" w:color="auto"/>
              <w:right w:val="single" w:sz="4" w:space="0" w:color="auto"/>
            </w:tcBorders>
            <w:shd w:val="clear" w:color="auto" w:fill="auto"/>
            <w:noWrap/>
            <w:hideMark/>
          </w:tcPr>
          <w:p w:rsidR="00C915CE" w:rsidRPr="00C915CE" w:rsidRDefault="00C915CE" w:rsidP="00C915CE">
            <w:pPr>
              <w:jc w:val="center"/>
            </w:pPr>
            <w:r w:rsidRPr="00C915CE">
              <w:t>14 596 569,95</w:t>
            </w:r>
          </w:p>
        </w:tc>
      </w:tr>
      <w:tr w:rsidR="00C915CE" w:rsidRPr="00C915CE" w:rsidTr="00C915CE">
        <w:trPr>
          <w:trHeight w:val="9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000 2 02 20077 05 0000 150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12 905 794,22</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74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053 2 02 20077 05 0000 150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Субсидии бюджетам муниципальных районов на софинансирование капитальных вложений в объекты муниципальной собственности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12 905 794,22</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557"/>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000 2 02 25171 00 0000 150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246 249,68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13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053 2 02 25171 05 0000 150</w:t>
            </w:r>
          </w:p>
        </w:tc>
        <w:tc>
          <w:tcPr>
            <w:tcW w:w="7060" w:type="dxa"/>
            <w:tcBorders>
              <w:top w:val="single" w:sz="4" w:space="0" w:color="auto"/>
              <w:left w:val="nil"/>
              <w:bottom w:val="single" w:sz="4" w:space="0" w:color="auto"/>
              <w:right w:val="nil"/>
            </w:tcBorders>
            <w:shd w:val="clear" w:color="auto" w:fill="auto"/>
            <w:vAlign w:val="bottom"/>
            <w:hideMark/>
          </w:tcPr>
          <w:p w:rsidR="00C915CE" w:rsidRPr="00C915CE" w:rsidRDefault="00C915CE" w:rsidP="00C915CE">
            <w:pPr>
              <w:rPr>
                <w:color w:val="22272F"/>
              </w:rPr>
            </w:pPr>
            <w:r w:rsidRPr="00C915CE">
              <w:rPr>
                <w:color w:val="22272F"/>
              </w:rPr>
              <w:t xml:space="preserve">Субсидии бюджетам муниципальных районов на оснащение (обновление материально-технической базы) оборудованием, средствами обучения и </w:t>
            </w:r>
            <w:r w:rsidRPr="00C915CE">
              <w:rPr>
                <w:color w:val="22272F"/>
              </w:rPr>
              <w:lastRenderedPageBreak/>
              <w:t>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lastRenderedPageBreak/>
              <w:t>246 249,68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000 2 02 25304 00 0000 150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6 240 080,08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6 240 080,08</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6 418 175,64</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000 2 02 25304 05 0000 150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6 240 080,08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6 240 080,08</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6 418 175,64</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053 2 02 25304 05 0000 150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6 240 080,08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6 240 080,08</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6 418 175,64</w:t>
            </w:r>
          </w:p>
        </w:tc>
      </w:tr>
      <w:tr w:rsidR="00C915CE" w:rsidRPr="00C915CE" w:rsidTr="00C915CE">
        <w:trPr>
          <w:trHeight w:val="18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000 2 02 25519 05 0000 150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Субсидии бюджетам на поддержку отрасли культуры</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71 412,00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71 412,00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71 525,00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000 2 02 25519 05 0000 150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Субсидии бюджетам муниципальных районов на поддержку отрасли культуры</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71 412,00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71 412,00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71 525,00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053 2 02 25519 05 0000 150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Субсидии бюджетам муниципальных районов на поддержку отрасли культуры</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71 412,00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71 412,00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71 525,00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000 2 02 25599 00 0000 150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color w:val="22272F"/>
              </w:rPr>
            </w:pPr>
            <w:r w:rsidRPr="00C915CE">
              <w:rPr>
                <w:b/>
                <w:bCs/>
                <w:i/>
                <w:iCs/>
                <w:color w:val="22272F"/>
              </w:rPr>
              <w:t>Субсидии бюджетам на подготовку проектов межевания земельных участков и на проведение кадастровых работ</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230 220,09</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1 913 970,38</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2 131 535,44</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000 2 02 25599 05 0000 150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color w:val="22272F"/>
              </w:rPr>
            </w:pPr>
            <w:r w:rsidRPr="00C915CE">
              <w:rPr>
                <w:i/>
                <w:iCs/>
                <w:color w:val="22272F"/>
              </w:rPr>
              <w:t>Субсидии бюджетам на подготовку проектов межевания земельных участков и на проведение кадастровых работ</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230 220,09</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1 913 970,38</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2 131 535,44</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053 2 02 25599 05 0000 150</w:t>
            </w:r>
          </w:p>
        </w:tc>
        <w:tc>
          <w:tcPr>
            <w:tcW w:w="7060" w:type="dxa"/>
            <w:tcBorders>
              <w:top w:val="single" w:sz="4" w:space="0" w:color="auto"/>
              <w:left w:val="nil"/>
              <w:bottom w:val="single" w:sz="4" w:space="0" w:color="auto"/>
              <w:right w:val="nil"/>
            </w:tcBorders>
            <w:shd w:val="clear" w:color="auto" w:fill="auto"/>
            <w:hideMark/>
          </w:tcPr>
          <w:p w:rsidR="00C915CE" w:rsidRPr="00C915CE" w:rsidRDefault="00C915CE" w:rsidP="00C915CE">
            <w:pPr>
              <w:rPr>
                <w:color w:val="22272F"/>
              </w:rPr>
            </w:pPr>
            <w:r w:rsidRPr="00C915CE">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230 220,09</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1 913 970,38</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2 131 535,44</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000 2 02 25750 00 0000 150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color w:val="22272F"/>
              </w:rPr>
            </w:pPr>
            <w:r w:rsidRPr="00C915CE">
              <w:rPr>
                <w:b/>
                <w:bCs/>
                <w:i/>
                <w:iCs/>
                <w:color w:val="22272F"/>
              </w:rPr>
              <w:t>Субсидии на реализацию мероприятий по модернизации школьных систем образования</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28 835 053,76</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000 2 02 25750 05 0000 150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color w:val="22272F"/>
              </w:rPr>
            </w:pPr>
            <w:r w:rsidRPr="00C915CE">
              <w:rPr>
                <w:i/>
                <w:iCs/>
                <w:color w:val="22272F"/>
              </w:rPr>
              <w:t>Субсидии бюджетам муниципальных районов на реализацию мероприятий по модернизации школьных систем образования</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28 835 053,76</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0,00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pPr>
            <w:r w:rsidRPr="00C915CE">
              <w:t>053 2 02 25750 05 0000 150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color w:val="22272F"/>
              </w:rPr>
            </w:pPr>
            <w:r w:rsidRPr="00C915CE">
              <w:rPr>
                <w:color w:val="22272F"/>
              </w:rPr>
              <w:t>Субсидии бюджетам муниципальных районов на реализацию мероприятий по модернизации школьных систем образования</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28 835 053,76</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lastRenderedPageBreak/>
              <w:t xml:space="preserve">000 2 02 29999 00 0000 150 </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Прочие субсидии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40 807 394,21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510 300,00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510 300,00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000 2 02 29999 05 0000 150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Прочие субсидии бюджетам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40 807 394,21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510 300,00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510 300,00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053 2 02 29999 05 0000 150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Прочие субсидии бюджетам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40 807 394,21</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510 300,00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510 300,00</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000 2 02 30000 00 0000 150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Субвенции бюджетам бюджетной системы Российской Федерации</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121 169 167,12</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121 565 171,04</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121 610 220,30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000 2 02 30024 00 0000 150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Субвенции местным бюджетам на выполнение передаваемых полномочий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4 050 852,99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3 099 732,51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3 145 020,51</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000 2 02 30024 05 0000 150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Субвенции бюджетам муниципальных районов  на выполнение передаваемых полномочий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4 050 852,99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3 099 732,51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3 145 020,51</w:t>
            </w:r>
          </w:p>
        </w:tc>
      </w:tr>
      <w:tr w:rsidR="00C915CE" w:rsidRPr="00C915CE" w:rsidTr="00C915CE">
        <w:trPr>
          <w:trHeight w:val="6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053 2 02 30024 05 0000 150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Субвенции бюджетам муниципальных районов  на выполнение передаваемых полномочий субъектов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4 050 852,99</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3 099 732,51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3 145 020,51</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000 2 02 35082 00 0000 150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687 468,88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591 473,52</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591 473,52</w:t>
            </w:r>
          </w:p>
        </w:tc>
      </w:tr>
      <w:tr w:rsidR="00C915CE" w:rsidRPr="00C915CE" w:rsidTr="00C915CE">
        <w:trPr>
          <w:trHeight w:val="1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000 2 02 35082 05 0000 150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687 468,88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591 473,52</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591 473,52</w:t>
            </w:r>
          </w:p>
        </w:tc>
      </w:tr>
      <w:tr w:rsidR="00C915CE" w:rsidRPr="00C915CE" w:rsidTr="00C915CE">
        <w:trPr>
          <w:trHeight w:val="12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053 2 02 35082 05 0000 150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687 468,88</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591 473,52</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591 473,52</w:t>
            </w:r>
          </w:p>
        </w:tc>
      </w:tr>
      <w:tr w:rsidR="00C915CE" w:rsidRPr="00C915CE" w:rsidTr="00C915CE">
        <w:trPr>
          <w:trHeight w:val="15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000 2 02 35120 00 0000 150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2 078,01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1 839,27</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000 2 02 35120 05 0000 150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2 078,01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1 839,27</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053 2 02 35120 05 0000 150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2 078,01</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1 839,27</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000 2 02 39999 00 0000 150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 xml:space="preserve">Прочие субвенции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116 430 845,25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117 871 887,00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117 871 887,00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000 2 02 39999 05 0000 150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i/>
                <w:iCs/>
              </w:rPr>
            </w:pPr>
            <w:r w:rsidRPr="00C915CE">
              <w:rPr>
                <w:b/>
                <w:bCs/>
                <w:i/>
                <w:iCs/>
              </w:rPr>
              <w:t>Прочие субвенции бюджетам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116 430 845,25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117 871 887,00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117 871 887,00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053 2 02 39999 05 0000 150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Прочие субвенции бюджетам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116 430 845,25</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117 871 887,00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117 871 887,00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lastRenderedPageBreak/>
              <w:t>000 2 02 40000 00 0000 150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Иные межбюджетные трансферты</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465 177 901,47</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37 126 606,40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37 554 961,40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000 2 02 40014 00 0000 150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40 597 264,00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28 306 489,00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28 734 844,00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053 2 02 40014 05 0000 150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pPr>
            <w:r w:rsidRPr="00C915CE">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40 597 264,00</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28 306 489,00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28 734 844,00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000 2 02 45179 00 0000 150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rPr>
                <w:i/>
                <w:iCs/>
              </w:rPr>
            </w:pPr>
            <w:r w:rsidRPr="00C915CE">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284 711,24</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1 683 976,00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i/>
                <w:iCs/>
              </w:rPr>
            </w:pPr>
            <w:r w:rsidRPr="00C915CE">
              <w:rPr>
                <w:i/>
                <w:iCs/>
              </w:rPr>
              <w:t>1 683 976,00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053 2 02 45179  05 0000 150</w:t>
            </w:r>
          </w:p>
        </w:tc>
        <w:tc>
          <w:tcPr>
            <w:tcW w:w="7060"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both"/>
            </w:pPr>
            <w:r w:rsidRPr="00C915CE">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08"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284 711,24</w:t>
            </w:r>
          </w:p>
        </w:tc>
        <w:tc>
          <w:tcPr>
            <w:tcW w:w="1874"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1 683 976,00</w:t>
            </w:r>
          </w:p>
        </w:tc>
        <w:tc>
          <w:tcPr>
            <w:tcW w:w="1843"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1 683 976,00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000 2 02 45303 00 0000 150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i/>
                <w:iCs/>
              </w:rPr>
            </w:pPr>
            <w:r w:rsidRPr="00C915CE">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6 249 600,00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6 327 720,00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6 327 720,00</w:t>
            </w:r>
          </w:p>
        </w:tc>
      </w:tr>
      <w:tr w:rsidR="00C915CE" w:rsidRPr="00C915CE" w:rsidTr="00C915CE">
        <w:trPr>
          <w:trHeight w:val="7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053 2 02 45303 05 0000 150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6 249 600,00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6 327 720,00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6 327 720,00</w:t>
            </w:r>
          </w:p>
        </w:tc>
      </w:tr>
      <w:tr w:rsidR="00C915CE" w:rsidRPr="00C915CE" w:rsidTr="00C915CE">
        <w:trPr>
          <w:trHeight w:val="49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000 2 02 49999 00 0000 150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Прочие межбюджетные трансферты, передаваемые бюджетам</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418 046 326,23</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ind w:left="-250" w:firstLine="250"/>
              <w:jc w:val="center"/>
              <w:rPr>
                <w:b/>
                <w:bCs/>
              </w:rPr>
            </w:pPr>
            <w:r w:rsidRPr="00C915CE">
              <w:rPr>
                <w:b/>
                <w:bCs/>
              </w:rPr>
              <w:t>808 421,40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808 421,40</w:t>
            </w:r>
          </w:p>
        </w:tc>
      </w:tr>
      <w:tr w:rsidR="00C915CE" w:rsidRPr="00C915CE" w:rsidTr="00C915CE">
        <w:trPr>
          <w:trHeight w:val="660"/>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053 2 02 49999 05 0000 150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Прочие межбюджетные трансферты, передаваемые бюджетам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418 046 326,23</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808 421,40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808 421,40</w:t>
            </w:r>
          </w:p>
        </w:tc>
      </w:tr>
      <w:tr w:rsidR="00C915CE" w:rsidRPr="00C915CE" w:rsidTr="00C915CE">
        <w:trPr>
          <w:trHeight w:val="312"/>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000 207 00000 00 0000 000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 xml:space="preserve">Прочие безвозмездные поступления </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200 000,00</w:t>
            </w:r>
          </w:p>
        </w:tc>
      </w:tr>
      <w:tr w:rsidR="00C915CE" w:rsidRPr="00C915CE" w:rsidTr="00C915CE">
        <w:trPr>
          <w:trHeight w:val="6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000 2 07 05000 05 0000 150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Прочие безвозмездные поступления в бюджеты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i/>
                <w:iCs/>
              </w:rPr>
            </w:pPr>
            <w:r w:rsidRPr="00C915CE">
              <w:rPr>
                <w:b/>
                <w:bCs/>
                <w:i/>
                <w:iCs/>
              </w:rPr>
              <w:t>200 000,00</w:t>
            </w:r>
          </w:p>
        </w:tc>
      </w:tr>
      <w:tr w:rsidR="00C915CE" w:rsidRPr="00C915CE" w:rsidTr="00C915CE">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000 2 07 05020 05 0000 150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i/>
                <w:iCs/>
              </w:rPr>
            </w:pPr>
            <w:r w:rsidRPr="00C915CE">
              <w:rPr>
                <w:i/>
                <w:iCs/>
              </w:rPr>
              <w:t>200 000,00</w:t>
            </w:r>
          </w:p>
        </w:tc>
      </w:tr>
      <w:tr w:rsidR="00C915CE" w:rsidRPr="00C915CE" w:rsidTr="00C915CE">
        <w:trPr>
          <w:trHeight w:val="948"/>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054 2 07 05020 05 0000 150</w:t>
            </w:r>
          </w:p>
        </w:tc>
        <w:tc>
          <w:tcPr>
            <w:tcW w:w="7060"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r w:rsidRPr="00C915CE">
              <w:t>Поступления от денежных пожертвований, предоставляемых физическими лицами получателям средств бюджетов муниципальных районов</w:t>
            </w:r>
          </w:p>
        </w:tc>
        <w:tc>
          <w:tcPr>
            <w:tcW w:w="1808"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200 000,00</w:t>
            </w:r>
          </w:p>
        </w:tc>
        <w:tc>
          <w:tcPr>
            <w:tcW w:w="1874"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200 000,00</w:t>
            </w:r>
          </w:p>
        </w:tc>
        <w:tc>
          <w:tcPr>
            <w:tcW w:w="1843" w:type="dxa"/>
            <w:tcBorders>
              <w:top w:val="single" w:sz="4" w:space="0" w:color="auto"/>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200 000,00</w:t>
            </w:r>
          </w:p>
        </w:tc>
      </w:tr>
      <w:tr w:rsidR="00C915CE" w:rsidRPr="00C915CE" w:rsidTr="00C915CE">
        <w:trPr>
          <w:trHeight w:val="324"/>
        </w:trPr>
        <w:tc>
          <w:tcPr>
            <w:tcW w:w="304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 </w:t>
            </w:r>
          </w:p>
        </w:tc>
        <w:tc>
          <w:tcPr>
            <w:tcW w:w="7060"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Всего доходов</w:t>
            </w:r>
          </w:p>
        </w:tc>
        <w:tc>
          <w:tcPr>
            <w:tcW w:w="1808"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912 884 131,12</w:t>
            </w:r>
          </w:p>
        </w:tc>
        <w:tc>
          <w:tcPr>
            <w:tcW w:w="1874"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366 426 855,44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366 483 560,73</w:t>
            </w:r>
          </w:p>
        </w:tc>
      </w:tr>
    </w:tbl>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tbl>
      <w:tblPr>
        <w:tblW w:w="15618" w:type="dxa"/>
        <w:tblInd w:w="-318" w:type="dxa"/>
        <w:tblLook w:val="04A0" w:firstRow="1" w:lastRow="0" w:firstColumn="1" w:lastColumn="0" w:noHBand="0" w:noVBand="1"/>
      </w:tblPr>
      <w:tblGrid>
        <w:gridCol w:w="3120"/>
        <w:gridCol w:w="6804"/>
        <w:gridCol w:w="1854"/>
        <w:gridCol w:w="1840"/>
        <w:gridCol w:w="2000"/>
      </w:tblGrid>
      <w:tr w:rsidR="00C915CE" w:rsidRPr="00C915CE" w:rsidTr="00C915CE">
        <w:trPr>
          <w:trHeight w:val="1128"/>
        </w:trPr>
        <w:tc>
          <w:tcPr>
            <w:tcW w:w="3120" w:type="dxa"/>
            <w:tcBorders>
              <w:top w:val="nil"/>
              <w:left w:val="nil"/>
              <w:bottom w:val="nil"/>
              <w:right w:val="nil"/>
            </w:tcBorders>
            <w:shd w:val="clear" w:color="auto" w:fill="auto"/>
            <w:vAlign w:val="bottom"/>
            <w:hideMark/>
          </w:tcPr>
          <w:p w:rsidR="00C915CE" w:rsidRPr="00C915CE" w:rsidRDefault="00C915CE" w:rsidP="00C915CE">
            <w:bookmarkStart w:id="3" w:name="RANGE!A2:E24"/>
            <w:bookmarkEnd w:id="3"/>
          </w:p>
        </w:tc>
        <w:tc>
          <w:tcPr>
            <w:tcW w:w="6804" w:type="dxa"/>
            <w:tcBorders>
              <w:top w:val="nil"/>
              <w:left w:val="nil"/>
              <w:bottom w:val="nil"/>
              <w:right w:val="nil"/>
            </w:tcBorders>
            <w:shd w:val="clear" w:color="auto" w:fill="auto"/>
            <w:vAlign w:val="bottom"/>
            <w:hideMark/>
          </w:tcPr>
          <w:p w:rsidR="00C915CE" w:rsidRPr="00C915CE" w:rsidRDefault="00C915CE" w:rsidP="00C915CE"/>
        </w:tc>
        <w:tc>
          <w:tcPr>
            <w:tcW w:w="5694" w:type="dxa"/>
            <w:gridSpan w:val="3"/>
            <w:tcBorders>
              <w:top w:val="nil"/>
              <w:left w:val="nil"/>
              <w:bottom w:val="nil"/>
              <w:right w:val="nil"/>
            </w:tcBorders>
            <w:shd w:val="clear" w:color="auto" w:fill="auto"/>
            <w:vAlign w:val="bottom"/>
            <w:hideMark/>
          </w:tcPr>
          <w:p w:rsidR="00C915CE" w:rsidRPr="00C915CE" w:rsidRDefault="00C915CE" w:rsidP="00C915CE">
            <w:pPr>
              <w:jc w:val="right"/>
            </w:pPr>
            <w:r w:rsidRPr="00C915CE">
              <w:rPr>
                <w:b/>
                <w:bCs/>
              </w:rPr>
              <w:t>Приложение 4</w:t>
            </w:r>
            <w:r w:rsidRPr="00C915CE">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C915CE" w:rsidRPr="00C915CE" w:rsidTr="00C915CE">
        <w:trPr>
          <w:trHeight w:val="288"/>
        </w:trPr>
        <w:tc>
          <w:tcPr>
            <w:tcW w:w="3120" w:type="dxa"/>
            <w:tcBorders>
              <w:top w:val="nil"/>
              <w:left w:val="nil"/>
              <w:bottom w:val="nil"/>
              <w:right w:val="nil"/>
            </w:tcBorders>
            <w:shd w:val="clear" w:color="auto" w:fill="auto"/>
            <w:vAlign w:val="bottom"/>
            <w:hideMark/>
          </w:tcPr>
          <w:p w:rsidR="00C915CE" w:rsidRPr="00C915CE" w:rsidRDefault="00C915CE" w:rsidP="00C915CE"/>
        </w:tc>
        <w:tc>
          <w:tcPr>
            <w:tcW w:w="6804" w:type="dxa"/>
            <w:tcBorders>
              <w:top w:val="nil"/>
              <w:left w:val="nil"/>
              <w:bottom w:val="nil"/>
              <w:right w:val="nil"/>
            </w:tcBorders>
            <w:shd w:val="clear" w:color="auto" w:fill="auto"/>
            <w:vAlign w:val="bottom"/>
            <w:hideMark/>
          </w:tcPr>
          <w:p w:rsidR="00C915CE" w:rsidRPr="00C915CE" w:rsidRDefault="00C915CE" w:rsidP="00C915CE"/>
        </w:tc>
        <w:tc>
          <w:tcPr>
            <w:tcW w:w="1854" w:type="dxa"/>
            <w:tcBorders>
              <w:top w:val="nil"/>
              <w:left w:val="nil"/>
              <w:bottom w:val="nil"/>
              <w:right w:val="nil"/>
            </w:tcBorders>
            <w:shd w:val="clear" w:color="auto" w:fill="auto"/>
            <w:vAlign w:val="bottom"/>
            <w:hideMark/>
          </w:tcPr>
          <w:p w:rsidR="00C915CE" w:rsidRPr="00C915CE" w:rsidRDefault="00C915CE" w:rsidP="00C915CE"/>
        </w:tc>
        <w:tc>
          <w:tcPr>
            <w:tcW w:w="3840" w:type="dxa"/>
            <w:gridSpan w:val="2"/>
            <w:tcBorders>
              <w:top w:val="nil"/>
              <w:left w:val="nil"/>
              <w:bottom w:val="nil"/>
              <w:right w:val="nil"/>
            </w:tcBorders>
            <w:shd w:val="clear" w:color="auto" w:fill="auto"/>
            <w:vAlign w:val="bottom"/>
            <w:hideMark/>
          </w:tcPr>
          <w:p w:rsidR="00C915CE" w:rsidRPr="00C915CE" w:rsidRDefault="00C915CE" w:rsidP="00C915CE">
            <w:pPr>
              <w:jc w:val="right"/>
            </w:pPr>
            <w:r w:rsidRPr="00C915CE">
              <w:t xml:space="preserve">от  09.12.2022г.  №227 </w:t>
            </w:r>
          </w:p>
        </w:tc>
      </w:tr>
      <w:tr w:rsidR="00C915CE" w:rsidRPr="00C915CE" w:rsidTr="00C915CE">
        <w:trPr>
          <w:trHeight w:val="288"/>
        </w:trPr>
        <w:tc>
          <w:tcPr>
            <w:tcW w:w="3120" w:type="dxa"/>
            <w:tcBorders>
              <w:top w:val="nil"/>
              <w:left w:val="nil"/>
              <w:bottom w:val="nil"/>
              <w:right w:val="nil"/>
            </w:tcBorders>
            <w:shd w:val="clear" w:color="auto" w:fill="auto"/>
            <w:vAlign w:val="bottom"/>
            <w:hideMark/>
          </w:tcPr>
          <w:p w:rsidR="00C915CE" w:rsidRPr="00C915CE" w:rsidRDefault="00C915CE" w:rsidP="00C915CE">
            <w:pPr>
              <w:jc w:val="right"/>
            </w:pPr>
            <w:r w:rsidRPr="00C915CE">
              <w:t xml:space="preserve">  </w:t>
            </w:r>
          </w:p>
        </w:tc>
        <w:tc>
          <w:tcPr>
            <w:tcW w:w="6804" w:type="dxa"/>
            <w:tcBorders>
              <w:top w:val="nil"/>
              <w:left w:val="nil"/>
              <w:bottom w:val="nil"/>
              <w:right w:val="nil"/>
            </w:tcBorders>
            <w:shd w:val="clear" w:color="auto" w:fill="auto"/>
            <w:vAlign w:val="bottom"/>
            <w:hideMark/>
          </w:tcPr>
          <w:p w:rsidR="00C915CE" w:rsidRPr="00C915CE" w:rsidRDefault="00C915CE" w:rsidP="00C915CE"/>
        </w:tc>
        <w:tc>
          <w:tcPr>
            <w:tcW w:w="1854" w:type="dxa"/>
            <w:tcBorders>
              <w:top w:val="nil"/>
              <w:left w:val="nil"/>
              <w:bottom w:val="nil"/>
              <w:right w:val="nil"/>
            </w:tcBorders>
            <w:shd w:val="clear" w:color="auto" w:fill="auto"/>
            <w:vAlign w:val="bottom"/>
            <w:hideMark/>
          </w:tcPr>
          <w:p w:rsidR="00C915CE" w:rsidRPr="00C915CE" w:rsidRDefault="00C915CE" w:rsidP="00C915CE"/>
        </w:tc>
        <w:tc>
          <w:tcPr>
            <w:tcW w:w="1840" w:type="dxa"/>
            <w:tcBorders>
              <w:top w:val="nil"/>
              <w:left w:val="nil"/>
              <w:bottom w:val="nil"/>
              <w:right w:val="nil"/>
            </w:tcBorders>
            <w:shd w:val="clear" w:color="auto" w:fill="auto"/>
            <w:vAlign w:val="bottom"/>
            <w:hideMark/>
          </w:tcPr>
          <w:p w:rsidR="00C915CE" w:rsidRPr="00C915CE" w:rsidRDefault="00C915CE" w:rsidP="00C915CE"/>
        </w:tc>
        <w:tc>
          <w:tcPr>
            <w:tcW w:w="2000" w:type="dxa"/>
            <w:tcBorders>
              <w:top w:val="nil"/>
              <w:left w:val="nil"/>
              <w:bottom w:val="nil"/>
              <w:right w:val="nil"/>
            </w:tcBorders>
            <w:shd w:val="clear" w:color="auto" w:fill="auto"/>
            <w:vAlign w:val="bottom"/>
            <w:hideMark/>
          </w:tcPr>
          <w:p w:rsidR="00C915CE" w:rsidRPr="00C915CE" w:rsidRDefault="00C915CE" w:rsidP="00C915CE"/>
        </w:tc>
      </w:tr>
      <w:tr w:rsidR="00C915CE" w:rsidRPr="00C915CE" w:rsidTr="00C915CE">
        <w:trPr>
          <w:trHeight w:val="288"/>
        </w:trPr>
        <w:tc>
          <w:tcPr>
            <w:tcW w:w="3120" w:type="dxa"/>
            <w:tcBorders>
              <w:top w:val="nil"/>
              <w:left w:val="nil"/>
              <w:bottom w:val="nil"/>
              <w:right w:val="nil"/>
            </w:tcBorders>
            <w:shd w:val="clear" w:color="auto" w:fill="auto"/>
            <w:vAlign w:val="bottom"/>
            <w:hideMark/>
          </w:tcPr>
          <w:p w:rsidR="00C915CE" w:rsidRPr="00C915CE" w:rsidRDefault="00C915CE" w:rsidP="00C915CE">
            <w:pPr>
              <w:jc w:val="both"/>
            </w:pPr>
          </w:p>
        </w:tc>
        <w:tc>
          <w:tcPr>
            <w:tcW w:w="6804" w:type="dxa"/>
            <w:tcBorders>
              <w:top w:val="nil"/>
              <w:left w:val="nil"/>
              <w:bottom w:val="nil"/>
              <w:right w:val="nil"/>
            </w:tcBorders>
            <w:shd w:val="clear" w:color="auto" w:fill="auto"/>
            <w:vAlign w:val="bottom"/>
            <w:hideMark/>
          </w:tcPr>
          <w:p w:rsidR="00C915CE" w:rsidRPr="00C915CE" w:rsidRDefault="00C915CE" w:rsidP="00C915CE"/>
        </w:tc>
        <w:tc>
          <w:tcPr>
            <w:tcW w:w="1854" w:type="dxa"/>
            <w:tcBorders>
              <w:top w:val="nil"/>
              <w:left w:val="nil"/>
              <w:bottom w:val="nil"/>
              <w:right w:val="nil"/>
            </w:tcBorders>
            <w:shd w:val="clear" w:color="auto" w:fill="auto"/>
            <w:vAlign w:val="bottom"/>
            <w:hideMark/>
          </w:tcPr>
          <w:p w:rsidR="00C915CE" w:rsidRPr="00C915CE" w:rsidRDefault="00C915CE" w:rsidP="00C915CE"/>
        </w:tc>
        <w:tc>
          <w:tcPr>
            <w:tcW w:w="1840" w:type="dxa"/>
            <w:tcBorders>
              <w:top w:val="nil"/>
              <w:left w:val="nil"/>
              <w:bottom w:val="nil"/>
              <w:right w:val="nil"/>
            </w:tcBorders>
            <w:shd w:val="clear" w:color="auto" w:fill="auto"/>
            <w:vAlign w:val="bottom"/>
            <w:hideMark/>
          </w:tcPr>
          <w:p w:rsidR="00C915CE" w:rsidRPr="00C915CE" w:rsidRDefault="00C915CE" w:rsidP="00C915CE"/>
        </w:tc>
        <w:tc>
          <w:tcPr>
            <w:tcW w:w="2000" w:type="dxa"/>
            <w:tcBorders>
              <w:top w:val="nil"/>
              <w:left w:val="nil"/>
              <w:bottom w:val="nil"/>
              <w:right w:val="nil"/>
            </w:tcBorders>
            <w:shd w:val="clear" w:color="auto" w:fill="auto"/>
            <w:vAlign w:val="bottom"/>
            <w:hideMark/>
          </w:tcPr>
          <w:p w:rsidR="00C915CE" w:rsidRPr="00C915CE" w:rsidRDefault="00C915CE" w:rsidP="00C915CE"/>
        </w:tc>
      </w:tr>
      <w:tr w:rsidR="00C915CE" w:rsidRPr="00C915CE" w:rsidTr="00C915CE">
        <w:trPr>
          <w:trHeight w:val="528"/>
        </w:trPr>
        <w:tc>
          <w:tcPr>
            <w:tcW w:w="15618" w:type="dxa"/>
            <w:gridSpan w:val="5"/>
            <w:tcBorders>
              <w:top w:val="nil"/>
              <w:left w:val="nil"/>
              <w:bottom w:val="nil"/>
              <w:right w:val="nil"/>
            </w:tcBorders>
            <w:shd w:val="clear" w:color="auto" w:fill="auto"/>
            <w:vAlign w:val="bottom"/>
            <w:hideMark/>
          </w:tcPr>
          <w:p w:rsidR="00C915CE" w:rsidRPr="00C915CE" w:rsidRDefault="00C915CE" w:rsidP="00C915CE">
            <w:pPr>
              <w:jc w:val="center"/>
              <w:rPr>
                <w:b/>
                <w:bCs/>
              </w:rPr>
            </w:pPr>
            <w:r w:rsidRPr="00C915CE">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C915CE" w:rsidRPr="00C915CE" w:rsidTr="00C915CE">
        <w:trPr>
          <w:trHeight w:val="300"/>
        </w:trPr>
        <w:tc>
          <w:tcPr>
            <w:tcW w:w="3120" w:type="dxa"/>
            <w:tcBorders>
              <w:top w:val="nil"/>
              <w:left w:val="nil"/>
              <w:bottom w:val="nil"/>
              <w:right w:val="nil"/>
            </w:tcBorders>
            <w:shd w:val="clear" w:color="auto" w:fill="auto"/>
            <w:vAlign w:val="bottom"/>
            <w:hideMark/>
          </w:tcPr>
          <w:p w:rsidR="00C915CE" w:rsidRPr="00C915CE" w:rsidRDefault="00C915CE" w:rsidP="00C915CE"/>
        </w:tc>
        <w:tc>
          <w:tcPr>
            <w:tcW w:w="6804" w:type="dxa"/>
            <w:tcBorders>
              <w:top w:val="nil"/>
              <w:left w:val="nil"/>
              <w:bottom w:val="nil"/>
              <w:right w:val="nil"/>
            </w:tcBorders>
            <w:shd w:val="clear" w:color="auto" w:fill="auto"/>
            <w:vAlign w:val="bottom"/>
            <w:hideMark/>
          </w:tcPr>
          <w:p w:rsidR="00C915CE" w:rsidRPr="00C915CE" w:rsidRDefault="00C915CE" w:rsidP="00C915CE"/>
        </w:tc>
        <w:tc>
          <w:tcPr>
            <w:tcW w:w="1854" w:type="dxa"/>
            <w:tcBorders>
              <w:top w:val="nil"/>
              <w:left w:val="nil"/>
              <w:bottom w:val="nil"/>
              <w:right w:val="nil"/>
            </w:tcBorders>
            <w:shd w:val="clear" w:color="auto" w:fill="auto"/>
            <w:vAlign w:val="bottom"/>
            <w:hideMark/>
          </w:tcPr>
          <w:p w:rsidR="00C915CE" w:rsidRPr="00C915CE" w:rsidRDefault="00C915CE" w:rsidP="00C915CE"/>
        </w:tc>
        <w:tc>
          <w:tcPr>
            <w:tcW w:w="1840" w:type="dxa"/>
            <w:tcBorders>
              <w:top w:val="nil"/>
              <w:left w:val="nil"/>
              <w:bottom w:val="nil"/>
              <w:right w:val="nil"/>
            </w:tcBorders>
            <w:shd w:val="clear" w:color="auto" w:fill="auto"/>
            <w:vAlign w:val="bottom"/>
            <w:hideMark/>
          </w:tcPr>
          <w:p w:rsidR="00C915CE" w:rsidRPr="00C915CE" w:rsidRDefault="00C915CE" w:rsidP="00C915CE"/>
        </w:tc>
        <w:tc>
          <w:tcPr>
            <w:tcW w:w="2000" w:type="dxa"/>
            <w:tcBorders>
              <w:top w:val="nil"/>
              <w:left w:val="nil"/>
              <w:bottom w:val="nil"/>
              <w:right w:val="nil"/>
            </w:tcBorders>
            <w:shd w:val="clear" w:color="auto" w:fill="auto"/>
            <w:vAlign w:val="bottom"/>
            <w:hideMark/>
          </w:tcPr>
          <w:p w:rsidR="00C915CE" w:rsidRPr="00C915CE" w:rsidRDefault="00C915CE" w:rsidP="00C915CE"/>
        </w:tc>
      </w:tr>
      <w:tr w:rsidR="00C915CE" w:rsidRPr="00C915CE" w:rsidTr="00C915CE">
        <w:trPr>
          <w:trHeight w:val="300"/>
        </w:trPr>
        <w:tc>
          <w:tcPr>
            <w:tcW w:w="3120" w:type="dxa"/>
            <w:vMerge w:val="restart"/>
            <w:tcBorders>
              <w:top w:val="single" w:sz="8" w:space="0" w:color="auto"/>
              <w:left w:val="single" w:sz="8" w:space="0" w:color="auto"/>
              <w:bottom w:val="nil"/>
              <w:right w:val="single" w:sz="8" w:space="0" w:color="000000"/>
            </w:tcBorders>
            <w:shd w:val="clear" w:color="auto" w:fill="auto"/>
            <w:hideMark/>
          </w:tcPr>
          <w:p w:rsidR="00C915CE" w:rsidRPr="00C915CE" w:rsidRDefault="00C915CE" w:rsidP="00C915CE">
            <w:pPr>
              <w:jc w:val="center"/>
              <w:rPr>
                <w:b/>
                <w:bCs/>
              </w:rPr>
            </w:pPr>
            <w:r w:rsidRPr="00C915CE">
              <w:rPr>
                <w:b/>
                <w:bCs/>
              </w:rPr>
              <w:t>Код классификации 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C915CE" w:rsidRPr="00C915CE" w:rsidRDefault="00C915CE" w:rsidP="00C915CE">
            <w:pPr>
              <w:jc w:val="center"/>
              <w:rPr>
                <w:b/>
                <w:bCs/>
              </w:rPr>
            </w:pPr>
            <w:r w:rsidRPr="00C915CE">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C915CE" w:rsidRPr="00C915CE" w:rsidRDefault="00C915CE" w:rsidP="00C915CE">
            <w:pPr>
              <w:jc w:val="center"/>
              <w:rPr>
                <w:b/>
                <w:bCs/>
              </w:rPr>
            </w:pPr>
            <w:r w:rsidRPr="00C915CE">
              <w:rPr>
                <w:b/>
                <w:bCs/>
              </w:rPr>
              <w:t>Сумма руб.</w:t>
            </w:r>
          </w:p>
        </w:tc>
      </w:tr>
      <w:tr w:rsidR="00C915CE" w:rsidRPr="00C915CE" w:rsidTr="00C915CE">
        <w:trPr>
          <w:trHeight w:val="759"/>
        </w:trPr>
        <w:tc>
          <w:tcPr>
            <w:tcW w:w="3120" w:type="dxa"/>
            <w:vMerge/>
            <w:tcBorders>
              <w:top w:val="single" w:sz="8" w:space="0" w:color="auto"/>
              <w:left w:val="single" w:sz="8" w:space="0" w:color="auto"/>
              <w:bottom w:val="nil"/>
              <w:right w:val="single" w:sz="8" w:space="0" w:color="000000"/>
            </w:tcBorders>
            <w:vAlign w:val="center"/>
            <w:hideMark/>
          </w:tcPr>
          <w:p w:rsidR="00C915CE" w:rsidRPr="00C915CE" w:rsidRDefault="00C915CE" w:rsidP="00C915CE">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C915CE" w:rsidRPr="00C915CE" w:rsidRDefault="00C915CE" w:rsidP="00C915CE">
            <w:pPr>
              <w:rPr>
                <w:b/>
                <w:bCs/>
              </w:rPr>
            </w:pPr>
          </w:p>
        </w:tc>
        <w:tc>
          <w:tcPr>
            <w:tcW w:w="1854" w:type="dxa"/>
            <w:tcBorders>
              <w:top w:val="nil"/>
              <w:left w:val="nil"/>
              <w:bottom w:val="nil"/>
              <w:right w:val="single" w:sz="8" w:space="0" w:color="000000"/>
            </w:tcBorders>
            <w:shd w:val="clear" w:color="auto" w:fill="auto"/>
            <w:hideMark/>
          </w:tcPr>
          <w:p w:rsidR="00C915CE" w:rsidRPr="00C915CE" w:rsidRDefault="00C915CE" w:rsidP="00C915CE">
            <w:pPr>
              <w:jc w:val="center"/>
              <w:rPr>
                <w:b/>
                <w:bCs/>
              </w:rPr>
            </w:pPr>
            <w:r w:rsidRPr="00C915CE">
              <w:rPr>
                <w:b/>
                <w:bCs/>
              </w:rPr>
              <w:t xml:space="preserve"> 2023 год</w:t>
            </w:r>
          </w:p>
        </w:tc>
        <w:tc>
          <w:tcPr>
            <w:tcW w:w="1840" w:type="dxa"/>
            <w:tcBorders>
              <w:top w:val="nil"/>
              <w:left w:val="nil"/>
              <w:bottom w:val="nil"/>
              <w:right w:val="single" w:sz="8" w:space="0" w:color="000000"/>
            </w:tcBorders>
            <w:shd w:val="clear" w:color="auto" w:fill="auto"/>
            <w:hideMark/>
          </w:tcPr>
          <w:p w:rsidR="00C915CE" w:rsidRPr="00C915CE" w:rsidRDefault="00C915CE" w:rsidP="00C915CE">
            <w:pPr>
              <w:jc w:val="center"/>
              <w:rPr>
                <w:b/>
                <w:bCs/>
              </w:rPr>
            </w:pPr>
            <w:r w:rsidRPr="00C915CE">
              <w:rPr>
                <w:b/>
                <w:bCs/>
              </w:rPr>
              <w:t xml:space="preserve"> 2024 год</w:t>
            </w:r>
          </w:p>
        </w:tc>
        <w:tc>
          <w:tcPr>
            <w:tcW w:w="2000" w:type="dxa"/>
            <w:tcBorders>
              <w:top w:val="nil"/>
              <w:left w:val="nil"/>
              <w:bottom w:val="nil"/>
              <w:right w:val="single" w:sz="8" w:space="0" w:color="auto"/>
            </w:tcBorders>
            <w:shd w:val="clear" w:color="auto" w:fill="auto"/>
            <w:hideMark/>
          </w:tcPr>
          <w:p w:rsidR="00C915CE" w:rsidRPr="00C915CE" w:rsidRDefault="00C915CE" w:rsidP="00C915CE">
            <w:pPr>
              <w:jc w:val="center"/>
              <w:rPr>
                <w:b/>
                <w:bCs/>
              </w:rPr>
            </w:pPr>
            <w:r w:rsidRPr="00C915CE">
              <w:rPr>
                <w:b/>
                <w:bCs/>
              </w:rPr>
              <w:t xml:space="preserve"> 2025 год</w:t>
            </w:r>
          </w:p>
        </w:tc>
      </w:tr>
      <w:tr w:rsidR="00C915CE" w:rsidRPr="00C915CE" w:rsidTr="00C915CE">
        <w:trPr>
          <w:trHeight w:val="528"/>
        </w:trPr>
        <w:tc>
          <w:tcPr>
            <w:tcW w:w="3120" w:type="dxa"/>
            <w:tcBorders>
              <w:top w:val="single" w:sz="8"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lastRenderedPageBreak/>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18 275 578,28</w:t>
            </w:r>
          </w:p>
        </w:tc>
        <w:tc>
          <w:tcPr>
            <w:tcW w:w="1840" w:type="dxa"/>
            <w:tcBorders>
              <w:top w:val="single" w:sz="8" w:space="0" w:color="auto"/>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0,00</w:t>
            </w:r>
          </w:p>
        </w:tc>
      </w:tr>
      <w:tr w:rsidR="00C915CE" w:rsidRPr="00C915CE" w:rsidTr="00C915CE">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18 275 578,28</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0,00</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0,00</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-912 884 131,12</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-366 483 560,73</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000 01 05 02 00 00 0000 500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-912 884 131,12</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pPr>
            <w:r w:rsidRPr="00C915CE">
              <w:t>-366 483 560,73</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000 01 05 02 01 00 0000 510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-912 884 131,12</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pPr>
            <w:r w:rsidRPr="00C915CE">
              <w:t>-366 483 560,73</w:t>
            </w:r>
          </w:p>
        </w:tc>
      </w:tr>
      <w:tr w:rsidR="00C915CE" w:rsidRPr="00C915CE" w:rsidTr="00C915CE">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053 01 05 02 01 05 0000 510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-912 884 131,12</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-366 483 560,73</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rPr>
            </w:pPr>
            <w:r w:rsidRPr="00C915CE">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931 159 709,40</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366 483 560,73</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000 01 05 02 00 00 0000 600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931 159 709,40</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pPr>
            <w:r w:rsidRPr="00C915CE">
              <w:t>366 483 560,73</w:t>
            </w:r>
          </w:p>
        </w:tc>
      </w:tr>
      <w:tr w:rsidR="00C915CE" w:rsidRPr="00C915CE" w:rsidTr="00C915CE">
        <w:trPr>
          <w:trHeight w:val="28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000 01 05 02 01 00 0000 610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931 159 709,40</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pPr>
            <w:r w:rsidRPr="00C915CE">
              <w:t>366 483 560,73</w:t>
            </w:r>
          </w:p>
        </w:tc>
      </w:tr>
      <w:tr w:rsidR="00C915CE" w:rsidRPr="00C915CE" w:rsidTr="00C915CE">
        <w:trPr>
          <w:trHeight w:val="528"/>
        </w:trPr>
        <w:tc>
          <w:tcPr>
            <w:tcW w:w="3120"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053 01 05 02 01 05 0000 610</w:t>
            </w:r>
          </w:p>
        </w:tc>
        <w:tc>
          <w:tcPr>
            <w:tcW w:w="680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931 159 709,40</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366 426 855,44</w:t>
            </w:r>
          </w:p>
        </w:tc>
        <w:tc>
          <w:tcPr>
            <w:tcW w:w="20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366 483 560,73</w:t>
            </w:r>
          </w:p>
        </w:tc>
      </w:tr>
    </w:tbl>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tbl>
      <w:tblPr>
        <w:tblW w:w="15441" w:type="dxa"/>
        <w:tblInd w:w="-318" w:type="dxa"/>
        <w:tblLook w:val="04A0" w:firstRow="1" w:lastRow="0" w:firstColumn="1" w:lastColumn="0" w:noHBand="0" w:noVBand="1"/>
      </w:tblPr>
      <w:tblGrid>
        <w:gridCol w:w="10632"/>
        <w:gridCol w:w="1843"/>
        <w:gridCol w:w="1188"/>
        <w:gridCol w:w="1778"/>
      </w:tblGrid>
      <w:tr w:rsidR="00C915CE" w:rsidRPr="00C915CE" w:rsidTr="00C915CE">
        <w:trPr>
          <w:trHeight w:val="13"/>
        </w:trPr>
        <w:tc>
          <w:tcPr>
            <w:tcW w:w="15441" w:type="dxa"/>
            <w:gridSpan w:val="4"/>
            <w:tcBorders>
              <w:top w:val="nil"/>
              <w:left w:val="nil"/>
              <w:bottom w:val="nil"/>
              <w:right w:val="nil"/>
            </w:tcBorders>
            <w:shd w:val="clear" w:color="000000" w:fill="FFFFFF"/>
            <w:vAlign w:val="bottom"/>
            <w:hideMark/>
          </w:tcPr>
          <w:p w:rsidR="00C915CE" w:rsidRPr="00C915CE" w:rsidRDefault="00C915CE" w:rsidP="00C915CE">
            <w:pPr>
              <w:jc w:val="right"/>
              <w:rPr>
                <w:b/>
                <w:bCs/>
              </w:rPr>
            </w:pPr>
            <w:bookmarkStart w:id="4" w:name="RANGE!A2:D340"/>
            <w:r w:rsidRPr="00C915CE">
              <w:rPr>
                <w:b/>
                <w:bCs/>
              </w:rPr>
              <w:t>Приложение 5</w:t>
            </w:r>
            <w:bookmarkEnd w:id="4"/>
          </w:p>
        </w:tc>
      </w:tr>
      <w:tr w:rsidR="00C915CE" w:rsidRPr="00C915CE" w:rsidTr="00C915CE">
        <w:trPr>
          <w:trHeight w:val="115"/>
        </w:trPr>
        <w:tc>
          <w:tcPr>
            <w:tcW w:w="15441" w:type="dxa"/>
            <w:gridSpan w:val="4"/>
            <w:tcBorders>
              <w:top w:val="nil"/>
              <w:left w:val="nil"/>
              <w:bottom w:val="nil"/>
              <w:right w:val="nil"/>
            </w:tcBorders>
            <w:shd w:val="clear" w:color="000000" w:fill="FFFFFF"/>
            <w:vAlign w:val="bottom"/>
            <w:hideMark/>
          </w:tcPr>
          <w:p w:rsidR="00C915CE" w:rsidRPr="00C915CE" w:rsidRDefault="00C915CE" w:rsidP="00C915CE">
            <w:pPr>
              <w:jc w:val="right"/>
            </w:pPr>
            <w:r w:rsidRPr="00C915CE">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C915CE" w:rsidRPr="00C915CE" w:rsidTr="00C915CE">
        <w:trPr>
          <w:trHeight w:val="13"/>
        </w:trPr>
        <w:tc>
          <w:tcPr>
            <w:tcW w:w="15441" w:type="dxa"/>
            <w:gridSpan w:val="4"/>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от  09.12.</w:t>
            </w:r>
            <w:r w:rsidRPr="00C915CE">
              <w:rPr>
                <w:u w:val="single"/>
              </w:rPr>
              <w:t>2022</w:t>
            </w:r>
            <w:r w:rsidRPr="00C915CE">
              <w:t xml:space="preserve"> №227</w:t>
            </w:r>
          </w:p>
        </w:tc>
      </w:tr>
      <w:tr w:rsidR="00C915CE" w:rsidRPr="00C915CE" w:rsidTr="00C915CE">
        <w:trPr>
          <w:trHeight w:val="40"/>
        </w:trPr>
        <w:tc>
          <w:tcPr>
            <w:tcW w:w="10632" w:type="dxa"/>
            <w:tcBorders>
              <w:top w:val="nil"/>
              <w:left w:val="nil"/>
              <w:bottom w:val="nil"/>
              <w:right w:val="nil"/>
            </w:tcBorders>
            <w:shd w:val="clear" w:color="000000" w:fill="FFFFFF"/>
            <w:vAlign w:val="bottom"/>
            <w:hideMark/>
          </w:tcPr>
          <w:p w:rsidR="00C915CE" w:rsidRPr="00C915CE" w:rsidRDefault="00C915CE" w:rsidP="00C915CE">
            <w:r w:rsidRPr="00C915CE">
              <w:t> </w:t>
            </w:r>
          </w:p>
        </w:tc>
        <w:tc>
          <w:tcPr>
            <w:tcW w:w="4809" w:type="dxa"/>
            <w:gridSpan w:val="3"/>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r>
      <w:tr w:rsidR="00C915CE" w:rsidRPr="00C915CE" w:rsidTr="00C915CE">
        <w:trPr>
          <w:trHeight w:val="23"/>
        </w:trPr>
        <w:tc>
          <w:tcPr>
            <w:tcW w:w="15441" w:type="dxa"/>
            <w:gridSpan w:val="4"/>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C915CE" w:rsidRPr="00C915CE" w:rsidTr="00C915CE">
        <w:trPr>
          <w:trHeight w:val="41"/>
        </w:trPr>
        <w:tc>
          <w:tcPr>
            <w:tcW w:w="10632"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843"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188"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778"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rPr>
            </w:pPr>
            <w:r w:rsidRPr="00C915CE">
              <w:rPr>
                <w:b/>
                <w:bCs/>
              </w:rPr>
              <w:t>Наименование</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rPr>
            </w:pPr>
            <w:r w:rsidRPr="00C915CE">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rPr>
            </w:pPr>
            <w:r w:rsidRPr="00C915CE">
              <w:rPr>
                <w:b/>
                <w:bCs/>
              </w:rPr>
              <w:t>Вид расходов</w:t>
            </w:r>
          </w:p>
        </w:tc>
        <w:tc>
          <w:tcPr>
            <w:tcW w:w="1778" w:type="dxa"/>
            <w:tcBorders>
              <w:top w:val="single" w:sz="8" w:space="0" w:color="auto"/>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Сумма,  руб.</w:t>
            </w:r>
          </w:p>
        </w:tc>
      </w:tr>
      <w:tr w:rsidR="00C915CE" w:rsidRPr="00C915CE" w:rsidTr="00C915CE">
        <w:trPr>
          <w:trHeight w:val="81"/>
        </w:trPr>
        <w:tc>
          <w:tcPr>
            <w:tcW w:w="10632" w:type="dxa"/>
            <w:tcBorders>
              <w:top w:val="nil"/>
              <w:left w:val="single" w:sz="8" w:space="0" w:color="auto"/>
              <w:bottom w:val="nil"/>
              <w:right w:val="single" w:sz="4" w:space="0" w:color="auto"/>
            </w:tcBorders>
            <w:shd w:val="clear" w:color="000000" w:fill="FAC090"/>
            <w:vAlign w:val="bottom"/>
            <w:hideMark/>
          </w:tcPr>
          <w:p w:rsidR="00C915CE" w:rsidRPr="00C915CE" w:rsidRDefault="00C915CE" w:rsidP="00C915CE">
            <w:pPr>
              <w:rPr>
                <w:b/>
                <w:bCs/>
              </w:rPr>
            </w:pPr>
            <w:r w:rsidRPr="00C915CE">
              <w:rPr>
                <w:b/>
                <w:bCs/>
              </w:rPr>
              <w:t xml:space="preserve">Муниципальная программа "Развитие образования Комсомольского муниципального района" </w:t>
            </w:r>
          </w:p>
        </w:tc>
        <w:tc>
          <w:tcPr>
            <w:tcW w:w="1843"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01 0 00 00000</w:t>
            </w:r>
          </w:p>
        </w:tc>
        <w:tc>
          <w:tcPr>
            <w:tcW w:w="1188"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nil"/>
              <w:left w:val="nil"/>
              <w:bottom w:val="nil"/>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285 934 910,83</w:t>
            </w:r>
          </w:p>
        </w:tc>
      </w:tr>
      <w:tr w:rsidR="00C915CE" w:rsidRPr="00C915CE" w:rsidTr="00C915CE">
        <w:trPr>
          <w:trHeight w:val="83"/>
        </w:trPr>
        <w:tc>
          <w:tcPr>
            <w:tcW w:w="10632"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дошкольных образовательных программ в Комсомольском муниципальном районе"</w:t>
            </w:r>
          </w:p>
        </w:tc>
        <w:tc>
          <w:tcPr>
            <w:tcW w:w="1843"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single" w:sz="8" w:space="0" w:color="auto"/>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98 716 487,26</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мероприятие"Развитие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98 319 542,26</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16 388 868,13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22 444 175,83</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дошкольного образования и воспитания"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264 416,00</w:t>
            </w:r>
          </w:p>
        </w:tc>
      </w:tr>
      <w:tr w:rsidR="00C915CE" w:rsidRPr="00C915CE" w:rsidTr="00C915CE">
        <w:trPr>
          <w:trHeight w:val="31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38 607 897,00</w:t>
            </w:r>
          </w:p>
        </w:tc>
      </w:tr>
      <w:tr w:rsidR="00C915CE" w:rsidRPr="00C915CE" w:rsidTr="00C915CE">
        <w:trPr>
          <w:trHeight w:val="24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218 502,00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S1950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3 010 526,32</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01 S3500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5 806 209,61</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S8900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11 578 947,37</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"Финансовое обеспечение предоставления мер социальной поддержки в сфере дошкольного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396 945,00</w:t>
            </w:r>
          </w:p>
        </w:tc>
      </w:tr>
      <w:tr w:rsidR="00C915CE" w:rsidRPr="00C915CE" w:rsidTr="00C915CE">
        <w:trPr>
          <w:trHeight w:val="27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396 945,00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139 697 807,00</w:t>
            </w:r>
          </w:p>
        </w:tc>
      </w:tr>
      <w:tr w:rsidR="00C915CE" w:rsidRPr="00C915CE" w:rsidTr="00C915CE">
        <w:trPr>
          <w:trHeight w:val="12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108 457 070,74</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21 353 966,49</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1 650 000,00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Оказание муниципальной услуги "Предоставление общедоступного и бесплатного начального общего, основного </w:t>
            </w:r>
            <w:r w:rsidRPr="00C915CE">
              <w:lastRenderedPageBreak/>
              <w:t>общего, среднего общего образования по основным общеобразовательным программам"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349 138,00</w:t>
            </w:r>
          </w:p>
        </w:tc>
      </w:tr>
      <w:tr w:rsidR="00C915CE" w:rsidRPr="00C915CE" w:rsidTr="00C915CE">
        <w:trPr>
          <w:trHeight w:val="479"/>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R3031</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6 249 600,00</w:t>
            </w:r>
          </w:p>
        </w:tc>
      </w:tr>
      <w:tr w:rsidR="00C915CE" w:rsidRPr="00C915CE" w:rsidTr="00C915CE">
        <w:trPr>
          <w:trHeight w:val="353"/>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76 240 904,55</w:t>
            </w:r>
          </w:p>
        </w:tc>
      </w:tr>
      <w:tr w:rsidR="00C915CE" w:rsidRPr="00C915CE" w:rsidTr="00C915CE">
        <w:trPr>
          <w:trHeight w:val="31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1 363 541,70</w:t>
            </w:r>
          </w:p>
        </w:tc>
      </w:tr>
      <w:tr w:rsidR="00C915CE" w:rsidRPr="00C915CE" w:rsidTr="00C915CE">
        <w:trPr>
          <w:trHeight w:val="359"/>
        </w:trPr>
        <w:tc>
          <w:tcPr>
            <w:tcW w:w="1063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01 2 01 81090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1 249 920,00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 xml:space="preserve">Основное мероприятие «Наказы избирателей депутатам Ивановской областной Думы» </w:t>
            </w:r>
          </w:p>
        </w:tc>
        <w:tc>
          <w:tcPr>
            <w:tcW w:w="1843" w:type="dxa"/>
            <w:tcBorders>
              <w:top w:val="nil"/>
              <w:left w:val="nil"/>
              <w:bottom w:val="nil"/>
              <w:right w:val="nil"/>
            </w:tcBorders>
            <w:shd w:val="clear" w:color="auto" w:fill="auto"/>
            <w:noWrap/>
            <w:vAlign w:val="center"/>
            <w:hideMark/>
          </w:tcPr>
          <w:p w:rsidR="00C915CE" w:rsidRPr="00C915CE" w:rsidRDefault="00C915CE" w:rsidP="00C915CE">
            <w:pPr>
              <w:jc w:val="center"/>
              <w:rPr>
                <w:i/>
                <w:iCs/>
              </w:rPr>
            </w:pPr>
            <w:r w:rsidRPr="00C915CE">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2 014 736,85</w:t>
            </w:r>
          </w:p>
        </w:tc>
      </w:tr>
      <w:tr w:rsidR="00C915CE" w:rsidRPr="00C915CE" w:rsidTr="00C915CE">
        <w:trPr>
          <w:trHeight w:val="120"/>
        </w:trPr>
        <w:tc>
          <w:tcPr>
            <w:tcW w:w="10632" w:type="dxa"/>
            <w:tcBorders>
              <w:top w:val="nil"/>
              <w:left w:val="nil"/>
              <w:bottom w:val="nil"/>
              <w:right w:val="nil"/>
            </w:tcBorders>
            <w:shd w:val="clear" w:color="auto" w:fill="auto"/>
            <w:vAlign w:val="bottom"/>
            <w:hideMark/>
          </w:tcPr>
          <w:p w:rsidR="00C915CE" w:rsidRPr="00C915CE" w:rsidRDefault="00C915CE" w:rsidP="00C915CE">
            <w:r w:rsidRPr="00C915C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2 014 736,85</w:t>
            </w:r>
          </w:p>
        </w:tc>
      </w:tr>
      <w:tr w:rsidR="00C915CE" w:rsidRPr="00C915CE" w:rsidTr="00C915CE">
        <w:trPr>
          <w:trHeight w:val="80"/>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28 941 288,17</w:t>
            </w:r>
          </w:p>
        </w:tc>
      </w:tr>
      <w:tr w:rsidR="00C915CE" w:rsidRPr="00C915CE" w:rsidTr="00C915CE">
        <w:trPr>
          <w:trHeight w:val="120"/>
        </w:trPr>
        <w:tc>
          <w:tcPr>
            <w:tcW w:w="10632" w:type="dxa"/>
            <w:tcBorders>
              <w:top w:val="nil"/>
              <w:left w:val="nil"/>
              <w:bottom w:val="single" w:sz="4" w:space="0" w:color="auto"/>
              <w:right w:val="single" w:sz="4" w:space="0" w:color="auto"/>
            </w:tcBorders>
            <w:shd w:val="clear" w:color="auto" w:fill="auto"/>
            <w:vAlign w:val="bottom"/>
            <w:hideMark/>
          </w:tcPr>
          <w:p w:rsidR="00C915CE" w:rsidRPr="00C915CE" w:rsidRDefault="00C915CE" w:rsidP="00C915CE">
            <w:r w:rsidRPr="00C915CE">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03 L7502</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28 941 288,17</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Региональный проект "Патриотическое воспитание граждан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rPr>
                <w:i/>
                <w:iCs/>
              </w:rPr>
            </w:pPr>
            <w:r w:rsidRPr="00C915CE">
              <w:rPr>
                <w:i/>
                <w:iCs/>
              </w:rPr>
              <w:t>284 711,24</w:t>
            </w:r>
          </w:p>
        </w:tc>
      </w:tr>
      <w:tr w:rsidR="00C915CE" w:rsidRPr="00C915CE" w:rsidTr="00C915CE">
        <w:trPr>
          <w:trHeight w:val="319"/>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w:t>
            </w:r>
            <w:r w:rsidRPr="00C915CE">
              <w:lastRenderedPageBreak/>
              <w:t>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01 2 EВ 51792</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284 711,24</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16 691 812,61</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мероприятие"Развитие дополнительного образования детей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11 462 237,73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6 310 326,69</w:t>
            </w:r>
          </w:p>
        </w:tc>
      </w:tr>
      <w:tr w:rsidR="00C915CE" w:rsidRPr="00C915CE" w:rsidTr="00C915CE">
        <w:trPr>
          <w:trHeight w:val="20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3 915 452,39</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1 236 458,65</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4 983 300,00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4 974 480,00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8 820,00</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Региональный проект "Успех каждого ребенка"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246 274,88</w:t>
            </w:r>
          </w:p>
        </w:tc>
      </w:tr>
      <w:tr w:rsidR="00C915CE" w:rsidRPr="00C915CE" w:rsidTr="00C915CE">
        <w:trPr>
          <w:trHeight w:val="202"/>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E2 51710</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246 274,88</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"Укрепление пожарной безопасности образовательных учреждений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1 467 462,84</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"Содействие развитию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1 467 462,84</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1 367 735,04</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99 727,80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мер поддержки детей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13 881 797,46</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"Поддержка многодетных семей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3 725 801,14</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3 725 801,14</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"Организация отдыха и оздоровление детей"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1 468 530,00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1 411 830,00</w:t>
            </w:r>
          </w:p>
        </w:tc>
      </w:tr>
      <w:tr w:rsidR="00C915CE" w:rsidRPr="00C915CE" w:rsidTr="00C915CE">
        <w:trPr>
          <w:trHeight w:val="158"/>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56 700,00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"Финансовое обеспечение мер поддержки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8 687 466,32</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1 034 330,27</w:t>
            </w:r>
          </w:p>
        </w:tc>
      </w:tr>
      <w:tr w:rsidR="00C915CE" w:rsidRPr="00C915CE" w:rsidTr="00C915CE">
        <w:trPr>
          <w:trHeight w:val="410"/>
        </w:trPr>
        <w:tc>
          <w:tcPr>
            <w:tcW w:w="1063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01 5 03 81010</w:t>
            </w:r>
          </w:p>
        </w:tc>
        <w:tc>
          <w:tcPr>
            <w:tcW w:w="1188"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808 421,40</w:t>
            </w:r>
          </w:p>
        </w:tc>
      </w:tr>
      <w:tr w:rsidR="00C915CE" w:rsidRPr="00C915CE" w:rsidTr="00C915CE">
        <w:trPr>
          <w:trHeight w:val="719"/>
        </w:trPr>
        <w:tc>
          <w:tcPr>
            <w:tcW w:w="10632"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01 5 03 89700</w:t>
            </w:r>
          </w:p>
        </w:tc>
        <w:tc>
          <w:tcPr>
            <w:tcW w:w="1188"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581 644,80</w:t>
            </w:r>
          </w:p>
        </w:tc>
      </w:tr>
      <w:tr w:rsidR="00C915CE" w:rsidRPr="00C915CE" w:rsidTr="00C915CE">
        <w:trPr>
          <w:trHeight w:val="207"/>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6 263 069,85</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"Управление в сфере образования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15 479 543,66</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централизованной бухгалтерии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12 489 772,74</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по ведению бухгалтерского учета и хозяйственной деятельности </w:t>
            </w:r>
            <w:r w:rsidRPr="00C915CE">
              <w:lastRenderedPageBreak/>
              <w:t xml:space="preserve">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5 926 946,82</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6 523 922,92</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38 903,00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органов управления в сфере образования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2 768 241,92</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2 704 341,92</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23 900,00</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40 000,00</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внешкольных мероприятий"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168 987,00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148 518,00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Проведение районных мероприятий в сфере образования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20 469,00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52 542,00</w:t>
            </w:r>
          </w:p>
        </w:tc>
      </w:tr>
      <w:tr w:rsidR="00C915CE" w:rsidRPr="00C915CE" w:rsidTr="00C915CE">
        <w:trPr>
          <w:trHeight w:val="118"/>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01 6 04 21200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52 542,00</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Муниципальная программа "Развитие культуры, спорта и молодежной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55 960 562,70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"Дополнительное образование детей в сфере культуры и искусства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14 763 199,37</w:t>
            </w:r>
          </w:p>
        </w:tc>
      </w:tr>
      <w:tr w:rsidR="00C915CE" w:rsidRPr="00C915CE" w:rsidTr="00C915CE">
        <w:trPr>
          <w:trHeight w:val="8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учреждений дополнительного образования в сфере культуры и искусства"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14 763 199,37</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7 123 852,89</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2 255 290,89</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83 098,00</w:t>
            </w:r>
          </w:p>
        </w:tc>
      </w:tr>
      <w:tr w:rsidR="00C915CE" w:rsidRPr="00C915CE" w:rsidTr="00C915CE">
        <w:trPr>
          <w:trHeight w:val="24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915CE">
              <w:lastRenderedPageBreak/>
              <w:t>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5 035 909,71</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265 047,88</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молодежной политики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856 312,34</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856 312,34</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453 652,88</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382 659,46</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20 000,00</w:t>
            </w:r>
          </w:p>
        </w:tc>
      </w:tr>
      <w:tr w:rsidR="00C915CE" w:rsidRPr="00C915CE" w:rsidTr="00C915CE">
        <w:trPr>
          <w:trHeight w:val="7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"Развитие физической культуры и спорта в Комсомольском муниципальном районе"</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rPr>
            </w:pPr>
            <w:r w:rsidRPr="00C915CE">
              <w:rPr>
                <w:b/>
                <w:bCs/>
              </w:rPr>
              <w:t>366 203,50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"Организация и проведение спортивно-массовых мероприятий для развития физкультуры и спорта"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366 203,50</w:t>
            </w:r>
          </w:p>
        </w:tc>
      </w:tr>
      <w:tr w:rsidR="00C915CE" w:rsidRPr="00C915CE" w:rsidTr="00C915CE">
        <w:trPr>
          <w:trHeight w:val="199"/>
        </w:trPr>
        <w:tc>
          <w:tcPr>
            <w:tcW w:w="1063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38 700,00</w:t>
            </w:r>
          </w:p>
        </w:tc>
      </w:tr>
      <w:tr w:rsidR="00C915CE" w:rsidRPr="00C915CE" w:rsidTr="00C915CE">
        <w:trPr>
          <w:trHeight w:val="120"/>
        </w:trPr>
        <w:tc>
          <w:tcPr>
            <w:tcW w:w="1063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271 503,50</w:t>
            </w:r>
          </w:p>
        </w:tc>
      </w:tr>
      <w:tr w:rsidR="00C915CE" w:rsidRPr="00C915CE" w:rsidTr="00C915CE">
        <w:trPr>
          <w:trHeight w:val="83"/>
        </w:trPr>
        <w:tc>
          <w:tcPr>
            <w:tcW w:w="1063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36 000,00</w:t>
            </w:r>
          </w:p>
        </w:tc>
      </w:tr>
      <w:tr w:rsidR="00C915CE" w:rsidRPr="00C915CE" w:rsidTr="00C915CE">
        <w:trPr>
          <w:trHeight w:val="89"/>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20 000,00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672 375,90</w:t>
            </w:r>
          </w:p>
        </w:tc>
      </w:tr>
      <w:tr w:rsidR="00C915CE" w:rsidRPr="00C915CE" w:rsidTr="00C915CE">
        <w:trPr>
          <w:trHeight w:val="7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"Проведение мероприятий, связанных с государственными праздниками, юбилейными и памятными датами"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672 375,90</w:t>
            </w:r>
          </w:p>
        </w:tc>
      </w:tr>
      <w:tr w:rsidR="00C915CE" w:rsidRPr="00C915CE" w:rsidTr="00C915CE">
        <w:trPr>
          <w:trHeight w:val="12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672 375,90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"Управление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6 152 780,58</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1 639 287,76</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функций исполнительных органов местного самоуправления в сфере культуры, спорта и молодежной </w:t>
            </w:r>
            <w:r w:rsidRPr="00C915CE">
              <w:lastRenderedPageBreak/>
              <w:t xml:space="preserve">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1 639 287,76</w:t>
            </w:r>
          </w:p>
        </w:tc>
      </w:tr>
      <w:tr w:rsidR="00C915CE" w:rsidRPr="00C915CE" w:rsidTr="00C915CE">
        <w:trPr>
          <w:trHeight w:val="7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4 383 492,82</w:t>
            </w:r>
          </w:p>
        </w:tc>
      </w:tr>
      <w:tr w:rsidR="00C915CE" w:rsidRPr="00C915CE" w:rsidTr="00C915CE">
        <w:trPr>
          <w:trHeight w:val="20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1 377 144,61</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93 700,00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2 912 648,21</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both"/>
              <w:rPr>
                <w:i/>
                <w:iCs/>
              </w:rPr>
            </w:pPr>
            <w:r w:rsidRPr="00C915C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130 000,00</w:t>
            </w:r>
          </w:p>
        </w:tc>
      </w:tr>
      <w:tr w:rsidR="00C915CE" w:rsidRPr="00C915CE" w:rsidTr="00C915CE">
        <w:trPr>
          <w:trHeight w:val="160"/>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130 000,00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6 396 541,11</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6 396 541,11</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2 760 994,44</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939 986,56</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2 489 369,11</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131 020,00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L5191</w:t>
            </w:r>
          </w:p>
        </w:tc>
        <w:tc>
          <w:tcPr>
            <w:tcW w:w="1188"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75 171,00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19 148 086,90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lastRenderedPageBreak/>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15 355 054,68</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8 383 614,14</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6 960 740,54</w:t>
            </w:r>
          </w:p>
        </w:tc>
      </w:tr>
      <w:tr w:rsidR="00C915CE" w:rsidRPr="00C915CE" w:rsidTr="00C915CE">
        <w:trPr>
          <w:trHeight w:val="77"/>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10 700,00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02 9 02 00000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3 043 032,22</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2 890 880,36</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152 151,86</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 xml:space="preserve">Основное мероприятие "Организация показа кинофильмов"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750 000,00</w:t>
            </w:r>
          </w:p>
        </w:tc>
      </w:tr>
      <w:tr w:rsidR="00C915CE" w:rsidRPr="00C915CE" w:rsidTr="00C915CE">
        <w:trPr>
          <w:trHeight w:val="84"/>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по организации показа кинофильмов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750 000,00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7 605 063,00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5 844 049,00</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3 925 640,61</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1 916 508,39</w:t>
            </w:r>
          </w:p>
        </w:tc>
      </w:tr>
      <w:tr w:rsidR="00C915CE" w:rsidRPr="00C915CE" w:rsidTr="00C915CE">
        <w:trPr>
          <w:trHeight w:val="84"/>
        </w:trPr>
        <w:tc>
          <w:tcPr>
            <w:tcW w:w="10632" w:type="dxa"/>
            <w:tcBorders>
              <w:top w:val="nil"/>
              <w:left w:val="single" w:sz="8" w:space="0" w:color="auto"/>
              <w:bottom w:val="nil"/>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43"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1 900,00</w:t>
            </w:r>
          </w:p>
        </w:tc>
      </w:tr>
      <w:tr w:rsidR="00C915CE" w:rsidRPr="00C915CE" w:rsidTr="00C915CE">
        <w:trPr>
          <w:trHeight w:val="160"/>
        </w:trPr>
        <w:tc>
          <w:tcPr>
            <w:tcW w:w="10632" w:type="dxa"/>
            <w:tcBorders>
              <w:top w:val="single" w:sz="4"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single" w:sz="4" w:space="0" w:color="auto"/>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1 761 014,00</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1 672 963,00</w:t>
            </w:r>
          </w:p>
        </w:tc>
      </w:tr>
      <w:tr w:rsidR="00C915CE" w:rsidRPr="00C915CE" w:rsidTr="00C915CE">
        <w:trPr>
          <w:trHeight w:val="241"/>
        </w:trPr>
        <w:tc>
          <w:tcPr>
            <w:tcW w:w="10632" w:type="dxa"/>
            <w:tcBorders>
              <w:top w:val="nil"/>
              <w:left w:val="single" w:sz="8" w:space="0" w:color="auto"/>
              <w:bottom w:val="single" w:sz="8" w:space="0" w:color="auto"/>
              <w:right w:val="single" w:sz="4" w:space="0" w:color="auto"/>
            </w:tcBorders>
            <w:shd w:val="clear" w:color="auto" w:fill="auto"/>
            <w:hideMark/>
          </w:tcPr>
          <w:p w:rsidR="00C915CE" w:rsidRPr="00C915CE" w:rsidRDefault="00C915CE" w:rsidP="00C915CE">
            <w:r w:rsidRPr="00C915CE">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88 051,00</w:t>
            </w:r>
          </w:p>
        </w:tc>
      </w:tr>
      <w:tr w:rsidR="00C915CE" w:rsidRPr="00C915CE" w:rsidTr="00C915CE">
        <w:trPr>
          <w:trHeight w:val="81"/>
        </w:trPr>
        <w:tc>
          <w:tcPr>
            <w:tcW w:w="10632" w:type="dxa"/>
            <w:tcBorders>
              <w:top w:val="nil"/>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1 159 543,90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69 595,08</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"Водолазное обследование и очистка подводных акваторий зон купания"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05 1 03 00000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26 539,62</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 1 03 P1330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26 539,62</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"Оповещение населения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43 055,46</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43 055,46</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"Профилактика правонарушений среди несовершеннолетних"</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544 285,20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общественного порядка и профилактика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544 285,20</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456 601,60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87 683,60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"Безопасный район"</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393 733,90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"Совершенствование системы видеонаблюдения и видеофиксации происшествий и чрезвычайных ситуаций"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393 733,90</w:t>
            </w:r>
          </w:p>
        </w:tc>
      </w:tr>
      <w:tr w:rsidR="00C915CE" w:rsidRPr="00C915CE" w:rsidTr="00C915CE">
        <w:trPr>
          <w:trHeight w:val="87"/>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393 733,90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140 323,92</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"Организация проведения мероприятий по отлову и содержанию безнадзорных животных"</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140 323,92</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140 323,92</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11 605,80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"Предупреждение и пресечение административных правонарушений"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11 605,80</w:t>
            </w:r>
          </w:p>
        </w:tc>
      </w:tr>
      <w:tr w:rsidR="00C915CE" w:rsidRPr="00C915CE" w:rsidTr="00C915CE">
        <w:trPr>
          <w:trHeight w:val="123"/>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05 6 01 80350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11 605,80</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 xml:space="preserve">Муниципальная программа «Развитие здравоохранения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06 0 00 00000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30 000,00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lastRenderedPageBreak/>
              <w:t xml:space="preserve">Подпрограмма «Поддержка молодых специалистов в системе здравоохранения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30 000,00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мероприятие"Поддержка молодых специалистов"</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30 000,00</w:t>
            </w:r>
          </w:p>
        </w:tc>
      </w:tr>
      <w:tr w:rsidR="00C915CE" w:rsidRPr="00C915CE" w:rsidTr="00C915CE">
        <w:trPr>
          <w:trHeight w:val="83"/>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06 1 01 20990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30 000,00</w:t>
            </w:r>
          </w:p>
        </w:tc>
      </w:tr>
      <w:tr w:rsidR="00C915CE" w:rsidRPr="00C915CE" w:rsidTr="00C915CE">
        <w:trPr>
          <w:trHeight w:val="83"/>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"Охрана окружающей среды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2 185 098,00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"Организация проведения мероприятий по содержанию сибиреязвенных скотомогильников"</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35 098,00</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35 098,00</w:t>
            </w:r>
          </w:p>
        </w:tc>
      </w:tr>
      <w:tr w:rsidR="00C915CE" w:rsidRPr="00C915CE" w:rsidTr="00C915CE">
        <w:trPr>
          <w:trHeight w:val="241"/>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sz w:val="22"/>
                <w:szCs w:val="22"/>
              </w:rPr>
            </w:pPr>
            <w:r w:rsidRPr="00C915CE">
              <w:rPr>
                <w:sz w:val="22"/>
                <w:szCs w:val="22"/>
              </w:rPr>
              <w:t>200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35 098,00</w:t>
            </w:r>
          </w:p>
        </w:tc>
      </w:tr>
      <w:tr w:rsidR="00C915CE" w:rsidRPr="00C915CE" w:rsidTr="00C915CE">
        <w:trPr>
          <w:trHeight w:val="166"/>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i/>
                <w:iCs/>
              </w:rPr>
            </w:pPr>
            <w:r w:rsidRPr="00C915CE">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sz w:val="22"/>
                <w:szCs w:val="22"/>
              </w:rPr>
            </w:pPr>
            <w:r w:rsidRPr="00C915CE">
              <w:rPr>
                <w:sz w:val="22"/>
                <w:szCs w:val="22"/>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2 150 000,00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sz w:val="22"/>
                <w:szCs w:val="22"/>
              </w:rPr>
            </w:pPr>
            <w:r w:rsidRPr="00C915CE">
              <w:rPr>
                <w:sz w:val="22"/>
                <w:szCs w:val="22"/>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2 150 000,00</w:t>
            </w:r>
          </w:p>
        </w:tc>
      </w:tr>
      <w:tr w:rsidR="00C915CE" w:rsidRPr="00C915CE" w:rsidTr="00C915CE">
        <w:trPr>
          <w:trHeight w:val="81"/>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Технический этап рекультивации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pPr>
              <w:jc w:val="center"/>
              <w:rPr>
                <w:sz w:val="22"/>
                <w:szCs w:val="22"/>
              </w:rPr>
            </w:pPr>
            <w:r w:rsidRPr="00C915CE">
              <w:rPr>
                <w:sz w:val="22"/>
                <w:szCs w:val="22"/>
              </w:rPr>
              <w:t>200</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pPr>
            <w:r w:rsidRPr="00C915CE">
              <w:t>2 150 000,00</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Муниципальная программа «Развитие транспортной системы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sz w:val="22"/>
                <w:szCs w:val="22"/>
              </w:rPr>
            </w:pPr>
            <w:r w:rsidRPr="00C915CE">
              <w:rPr>
                <w:sz w:val="22"/>
                <w:szCs w:val="22"/>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35 851 715,95</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34 161 875,73</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"Дорожный фонд"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17 518 960,33</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17 518 960,33</w:t>
            </w:r>
          </w:p>
        </w:tc>
      </w:tr>
      <w:tr w:rsidR="00C915CE" w:rsidRPr="00C915CE" w:rsidTr="00C915CE">
        <w:trPr>
          <w:trHeight w:val="160"/>
        </w:trPr>
        <w:tc>
          <w:tcPr>
            <w:tcW w:w="10632"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16 642 915,40</w:t>
            </w:r>
          </w:p>
        </w:tc>
      </w:tr>
      <w:tr w:rsidR="00C915CE" w:rsidRPr="00C915CE" w:rsidTr="00C915CE">
        <w:trPr>
          <w:trHeight w:val="199"/>
        </w:trPr>
        <w:tc>
          <w:tcPr>
            <w:tcW w:w="10632"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16 642 915,40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lastRenderedPageBreak/>
              <w:t>Подпрограмма "Поддержка общественного транспорта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1 689 840,22</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1 689 840,22</w:t>
            </w:r>
          </w:p>
        </w:tc>
      </w:tr>
      <w:tr w:rsidR="00C915CE" w:rsidRPr="00C915CE" w:rsidTr="00C915CE">
        <w:trPr>
          <w:trHeight w:val="121"/>
        </w:trPr>
        <w:tc>
          <w:tcPr>
            <w:tcW w:w="10632"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08 2 02 20180</w:t>
            </w:r>
          </w:p>
        </w:tc>
        <w:tc>
          <w:tcPr>
            <w:tcW w:w="1188"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pPr>
            <w:r w:rsidRPr="00C915CE">
              <w:t>1 689 840,22</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"Осуществление финансовой политики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6 709 739,76</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"Деятельность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6 709 739,76</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6 709 739,76</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6 064 199,76</w:t>
            </w:r>
          </w:p>
        </w:tc>
      </w:tr>
      <w:tr w:rsidR="00C915CE" w:rsidRPr="00C915CE" w:rsidTr="00C915CE">
        <w:trPr>
          <w:trHeight w:val="121"/>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645 540,00</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"Совершенствование местного самоуправления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56 482 291,01</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"Обеспечение деятельности органов местного самоуправления "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50 867 876,44</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центральных исполнительных органов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24 223 923,01</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23 651 923,01</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572 000,00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19 489 161,18</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6 861 579,28</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12 617 581,90</w:t>
            </w:r>
          </w:p>
        </w:tc>
      </w:tr>
      <w:tr w:rsidR="00C915CE" w:rsidRPr="00C915CE" w:rsidTr="00C915CE">
        <w:trPr>
          <w:trHeight w:val="84"/>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МТХ обеспечения Комсомольского района"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10 000,00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7 154 792,25</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7 082 792,25</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72 000,00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"Развитие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1 741 745,70</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"Подготовка кадров для муниципальной службы"</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201 800,00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201 800,00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"Оплата членских взносов в ассоциацию "Совет муниципальных образований"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58 029,00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Расходы на оплату членских взносов в ассоциацию Совет муниципальных образований  (Иные бюджетные ассигнования)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58 029,00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социальных гарантий муниципальным служащим"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1 481 916,70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1 481 916,70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"Информатизация деятельности Администрации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1 535 891,63</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"Развитие информационных технологий"</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1 535 891,63</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1 535 891,63</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"Обеспечение деятельности Главы Комсомольского муниципального района "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2 336 777,24</w:t>
            </w:r>
          </w:p>
        </w:tc>
      </w:tr>
      <w:tr w:rsidR="00C915CE" w:rsidRPr="00C915CE" w:rsidTr="00C915CE">
        <w:trPr>
          <w:trHeight w:val="43"/>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"Содержание Главы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2 336 777,24</w:t>
            </w:r>
          </w:p>
        </w:tc>
      </w:tr>
      <w:tr w:rsidR="00C915CE" w:rsidRPr="00C915CE" w:rsidTr="00C915CE">
        <w:trPr>
          <w:trHeight w:val="161"/>
        </w:trPr>
        <w:tc>
          <w:tcPr>
            <w:tcW w:w="10632"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10 5 01 00360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2 336 777,24</w:t>
            </w:r>
          </w:p>
        </w:tc>
      </w:tr>
      <w:tr w:rsidR="00C915CE" w:rsidRPr="00C915CE" w:rsidTr="00C915CE">
        <w:trPr>
          <w:trHeight w:val="12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4 687 120,27</w:t>
            </w:r>
          </w:p>
        </w:tc>
      </w:tr>
      <w:tr w:rsidR="00C915CE" w:rsidRPr="00C915CE" w:rsidTr="00C915CE">
        <w:trPr>
          <w:trHeight w:val="41"/>
        </w:trPr>
        <w:tc>
          <w:tcPr>
            <w:tcW w:w="10632" w:type="dxa"/>
            <w:tcBorders>
              <w:top w:val="nil"/>
              <w:left w:val="nil"/>
              <w:bottom w:val="nil"/>
              <w:right w:val="nil"/>
            </w:tcBorders>
            <w:shd w:val="clear" w:color="auto" w:fill="auto"/>
            <w:noWrap/>
            <w:vAlign w:val="bottom"/>
            <w:hideMark/>
          </w:tcPr>
          <w:p w:rsidR="00C915CE" w:rsidRPr="00C915CE" w:rsidRDefault="00C915CE" w:rsidP="00C915CE">
            <w:pPr>
              <w:rPr>
                <w:b/>
                <w:bCs/>
                <w:i/>
                <w:iCs/>
              </w:rPr>
            </w:pPr>
            <w:r w:rsidRPr="00C915CE">
              <w:rPr>
                <w:b/>
                <w:bCs/>
                <w:i/>
                <w:iCs/>
              </w:rPr>
              <w:t>Подпрограмма «Комплексное развитие сельских территорий</w:t>
            </w:r>
            <w:r w:rsidRPr="00C915CE">
              <w:rPr>
                <w:i/>
                <w:iCs/>
              </w:rPr>
              <w:t xml:space="preserve">» </w:t>
            </w:r>
          </w:p>
        </w:tc>
        <w:tc>
          <w:tcPr>
            <w:tcW w:w="1843" w:type="dxa"/>
            <w:tcBorders>
              <w:top w:val="nil"/>
              <w:left w:val="single" w:sz="4" w:space="0" w:color="auto"/>
              <w:bottom w:val="nil"/>
              <w:right w:val="single" w:sz="4" w:space="0" w:color="auto"/>
            </w:tcBorders>
            <w:shd w:val="clear" w:color="auto" w:fill="auto"/>
            <w:vAlign w:val="center"/>
            <w:hideMark/>
          </w:tcPr>
          <w:p w:rsidR="00C915CE" w:rsidRPr="00C915CE" w:rsidRDefault="00C915CE" w:rsidP="00C915CE">
            <w:pPr>
              <w:jc w:val="center"/>
              <w:rPr>
                <w:b/>
                <w:bCs/>
                <w:i/>
                <w:iCs/>
              </w:rPr>
            </w:pPr>
            <w:r w:rsidRPr="00C915CE">
              <w:rPr>
                <w:b/>
                <w:bCs/>
                <w:i/>
                <w:iCs/>
              </w:rPr>
              <w:t>12 2 00 00000</w:t>
            </w:r>
          </w:p>
        </w:tc>
        <w:tc>
          <w:tcPr>
            <w:tcW w:w="1188" w:type="dxa"/>
            <w:tcBorders>
              <w:top w:val="nil"/>
              <w:left w:val="nil"/>
              <w:bottom w:val="nil"/>
              <w:right w:val="single" w:sz="4" w:space="0" w:color="auto"/>
            </w:tcBorders>
            <w:shd w:val="clear" w:color="auto" w:fill="auto"/>
            <w:vAlign w:val="center"/>
            <w:hideMark/>
          </w:tcPr>
          <w:p w:rsidR="00C915CE" w:rsidRPr="00C915CE" w:rsidRDefault="00C915CE" w:rsidP="00C915CE">
            <w:pPr>
              <w:rPr>
                <w:b/>
                <w:bCs/>
              </w:rPr>
            </w:pPr>
            <w:r w:rsidRPr="00C915CE">
              <w:rPr>
                <w:b/>
                <w:bCs/>
              </w:rPr>
              <w:t> </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rPr>
                <w:b/>
                <w:bCs/>
                <w:i/>
                <w:iCs/>
              </w:rPr>
            </w:pPr>
            <w:r w:rsidRPr="00C915CE">
              <w:rPr>
                <w:b/>
                <w:bCs/>
                <w:i/>
                <w:iCs/>
              </w:rPr>
              <w:t>4 270 000,00</w:t>
            </w:r>
          </w:p>
        </w:tc>
      </w:tr>
      <w:tr w:rsidR="00C915CE" w:rsidRPr="00C915CE" w:rsidTr="00C915CE">
        <w:trPr>
          <w:trHeight w:val="40"/>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Региональный проект «Современный облик сельских территорий»</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12 2 02 00000</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C915CE" w:rsidRPr="00C915CE" w:rsidRDefault="00C915CE" w:rsidP="00C915CE">
            <w:pPr>
              <w:rPr>
                <w:b/>
                <w:bCs/>
              </w:rPr>
            </w:pPr>
            <w:r w:rsidRPr="00C915CE">
              <w:rPr>
                <w:b/>
                <w:bCs/>
              </w:rPr>
              <w:t> </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4 270 000,00</w:t>
            </w:r>
          </w:p>
        </w:tc>
      </w:tr>
      <w:tr w:rsidR="00C915CE" w:rsidRPr="00C915CE" w:rsidTr="00C915CE">
        <w:trPr>
          <w:trHeight w:val="123"/>
        </w:trPr>
        <w:tc>
          <w:tcPr>
            <w:tcW w:w="10632" w:type="dxa"/>
            <w:tcBorders>
              <w:top w:val="nil"/>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12 2 02 S3160</w:t>
            </w:r>
          </w:p>
        </w:tc>
        <w:tc>
          <w:tcPr>
            <w:tcW w:w="1188"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400</w:t>
            </w:r>
          </w:p>
        </w:tc>
        <w:tc>
          <w:tcPr>
            <w:tcW w:w="1778"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4 270 000,00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i/>
                <w:iCs/>
              </w:rPr>
            </w:pPr>
            <w:r w:rsidRPr="00C915CE">
              <w:rPr>
                <w:b/>
                <w:bCs/>
                <w:i/>
                <w:iCs/>
              </w:rPr>
              <w:t>Подпрограмма «Развитие мелиоративного комплекса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417 120,27</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12 3 01 00000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186 052,00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12 3 01 S7000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186 052,00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«Подготовка проектов межевания земельных участков и на проведение кадастровых работ»</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231 068,27</w:t>
            </w:r>
          </w:p>
        </w:tc>
      </w:tr>
      <w:tr w:rsidR="00C915CE" w:rsidRPr="00C915CE" w:rsidTr="00C915CE">
        <w:trPr>
          <w:trHeight w:val="121"/>
        </w:trPr>
        <w:tc>
          <w:tcPr>
            <w:tcW w:w="1063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pPr>
            <w:r w:rsidRPr="00C915CE">
              <w:t>231 068,27</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"Улучшение условий и охраны труда в Комсомольском муниципальном районе"</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207 550,05</w:t>
            </w:r>
          </w:p>
        </w:tc>
      </w:tr>
      <w:tr w:rsidR="00C915CE" w:rsidRPr="00C915CE" w:rsidTr="00C915CE">
        <w:trPr>
          <w:trHeight w:val="166"/>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"Улучшение условий и охраны труда в Администрации Комсомольского муниципального района, </w:t>
            </w:r>
            <w:r w:rsidRPr="00C915CE">
              <w:rPr>
                <w:b/>
                <w:bCs/>
                <w:i/>
                <w:iCs/>
              </w:rPr>
              <w:lastRenderedPageBreak/>
              <w:t>структурных подразделениях Администрации, муниципальных учреждениях и организациях Комсомольского муниципального района "</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lastRenderedPageBreak/>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207 550,05</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"Улучшение условий и охрана труда"</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207 550,05</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20 000,00</w:t>
            </w:r>
          </w:p>
        </w:tc>
      </w:tr>
      <w:tr w:rsidR="00C915CE" w:rsidRPr="00C915CE" w:rsidTr="00C915CE">
        <w:trPr>
          <w:trHeight w:val="12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10 800,00</w:t>
            </w:r>
          </w:p>
        </w:tc>
      </w:tr>
      <w:tr w:rsidR="00C915CE" w:rsidRPr="00C915CE" w:rsidTr="00C915CE">
        <w:trPr>
          <w:trHeight w:val="121"/>
        </w:trPr>
        <w:tc>
          <w:tcPr>
            <w:tcW w:w="1063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13 1 01 00410</w:t>
            </w:r>
          </w:p>
        </w:tc>
        <w:tc>
          <w:tcPr>
            <w:tcW w:w="1188"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176 750,05</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xml:space="preserve">Муниципальная программа "Газификация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pPr>
            <w:r w:rsidRPr="00C915CE">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12 959 917,68</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auto" w:fill="auto"/>
            <w:vAlign w:val="center"/>
            <w:hideMark/>
          </w:tcPr>
          <w:p w:rsidR="00C915CE" w:rsidRPr="00C915CE" w:rsidRDefault="00C915CE" w:rsidP="00C915CE">
            <w:pPr>
              <w:rPr>
                <w:b/>
                <w:bCs/>
                <w:i/>
                <w:iCs/>
              </w:rPr>
            </w:pPr>
            <w:r w:rsidRPr="00C915CE">
              <w:rPr>
                <w:b/>
                <w:bCs/>
                <w:i/>
                <w:iCs/>
              </w:rPr>
              <w:t>Подпрограмма "Газификация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12 959 917,68</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"Услуги по эксплуатации опасных производственных объектов (ОПО)"</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250 000,00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250 000,00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"Техническое обслуживание газового оборудования и газопроводов"</w:t>
            </w:r>
          </w:p>
        </w:tc>
        <w:tc>
          <w:tcPr>
            <w:tcW w:w="184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2 993 482,13</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2 974 482,13</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Техническое обслуживание газового оборудования и газопроводов (Иные бюджетные ассигнования)</w:t>
            </w:r>
          </w:p>
        </w:tc>
        <w:tc>
          <w:tcPr>
            <w:tcW w:w="1843"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19 000,00</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9 716 435,55</w:t>
            </w:r>
          </w:p>
        </w:tc>
      </w:tr>
      <w:tr w:rsidR="00C915CE" w:rsidRPr="00C915CE" w:rsidTr="00C915CE">
        <w:trPr>
          <w:trHeight w:val="12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9 716 435,55</w:t>
            </w:r>
          </w:p>
        </w:tc>
      </w:tr>
      <w:tr w:rsidR="00C915CE" w:rsidRPr="00C915CE" w:rsidTr="00C915CE">
        <w:trPr>
          <w:trHeight w:val="12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23 396 406,33</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4 615 066,61</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"Содержание муниципального жилищного фонда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3 899 080,43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189 684,02</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3 709 396,41</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715 986,18</w:t>
            </w:r>
          </w:p>
        </w:tc>
      </w:tr>
      <w:tr w:rsidR="00C915CE" w:rsidRPr="00C915CE" w:rsidTr="00C915CE">
        <w:trPr>
          <w:trHeight w:val="199"/>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w:t>
            </w:r>
            <w:r w:rsidRPr="00C915CE">
              <w:lastRenderedPageBreak/>
              <w:t xml:space="preserve">(Межбюджетные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715 986,18</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15 108 134,80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 xml:space="preserve">Основное мероприятие " Организация электро-, тепло-, газо-, водоснабжения и водоотведения" </w:t>
            </w:r>
            <w:r w:rsidRPr="00C915CE">
              <w:rPr>
                <w:b/>
                <w:bCs/>
                <w:i/>
                <w:iCs/>
              </w:rPr>
              <w:t xml:space="preserve">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15 108 134,80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17 800,00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2 779 281,85</w:t>
            </w:r>
          </w:p>
        </w:tc>
      </w:tr>
      <w:tr w:rsidR="00C915CE" w:rsidRPr="00C915CE" w:rsidTr="00C915CE">
        <w:trPr>
          <w:trHeight w:val="195"/>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3"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6 753 936,80</w:t>
            </w:r>
          </w:p>
        </w:tc>
      </w:tr>
      <w:tr w:rsidR="00C915CE" w:rsidRPr="00C915CE" w:rsidTr="00C915CE">
        <w:trPr>
          <w:trHeight w:val="86"/>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5 557 116,15</w:t>
            </w:r>
          </w:p>
        </w:tc>
      </w:tr>
      <w:tr w:rsidR="00C915CE" w:rsidRPr="00C915CE" w:rsidTr="00C915CE">
        <w:trPr>
          <w:trHeight w:val="207"/>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41 360,00</w:t>
            </w:r>
          </w:p>
        </w:tc>
      </w:tr>
      <w:tr w:rsidR="00C915CE" w:rsidRPr="00C915CE" w:rsidTr="00C915CE">
        <w:trPr>
          <w:trHeight w:val="239"/>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41 360,00</w:t>
            </w:r>
          </w:p>
        </w:tc>
      </w:tr>
      <w:tr w:rsidR="00C915CE" w:rsidRPr="00C915CE" w:rsidTr="00C915CE">
        <w:trPr>
          <w:trHeight w:val="312"/>
        </w:trPr>
        <w:tc>
          <w:tcPr>
            <w:tcW w:w="1063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41 360,00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"Благоустройство сельских поселениях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1 740 635,09</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1 740 635,09</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866 284,09</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644 356,00</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Р1300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229 995,00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"Прочие мероприятия по благоустройству сельских поселений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0,00</w:t>
            </w:r>
          </w:p>
        </w:tc>
      </w:tr>
      <w:tr w:rsidR="00C915CE" w:rsidRPr="00C915CE" w:rsidTr="00C915CE">
        <w:trPr>
          <w:trHeight w:val="71"/>
        </w:trPr>
        <w:tc>
          <w:tcPr>
            <w:tcW w:w="10632" w:type="dxa"/>
            <w:tcBorders>
              <w:top w:val="nil"/>
              <w:left w:val="nil"/>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Прочие мероприятия по благоустройству (Закупка товаров, работ и услуг для обеспечения государственных (муниципальных) нужд)</w:t>
            </w:r>
          </w:p>
        </w:tc>
        <w:tc>
          <w:tcPr>
            <w:tcW w:w="1843"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0,00</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1 891 209,83</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1 891 209,83</w:t>
            </w:r>
          </w:p>
        </w:tc>
      </w:tr>
      <w:tr w:rsidR="00C915CE" w:rsidRPr="00C915CE" w:rsidTr="00C915CE">
        <w:trPr>
          <w:trHeight w:val="12"/>
        </w:trPr>
        <w:tc>
          <w:tcPr>
            <w:tcW w:w="10632"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15 5 01 Р0330</w:t>
            </w:r>
          </w:p>
        </w:tc>
        <w:tc>
          <w:tcPr>
            <w:tcW w:w="1188"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1 891 209,83</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1 604 459,98</w:t>
            </w:r>
          </w:p>
        </w:tc>
      </w:tr>
      <w:tr w:rsidR="00C915CE" w:rsidRPr="00C915CE" w:rsidTr="00C915CE">
        <w:trPr>
          <w:trHeight w:val="124"/>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1 604 459,98</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898 793,43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30 000,00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380 637,23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384 416,20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103 740,00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"Описание границ населенных пунктов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sz w:val="22"/>
                <w:szCs w:val="22"/>
              </w:rPr>
            </w:pPr>
            <w:r w:rsidRPr="00C915CE">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705 666,55</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705 666,55</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17 0 00 00000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1 120 630,18</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"Территориальное планирование"</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1 120 630,18</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778"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1 120 630,18</w:t>
            </w:r>
          </w:p>
        </w:tc>
      </w:tr>
      <w:tr w:rsidR="00C915CE" w:rsidRPr="00C915CE" w:rsidTr="00C915CE">
        <w:trPr>
          <w:trHeight w:val="121"/>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1 120 630,18</w:t>
            </w:r>
          </w:p>
        </w:tc>
      </w:tr>
      <w:tr w:rsidR="00C915CE" w:rsidRPr="00C915CE" w:rsidTr="00C915CE">
        <w:trPr>
          <w:trHeight w:val="92"/>
        </w:trPr>
        <w:tc>
          <w:tcPr>
            <w:tcW w:w="1063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lastRenderedPageBreak/>
              <w:t>Муниципальная программа "Организация предоставления государственных и муниципальных услуг на базе МФЦ"</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5 673 560,83</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"Обеспечение деятельности МФЦ предоставления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C915CE" w:rsidRPr="00C915CE" w:rsidRDefault="00C915CE" w:rsidP="00C915CE">
            <w:pPr>
              <w:rPr>
                <w:b/>
                <w:bCs/>
                <w:i/>
                <w:iCs/>
                <w:sz w:val="22"/>
                <w:szCs w:val="22"/>
              </w:rPr>
            </w:pPr>
            <w:r w:rsidRPr="00C915CE">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5 542 460,83</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"Обеспечение эффективного функционирования МФЦ оказания государственных и муниципальных услуг"</w:t>
            </w:r>
          </w:p>
        </w:tc>
        <w:tc>
          <w:tcPr>
            <w:tcW w:w="1843" w:type="dxa"/>
            <w:tcBorders>
              <w:top w:val="nil"/>
              <w:left w:val="nil"/>
              <w:bottom w:val="single" w:sz="4" w:space="0" w:color="auto"/>
              <w:right w:val="single" w:sz="4" w:space="0" w:color="auto"/>
            </w:tcBorders>
            <w:shd w:val="clear" w:color="000000" w:fill="FFFFFF"/>
            <w:vAlign w:val="bottom"/>
            <w:hideMark/>
          </w:tcPr>
          <w:p w:rsidR="00C915CE" w:rsidRPr="00C915CE" w:rsidRDefault="00C915CE" w:rsidP="00C915CE">
            <w:pPr>
              <w:rPr>
                <w:i/>
                <w:iCs/>
                <w:sz w:val="22"/>
                <w:szCs w:val="22"/>
              </w:rPr>
            </w:pPr>
            <w:r w:rsidRPr="00C915CE">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4 487 767,83</w:t>
            </w:r>
          </w:p>
        </w:tc>
      </w:tr>
      <w:tr w:rsidR="00C915CE" w:rsidRPr="00C915CE" w:rsidTr="00C915CE">
        <w:trPr>
          <w:trHeight w:val="12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4 487 767,83</w:t>
            </w:r>
          </w:p>
        </w:tc>
      </w:tr>
      <w:tr w:rsidR="00C915CE" w:rsidRPr="00C915CE" w:rsidTr="00C915CE">
        <w:trPr>
          <w:trHeight w:val="12"/>
        </w:trPr>
        <w:tc>
          <w:tcPr>
            <w:tcW w:w="10632" w:type="dxa"/>
            <w:tcBorders>
              <w:top w:val="nil"/>
              <w:left w:val="nil"/>
              <w:bottom w:val="nil"/>
              <w:right w:val="nil"/>
            </w:tcBorders>
            <w:shd w:val="clear" w:color="auto" w:fill="auto"/>
            <w:vAlign w:val="bottom"/>
            <w:hideMark/>
          </w:tcPr>
          <w:p w:rsidR="00C915CE" w:rsidRPr="00C915CE" w:rsidRDefault="00C915CE" w:rsidP="00C915CE">
            <w:pPr>
              <w:rPr>
                <w:i/>
                <w:iCs/>
              </w:rPr>
            </w:pPr>
            <w:r w:rsidRPr="00C915CE">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1 054 693,00</w:t>
            </w:r>
          </w:p>
        </w:tc>
      </w:tr>
      <w:tr w:rsidR="00C915CE" w:rsidRPr="00C915CE" w:rsidTr="00C915CE">
        <w:trPr>
          <w:trHeight w:val="124"/>
        </w:trPr>
        <w:tc>
          <w:tcPr>
            <w:tcW w:w="1063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1 054 693,00</w:t>
            </w:r>
          </w:p>
        </w:tc>
      </w:tr>
      <w:tr w:rsidR="00C915CE" w:rsidRPr="00C915CE" w:rsidTr="00C915CE">
        <w:trPr>
          <w:trHeight w:val="83"/>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"Повышение качества и доступности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sz w:val="22"/>
                <w:szCs w:val="22"/>
              </w:rPr>
            </w:pPr>
            <w:r w:rsidRPr="00C915CE">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131 100,00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sz w:val="22"/>
                <w:szCs w:val="22"/>
              </w:rPr>
            </w:pPr>
            <w:r w:rsidRPr="00C915CE">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131 100,00</w:t>
            </w:r>
          </w:p>
        </w:tc>
      </w:tr>
      <w:tr w:rsidR="00C915CE" w:rsidRPr="00C915CE" w:rsidTr="00C915CE">
        <w:trPr>
          <w:trHeight w:val="121"/>
        </w:trPr>
        <w:tc>
          <w:tcPr>
            <w:tcW w:w="10632"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4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18 2 01 20140</w:t>
            </w:r>
          </w:p>
        </w:tc>
        <w:tc>
          <w:tcPr>
            <w:tcW w:w="1188"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600</w:t>
            </w:r>
          </w:p>
        </w:tc>
        <w:tc>
          <w:tcPr>
            <w:tcW w:w="1778"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131 100,00</w:t>
            </w:r>
          </w:p>
        </w:tc>
      </w:tr>
      <w:tr w:rsidR="00C915CE" w:rsidRPr="00C915CE" w:rsidTr="00C915CE">
        <w:trPr>
          <w:trHeight w:val="4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органов местного самоуправления</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11 331 366,90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sz w:val="22"/>
                <w:szCs w:val="22"/>
              </w:rPr>
            </w:pPr>
            <w:r w:rsidRPr="00C915CE">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sz w:val="22"/>
                <w:szCs w:val="22"/>
              </w:rPr>
            </w:pPr>
            <w:r w:rsidRPr="00C915CE">
              <w:rPr>
                <w:b/>
                <w:bCs/>
                <w:i/>
                <w:iCs/>
                <w:sz w:val="22"/>
                <w:szCs w:val="22"/>
              </w:rPr>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sz w:val="22"/>
                <w:szCs w:val="22"/>
              </w:rPr>
            </w:pPr>
            <w:r w:rsidRPr="00C915CE">
              <w:rPr>
                <w:b/>
                <w:bCs/>
                <w:i/>
                <w:iCs/>
                <w:sz w:val="22"/>
                <w:szCs w:val="22"/>
              </w:rPr>
              <w:t>11 331 366,90</w:t>
            </w:r>
          </w:p>
        </w:tc>
      </w:tr>
      <w:tr w:rsidR="00C915CE" w:rsidRPr="00C915CE" w:rsidTr="00C915CE">
        <w:trPr>
          <w:trHeight w:val="4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мероприятий резервного фонда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300 000,00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Оплата за оказание юридических услуг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30 9 00 20230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183 000,00</w:t>
            </w:r>
          </w:p>
        </w:tc>
      </w:tr>
      <w:tr w:rsidR="00C915CE" w:rsidRPr="00C915CE" w:rsidTr="00C915CE">
        <w:trPr>
          <w:trHeight w:val="41"/>
        </w:trPr>
        <w:tc>
          <w:tcPr>
            <w:tcW w:w="1063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Исполнение судебных актов по исполнительным листам (Иные бюджетные ассигнования)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30 9 00 20330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85 300,00</w:t>
            </w:r>
          </w:p>
        </w:tc>
      </w:tr>
      <w:tr w:rsidR="00C915CE" w:rsidRPr="00C915CE" w:rsidTr="00C915CE">
        <w:trPr>
          <w:trHeight w:val="43"/>
        </w:trPr>
        <w:tc>
          <w:tcPr>
            <w:tcW w:w="1063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30 9 00 20340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30 000,00</w:t>
            </w:r>
          </w:p>
        </w:tc>
      </w:tr>
      <w:tr w:rsidR="00C915CE" w:rsidRPr="00C915CE" w:rsidTr="00C915CE">
        <w:trPr>
          <w:trHeight w:val="8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Модернизация объектов коммунального хозяйства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30 9 00 20980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3 219 262,22</w:t>
            </w:r>
          </w:p>
        </w:tc>
      </w:tr>
      <w:tr w:rsidR="00C915CE" w:rsidRPr="00C915CE" w:rsidTr="00C915CE">
        <w:trPr>
          <w:trHeight w:val="12"/>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30 9 00 21300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3 900,00</w:t>
            </w:r>
          </w:p>
        </w:tc>
      </w:tr>
      <w:tr w:rsidR="00C915CE" w:rsidRPr="00C915CE" w:rsidTr="00C915CE">
        <w:trPr>
          <w:trHeight w:val="12"/>
        </w:trPr>
        <w:tc>
          <w:tcPr>
            <w:tcW w:w="1063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30 9 00 21320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200 000,00</w:t>
            </w:r>
          </w:p>
        </w:tc>
      </w:tr>
      <w:tr w:rsidR="00C915CE" w:rsidRPr="00C915CE" w:rsidTr="00C915CE">
        <w:trPr>
          <w:trHeight w:val="120"/>
        </w:trPr>
        <w:tc>
          <w:tcPr>
            <w:tcW w:w="1063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30 9 00 21320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300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50 000,00</w:t>
            </w:r>
          </w:p>
        </w:tc>
      </w:tr>
      <w:tr w:rsidR="00C915CE" w:rsidRPr="00C915CE" w:rsidTr="00C915CE">
        <w:trPr>
          <w:trHeight w:val="160"/>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30 9 00 55490</w:t>
            </w:r>
          </w:p>
        </w:tc>
        <w:tc>
          <w:tcPr>
            <w:tcW w:w="1188"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778"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1 171 800,00</w:t>
            </w:r>
          </w:p>
        </w:tc>
      </w:tr>
      <w:tr w:rsidR="00C915CE" w:rsidRPr="00C915CE" w:rsidTr="00C915CE">
        <w:trPr>
          <w:trHeight w:val="83"/>
        </w:trPr>
        <w:tc>
          <w:tcPr>
            <w:tcW w:w="1063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4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30 9 00 G0110</w:t>
            </w:r>
          </w:p>
        </w:tc>
        <w:tc>
          <w:tcPr>
            <w:tcW w:w="1188"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800</w:t>
            </w:r>
          </w:p>
        </w:tc>
        <w:tc>
          <w:tcPr>
            <w:tcW w:w="1778"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4 890 635,80</w:t>
            </w:r>
          </w:p>
        </w:tc>
      </w:tr>
      <w:tr w:rsidR="00C915CE" w:rsidRPr="00C915CE" w:rsidTr="00C915CE">
        <w:trPr>
          <w:trHeight w:val="12"/>
        </w:trPr>
        <w:tc>
          <w:tcPr>
            <w:tcW w:w="10632" w:type="dxa"/>
            <w:tcBorders>
              <w:top w:val="nil"/>
              <w:left w:val="nil"/>
              <w:bottom w:val="single" w:sz="4" w:space="0" w:color="auto"/>
              <w:right w:val="nil"/>
            </w:tcBorders>
            <w:shd w:val="clear" w:color="auto" w:fill="auto"/>
            <w:hideMark/>
          </w:tcPr>
          <w:p w:rsidR="00C915CE" w:rsidRPr="00C915CE" w:rsidRDefault="00C915CE" w:rsidP="00C915CE">
            <w:r w:rsidRPr="00C915CE">
              <w:lastRenderedPageBreak/>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350 000,00</w:t>
            </w:r>
          </w:p>
        </w:tc>
      </w:tr>
      <w:tr w:rsidR="00C915CE" w:rsidRPr="00C915CE" w:rsidTr="00C915CE">
        <w:trPr>
          <w:trHeight w:val="80"/>
        </w:trPr>
        <w:tc>
          <w:tcPr>
            <w:tcW w:w="10632" w:type="dxa"/>
            <w:tcBorders>
              <w:top w:val="nil"/>
              <w:left w:val="nil"/>
              <w:bottom w:val="single" w:sz="4" w:space="0" w:color="auto"/>
              <w:right w:val="nil"/>
            </w:tcBorders>
            <w:shd w:val="clear" w:color="auto" w:fill="auto"/>
            <w:hideMark/>
          </w:tcPr>
          <w:p w:rsidR="00C915CE" w:rsidRPr="00C915CE" w:rsidRDefault="00C915CE" w:rsidP="00C915CE">
            <w:r w:rsidRPr="00C915CE">
              <w:t>Содержание детских площадок, скамеек, урн и лавок на территории Комсомольского городского поселения (Иные бюджетные ассигнования)</w:t>
            </w:r>
          </w:p>
        </w:tc>
        <w:tc>
          <w:tcPr>
            <w:tcW w:w="1843"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160 000,00</w:t>
            </w:r>
          </w:p>
        </w:tc>
      </w:tr>
      <w:tr w:rsidR="00C915CE" w:rsidRPr="00C915CE" w:rsidTr="00C915CE">
        <w:trPr>
          <w:trHeight w:val="12"/>
        </w:trPr>
        <w:tc>
          <w:tcPr>
            <w:tcW w:w="1063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30 9 00 R0820</w:t>
            </w:r>
          </w:p>
        </w:tc>
        <w:tc>
          <w:tcPr>
            <w:tcW w:w="1188"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778" w:type="dxa"/>
            <w:tcBorders>
              <w:top w:val="nil"/>
              <w:left w:val="nil"/>
              <w:bottom w:val="nil"/>
              <w:right w:val="single" w:sz="4" w:space="0" w:color="auto"/>
            </w:tcBorders>
            <w:shd w:val="clear" w:color="auto" w:fill="auto"/>
            <w:vAlign w:val="center"/>
            <w:hideMark/>
          </w:tcPr>
          <w:p w:rsidR="00C915CE" w:rsidRPr="00C915CE" w:rsidRDefault="00C915CE" w:rsidP="00C915CE">
            <w:pPr>
              <w:jc w:val="center"/>
            </w:pPr>
            <w:r w:rsidRPr="00C915CE">
              <w:t>687 468,88</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981 485,20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981 485,20</w:t>
            </w:r>
          </w:p>
        </w:tc>
      </w:tr>
      <w:tr w:rsidR="00C915CE" w:rsidRPr="00C915CE" w:rsidTr="00C915CE">
        <w:trPr>
          <w:trHeight w:val="160"/>
        </w:trPr>
        <w:tc>
          <w:tcPr>
            <w:tcW w:w="10632"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916 385,20</w:t>
            </w:r>
          </w:p>
        </w:tc>
      </w:tr>
      <w:tr w:rsidR="00C915CE" w:rsidRPr="00C915CE" w:rsidTr="00C915CE">
        <w:trPr>
          <w:trHeight w:val="121"/>
        </w:trPr>
        <w:tc>
          <w:tcPr>
            <w:tcW w:w="10632"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r w:rsidRPr="00C915CE">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43" w:type="dxa"/>
            <w:tcBorders>
              <w:top w:val="nil"/>
              <w:left w:val="nil"/>
              <w:bottom w:val="nil"/>
              <w:right w:val="single" w:sz="4" w:space="0" w:color="auto"/>
            </w:tcBorders>
            <w:shd w:val="clear" w:color="auto" w:fill="auto"/>
            <w:vAlign w:val="center"/>
            <w:hideMark/>
          </w:tcPr>
          <w:p w:rsidR="00C915CE" w:rsidRPr="00C915CE" w:rsidRDefault="00C915CE" w:rsidP="00C915CE">
            <w:pPr>
              <w:jc w:val="center"/>
            </w:pPr>
            <w:r w:rsidRPr="00C915CE">
              <w:t>31 9 00 00390</w:t>
            </w:r>
          </w:p>
        </w:tc>
        <w:tc>
          <w:tcPr>
            <w:tcW w:w="1188"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pPr>
            <w:r w:rsidRPr="00C915CE">
              <w:t>65 100,00</w:t>
            </w:r>
          </w:p>
        </w:tc>
      </w:tr>
      <w:tr w:rsidR="00C915CE" w:rsidRPr="00C915CE" w:rsidTr="00C915CE">
        <w:trPr>
          <w:trHeight w:val="16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органов местного самоуправления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326 100,00</w:t>
            </w:r>
          </w:p>
        </w:tc>
      </w:tr>
      <w:tr w:rsidR="00C915CE" w:rsidRPr="00C915CE" w:rsidTr="00C915CE">
        <w:trPr>
          <w:trHeight w:val="41"/>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778"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326 100,00</w:t>
            </w:r>
          </w:p>
        </w:tc>
      </w:tr>
      <w:tr w:rsidR="00C915CE" w:rsidRPr="00C915CE" w:rsidTr="00C915CE">
        <w:trPr>
          <w:trHeight w:val="164"/>
        </w:trPr>
        <w:tc>
          <w:tcPr>
            <w:tcW w:w="1063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32 9 00 60070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600</w:t>
            </w:r>
          </w:p>
        </w:tc>
        <w:tc>
          <w:tcPr>
            <w:tcW w:w="1778"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123 000,00</w:t>
            </w:r>
          </w:p>
        </w:tc>
      </w:tr>
      <w:tr w:rsidR="00C915CE" w:rsidRPr="00C915CE" w:rsidTr="00C915CE">
        <w:trPr>
          <w:trHeight w:val="12"/>
        </w:trPr>
        <w:tc>
          <w:tcPr>
            <w:tcW w:w="1063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(Иные бюджетные ассигнования)</w:t>
            </w:r>
          </w:p>
        </w:tc>
        <w:tc>
          <w:tcPr>
            <w:tcW w:w="184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32 9 00 60070</w:t>
            </w:r>
          </w:p>
        </w:tc>
        <w:tc>
          <w:tcPr>
            <w:tcW w:w="1188"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nil"/>
              <w:right w:val="single" w:sz="8" w:space="0" w:color="auto"/>
            </w:tcBorders>
            <w:shd w:val="clear" w:color="auto" w:fill="auto"/>
            <w:vAlign w:val="center"/>
            <w:hideMark/>
          </w:tcPr>
          <w:p w:rsidR="00C915CE" w:rsidRPr="00C915CE" w:rsidRDefault="00C915CE" w:rsidP="00C915CE">
            <w:pPr>
              <w:jc w:val="center"/>
            </w:pPr>
            <w:r w:rsidRPr="00C915CE">
              <w:t>203 100,00</w:t>
            </w:r>
          </w:p>
        </w:tc>
      </w:tr>
      <w:tr w:rsidR="00C915CE" w:rsidRPr="00C915CE" w:rsidTr="00C915CE">
        <w:trPr>
          <w:trHeight w:val="81"/>
        </w:trPr>
        <w:tc>
          <w:tcPr>
            <w:tcW w:w="1063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Реализация отдельных функций (мероприятий) органами местного самоуправления</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778"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424 557 249,83</w:t>
            </w:r>
          </w:p>
        </w:tc>
      </w:tr>
      <w:tr w:rsidR="00C915CE" w:rsidRPr="00C915CE" w:rsidTr="00C915CE">
        <w:trPr>
          <w:trHeight w:val="41"/>
        </w:trPr>
        <w:tc>
          <w:tcPr>
            <w:tcW w:w="10632" w:type="dxa"/>
            <w:tcBorders>
              <w:top w:val="nil"/>
              <w:left w:val="single" w:sz="4"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84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33 9 00 00000</w:t>
            </w:r>
          </w:p>
        </w:tc>
        <w:tc>
          <w:tcPr>
            <w:tcW w:w="1188"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778"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424 557 249,83</w:t>
            </w:r>
          </w:p>
        </w:tc>
      </w:tr>
      <w:tr w:rsidR="00C915CE" w:rsidRPr="00C915CE" w:rsidTr="00C915CE">
        <w:trPr>
          <w:trHeight w:val="164"/>
        </w:trPr>
        <w:tc>
          <w:tcPr>
            <w:tcW w:w="10632" w:type="dxa"/>
            <w:tcBorders>
              <w:top w:val="nil"/>
              <w:left w:val="single" w:sz="8" w:space="0" w:color="auto"/>
              <w:bottom w:val="single" w:sz="8" w:space="0" w:color="auto"/>
              <w:right w:val="single" w:sz="4" w:space="0" w:color="auto"/>
            </w:tcBorders>
            <w:shd w:val="clear" w:color="000000" w:fill="FFFFFF"/>
            <w:hideMark/>
          </w:tcPr>
          <w:p w:rsidR="00C915CE" w:rsidRPr="00C915CE" w:rsidRDefault="00C915CE" w:rsidP="00C915CE">
            <w:r w:rsidRPr="00C915CE">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843" w:type="dxa"/>
            <w:tcBorders>
              <w:top w:val="nil"/>
              <w:left w:val="nil"/>
              <w:bottom w:val="single" w:sz="8" w:space="0" w:color="auto"/>
              <w:right w:val="single" w:sz="4" w:space="0" w:color="auto"/>
            </w:tcBorders>
            <w:shd w:val="clear" w:color="000000" w:fill="FFFFFF"/>
            <w:vAlign w:val="center"/>
            <w:hideMark/>
          </w:tcPr>
          <w:p w:rsidR="00C915CE" w:rsidRPr="00C915CE" w:rsidRDefault="00C915CE" w:rsidP="00C915CE">
            <w:pPr>
              <w:jc w:val="center"/>
            </w:pPr>
            <w:r w:rsidRPr="00C915CE">
              <w:t>33 9 00 S1110</w:t>
            </w:r>
          </w:p>
        </w:tc>
        <w:tc>
          <w:tcPr>
            <w:tcW w:w="1188" w:type="dxa"/>
            <w:tcBorders>
              <w:top w:val="nil"/>
              <w:left w:val="nil"/>
              <w:bottom w:val="single" w:sz="8"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778" w:type="dxa"/>
            <w:tcBorders>
              <w:top w:val="nil"/>
              <w:left w:val="nil"/>
              <w:bottom w:val="single" w:sz="8" w:space="0" w:color="auto"/>
              <w:right w:val="single" w:sz="8" w:space="0" w:color="auto"/>
            </w:tcBorders>
            <w:shd w:val="clear" w:color="auto" w:fill="auto"/>
            <w:vAlign w:val="center"/>
            <w:hideMark/>
          </w:tcPr>
          <w:p w:rsidR="00C915CE" w:rsidRPr="00C915CE" w:rsidRDefault="00C915CE" w:rsidP="00C915CE">
            <w:pPr>
              <w:jc w:val="center"/>
            </w:pPr>
            <w:r w:rsidRPr="00C915CE">
              <w:t>424 557 249,83</w:t>
            </w:r>
          </w:p>
        </w:tc>
      </w:tr>
      <w:tr w:rsidR="00C915CE" w:rsidRPr="00C915CE" w:rsidTr="00C915CE">
        <w:trPr>
          <w:trHeight w:val="41"/>
        </w:trPr>
        <w:tc>
          <w:tcPr>
            <w:tcW w:w="10632" w:type="dxa"/>
            <w:tcBorders>
              <w:top w:val="nil"/>
              <w:left w:val="single" w:sz="8" w:space="0" w:color="auto"/>
              <w:bottom w:val="single" w:sz="8" w:space="0" w:color="auto"/>
              <w:right w:val="single" w:sz="4" w:space="0" w:color="auto"/>
            </w:tcBorders>
            <w:shd w:val="clear" w:color="000000" w:fill="FFFFFF"/>
            <w:vAlign w:val="bottom"/>
            <w:hideMark/>
          </w:tcPr>
          <w:p w:rsidR="00C915CE" w:rsidRPr="00C915CE" w:rsidRDefault="00C915CE" w:rsidP="00C915CE">
            <w:pPr>
              <w:rPr>
                <w:b/>
                <w:bCs/>
              </w:rPr>
            </w:pPr>
            <w:r w:rsidRPr="00C915CE">
              <w:rPr>
                <w:b/>
                <w:bCs/>
              </w:rPr>
              <w:t>ВСЕГО</w:t>
            </w:r>
          </w:p>
        </w:tc>
        <w:tc>
          <w:tcPr>
            <w:tcW w:w="1843"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778" w:type="dxa"/>
            <w:tcBorders>
              <w:top w:val="nil"/>
              <w:left w:val="nil"/>
              <w:bottom w:val="single" w:sz="8" w:space="0" w:color="auto"/>
              <w:right w:val="single" w:sz="8" w:space="0" w:color="auto"/>
            </w:tcBorders>
            <w:shd w:val="clear" w:color="000000" w:fill="FFFFFF"/>
            <w:noWrap/>
            <w:vAlign w:val="center"/>
            <w:hideMark/>
          </w:tcPr>
          <w:p w:rsidR="00C915CE" w:rsidRPr="00C915CE" w:rsidRDefault="00C915CE" w:rsidP="00C915CE">
            <w:pPr>
              <w:jc w:val="center"/>
              <w:rPr>
                <w:b/>
                <w:bCs/>
              </w:rPr>
            </w:pPr>
            <w:r w:rsidRPr="00C915CE">
              <w:rPr>
                <w:b/>
                <w:bCs/>
              </w:rPr>
              <w:t>931 159 709,40</w:t>
            </w:r>
          </w:p>
        </w:tc>
      </w:tr>
    </w:tbl>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tbl>
      <w:tblPr>
        <w:tblW w:w="15531" w:type="dxa"/>
        <w:tblInd w:w="-318" w:type="dxa"/>
        <w:tblLayout w:type="fixed"/>
        <w:tblLook w:val="04A0" w:firstRow="1" w:lastRow="0" w:firstColumn="1" w:lastColumn="0" w:noHBand="0" w:noVBand="1"/>
      </w:tblPr>
      <w:tblGrid>
        <w:gridCol w:w="8824"/>
        <w:gridCol w:w="1767"/>
        <w:gridCol w:w="1285"/>
        <w:gridCol w:w="1806"/>
        <w:gridCol w:w="1849"/>
      </w:tblGrid>
      <w:tr w:rsidR="00C915CE" w:rsidRPr="00C915CE" w:rsidTr="00C915CE">
        <w:trPr>
          <w:trHeight w:val="22"/>
        </w:trPr>
        <w:tc>
          <w:tcPr>
            <w:tcW w:w="15531" w:type="dxa"/>
            <w:gridSpan w:val="5"/>
            <w:tcBorders>
              <w:top w:val="nil"/>
              <w:left w:val="nil"/>
              <w:bottom w:val="nil"/>
              <w:right w:val="nil"/>
            </w:tcBorders>
            <w:shd w:val="clear" w:color="000000" w:fill="FFFFFF"/>
            <w:vAlign w:val="bottom"/>
            <w:hideMark/>
          </w:tcPr>
          <w:p w:rsidR="00C915CE" w:rsidRPr="00C915CE" w:rsidRDefault="00C915CE" w:rsidP="00C915CE">
            <w:pPr>
              <w:jc w:val="right"/>
              <w:rPr>
                <w:b/>
                <w:bCs/>
              </w:rPr>
            </w:pPr>
            <w:bookmarkStart w:id="5" w:name="RANGE!A2:E219"/>
            <w:r w:rsidRPr="00C915CE">
              <w:rPr>
                <w:b/>
                <w:bCs/>
              </w:rPr>
              <w:lastRenderedPageBreak/>
              <w:t xml:space="preserve">Приложение 6 </w:t>
            </w:r>
            <w:bookmarkEnd w:id="5"/>
          </w:p>
        </w:tc>
      </w:tr>
      <w:tr w:rsidR="00C915CE" w:rsidRPr="00C915CE" w:rsidTr="00C915CE">
        <w:trPr>
          <w:trHeight w:val="208"/>
        </w:trPr>
        <w:tc>
          <w:tcPr>
            <w:tcW w:w="15531" w:type="dxa"/>
            <w:gridSpan w:val="5"/>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C915CE" w:rsidRPr="00C915CE" w:rsidTr="00C915CE">
        <w:trPr>
          <w:trHeight w:val="22"/>
        </w:trPr>
        <w:tc>
          <w:tcPr>
            <w:tcW w:w="15531" w:type="dxa"/>
            <w:gridSpan w:val="5"/>
            <w:tcBorders>
              <w:top w:val="nil"/>
              <w:left w:val="nil"/>
              <w:bottom w:val="nil"/>
              <w:right w:val="nil"/>
            </w:tcBorders>
            <w:shd w:val="clear" w:color="000000" w:fill="FFFFFF"/>
            <w:vAlign w:val="center"/>
            <w:hideMark/>
          </w:tcPr>
          <w:p w:rsidR="00C915CE" w:rsidRPr="00C915CE" w:rsidRDefault="00C915CE" w:rsidP="00C915CE">
            <w:pPr>
              <w:jc w:val="right"/>
            </w:pPr>
            <w:r w:rsidRPr="00C915CE">
              <w:t>от  09.12.</w:t>
            </w:r>
            <w:r w:rsidRPr="00C915CE">
              <w:rPr>
                <w:u w:val="single"/>
              </w:rPr>
              <w:t>2022г.</w:t>
            </w:r>
            <w:r w:rsidRPr="00C915CE">
              <w:t xml:space="preserve"> №227</w:t>
            </w:r>
          </w:p>
        </w:tc>
      </w:tr>
      <w:tr w:rsidR="00C915CE" w:rsidRPr="00C915CE" w:rsidTr="00C915CE">
        <w:trPr>
          <w:trHeight w:val="69"/>
        </w:trPr>
        <w:tc>
          <w:tcPr>
            <w:tcW w:w="8824" w:type="dxa"/>
            <w:tcBorders>
              <w:top w:val="nil"/>
              <w:left w:val="nil"/>
              <w:bottom w:val="nil"/>
              <w:right w:val="nil"/>
            </w:tcBorders>
            <w:shd w:val="clear" w:color="000000" w:fill="FFFFFF"/>
            <w:vAlign w:val="bottom"/>
            <w:hideMark/>
          </w:tcPr>
          <w:p w:rsidR="00C915CE" w:rsidRPr="00C915CE" w:rsidRDefault="00C915CE" w:rsidP="00C915CE">
            <w:r w:rsidRPr="00C915CE">
              <w:t> </w:t>
            </w:r>
          </w:p>
        </w:tc>
        <w:tc>
          <w:tcPr>
            <w:tcW w:w="4858" w:type="dxa"/>
            <w:gridSpan w:val="3"/>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849"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r>
      <w:tr w:rsidR="00C915CE" w:rsidRPr="00C915CE" w:rsidTr="00C915CE">
        <w:trPr>
          <w:trHeight w:val="68"/>
        </w:trPr>
        <w:tc>
          <w:tcPr>
            <w:tcW w:w="15531" w:type="dxa"/>
            <w:gridSpan w:val="5"/>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C915CE" w:rsidRPr="00C915CE" w:rsidTr="00C915CE">
        <w:trPr>
          <w:trHeight w:val="71"/>
        </w:trPr>
        <w:tc>
          <w:tcPr>
            <w:tcW w:w="8824"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767"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285"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806"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c>
          <w:tcPr>
            <w:tcW w:w="1849" w:type="dxa"/>
            <w:tcBorders>
              <w:top w:val="nil"/>
              <w:left w:val="nil"/>
              <w:bottom w:val="nil"/>
              <w:right w:val="nil"/>
            </w:tcBorders>
            <w:shd w:val="clear" w:color="000000" w:fill="FFFFFF"/>
            <w:vAlign w:val="center"/>
            <w:hideMark/>
          </w:tcPr>
          <w:p w:rsidR="00C915CE" w:rsidRPr="00C915CE" w:rsidRDefault="00C915CE" w:rsidP="00C915CE">
            <w:pPr>
              <w:jc w:val="center"/>
              <w:rPr>
                <w:b/>
                <w:bCs/>
              </w:rPr>
            </w:pPr>
            <w:r w:rsidRPr="00C915CE">
              <w:rPr>
                <w:b/>
                <w:bCs/>
              </w:rPr>
              <w:t> </w:t>
            </w:r>
          </w:p>
        </w:tc>
      </w:tr>
      <w:tr w:rsidR="00C915CE" w:rsidRPr="00C915CE" w:rsidTr="00C915CE">
        <w:trPr>
          <w:trHeight w:val="71"/>
        </w:trPr>
        <w:tc>
          <w:tcPr>
            <w:tcW w:w="882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Наименование</w:t>
            </w:r>
          </w:p>
        </w:tc>
        <w:tc>
          <w:tcPr>
            <w:tcW w:w="176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Целевая статья</w:t>
            </w:r>
          </w:p>
        </w:tc>
        <w:tc>
          <w:tcPr>
            <w:tcW w:w="128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Вид расходов</w:t>
            </w:r>
          </w:p>
        </w:tc>
        <w:tc>
          <w:tcPr>
            <w:tcW w:w="3655" w:type="dxa"/>
            <w:gridSpan w:val="2"/>
            <w:tcBorders>
              <w:top w:val="single" w:sz="8" w:space="0" w:color="auto"/>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Сумма,        руб.</w:t>
            </w:r>
          </w:p>
        </w:tc>
      </w:tr>
      <w:tr w:rsidR="00C915CE" w:rsidRPr="00C915CE" w:rsidTr="00C915CE">
        <w:trPr>
          <w:trHeight w:val="71"/>
        </w:trPr>
        <w:tc>
          <w:tcPr>
            <w:tcW w:w="8824"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rPr>
            </w:pPr>
          </w:p>
        </w:tc>
        <w:tc>
          <w:tcPr>
            <w:tcW w:w="1767"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rPr>
            </w:pPr>
          </w:p>
        </w:tc>
        <w:tc>
          <w:tcPr>
            <w:tcW w:w="1285"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rPr>
            </w:pPr>
          </w:p>
        </w:tc>
        <w:tc>
          <w:tcPr>
            <w:tcW w:w="1806" w:type="dxa"/>
            <w:tcBorders>
              <w:top w:val="nil"/>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2024 год</w:t>
            </w:r>
          </w:p>
        </w:tc>
        <w:tc>
          <w:tcPr>
            <w:tcW w:w="1849" w:type="dxa"/>
            <w:tcBorders>
              <w:top w:val="nil"/>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rPr>
            </w:pPr>
            <w:r w:rsidRPr="00C915CE">
              <w:rPr>
                <w:b/>
                <w:bCs/>
              </w:rPr>
              <w:t>2025 год</w:t>
            </w:r>
          </w:p>
        </w:tc>
      </w:tr>
      <w:tr w:rsidR="00C915CE" w:rsidRPr="00C915CE" w:rsidTr="00C915CE">
        <w:trPr>
          <w:trHeight w:val="140"/>
        </w:trPr>
        <w:tc>
          <w:tcPr>
            <w:tcW w:w="8824" w:type="dxa"/>
            <w:tcBorders>
              <w:top w:val="nil"/>
              <w:left w:val="single" w:sz="8" w:space="0" w:color="auto"/>
              <w:bottom w:val="nil"/>
              <w:right w:val="single" w:sz="4" w:space="0" w:color="auto"/>
            </w:tcBorders>
            <w:shd w:val="clear" w:color="000000" w:fill="FAC090"/>
            <w:vAlign w:val="bottom"/>
            <w:hideMark/>
          </w:tcPr>
          <w:p w:rsidR="00C915CE" w:rsidRPr="00C915CE" w:rsidRDefault="00C915CE" w:rsidP="00C915CE">
            <w:pPr>
              <w:rPr>
                <w:b/>
                <w:bCs/>
              </w:rPr>
            </w:pPr>
            <w:r w:rsidRPr="00C915CE">
              <w:rPr>
                <w:b/>
                <w:bCs/>
              </w:rPr>
              <w:t xml:space="preserve">Муниципальная программа "Развитие образования Комсомольского муниципального района" </w:t>
            </w:r>
          </w:p>
        </w:tc>
        <w:tc>
          <w:tcPr>
            <w:tcW w:w="1767"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01 0 00 00000</w:t>
            </w:r>
          </w:p>
        </w:tc>
        <w:tc>
          <w:tcPr>
            <w:tcW w:w="1285"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06" w:type="dxa"/>
            <w:tcBorders>
              <w:top w:val="nil"/>
              <w:left w:val="nil"/>
              <w:bottom w:val="nil"/>
              <w:right w:val="nil"/>
            </w:tcBorders>
            <w:shd w:val="clear" w:color="000000" w:fill="FAC090"/>
            <w:noWrap/>
            <w:vAlign w:val="center"/>
            <w:hideMark/>
          </w:tcPr>
          <w:p w:rsidR="00C915CE" w:rsidRPr="00C915CE" w:rsidRDefault="00C915CE" w:rsidP="00C915CE">
            <w:pPr>
              <w:jc w:val="center"/>
              <w:rPr>
                <w:b/>
                <w:bCs/>
              </w:rPr>
            </w:pPr>
            <w:r w:rsidRPr="00C915CE">
              <w:rPr>
                <w:b/>
                <w:bCs/>
              </w:rPr>
              <w:t>215 367 340,61</w:t>
            </w:r>
          </w:p>
        </w:tc>
        <w:tc>
          <w:tcPr>
            <w:tcW w:w="1849" w:type="dxa"/>
            <w:tcBorders>
              <w:top w:val="nil"/>
              <w:left w:val="single" w:sz="4" w:space="0" w:color="auto"/>
              <w:bottom w:val="nil"/>
              <w:right w:val="nil"/>
            </w:tcBorders>
            <w:shd w:val="clear" w:color="000000" w:fill="FAC090"/>
            <w:noWrap/>
            <w:vAlign w:val="center"/>
            <w:hideMark/>
          </w:tcPr>
          <w:p w:rsidR="00C915CE" w:rsidRPr="00C915CE" w:rsidRDefault="00C915CE" w:rsidP="00C915CE">
            <w:pPr>
              <w:jc w:val="center"/>
              <w:rPr>
                <w:b/>
                <w:bCs/>
              </w:rPr>
            </w:pPr>
            <w:r w:rsidRPr="00C915CE">
              <w:rPr>
                <w:b/>
                <w:bCs/>
              </w:rPr>
              <w:t>215 975 991,48</w:t>
            </w:r>
          </w:p>
        </w:tc>
      </w:tr>
      <w:tr w:rsidR="00C915CE" w:rsidRPr="00C915CE" w:rsidTr="00C915CE">
        <w:trPr>
          <w:trHeight w:val="143"/>
        </w:trPr>
        <w:tc>
          <w:tcPr>
            <w:tcW w:w="882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дошкольных образовательных программ в Комсомольском муниципальном районе"</w:t>
            </w:r>
          </w:p>
        </w:tc>
        <w:tc>
          <w:tcPr>
            <w:tcW w:w="1767"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01 1 00 00000</w:t>
            </w:r>
          </w:p>
        </w:tc>
        <w:tc>
          <w:tcPr>
            <w:tcW w:w="1285"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73 946 716,72</w:t>
            </w:r>
          </w:p>
        </w:tc>
        <w:tc>
          <w:tcPr>
            <w:tcW w:w="1849"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73 818 811,72</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мероприятие"Развитие дошкольного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01 1 01 00000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73 549 771,72</w:t>
            </w:r>
          </w:p>
        </w:tc>
        <w:tc>
          <w:tcPr>
            <w:tcW w:w="184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73 421 866,72</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16 318 095,89</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16 318 095,89</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17 730 199,83</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17 602 294,83</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дошкольного образования и воспитания"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267 428,00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267 428,00</w:t>
            </w:r>
          </w:p>
        </w:tc>
      </w:tr>
      <w:tr w:rsidR="00C915CE" w:rsidRPr="00C915CE" w:rsidTr="00C915CE">
        <w:trPr>
          <w:trHeight w:val="61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39 135 543,00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39 135 543,00</w:t>
            </w:r>
          </w:p>
        </w:tc>
      </w:tr>
      <w:tr w:rsidR="00C915CE" w:rsidRPr="00C915CE" w:rsidTr="00C915CE">
        <w:trPr>
          <w:trHeight w:val="48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98 505,00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98 505,00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"Финансовое обеспечение предоставления мер социальной поддержки в сфере дошкольного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01 1 02 00000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396 945,00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396 945,00</w:t>
            </w:r>
          </w:p>
        </w:tc>
      </w:tr>
      <w:tr w:rsidR="00C915CE" w:rsidRPr="00C915CE" w:rsidTr="00C915CE">
        <w:trPr>
          <w:trHeight w:val="551"/>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01 1 02 80100 </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396 945,00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396 945,00</w:t>
            </w:r>
          </w:p>
        </w:tc>
      </w:tr>
      <w:tr w:rsidR="00C915CE" w:rsidRPr="00C915CE" w:rsidTr="00C915CE">
        <w:trPr>
          <w:trHeight w:val="21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01 2 00 00000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99 587 100,94</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99 967 283,52</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01 2 01 00000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95 660 098,62</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96 700 737,52</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10 311 124,62</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11 351 763,52</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383 415,00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383 415,00</w:t>
            </w:r>
          </w:p>
        </w:tc>
      </w:tr>
      <w:tr w:rsidR="00C915CE" w:rsidRPr="00C915CE" w:rsidTr="00C915CE">
        <w:trPr>
          <w:trHeight w:val="90"/>
        </w:trPr>
        <w:tc>
          <w:tcPr>
            <w:tcW w:w="8824"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R3031</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6 327 720,00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6 327 720,00</w:t>
            </w:r>
          </w:p>
        </w:tc>
      </w:tr>
      <w:tr w:rsidR="00C915CE" w:rsidRPr="00C915CE" w:rsidTr="00C915CE">
        <w:trPr>
          <w:trHeight w:val="76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77 275 390,00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77 275 390,00</w:t>
            </w:r>
          </w:p>
        </w:tc>
      </w:tr>
      <w:tr w:rsidR="00C915CE" w:rsidRPr="00C915CE" w:rsidTr="00C915CE">
        <w:trPr>
          <w:trHeight w:val="62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w:t>
            </w:r>
            <w:r w:rsidRPr="00C915CE">
              <w:lastRenderedPageBreak/>
              <w:t>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01 2 01 80150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1 362 449,00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1 362 449,00</w:t>
            </w:r>
          </w:p>
        </w:tc>
      </w:tr>
      <w:tr w:rsidR="00C915CE" w:rsidRPr="00C915CE" w:rsidTr="00C915CE">
        <w:trPr>
          <w:trHeight w:val="138"/>
        </w:trPr>
        <w:tc>
          <w:tcPr>
            <w:tcW w:w="8824" w:type="dxa"/>
            <w:tcBorders>
              <w:top w:val="nil"/>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01 2 03 00000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2 243 026,32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1 582 570,00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03 S8800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2 243 026,32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1 582 570,00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Региональный проект "Патриотическое воспитание граждан Российской Федерации"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2 EВ 00000</w:t>
            </w:r>
          </w:p>
        </w:tc>
        <w:tc>
          <w:tcPr>
            <w:tcW w:w="1285"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 </w:t>
            </w:r>
          </w:p>
        </w:tc>
        <w:tc>
          <w:tcPr>
            <w:tcW w:w="1806"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1 683 976,00</w:t>
            </w:r>
          </w:p>
        </w:tc>
        <w:tc>
          <w:tcPr>
            <w:tcW w:w="1849"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1 683 976,00</w:t>
            </w:r>
          </w:p>
        </w:tc>
      </w:tr>
      <w:tr w:rsidR="00C915CE" w:rsidRPr="00C915CE" w:rsidTr="00C915CE">
        <w:trPr>
          <w:trHeight w:val="625"/>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EВ 51792</w:t>
            </w:r>
          </w:p>
        </w:tc>
        <w:tc>
          <w:tcPr>
            <w:tcW w:w="1285"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pPr>
            <w:r w:rsidRPr="00C915CE">
              <w:t>1 683 976,00</w:t>
            </w:r>
          </w:p>
        </w:tc>
        <w:tc>
          <w:tcPr>
            <w:tcW w:w="1849"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pPr>
            <w:r w:rsidRPr="00C915CE">
              <w:t>1 683 976,00</w:t>
            </w:r>
          </w:p>
        </w:tc>
      </w:tr>
      <w:tr w:rsidR="00C915CE" w:rsidRPr="00C915CE" w:rsidTr="00C915CE">
        <w:trPr>
          <w:trHeight w:val="21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01 3 00 00000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11 002 148,88</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11 002 148,88</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мероприятие"Развитие дополнительного образования детей в сфере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01 3 01 00000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5 908 200,97</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5 908 200,97</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01 3 01 00170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5 908 200,97</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5 908 200,97</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01 3 02 00000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5 093 947,91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5 093 947,91</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5 085 127,91</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5 085 127,91</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8 820,00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8 820,00</w:t>
            </w:r>
          </w:p>
        </w:tc>
      </w:tr>
      <w:tr w:rsidR="00C915CE" w:rsidRPr="00C915CE" w:rsidTr="00C915CE">
        <w:trPr>
          <w:trHeight w:val="14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"Укрепление пожарной безопасности образовательных учреждений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01 4 00 00000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1 290 003,36</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1 290 003,36</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"Содействие развитию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01 4 01 00000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1 290 003,36</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1 290 003,36</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1 199 324,64</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1 199 324,64</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600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90 678,72</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90 678,72</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мер поддержки детей в сфере образования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01 5 00 00000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15 313 006,15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15 458 679,53</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"Поддержка многодетных семей в сфере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4 757 354,55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4 672 232,26</w:t>
            </w:r>
          </w:p>
        </w:tc>
      </w:tr>
      <w:tr w:rsidR="00C915CE" w:rsidRPr="00C915CE" w:rsidTr="00C915CE">
        <w:trPr>
          <w:trHeight w:val="13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4 757 354,55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4 672 232,26</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lastRenderedPageBreak/>
              <w:t>Основное мероприятие "Организация отдыха и оздоровление детей"</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1 468 530,00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1 468 530,00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S0190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1 411 830,00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1 411 830,00</w:t>
            </w:r>
          </w:p>
        </w:tc>
      </w:tr>
      <w:tr w:rsidR="00C915CE" w:rsidRPr="00C915CE" w:rsidTr="00C915CE">
        <w:trPr>
          <w:trHeight w:val="26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01 5 02 80200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56 700,00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56 700,00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"Финансовое обеспечение мер поддержки в сфере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01 5 03 00000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9 087 121,60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9 317 917,27</w:t>
            </w:r>
          </w:p>
        </w:tc>
      </w:tr>
      <w:tr w:rsidR="00C915CE" w:rsidRPr="00C915CE" w:rsidTr="00C915CE">
        <w:trPr>
          <w:trHeight w:val="34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01 5 03 80110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881 288,35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881 288,35</w:t>
            </w:r>
          </w:p>
        </w:tc>
      </w:tr>
      <w:tr w:rsidR="00C915CE" w:rsidRPr="00C915CE" w:rsidTr="00C915CE">
        <w:trPr>
          <w:trHeight w:val="90"/>
        </w:trPr>
        <w:tc>
          <w:tcPr>
            <w:tcW w:w="8824"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01 5 03 81010</w:t>
            </w:r>
          </w:p>
        </w:tc>
        <w:tc>
          <w:tcPr>
            <w:tcW w:w="1285"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808 421,40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808 421,40</w:t>
            </w:r>
          </w:p>
        </w:tc>
      </w:tr>
      <w:tr w:rsidR="00C915CE" w:rsidRPr="00C915CE" w:rsidTr="00C915CE">
        <w:trPr>
          <w:trHeight w:val="1496"/>
        </w:trPr>
        <w:tc>
          <w:tcPr>
            <w:tcW w:w="8824"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w:t>
            </w:r>
            <w:r w:rsidRPr="00C915CE">
              <w:lastRenderedPageBreak/>
              <w:t>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01 5 03 89700</w:t>
            </w:r>
          </w:p>
        </w:tc>
        <w:tc>
          <w:tcPr>
            <w:tcW w:w="1285"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1 134 342,00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1 179 630,00</w:t>
            </w:r>
          </w:p>
        </w:tc>
      </w:tr>
      <w:tr w:rsidR="00C915CE" w:rsidRPr="00C915CE" w:rsidTr="00C915CE">
        <w:trPr>
          <w:trHeight w:val="413"/>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L3041</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6 263 069,85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6 448 577,52</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"Управление в сфере образования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01 6 00 00000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14 228 364,56</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14 439 064,47</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централизованной бухгалтерии в сфере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11 337 122,75</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11 547 822,66</w:t>
            </w:r>
          </w:p>
        </w:tc>
      </w:tr>
      <w:tr w:rsidR="00C915CE" w:rsidRPr="00C915CE" w:rsidTr="00C915CE">
        <w:trPr>
          <w:trHeight w:val="400"/>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5 593 559,89</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5 593 559,89</w:t>
            </w:r>
          </w:p>
        </w:tc>
      </w:tr>
      <w:tr w:rsidR="00C915CE" w:rsidRPr="00C915CE" w:rsidTr="00C915CE">
        <w:trPr>
          <w:trHeight w:val="267"/>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5 733 962,86</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5 944 662,77</w:t>
            </w:r>
          </w:p>
        </w:tc>
      </w:tr>
      <w:tr w:rsidR="00C915CE" w:rsidRPr="00C915CE" w:rsidTr="00C915CE">
        <w:trPr>
          <w:trHeight w:val="201"/>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9 600,00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9 600,00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органов управления в сфере образования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2 806 241,81</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2 806 241,81</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2 743 741,81</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2 743 741,81</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22 500,00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22 500,00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01 6 02 00210 </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40 000,00</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внешкольных мероприятий"</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01 6 03 00000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85 000,00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85 000,00</w:t>
            </w:r>
          </w:p>
        </w:tc>
      </w:tr>
      <w:tr w:rsidR="00C915CE" w:rsidRPr="00C915CE" w:rsidTr="00C915CE">
        <w:trPr>
          <w:trHeight w:val="13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01 6 03 20110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55 000,00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55 000,00</w:t>
            </w:r>
          </w:p>
        </w:tc>
      </w:tr>
      <w:tr w:rsidR="00C915CE" w:rsidRPr="00C915CE" w:rsidTr="00C915CE">
        <w:trPr>
          <w:trHeight w:val="140"/>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Проведение районных мероприятий в сфере образования   (Социальное обеспечение и иные выплаты населению)</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01 6 03 20110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30 000,00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30 000,00</w:t>
            </w:r>
          </w:p>
        </w:tc>
      </w:tr>
      <w:tr w:rsidR="00C915CE" w:rsidRPr="00C915CE" w:rsidTr="00C915CE">
        <w:trPr>
          <w:trHeight w:val="140"/>
        </w:trPr>
        <w:tc>
          <w:tcPr>
            <w:tcW w:w="8824"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Муниципальная программа "Развитие культуры, спорта и молодежной политики  Комсомольского муниципального района"</w:t>
            </w:r>
          </w:p>
        </w:tc>
        <w:tc>
          <w:tcPr>
            <w:tcW w:w="176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02 0 00 00000</w:t>
            </w:r>
          </w:p>
        </w:tc>
        <w:tc>
          <w:tcPr>
            <w:tcW w:w="1285"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50 343 633,00</w:t>
            </w:r>
          </w:p>
        </w:tc>
        <w:tc>
          <w:tcPr>
            <w:tcW w:w="184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50 775 330,00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"Дополнительное образование детей в сфере культуры и искусства в </w:t>
            </w:r>
            <w:r w:rsidRPr="00C915CE">
              <w:rPr>
                <w:b/>
                <w:bCs/>
                <w:i/>
                <w:iCs/>
              </w:rPr>
              <w:lastRenderedPageBreak/>
              <w:t>Комсомольском муниципальном районе"</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lastRenderedPageBreak/>
              <w:t>02 1 00 00000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12 204 428,00</w:t>
            </w:r>
          </w:p>
        </w:tc>
        <w:tc>
          <w:tcPr>
            <w:tcW w:w="184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12 204 428,00</w:t>
            </w:r>
          </w:p>
        </w:tc>
      </w:tr>
      <w:tr w:rsidR="00C915CE" w:rsidRPr="00C915CE" w:rsidTr="00C915CE">
        <w:trPr>
          <w:trHeight w:val="140"/>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учреждений дополнительного образования в сфере культуры и искусства"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02 1 01 00000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12 204 428,00</w:t>
            </w:r>
          </w:p>
        </w:tc>
        <w:tc>
          <w:tcPr>
            <w:tcW w:w="184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12 204 428,00</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11 119 090,00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11 119 090,00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02 1 01 00040 </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1 085 338,00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1 085 338,00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"Реализация молодежной политики на территории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02 2 00 00000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393 700,00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395 000,00</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"Реализация молодежной политики"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02 2 01 00000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393 700,00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395 000,00</w:t>
            </w:r>
          </w:p>
        </w:tc>
      </w:tr>
      <w:tr w:rsidR="00C915CE" w:rsidRPr="00C915CE" w:rsidTr="00C915CE">
        <w:trPr>
          <w:trHeight w:val="287"/>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360 000,00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360 000,00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33 700,00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35 000,00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"Управление в сфере культуры, спорта и молодежной политики"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02 5 00 00000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5 517 467,00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5 517 467,00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02 5 01 00000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1 495 810,00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1 495 810,00</w:t>
            </w:r>
          </w:p>
        </w:tc>
      </w:tr>
      <w:tr w:rsidR="00C915CE" w:rsidRPr="00C915CE" w:rsidTr="00C915CE">
        <w:trPr>
          <w:trHeight w:val="41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02 5 01 00090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1 495 810,00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1 495 810,00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02 5 02 00000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4 021 657,00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4 021 657,00</w:t>
            </w:r>
          </w:p>
        </w:tc>
      </w:tr>
      <w:tr w:rsidR="00C915CE" w:rsidRPr="00C915CE" w:rsidTr="00C915CE">
        <w:trPr>
          <w:trHeight w:val="34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1 277 523,00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1 277 523,00</w:t>
            </w:r>
          </w:p>
        </w:tc>
      </w:tr>
      <w:tr w:rsidR="00C915CE" w:rsidRPr="00C915CE" w:rsidTr="00C915CE">
        <w:trPr>
          <w:trHeight w:val="27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G0040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2 744 134,00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2 744 134,00</w:t>
            </w:r>
          </w:p>
        </w:tc>
      </w:tr>
      <w:tr w:rsidR="00C915CE" w:rsidRPr="00C915CE" w:rsidTr="00C915CE">
        <w:trPr>
          <w:trHeight w:val="21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02 7 00 00000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6 209 383,00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6 212 725,00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02 7 01 00000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6 209 383,00</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6 212 725,00</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w:t>
            </w:r>
            <w:r w:rsidRPr="00C915CE">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02 7 01 00380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5 946 400,00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5 946 400,00</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285"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187 812,00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191 036,00</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L5191</w:t>
            </w:r>
          </w:p>
        </w:tc>
        <w:tc>
          <w:tcPr>
            <w:tcW w:w="1285"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75 171,00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75 289,00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Подпрограмма "Организация культурно-досугового обслуживания населения Комсомольского городского поселения"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02 9 00 00000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18 274 955,00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18 635 810,00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02 9 01 00000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17 524 955,00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17 885 810,00</w:t>
            </w:r>
          </w:p>
        </w:tc>
      </w:tr>
      <w:tr w:rsidR="00C915CE" w:rsidRPr="00C915CE" w:rsidTr="00C915CE">
        <w:trPr>
          <w:trHeight w:val="283"/>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11 235 855,00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11 235 910,00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6 278 400,00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6 639 200,00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(Иные бюджетные ассигнования)</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10 700,00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10 700,00</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 xml:space="preserve">Основное мероприятие "Организация показа кинофильмов"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02 9 04 00000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750 000,00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750 000,00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по организации показа кинофильмов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04 G0060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750 000,00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750 000,00</w:t>
            </w:r>
          </w:p>
        </w:tc>
      </w:tr>
      <w:tr w:rsidR="00C915CE" w:rsidRPr="00C915CE" w:rsidTr="00C915CE">
        <w:trPr>
          <w:trHeight w:val="214"/>
        </w:trPr>
        <w:tc>
          <w:tcPr>
            <w:tcW w:w="882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02 А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7 743 700,00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7 809 900,00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02 А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7 743 700,00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7 809 900,00</w:t>
            </w:r>
          </w:p>
        </w:tc>
      </w:tr>
      <w:tr w:rsidR="00C915CE" w:rsidRPr="00C915CE" w:rsidTr="00C915CE">
        <w:trPr>
          <w:trHeight w:val="353"/>
        </w:trPr>
        <w:tc>
          <w:tcPr>
            <w:tcW w:w="882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6 085 600,00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6 085 600,00</w:t>
            </w:r>
          </w:p>
        </w:tc>
      </w:tr>
      <w:tr w:rsidR="00C915CE" w:rsidRPr="00C915CE" w:rsidTr="00C915CE">
        <w:trPr>
          <w:trHeight w:val="220"/>
        </w:trPr>
        <w:tc>
          <w:tcPr>
            <w:tcW w:w="882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1 656 400,00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1 722 700,00</w:t>
            </w:r>
          </w:p>
        </w:tc>
      </w:tr>
      <w:tr w:rsidR="00C915CE" w:rsidRPr="00C915CE" w:rsidTr="00C915CE">
        <w:trPr>
          <w:trHeight w:val="209"/>
        </w:trPr>
        <w:tc>
          <w:tcPr>
            <w:tcW w:w="8824" w:type="dxa"/>
            <w:tcBorders>
              <w:top w:val="nil"/>
              <w:left w:val="single" w:sz="8" w:space="0" w:color="auto"/>
              <w:bottom w:val="single" w:sz="8"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67" w:type="dxa"/>
            <w:tcBorders>
              <w:top w:val="nil"/>
              <w:left w:val="nil"/>
              <w:bottom w:val="single" w:sz="8" w:space="0" w:color="auto"/>
              <w:right w:val="single" w:sz="4" w:space="0" w:color="auto"/>
            </w:tcBorders>
            <w:shd w:val="clear" w:color="auto" w:fill="auto"/>
            <w:noWrap/>
            <w:vAlign w:val="center"/>
            <w:hideMark/>
          </w:tcPr>
          <w:p w:rsidR="00C915CE" w:rsidRPr="00C915CE" w:rsidRDefault="00C915CE" w:rsidP="00C915CE">
            <w:pPr>
              <w:jc w:val="center"/>
            </w:pPr>
            <w:r w:rsidRPr="00C915CE">
              <w:t>02 А 01 G0050</w:t>
            </w:r>
          </w:p>
        </w:tc>
        <w:tc>
          <w:tcPr>
            <w:tcW w:w="1285"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806" w:type="dxa"/>
            <w:tcBorders>
              <w:top w:val="nil"/>
              <w:left w:val="nil"/>
              <w:bottom w:val="single" w:sz="8" w:space="0" w:color="auto"/>
              <w:right w:val="single" w:sz="4" w:space="0" w:color="auto"/>
            </w:tcBorders>
            <w:shd w:val="clear" w:color="auto" w:fill="auto"/>
            <w:noWrap/>
            <w:vAlign w:val="center"/>
            <w:hideMark/>
          </w:tcPr>
          <w:p w:rsidR="00C915CE" w:rsidRPr="00C915CE" w:rsidRDefault="00C915CE" w:rsidP="00C915CE">
            <w:pPr>
              <w:jc w:val="center"/>
            </w:pPr>
            <w:r w:rsidRPr="00C915CE">
              <w:t>1 700,00</w:t>
            </w:r>
          </w:p>
        </w:tc>
        <w:tc>
          <w:tcPr>
            <w:tcW w:w="1849" w:type="dxa"/>
            <w:tcBorders>
              <w:top w:val="nil"/>
              <w:left w:val="nil"/>
              <w:bottom w:val="single" w:sz="8" w:space="0" w:color="auto"/>
              <w:right w:val="single" w:sz="8" w:space="0" w:color="auto"/>
            </w:tcBorders>
            <w:shd w:val="clear" w:color="auto" w:fill="auto"/>
            <w:noWrap/>
            <w:vAlign w:val="center"/>
            <w:hideMark/>
          </w:tcPr>
          <w:p w:rsidR="00C915CE" w:rsidRPr="00C915CE" w:rsidRDefault="00C915CE" w:rsidP="00C915CE">
            <w:pPr>
              <w:jc w:val="center"/>
            </w:pPr>
            <w:r w:rsidRPr="00C915CE">
              <w:t>1 600,00</w:t>
            </w:r>
          </w:p>
        </w:tc>
      </w:tr>
      <w:tr w:rsidR="00C915CE" w:rsidRPr="00C915CE" w:rsidTr="00C915CE">
        <w:trPr>
          <w:trHeight w:val="138"/>
        </w:trPr>
        <w:tc>
          <w:tcPr>
            <w:tcW w:w="8824" w:type="dxa"/>
            <w:tcBorders>
              <w:top w:val="nil"/>
              <w:left w:val="single" w:sz="8" w:space="0" w:color="auto"/>
              <w:bottom w:val="nil"/>
              <w:right w:val="single" w:sz="4" w:space="0" w:color="auto"/>
            </w:tcBorders>
            <w:shd w:val="clear" w:color="000000" w:fill="FAC090"/>
            <w:vAlign w:val="center"/>
            <w:hideMark/>
          </w:tcPr>
          <w:p w:rsidR="00C915CE" w:rsidRPr="00C915CE" w:rsidRDefault="00C915CE" w:rsidP="00C915CE">
            <w:pPr>
              <w:rPr>
                <w:b/>
                <w:bCs/>
              </w:rPr>
            </w:pPr>
            <w:r w:rsidRPr="00C915CE">
              <w:rPr>
                <w:b/>
                <w:bCs/>
              </w:rPr>
              <w:t>Муниципальная программа «Обеспечение доступным и комфортным жильем населения Комсомольского муниципального района»</w:t>
            </w:r>
          </w:p>
        </w:tc>
        <w:tc>
          <w:tcPr>
            <w:tcW w:w="1767" w:type="dxa"/>
            <w:tcBorders>
              <w:top w:val="nil"/>
              <w:left w:val="nil"/>
              <w:bottom w:val="nil"/>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03 0 00 00000</w:t>
            </w:r>
          </w:p>
        </w:tc>
        <w:tc>
          <w:tcPr>
            <w:tcW w:w="1285" w:type="dxa"/>
            <w:tcBorders>
              <w:top w:val="nil"/>
              <w:left w:val="nil"/>
              <w:bottom w:val="nil"/>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806" w:type="dxa"/>
            <w:tcBorders>
              <w:top w:val="nil"/>
              <w:left w:val="nil"/>
              <w:bottom w:val="nil"/>
              <w:right w:val="nil"/>
            </w:tcBorders>
            <w:shd w:val="clear" w:color="000000" w:fill="FAC090"/>
            <w:noWrap/>
            <w:vAlign w:val="center"/>
            <w:hideMark/>
          </w:tcPr>
          <w:p w:rsidR="00C915CE" w:rsidRPr="00C915CE" w:rsidRDefault="00C915CE" w:rsidP="00C915CE">
            <w:pPr>
              <w:jc w:val="center"/>
              <w:rPr>
                <w:b/>
                <w:bCs/>
              </w:rPr>
            </w:pPr>
            <w:r w:rsidRPr="00C915CE">
              <w:rPr>
                <w:b/>
                <w:bCs/>
              </w:rPr>
              <w:t>102 000,00</w:t>
            </w:r>
          </w:p>
        </w:tc>
        <w:tc>
          <w:tcPr>
            <w:tcW w:w="1849" w:type="dxa"/>
            <w:tcBorders>
              <w:top w:val="nil"/>
              <w:left w:val="single" w:sz="4" w:space="0" w:color="auto"/>
              <w:bottom w:val="nil"/>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102 000,00</w:t>
            </w:r>
          </w:p>
        </w:tc>
      </w:tr>
      <w:tr w:rsidR="00C915CE" w:rsidRPr="00C915CE" w:rsidTr="00C915CE">
        <w:trPr>
          <w:trHeight w:val="71"/>
        </w:trPr>
        <w:tc>
          <w:tcPr>
            <w:tcW w:w="8824" w:type="dxa"/>
            <w:tcBorders>
              <w:top w:val="single" w:sz="8"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 xml:space="preserve">Подпрограмма «Обеспечение жильем молодых семей» </w:t>
            </w:r>
          </w:p>
        </w:tc>
        <w:tc>
          <w:tcPr>
            <w:tcW w:w="1767" w:type="dxa"/>
            <w:tcBorders>
              <w:top w:val="single" w:sz="8"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03 1 00 00000</w:t>
            </w:r>
          </w:p>
        </w:tc>
        <w:tc>
          <w:tcPr>
            <w:tcW w:w="1285" w:type="dxa"/>
            <w:tcBorders>
              <w:top w:val="single" w:sz="8"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806" w:type="dxa"/>
            <w:tcBorders>
              <w:top w:val="single" w:sz="8" w:space="0" w:color="auto"/>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2 000,00</w:t>
            </w:r>
          </w:p>
        </w:tc>
        <w:tc>
          <w:tcPr>
            <w:tcW w:w="184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2 000,00</w:t>
            </w:r>
          </w:p>
        </w:tc>
      </w:tr>
      <w:tr w:rsidR="00C915CE" w:rsidRPr="00C915CE" w:rsidTr="00C915CE">
        <w:trPr>
          <w:trHeight w:val="138"/>
        </w:trPr>
        <w:tc>
          <w:tcPr>
            <w:tcW w:w="8824" w:type="dxa"/>
            <w:tcBorders>
              <w:top w:val="nil"/>
              <w:left w:val="single" w:sz="8" w:space="0" w:color="auto"/>
              <w:bottom w:val="nil"/>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"Предоставление мер социальной поддержки по обеспечению жильем молодых семей"</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03 1 01 00000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2 000,00</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2 000,00</w:t>
            </w:r>
          </w:p>
        </w:tc>
      </w:tr>
      <w:tr w:rsidR="00C915CE" w:rsidRPr="00C915CE" w:rsidTr="00C915CE">
        <w:trPr>
          <w:trHeight w:val="206"/>
        </w:trPr>
        <w:tc>
          <w:tcPr>
            <w:tcW w:w="8824"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r w:rsidRPr="00C915CE">
              <w:lastRenderedPageBreak/>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 1 01 L4970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300</w:t>
            </w:r>
          </w:p>
        </w:tc>
        <w:tc>
          <w:tcPr>
            <w:tcW w:w="1806"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pPr>
            <w:r w:rsidRPr="00C915CE">
              <w:t>2 000,00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2 000,00</w:t>
            </w:r>
          </w:p>
        </w:tc>
      </w:tr>
      <w:tr w:rsidR="00C915CE" w:rsidRPr="00C915CE" w:rsidTr="00C915CE">
        <w:trPr>
          <w:trHeight w:val="143"/>
        </w:trPr>
        <w:tc>
          <w:tcPr>
            <w:tcW w:w="8824"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Подпрограмма «Государственная поддержка граждан в сфере ипотечного жилищного кредитования "</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03 2 01 00000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100 000,00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100 000,00</w:t>
            </w:r>
          </w:p>
        </w:tc>
      </w:tr>
      <w:tr w:rsidR="00C915CE" w:rsidRPr="00C915CE" w:rsidTr="00C915CE">
        <w:trPr>
          <w:trHeight w:val="138"/>
        </w:trPr>
        <w:tc>
          <w:tcPr>
            <w:tcW w:w="8824" w:type="dxa"/>
            <w:tcBorders>
              <w:top w:val="nil"/>
              <w:left w:val="single" w:sz="8" w:space="0" w:color="auto"/>
              <w:bottom w:val="nil"/>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мероприятие"Оказание государственной поддержки гражданам в улучшении жилищных условий"</w:t>
            </w:r>
          </w:p>
        </w:tc>
        <w:tc>
          <w:tcPr>
            <w:tcW w:w="1767"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03 2 01 00000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100 000,00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100 000,00</w:t>
            </w:r>
          </w:p>
        </w:tc>
      </w:tr>
      <w:tr w:rsidR="00C915CE" w:rsidRPr="00C915CE" w:rsidTr="00C915CE">
        <w:trPr>
          <w:trHeight w:val="267"/>
        </w:trPr>
        <w:tc>
          <w:tcPr>
            <w:tcW w:w="8824"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r w:rsidRPr="00C915CE">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767" w:type="dxa"/>
            <w:tcBorders>
              <w:top w:val="nil"/>
              <w:left w:val="nil"/>
              <w:bottom w:val="single" w:sz="8" w:space="0" w:color="auto"/>
              <w:right w:val="single" w:sz="4" w:space="0" w:color="auto"/>
            </w:tcBorders>
            <w:shd w:val="clear" w:color="auto" w:fill="auto"/>
            <w:noWrap/>
            <w:vAlign w:val="center"/>
            <w:hideMark/>
          </w:tcPr>
          <w:p w:rsidR="00C915CE" w:rsidRPr="00C915CE" w:rsidRDefault="00C915CE" w:rsidP="00C915CE">
            <w:pPr>
              <w:jc w:val="center"/>
            </w:pPr>
            <w:r w:rsidRPr="00C915CE">
              <w:t>03 2 01 20600</w:t>
            </w:r>
          </w:p>
        </w:tc>
        <w:tc>
          <w:tcPr>
            <w:tcW w:w="1285"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300</w:t>
            </w:r>
          </w:p>
        </w:tc>
        <w:tc>
          <w:tcPr>
            <w:tcW w:w="1806" w:type="dxa"/>
            <w:tcBorders>
              <w:top w:val="nil"/>
              <w:left w:val="nil"/>
              <w:bottom w:val="single" w:sz="8" w:space="0" w:color="auto"/>
              <w:right w:val="nil"/>
            </w:tcBorders>
            <w:shd w:val="clear" w:color="auto" w:fill="auto"/>
            <w:noWrap/>
            <w:vAlign w:val="center"/>
            <w:hideMark/>
          </w:tcPr>
          <w:p w:rsidR="00C915CE" w:rsidRPr="00C915CE" w:rsidRDefault="00C915CE" w:rsidP="00C915CE">
            <w:pPr>
              <w:jc w:val="center"/>
            </w:pPr>
            <w:r w:rsidRPr="00C915CE">
              <w:t>100 000,00</w:t>
            </w:r>
          </w:p>
        </w:tc>
        <w:tc>
          <w:tcPr>
            <w:tcW w:w="1849" w:type="dxa"/>
            <w:tcBorders>
              <w:top w:val="nil"/>
              <w:left w:val="single" w:sz="4" w:space="0" w:color="auto"/>
              <w:bottom w:val="single" w:sz="8" w:space="0" w:color="auto"/>
              <w:right w:val="single" w:sz="8" w:space="0" w:color="auto"/>
            </w:tcBorders>
            <w:shd w:val="clear" w:color="auto" w:fill="auto"/>
            <w:noWrap/>
            <w:vAlign w:val="center"/>
            <w:hideMark/>
          </w:tcPr>
          <w:p w:rsidR="00C915CE" w:rsidRPr="00C915CE" w:rsidRDefault="00C915CE" w:rsidP="00C915CE">
            <w:pPr>
              <w:jc w:val="center"/>
            </w:pPr>
            <w:r w:rsidRPr="00C915CE">
              <w:t>100 000,00</w:t>
            </w:r>
          </w:p>
        </w:tc>
      </w:tr>
      <w:tr w:rsidR="00C915CE" w:rsidRPr="00C915CE" w:rsidTr="00C915CE">
        <w:trPr>
          <w:trHeight w:val="209"/>
        </w:trPr>
        <w:tc>
          <w:tcPr>
            <w:tcW w:w="8824" w:type="dxa"/>
            <w:tcBorders>
              <w:top w:val="nil"/>
              <w:left w:val="single" w:sz="8" w:space="0" w:color="auto"/>
              <w:bottom w:val="nil"/>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67"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05 0 00 00000</w:t>
            </w:r>
          </w:p>
        </w:tc>
        <w:tc>
          <w:tcPr>
            <w:tcW w:w="1285" w:type="dxa"/>
            <w:tcBorders>
              <w:top w:val="nil"/>
              <w:left w:val="nil"/>
              <w:bottom w:val="nil"/>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06" w:type="dxa"/>
            <w:tcBorders>
              <w:top w:val="nil"/>
              <w:left w:val="nil"/>
              <w:bottom w:val="nil"/>
              <w:right w:val="nil"/>
            </w:tcBorders>
            <w:shd w:val="clear" w:color="000000" w:fill="FAC090"/>
            <w:noWrap/>
            <w:vAlign w:val="center"/>
            <w:hideMark/>
          </w:tcPr>
          <w:p w:rsidR="00C915CE" w:rsidRPr="00C915CE" w:rsidRDefault="00C915CE" w:rsidP="00C915CE">
            <w:pPr>
              <w:jc w:val="center"/>
              <w:rPr>
                <w:b/>
                <w:bCs/>
              </w:rPr>
            </w:pPr>
            <w:r w:rsidRPr="00C915CE">
              <w:rPr>
                <w:b/>
                <w:bCs/>
              </w:rPr>
              <w:t>1 621 937,16</w:t>
            </w:r>
          </w:p>
        </w:tc>
        <w:tc>
          <w:tcPr>
            <w:tcW w:w="1849" w:type="dxa"/>
            <w:tcBorders>
              <w:top w:val="nil"/>
              <w:left w:val="single" w:sz="4" w:space="0" w:color="auto"/>
              <w:bottom w:val="nil"/>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1 091 857,16</w:t>
            </w:r>
          </w:p>
        </w:tc>
      </w:tr>
      <w:tr w:rsidR="00C915CE" w:rsidRPr="00C915CE" w:rsidTr="00C915CE">
        <w:trPr>
          <w:trHeight w:val="214"/>
        </w:trPr>
        <w:tc>
          <w:tcPr>
            <w:tcW w:w="8824"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67"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05 1 00 00000</w:t>
            </w:r>
          </w:p>
        </w:tc>
        <w:tc>
          <w:tcPr>
            <w:tcW w:w="1285" w:type="dxa"/>
            <w:tcBorders>
              <w:top w:val="single" w:sz="8"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single" w:sz="8" w:space="0" w:color="auto"/>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132 500,00</w:t>
            </w:r>
          </w:p>
        </w:tc>
        <w:tc>
          <w:tcPr>
            <w:tcW w:w="1849"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11 400,00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"оповещение населения на территории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05 1 04 0000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132 500,00</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11 400,00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05 1 04 20840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132 500,00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11 400,00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"Профилактика правонарушений среди несовершеннолетних"</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05 2 00 00000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576 170,44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576 170,44</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общественного порядка и профилактика правонарушений"</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05 2 01 00000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576 170,44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576 170,44</w:t>
            </w:r>
          </w:p>
        </w:tc>
      </w:tr>
      <w:tr w:rsidR="00C915CE" w:rsidRPr="00C915CE" w:rsidTr="00C915CE">
        <w:trPr>
          <w:trHeight w:val="340"/>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456 601,60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466 601,00</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119 568,84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109 569,44</w:t>
            </w:r>
          </w:p>
        </w:tc>
      </w:tr>
      <w:tr w:rsidR="00C915CE" w:rsidRPr="00C915CE" w:rsidTr="00C915CE">
        <w:trPr>
          <w:trHeight w:val="71"/>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"Безопасный район"</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05 4 00 00000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858 980,00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450 000,00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"Совершенствование системы видеонаблюдения и видеофиксации происшествий и чрезвычайных ситуаций"</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05 4 01 20170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858 980,00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450 000,00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05 4 01 20170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858 980,00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450 000,00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"Организация проведения мероприятий по отлову и содержанию безнадзорных животных"</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05 5 00 00000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42 542,32</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42 542,32</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"Организация проведения мероприятий по отлову и содержанию безнадзорных животных"</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05 5 01 00000</w:t>
            </w:r>
          </w:p>
        </w:tc>
        <w:tc>
          <w:tcPr>
            <w:tcW w:w="1285" w:type="dxa"/>
            <w:tcBorders>
              <w:top w:val="nil"/>
              <w:left w:val="single" w:sz="4" w:space="0" w:color="auto"/>
              <w:bottom w:val="nil"/>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nil"/>
              <w:right w:val="nil"/>
            </w:tcBorders>
            <w:shd w:val="clear" w:color="auto" w:fill="auto"/>
            <w:noWrap/>
            <w:vAlign w:val="center"/>
            <w:hideMark/>
          </w:tcPr>
          <w:p w:rsidR="00C915CE" w:rsidRPr="00C915CE" w:rsidRDefault="00C915CE" w:rsidP="00C915CE">
            <w:pPr>
              <w:jc w:val="center"/>
              <w:rPr>
                <w:i/>
                <w:iCs/>
              </w:rPr>
            </w:pPr>
            <w:r w:rsidRPr="00C915CE">
              <w:rPr>
                <w:i/>
                <w:iCs/>
              </w:rPr>
              <w:t>42 542,32</w:t>
            </w:r>
          </w:p>
        </w:tc>
        <w:tc>
          <w:tcPr>
            <w:tcW w:w="1849" w:type="dxa"/>
            <w:tcBorders>
              <w:top w:val="nil"/>
              <w:left w:val="single" w:sz="4" w:space="0" w:color="auto"/>
              <w:bottom w:val="nil"/>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42 542,32</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05 5 01 80370</w:t>
            </w:r>
          </w:p>
        </w:tc>
        <w:tc>
          <w:tcPr>
            <w:tcW w:w="12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single" w:sz="4" w:space="0" w:color="auto"/>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42 542,32</w:t>
            </w:r>
          </w:p>
        </w:tc>
        <w:tc>
          <w:tcPr>
            <w:tcW w:w="1849"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42 542,32</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lastRenderedPageBreak/>
              <w:t>Подпрограмма "Предупреждение и пресечение административных правонарушений в сфере административно-технического контроля"</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05 6 00 00000</w:t>
            </w:r>
          </w:p>
        </w:tc>
        <w:tc>
          <w:tcPr>
            <w:tcW w:w="1285"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11 744,40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11 744,40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"Предупреждение и пресечение административных правонарушений"</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05 6 01 00000</w:t>
            </w:r>
          </w:p>
        </w:tc>
        <w:tc>
          <w:tcPr>
            <w:tcW w:w="1285" w:type="dxa"/>
            <w:tcBorders>
              <w:top w:val="nil"/>
              <w:left w:val="single" w:sz="4" w:space="0" w:color="auto"/>
              <w:bottom w:val="nil"/>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nil"/>
              <w:right w:val="nil"/>
            </w:tcBorders>
            <w:shd w:val="clear" w:color="auto" w:fill="auto"/>
            <w:noWrap/>
            <w:vAlign w:val="center"/>
            <w:hideMark/>
          </w:tcPr>
          <w:p w:rsidR="00C915CE" w:rsidRPr="00C915CE" w:rsidRDefault="00C915CE" w:rsidP="00C915CE">
            <w:pPr>
              <w:jc w:val="center"/>
              <w:rPr>
                <w:i/>
                <w:iCs/>
              </w:rPr>
            </w:pPr>
            <w:r w:rsidRPr="00C915CE">
              <w:rPr>
                <w:i/>
                <w:iCs/>
              </w:rPr>
              <w:t>11 744,40</w:t>
            </w:r>
          </w:p>
        </w:tc>
        <w:tc>
          <w:tcPr>
            <w:tcW w:w="1849" w:type="dxa"/>
            <w:tcBorders>
              <w:top w:val="nil"/>
              <w:left w:val="single" w:sz="4" w:space="0" w:color="auto"/>
              <w:bottom w:val="nil"/>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11 744,40</w:t>
            </w:r>
          </w:p>
        </w:tc>
      </w:tr>
      <w:tr w:rsidR="00C915CE" w:rsidRPr="00C915CE" w:rsidTr="00C915CE">
        <w:trPr>
          <w:trHeight w:val="209"/>
        </w:trPr>
        <w:tc>
          <w:tcPr>
            <w:tcW w:w="8824" w:type="dxa"/>
            <w:tcBorders>
              <w:top w:val="nil"/>
              <w:left w:val="single" w:sz="8" w:space="0" w:color="auto"/>
              <w:bottom w:val="single" w:sz="8"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67" w:type="dxa"/>
            <w:tcBorders>
              <w:top w:val="nil"/>
              <w:left w:val="nil"/>
              <w:bottom w:val="single" w:sz="8" w:space="0" w:color="auto"/>
              <w:right w:val="nil"/>
            </w:tcBorders>
            <w:shd w:val="clear" w:color="000000" w:fill="FFFFFF"/>
            <w:noWrap/>
            <w:vAlign w:val="center"/>
            <w:hideMark/>
          </w:tcPr>
          <w:p w:rsidR="00C915CE" w:rsidRPr="00C915CE" w:rsidRDefault="00C915CE" w:rsidP="00C915CE">
            <w:pPr>
              <w:jc w:val="center"/>
            </w:pPr>
            <w:r w:rsidRPr="00C915CE">
              <w:t>05 6 01 80350</w:t>
            </w:r>
          </w:p>
        </w:tc>
        <w:tc>
          <w:tcPr>
            <w:tcW w:w="1285"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single" w:sz="4" w:space="0" w:color="auto"/>
              <w:left w:val="nil"/>
              <w:bottom w:val="single" w:sz="8" w:space="0" w:color="auto"/>
              <w:right w:val="nil"/>
            </w:tcBorders>
            <w:shd w:val="clear" w:color="auto" w:fill="auto"/>
            <w:noWrap/>
            <w:vAlign w:val="center"/>
            <w:hideMark/>
          </w:tcPr>
          <w:p w:rsidR="00C915CE" w:rsidRPr="00C915CE" w:rsidRDefault="00C915CE" w:rsidP="00C915CE">
            <w:pPr>
              <w:jc w:val="center"/>
            </w:pPr>
            <w:r w:rsidRPr="00C915CE">
              <w:t>11 744,40</w:t>
            </w:r>
          </w:p>
        </w:tc>
        <w:tc>
          <w:tcPr>
            <w:tcW w:w="184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C915CE" w:rsidRPr="00C915CE" w:rsidRDefault="00C915CE" w:rsidP="00C915CE">
            <w:pPr>
              <w:jc w:val="center"/>
            </w:pPr>
            <w:r w:rsidRPr="00C915CE">
              <w:t>11 744,40</w:t>
            </w:r>
          </w:p>
        </w:tc>
      </w:tr>
      <w:tr w:rsidR="00C915CE" w:rsidRPr="00C915CE" w:rsidTr="00C915CE">
        <w:trPr>
          <w:trHeight w:val="140"/>
        </w:trPr>
        <w:tc>
          <w:tcPr>
            <w:tcW w:w="8824"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Муниципальная программа «Развитие транспортной системы Комсомольского муниципального района Ивановской области»</w:t>
            </w:r>
          </w:p>
        </w:tc>
        <w:tc>
          <w:tcPr>
            <w:tcW w:w="1767"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08 0 00 00000</w:t>
            </w:r>
          </w:p>
        </w:tc>
        <w:tc>
          <w:tcPr>
            <w:tcW w:w="1285"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6"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42 180 226,93</w:t>
            </w:r>
          </w:p>
        </w:tc>
        <w:tc>
          <w:tcPr>
            <w:tcW w:w="1849"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26 378 959,24</w:t>
            </w:r>
          </w:p>
        </w:tc>
      </w:tr>
      <w:tr w:rsidR="00C915CE" w:rsidRPr="00C915CE" w:rsidTr="00C915CE">
        <w:trPr>
          <w:trHeight w:val="220"/>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08 1 00 00000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b/>
                <w:bCs/>
                <w:i/>
                <w:iCs/>
              </w:rPr>
            </w:pPr>
            <w:r w:rsidRPr="00C915CE">
              <w:rPr>
                <w:b/>
                <w:bCs/>
                <w:i/>
                <w:iCs/>
              </w:rPr>
              <w:t>36 314 810,26</w:t>
            </w:r>
          </w:p>
        </w:tc>
        <w:tc>
          <w:tcPr>
            <w:tcW w:w="1849"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rPr>
                <w:b/>
                <w:bCs/>
                <w:i/>
                <w:iCs/>
              </w:rPr>
            </w:pPr>
            <w:r w:rsidRPr="00C915CE">
              <w:rPr>
                <w:b/>
                <w:bCs/>
                <w:i/>
                <w:iCs/>
              </w:rPr>
              <w:t>24 195 292,24</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"Дорожный фонд"</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08 1 01 00000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i/>
                <w:iCs/>
              </w:rPr>
            </w:pPr>
            <w:r w:rsidRPr="00C915CE">
              <w:rPr>
                <w:i/>
                <w:iCs/>
              </w:rPr>
              <w:t>21 460 481,00</w:t>
            </w:r>
          </w:p>
        </w:tc>
        <w:tc>
          <w:tcPr>
            <w:tcW w:w="184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9 451 282,18</w:t>
            </w:r>
          </w:p>
        </w:tc>
      </w:tr>
      <w:tr w:rsidR="00C915CE" w:rsidRPr="00C915CE" w:rsidTr="00C915CE">
        <w:trPr>
          <w:trHeight w:val="212"/>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08 1 01 21000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17 526 101,00</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2 325 528,18</w:t>
            </w:r>
          </w:p>
        </w:tc>
      </w:tr>
      <w:tr w:rsidR="00C915CE" w:rsidRPr="00C915CE" w:rsidTr="00C915CE">
        <w:trPr>
          <w:trHeight w:val="482"/>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08 1 01 Р1000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3 934 380,00</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7 125 754,00</w:t>
            </w:r>
          </w:p>
        </w:tc>
      </w:tr>
      <w:tr w:rsidR="00C915CE" w:rsidRPr="00C915CE" w:rsidTr="00C915CE">
        <w:trPr>
          <w:trHeight w:val="347"/>
        </w:trPr>
        <w:tc>
          <w:tcPr>
            <w:tcW w:w="8824"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08 1 05 00000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rPr>
                <w:i/>
                <w:iCs/>
              </w:rPr>
            </w:pPr>
            <w:r w:rsidRPr="00C915CE">
              <w:rPr>
                <w:i/>
                <w:iCs/>
              </w:rPr>
              <w:t>14 854 329,26</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rPr>
                <w:i/>
                <w:iCs/>
              </w:rPr>
            </w:pPr>
            <w:r w:rsidRPr="00C915CE">
              <w:rPr>
                <w:i/>
                <w:iCs/>
              </w:rPr>
              <w:t>14 744 010,06</w:t>
            </w:r>
          </w:p>
        </w:tc>
      </w:tr>
      <w:tr w:rsidR="00C915CE" w:rsidRPr="00C915CE" w:rsidTr="00C915CE">
        <w:trPr>
          <w:trHeight w:val="349"/>
        </w:trPr>
        <w:tc>
          <w:tcPr>
            <w:tcW w:w="8824"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08 1 05 S0510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14 854 329,26</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14 744 010,06</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"Поддержка общественного транспорта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08 2 00 00000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rPr>
                <w:b/>
                <w:bCs/>
                <w:i/>
                <w:iCs/>
              </w:rPr>
            </w:pPr>
            <w:r w:rsidRPr="00C915CE">
              <w:rPr>
                <w:b/>
                <w:bCs/>
                <w:i/>
                <w:iCs/>
              </w:rPr>
              <w:t>2 517 000,00</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rPr>
                <w:b/>
                <w:bCs/>
                <w:i/>
                <w:iCs/>
              </w:rPr>
            </w:pPr>
            <w:r w:rsidRPr="00C915CE">
              <w:rPr>
                <w:b/>
                <w:bCs/>
                <w:i/>
                <w:iCs/>
              </w:rPr>
              <w:t>2 183 667,00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08 2 02 00000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nil"/>
              <w:right w:val="nil"/>
            </w:tcBorders>
            <w:shd w:val="clear" w:color="auto" w:fill="auto"/>
            <w:vAlign w:val="center"/>
            <w:hideMark/>
          </w:tcPr>
          <w:p w:rsidR="00C915CE" w:rsidRPr="00C915CE" w:rsidRDefault="00C915CE" w:rsidP="00C915CE">
            <w:pPr>
              <w:jc w:val="center"/>
              <w:rPr>
                <w:i/>
                <w:iCs/>
              </w:rPr>
            </w:pPr>
            <w:r w:rsidRPr="00C915CE">
              <w:rPr>
                <w:i/>
                <w:iCs/>
              </w:rPr>
              <w:t>2 517 000,00</w:t>
            </w:r>
          </w:p>
        </w:tc>
        <w:tc>
          <w:tcPr>
            <w:tcW w:w="1849" w:type="dxa"/>
            <w:tcBorders>
              <w:top w:val="nil"/>
              <w:left w:val="single" w:sz="4" w:space="0" w:color="auto"/>
              <w:bottom w:val="nil"/>
              <w:right w:val="single" w:sz="8" w:space="0" w:color="auto"/>
            </w:tcBorders>
            <w:shd w:val="clear" w:color="auto" w:fill="auto"/>
            <w:vAlign w:val="center"/>
            <w:hideMark/>
          </w:tcPr>
          <w:p w:rsidR="00C915CE" w:rsidRPr="00C915CE" w:rsidRDefault="00C915CE" w:rsidP="00C915CE">
            <w:pPr>
              <w:jc w:val="center"/>
              <w:rPr>
                <w:i/>
                <w:iCs/>
              </w:rPr>
            </w:pPr>
            <w:r w:rsidRPr="00C915CE">
              <w:rPr>
                <w:i/>
                <w:iCs/>
              </w:rPr>
              <w:t>2 183 667,00</w:t>
            </w:r>
          </w:p>
        </w:tc>
      </w:tr>
      <w:tr w:rsidR="00C915CE" w:rsidRPr="00C915CE" w:rsidTr="00C915CE">
        <w:trPr>
          <w:trHeight w:val="206"/>
        </w:trPr>
        <w:tc>
          <w:tcPr>
            <w:tcW w:w="8824"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6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08 2 02 20180</w:t>
            </w:r>
          </w:p>
        </w:tc>
        <w:tc>
          <w:tcPr>
            <w:tcW w:w="1285"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single" w:sz="4" w:space="0" w:color="auto"/>
              <w:left w:val="nil"/>
              <w:bottom w:val="nil"/>
              <w:right w:val="nil"/>
            </w:tcBorders>
            <w:shd w:val="clear" w:color="auto" w:fill="auto"/>
            <w:vAlign w:val="center"/>
            <w:hideMark/>
          </w:tcPr>
          <w:p w:rsidR="00C915CE" w:rsidRPr="00C915CE" w:rsidRDefault="00C915CE" w:rsidP="00C915CE">
            <w:pPr>
              <w:jc w:val="center"/>
            </w:pPr>
            <w:r w:rsidRPr="00C915CE">
              <w:t>2 517 000,00</w:t>
            </w:r>
          </w:p>
        </w:tc>
        <w:tc>
          <w:tcPr>
            <w:tcW w:w="1849" w:type="dxa"/>
            <w:tcBorders>
              <w:top w:val="single" w:sz="4" w:space="0" w:color="auto"/>
              <w:left w:val="single" w:sz="4" w:space="0" w:color="auto"/>
              <w:bottom w:val="nil"/>
              <w:right w:val="single" w:sz="8" w:space="0" w:color="auto"/>
            </w:tcBorders>
            <w:shd w:val="clear" w:color="auto" w:fill="auto"/>
            <w:vAlign w:val="center"/>
            <w:hideMark/>
          </w:tcPr>
          <w:p w:rsidR="00C915CE" w:rsidRPr="00C915CE" w:rsidRDefault="00C915CE" w:rsidP="00C915CE">
            <w:pPr>
              <w:jc w:val="center"/>
            </w:pPr>
            <w:r w:rsidRPr="00C915CE">
              <w:t>2 183 667,00</w:t>
            </w:r>
          </w:p>
        </w:tc>
      </w:tr>
      <w:tr w:rsidR="00C915CE" w:rsidRPr="00C915CE" w:rsidTr="00C915CE">
        <w:trPr>
          <w:trHeight w:val="143"/>
        </w:trPr>
        <w:tc>
          <w:tcPr>
            <w:tcW w:w="882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"Организация транспортного обслуживания населения на территории Комсомольского муниципального района"</w:t>
            </w:r>
          </w:p>
        </w:tc>
        <w:tc>
          <w:tcPr>
            <w:tcW w:w="1767"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08 3 00 00000</w:t>
            </w:r>
          </w:p>
        </w:tc>
        <w:tc>
          <w:tcPr>
            <w:tcW w:w="1285"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1806"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3 348 416,67</w:t>
            </w:r>
          </w:p>
        </w:tc>
        <w:tc>
          <w:tcPr>
            <w:tcW w:w="1849"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0,00</w:t>
            </w:r>
          </w:p>
        </w:tc>
      </w:tr>
      <w:tr w:rsidR="00C915CE" w:rsidRPr="00C915CE" w:rsidTr="00C915CE">
        <w:trPr>
          <w:trHeight w:val="138"/>
        </w:trPr>
        <w:tc>
          <w:tcPr>
            <w:tcW w:w="8824" w:type="dxa"/>
            <w:tcBorders>
              <w:top w:val="nil"/>
              <w:left w:val="single" w:sz="4"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"Организация транспортного обслуживания населения по муниципальным маршрутам"</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08 3 02 00000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80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3 348 416,67</w:t>
            </w:r>
          </w:p>
        </w:tc>
        <w:tc>
          <w:tcPr>
            <w:tcW w:w="1849"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0,00</w:t>
            </w:r>
          </w:p>
        </w:tc>
      </w:tr>
      <w:tr w:rsidR="00C915CE" w:rsidRPr="00C915CE" w:rsidTr="00C915CE">
        <w:trPr>
          <w:trHeight w:val="140"/>
        </w:trPr>
        <w:tc>
          <w:tcPr>
            <w:tcW w:w="8824"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r w:rsidRPr="00C915CE">
              <w:t>Организация транспортного обслуживания населения (Закупка товаров, работ и услуг для обеспечения государственных (муниципальных) нужд)</w:t>
            </w:r>
          </w:p>
        </w:tc>
        <w:tc>
          <w:tcPr>
            <w:tcW w:w="176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08 3 02 20390</w:t>
            </w:r>
          </w:p>
        </w:tc>
        <w:tc>
          <w:tcPr>
            <w:tcW w:w="1285"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nil"/>
              <w:right w:val="single" w:sz="4" w:space="0" w:color="auto"/>
            </w:tcBorders>
            <w:shd w:val="clear" w:color="auto" w:fill="auto"/>
            <w:vAlign w:val="center"/>
            <w:hideMark/>
          </w:tcPr>
          <w:p w:rsidR="00C915CE" w:rsidRPr="00C915CE" w:rsidRDefault="00C915CE" w:rsidP="00C915CE">
            <w:pPr>
              <w:jc w:val="center"/>
            </w:pPr>
            <w:r w:rsidRPr="00C915CE">
              <w:t>3 348 416,67</w:t>
            </w:r>
          </w:p>
        </w:tc>
        <w:tc>
          <w:tcPr>
            <w:tcW w:w="1849" w:type="dxa"/>
            <w:tcBorders>
              <w:top w:val="nil"/>
              <w:left w:val="nil"/>
              <w:bottom w:val="nil"/>
              <w:right w:val="single" w:sz="4" w:space="0" w:color="auto"/>
            </w:tcBorders>
            <w:shd w:val="clear" w:color="auto" w:fill="auto"/>
            <w:vAlign w:val="center"/>
            <w:hideMark/>
          </w:tcPr>
          <w:p w:rsidR="00C915CE" w:rsidRPr="00C915CE" w:rsidRDefault="00C915CE" w:rsidP="00C915CE">
            <w:pPr>
              <w:jc w:val="center"/>
            </w:pPr>
            <w:r w:rsidRPr="00C915CE">
              <w:t>0,00</w:t>
            </w:r>
          </w:p>
        </w:tc>
      </w:tr>
      <w:tr w:rsidR="00C915CE" w:rsidRPr="00C915CE" w:rsidTr="00C915CE">
        <w:trPr>
          <w:trHeight w:val="140"/>
        </w:trPr>
        <w:tc>
          <w:tcPr>
            <w:tcW w:w="882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lastRenderedPageBreak/>
              <w:t>Муниципальная программа "Осуществление финансовой политики Комсомольского муниципального района"</w:t>
            </w:r>
          </w:p>
        </w:tc>
        <w:tc>
          <w:tcPr>
            <w:tcW w:w="1767"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09 0 00 00000</w:t>
            </w:r>
          </w:p>
        </w:tc>
        <w:tc>
          <w:tcPr>
            <w:tcW w:w="1285"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7 004 260,00</w:t>
            </w:r>
          </w:p>
        </w:tc>
        <w:tc>
          <w:tcPr>
            <w:tcW w:w="184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7 085 150,00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"Деятельность финансового управления Администрации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09 1 00 00000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7 004 260,00</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7 085 150,00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09 1 01 00000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7 004 260,00</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7 085 150,00</w:t>
            </w:r>
          </w:p>
        </w:tc>
      </w:tr>
      <w:tr w:rsidR="00C915CE" w:rsidRPr="00C915CE" w:rsidTr="00C915CE">
        <w:trPr>
          <w:trHeight w:val="34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5 929 206,00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5 929 210,00</w:t>
            </w:r>
          </w:p>
        </w:tc>
      </w:tr>
      <w:tr w:rsidR="00C915CE" w:rsidRPr="00C915CE" w:rsidTr="00C915CE">
        <w:trPr>
          <w:trHeight w:val="278"/>
        </w:trPr>
        <w:tc>
          <w:tcPr>
            <w:tcW w:w="8824"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7"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285"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nil"/>
              <w:right w:val="nil"/>
            </w:tcBorders>
            <w:shd w:val="clear" w:color="auto" w:fill="auto"/>
            <w:noWrap/>
            <w:vAlign w:val="center"/>
            <w:hideMark/>
          </w:tcPr>
          <w:p w:rsidR="00C915CE" w:rsidRPr="00C915CE" w:rsidRDefault="00C915CE" w:rsidP="00C915CE">
            <w:pPr>
              <w:jc w:val="center"/>
            </w:pPr>
            <w:r w:rsidRPr="00C915CE">
              <w:t>1 075 054,00</w:t>
            </w:r>
          </w:p>
        </w:tc>
        <w:tc>
          <w:tcPr>
            <w:tcW w:w="1849" w:type="dxa"/>
            <w:tcBorders>
              <w:top w:val="nil"/>
              <w:left w:val="single" w:sz="4" w:space="0" w:color="auto"/>
              <w:bottom w:val="nil"/>
              <w:right w:val="single" w:sz="8" w:space="0" w:color="auto"/>
            </w:tcBorders>
            <w:shd w:val="clear" w:color="auto" w:fill="auto"/>
            <w:noWrap/>
            <w:vAlign w:val="center"/>
            <w:hideMark/>
          </w:tcPr>
          <w:p w:rsidR="00C915CE" w:rsidRPr="00C915CE" w:rsidRDefault="00C915CE" w:rsidP="00C915CE">
            <w:pPr>
              <w:jc w:val="center"/>
            </w:pPr>
            <w:r w:rsidRPr="00C915CE">
              <w:t>1 155 940,00</w:t>
            </w:r>
          </w:p>
        </w:tc>
      </w:tr>
      <w:tr w:rsidR="00C915CE" w:rsidRPr="00C915CE" w:rsidTr="00C915CE">
        <w:trPr>
          <w:trHeight w:val="140"/>
        </w:trPr>
        <w:tc>
          <w:tcPr>
            <w:tcW w:w="882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"Совершенствование местного самоуправления в Комсомольском муниципальном районе"</w:t>
            </w:r>
          </w:p>
        </w:tc>
        <w:tc>
          <w:tcPr>
            <w:tcW w:w="1767"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10 0 00 00000</w:t>
            </w:r>
          </w:p>
        </w:tc>
        <w:tc>
          <w:tcPr>
            <w:tcW w:w="1285"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39 543 906,19</w:t>
            </w:r>
          </w:p>
        </w:tc>
        <w:tc>
          <w:tcPr>
            <w:tcW w:w="1849" w:type="dxa"/>
            <w:tcBorders>
              <w:top w:val="single" w:sz="8" w:space="0" w:color="auto"/>
              <w:left w:val="single" w:sz="4" w:space="0" w:color="auto"/>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42 173 507,39</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"Обеспечение деятельности органов местного самоуправления"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10 1 00 00000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36 739 390,95</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39 014 632,15</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центральных исполнительных органов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19 985 389,04</w:t>
            </w:r>
          </w:p>
        </w:tc>
        <w:tc>
          <w:tcPr>
            <w:tcW w:w="184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rPr>
                <w:i/>
                <w:iCs/>
              </w:rPr>
            </w:pPr>
            <w:r w:rsidRPr="00C915CE">
              <w:rPr>
                <w:i/>
                <w:iCs/>
              </w:rPr>
              <w:t>22 075 869,04</w:t>
            </w:r>
          </w:p>
        </w:tc>
      </w:tr>
      <w:tr w:rsidR="00C915CE" w:rsidRPr="00C915CE" w:rsidTr="00C915CE">
        <w:trPr>
          <w:trHeight w:val="342"/>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10 1 01 00130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19 163 389,04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21 253 869,04</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10 1 01 00130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822 000,00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822 000,00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10 1 02 00000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9 260 028,64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9 444 789,84</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10 1 02 00140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3 173 783,65</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5 278 432,83</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10 1 02 00140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6 086 244,99</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4 166 357,01</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10 1 03 00000</w:t>
            </w:r>
          </w:p>
        </w:tc>
        <w:tc>
          <w:tcPr>
            <w:tcW w:w="1285"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7 493 973,27</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7 493 973,27</w:t>
            </w:r>
          </w:p>
        </w:tc>
      </w:tr>
      <w:tr w:rsidR="00C915CE" w:rsidRPr="00C915CE" w:rsidTr="00C915CE">
        <w:trPr>
          <w:trHeight w:val="429"/>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806" w:type="dxa"/>
            <w:tcBorders>
              <w:top w:val="nil"/>
              <w:left w:val="single" w:sz="4" w:space="0" w:color="auto"/>
              <w:bottom w:val="single" w:sz="4" w:space="0" w:color="auto"/>
              <w:right w:val="nil"/>
            </w:tcBorders>
            <w:shd w:val="clear" w:color="auto" w:fill="auto"/>
            <w:vAlign w:val="center"/>
            <w:hideMark/>
          </w:tcPr>
          <w:p w:rsidR="00C915CE" w:rsidRPr="00C915CE" w:rsidRDefault="00C915CE" w:rsidP="00C915CE">
            <w:pPr>
              <w:jc w:val="center"/>
            </w:pPr>
            <w:r w:rsidRPr="00C915CE">
              <w:t>7 452 973,27</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7 452 973,27</w:t>
            </w:r>
          </w:p>
        </w:tc>
      </w:tr>
      <w:tr w:rsidR="00C915CE" w:rsidRPr="00C915CE" w:rsidTr="00C915CE">
        <w:trPr>
          <w:trHeight w:val="29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nil"/>
            </w:tcBorders>
            <w:shd w:val="clear" w:color="auto" w:fill="auto"/>
            <w:vAlign w:val="center"/>
            <w:hideMark/>
          </w:tcPr>
          <w:p w:rsidR="00C915CE" w:rsidRPr="00C915CE" w:rsidRDefault="00C915CE" w:rsidP="00C915CE">
            <w:pPr>
              <w:jc w:val="center"/>
            </w:pPr>
            <w:r w:rsidRPr="00C915CE">
              <w:t>41 000,00</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41 000,00</w:t>
            </w:r>
          </w:p>
        </w:tc>
      </w:tr>
      <w:tr w:rsidR="00C915CE" w:rsidRPr="00C915CE" w:rsidTr="00C915CE">
        <w:trPr>
          <w:trHeight w:val="71"/>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"Развитие муниципальной службы"</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10 2 00 00000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110 240,00</w:t>
            </w:r>
          </w:p>
        </w:tc>
        <w:tc>
          <w:tcPr>
            <w:tcW w:w="1849"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114 650,00</w:t>
            </w:r>
          </w:p>
        </w:tc>
      </w:tr>
      <w:tr w:rsidR="00C915CE" w:rsidRPr="00C915CE" w:rsidTr="00C915CE">
        <w:trPr>
          <w:trHeight w:val="8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"Подготовка кадров для муниципальной службы"</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10 2 01 00000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110 240,00</w:t>
            </w:r>
          </w:p>
        </w:tc>
        <w:tc>
          <w:tcPr>
            <w:tcW w:w="1849"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114 650,00</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10 2 01 00110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110 240,00</w:t>
            </w:r>
          </w:p>
        </w:tc>
        <w:tc>
          <w:tcPr>
            <w:tcW w:w="1849" w:type="dxa"/>
            <w:tcBorders>
              <w:top w:val="nil"/>
              <w:left w:val="single" w:sz="4" w:space="0" w:color="auto"/>
              <w:bottom w:val="single" w:sz="4" w:space="0" w:color="auto"/>
              <w:right w:val="nil"/>
            </w:tcBorders>
            <w:shd w:val="clear" w:color="auto" w:fill="auto"/>
            <w:noWrap/>
            <w:vAlign w:val="center"/>
            <w:hideMark/>
          </w:tcPr>
          <w:p w:rsidR="00C915CE" w:rsidRPr="00C915CE" w:rsidRDefault="00C915CE" w:rsidP="00C915CE">
            <w:pPr>
              <w:jc w:val="center"/>
            </w:pPr>
            <w:r w:rsidRPr="00C915CE">
              <w:t>114 650,00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Подпрограмма "Информатизация деятельности Администрации Комсомольского муниципального района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10 3 00 00000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880 400,00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1 230 350,00</w:t>
            </w:r>
          </w:p>
        </w:tc>
      </w:tr>
      <w:tr w:rsidR="00C915CE" w:rsidRPr="00C915CE" w:rsidTr="00C915CE">
        <w:trPr>
          <w:trHeight w:val="69"/>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"Развитие информационных технологий"</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10 3 01 00000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880 400,00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1 230 350,00</w:t>
            </w:r>
          </w:p>
        </w:tc>
      </w:tr>
      <w:tr w:rsidR="00C915CE" w:rsidRPr="00C915CE" w:rsidTr="00C915CE">
        <w:trPr>
          <w:trHeight w:val="135"/>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880 400,00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1 230 350,00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b/>
                <w:bCs/>
                <w:i/>
                <w:iCs/>
              </w:rPr>
            </w:pPr>
            <w:r w:rsidRPr="00C915CE">
              <w:rPr>
                <w:b/>
                <w:bCs/>
                <w:i/>
                <w:iCs/>
              </w:rPr>
              <w:t xml:space="preserve">Подпрограмма "Обеспечение деятельности Главы Комсомольского муниципального района "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10 5 00 00000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1 813 875,24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1 813 875,24</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pPr>
              <w:rPr>
                <w:i/>
                <w:iCs/>
              </w:rPr>
            </w:pPr>
            <w:r w:rsidRPr="00C915CE">
              <w:rPr>
                <w:i/>
                <w:iCs/>
              </w:rPr>
              <w:t>Основное мероприятие "Содержание Главы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10 5 01 00000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1 813 875,24</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1 813 875,24</w:t>
            </w:r>
          </w:p>
        </w:tc>
      </w:tr>
      <w:tr w:rsidR="00C915CE" w:rsidRPr="00C915CE" w:rsidTr="00C915CE">
        <w:trPr>
          <w:trHeight w:val="278"/>
        </w:trPr>
        <w:tc>
          <w:tcPr>
            <w:tcW w:w="8824"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10 5 01 00360</w:t>
            </w:r>
          </w:p>
        </w:tc>
        <w:tc>
          <w:tcPr>
            <w:tcW w:w="1285"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806" w:type="dxa"/>
            <w:tcBorders>
              <w:top w:val="nil"/>
              <w:left w:val="nil"/>
              <w:bottom w:val="nil"/>
              <w:right w:val="nil"/>
            </w:tcBorders>
            <w:shd w:val="clear" w:color="auto" w:fill="auto"/>
            <w:noWrap/>
            <w:vAlign w:val="center"/>
            <w:hideMark/>
          </w:tcPr>
          <w:p w:rsidR="00C915CE" w:rsidRPr="00C915CE" w:rsidRDefault="00C915CE" w:rsidP="00C915CE">
            <w:pPr>
              <w:jc w:val="center"/>
            </w:pPr>
            <w:r w:rsidRPr="00C915CE">
              <w:t>1 813 875,24</w:t>
            </w:r>
          </w:p>
        </w:tc>
        <w:tc>
          <w:tcPr>
            <w:tcW w:w="1849" w:type="dxa"/>
            <w:tcBorders>
              <w:top w:val="nil"/>
              <w:left w:val="single" w:sz="4" w:space="0" w:color="auto"/>
              <w:bottom w:val="nil"/>
              <w:right w:val="single" w:sz="8" w:space="0" w:color="auto"/>
            </w:tcBorders>
            <w:shd w:val="clear" w:color="auto" w:fill="auto"/>
            <w:noWrap/>
            <w:vAlign w:val="center"/>
            <w:hideMark/>
          </w:tcPr>
          <w:p w:rsidR="00C915CE" w:rsidRPr="00C915CE" w:rsidRDefault="00C915CE" w:rsidP="00C915CE">
            <w:pPr>
              <w:jc w:val="center"/>
            </w:pPr>
            <w:r w:rsidRPr="00C915CE">
              <w:t>1 813 875,24</w:t>
            </w:r>
          </w:p>
        </w:tc>
      </w:tr>
      <w:tr w:rsidR="00C915CE" w:rsidRPr="00C915CE" w:rsidTr="00C915CE">
        <w:trPr>
          <w:trHeight w:val="278"/>
        </w:trPr>
        <w:tc>
          <w:tcPr>
            <w:tcW w:w="8824"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p>
        </w:tc>
        <w:tc>
          <w:tcPr>
            <w:tcW w:w="176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12 0 00 00000</w:t>
            </w:r>
          </w:p>
        </w:tc>
        <w:tc>
          <w:tcPr>
            <w:tcW w:w="1285"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2 014 705,66</w:t>
            </w:r>
          </w:p>
        </w:tc>
        <w:tc>
          <w:tcPr>
            <w:tcW w:w="1849"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2 243 721,52</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i/>
                <w:iCs/>
              </w:rPr>
            </w:pPr>
            <w:r w:rsidRPr="00C915CE">
              <w:rPr>
                <w:b/>
                <w:bCs/>
                <w:i/>
                <w:iCs/>
              </w:rPr>
              <w:t>Подпрограмма «Развитие мелиоративного комплекса Комсомольского муниципального района Ивановской области»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12 3 00 00000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2 014 705,66</w:t>
            </w:r>
          </w:p>
        </w:tc>
        <w:tc>
          <w:tcPr>
            <w:tcW w:w="1849"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2 243 721,52</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«Подготовка проектов межевания земельных участков и на проведение кадастровых работ»</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12 3 02 00000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2 014 705,66</w:t>
            </w:r>
          </w:p>
        </w:tc>
        <w:tc>
          <w:tcPr>
            <w:tcW w:w="1849"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2 243 721,52</w:t>
            </w:r>
          </w:p>
        </w:tc>
      </w:tr>
      <w:tr w:rsidR="00C915CE" w:rsidRPr="00C915CE" w:rsidTr="00C915CE">
        <w:trPr>
          <w:trHeight w:val="212"/>
        </w:trPr>
        <w:tc>
          <w:tcPr>
            <w:tcW w:w="8824"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12 3 02 L5990</w:t>
            </w:r>
          </w:p>
        </w:tc>
        <w:tc>
          <w:tcPr>
            <w:tcW w:w="1285"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single" w:sz="8" w:space="0" w:color="auto"/>
              <w:right w:val="single" w:sz="4" w:space="0" w:color="auto"/>
            </w:tcBorders>
            <w:shd w:val="clear" w:color="auto" w:fill="auto"/>
            <w:vAlign w:val="center"/>
            <w:hideMark/>
          </w:tcPr>
          <w:p w:rsidR="00C915CE" w:rsidRPr="00C915CE" w:rsidRDefault="00C915CE" w:rsidP="00C915CE">
            <w:pPr>
              <w:jc w:val="center"/>
            </w:pPr>
            <w:r w:rsidRPr="00C915CE">
              <w:t>2 014 705,66</w:t>
            </w:r>
          </w:p>
        </w:tc>
        <w:tc>
          <w:tcPr>
            <w:tcW w:w="1849"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2 243 721,52</w:t>
            </w:r>
          </w:p>
        </w:tc>
      </w:tr>
      <w:tr w:rsidR="00C915CE" w:rsidRPr="00C915CE" w:rsidTr="00C915CE">
        <w:trPr>
          <w:trHeight w:val="140"/>
        </w:trPr>
        <w:tc>
          <w:tcPr>
            <w:tcW w:w="882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xml:space="preserve">Муниципальная программа "Газификация Комсомольского муниципального района" </w:t>
            </w:r>
          </w:p>
        </w:tc>
        <w:tc>
          <w:tcPr>
            <w:tcW w:w="1767"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14 0 00 00000</w:t>
            </w:r>
          </w:p>
        </w:tc>
        <w:tc>
          <w:tcPr>
            <w:tcW w:w="1285"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C915CE" w:rsidRPr="00C915CE" w:rsidRDefault="00C915CE" w:rsidP="00C915CE">
            <w:pPr>
              <w:jc w:val="center"/>
            </w:pPr>
            <w:r w:rsidRPr="00C915CE">
              <w:t> </w:t>
            </w:r>
          </w:p>
        </w:tc>
        <w:tc>
          <w:tcPr>
            <w:tcW w:w="1806" w:type="dxa"/>
            <w:tcBorders>
              <w:top w:val="nil"/>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2 041 286,24</w:t>
            </w:r>
          </w:p>
        </w:tc>
        <w:tc>
          <w:tcPr>
            <w:tcW w:w="184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598 233,14</w:t>
            </w:r>
          </w:p>
        </w:tc>
      </w:tr>
      <w:tr w:rsidR="00C915CE" w:rsidRPr="00C915CE" w:rsidTr="00C915CE">
        <w:trPr>
          <w:trHeight w:val="143"/>
        </w:trPr>
        <w:tc>
          <w:tcPr>
            <w:tcW w:w="8824"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"Газификация Комсомольского муниципального района"</w:t>
            </w:r>
          </w:p>
        </w:tc>
        <w:tc>
          <w:tcPr>
            <w:tcW w:w="1767" w:type="dxa"/>
            <w:tcBorders>
              <w:top w:val="nil"/>
              <w:left w:val="nil"/>
              <w:bottom w:val="nil"/>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14 1 00 00000</w:t>
            </w:r>
          </w:p>
        </w:tc>
        <w:tc>
          <w:tcPr>
            <w:tcW w:w="1285" w:type="dxa"/>
            <w:tcBorders>
              <w:top w:val="nil"/>
              <w:left w:val="single" w:sz="4" w:space="0" w:color="auto"/>
              <w:bottom w:val="nil"/>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806" w:type="dxa"/>
            <w:tcBorders>
              <w:top w:val="nil"/>
              <w:left w:val="nil"/>
              <w:bottom w:val="nil"/>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2 041 286,24</w:t>
            </w:r>
          </w:p>
        </w:tc>
        <w:tc>
          <w:tcPr>
            <w:tcW w:w="1849" w:type="dxa"/>
            <w:tcBorders>
              <w:top w:val="nil"/>
              <w:left w:val="single" w:sz="4" w:space="0" w:color="auto"/>
              <w:bottom w:val="nil"/>
              <w:right w:val="nil"/>
            </w:tcBorders>
            <w:shd w:val="clear" w:color="000000" w:fill="FFFFFF"/>
            <w:noWrap/>
            <w:vAlign w:val="center"/>
            <w:hideMark/>
          </w:tcPr>
          <w:p w:rsidR="00C915CE" w:rsidRPr="00C915CE" w:rsidRDefault="00C915CE" w:rsidP="00C915CE">
            <w:pPr>
              <w:jc w:val="center"/>
              <w:rPr>
                <w:b/>
                <w:bCs/>
                <w:i/>
                <w:iCs/>
              </w:rPr>
            </w:pPr>
            <w:r w:rsidRPr="00C915CE">
              <w:rPr>
                <w:b/>
                <w:bCs/>
                <w:i/>
                <w:iCs/>
              </w:rPr>
              <w:t>598 233,14</w:t>
            </w:r>
          </w:p>
        </w:tc>
      </w:tr>
      <w:tr w:rsidR="00C915CE" w:rsidRPr="00C915CE" w:rsidTr="00C915CE">
        <w:trPr>
          <w:trHeight w:val="206"/>
        </w:trPr>
        <w:tc>
          <w:tcPr>
            <w:tcW w:w="88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767"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14 1 02 00000</w:t>
            </w:r>
          </w:p>
        </w:tc>
        <w:tc>
          <w:tcPr>
            <w:tcW w:w="1285"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1 500 000,00</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0,00</w:t>
            </w:r>
          </w:p>
        </w:tc>
      </w:tr>
      <w:tr w:rsidR="00C915CE" w:rsidRPr="00C915CE" w:rsidTr="00C915CE">
        <w:trPr>
          <w:trHeight w:val="204"/>
        </w:trPr>
        <w:tc>
          <w:tcPr>
            <w:tcW w:w="8824"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Разработка проектно-сметной документации на газификацию населенных пунктов Комсомольского муниципального района(Капитальные вложения в объекты государственной (муниципальной) собственности)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14 1 02 20240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1 500 000,00</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i/>
                <w:iCs/>
              </w:rPr>
            </w:pPr>
            <w:r w:rsidRPr="00C915CE">
              <w:rPr>
                <w:i/>
                <w:iCs/>
              </w:rPr>
              <w:t>Основное мероприятие "Техническое обслуживание газового оборудования и газопроводов"</w:t>
            </w:r>
          </w:p>
        </w:tc>
        <w:tc>
          <w:tcPr>
            <w:tcW w:w="1767"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rPr>
                <w:i/>
                <w:iCs/>
              </w:rPr>
            </w:pPr>
            <w:r w:rsidRPr="00C915CE">
              <w:rPr>
                <w:i/>
                <w:iCs/>
              </w:rPr>
              <w:t>14 1 08 00000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w:t>
            </w:r>
          </w:p>
        </w:tc>
        <w:tc>
          <w:tcPr>
            <w:tcW w:w="1806" w:type="dxa"/>
            <w:tcBorders>
              <w:top w:val="nil"/>
              <w:left w:val="nil"/>
              <w:bottom w:val="nil"/>
              <w:right w:val="nil"/>
            </w:tcBorders>
            <w:shd w:val="clear" w:color="000000" w:fill="FFFFFF"/>
            <w:noWrap/>
            <w:vAlign w:val="center"/>
            <w:hideMark/>
          </w:tcPr>
          <w:p w:rsidR="00C915CE" w:rsidRPr="00C915CE" w:rsidRDefault="00C915CE" w:rsidP="00C915CE">
            <w:pPr>
              <w:jc w:val="center"/>
              <w:rPr>
                <w:i/>
                <w:iCs/>
              </w:rPr>
            </w:pPr>
            <w:r w:rsidRPr="00C915CE">
              <w:rPr>
                <w:i/>
                <w:iCs/>
              </w:rPr>
              <w:t>541 286,24</w:t>
            </w:r>
          </w:p>
        </w:tc>
        <w:tc>
          <w:tcPr>
            <w:tcW w:w="1849" w:type="dxa"/>
            <w:tcBorders>
              <w:top w:val="nil"/>
              <w:left w:val="single" w:sz="4" w:space="0" w:color="auto"/>
              <w:bottom w:val="nil"/>
              <w:right w:val="nil"/>
            </w:tcBorders>
            <w:shd w:val="clear" w:color="000000" w:fill="FFFFFF"/>
            <w:noWrap/>
            <w:vAlign w:val="center"/>
            <w:hideMark/>
          </w:tcPr>
          <w:p w:rsidR="00C915CE" w:rsidRPr="00C915CE" w:rsidRDefault="00C915CE" w:rsidP="00C915CE">
            <w:pPr>
              <w:jc w:val="center"/>
              <w:rPr>
                <w:i/>
                <w:iCs/>
              </w:rPr>
            </w:pPr>
            <w:r w:rsidRPr="00C915CE">
              <w:rPr>
                <w:i/>
                <w:iCs/>
              </w:rPr>
              <w:t>598 233,14</w:t>
            </w:r>
          </w:p>
        </w:tc>
      </w:tr>
      <w:tr w:rsidR="00C915CE" w:rsidRPr="00C915CE" w:rsidTr="00C915CE">
        <w:trPr>
          <w:trHeight w:val="209"/>
        </w:trPr>
        <w:tc>
          <w:tcPr>
            <w:tcW w:w="8824" w:type="dxa"/>
            <w:tcBorders>
              <w:top w:val="nil"/>
              <w:left w:val="single" w:sz="8" w:space="0" w:color="auto"/>
              <w:bottom w:val="single" w:sz="8" w:space="0" w:color="auto"/>
              <w:right w:val="single" w:sz="4" w:space="0" w:color="auto"/>
            </w:tcBorders>
            <w:shd w:val="clear" w:color="000000" w:fill="FFFFFF"/>
            <w:vAlign w:val="center"/>
            <w:hideMark/>
          </w:tcPr>
          <w:p w:rsidR="00C915CE" w:rsidRPr="00C915CE" w:rsidRDefault="00C915CE" w:rsidP="00C915CE">
            <w:r w:rsidRPr="00C915CE">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67"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14 1 08 20810</w:t>
            </w:r>
          </w:p>
        </w:tc>
        <w:tc>
          <w:tcPr>
            <w:tcW w:w="1285"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single" w:sz="4" w:space="0" w:color="auto"/>
              <w:left w:val="nil"/>
              <w:bottom w:val="single" w:sz="8" w:space="0" w:color="auto"/>
              <w:right w:val="nil"/>
            </w:tcBorders>
            <w:shd w:val="clear" w:color="auto" w:fill="auto"/>
            <w:noWrap/>
            <w:vAlign w:val="center"/>
            <w:hideMark/>
          </w:tcPr>
          <w:p w:rsidR="00C915CE" w:rsidRPr="00C915CE" w:rsidRDefault="00C915CE" w:rsidP="00C915CE">
            <w:pPr>
              <w:jc w:val="center"/>
            </w:pPr>
            <w:r w:rsidRPr="00C915CE">
              <w:t>541 286,24</w:t>
            </w:r>
          </w:p>
        </w:tc>
        <w:tc>
          <w:tcPr>
            <w:tcW w:w="1849"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C915CE" w:rsidRPr="00C915CE" w:rsidRDefault="00C915CE" w:rsidP="00C915CE">
            <w:pPr>
              <w:jc w:val="center"/>
            </w:pPr>
            <w:r w:rsidRPr="00C915CE">
              <w:t>598 233,14</w:t>
            </w:r>
          </w:p>
        </w:tc>
      </w:tr>
      <w:tr w:rsidR="00C915CE" w:rsidRPr="00C915CE" w:rsidTr="00C915CE">
        <w:trPr>
          <w:trHeight w:val="278"/>
        </w:trPr>
        <w:tc>
          <w:tcPr>
            <w:tcW w:w="8824" w:type="dxa"/>
            <w:tcBorders>
              <w:top w:val="nil"/>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67" w:type="dxa"/>
            <w:tcBorders>
              <w:top w:val="nil"/>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15 0 00 00000</w:t>
            </w:r>
          </w:p>
        </w:tc>
        <w:tc>
          <w:tcPr>
            <w:tcW w:w="1285" w:type="dxa"/>
            <w:tcBorders>
              <w:top w:val="nil"/>
              <w:left w:val="nil"/>
              <w:bottom w:val="single" w:sz="8" w:space="0" w:color="auto"/>
              <w:right w:val="single" w:sz="4" w:space="0" w:color="auto"/>
            </w:tcBorders>
            <w:shd w:val="clear" w:color="000000" w:fill="FAC090"/>
            <w:noWrap/>
            <w:vAlign w:val="bottom"/>
            <w:hideMark/>
          </w:tcPr>
          <w:p w:rsidR="00C915CE" w:rsidRPr="00C915CE" w:rsidRDefault="00C915CE" w:rsidP="00C915CE">
            <w:pPr>
              <w:jc w:val="center"/>
              <w:rPr>
                <w:b/>
                <w:bCs/>
              </w:rPr>
            </w:pPr>
            <w:r w:rsidRPr="00C915CE">
              <w:rPr>
                <w:b/>
                <w:bCs/>
              </w:rPr>
              <w:t> </w:t>
            </w:r>
          </w:p>
        </w:tc>
        <w:tc>
          <w:tcPr>
            <w:tcW w:w="1806" w:type="dxa"/>
            <w:tcBorders>
              <w:top w:val="nil"/>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0,00</w:t>
            </w:r>
          </w:p>
        </w:tc>
        <w:tc>
          <w:tcPr>
            <w:tcW w:w="1849" w:type="dxa"/>
            <w:tcBorders>
              <w:top w:val="nil"/>
              <w:left w:val="single" w:sz="4" w:space="0" w:color="auto"/>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7 673 479,99</w:t>
            </w:r>
          </w:p>
        </w:tc>
      </w:tr>
      <w:tr w:rsidR="00C915CE" w:rsidRPr="00C915CE" w:rsidTr="00C915CE">
        <w:trPr>
          <w:trHeight w:val="15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 xml:space="preserve">Подпрограмма "Содержание муниципального жилищного фонда и иных полномочий органов </w:t>
            </w:r>
            <w:r w:rsidRPr="00C915CE">
              <w:rPr>
                <w:b/>
                <w:bCs/>
                <w:i/>
                <w:iCs/>
              </w:rPr>
              <w:lastRenderedPageBreak/>
              <w:t>местного самоуправления в соответствии с жилищным законодательством"</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lastRenderedPageBreak/>
              <w:t>15 1 00 00000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2 894 831,99</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"Содержание муниципального жилищного фонда сельских поселений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15 1 01 00000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2 231 402,29</w:t>
            </w:r>
          </w:p>
        </w:tc>
      </w:tr>
      <w:tr w:rsidR="00C915CE" w:rsidRPr="00C915CE" w:rsidTr="00C915CE">
        <w:trPr>
          <w:trHeight w:val="34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1 01 Р1290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2 231 402,29</w:t>
            </w:r>
          </w:p>
        </w:tc>
      </w:tr>
      <w:tr w:rsidR="00C915CE" w:rsidRPr="00C915CE" w:rsidTr="00C915CE">
        <w:trPr>
          <w:trHeight w:val="206"/>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15 1 02 00000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663 429,70</w:t>
            </w:r>
          </w:p>
        </w:tc>
      </w:tr>
      <w:tr w:rsidR="00C915CE" w:rsidRPr="00C915CE" w:rsidTr="00C915CE">
        <w:trPr>
          <w:trHeight w:val="41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1 02 Р1220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663 429,70</w:t>
            </w:r>
          </w:p>
        </w:tc>
      </w:tr>
      <w:tr w:rsidR="00C915CE" w:rsidRPr="00C915CE" w:rsidTr="00C915CE">
        <w:trPr>
          <w:trHeight w:val="14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"Благоустройство сельских поселениях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15 4 00 00000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0,00</w:t>
            </w:r>
          </w:p>
        </w:tc>
        <w:tc>
          <w:tcPr>
            <w:tcW w:w="184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3 310 078,00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"Мероприятия по благоустройству сельских поселений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15 4 01 00000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1 882 000,00</w:t>
            </w:r>
          </w:p>
        </w:tc>
      </w:tr>
      <w:tr w:rsidR="00C915CE" w:rsidRPr="00C915CE" w:rsidTr="00C915CE">
        <w:trPr>
          <w:trHeight w:val="28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Р1260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690 000,00</w:t>
            </w:r>
          </w:p>
        </w:tc>
      </w:tr>
      <w:tr w:rsidR="00C915CE" w:rsidRPr="00C915CE" w:rsidTr="00C915CE">
        <w:trPr>
          <w:trHeight w:val="283"/>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Р1270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1 192 000,00</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"Прочие мероприятия по благоустройству сельских поселений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15 4 02 00000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0,00</w:t>
            </w:r>
          </w:p>
        </w:tc>
        <w:tc>
          <w:tcPr>
            <w:tcW w:w="1849"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1 428 078,00</w:t>
            </w:r>
          </w:p>
        </w:tc>
      </w:tr>
      <w:tr w:rsidR="00C915CE" w:rsidRPr="00C915CE" w:rsidTr="00C915CE">
        <w:trPr>
          <w:trHeight w:val="138"/>
        </w:trPr>
        <w:tc>
          <w:tcPr>
            <w:tcW w:w="8824" w:type="dxa"/>
            <w:tcBorders>
              <w:top w:val="nil"/>
              <w:left w:val="nil"/>
              <w:bottom w:val="single" w:sz="4" w:space="0" w:color="auto"/>
              <w:right w:val="single" w:sz="4" w:space="0" w:color="auto"/>
            </w:tcBorders>
            <w:shd w:val="clear" w:color="000000" w:fill="FFFFFF"/>
            <w:vAlign w:val="bottom"/>
            <w:hideMark/>
          </w:tcPr>
          <w:p w:rsidR="00C915CE" w:rsidRPr="00C915CE" w:rsidRDefault="00C915CE" w:rsidP="00C915CE">
            <w:r w:rsidRPr="00C915CE">
              <w:t>Прочие мероприятия по благоустройству (Закупка товаров, работ и услуг для обеспечения государственных (муниципальных) нужд)</w:t>
            </w:r>
          </w:p>
        </w:tc>
        <w:tc>
          <w:tcPr>
            <w:tcW w:w="1767"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15 4 02 20900</w:t>
            </w:r>
          </w:p>
        </w:tc>
        <w:tc>
          <w:tcPr>
            <w:tcW w:w="1285"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1 428 078,00</w:t>
            </w:r>
          </w:p>
        </w:tc>
      </w:tr>
      <w:tr w:rsidR="00C915CE" w:rsidRPr="00C915CE" w:rsidTr="00C915CE">
        <w:trPr>
          <w:trHeight w:val="286"/>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7"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15 5 00 00000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b/>
                <w:bCs/>
                <w:i/>
                <w:iCs/>
              </w:rPr>
            </w:pPr>
            <w:r w:rsidRPr="00C915CE">
              <w:rPr>
                <w:b/>
                <w:bCs/>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b/>
                <w:bCs/>
                <w:i/>
                <w:iCs/>
              </w:rPr>
            </w:pPr>
            <w:r w:rsidRPr="00C915CE">
              <w:rPr>
                <w:b/>
                <w:bCs/>
                <w:i/>
                <w:iCs/>
              </w:rPr>
              <w:t>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1 468 570,00</w:t>
            </w:r>
          </w:p>
        </w:tc>
      </w:tr>
      <w:tr w:rsidR="00C915CE" w:rsidRPr="00C915CE" w:rsidTr="00C915CE">
        <w:trPr>
          <w:trHeight w:val="275"/>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15 5 01 00000</w:t>
            </w:r>
          </w:p>
        </w:tc>
        <w:tc>
          <w:tcPr>
            <w:tcW w:w="1285"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center"/>
              <w:rPr>
                <w:i/>
                <w:iCs/>
              </w:rPr>
            </w:pPr>
            <w:r w:rsidRPr="00C915CE">
              <w:rPr>
                <w:i/>
                <w:iCs/>
              </w:rPr>
              <w:t> </w:t>
            </w:r>
          </w:p>
        </w:tc>
        <w:tc>
          <w:tcPr>
            <w:tcW w:w="180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rPr>
                <w:i/>
                <w:iCs/>
              </w:rPr>
            </w:pPr>
            <w:r w:rsidRPr="00C915CE">
              <w:rPr>
                <w:i/>
                <w:iCs/>
              </w:rPr>
              <w:t>0,00</w:t>
            </w:r>
          </w:p>
        </w:tc>
        <w:tc>
          <w:tcPr>
            <w:tcW w:w="184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1 468 570,00</w:t>
            </w:r>
          </w:p>
        </w:tc>
      </w:tr>
      <w:tr w:rsidR="00C915CE" w:rsidRPr="00C915CE" w:rsidTr="00C915CE">
        <w:trPr>
          <w:trHeight w:val="300"/>
        </w:trPr>
        <w:tc>
          <w:tcPr>
            <w:tcW w:w="8824"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67"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15 5 01 Р0330</w:t>
            </w:r>
          </w:p>
        </w:tc>
        <w:tc>
          <w:tcPr>
            <w:tcW w:w="1285"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06" w:type="dxa"/>
            <w:tcBorders>
              <w:top w:val="nil"/>
              <w:left w:val="nil"/>
              <w:bottom w:val="nil"/>
              <w:right w:val="nil"/>
            </w:tcBorders>
            <w:shd w:val="clear" w:color="auto" w:fill="auto"/>
            <w:noWrap/>
            <w:vAlign w:val="center"/>
            <w:hideMark/>
          </w:tcPr>
          <w:p w:rsidR="00C915CE" w:rsidRPr="00C915CE" w:rsidRDefault="00C915CE" w:rsidP="00C915CE">
            <w:pPr>
              <w:jc w:val="center"/>
            </w:pPr>
            <w:r w:rsidRPr="00C915CE">
              <w:t>0,00</w:t>
            </w:r>
          </w:p>
        </w:tc>
        <w:tc>
          <w:tcPr>
            <w:tcW w:w="1849" w:type="dxa"/>
            <w:tcBorders>
              <w:top w:val="nil"/>
              <w:left w:val="single" w:sz="4" w:space="0" w:color="auto"/>
              <w:bottom w:val="nil"/>
              <w:right w:val="nil"/>
            </w:tcBorders>
            <w:shd w:val="clear" w:color="auto" w:fill="auto"/>
            <w:noWrap/>
            <w:vAlign w:val="center"/>
            <w:hideMark/>
          </w:tcPr>
          <w:p w:rsidR="00C915CE" w:rsidRPr="00C915CE" w:rsidRDefault="00C915CE" w:rsidP="00C915CE">
            <w:pPr>
              <w:jc w:val="center"/>
            </w:pPr>
            <w:r w:rsidRPr="00C915CE">
              <w:t>1 468 570,00</w:t>
            </w:r>
          </w:p>
        </w:tc>
      </w:tr>
      <w:tr w:rsidR="00C915CE" w:rsidRPr="00C915CE" w:rsidTr="00C915CE">
        <w:trPr>
          <w:trHeight w:val="18"/>
        </w:trPr>
        <w:tc>
          <w:tcPr>
            <w:tcW w:w="8824"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lastRenderedPageBreak/>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67"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16 0 00 00000</w:t>
            </w:r>
          </w:p>
        </w:tc>
        <w:tc>
          <w:tcPr>
            <w:tcW w:w="1285" w:type="dxa"/>
            <w:tcBorders>
              <w:top w:val="single" w:sz="8" w:space="0" w:color="auto"/>
              <w:left w:val="nil"/>
              <w:bottom w:val="single" w:sz="8" w:space="0" w:color="auto"/>
              <w:right w:val="single" w:sz="4" w:space="0" w:color="auto"/>
            </w:tcBorders>
            <w:shd w:val="clear" w:color="000000" w:fill="FAC090"/>
            <w:noWrap/>
            <w:vAlign w:val="bottom"/>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216 782,00</w:t>
            </w:r>
          </w:p>
        </w:tc>
        <w:tc>
          <w:tcPr>
            <w:tcW w:w="184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100 000,00</w:t>
            </w:r>
          </w:p>
        </w:tc>
      </w:tr>
      <w:tr w:rsidR="00C915CE" w:rsidRPr="00C915CE" w:rsidTr="00C915CE">
        <w:trPr>
          <w:trHeight w:val="164"/>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16 1 00 00000</w:t>
            </w:r>
          </w:p>
        </w:tc>
        <w:tc>
          <w:tcPr>
            <w:tcW w:w="1285" w:type="dxa"/>
            <w:tcBorders>
              <w:top w:val="nil"/>
              <w:left w:val="nil"/>
              <w:bottom w:val="single" w:sz="4" w:space="0" w:color="auto"/>
              <w:right w:val="single" w:sz="4" w:space="0" w:color="auto"/>
            </w:tcBorders>
            <w:shd w:val="clear" w:color="000000" w:fill="FFFFFF"/>
            <w:noWrap/>
            <w:vAlign w:val="bottom"/>
            <w:hideMark/>
          </w:tcPr>
          <w:p w:rsidR="00C915CE" w:rsidRPr="00C915CE" w:rsidRDefault="00C915CE" w:rsidP="00C915CE">
            <w:pPr>
              <w:jc w:val="center"/>
              <w:rPr>
                <w:b/>
                <w:bCs/>
              </w:rPr>
            </w:pPr>
            <w:r w:rsidRPr="00C915CE">
              <w:rPr>
                <w:b/>
                <w:bCs/>
              </w:rPr>
              <w:t> </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216 782,00</w:t>
            </w:r>
          </w:p>
        </w:tc>
        <w:tc>
          <w:tcPr>
            <w:tcW w:w="184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100 000,00</w:t>
            </w:r>
          </w:p>
        </w:tc>
      </w:tr>
      <w:tr w:rsidR="00C915CE" w:rsidRPr="00C915CE" w:rsidTr="00C915CE">
        <w:trPr>
          <w:trHeight w:val="209"/>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16 1 01 00000</w:t>
            </w:r>
          </w:p>
        </w:tc>
        <w:tc>
          <w:tcPr>
            <w:tcW w:w="1285" w:type="dxa"/>
            <w:tcBorders>
              <w:top w:val="nil"/>
              <w:left w:val="nil"/>
              <w:bottom w:val="single" w:sz="4" w:space="0" w:color="auto"/>
              <w:right w:val="single" w:sz="4" w:space="0" w:color="auto"/>
            </w:tcBorders>
            <w:shd w:val="clear" w:color="000000" w:fill="FFFFFF"/>
            <w:noWrap/>
            <w:vAlign w:val="bottom"/>
            <w:hideMark/>
          </w:tcPr>
          <w:p w:rsidR="00C915CE" w:rsidRPr="00C915CE" w:rsidRDefault="00C915CE" w:rsidP="00C915CE">
            <w:pPr>
              <w:jc w:val="center"/>
            </w:pPr>
            <w:r w:rsidRPr="00C915CE">
              <w:t> </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216 782,00</w:t>
            </w:r>
          </w:p>
        </w:tc>
        <w:tc>
          <w:tcPr>
            <w:tcW w:w="184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100 000,00</w:t>
            </w:r>
          </w:p>
        </w:tc>
      </w:tr>
      <w:tr w:rsidR="00C915CE" w:rsidRPr="00C915CE" w:rsidTr="00C915CE">
        <w:trPr>
          <w:trHeight w:val="20"/>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16 1 01 20480</w:t>
            </w:r>
          </w:p>
        </w:tc>
        <w:tc>
          <w:tcPr>
            <w:tcW w:w="1285"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72 000,00</w:t>
            </w:r>
          </w:p>
        </w:tc>
        <w:tc>
          <w:tcPr>
            <w:tcW w:w="1849"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0,00</w:t>
            </w:r>
          </w:p>
        </w:tc>
      </w:tr>
      <w:tr w:rsidR="00C915CE" w:rsidRPr="00C915CE" w:rsidTr="00C915CE">
        <w:trPr>
          <w:trHeight w:val="20"/>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6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285"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144 782,00</w:t>
            </w:r>
          </w:p>
        </w:tc>
        <w:tc>
          <w:tcPr>
            <w:tcW w:w="1849"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100 000,00</w:t>
            </w:r>
          </w:p>
        </w:tc>
      </w:tr>
      <w:tr w:rsidR="00C915CE" w:rsidRPr="00C915CE" w:rsidTr="00C915CE">
        <w:trPr>
          <w:trHeight w:val="140"/>
        </w:trPr>
        <w:tc>
          <w:tcPr>
            <w:tcW w:w="8824"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органов местного самоуправления</w:t>
            </w:r>
          </w:p>
        </w:tc>
        <w:tc>
          <w:tcPr>
            <w:tcW w:w="176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30 0 00 00000</w:t>
            </w:r>
          </w:p>
        </w:tc>
        <w:tc>
          <w:tcPr>
            <w:tcW w:w="1285"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sz w:val="22"/>
                <w:szCs w:val="22"/>
              </w:rPr>
            </w:pPr>
            <w:r w:rsidRPr="00C915CE">
              <w:rPr>
                <w:b/>
                <w:bCs/>
                <w:sz w:val="22"/>
                <w:szCs w:val="22"/>
              </w:rPr>
              <w:t> </w:t>
            </w:r>
          </w:p>
        </w:tc>
        <w:tc>
          <w:tcPr>
            <w:tcW w:w="180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593 551,53</w:t>
            </w:r>
          </w:p>
        </w:tc>
        <w:tc>
          <w:tcPr>
            <w:tcW w:w="1849" w:type="dxa"/>
            <w:tcBorders>
              <w:top w:val="single" w:sz="8" w:space="0" w:color="auto"/>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2 475 871,49</w:t>
            </w:r>
          </w:p>
        </w:tc>
      </w:tr>
      <w:tr w:rsidR="00C915CE" w:rsidRPr="00C915CE" w:rsidTr="00C915CE">
        <w:trPr>
          <w:trHeight w:val="71"/>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30 9 00 00000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sz w:val="22"/>
                <w:szCs w:val="22"/>
              </w:rPr>
            </w:pPr>
            <w:r w:rsidRPr="00C915CE">
              <w:rPr>
                <w:b/>
                <w:bCs/>
                <w:i/>
                <w:iCs/>
                <w:sz w:val="22"/>
                <w:szCs w:val="22"/>
              </w:rPr>
              <w:t> </w:t>
            </w:r>
          </w:p>
        </w:tc>
        <w:tc>
          <w:tcPr>
            <w:tcW w:w="180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b/>
                <w:bCs/>
                <w:i/>
                <w:iCs/>
              </w:rPr>
            </w:pPr>
            <w:r w:rsidRPr="00C915CE">
              <w:rPr>
                <w:b/>
                <w:bCs/>
                <w:i/>
                <w:iCs/>
              </w:rPr>
              <w:t>593 551,53</w:t>
            </w:r>
          </w:p>
        </w:tc>
        <w:tc>
          <w:tcPr>
            <w:tcW w:w="1849"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rPr>
                <w:b/>
                <w:bCs/>
                <w:i/>
                <w:iCs/>
              </w:rPr>
            </w:pPr>
            <w:r w:rsidRPr="00C915CE">
              <w:rPr>
                <w:b/>
                <w:bCs/>
                <w:i/>
                <w:iCs/>
              </w:rPr>
              <w:t>2 475 871,49</w:t>
            </w:r>
          </w:p>
        </w:tc>
      </w:tr>
      <w:tr w:rsidR="00C915CE" w:rsidRPr="00C915CE" w:rsidTr="00C915CE">
        <w:trPr>
          <w:trHeight w:val="138"/>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Модернизация объектов коммунального хозяйства (Закупка товаров, работ и услуг для обеспечения государственных (муниципальных) нужд)</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30 9 00 20980</w:t>
            </w:r>
          </w:p>
        </w:tc>
        <w:tc>
          <w:tcPr>
            <w:tcW w:w="1285"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single" w:sz="4" w:space="0" w:color="auto"/>
              <w:bottom w:val="single" w:sz="4" w:space="0" w:color="auto"/>
              <w:right w:val="nil"/>
            </w:tcBorders>
            <w:shd w:val="clear" w:color="auto" w:fill="auto"/>
            <w:vAlign w:val="center"/>
            <w:hideMark/>
          </w:tcPr>
          <w:p w:rsidR="00C915CE" w:rsidRPr="00C915CE" w:rsidRDefault="00C915CE" w:rsidP="00C915CE">
            <w:pPr>
              <w:jc w:val="center"/>
            </w:pPr>
            <w:r w:rsidRPr="00C915CE">
              <w:t>0,00</w:t>
            </w:r>
          </w:p>
        </w:tc>
        <w:tc>
          <w:tcPr>
            <w:tcW w:w="1849" w:type="dxa"/>
            <w:tcBorders>
              <w:top w:val="nil"/>
              <w:left w:val="single" w:sz="4" w:space="0" w:color="auto"/>
              <w:bottom w:val="single" w:sz="4" w:space="0" w:color="auto"/>
              <w:right w:val="nil"/>
            </w:tcBorders>
            <w:shd w:val="clear" w:color="auto" w:fill="auto"/>
            <w:vAlign w:val="center"/>
            <w:hideMark/>
          </w:tcPr>
          <w:p w:rsidR="00C915CE" w:rsidRPr="00C915CE" w:rsidRDefault="00C915CE" w:rsidP="00C915CE">
            <w:pPr>
              <w:jc w:val="center"/>
            </w:pPr>
            <w:r w:rsidRPr="00C915CE">
              <w:t>1 882 558,70</w:t>
            </w:r>
          </w:p>
        </w:tc>
      </w:tr>
      <w:tr w:rsidR="00C915CE" w:rsidRPr="00C915CE" w:rsidTr="00C915CE">
        <w:trPr>
          <w:trHeight w:val="20"/>
        </w:trPr>
        <w:tc>
          <w:tcPr>
            <w:tcW w:w="8824" w:type="dxa"/>
            <w:tcBorders>
              <w:top w:val="nil"/>
              <w:left w:val="single" w:sz="8" w:space="0" w:color="auto"/>
              <w:bottom w:val="single" w:sz="4" w:space="0" w:color="auto"/>
              <w:right w:val="nil"/>
            </w:tcBorders>
            <w:shd w:val="clear" w:color="000000" w:fill="FFFFFF"/>
            <w:hideMark/>
          </w:tcPr>
          <w:p w:rsidR="00C915CE" w:rsidRPr="00C915CE" w:rsidRDefault="00C915CE" w:rsidP="00C915CE">
            <w:r w:rsidRPr="00C915CE">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6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30 9 00 51200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2 078,01</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1 839,27</w:t>
            </w:r>
          </w:p>
        </w:tc>
      </w:tr>
      <w:tr w:rsidR="00C915CE" w:rsidRPr="00C915CE" w:rsidTr="00C915CE">
        <w:trPr>
          <w:trHeight w:val="20"/>
        </w:trPr>
        <w:tc>
          <w:tcPr>
            <w:tcW w:w="8824"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6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30 9 00 R0820</w:t>
            </w:r>
          </w:p>
        </w:tc>
        <w:tc>
          <w:tcPr>
            <w:tcW w:w="1285"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806" w:type="dxa"/>
            <w:tcBorders>
              <w:top w:val="nil"/>
              <w:left w:val="nil"/>
              <w:bottom w:val="nil"/>
              <w:right w:val="nil"/>
            </w:tcBorders>
            <w:shd w:val="clear" w:color="auto" w:fill="auto"/>
            <w:vAlign w:val="center"/>
            <w:hideMark/>
          </w:tcPr>
          <w:p w:rsidR="00C915CE" w:rsidRPr="00C915CE" w:rsidRDefault="00C915CE" w:rsidP="00C915CE">
            <w:pPr>
              <w:jc w:val="center"/>
            </w:pPr>
            <w:r w:rsidRPr="00C915CE">
              <w:t>591 473,52</w:t>
            </w:r>
          </w:p>
        </w:tc>
        <w:tc>
          <w:tcPr>
            <w:tcW w:w="1849" w:type="dxa"/>
            <w:tcBorders>
              <w:top w:val="nil"/>
              <w:left w:val="single" w:sz="4" w:space="0" w:color="auto"/>
              <w:bottom w:val="nil"/>
              <w:right w:val="single" w:sz="8" w:space="0" w:color="auto"/>
            </w:tcBorders>
            <w:shd w:val="clear" w:color="auto" w:fill="auto"/>
            <w:vAlign w:val="center"/>
            <w:hideMark/>
          </w:tcPr>
          <w:p w:rsidR="00C915CE" w:rsidRPr="00C915CE" w:rsidRDefault="00C915CE" w:rsidP="00C915CE">
            <w:pPr>
              <w:jc w:val="center"/>
            </w:pPr>
            <w:r w:rsidRPr="00C915CE">
              <w:t>591 473,52</w:t>
            </w:r>
          </w:p>
        </w:tc>
      </w:tr>
      <w:tr w:rsidR="00C915CE" w:rsidRPr="00C915CE" w:rsidTr="00C915CE">
        <w:trPr>
          <w:trHeight w:val="18"/>
        </w:trPr>
        <w:tc>
          <w:tcPr>
            <w:tcW w:w="8824"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6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31 0 00 00000</w:t>
            </w:r>
          </w:p>
        </w:tc>
        <w:tc>
          <w:tcPr>
            <w:tcW w:w="1285"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874 997,17</w:t>
            </w:r>
          </w:p>
        </w:tc>
        <w:tc>
          <w:tcPr>
            <w:tcW w:w="1849" w:type="dxa"/>
            <w:tcBorders>
              <w:top w:val="single" w:sz="8" w:space="0" w:color="auto"/>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874 997,17</w:t>
            </w:r>
          </w:p>
        </w:tc>
      </w:tr>
      <w:tr w:rsidR="00C915CE" w:rsidRPr="00C915CE" w:rsidTr="00C915CE">
        <w:trPr>
          <w:trHeight w:val="71"/>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31 9 00 00000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80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rPr>
                <w:i/>
                <w:iCs/>
              </w:rPr>
            </w:pPr>
            <w:r w:rsidRPr="00C915CE">
              <w:rPr>
                <w:i/>
                <w:iCs/>
              </w:rPr>
              <w:t>874 997,17</w:t>
            </w:r>
          </w:p>
        </w:tc>
        <w:tc>
          <w:tcPr>
            <w:tcW w:w="1849"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rPr>
                <w:i/>
                <w:iCs/>
              </w:rPr>
            </w:pPr>
            <w:r w:rsidRPr="00C915CE">
              <w:rPr>
                <w:i/>
                <w:iCs/>
              </w:rPr>
              <w:t>874 997,17</w:t>
            </w:r>
          </w:p>
        </w:tc>
      </w:tr>
      <w:tr w:rsidR="00C915CE" w:rsidRPr="00C915CE" w:rsidTr="00C915CE">
        <w:trPr>
          <w:trHeight w:val="20"/>
        </w:trPr>
        <w:tc>
          <w:tcPr>
            <w:tcW w:w="8824"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31 9 00 00390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100</w:t>
            </w:r>
          </w:p>
        </w:tc>
        <w:tc>
          <w:tcPr>
            <w:tcW w:w="1806"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787 897,17</w:t>
            </w:r>
          </w:p>
        </w:tc>
        <w:tc>
          <w:tcPr>
            <w:tcW w:w="1849" w:type="dxa"/>
            <w:tcBorders>
              <w:top w:val="nil"/>
              <w:left w:val="single" w:sz="4" w:space="0" w:color="auto"/>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787 897,17</w:t>
            </w:r>
          </w:p>
        </w:tc>
      </w:tr>
      <w:tr w:rsidR="00C915CE" w:rsidRPr="00C915CE" w:rsidTr="00C915CE">
        <w:trPr>
          <w:trHeight w:val="209"/>
        </w:trPr>
        <w:tc>
          <w:tcPr>
            <w:tcW w:w="8824"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r w:rsidRPr="00C915CE">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6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31 9 00 00390</w:t>
            </w:r>
          </w:p>
        </w:tc>
        <w:tc>
          <w:tcPr>
            <w:tcW w:w="1285"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06" w:type="dxa"/>
            <w:tcBorders>
              <w:top w:val="nil"/>
              <w:left w:val="nil"/>
              <w:bottom w:val="nil"/>
              <w:right w:val="nil"/>
            </w:tcBorders>
            <w:shd w:val="clear" w:color="auto" w:fill="auto"/>
            <w:vAlign w:val="center"/>
            <w:hideMark/>
          </w:tcPr>
          <w:p w:rsidR="00C915CE" w:rsidRPr="00C915CE" w:rsidRDefault="00C915CE" w:rsidP="00C915CE">
            <w:pPr>
              <w:jc w:val="center"/>
            </w:pPr>
            <w:r w:rsidRPr="00C915CE">
              <w:t>87 100,00</w:t>
            </w:r>
          </w:p>
        </w:tc>
        <w:tc>
          <w:tcPr>
            <w:tcW w:w="1849" w:type="dxa"/>
            <w:tcBorders>
              <w:top w:val="nil"/>
              <w:left w:val="single" w:sz="4" w:space="0" w:color="auto"/>
              <w:bottom w:val="nil"/>
              <w:right w:val="single" w:sz="8" w:space="0" w:color="auto"/>
            </w:tcBorders>
            <w:shd w:val="clear" w:color="auto" w:fill="auto"/>
            <w:vAlign w:val="center"/>
            <w:hideMark/>
          </w:tcPr>
          <w:p w:rsidR="00C915CE" w:rsidRPr="00C915CE" w:rsidRDefault="00C915CE" w:rsidP="00C915CE">
            <w:pPr>
              <w:jc w:val="center"/>
            </w:pPr>
            <w:r w:rsidRPr="00C915CE">
              <w:t>87 100,00</w:t>
            </w:r>
          </w:p>
        </w:tc>
      </w:tr>
      <w:tr w:rsidR="00C915CE" w:rsidRPr="00C915CE" w:rsidTr="00C915CE">
        <w:trPr>
          <w:trHeight w:val="18"/>
        </w:trPr>
        <w:tc>
          <w:tcPr>
            <w:tcW w:w="8824"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Непрограммные направления деятельности органов местного самоуправления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6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32 0 00 00000</w:t>
            </w:r>
          </w:p>
        </w:tc>
        <w:tc>
          <w:tcPr>
            <w:tcW w:w="1285"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123 000,00</w:t>
            </w:r>
          </w:p>
        </w:tc>
        <w:tc>
          <w:tcPr>
            <w:tcW w:w="184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0,00</w:t>
            </w:r>
          </w:p>
        </w:tc>
      </w:tr>
      <w:tr w:rsidR="00C915CE" w:rsidRPr="00C915CE" w:rsidTr="00C915CE">
        <w:trPr>
          <w:trHeight w:val="71"/>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b/>
                <w:bCs/>
                <w:i/>
                <w:iCs/>
              </w:rPr>
            </w:pPr>
            <w:r w:rsidRPr="00C915CE">
              <w:rPr>
                <w:b/>
                <w:bCs/>
                <w:i/>
                <w:iCs/>
              </w:rPr>
              <w:t>Иные непрограммные мероприятия</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32 9 00 00000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 </w:t>
            </w:r>
          </w:p>
        </w:tc>
        <w:tc>
          <w:tcPr>
            <w:tcW w:w="1806"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123 000,00</w:t>
            </w:r>
          </w:p>
        </w:tc>
        <w:tc>
          <w:tcPr>
            <w:tcW w:w="184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0,00</w:t>
            </w:r>
          </w:p>
        </w:tc>
      </w:tr>
      <w:tr w:rsidR="00C915CE" w:rsidRPr="00C915CE" w:rsidTr="00C915CE">
        <w:trPr>
          <w:trHeight w:val="347"/>
        </w:trPr>
        <w:tc>
          <w:tcPr>
            <w:tcW w:w="8824"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w:t>
            </w:r>
            <w:r w:rsidRPr="00C915CE">
              <w:lastRenderedPageBreak/>
              <w:t>некоммерческим организациям)</w:t>
            </w:r>
          </w:p>
        </w:tc>
        <w:tc>
          <w:tcPr>
            <w:tcW w:w="176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lastRenderedPageBreak/>
              <w:t>32 9 00 60070</w:t>
            </w:r>
          </w:p>
        </w:tc>
        <w:tc>
          <w:tcPr>
            <w:tcW w:w="1285"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600</w:t>
            </w:r>
          </w:p>
        </w:tc>
        <w:tc>
          <w:tcPr>
            <w:tcW w:w="180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123 000,00</w:t>
            </w:r>
          </w:p>
        </w:tc>
        <w:tc>
          <w:tcPr>
            <w:tcW w:w="1849" w:type="dxa"/>
            <w:tcBorders>
              <w:top w:val="nil"/>
              <w:left w:val="single" w:sz="4" w:space="0" w:color="auto"/>
              <w:bottom w:val="nil"/>
              <w:right w:val="nil"/>
            </w:tcBorders>
            <w:shd w:val="clear" w:color="auto" w:fill="auto"/>
            <w:vAlign w:val="center"/>
            <w:hideMark/>
          </w:tcPr>
          <w:p w:rsidR="00C915CE" w:rsidRPr="00C915CE" w:rsidRDefault="00C915CE" w:rsidP="00C915CE">
            <w:pPr>
              <w:jc w:val="center"/>
            </w:pPr>
            <w:r w:rsidRPr="00C915CE">
              <w:t>0,00</w:t>
            </w:r>
          </w:p>
        </w:tc>
      </w:tr>
      <w:tr w:rsidR="00C915CE" w:rsidRPr="00C915CE" w:rsidTr="00C915CE">
        <w:trPr>
          <w:trHeight w:val="71"/>
        </w:trPr>
        <w:tc>
          <w:tcPr>
            <w:tcW w:w="8824"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C915CE" w:rsidRPr="00C915CE" w:rsidRDefault="00C915CE" w:rsidP="00C915CE">
            <w:pPr>
              <w:rPr>
                <w:b/>
                <w:bCs/>
              </w:rPr>
            </w:pPr>
            <w:r w:rsidRPr="00C915CE">
              <w:rPr>
                <w:b/>
                <w:bCs/>
              </w:rPr>
              <w:t>ВСЕГО</w:t>
            </w:r>
          </w:p>
        </w:tc>
        <w:tc>
          <w:tcPr>
            <w:tcW w:w="1767"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285"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806" w:type="dxa"/>
            <w:tcBorders>
              <w:top w:val="single" w:sz="8" w:space="0" w:color="auto"/>
              <w:left w:val="nil"/>
              <w:bottom w:val="single" w:sz="8" w:space="0" w:color="auto"/>
              <w:right w:val="nil"/>
            </w:tcBorders>
            <w:shd w:val="clear" w:color="000000" w:fill="FFFFFF"/>
            <w:noWrap/>
            <w:vAlign w:val="center"/>
            <w:hideMark/>
          </w:tcPr>
          <w:p w:rsidR="00C915CE" w:rsidRPr="00C915CE" w:rsidRDefault="00C915CE" w:rsidP="00C915CE">
            <w:pPr>
              <w:jc w:val="center"/>
              <w:rPr>
                <w:b/>
                <w:bCs/>
              </w:rPr>
            </w:pPr>
            <w:r w:rsidRPr="00C915CE">
              <w:rPr>
                <w:b/>
                <w:bCs/>
              </w:rPr>
              <w:t>362 027 626,49</w:t>
            </w:r>
          </w:p>
        </w:tc>
        <w:tc>
          <w:tcPr>
            <w:tcW w:w="1849" w:type="dxa"/>
            <w:tcBorders>
              <w:top w:val="single" w:sz="8" w:space="0" w:color="auto"/>
              <w:left w:val="single" w:sz="4" w:space="0" w:color="auto"/>
              <w:bottom w:val="single" w:sz="8" w:space="0" w:color="auto"/>
              <w:right w:val="nil"/>
            </w:tcBorders>
            <w:shd w:val="clear" w:color="000000" w:fill="FFFFFF"/>
            <w:noWrap/>
            <w:vAlign w:val="center"/>
            <w:hideMark/>
          </w:tcPr>
          <w:p w:rsidR="00C915CE" w:rsidRPr="00C915CE" w:rsidRDefault="00C915CE" w:rsidP="00C915CE">
            <w:pPr>
              <w:jc w:val="center"/>
              <w:rPr>
                <w:b/>
                <w:bCs/>
              </w:rPr>
            </w:pPr>
            <w:r w:rsidRPr="00C915CE">
              <w:rPr>
                <w:b/>
                <w:bCs/>
              </w:rPr>
              <w:t>357 549 098,58</w:t>
            </w:r>
          </w:p>
        </w:tc>
      </w:tr>
    </w:tbl>
    <w:p w:rsidR="00C915CE" w:rsidRPr="00C915CE" w:rsidRDefault="00C915CE" w:rsidP="00C915CE">
      <w:pPr>
        <w:rPr>
          <w:sz w:val="28"/>
          <w:szCs w:val="28"/>
        </w:rPr>
      </w:pPr>
    </w:p>
    <w:p w:rsidR="00C915CE" w:rsidRPr="00C915CE" w:rsidRDefault="00C915CE" w:rsidP="00C915CE">
      <w:pPr>
        <w:rPr>
          <w:sz w:val="28"/>
          <w:szCs w:val="28"/>
        </w:rPr>
      </w:pPr>
    </w:p>
    <w:tbl>
      <w:tblPr>
        <w:tblW w:w="15493" w:type="dxa"/>
        <w:tblInd w:w="-318" w:type="dxa"/>
        <w:tblLayout w:type="fixed"/>
        <w:tblLook w:val="04A0" w:firstRow="1" w:lastRow="0" w:firstColumn="1" w:lastColumn="0" w:noHBand="0" w:noVBand="1"/>
      </w:tblPr>
      <w:tblGrid>
        <w:gridCol w:w="7372"/>
        <w:gridCol w:w="1237"/>
        <w:gridCol w:w="993"/>
        <w:gridCol w:w="992"/>
        <w:gridCol w:w="1801"/>
        <w:gridCol w:w="1176"/>
        <w:gridCol w:w="1922"/>
      </w:tblGrid>
      <w:tr w:rsidR="00C915CE" w:rsidRPr="00C915CE" w:rsidTr="00C915CE">
        <w:trPr>
          <w:trHeight w:val="168"/>
        </w:trPr>
        <w:tc>
          <w:tcPr>
            <w:tcW w:w="15493" w:type="dxa"/>
            <w:gridSpan w:val="7"/>
            <w:tcBorders>
              <w:top w:val="nil"/>
              <w:left w:val="nil"/>
              <w:bottom w:val="nil"/>
              <w:right w:val="nil"/>
            </w:tcBorders>
            <w:shd w:val="clear" w:color="000000" w:fill="FFFFFF"/>
            <w:noWrap/>
            <w:vAlign w:val="center"/>
            <w:hideMark/>
          </w:tcPr>
          <w:p w:rsidR="00C915CE" w:rsidRPr="00C915CE" w:rsidRDefault="00C915CE" w:rsidP="00C915CE">
            <w:pPr>
              <w:jc w:val="right"/>
              <w:rPr>
                <w:b/>
                <w:bCs/>
              </w:rPr>
            </w:pPr>
            <w:bookmarkStart w:id="6" w:name="RANGE!A2:G195"/>
            <w:r w:rsidRPr="00C915CE">
              <w:rPr>
                <w:b/>
                <w:bCs/>
              </w:rPr>
              <w:t>Приложение 7</w:t>
            </w:r>
            <w:bookmarkEnd w:id="6"/>
          </w:p>
        </w:tc>
      </w:tr>
      <w:tr w:rsidR="00C915CE" w:rsidRPr="00C915CE" w:rsidTr="00C915CE">
        <w:trPr>
          <w:trHeight w:val="506"/>
        </w:trPr>
        <w:tc>
          <w:tcPr>
            <w:tcW w:w="15493" w:type="dxa"/>
            <w:gridSpan w:val="7"/>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C915CE" w:rsidRPr="00C915CE" w:rsidTr="00C915CE">
        <w:trPr>
          <w:trHeight w:val="168"/>
        </w:trPr>
        <w:tc>
          <w:tcPr>
            <w:tcW w:w="15493" w:type="dxa"/>
            <w:gridSpan w:val="7"/>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от 09.12</w:t>
            </w:r>
            <w:r w:rsidRPr="00C915CE">
              <w:rPr>
                <w:u w:val="single"/>
              </w:rPr>
              <w:t xml:space="preserve">.2022 </w:t>
            </w:r>
            <w:r w:rsidRPr="00C915CE">
              <w:t>№227</w:t>
            </w:r>
          </w:p>
        </w:tc>
      </w:tr>
      <w:tr w:rsidR="00C915CE" w:rsidRPr="00C915CE" w:rsidTr="00C915CE">
        <w:trPr>
          <w:trHeight w:val="168"/>
        </w:trPr>
        <w:tc>
          <w:tcPr>
            <w:tcW w:w="7372" w:type="dxa"/>
            <w:tcBorders>
              <w:top w:val="nil"/>
              <w:left w:val="nil"/>
              <w:bottom w:val="nil"/>
              <w:right w:val="nil"/>
            </w:tcBorders>
            <w:shd w:val="clear" w:color="000000" w:fill="FFFFFF"/>
            <w:noWrap/>
            <w:hideMark/>
          </w:tcPr>
          <w:p w:rsidR="00C915CE" w:rsidRPr="00C915CE" w:rsidRDefault="00C915CE" w:rsidP="00C915CE">
            <w:pPr>
              <w:jc w:val="right"/>
            </w:pPr>
            <w:r w:rsidRPr="00C915CE">
              <w:t> </w:t>
            </w:r>
          </w:p>
        </w:tc>
        <w:tc>
          <w:tcPr>
            <w:tcW w:w="1237"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 </w:t>
            </w:r>
          </w:p>
        </w:tc>
        <w:tc>
          <w:tcPr>
            <w:tcW w:w="993" w:type="dxa"/>
            <w:tcBorders>
              <w:top w:val="nil"/>
              <w:left w:val="nil"/>
              <w:bottom w:val="nil"/>
              <w:right w:val="nil"/>
            </w:tcBorders>
            <w:shd w:val="clear" w:color="000000" w:fill="FFFFFF"/>
            <w:noWrap/>
            <w:vAlign w:val="center"/>
            <w:hideMark/>
          </w:tcPr>
          <w:p w:rsidR="00C915CE" w:rsidRPr="00C915CE" w:rsidRDefault="00C915CE" w:rsidP="00C915CE">
            <w:r w:rsidRPr="00C915CE">
              <w:t> </w:t>
            </w:r>
          </w:p>
        </w:tc>
        <w:tc>
          <w:tcPr>
            <w:tcW w:w="992" w:type="dxa"/>
            <w:tcBorders>
              <w:top w:val="nil"/>
              <w:left w:val="nil"/>
              <w:bottom w:val="nil"/>
              <w:right w:val="nil"/>
            </w:tcBorders>
            <w:shd w:val="clear" w:color="000000" w:fill="FFFFFF"/>
            <w:noWrap/>
            <w:vAlign w:val="center"/>
            <w:hideMark/>
          </w:tcPr>
          <w:p w:rsidR="00C915CE" w:rsidRPr="00C915CE" w:rsidRDefault="00C915CE" w:rsidP="00C915CE">
            <w:r w:rsidRPr="00C915CE">
              <w:t> </w:t>
            </w:r>
          </w:p>
        </w:tc>
        <w:tc>
          <w:tcPr>
            <w:tcW w:w="1801"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c>
          <w:tcPr>
            <w:tcW w:w="1176"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c>
          <w:tcPr>
            <w:tcW w:w="1922"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r>
      <w:tr w:rsidR="00C915CE" w:rsidRPr="00C915CE" w:rsidTr="00C915CE">
        <w:trPr>
          <w:trHeight w:val="283"/>
        </w:trPr>
        <w:tc>
          <w:tcPr>
            <w:tcW w:w="15493" w:type="dxa"/>
            <w:gridSpan w:val="7"/>
            <w:tcBorders>
              <w:top w:val="nil"/>
              <w:left w:val="nil"/>
              <w:bottom w:val="nil"/>
              <w:right w:val="nil"/>
            </w:tcBorders>
            <w:shd w:val="clear" w:color="000000" w:fill="FFFFFF"/>
            <w:hideMark/>
          </w:tcPr>
          <w:p w:rsidR="00C915CE" w:rsidRPr="00C915CE" w:rsidRDefault="00C915CE" w:rsidP="00C915CE">
            <w:pPr>
              <w:jc w:val="center"/>
              <w:rPr>
                <w:b/>
                <w:bCs/>
              </w:rPr>
            </w:pPr>
            <w:r w:rsidRPr="00C915CE">
              <w:rPr>
                <w:b/>
                <w:bCs/>
              </w:rPr>
              <w:t>Ведомственная структура расходов  бюджета Комсомольского муниципального района на 2023 год</w:t>
            </w:r>
          </w:p>
        </w:tc>
      </w:tr>
      <w:tr w:rsidR="00C915CE" w:rsidRPr="00C915CE" w:rsidTr="00C915CE">
        <w:trPr>
          <w:trHeight w:val="174"/>
        </w:trPr>
        <w:tc>
          <w:tcPr>
            <w:tcW w:w="7372" w:type="dxa"/>
            <w:tcBorders>
              <w:top w:val="nil"/>
              <w:left w:val="nil"/>
              <w:bottom w:val="nil"/>
              <w:right w:val="nil"/>
            </w:tcBorders>
            <w:shd w:val="clear" w:color="000000" w:fill="FFFFFF"/>
            <w:hideMark/>
          </w:tcPr>
          <w:p w:rsidR="00C915CE" w:rsidRPr="00C915CE" w:rsidRDefault="00C915CE" w:rsidP="00C915CE">
            <w:r w:rsidRPr="00C915CE">
              <w:t> </w:t>
            </w:r>
          </w:p>
        </w:tc>
        <w:tc>
          <w:tcPr>
            <w:tcW w:w="1237"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993" w:type="dxa"/>
            <w:tcBorders>
              <w:top w:val="nil"/>
              <w:left w:val="nil"/>
              <w:bottom w:val="nil"/>
              <w:right w:val="nil"/>
            </w:tcBorders>
            <w:shd w:val="clear" w:color="000000" w:fill="FFFFFF"/>
            <w:vAlign w:val="center"/>
            <w:hideMark/>
          </w:tcPr>
          <w:p w:rsidR="00C915CE" w:rsidRPr="00C915CE" w:rsidRDefault="00C915CE" w:rsidP="00C915CE">
            <w:r w:rsidRPr="00C915CE">
              <w:t> </w:t>
            </w:r>
          </w:p>
        </w:tc>
        <w:tc>
          <w:tcPr>
            <w:tcW w:w="992" w:type="dxa"/>
            <w:tcBorders>
              <w:top w:val="nil"/>
              <w:left w:val="nil"/>
              <w:bottom w:val="nil"/>
              <w:right w:val="nil"/>
            </w:tcBorders>
            <w:shd w:val="clear" w:color="000000" w:fill="FFFFFF"/>
            <w:vAlign w:val="center"/>
            <w:hideMark/>
          </w:tcPr>
          <w:p w:rsidR="00C915CE" w:rsidRPr="00C915CE" w:rsidRDefault="00C915CE" w:rsidP="00C915CE">
            <w:r w:rsidRPr="00C915CE">
              <w:t> </w:t>
            </w:r>
          </w:p>
        </w:tc>
        <w:tc>
          <w:tcPr>
            <w:tcW w:w="1801"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17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922"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r>
      <w:tr w:rsidR="00C915CE" w:rsidRPr="00C915CE" w:rsidTr="00C915CE">
        <w:trPr>
          <w:trHeight w:val="601"/>
        </w:trPr>
        <w:tc>
          <w:tcPr>
            <w:tcW w:w="7372" w:type="dxa"/>
            <w:tcBorders>
              <w:top w:val="single" w:sz="8" w:space="0" w:color="auto"/>
              <w:left w:val="single" w:sz="8" w:space="0" w:color="auto"/>
              <w:bottom w:val="single" w:sz="8" w:space="0" w:color="auto"/>
              <w:right w:val="single" w:sz="8" w:space="0" w:color="000000"/>
            </w:tcBorders>
            <w:shd w:val="clear" w:color="000000" w:fill="FFFFFF"/>
            <w:hideMark/>
          </w:tcPr>
          <w:p w:rsidR="00C915CE" w:rsidRPr="00C915CE" w:rsidRDefault="00C915CE" w:rsidP="00C915CE">
            <w:pPr>
              <w:jc w:val="center"/>
              <w:rPr>
                <w:b/>
                <w:bCs/>
              </w:rPr>
            </w:pPr>
            <w:r w:rsidRPr="00C915CE">
              <w:rPr>
                <w:b/>
                <w:bCs/>
              </w:rPr>
              <w:t>Наименование</w:t>
            </w:r>
          </w:p>
        </w:tc>
        <w:tc>
          <w:tcPr>
            <w:tcW w:w="1237"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Код главного распорядителя</w:t>
            </w:r>
          </w:p>
        </w:tc>
        <w:tc>
          <w:tcPr>
            <w:tcW w:w="993"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Раздел</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Подраздел</w:t>
            </w:r>
          </w:p>
        </w:tc>
        <w:tc>
          <w:tcPr>
            <w:tcW w:w="1801" w:type="dxa"/>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Целевая статья</w:t>
            </w:r>
          </w:p>
        </w:tc>
        <w:tc>
          <w:tcPr>
            <w:tcW w:w="1176" w:type="dxa"/>
            <w:tcBorders>
              <w:top w:val="single" w:sz="8" w:space="0" w:color="auto"/>
              <w:left w:val="nil"/>
              <w:bottom w:val="single" w:sz="8" w:space="0" w:color="auto"/>
              <w:right w:val="nil"/>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Вид расходов</w:t>
            </w:r>
          </w:p>
        </w:tc>
        <w:tc>
          <w:tcPr>
            <w:tcW w:w="192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Сумма, руб.</w:t>
            </w:r>
          </w:p>
        </w:tc>
      </w:tr>
      <w:tr w:rsidR="00C915CE" w:rsidRPr="00C915CE" w:rsidTr="00C915CE">
        <w:trPr>
          <w:trHeight w:val="342"/>
        </w:trPr>
        <w:tc>
          <w:tcPr>
            <w:tcW w:w="7372"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Администрация Комсомольского муниципального района Ивановской области</w:t>
            </w:r>
          </w:p>
        </w:tc>
        <w:tc>
          <w:tcPr>
            <w:tcW w:w="1237"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.050</w:t>
            </w:r>
          </w:p>
        </w:tc>
        <w:tc>
          <w:tcPr>
            <w:tcW w:w="993"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992"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801"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176"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 </w:t>
            </w:r>
          </w:p>
        </w:tc>
        <w:tc>
          <w:tcPr>
            <w:tcW w:w="1922" w:type="dxa"/>
            <w:tcBorders>
              <w:top w:val="nil"/>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519 937 162,88</w:t>
            </w:r>
          </w:p>
        </w:tc>
      </w:tr>
      <w:tr w:rsidR="00C915CE" w:rsidRPr="00C915CE" w:rsidTr="00C915CE">
        <w:trPr>
          <w:trHeight w:val="86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10 5 01 00360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2 336 777,24</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30 9 00 55490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1 171 800,00</w:t>
            </w:r>
          </w:p>
        </w:tc>
      </w:tr>
      <w:tr w:rsidR="00C915CE" w:rsidRPr="00C915CE" w:rsidTr="00C915CE">
        <w:trPr>
          <w:trHeight w:val="104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456 601,60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87 683,60</w:t>
            </w:r>
          </w:p>
        </w:tc>
      </w:tr>
      <w:tr w:rsidR="00C915CE" w:rsidRPr="00C915CE" w:rsidTr="00C915CE">
        <w:trPr>
          <w:trHeight w:val="1015"/>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17 334 416,64</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572 000,00</w:t>
            </w:r>
          </w:p>
        </w:tc>
      </w:tr>
      <w:tr w:rsidR="00C915CE" w:rsidRPr="00C915CE" w:rsidTr="00C915CE">
        <w:trPr>
          <w:trHeight w:val="336"/>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Проведение мероприятий резервного фонда (иные бюджетные ассигнования)</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30 9 00 20100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300 000,00</w:t>
            </w:r>
          </w:p>
        </w:tc>
      </w:tr>
      <w:tr w:rsidR="00C915CE" w:rsidRPr="00C915CE" w:rsidTr="00C915CE">
        <w:trPr>
          <w:trHeight w:val="1176"/>
        </w:trPr>
        <w:tc>
          <w:tcPr>
            <w:tcW w:w="7372"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6 317 506,37</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10 1 02 00140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6 861 579,28</w:t>
            </w:r>
          </w:p>
        </w:tc>
      </w:tr>
      <w:tr w:rsidR="00C915CE" w:rsidRPr="00C915CE" w:rsidTr="00C915CE">
        <w:trPr>
          <w:trHeight w:val="51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10 1 02 00140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12 617 581,90</w:t>
            </w:r>
          </w:p>
        </w:tc>
      </w:tr>
      <w:tr w:rsidR="00C915CE" w:rsidRPr="00C915CE" w:rsidTr="00C915CE">
        <w:trPr>
          <w:trHeight w:val="33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МКУ "Управление МТХ обеспечения Комсомольского района"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10 1 02 00140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10 000,00</w:t>
            </w:r>
          </w:p>
        </w:tc>
      </w:tr>
      <w:tr w:rsidR="00C915CE" w:rsidRPr="00C915CE" w:rsidTr="00C915CE">
        <w:trPr>
          <w:trHeight w:val="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на оплату членских взносов в ассоциацию "Совет муниципальных образований"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10 2 02 20010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58 029,00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1 025 179,63</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13 1 01 00350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20 000,00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13 1 01 00400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10 800,00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13 1 01 00410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176 750,05</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30 000,00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384 416,20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103 740,00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17 1 01 S3020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1 120 630,18</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18 1 01 00320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4 487 767,83</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18 1 02 82910 </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1 054 693,00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18 2 01 20140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131 100,00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Оплата за оказание юридических услуг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30 9 00 20230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5 000,00</w:t>
            </w:r>
          </w:p>
        </w:tc>
      </w:tr>
      <w:tr w:rsidR="00C915CE" w:rsidRPr="00C915CE" w:rsidTr="00C915CE">
        <w:trPr>
          <w:trHeight w:val="336"/>
        </w:trPr>
        <w:tc>
          <w:tcPr>
            <w:tcW w:w="737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Исполнение судебных актов по исполнительным листам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30 9 00 20330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35 300,00</w:t>
            </w:r>
          </w:p>
        </w:tc>
      </w:tr>
      <w:tr w:rsidR="00C915CE" w:rsidRPr="00C915CE" w:rsidTr="00C915CE">
        <w:trPr>
          <w:trHeight w:val="672"/>
        </w:trPr>
        <w:tc>
          <w:tcPr>
            <w:tcW w:w="737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30 9 00 20340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30 000,00</w:t>
            </w:r>
          </w:p>
        </w:tc>
      </w:tr>
      <w:tr w:rsidR="00C915CE" w:rsidRPr="00C915CE" w:rsidTr="00C915CE">
        <w:trPr>
          <w:trHeight w:val="840"/>
        </w:trPr>
        <w:tc>
          <w:tcPr>
            <w:tcW w:w="737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30 9 00 21320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200 000,00</w:t>
            </w:r>
          </w:p>
        </w:tc>
      </w:tr>
      <w:tr w:rsidR="00C915CE" w:rsidRPr="00C915CE" w:rsidTr="00C915CE">
        <w:trPr>
          <w:trHeight w:val="523"/>
        </w:trPr>
        <w:tc>
          <w:tcPr>
            <w:tcW w:w="737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G0110</w:t>
            </w:r>
          </w:p>
        </w:tc>
        <w:tc>
          <w:tcPr>
            <w:tcW w:w="117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4 890 635,80</w:t>
            </w:r>
          </w:p>
        </w:tc>
      </w:tr>
      <w:tr w:rsidR="00C915CE" w:rsidRPr="00C915CE" w:rsidTr="00C915CE">
        <w:trPr>
          <w:trHeight w:val="840"/>
        </w:trPr>
        <w:tc>
          <w:tcPr>
            <w:tcW w:w="737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1 03 P1330</w:t>
            </w:r>
          </w:p>
        </w:tc>
        <w:tc>
          <w:tcPr>
            <w:tcW w:w="117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26 539,62</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05 1 04  20840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43 055,46</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05 4 01 20170</w:t>
            </w:r>
          </w:p>
        </w:tc>
        <w:tc>
          <w:tcPr>
            <w:tcW w:w="117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393 733,90</w:t>
            </w:r>
          </w:p>
        </w:tc>
      </w:tr>
      <w:tr w:rsidR="00C915CE" w:rsidRPr="00C915CE" w:rsidTr="00C915CE">
        <w:trPr>
          <w:trHeight w:val="90"/>
        </w:trPr>
        <w:tc>
          <w:tcPr>
            <w:tcW w:w="7372" w:type="dxa"/>
            <w:tcBorders>
              <w:top w:val="nil"/>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33 9 00 S1110</w:t>
            </w:r>
          </w:p>
        </w:tc>
        <w:tc>
          <w:tcPr>
            <w:tcW w:w="117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424 557 249,83</w:t>
            </w:r>
          </w:p>
        </w:tc>
      </w:tr>
      <w:tr w:rsidR="00C915CE" w:rsidRPr="00C915CE" w:rsidTr="00C915CE">
        <w:trPr>
          <w:trHeight w:val="853"/>
        </w:trPr>
        <w:tc>
          <w:tcPr>
            <w:tcW w:w="7372" w:type="dxa"/>
            <w:tcBorders>
              <w:top w:val="nil"/>
              <w:left w:val="single" w:sz="4"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05 5 01 80370</w:t>
            </w:r>
          </w:p>
        </w:tc>
        <w:tc>
          <w:tcPr>
            <w:tcW w:w="117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140 323,92</w:t>
            </w:r>
          </w:p>
        </w:tc>
      </w:tr>
      <w:tr w:rsidR="00C915CE" w:rsidRPr="00C915CE" w:rsidTr="00C915CE">
        <w:trPr>
          <w:trHeight w:val="853"/>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07 1 01 82400</w:t>
            </w:r>
          </w:p>
        </w:tc>
        <w:tc>
          <w:tcPr>
            <w:tcW w:w="117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35 098,00</w:t>
            </w:r>
          </w:p>
        </w:tc>
      </w:tr>
      <w:tr w:rsidR="00C915CE" w:rsidRPr="00C915CE" w:rsidTr="00C915CE">
        <w:trPr>
          <w:trHeight w:val="672"/>
        </w:trPr>
        <w:tc>
          <w:tcPr>
            <w:tcW w:w="7372" w:type="dxa"/>
            <w:tcBorders>
              <w:top w:val="single" w:sz="4" w:space="0" w:color="auto"/>
              <w:left w:val="nil"/>
              <w:bottom w:val="nil"/>
              <w:right w:val="single" w:sz="4" w:space="0" w:color="auto"/>
            </w:tcBorders>
            <w:shd w:val="clear" w:color="000000" w:fill="FFFFFF"/>
            <w:hideMark/>
          </w:tcPr>
          <w:p w:rsidR="00C915CE" w:rsidRPr="00C915CE" w:rsidRDefault="00C915CE" w:rsidP="00C915CE">
            <w:r w:rsidRPr="00C915CE">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12 3 01 S7000</w:t>
            </w:r>
          </w:p>
        </w:tc>
        <w:tc>
          <w:tcPr>
            <w:tcW w:w="117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186 052,00</w:t>
            </w:r>
          </w:p>
        </w:tc>
      </w:tr>
      <w:tr w:rsidR="00C915CE" w:rsidRPr="00C915CE" w:rsidTr="00C915CE">
        <w:trPr>
          <w:trHeight w:val="523"/>
        </w:trPr>
        <w:tc>
          <w:tcPr>
            <w:tcW w:w="7372" w:type="dxa"/>
            <w:tcBorders>
              <w:top w:val="single" w:sz="4" w:space="0" w:color="auto"/>
              <w:left w:val="nil"/>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12 3 02 L5990</w:t>
            </w:r>
          </w:p>
        </w:tc>
        <w:tc>
          <w:tcPr>
            <w:tcW w:w="117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231 068,27</w:t>
            </w:r>
          </w:p>
        </w:tc>
      </w:tr>
      <w:tr w:rsidR="00C915CE" w:rsidRPr="00C915CE" w:rsidTr="00C915CE">
        <w:trPr>
          <w:trHeight w:val="117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08 1 05 S0510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16 642 915,40</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16 1 01 20480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380 637,23</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16 1 02 20630</w:t>
            </w:r>
          </w:p>
        </w:tc>
        <w:tc>
          <w:tcPr>
            <w:tcW w:w="1176" w:type="dxa"/>
            <w:tcBorders>
              <w:top w:val="nil"/>
              <w:left w:val="single" w:sz="4" w:space="0" w:color="auto"/>
              <w:bottom w:val="nil"/>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705 666,55</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14 1 06 20660</w:t>
            </w:r>
          </w:p>
        </w:tc>
        <w:tc>
          <w:tcPr>
            <w:tcW w:w="11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250 000,00</w:t>
            </w:r>
          </w:p>
        </w:tc>
      </w:tr>
      <w:tr w:rsidR="00C915CE" w:rsidRPr="00C915CE" w:rsidTr="00C915CE">
        <w:trPr>
          <w:trHeight w:val="50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14 1 08 20810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2 974 482,13</w:t>
            </w:r>
          </w:p>
        </w:tc>
      </w:tr>
      <w:tr w:rsidR="00C915CE" w:rsidRPr="00C915CE" w:rsidTr="00C915CE">
        <w:trPr>
          <w:trHeight w:val="33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Техническое обслуживание газового оборудования и газопроводов (Иные бюджетные ассигнования)</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14 1 08 20810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19 000,00</w:t>
            </w:r>
          </w:p>
        </w:tc>
      </w:tr>
      <w:tr w:rsidR="00C915CE" w:rsidRPr="00C915CE" w:rsidTr="00C915CE">
        <w:trPr>
          <w:trHeight w:val="685"/>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09 S2990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9 716 435,55</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10 2 01 00110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120 000,00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10 2 03 20130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1 481 916,70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06 1 01 20990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30 000,00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Ремонт жилых помещений инвалидов и участников Великой Отечественной войны (Социальное обеспечение и иные выплаты населению)</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11 2 01 21330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0,00</w:t>
            </w:r>
          </w:p>
        </w:tc>
      </w:tr>
      <w:tr w:rsidR="00C915CE" w:rsidRPr="00C915CE" w:rsidTr="00C915CE">
        <w:trPr>
          <w:trHeight w:val="840"/>
        </w:trPr>
        <w:tc>
          <w:tcPr>
            <w:tcW w:w="737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30 9 00 21320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300</w:t>
            </w:r>
          </w:p>
        </w:tc>
        <w:tc>
          <w:tcPr>
            <w:tcW w:w="1922"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50 000,00</w:t>
            </w:r>
          </w:p>
        </w:tc>
      </w:tr>
      <w:tr w:rsidR="00C915CE" w:rsidRPr="00C915CE" w:rsidTr="00C915CE">
        <w:trPr>
          <w:trHeight w:val="90"/>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801"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32 9 00 60070</w:t>
            </w:r>
          </w:p>
        </w:tc>
        <w:tc>
          <w:tcPr>
            <w:tcW w:w="117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600</w:t>
            </w:r>
          </w:p>
        </w:tc>
        <w:tc>
          <w:tcPr>
            <w:tcW w:w="1922" w:type="dxa"/>
            <w:tcBorders>
              <w:top w:val="nil"/>
              <w:left w:val="single" w:sz="4" w:space="0" w:color="auto"/>
              <w:bottom w:val="nil"/>
              <w:right w:val="single" w:sz="8" w:space="0" w:color="auto"/>
            </w:tcBorders>
            <w:shd w:val="clear" w:color="000000" w:fill="FFFFFF"/>
            <w:vAlign w:val="center"/>
            <w:hideMark/>
          </w:tcPr>
          <w:p w:rsidR="00C915CE" w:rsidRPr="00C915CE" w:rsidRDefault="00C915CE" w:rsidP="00C915CE">
            <w:pPr>
              <w:jc w:val="center"/>
            </w:pPr>
            <w:r w:rsidRPr="00C915CE">
              <w:t>123 000,00</w:t>
            </w:r>
          </w:p>
        </w:tc>
      </w:tr>
      <w:tr w:rsidR="00C915CE" w:rsidRPr="00C915CE" w:rsidTr="00C915CE">
        <w:trPr>
          <w:trHeight w:val="323"/>
        </w:trPr>
        <w:tc>
          <w:tcPr>
            <w:tcW w:w="737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Управление образования Администрации Комсомольского муниципального района Ивановской области</w:t>
            </w:r>
          </w:p>
        </w:tc>
        <w:tc>
          <w:tcPr>
            <w:tcW w:w="1237"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.052</w:t>
            </w:r>
          </w:p>
        </w:tc>
        <w:tc>
          <w:tcPr>
            <w:tcW w:w="99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992"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01"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176"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922"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C915CE" w:rsidRPr="00C915CE" w:rsidRDefault="00C915CE" w:rsidP="00C915CE">
            <w:pPr>
              <w:jc w:val="center"/>
              <w:rPr>
                <w:b/>
                <w:bCs/>
              </w:rPr>
            </w:pPr>
            <w:r w:rsidRPr="00C915CE">
              <w:rPr>
                <w:b/>
                <w:bCs/>
              </w:rPr>
              <w:t>285 934 910,83</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16 388 868,13</w:t>
            </w:r>
          </w:p>
        </w:tc>
      </w:tr>
      <w:tr w:rsidR="00C915CE" w:rsidRPr="00C915CE" w:rsidTr="00C915CE">
        <w:trPr>
          <w:trHeight w:val="523"/>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22 444 175,83</w:t>
            </w:r>
          </w:p>
        </w:tc>
      </w:tr>
      <w:tr w:rsidR="00C915CE" w:rsidRPr="00C915CE" w:rsidTr="00C915CE">
        <w:trPr>
          <w:trHeight w:val="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дошкольного образования и воспитания"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264 416,00</w:t>
            </w:r>
          </w:p>
        </w:tc>
      </w:tr>
      <w:tr w:rsidR="00C915CE" w:rsidRPr="00C915CE" w:rsidTr="00C915CE">
        <w:trPr>
          <w:trHeight w:val="184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38 607 897,00</w:t>
            </w:r>
          </w:p>
        </w:tc>
      </w:tr>
      <w:tr w:rsidR="00C915CE" w:rsidRPr="00C915CE" w:rsidTr="00C915CE">
        <w:trPr>
          <w:trHeight w:val="135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218 502,00</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S1950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3 010 526,32</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S3500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5 806 209,61</w:t>
            </w:r>
          </w:p>
        </w:tc>
      </w:tr>
      <w:tr w:rsidR="00C915CE" w:rsidRPr="00C915CE" w:rsidTr="00C915CE">
        <w:trPr>
          <w:trHeight w:val="117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S8900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11 578 947,37</w:t>
            </w:r>
          </w:p>
        </w:tc>
      </w:tr>
      <w:tr w:rsidR="00C915CE" w:rsidRPr="00C915CE" w:rsidTr="00C915CE">
        <w:trPr>
          <w:trHeight w:val="151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01 1 02 80100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396 945,00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599 611,96</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951 879,52</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21 353 966,49</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400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1 650 000,00</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349 138,00</w:t>
            </w:r>
          </w:p>
        </w:tc>
      </w:tr>
      <w:tr w:rsidR="00C915CE" w:rsidRPr="00C915CE" w:rsidTr="00C915CE">
        <w:trPr>
          <w:trHeight w:val="2675"/>
        </w:trPr>
        <w:tc>
          <w:tcPr>
            <w:tcW w:w="7372"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R3031</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6 249 600,00</w:t>
            </w:r>
          </w:p>
        </w:tc>
      </w:tr>
      <w:tr w:rsidR="00C915CE" w:rsidRPr="00C915CE" w:rsidTr="00C915CE">
        <w:trPr>
          <w:trHeight w:val="219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76 240 904,55</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1 363 541,70</w:t>
            </w:r>
          </w:p>
        </w:tc>
      </w:tr>
      <w:tr w:rsidR="00C915CE" w:rsidRPr="00C915CE" w:rsidTr="00C915CE">
        <w:trPr>
          <w:trHeight w:val="1997"/>
        </w:trPr>
        <w:tc>
          <w:tcPr>
            <w:tcW w:w="7372"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01 2 01 81090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1 249 920,00</w:t>
            </w:r>
          </w:p>
        </w:tc>
      </w:tr>
      <w:tr w:rsidR="00C915CE" w:rsidRPr="00C915CE" w:rsidTr="00C915CE">
        <w:trPr>
          <w:trHeight w:val="672"/>
        </w:trPr>
        <w:tc>
          <w:tcPr>
            <w:tcW w:w="7372" w:type="dxa"/>
            <w:tcBorders>
              <w:top w:val="nil"/>
              <w:left w:val="nil"/>
              <w:bottom w:val="single" w:sz="4" w:space="0" w:color="auto"/>
              <w:right w:val="single" w:sz="4" w:space="0" w:color="auto"/>
            </w:tcBorders>
            <w:shd w:val="clear" w:color="auto" w:fill="auto"/>
            <w:vAlign w:val="bottom"/>
            <w:hideMark/>
          </w:tcPr>
          <w:p w:rsidR="00C915CE" w:rsidRPr="00C915CE" w:rsidRDefault="00C915CE" w:rsidP="00C915CE">
            <w:r w:rsidRPr="00C915CE">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02 S1950</w:t>
            </w:r>
          </w:p>
        </w:tc>
        <w:tc>
          <w:tcPr>
            <w:tcW w:w="117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2 014 736,85</w:t>
            </w:r>
          </w:p>
        </w:tc>
      </w:tr>
      <w:tr w:rsidR="00C915CE" w:rsidRPr="00C915CE" w:rsidTr="00C915CE">
        <w:trPr>
          <w:trHeight w:val="672"/>
        </w:trPr>
        <w:tc>
          <w:tcPr>
            <w:tcW w:w="7372" w:type="dxa"/>
            <w:tcBorders>
              <w:top w:val="nil"/>
              <w:left w:val="nil"/>
              <w:bottom w:val="single" w:sz="4" w:space="0" w:color="auto"/>
              <w:right w:val="single" w:sz="4" w:space="0" w:color="auto"/>
            </w:tcBorders>
            <w:shd w:val="clear" w:color="auto" w:fill="auto"/>
            <w:vAlign w:val="bottom"/>
            <w:hideMark/>
          </w:tcPr>
          <w:p w:rsidR="00C915CE" w:rsidRPr="00C915CE" w:rsidRDefault="00C915CE" w:rsidP="00C915CE">
            <w:r w:rsidRPr="00C915CE">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03 L7502</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28 941 288,17</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EВ 51792</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284 711,24</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768 123,08</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2 773 921,62</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w:t>
            </w:r>
            <w:r w:rsidRPr="00C915CE">
              <w:lastRenderedPageBreak/>
              <w:t>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01 5 03 89700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581 644,80</w:t>
            </w:r>
          </w:p>
        </w:tc>
      </w:tr>
      <w:tr w:rsidR="00C915CE" w:rsidRPr="00C915CE" w:rsidTr="00C915CE">
        <w:trPr>
          <w:trHeight w:val="124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L3041</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6 263 069,85</w:t>
            </w:r>
          </w:p>
        </w:tc>
      </w:tr>
      <w:tr w:rsidR="00C915CE" w:rsidRPr="00C915CE" w:rsidTr="00C915CE">
        <w:trPr>
          <w:trHeight w:val="71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01 3 01 00170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6 310 326,69</w:t>
            </w:r>
          </w:p>
        </w:tc>
      </w:tr>
      <w:tr w:rsidR="00C915CE" w:rsidRPr="00C915CE" w:rsidTr="00C915CE">
        <w:trPr>
          <w:trHeight w:val="117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01 3 01 81420 </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3 915 452,39</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01 3 01 S1420 </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1 236 458,65</w:t>
            </w:r>
          </w:p>
        </w:tc>
      </w:tr>
      <w:tr w:rsidR="00C915CE" w:rsidRPr="00C915CE" w:rsidTr="00C915CE">
        <w:trPr>
          <w:trHeight w:val="685"/>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4 974 480,00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8 820,00</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E2 51710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246 274,88</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99 727,80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S0190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1 411 830,00</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01 5 02 80200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56 700,00</w:t>
            </w:r>
          </w:p>
        </w:tc>
      </w:tr>
      <w:tr w:rsidR="00C915CE" w:rsidRPr="00C915CE" w:rsidTr="00C915CE">
        <w:trPr>
          <w:trHeight w:val="122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5 926 946,82</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6 523 922,92</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38 903,00</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2 704 341,92</w:t>
            </w:r>
          </w:p>
        </w:tc>
      </w:tr>
      <w:tr w:rsidR="00C915CE" w:rsidRPr="00C915CE" w:rsidTr="00C915CE">
        <w:trPr>
          <w:trHeight w:val="498"/>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Расходы на содержание органов управления  (Закупка товаров, работ и услуг для обеспечения государственных (муниципальных) нужд)</w:t>
            </w:r>
          </w:p>
        </w:tc>
        <w:tc>
          <w:tcPr>
            <w:tcW w:w="1237"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76"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23 900,00</w:t>
            </w:r>
          </w:p>
        </w:tc>
      </w:tr>
      <w:tr w:rsidR="00C915CE" w:rsidRPr="00C915CE" w:rsidTr="00C915CE">
        <w:trPr>
          <w:trHeight w:val="336"/>
        </w:trPr>
        <w:tc>
          <w:tcPr>
            <w:tcW w:w="7372" w:type="dxa"/>
            <w:tcBorders>
              <w:top w:val="single" w:sz="4" w:space="0" w:color="auto"/>
              <w:left w:val="single" w:sz="8" w:space="0" w:color="auto"/>
              <w:bottom w:val="nil"/>
              <w:right w:val="single" w:sz="4" w:space="0" w:color="auto"/>
            </w:tcBorders>
            <w:shd w:val="clear" w:color="000000" w:fill="FFFFFF"/>
            <w:hideMark/>
          </w:tcPr>
          <w:p w:rsidR="00C915CE" w:rsidRPr="00C915CE" w:rsidRDefault="00C915CE" w:rsidP="00C915CE">
            <w:r w:rsidRPr="00C915CE">
              <w:t>Расходы на содержание органов управления (Иные бюджетные ассигнования)</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76"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40 000,00</w:t>
            </w:r>
          </w:p>
        </w:tc>
      </w:tr>
      <w:tr w:rsidR="00C915CE" w:rsidRPr="00C915CE" w:rsidTr="00C915CE">
        <w:trPr>
          <w:trHeight w:val="504"/>
        </w:trPr>
        <w:tc>
          <w:tcPr>
            <w:tcW w:w="7372" w:type="dxa"/>
            <w:tcBorders>
              <w:top w:val="single" w:sz="4" w:space="0" w:color="auto"/>
              <w:left w:val="single" w:sz="8" w:space="0" w:color="auto"/>
              <w:bottom w:val="nil"/>
              <w:right w:val="single" w:sz="4" w:space="0" w:color="auto"/>
            </w:tcBorders>
            <w:shd w:val="clear" w:color="000000" w:fill="FFFFFF"/>
            <w:hideMark/>
          </w:tcPr>
          <w:p w:rsidR="00C915CE" w:rsidRPr="00C915CE" w:rsidRDefault="00C915CE" w:rsidP="00C915CE">
            <w:r w:rsidRPr="00C915CE">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01 6 03 20110</w:t>
            </w:r>
          </w:p>
        </w:tc>
        <w:tc>
          <w:tcPr>
            <w:tcW w:w="117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148 518,00</w:t>
            </w:r>
          </w:p>
        </w:tc>
      </w:tr>
      <w:tr w:rsidR="00C915CE" w:rsidRPr="00C915CE" w:rsidTr="00C915CE">
        <w:trPr>
          <w:trHeight w:val="336"/>
        </w:trPr>
        <w:tc>
          <w:tcPr>
            <w:tcW w:w="7372" w:type="dxa"/>
            <w:tcBorders>
              <w:top w:val="single" w:sz="4" w:space="0" w:color="auto"/>
              <w:left w:val="single" w:sz="8" w:space="0" w:color="auto"/>
              <w:bottom w:val="nil"/>
              <w:right w:val="single" w:sz="4" w:space="0" w:color="auto"/>
            </w:tcBorders>
            <w:shd w:val="clear" w:color="000000" w:fill="FFFFFF"/>
            <w:hideMark/>
          </w:tcPr>
          <w:p w:rsidR="00C915CE" w:rsidRPr="00C915CE" w:rsidRDefault="00C915CE" w:rsidP="00C915CE">
            <w:r w:rsidRPr="00C915CE">
              <w:t>Проведение районных мероприятий в сфере образования  (Социальное обеспечение и иные выплаты населению)</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01 6 03 20110</w:t>
            </w:r>
          </w:p>
        </w:tc>
        <w:tc>
          <w:tcPr>
            <w:tcW w:w="117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300</w:t>
            </w:r>
          </w:p>
        </w:tc>
        <w:tc>
          <w:tcPr>
            <w:tcW w:w="1922"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20 469,00</w:t>
            </w:r>
          </w:p>
        </w:tc>
      </w:tr>
      <w:tr w:rsidR="00C915CE" w:rsidRPr="00C915CE" w:rsidTr="00C915CE">
        <w:trPr>
          <w:trHeight w:val="717"/>
        </w:trPr>
        <w:tc>
          <w:tcPr>
            <w:tcW w:w="7372"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01 6 04 21200</w:t>
            </w:r>
          </w:p>
        </w:tc>
        <w:tc>
          <w:tcPr>
            <w:tcW w:w="117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52 542,00</w:t>
            </w:r>
          </w:p>
        </w:tc>
      </w:tr>
      <w:tr w:rsidR="00C915CE" w:rsidRPr="00C915CE" w:rsidTr="00C915CE">
        <w:trPr>
          <w:trHeight w:val="1023"/>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7"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01 5 03 80110</w:t>
            </w:r>
          </w:p>
        </w:tc>
        <w:tc>
          <w:tcPr>
            <w:tcW w:w="1176"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92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1 034 330,27</w:t>
            </w:r>
          </w:p>
        </w:tc>
      </w:tr>
      <w:tr w:rsidR="00C915CE" w:rsidRPr="00C915CE" w:rsidTr="00C915CE">
        <w:trPr>
          <w:trHeight w:val="90"/>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 xml:space="preserve">Возмещение расходов, связанных с уменьшением размера родительской платы за </w:t>
            </w:r>
            <w:r w:rsidRPr="00C915CE">
              <w:lastRenderedPageBreak/>
              <w:t>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.052</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01 5 03 81010</w:t>
            </w:r>
          </w:p>
        </w:tc>
        <w:tc>
          <w:tcPr>
            <w:tcW w:w="1176"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808 421,40</w:t>
            </w:r>
          </w:p>
        </w:tc>
      </w:tr>
      <w:tr w:rsidR="00C915CE" w:rsidRPr="00C915CE" w:rsidTr="00C915CE">
        <w:trPr>
          <w:trHeight w:val="342"/>
        </w:trPr>
        <w:tc>
          <w:tcPr>
            <w:tcW w:w="737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Финансовое управление Администрации Комсомольского муниципального района</w:t>
            </w:r>
          </w:p>
        </w:tc>
        <w:tc>
          <w:tcPr>
            <w:tcW w:w="123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.053</w:t>
            </w:r>
          </w:p>
        </w:tc>
        <w:tc>
          <w:tcPr>
            <w:tcW w:w="99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1"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7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922"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7 112 091,76</w:t>
            </w:r>
          </w:p>
        </w:tc>
      </w:tr>
      <w:tr w:rsidR="00C915CE" w:rsidRPr="00C915CE" w:rsidTr="00C915CE">
        <w:trPr>
          <w:trHeight w:val="102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6 064 199,76</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7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645 540,00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320 552,00</w:t>
            </w:r>
          </w:p>
        </w:tc>
      </w:tr>
      <w:tr w:rsidR="00C915CE" w:rsidRPr="00C915CE" w:rsidTr="00C915CE">
        <w:trPr>
          <w:trHeight w:val="51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10 2 01 00110</w:t>
            </w:r>
          </w:p>
        </w:tc>
        <w:tc>
          <w:tcPr>
            <w:tcW w:w="1176"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81 800,00</w:t>
            </w:r>
          </w:p>
        </w:tc>
      </w:tr>
      <w:tr w:rsidR="00C915CE" w:rsidRPr="00C915CE" w:rsidTr="00C915CE">
        <w:trPr>
          <w:trHeight w:val="549"/>
        </w:trPr>
        <w:tc>
          <w:tcPr>
            <w:tcW w:w="737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Отдел по делам культуры, молодежи и спорта Администрации Комсомольского муниципального района Ивановской области</w:t>
            </w:r>
          </w:p>
        </w:tc>
        <w:tc>
          <w:tcPr>
            <w:tcW w:w="123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.054</w:t>
            </w:r>
          </w:p>
        </w:tc>
        <w:tc>
          <w:tcPr>
            <w:tcW w:w="99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1"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7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922"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56 470 562,70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37"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02 4 01 00070</w:t>
            </w:r>
          </w:p>
        </w:tc>
        <w:tc>
          <w:tcPr>
            <w:tcW w:w="1176"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672 375,90</w:t>
            </w:r>
          </w:p>
        </w:tc>
      </w:tr>
      <w:tr w:rsidR="00C915CE" w:rsidRPr="00C915CE" w:rsidTr="00C915CE">
        <w:trPr>
          <w:trHeight w:val="699"/>
        </w:trPr>
        <w:tc>
          <w:tcPr>
            <w:tcW w:w="7372" w:type="dxa"/>
            <w:tcBorders>
              <w:top w:val="nil"/>
              <w:left w:val="nil"/>
              <w:bottom w:val="single" w:sz="4" w:space="0" w:color="auto"/>
              <w:right w:val="nil"/>
            </w:tcBorders>
            <w:shd w:val="clear" w:color="auto" w:fill="auto"/>
            <w:hideMark/>
          </w:tcPr>
          <w:p w:rsidR="00C915CE" w:rsidRPr="00C915CE" w:rsidRDefault="00C915CE" w:rsidP="00C915CE">
            <w:r w:rsidRPr="00C915CE">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3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G0080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350 000,00</w:t>
            </w:r>
          </w:p>
        </w:tc>
      </w:tr>
      <w:tr w:rsidR="00C915CE" w:rsidRPr="00C915CE" w:rsidTr="00C915CE">
        <w:trPr>
          <w:trHeight w:val="504"/>
        </w:trPr>
        <w:tc>
          <w:tcPr>
            <w:tcW w:w="7372" w:type="dxa"/>
            <w:tcBorders>
              <w:top w:val="nil"/>
              <w:left w:val="nil"/>
              <w:bottom w:val="single" w:sz="4" w:space="0" w:color="auto"/>
              <w:right w:val="nil"/>
            </w:tcBorders>
            <w:shd w:val="clear" w:color="auto" w:fill="auto"/>
            <w:hideMark/>
          </w:tcPr>
          <w:p w:rsidR="00C915CE" w:rsidRPr="00C915CE" w:rsidRDefault="00C915CE" w:rsidP="00C915CE">
            <w:r w:rsidRPr="00C915CE">
              <w:lastRenderedPageBreak/>
              <w:t>Содержание детских площадок, скамеек, урн и лавок на территории Комсомольского городского поселения (Иные бюджетные ассигнования)</w:t>
            </w:r>
          </w:p>
        </w:tc>
        <w:tc>
          <w:tcPr>
            <w:tcW w:w="123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G0080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160 000,00</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7 123 852,89</w:t>
            </w:r>
          </w:p>
        </w:tc>
      </w:tr>
      <w:tr w:rsidR="00C915CE" w:rsidRPr="00C915CE" w:rsidTr="00C915CE">
        <w:trPr>
          <w:trHeight w:val="69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2 255 290,89</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83 098,00</w:t>
            </w:r>
          </w:p>
        </w:tc>
      </w:tr>
      <w:tr w:rsidR="00C915CE" w:rsidRPr="00C915CE" w:rsidTr="00C915CE">
        <w:trPr>
          <w:trHeight w:val="151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02 1 0181430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5 035 909,71</w:t>
            </w:r>
          </w:p>
        </w:tc>
      </w:tr>
      <w:tr w:rsidR="00C915CE" w:rsidRPr="00C915CE" w:rsidTr="00C915CE">
        <w:trPr>
          <w:trHeight w:val="134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01S1430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265 047,88</w:t>
            </w:r>
          </w:p>
        </w:tc>
      </w:tr>
      <w:tr w:rsidR="00C915CE" w:rsidRPr="00C915CE" w:rsidTr="00C915CE">
        <w:trPr>
          <w:trHeight w:val="117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02 2 01 00050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453 652,88</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 02 2 01 G0070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382 659,46</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20 000,00</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2 760 994,44</w:t>
            </w:r>
          </w:p>
        </w:tc>
      </w:tr>
      <w:tr w:rsidR="00C915CE" w:rsidRPr="00C915CE" w:rsidTr="00C915CE">
        <w:trPr>
          <w:trHeight w:val="71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939 986,56</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02 7 01 80340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2 489 369,11</w:t>
            </w:r>
          </w:p>
        </w:tc>
      </w:tr>
      <w:tr w:rsidR="00C915CE" w:rsidRPr="00C915CE" w:rsidTr="00C915CE">
        <w:trPr>
          <w:trHeight w:val="9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S0340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131 020,00</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L5191</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75 171,00</w:t>
            </w:r>
          </w:p>
        </w:tc>
      </w:tr>
      <w:tr w:rsidR="00C915CE" w:rsidRPr="00C915CE" w:rsidTr="00C915CE">
        <w:trPr>
          <w:trHeight w:val="86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8 383 614,14</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6 960 740,54</w:t>
            </w:r>
          </w:p>
        </w:tc>
      </w:tr>
      <w:tr w:rsidR="00C915CE" w:rsidRPr="00C915CE" w:rsidTr="00C915CE">
        <w:trPr>
          <w:trHeight w:val="33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10 700,00</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02 9 02 80340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2 890 880,36</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02 S0340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152 151,86</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по организации показа кинофильмов(Закупка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04 G0060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750 000,00</w:t>
            </w:r>
          </w:p>
        </w:tc>
      </w:tr>
      <w:tr w:rsidR="00C915CE" w:rsidRPr="00C915CE" w:rsidTr="00C915CE">
        <w:trPr>
          <w:trHeight w:val="104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3 925 640,61</w:t>
            </w:r>
          </w:p>
        </w:tc>
      </w:tr>
      <w:tr w:rsidR="00C915CE" w:rsidRPr="00C915CE" w:rsidTr="00C915CE">
        <w:trPr>
          <w:trHeight w:val="699"/>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1 916 508,39</w:t>
            </w:r>
          </w:p>
        </w:tc>
      </w:tr>
      <w:tr w:rsidR="00C915CE" w:rsidRPr="00C915CE" w:rsidTr="00C915CE">
        <w:trPr>
          <w:trHeight w:val="53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1 900,00</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02 80340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1 672 963,00</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02 S0340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88 051,00</w:t>
            </w:r>
          </w:p>
        </w:tc>
      </w:tr>
      <w:tr w:rsidR="00C915CE" w:rsidRPr="00C915CE" w:rsidTr="00C915CE">
        <w:trPr>
          <w:trHeight w:val="10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02 5 01 00090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1 639 287,76</w:t>
            </w:r>
          </w:p>
        </w:tc>
      </w:tr>
      <w:tr w:rsidR="00C915CE" w:rsidRPr="00C915CE" w:rsidTr="00C915CE">
        <w:trPr>
          <w:trHeight w:val="122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1 377 144,61</w:t>
            </w:r>
          </w:p>
        </w:tc>
      </w:tr>
      <w:tr w:rsidR="00C915CE" w:rsidRPr="00C915CE" w:rsidTr="00C915CE">
        <w:trPr>
          <w:trHeight w:val="66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93 700,00</w:t>
            </w:r>
          </w:p>
        </w:tc>
      </w:tr>
      <w:tr w:rsidR="00C915CE" w:rsidRPr="00C915CE" w:rsidTr="00C915CE">
        <w:trPr>
          <w:trHeight w:val="86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G0040</w:t>
            </w:r>
          </w:p>
        </w:tc>
        <w:tc>
          <w:tcPr>
            <w:tcW w:w="117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2 912 648,21</w:t>
            </w:r>
          </w:p>
        </w:tc>
      </w:tr>
      <w:tr w:rsidR="00C915CE" w:rsidRPr="00C915CE" w:rsidTr="00C915CE">
        <w:trPr>
          <w:trHeight w:val="995"/>
        </w:trPr>
        <w:tc>
          <w:tcPr>
            <w:tcW w:w="737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03 G0090</w:t>
            </w:r>
          </w:p>
        </w:tc>
        <w:tc>
          <w:tcPr>
            <w:tcW w:w="117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130 000,00</w:t>
            </w:r>
          </w:p>
        </w:tc>
      </w:tr>
      <w:tr w:rsidR="00C915CE" w:rsidRPr="00C915CE" w:rsidTr="00C915CE">
        <w:trPr>
          <w:trHeight w:val="1176"/>
        </w:trPr>
        <w:tc>
          <w:tcPr>
            <w:tcW w:w="737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76"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100</w:t>
            </w:r>
          </w:p>
        </w:tc>
        <w:tc>
          <w:tcPr>
            <w:tcW w:w="1922"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38 700,00</w:t>
            </w:r>
          </w:p>
        </w:tc>
      </w:tr>
      <w:tr w:rsidR="00C915CE" w:rsidRPr="00C915CE" w:rsidTr="00C915CE">
        <w:trPr>
          <w:trHeight w:val="667"/>
        </w:trPr>
        <w:tc>
          <w:tcPr>
            <w:tcW w:w="737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76"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271 503,50</w:t>
            </w:r>
          </w:p>
        </w:tc>
      </w:tr>
      <w:tr w:rsidR="00C915CE" w:rsidRPr="00C915CE" w:rsidTr="00C915CE">
        <w:trPr>
          <w:trHeight w:val="90"/>
        </w:trPr>
        <w:tc>
          <w:tcPr>
            <w:tcW w:w="7372" w:type="dxa"/>
            <w:tcBorders>
              <w:top w:val="nil"/>
              <w:left w:val="single" w:sz="4"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02 3 01 00060</w:t>
            </w:r>
          </w:p>
        </w:tc>
        <w:tc>
          <w:tcPr>
            <w:tcW w:w="1176"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36 000,00</w:t>
            </w:r>
          </w:p>
        </w:tc>
      </w:tr>
      <w:tr w:rsidR="00C915CE" w:rsidRPr="00C915CE" w:rsidTr="00C915CE">
        <w:trPr>
          <w:trHeight w:val="498"/>
        </w:trPr>
        <w:tc>
          <w:tcPr>
            <w:tcW w:w="7372" w:type="dxa"/>
            <w:tcBorders>
              <w:top w:val="nil"/>
              <w:left w:val="single" w:sz="4" w:space="0" w:color="auto"/>
              <w:bottom w:val="single" w:sz="8" w:space="0" w:color="auto"/>
              <w:right w:val="single" w:sz="4" w:space="0" w:color="auto"/>
            </w:tcBorders>
            <w:shd w:val="clear" w:color="auto" w:fill="auto"/>
            <w:hideMark/>
          </w:tcPr>
          <w:p w:rsidR="00C915CE" w:rsidRPr="00C915CE" w:rsidRDefault="00C915CE" w:rsidP="00C915CE">
            <w:r w:rsidRPr="00C915CE">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37"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93"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.11</w:t>
            </w:r>
          </w:p>
        </w:tc>
        <w:tc>
          <w:tcPr>
            <w:tcW w:w="992"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801"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02 3 01 G0100</w:t>
            </w:r>
          </w:p>
        </w:tc>
        <w:tc>
          <w:tcPr>
            <w:tcW w:w="1176" w:type="dxa"/>
            <w:tcBorders>
              <w:top w:val="single" w:sz="4"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800</w:t>
            </w:r>
          </w:p>
        </w:tc>
        <w:tc>
          <w:tcPr>
            <w:tcW w:w="1922" w:type="dxa"/>
            <w:tcBorders>
              <w:top w:val="single" w:sz="4"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20 000,00</w:t>
            </w:r>
          </w:p>
        </w:tc>
      </w:tr>
      <w:tr w:rsidR="00C915CE" w:rsidRPr="00C915CE" w:rsidTr="00C915CE">
        <w:trPr>
          <w:trHeight w:val="538"/>
        </w:trPr>
        <w:tc>
          <w:tcPr>
            <w:tcW w:w="7372"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Управление по вопросу развития инфраструктуры Администрации Комсомольского муниципального района Ивановской области</w:t>
            </w:r>
          </w:p>
        </w:tc>
        <w:tc>
          <w:tcPr>
            <w:tcW w:w="1237"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.055</w:t>
            </w:r>
          </w:p>
        </w:tc>
        <w:tc>
          <w:tcPr>
            <w:tcW w:w="993"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992"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1"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76"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922" w:type="dxa"/>
            <w:tcBorders>
              <w:top w:val="nil"/>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60 719 596,03</w:t>
            </w:r>
          </w:p>
        </w:tc>
      </w:tr>
      <w:tr w:rsidR="00C915CE" w:rsidRPr="00C915CE" w:rsidTr="00C915CE">
        <w:trPr>
          <w:trHeight w:val="672"/>
        </w:trPr>
        <w:tc>
          <w:tcPr>
            <w:tcW w:w="7372"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7"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05 6 01 80350</w:t>
            </w:r>
          </w:p>
        </w:tc>
        <w:tc>
          <w:tcPr>
            <w:tcW w:w="1176"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11 605,80</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7 082 792,25</w:t>
            </w:r>
          </w:p>
        </w:tc>
      </w:tr>
      <w:tr w:rsidR="00C915CE" w:rsidRPr="00C915CE" w:rsidTr="00C915CE">
        <w:trPr>
          <w:trHeight w:val="893"/>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72 000,00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76"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190 160,00</w:t>
            </w:r>
          </w:p>
        </w:tc>
      </w:tr>
      <w:tr w:rsidR="00C915CE" w:rsidRPr="00C915CE" w:rsidTr="00C915CE">
        <w:trPr>
          <w:trHeight w:val="50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Оплата за оказание юридических услуг (Закупка товаров, работ и услуг для обеспечения государственных (муниципальных) нужд)</w:t>
            </w:r>
          </w:p>
        </w:tc>
        <w:tc>
          <w:tcPr>
            <w:tcW w:w="1237"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30 9 00 20230</w:t>
            </w:r>
          </w:p>
        </w:tc>
        <w:tc>
          <w:tcPr>
            <w:tcW w:w="117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178 000,00</w:t>
            </w:r>
          </w:p>
        </w:tc>
      </w:tr>
      <w:tr w:rsidR="00C915CE" w:rsidRPr="00C915CE" w:rsidTr="00C915CE">
        <w:trPr>
          <w:trHeight w:val="336"/>
        </w:trPr>
        <w:tc>
          <w:tcPr>
            <w:tcW w:w="737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r w:rsidRPr="00C915CE">
              <w:t>Исполнение судебных актов по исполнительным листам (Иные бюджетные ассигнования)</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801"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30 9 00 20330</w:t>
            </w:r>
          </w:p>
        </w:tc>
        <w:tc>
          <w:tcPr>
            <w:tcW w:w="1176" w:type="dxa"/>
            <w:tcBorders>
              <w:top w:val="single" w:sz="4" w:space="0" w:color="auto"/>
              <w:left w:val="nil"/>
              <w:bottom w:val="nil"/>
              <w:right w:val="nil"/>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50 000,00</w:t>
            </w:r>
          </w:p>
        </w:tc>
      </w:tr>
      <w:tr w:rsidR="00C915CE" w:rsidRPr="00C915CE" w:rsidTr="00C915CE">
        <w:trPr>
          <w:trHeight w:val="506"/>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37"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9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992"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1801"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08 2 02 20180</w:t>
            </w:r>
          </w:p>
        </w:tc>
        <w:tc>
          <w:tcPr>
            <w:tcW w:w="1176" w:type="dxa"/>
            <w:tcBorders>
              <w:top w:val="single" w:sz="4" w:space="0" w:color="auto"/>
              <w:left w:val="nil"/>
              <w:bottom w:val="nil"/>
              <w:right w:val="nil"/>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1 689 840,22</w:t>
            </w:r>
          </w:p>
        </w:tc>
      </w:tr>
      <w:tr w:rsidR="00C915CE" w:rsidRPr="00C915CE" w:rsidTr="00C915CE">
        <w:trPr>
          <w:trHeight w:val="135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.09</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 1 01 Р1000</w:t>
            </w:r>
          </w:p>
        </w:tc>
        <w:tc>
          <w:tcPr>
            <w:tcW w:w="117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17 518 960,33</w:t>
            </w:r>
          </w:p>
        </w:tc>
      </w:tr>
      <w:tr w:rsidR="00C915CE" w:rsidRPr="00C915CE" w:rsidTr="00C915CE">
        <w:trPr>
          <w:trHeight w:val="672"/>
        </w:trPr>
        <w:tc>
          <w:tcPr>
            <w:tcW w:w="7372"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3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nil"/>
            </w:tcBorders>
            <w:shd w:val="clear" w:color="auto" w:fill="auto"/>
            <w:noWrap/>
            <w:vAlign w:val="center"/>
            <w:hideMark/>
          </w:tcPr>
          <w:p w:rsidR="00C915CE" w:rsidRPr="00C915CE" w:rsidRDefault="00C915CE" w:rsidP="00C915CE">
            <w:r w:rsidRPr="00C915CE">
              <w:t>15 1 01 21290</w:t>
            </w:r>
          </w:p>
        </w:tc>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189 684,02</w:t>
            </w:r>
          </w:p>
        </w:tc>
      </w:tr>
      <w:tr w:rsidR="00C915CE" w:rsidRPr="00C915CE" w:rsidTr="00C915CE">
        <w:trPr>
          <w:trHeight w:val="1023"/>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15 1 01 Р1290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3 709 396,41</w:t>
            </w:r>
          </w:p>
        </w:tc>
      </w:tr>
      <w:tr w:rsidR="00C915CE" w:rsidRPr="00C915CE" w:rsidTr="00C915CE">
        <w:trPr>
          <w:trHeight w:val="1241"/>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1801"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15 1 02 Р1220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715 986,18</w:t>
            </w:r>
          </w:p>
        </w:tc>
      </w:tr>
      <w:tr w:rsidR="00C915CE" w:rsidRPr="00C915CE" w:rsidTr="00C915CE">
        <w:trPr>
          <w:trHeight w:val="672"/>
        </w:trPr>
        <w:tc>
          <w:tcPr>
            <w:tcW w:w="7372" w:type="dxa"/>
            <w:tcBorders>
              <w:top w:val="nil"/>
              <w:left w:val="single" w:sz="4"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lastRenderedPageBreak/>
              <w:t>Разработка (корректировка) проектной документации объектов социальной и инженерной инфраструктуры населенных пунктов, расположенных в сельской местности (Капитальные вложения в объекты государственной (муниципальной) собственности)</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12 2 02 S3160</w:t>
            </w:r>
          </w:p>
        </w:tc>
        <w:tc>
          <w:tcPr>
            <w:tcW w:w="117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4 270 000,00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15 2 06 20160</w:t>
            </w:r>
          </w:p>
        </w:tc>
        <w:tc>
          <w:tcPr>
            <w:tcW w:w="117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17 800,00</w:t>
            </w:r>
          </w:p>
        </w:tc>
      </w:tr>
      <w:tr w:rsidR="00C915CE" w:rsidRPr="00C915CE" w:rsidTr="00C915CE">
        <w:trPr>
          <w:trHeight w:val="672"/>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15 2 06 20710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2 779 281,85</w:t>
            </w:r>
          </w:p>
        </w:tc>
      </w:tr>
      <w:tr w:rsidR="00C915CE" w:rsidRPr="00C915CE" w:rsidTr="00C915CE">
        <w:trPr>
          <w:trHeight w:val="1344"/>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2 06 P1320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6 753 936,80</w:t>
            </w:r>
          </w:p>
        </w:tc>
      </w:tr>
      <w:tr w:rsidR="00C915CE" w:rsidRPr="00C915CE" w:rsidTr="00C915CE">
        <w:trPr>
          <w:trHeight w:val="506"/>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2 06 S6800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5 557 116,15</w:t>
            </w:r>
          </w:p>
        </w:tc>
      </w:tr>
      <w:tr w:rsidR="00C915CE" w:rsidRPr="00C915CE" w:rsidTr="00C915CE">
        <w:trPr>
          <w:trHeight w:val="2061"/>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3 01 Р1250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41 360,00</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Модернизация объектов коммунального хозяйства (Закупка товаров, работ и услуг для обеспечения государственных (муниципальных) нужд)</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30 9 00 20980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3 219 262,22</w:t>
            </w:r>
          </w:p>
        </w:tc>
      </w:tr>
      <w:tr w:rsidR="00C915CE" w:rsidRPr="00C915CE" w:rsidTr="00C915CE">
        <w:trPr>
          <w:trHeight w:val="840"/>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лицам-производителям товаров, работ, услуг (Иные бюджетные ассигнования)</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32 9 00 60070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800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203 100,00</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4 01 Р1260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866 284,09</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4 01 Р1270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644 356,00</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Р1300</w:t>
            </w:r>
          </w:p>
        </w:tc>
        <w:tc>
          <w:tcPr>
            <w:tcW w:w="1176"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229 995,00</w:t>
            </w:r>
          </w:p>
        </w:tc>
      </w:tr>
      <w:tr w:rsidR="00C915CE" w:rsidRPr="00C915CE" w:rsidTr="00C915CE">
        <w:trPr>
          <w:trHeight w:val="504"/>
        </w:trPr>
        <w:tc>
          <w:tcPr>
            <w:tcW w:w="7372" w:type="dxa"/>
            <w:tcBorders>
              <w:top w:val="nil"/>
              <w:left w:val="nil"/>
              <w:bottom w:val="nil"/>
              <w:right w:val="nil"/>
            </w:tcBorders>
            <w:shd w:val="clear" w:color="auto" w:fill="auto"/>
            <w:vAlign w:val="bottom"/>
            <w:hideMark/>
          </w:tcPr>
          <w:p w:rsidR="00C915CE" w:rsidRPr="00C915CE" w:rsidRDefault="00C915CE" w:rsidP="00C915CE">
            <w:r w:rsidRPr="00C915CE">
              <w:t xml:space="preserve">Прочие мероприятия по благоустройству (Закупка товаров, работ и услуг для обеспечения государственных (муниципальных) нужд) </w:t>
            </w:r>
          </w:p>
        </w:tc>
        <w:tc>
          <w:tcPr>
            <w:tcW w:w="123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15 4 02 20900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0,00</w:t>
            </w:r>
          </w:p>
        </w:tc>
      </w:tr>
      <w:tr w:rsidR="00C915CE" w:rsidRPr="00C915CE" w:rsidTr="00C915CE">
        <w:trPr>
          <w:trHeight w:val="1733"/>
        </w:trPr>
        <w:tc>
          <w:tcPr>
            <w:tcW w:w="737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15 5 01 Р0330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1 891 209,83</w:t>
            </w:r>
          </w:p>
        </w:tc>
      </w:tr>
      <w:tr w:rsidR="00C915CE" w:rsidRPr="00C915CE" w:rsidTr="00C915CE">
        <w:trPr>
          <w:trHeight w:val="504"/>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Технический этап рекультивации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801"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07 3 01 20420</w:t>
            </w:r>
          </w:p>
        </w:tc>
        <w:tc>
          <w:tcPr>
            <w:tcW w:w="1176"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2 150 000,00</w:t>
            </w:r>
          </w:p>
        </w:tc>
      </w:tr>
      <w:tr w:rsidR="00C915CE" w:rsidRPr="00C915CE" w:rsidTr="00C915CE">
        <w:trPr>
          <w:trHeight w:val="861"/>
        </w:trPr>
        <w:tc>
          <w:tcPr>
            <w:tcW w:w="7372"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3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9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992"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1801"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30 9 00 R0820</w:t>
            </w:r>
          </w:p>
        </w:tc>
        <w:tc>
          <w:tcPr>
            <w:tcW w:w="1176"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922"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687 468,88</w:t>
            </w:r>
          </w:p>
        </w:tc>
      </w:tr>
      <w:tr w:rsidR="00C915CE" w:rsidRPr="00C915CE" w:rsidTr="00C915CE">
        <w:trPr>
          <w:trHeight w:val="342"/>
        </w:trPr>
        <w:tc>
          <w:tcPr>
            <w:tcW w:w="737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Совет Комсомольского муниципального района Ивановской области</w:t>
            </w:r>
          </w:p>
        </w:tc>
        <w:tc>
          <w:tcPr>
            <w:tcW w:w="123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.057</w:t>
            </w:r>
          </w:p>
        </w:tc>
        <w:tc>
          <w:tcPr>
            <w:tcW w:w="99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1"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pPr>
            <w:r w:rsidRPr="00C915CE">
              <w:t> </w:t>
            </w:r>
          </w:p>
        </w:tc>
        <w:tc>
          <w:tcPr>
            <w:tcW w:w="1176"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922"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3 900,00</w:t>
            </w:r>
          </w:p>
        </w:tc>
      </w:tr>
      <w:tr w:rsidR="00C915CE" w:rsidRPr="00C915CE" w:rsidTr="00C915CE">
        <w:trPr>
          <w:trHeight w:val="67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.057</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30 9 00 21300</w:t>
            </w:r>
          </w:p>
        </w:tc>
        <w:tc>
          <w:tcPr>
            <w:tcW w:w="117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3 900,00</w:t>
            </w:r>
          </w:p>
        </w:tc>
      </w:tr>
      <w:tr w:rsidR="00C915CE" w:rsidRPr="00C915CE" w:rsidTr="00C915CE">
        <w:trPr>
          <w:trHeight w:val="342"/>
        </w:trPr>
        <w:tc>
          <w:tcPr>
            <w:tcW w:w="7372"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Контрольно-счетная комиссия Комсомольского муниципального района Ивановской области</w:t>
            </w:r>
          </w:p>
        </w:tc>
        <w:tc>
          <w:tcPr>
            <w:tcW w:w="123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.058</w:t>
            </w:r>
          </w:p>
        </w:tc>
        <w:tc>
          <w:tcPr>
            <w:tcW w:w="99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992"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801"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pPr>
            <w:r w:rsidRPr="00C915CE">
              <w:t> </w:t>
            </w:r>
          </w:p>
        </w:tc>
        <w:tc>
          <w:tcPr>
            <w:tcW w:w="1176"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922" w:type="dxa"/>
            <w:tcBorders>
              <w:top w:val="single" w:sz="8" w:space="0" w:color="auto"/>
              <w:left w:val="nil"/>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981 485,20</w:t>
            </w:r>
          </w:p>
        </w:tc>
      </w:tr>
      <w:tr w:rsidR="00C915CE" w:rsidRPr="00C915CE" w:rsidTr="00C915CE">
        <w:trPr>
          <w:trHeight w:val="1008"/>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.058</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31 9 00 00390</w:t>
            </w:r>
          </w:p>
        </w:tc>
        <w:tc>
          <w:tcPr>
            <w:tcW w:w="117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916 385,20</w:t>
            </w:r>
          </w:p>
        </w:tc>
      </w:tr>
      <w:tr w:rsidR="00C915CE" w:rsidRPr="00C915CE" w:rsidTr="00C915CE">
        <w:trPr>
          <w:trHeight w:val="717"/>
        </w:trPr>
        <w:tc>
          <w:tcPr>
            <w:tcW w:w="7372"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3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.058</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992"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801"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31 9 00 00390</w:t>
            </w:r>
          </w:p>
        </w:tc>
        <w:tc>
          <w:tcPr>
            <w:tcW w:w="117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922"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65 100,00</w:t>
            </w:r>
          </w:p>
        </w:tc>
      </w:tr>
      <w:tr w:rsidR="00C915CE" w:rsidRPr="00C915CE" w:rsidTr="00C915CE">
        <w:trPr>
          <w:trHeight w:val="174"/>
        </w:trPr>
        <w:tc>
          <w:tcPr>
            <w:tcW w:w="7372" w:type="dxa"/>
            <w:tcBorders>
              <w:top w:val="nil"/>
              <w:left w:val="single" w:sz="8" w:space="0" w:color="auto"/>
              <w:bottom w:val="single" w:sz="8" w:space="0" w:color="auto"/>
              <w:right w:val="single" w:sz="4" w:space="0" w:color="auto"/>
            </w:tcBorders>
            <w:shd w:val="clear" w:color="000000" w:fill="FFFFFF"/>
            <w:noWrap/>
            <w:hideMark/>
          </w:tcPr>
          <w:p w:rsidR="00C915CE" w:rsidRPr="00C915CE" w:rsidRDefault="00C915CE" w:rsidP="00C915CE">
            <w:pPr>
              <w:rPr>
                <w:b/>
                <w:bCs/>
              </w:rPr>
            </w:pPr>
            <w:r w:rsidRPr="00C915CE">
              <w:rPr>
                <w:b/>
                <w:bCs/>
              </w:rPr>
              <w:t>ИТОГО</w:t>
            </w:r>
          </w:p>
        </w:tc>
        <w:tc>
          <w:tcPr>
            <w:tcW w:w="1237"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993"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rPr>
                <w:b/>
                <w:bCs/>
              </w:rPr>
            </w:pPr>
            <w:r w:rsidRPr="00C915CE">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rPr>
                <w:b/>
                <w:bCs/>
              </w:rPr>
            </w:pPr>
            <w:r w:rsidRPr="00C915CE">
              <w:rPr>
                <w:b/>
                <w:bCs/>
              </w:rPr>
              <w:t> </w:t>
            </w:r>
          </w:p>
        </w:tc>
        <w:tc>
          <w:tcPr>
            <w:tcW w:w="1801"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176"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922" w:type="dxa"/>
            <w:tcBorders>
              <w:top w:val="nil"/>
              <w:left w:val="nil"/>
              <w:bottom w:val="single" w:sz="8" w:space="0" w:color="auto"/>
              <w:right w:val="single" w:sz="8" w:space="0" w:color="auto"/>
            </w:tcBorders>
            <w:shd w:val="clear" w:color="000000" w:fill="FFFFFF"/>
            <w:noWrap/>
            <w:vAlign w:val="center"/>
            <w:hideMark/>
          </w:tcPr>
          <w:p w:rsidR="00C915CE" w:rsidRPr="00C915CE" w:rsidRDefault="00C915CE" w:rsidP="00C915CE">
            <w:pPr>
              <w:jc w:val="center"/>
              <w:rPr>
                <w:b/>
                <w:bCs/>
              </w:rPr>
            </w:pPr>
            <w:r w:rsidRPr="00C915CE">
              <w:rPr>
                <w:b/>
                <w:bCs/>
              </w:rPr>
              <w:t>931 159 709,40</w:t>
            </w:r>
          </w:p>
        </w:tc>
      </w:tr>
    </w:tbl>
    <w:p w:rsidR="00C915CE" w:rsidRPr="00C915CE" w:rsidRDefault="00C915CE" w:rsidP="00C915CE">
      <w:pPr>
        <w:rPr>
          <w:sz w:val="28"/>
          <w:szCs w:val="28"/>
        </w:rPr>
      </w:pPr>
    </w:p>
    <w:p w:rsidR="00C915CE" w:rsidRPr="00C915CE" w:rsidRDefault="00C915CE" w:rsidP="00C915CE">
      <w:pPr>
        <w:rPr>
          <w:sz w:val="28"/>
          <w:szCs w:val="28"/>
        </w:rPr>
      </w:pPr>
    </w:p>
    <w:tbl>
      <w:tblPr>
        <w:tblW w:w="15541" w:type="dxa"/>
        <w:tblInd w:w="-318" w:type="dxa"/>
        <w:tblLayout w:type="fixed"/>
        <w:tblLook w:val="04A0" w:firstRow="1" w:lastRow="0" w:firstColumn="1" w:lastColumn="0" w:noHBand="0" w:noVBand="1"/>
      </w:tblPr>
      <w:tblGrid>
        <w:gridCol w:w="6096"/>
        <w:gridCol w:w="1190"/>
        <w:gridCol w:w="960"/>
        <w:gridCol w:w="883"/>
        <w:gridCol w:w="1700"/>
        <w:gridCol w:w="1107"/>
        <w:gridCol w:w="1816"/>
        <w:gridCol w:w="1789"/>
      </w:tblGrid>
      <w:tr w:rsidR="00C915CE" w:rsidRPr="00C915CE" w:rsidTr="00C915CE">
        <w:trPr>
          <w:trHeight w:val="100"/>
        </w:trPr>
        <w:tc>
          <w:tcPr>
            <w:tcW w:w="15541" w:type="dxa"/>
            <w:gridSpan w:val="8"/>
            <w:tcBorders>
              <w:top w:val="nil"/>
              <w:left w:val="nil"/>
              <w:bottom w:val="nil"/>
              <w:right w:val="nil"/>
            </w:tcBorders>
            <w:shd w:val="clear" w:color="000000" w:fill="FFFFFF"/>
            <w:noWrap/>
            <w:vAlign w:val="center"/>
            <w:hideMark/>
          </w:tcPr>
          <w:p w:rsidR="00C915CE" w:rsidRPr="00C915CE" w:rsidRDefault="00C915CE" w:rsidP="00C915CE">
            <w:pPr>
              <w:jc w:val="right"/>
              <w:rPr>
                <w:b/>
                <w:bCs/>
              </w:rPr>
            </w:pPr>
            <w:bookmarkStart w:id="7" w:name="RANGE!A2:H119"/>
            <w:r w:rsidRPr="00C915CE">
              <w:rPr>
                <w:b/>
                <w:bCs/>
              </w:rPr>
              <w:t>Приложение 8</w:t>
            </w:r>
            <w:bookmarkEnd w:id="7"/>
          </w:p>
        </w:tc>
      </w:tr>
      <w:tr w:rsidR="00C915CE" w:rsidRPr="00C915CE" w:rsidTr="00C915CE">
        <w:trPr>
          <w:trHeight w:val="975"/>
        </w:trPr>
        <w:tc>
          <w:tcPr>
            <w:tcW w:w="15541" w:type="dxa"/>
            <w:gridSpan w:val="8"/>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C915CE" w:rsidRPr="00C915CE" w:rsidTr="00C915CE">
        <w:trPr>
          <w:trHeight w:val="100"/>
        </w:trPr>
        <w:tc>
          <w:tcPr>
            <w:tcW w:w="15541" w:type="dxa"/>
            <w:gridSpan w:val="8"/>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от 09.12.2022г. №227</w:t>
            </w:r>
          </w:p>
        </w:tc>
      </w:tr>
      <w:tr w:rsidR="00C915CE" w:rsidRPr="00C915CE" w:rsidTr="00C915CE">
        <w:trPr>
          <w:trHeight w:val="100"/>
        </w:trPr>
        <w:tc>
          <w:tcPr>
            <w:tcW w:w="6096" w:type="dxa"/>
            <w:tcBorders>
              <w:top w:val="nil"/>
              <w:left w:val="nil"/>
              <w:bottom w:val="nil"/>
              <w:right w:val="nil"/>
            </w:tcBorders>
            <w:shd w:val="clear" w:color="000000" w:fill="FFFFFF"/>
            <w:noWrap/>
            <w:vAlign w:val="bottom"/>
            <w:hideMark/>
          </w:tcPr>
          <w:p w:rsidR="00C915CE" w:rsidRPr="00C915CE" w:rsidRDefault="00C915CE" w:rsidP="00C915CE">
            <w:pPr>
              <w:ind w:firstLineChars="1500" w:firstLine="3000"/>
              <w:jc w:val="right"/>
            </w:pPr>
            <w:r w:rsidRPr="00C915CE">
              <w:t> </w:t>
            </w:r>
          </w:p>
        </w:tc>
        <w:tc>
          <w:tcPr>
            <w:tcW w:w="1190"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 </w:t>
            </w:r>
          </w:p>
        </w:tc>
        <w:tc>
          <w:tcPr>
            <w:tcW w:w="960" w:type="dxa"/>
            <w:tcBorders>
              <w:top w:val="nil"/>
              <w:left w:val="nil"/>
              <w:bottom w:val="nil"/>
              <w:right w:val="nil"/>
            </w:tcBorders>
            <w:shd w:val="clear" w:color="000000" w:fill="FFFFFF"/>
            <w:noWrap/>
            <w:vAlign w:val="center"/>
            <w:hideMark/>
          </w:tcPr>
          <w:p w:rsidR="00C915CE" w:rsidRPr="00C915CE" w:rsidRDefault="00C915CE" w:rsidP="00C915CE">
            <w:r w:rsidRPr="00C915CE">
              <w:t> </w:t>
            </w:r>
          </w:p>
        </w:tc>
        <w:tc>
          <w:tcPr>
            <w:tcW w:w="883" w:type="dxa"/>
            <w:tcBorders>
              <w:top w:val="nil"/>
              <w:left w:val="nil"/>
              <w:bottom w:val="nil"/>
              <w:right w:val="nil"/>
            </w:tcBorders>
            <w:shd w:val="clear" w:color="000000" w:fill="FFFFFF"/>
            <w:noWrap/>
            <w:vAlign w:val="center"/>
            <w:hideMark/>
          </w:tcPr>
          <w:p w:rsidR="00C915CE" w:rsidRPr="00C915CE" w:rsidRDefault="00C915CE" w:rsidP="00C915CE">
            <w:r w:rsidRPr="00C915CE">
              <w:t> </w:t>
            </w:r>
          </w:p>
        </w:tc>
        <w:tc>
          <w:tcPr>
            <w:tcW w:w="1700"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c>
          <w:tcPr>
            <w:tcW w:w="1107"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c>
          <w:tcPr>
            <w:tcW w:w="1816"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c>
          <w:tcPr>
            <w:tcW w:w="1789" w:type="dxa"/>
            <w:tcBorders>
              <w:top w:val="nil"/>
              <w:left w:val="nil"/>
              <w:bottom w:val="nil"/>
              <w:right w:val="nil"/>
            </w:tcBorders>
            <w:shd w:val="clear" w:color="000000" w:fill="FFFFFF"/>
            <w:noWrap/>
            <w:vAlign w:val="center"/>
            <w:hideMark/>
          </w:tcPr>
          <w:p w:rsidR="00C915CE" w:rsidRPr="00C915CE" w:rsidRDefault="00C915CE" w:rsidP="00C915CE">
            <w:pPr>
              <w:jc w:val="right"/>
            </w:pPr>
            <w:r w:rsidRPr="00C915CE">
              <w:t> </w:t>
            </w:r>
          </w:p>
        </w:tc>
      </w:tr>
      <w:tr w:rsidR="00C915CE" w:rsidRPr="00C915CE" w:rsidTr="00C915CE">
        <w:trPr>
          <w:trHeight w:val="100"/>
        </w:trPr>
        <w:tc>
          <w:tcPr>
            <w:tcW w:w="13752" w:type="dxa"/>
            <w:gridSpan w:val="7"/>
            <w:tcBorders>
              <w:top w:val="nil"/>
              <w:left w:val="nil"/>
              <w:bottom w:val="nil"/>
              <w:right w:val="nil"/>
            </w:tcBorders>
            <w:shd w:val="clear" w:color="000000" w:fill="FFFFFF"/>
            <w:hideMark/>
          </w:tcPr>
          <w:p w:rsidR="00C915CE" w:rsidRPr="00C915CE" w:rsidRDefault="00C915CE" w:rsidP="00C915CE">
            <w:pPr>
              <w:jc w:val="center"/>
              <w:rPr>
                <w:b/>
                <w:bCs/>
              </w:rPr>
            </w:pPr>
            <w:r w:rsidRPr="00C915CE">
              <w:rPr>
                <w:b/>
                <w:bCs/>
              </w:rPr>
              <w:t>Ведомственная структура расходов  бюджета Комсомольского муниципального района на 2024 и 2025 годы</w:t>
            </w:r>
          </w:p>
        </w:tc>
        <w:tc>
          <w:tcPr>
            <w:tcW w:w="1789"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r>
      <w:tr w:rsidR="00C915CE" w:rsidRPr="00C915CE" w:rsidTr="00C915CE">
        <w:trPr>
          <w:trHeight w:val="324"/>
        </w:trPr>
        <w:tc>
          <w:tcPr>
            <w:tcW w:w="6096" w:type="dxa"/>
            <w:tcBorders>
              <w:top w:val="nil"/>
              <w:left w:val="nil"/>
              <w:bottom w:val="nil"/>
              <w:right w:val="nil"/>
            </w:tcBorders>
            <w:shd w:val="clear" w:color="000000" w:fill="FFFFFF"/>
            <w:hideMark/>
          </w:tcPr>
          <w:p w:rsidR="00C915CE" w:rsidRPr="00C915CE" w:rsidRDefault="00C915CE" w:rsidP="00C915CE">
            <w:r w:rsidRPr="00C915CE">
              <w:t> </w:t>
            </w:r>
          </w:p>
        </w:tc>
        <w:tc>
          <w:tcPr>
            <w:tcW w:w="1190"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960" w:type="dxa"/>
            <w:tcBorders>
              <w:top w:val="nil"/>
              <w:left w:val="nil"/>
              <w:bottom w:val="nil"/>
              <w:right w:val="nil"/>
            </w:tcBorders>
            <w:shd w:val="clear" w:color="000000" w:fill="FFFFFF"/>
            <w:vAlign w:val="center"/>
            <w:hideMark/>
          </w:tcPr>
          <w:p w:rsidR="00C915CE" w:rsidRPr="00C915CE" w:rsidRDefault="00C915CE" w:rsidP="00C915CE">
            <w:r w:rsidRPr="00C915CE">
              <w:t> </w:t>
            </w:r>
          </w:p>
        </w:tc>
        <w:tc>
          <w:tcPr>
            <w:tcW w:w="883" w:type="dxa"/>
            <w:tcBorders>
              <w:top w:val="nil"/>
              <w:left w:val="nil"/>
              <w:bottom w:val="nil"/>
              <w:right w:val="nil"/>
            </w:tcBorders>
            <w:shd w:val="clear" w:color="000000" w:fill="FFFFFF"/>
            <w:vAlign w:val="center"/>
            <w:hideMark/>
          </w:tcPr>
          <w:p w:rsidR="00C915CE" w:rsidRPr="00C915CE" w:rsidRDefault="00C915CE" w:rsidP="00C915CE">
            <w:r w:rsidRPr="00C915CE">
              <w:t> </w:t>
            </w:r>
          </w:p>
        </w:tc>
        <w:tc>
          <w:tcPr>
            <w:tcW w:w="1700"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107"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81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c>
          <w:tcPr>
            <w:tcW w:w="1789"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 </w:t>
            </w:r>
          </w:p>
        </w:tc>
      </w:tr>
      <w:tr w:rsidR="00C915CE" w:rsidRPr="00C915CE" w:rsidTr="00C915CE">
        <w:trPr>
          <w:trHeight w:val="330"/>
        </w:trPr>
        <w:tc>
          <w:tcPr>
            <w:tcW w:w="609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Наименование</w:t>
            </w:r>
          </w:p>
        </w:tc>
        <w:tc>
          <w:tcPr>
            <w:tcW w:w="119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Код главного распорядителя</w:t>
            </w:r>
          </w:p>
        </w:tc>
        <w:tc>
          <w:tcPr>
            <w:tcW w:w="9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Раздел</w:t>
            </w:r>
          </w:p>
        </w:tc>
        <w:tc>
          <w:tcPr>
            <w:tcW w:w="88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Подраздел</w:t>
            </w:r>
          </w:p>
        </w:tc>
        <w:tc>
          <w:tcPr>
            <w:tcW w:w="170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Целевая статья</w:t>
            </w:r>
          </w:p>
        </w:tc>
        <w:tc>
          <w:tcPr>
            <w:tcW w:w="1107"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Вид расходов</w:t>
            </w:r>
          </w:p>
        </w:tc>
        <w:tc>
          <w:tcPr>
            <w:tcW w:w="3605" w:type="dxa"/>
            <w:gridSpan w:val="2"/>
            <w:tcBorders>
              <w:top w:val="single" w:sz="8" w:space="0" w:color="auto"/>
              <w:left w:val="nil"/>
              <w:bottom w:val="single" w:sz="8" w:space="0" w:color="auto"/>
              <w:right w:val="single" w:sz="8" w:space="0" w:color="000000"/>
            </w:tcBorders>
            <w:shd w:val="clear" w:color="000000" w:fill="FFFFFF"/>
            <w:vAlign w:val="center"/>
            <w:hideMark/>
          </w:tcPr>
          <w:p w:rsidR="00C915CE" w:rsidRPr="00C915CE" w:rsidRDefault="00C915CE" w:rsidP="00C915CE">
            <w:pPr>
              <w:jc w:val="center"/>
            </w:pPr>
            <w:r w:rsidRPr="00C915CE">
              <w:t>Сумма, руб.</w:t>
            </w:r>
          </w:p>
        </w:tc>
      </w:tr>
      <w:tr w:rsidR="00C915CE" w:rsidRPr="00C915CE" w:rsidTr="00C915CE">
        <w:trPr>
          <w:trHeight w:val="288"/>
        </w:trPr>
        <w:tc>
          <w:tcPr>
            <w:tcW w:w="6096"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1190"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960"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883"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1700"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1107" w:type="dxa"/>
            <w:vMerge/>
            <w:tcBorders>
              <w:top w:val="single" w:sz="8" w:space="0" w:color="auto"/>
              <w:left w:val="single" w:sz="8" w:space="0" w:color="auto"/>
              <w:bottom w:val="single" w:sz="8" w:space="0" w:color="auto"/>
              <w:right w:val="single" w:sz="8" w:space="0" w:color="auto"/>
            </w:tcBorders>
            <w:vAlign w:val="center"/>
            <w:hideMark/>
          </w:tcPr>
          <w:p w:rsidR="00C915CE" w:rsidRPr="00C915CE" w:rsidRDefault="00C915CE" w:rsidP="00C915CE">
            <w:pPr>
              <w:rPr>
                <w:b/>
                <w:bCs/>
                <w:sz w:val="22"/>
                <w:szCs w:val="22"/>
              </w:rPr>
            </w:pPr>
          </w:p>
        </w:tc>
        <w:tc>
          <w:tcPr>
            <w:tcW w:w="1816" w:type="dxa"/>
            <w:tcBorders>
              <w:top w:val="nil"/>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2024 год</w:t>
            </w:r>
          </w:p>
        </w:tc>
        <w:tc>
          <w:tcPr>
            <w:tcW w:w="1789" w:type="dxa"/>
            <w:tcBorders>
              <w:top w:val="nil"/>
              <w:left w:val="nil"/>
              <w:bottom w:val="single" w:sz="8" w:space="0" w:color="auto"/>
              <w:right w:val="single" w:sz="8" w:space="0" w:color="auto"/>
            </w:tcBorders>
            <w:shd w:val="clear" w:color="000000" w:fill="FFFFFF"/>
            <w:vAlign w:val="center"/>
            <w:hideMark/>
          </w:tcPr>
          <w:p w:rsidR="00C915CE" w:rsidRPr="00C915CE" w:rsidRDefault="00C915CE" w:rsidP="00C915CE">
            <w:pPr>
              <w:jc w:val="center"/>
              <w:rPr>
                <w:b/>
                <w:bCs/>
                <w:sz w:val="22"/>
                <w:szCs w:val="22"/>
              </w:rPr>
            </w:pPr>
            <w:r w:rsidRPr="00C915CE">
              <w:rPr>
                <w:b/>
                <w:bCs/>
                <w:sz w:val="22"/>
                <w:szCs w:val="22"/>
              </w:rPr>
              <w:t>2025 год</w:t>
            </w:r>
          </w:p>
        </w:tc>
      </w:tr>
      <w:tr w:rsidR="00C915CE" w:rsidRPr="00C915CE" w:rsidTr="00C915CE">
        <w:trPr>
          <w:trHeight w:val="636"/>
        </w:trPr>
        <w:tc>
          <w:tcPr>
            <w:tcW w:w="6096"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Администрация Комсомольского муниципального района Ивановской области</w:t>
            </w:r>
          </w:p>
        </w:tc>
        <w:tc>
          <w:tcPr>
            <w:tcW w:w="119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.050</w:t>
            </w:r>
          </w:p>
        </w:tc>
        <w:tc>
          <w:tcPr>
            <w:tcW w:w="96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883"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70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107"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 </w:t>
            </w:r>
          </w:p>
        </w:tc>
        <w:tc>
          <w:tcPr>
            <w:tcW w:w="1816"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52 904 066,85</w:t>
            </w:r>
          </w:p>
        </w:tc>
        <w:tc>
          <w:tcPr>
            <w:tcW w:w="1789"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53 084 850,87</w:t>
            </w:r>
          </w:p>
        </w:tc>
      </w:tr>
      <w:tr w:rsidR="00C915CE" w:rsidRPr="00C915CE" w:rsidTr="00C915CE">
        <w:trPr>
          <w:trHeight w:val="8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10 5 01 00360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1 813 875,24</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1 813 875,24</w:t>
            </w:r>
          </w:p>
        </w:tc>
      </w:tr>
      <w:tr w:rsidR="00C915CE" w:rsidRPr="00C915CE" w:rsidTr="00C915CE">
        <w:trPr>
          <w:trHeight w:val="1824"/>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456 601,60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466 601,00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05 2 01 80360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119 568,84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109 569,44</w:t>
            </w:r>
          </w:p>
        </w:tc>
      </w:tr>
      <w:tr w:rsidR="00C915CE" w:rsidRPr="00C915CE" w:rsidTr="00C915CE">
        <w:trPr>
          <w:trHeight w:val="2184"/>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13 391 158,04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15 409 638,04</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822 000,00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822 000,00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30 9 00 51200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2 078,01</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1 839,27</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10 1 01 00130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5 772 231,00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5 844 231,00</w:t>
            </w:r>
          </w:p>
        </w:tc>
      </w:tr>
      <w:tr w:rsidR="00C915CE" w:rsidRPr="00C915CE" w:rsidTr="00C915CE">
        <w:trPr>
          <w:trHeight w:val="1872"/>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10 1 02 00140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3 173 783,65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5 278 432,83</w:t>
            </w:r>
          </w:p>
        </w:tc>
      </w:tr>
      <w:tr w:rsidR="00C915CE" w:rsidRPr="00C915CE" w:rsidTr="00C915CE">
        <w:trPr>
          <w:trHeight w:val="912"/>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10 1 02 00140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6 086 244,99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4 166 357,01</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880 400,00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880 400,00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16 1 01 20490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144 782,00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100 000,00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1700"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132 500,00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11 400,00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1700"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858 980,00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450 000,00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700"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42 542,32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42 542,32</w:t>
            </w:r>
          </w:p>
        </w:tc>
      </w:tr>
      <w:tr w:rsidR="00C915CE" w:rsidRPr="00C915CE" w:rsidTr="00C915CE">
        <w:trPr>
          <w:trHeight w:val="972"/>
        </w:trPr>
        <w:tc>
          <w:tcPr>
            <w:tcW w:w="6096" w:type="dxa"/>
            <w:tcBorders>
              <w:top w:val="nil"/>
              <w:left w:val="nil"/>
              <w:bottom w:val="single" w:sz="4" w:space="0" w:color="auto"/>
              <w:right w:val="single" w:sz="4" w:space="0" w:color="auto"/>
            </w:tcBorders>
            <w:shd w:val="clear" w:color="000000" w:fill="FFFFFF"/>
            <w:hideMark/>
          </w:tcPr>
          <w:p w:rsidR="00C915CE" w:rsidRPr="00C915CE" w:rsidRDefault="00C915CE" w:rsidP="00C915CE">
            <w:r w:rsidRPr="00C915CE">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700"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2 014 705,66</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2 243 721,52</w:t>
            </w:r>
          </w:p>
        </w:tc>
      </w:tr>
      <w:tr w:rsidR="00C915CE" w:rsidRPr="00C915CE" w:rsidTr="00C915CE">
        <w:trPr>
          <w:trHeight w:val="972"/>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14 854 329,26</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14 744 010,06</w:t>
            </w:r>
          </w:p>
        </w:tc>
      </w:tr>
      <w:tr w:rsidR="00C915CE" w:rsidRPr="00C915CE" w:rsidTr="00C915CE">
        <w:trPr>
          <w:trHeight w:val="972"/>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16 1 01 20480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72 000,00</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14 1 02 20240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81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1 500 000,00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541 286,24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598 233,14</w:t>
            </w:r>
          </w:p>
        </w:tc>
      </w:tr>
      <w:tr w:rsidR="00C915CE" w:rsidRPr="00C915CE" w:rsidTr="00C915CE">
        <w:trPr>
          <w:trHeight w:val="924"/>
        </w:trPr>
        <w:tc>
          <w:tcPr>
            <w:tcW w:w="6096"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 1 01 L4970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2 000,00</w:t>
            </w:r>
          </w:p>
        </w:tc>
      </w:tr>
      <w:tr w:rsidR="00C915CE" w:rsidRPr="00C915CE" w:rsidTr="00C915CE">
        <w:trPr>
          <w:trHeight w:val="90"/>
        </w:trPr>
        <w:tc>
          <w:tcPr>
            <w:tcW w:w="609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03 2  01 20600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300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100 000,00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100 000,00</w:t>
            </w:r>
          </w:p>
        </w:tc>
      </w:tr>
      <w:tr w:rsidR="00C915CE" w:rsidRPr="00C915CE" w:rsidTr="00C915CE">
        <w:trPr>
          <w:trHeight w:val="1539"/>
        </w:trPr>
        <w:tc>
          <w:tcPr>
            <w:tcW w:w="6096"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.050</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70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32 9 00 60070</w:t>
            </w:r>
          </w:p>
        </w:tc>
        <w:tc>
          <w:tcPr>
            <w:tcW w:w="1107"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600</w:t>
            </w:r>
          </w:p>
        </w:tc>
        <w:tc>
          <w:tcPr>
            <w:tcW w:w="1816" w:type="dxa"/>
            <w:tcBorders>
              <w:top w:val="nil"/>
              <w:left w:val="single" w:sz="4" w:space="0" w:color="auto"/>
              <w:bottom w:val="nil"/>
              <w:right w:val="single" w:sz="8" w:space="0" w:color="auto"/>
            </w:tcBorders>
            <w:shd w:val="clear" w:color="000000" w:fill="FFFFFF"/>
            <w:vAlign w:val="center"/>
            <w:hideMark/>
          </w:tcPr>
          <w:p w:rsidR="00C915CE" w:rsidRPr="00C915CE" w:rsidRDefault="00C915CE" w:rsidP="00C915CE">
            <w:pPr>
              <w:jc w:val="center"/>
            </w:pPr>
            <w:r w:rsidRPr="00C915CE">
              <w:t>123 000,00</w:t>
            </w:r>
          </w:p>
        </w:tc>
        <w:tc>
          <w:tcPr>
            <w:tcW w:w="1789" w:type="dxa"/>
            <w:tcBorders>
              <w:top w:val="nil"/>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0,00</w:t>
            </w:r>
          </w:p>
        </w:tc>
      </w:tr>
      <w:tr w:rsidR="00C915CE" w:rsidRPr="00C915CE" w:rsidTr="00C915CE">
        <w:trPr>
          <w:trHeight w:val="612"/>
        </w:trPr>
        <w:tc>
          <w:tcPr>
            <w:tcW w:w="6096"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C915CE" w:rsidRPr="00C915CE" w:rsidRDefault="00C915CE" w:rsidP="00C915CE">
            <w:pPr>
              <w:rPr>
                <w:b/>
                <w:bCs/>
              </w:rPr>
            </w:pPr>
            <w:r w:rsidRPr="00C915CE">
              <w:rPr>
                <w:b/>
                <w:bCs/>
              </w:rPr>
              <w:t>Управление образования Администрации Комсомольского муниципального района Ивановской области</w:t>
            </w:r>
          </w:p>
        </w:tc>
        <w:tc>
          <w:tcPr>
            <w:tcW w:w="1190"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.052</w:t>
            </w:r>
          </w:p>
        </w:tc>
        <w:tc>
          <w:tcPr>
            <w:tcW w:w="960"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883"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700"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816" w:type="dxa"/>
            <w:tcBorders>
              <w:top w:val="single" w:sz="8" w:space="0" w:color="auto"/>
              <w:left w:val="single" w:sz="4" w:space="0" w:color="auto"/>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215 367 340,61</w:t>
            </w:r>
          </w:p>
        </w:tc>
        <w:tc>
          <w:tcPr>
            <w:tcW w:w="1789" w:type="dxa"/>
            <w:tcBorders>
              <w:top w:val="single" w:sz="8" w:space="0" w:color="auto"/>
              <w:left w:val="single" w:sz="4" w:space="0" w:color="auto"/>
              <w:bottom w:val="single" w:sz="8" w:space="0" w:color="auto"/>
              <w:right w:val="nil"/>
            </w:tcBorders>
            <w:shd w:val="clear" w:color="000000" w:fill="FAC090"/>
            <w:noWrap/>
            <w:vAlign w:val="center"/>
            <w:hideMark/>
          </w:tcPr>
          <w:p w:rsidR="00C915CE" w:rsidRPr="00C915CE" w:rsidRDefault="00C915CE" w:rsidP="00C915CE">
            <w:pPr>
              <w:jc w:val="center"/>
              <w:rPr>
                <w:b/>
                <w:bCs/>
              </w:rPr>
            </w:pPr>
            <w:r w:rsidRPr="00C915CE">
              <w:rPr>
                <w:b/>
                <w:bCs/>
              </w:rPr>
              <w:t>215 975 991,48</w:t>
            </w:r>
          </w:p>
        </w:tc>
      </w:tr>
      <w:tr w:rsidR="00C915CE" w:rsidRPr="00C915CE" w:rsidTr="00C915CE">
        <w:trPr>
          <w:trHeight w:val="1872"/>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16 318 095,89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16 318 095,89</w:t>
            </w:r>
          </w:p>
        </w:tc>
      </w:tr>
      <w:tr w:rsidR="00C915CE" w:rsidRPr="00C915CE" w:rsidTr="00C915CE">
        <w:trPr>
          <w:trHeight w:val="93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17 730 199,83</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17 602 294,83</w:t>
            </w:r>
          </w:p>
        </w:tc>
      </w:tr>
      <w:tr w:rsidR="00C915CE" w:rsidRPr="00C915CE" w:rsidTr="00C915CE">
        <w:trPr>
          <w:trHeight w:val="624"/>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Оказание муниципальной услуги "Предоставление дошкольного образования и воспитания"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01 1 01 00020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267 428,00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267 428,00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39 135 543,00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39 135 543,00</w:t>
            </w:r>
          </w:p>
        </w:tc>
      </w:tr>
      <w:tr w:rsidR="00C915CE" w:rsidRPr="00C915CE" w:rsidTr="00C915CE">
        <w:trPr>
          <w:trHeight w:val="246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01 1 01 80170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98 505,00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98 505,00</w:t>
            </w:r>
          </w:p>
        </w:tc>
      </w:tr>
      <w:tr w:rsidR="00C915CE" w:rsidRPr="00C915CE" w:rsidTr="00C915CE">
        <w:trPr>
          <w:trHeight w:val="2772"/>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01 1 02 80100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396 945,00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396 945,00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551 780,04</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551 780,04</w:t>
            </w:r>
          </w:p>
        </w:tc>
      </w:tr>
      <w:tr w:rsidR="00C915CE" w:rsidRPr="00C915CE" w:rsidTr="00C915CE">
        <w:trPr>
          <w:trHeight w:val="93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940 152,00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940 152,00</w:t>
            </w:r>
          </w:p>
        </w:tc>
      </w:tr>
      <w:tr w:rsidR="00C915CE" w:rsidRPr="00C915CE" w:rsidTr="00C915CE">
        <w:trPr>
          <w:trHeight w:val="1599"/>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10 311 124,62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11 351 763,52</w:t>
            </w:r>
          </w:p>
        </w:tc>
      </w:tr>
      <w:tr w:rsidR="00C915CE" w:rsidRPr="00C915CE" w:rsidTr="00C915CE">
        <w:trPr>
          <w:trHeight w:val="1599"/>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01 2 01 00030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383 415,00</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383 415,00</w:t>
            </w:r>
          </w:p>
        </w:tc>
      </w:tr>
      <w:tr w:rsidR="00C915CE" w:rsidRPr="00C915CE" w:rsidTr="00C915CE">
        <w:trPr>
          <w:trHeight w:val="4980"/>
        </w:trPr>
        <w:tc>
          <w:tcPr>
            <w:tcW w:w="6096"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R3031</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6 327 720,00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6 327 720,00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Финансовое обеспечение государственных гарантий реализации прав на получение общедоступного и бесплатного дошкольного, </w:t>
            </w:r>
            <w:r w:rsidRPr="00C915CE">
              <w:lastRenderedPageBreak/>
              <w:t>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77 275 390,00</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77 275 390,00</w:t>
            </w:r>
          </w:p>
        </w:tc>
      </w:tr>
      <w:tr w:rsidR="00C915CE" w:rsidRPr="00C915CE" w:rsidTr="00C915CE">
        <w:trPr>
          <w:trHeight w:val="3432"/>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01 2 01 80150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1 362 449,00</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1 362 449,00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03 S8800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2 243 026,32</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1 582 570,00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915CE">
              <w:lastRenderedPageBreak/>
              <w:t>внебюджетными фондами)</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2 EВ 51792</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1 683 976,00</w:t>
            </w:r>
          </w:p>
        </w:tc>
        <w:tc>
          <w:tcPr>
            <w:tcW w:w="1789"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1 683 976,00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647 544,60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647 544,60</w:t>
            </w:r>
          </w:p>
        </w:tc>
      </w:tr>
      <w:tr w:rsidR="00C915CE" w:rsidRPr="00C915CE" w:rsidTr="00C915CE">
        <w:trPr>
          <w:trHeight w:val="87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01 5 01 00340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3 817 202,55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3 732 080,26</w:t>
            </w:r>
          </w:p>
        </w:tc>
      </w:tr>
      <w:tr w:rsidR="00C915CE" w:rsidRPr="00C915CE" w:rsidTr="00C915CE">
        <w:trPr>
          <w:trHeight w:val="2496"/>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L3041</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6 263 069,85</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6 448 577,52</w:t>
            </w:r>
          </w:p>
        </w:tc>
      </w:tr>
      <w:tr w:rsidR="00C915CE" w:rsidRPr="00C915CE" w:rsidTr="00C915CE">
        <w:trPr>
          <w:trHeight w:val="281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w:t>
            </w:r>
            <w:r w:rsidRPr="00C915CE">
              <w:lastRenderedPageBreak/>
              <w:t>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lastRenderedPageBreak/>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01 5 03 89700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1 134 342,00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1 179 630,00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01 3 01 00170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5 908 200,97</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5 908 200,97</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01 3 02 00230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5 085 127,91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5 085 127,91</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2 3 02 00230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8 820,00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8 820,00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01 4 01 00180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600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90 678,72</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90 678,72</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S0190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1 411 830,00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1 411 830,00</w:t>
            </w:r>
          </w:p>
        </w:tc>
      </w:tr>
      <w:tr w:rsidR="00C915CE" w:rsidRPr="00C915CE" w:rsidTr="00C915CE">
        <w:trPr>
          <w:trHeight w:val="153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01 5 02 80200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56 700,00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56 700,00</w:t>
            </w:r>
          </w:p>
        </w:tc>
      </w:tr>
      <w:tr w:rsidR="00C915CE" w:rsidRPr="00C915CE" w:rsidTr="00C915CE">
        <w:trPr>
          <w:trHeight w:val="2184"/>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5 593 559,89</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5 593 559,89</w:t>
            </w:r>
          </w:p>
        </w:tc>
      </w:tr>
      <w:tr w:rsidR="00C915CE" w:rsidRPr="00C915CE" w:rsidTr="00C915CE">
        <w:trPr>
          <w:trHeight w:val="156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5 733 962,86</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5 944 662,77</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01 6 01 00200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9 600,00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9 600,00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2 743 741,81</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2 743 741,81</w:t>
            </w:r>
          </w:p>
        </w:tc>
      </w:tr>
      <w:tr w:rsidR="00C915CE" w:rsidRPr="00C915CE" w:rsidTr="00C915CE">
        <w:trPr>
          <w:trHeight w:val="936"/>
        </w:trPr>
        <w:tc>
          <w:tcPr>
            <w:tcW w:w="6096"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(Закупка товаров, работ и услуг для обеспечения государственных (муниципальных) нужд)</w:t>
            </w:r>
          </w:p>
        </w:tc>
        <w:tc>
          <w:tcPr>
            <w:tcW w:w="119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07"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22 500,00</w:t>
            </w:r>
          </w:p>
        </w:tc>
        <w:tc>
          <w:tcPr>
            <w:tcW w:w="1789"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22 500,00</w:t>
            </w:r>
          </w:p>
        </w:tc>
      </w:tr>
      <w:tr w:rsidR="00C915CE" w:rsidRPr="00C915CE" w:rsidTr="00C915CE">
        <w:trPr>
          <w:trHeight w:val="624"/>
        </w:trPr>
        <w:tc>
          <w:tcPr>
            <w:tcW w:w="6096"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Расходы на содержание органов управления (Иные бюджетные ассигнования)</w:t>
            </w:r>
          </w:p>
        </w:tc>
        <w:tc>
          <w:tcPr>
            <w:tcW w:w="119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01 6 02 00210</w:t>
            </w:r>
          </w:p>
        </w:tc>
        <w:tc>
          <w:tcPr>
            <w:tcW w:w="1107"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40 000,00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40 000,00</w:t>
            </w:r>
          </w:p>
        </w:tc>
      </w:tr>
      <w:tr w:rsidR="00C915CE" w:rsidRPr="00C915CE" w:rsidTr="00C915CE">
        <w:trPr>
          <w:trHeight w:val="936"/>
        </w:trPr>
        <w:tc>
          <w:tcPr>
            <w:tcW w:w="6096"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r w:rsidRPr="00C915CE">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9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55 000,00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55 000,00</w:t>
            </w:r>
          </w:p>
        </w:tc>
      </w:tr>
      <w:tr w:rsidR="00C915CE" w:rsidRPr="00C915CE" w:rsidTr="00C915CE">
        <w:trPr>
          <w:trHeight w:val="624"/>
        </w:trPr>
        <w:tc>
          <w:tcPr>
            <w:tcW w:w="6096"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Проведение районных мероприятий в сфере образования  (Социальное обеспечение и иные выплаты населению)</w:t>
            </w:r>
          </w:p>
        </w:tc>
        <w:tc>
          <w:tcPr>
            <w:tcW w:w="119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single" w:sz="4" w:space="0" w:color="auto"/>
              <w:left w:val="nil"/>
              <w:bottom w:val="nil"/>
              <w:right w:val="nil"/>
            </w:tcBorders>
            <w:shd w:val="clear" w:color="000000" w:fill="FFFFFF"/>
            <w:noWrap/>
            <w:vAlign w:val="center"/>
            <w:hideMark/>
          </w:tcPr>
          <w:p w:rsidR="00C915CE" w:rsidRPr="00C915CE" w:rsidRDefault="00C915CE" w:rsidP="00C915CE">
            <w:pPr>
              <w:jc w:val="center"/>
            </w:pPr>
            <w:r w:rsidRPr="00C915CE">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300</w:t>
            </w:r>
          </w:p>
        </w:tc>
        <w:tc>
          <w:tcPr>
            <w:tcW w:w="1816" w:type="dxa"/>
            <w:tcBorders>
              <w:top w:val="single" w:sz="4" w:space="0" w:color="auto"/>
              <w:left w:val="single" w:sz="4" w:space="0" w:color="auto"/>
              <w:bottom w:val="nil"/>
              <w:right w:val="nil"/>
            </w:tcBorders>
            <w:shd w:val="clear" w:color="000000" w:fill="FFFFFF"/>
            <w:noWrap/>
            <w:vAlign w:val="center"/>
            <w:hideMark/>
          </w:tcPr>
          <w:p w:rsidR="00C915CE" w:rsidRPr="00C915CE" w:rsidRDefault="00C915CE" w:rsidP="00C915CE">
            <w:pPr>
              <w:jc w:val="center"/>
            </w:pPr>
            <w:r w:rsidRPr="00C915CE">
              <w:t>30 000,00</w:t>
            </w:r>
          </w:p>
        </w:tc>
        <w:tc>
          <w:tcPr>
            <w:tcW w:w="1789" w:type="dxa"/>
            <w:tcBorders>
              <w:top w:val="single" w:sz="4" w:space="0" w:color="auto"/>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30 000,00</w:t>
            </w:r>
          </w:p>
        </w:tc>
      </w:tr>
      <w:tr w:rsidR="00C915CE" w:rsidRPr="00C915CE" w:rsidTr="00C915CE">
        <w:trPr>
          <w:trHeight w:val="1872"/>
        </w:trPr>
        <w:tc>
          <w:tcPr>
            <w:tcW w:w="609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9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881 288,35</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881 288,35</w:t>
            </w:r>
          </w:p>
        </w:tc>
      </w:tr>
      <w:tr w:rsidR="00C915CE" w:rsidRPr="00C915CE" w:rsidTr="00C915CE">
        <w:trPr>
          <w:trHeight w:val="90"/>
        </w:trPr>
        <w:tc>
          <w:tcPr>
            <w:tcW w:w="6096"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.052</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01 5 03 81010</w:t>
            </w:r>
          </w:p>
        </w:tc>
        <w:tc>
          <w:tcPr>
            <w:tcW w:w="1107"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20</w:t>
            </w:r>
          </w:p>
        </w:tc>
        <w:tc>
          <w:tcPr>
            <w:tcW w:w="1816" w:type="dxa"/>
            <w:tcBorders>
              <w:top w:val="nil"/>
              <w:left w:val="single" w:sz="4" w:space="0" w:color="auto"/>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808 421,40</w:t>
            </w:r>
          </w:p>
        </w:tc>
        <w:tc>
          <w:tcPr>
            <w:tcW w:w="1789"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808 421,40</w:t>
            </w:r>
          </w:p>
        </w:tc>
      </w:tr>
      <w:tr w:rsidR="00C915CE" w:rsidRPr="00C915CE" w:rsidTr="00C915CE">
        <w:trPr>
          <w:trHeight w:val="636"/>
        </w:trPr>
        <w:tc>
          <w:tcPr>
            <w:tcW w:w="6096" w:type="dxa"/>
            <w:tcBorders>
              <w:top w:val="single" w:sz="8" w:space="0" w:color="auto"/>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Финансовое управление Администрации Комсомольского муниципального района</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.053</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88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700"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07"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816"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7 114 500,00</w:t>
            </w:r>
          </w:p>
        </w:tc>
        <w:tc>
          <w:tcPr>
            <w:tcW w:w="1789" w:type="dxa"/>
            <w:tcBorders>
              <w:top w:val="single" w:sz="8" w:space="0" w:color="auto"/>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7 199 800,00</w:t>
            </w:r>
          </w:p>
        </w:tc>
      </w:tr>
      <w:tr w:rsidR="00C915CE" w:rsidRPr="00C915CE" w:rsidTr="00C915CE">
        <w:trPr>
          <w:trHeight w:val="1884"/>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5 929 206,00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5 929 210,00</w:t>
            </w:r>
          </w:p>
        </w:tc>
      </w:tr>
      <w:tr w:rsidR="00C915CE" w:rsidRPr="00C915CE" w:rsidTr="00C915CE">
        <w:trPr>
          <w:trHeight w:val="1239"/>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09 1 01 00150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1 075 054,00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1 155 940,00</w:t>
            </w:r>
          </w:p>
        </w:tc>
      </w:tr>
      <w:tr w:rsidR="00C915CE" w:rsidRPr="00C915CE" w:rsidTr="00C915CE">
        <w:trPr>
          <w:trHeight w:val="948"/>
        </w:trPr>
        <w:tc>
          <w:tcPr>
            <w:tcW w:w="6096" w:type="dxa"/>
            <w:tcBorders>
              <w:top w:val="nil"/>
              <w:left w:val="single" w:sz="4" w:space="0" w:color="auto"/>
              <w:bottom w:val="single" w:sz="8" w:space="0" w:color="auto"/>
              <w:right w:val="single" w:sz="4" w:space="0" w:color="auto"/>
            </w:tcBorders>
            <w:shd w:val="clear" w:color="000000" w:fill="FFFFFF"/>
            <w:hideMark/>
          </w:tcPr>
          <w:p w:rsidR="00C915CE" w:rsidRPr="00C915CE" w:rsidRDefault="00C915CE" w:rsidP="00C915CE">
            <w:r w:rsidRPr="00C915CE">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9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.053</w:t>
            </w:r>
          </w:p>
        </w:tc>
        <w:tc>
          <w:tcPr>
            <w:tcW w:w="96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.05</w:t>
            </w:r>
          </w:p>
        </w:tc>
        <w:tc>
          <w:tcPr>
            <w:tcW w:w="170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10 2 01 00110</w:t>
            </w:r>
          </w:p>
        </w:tc>
        <w:tc>
          <w:tcPr>
            <w:tcW w:w="1107"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110 240,00</w:t>
            </w:r>
          </w:p>
        </w:tc>
        <w:tc>
          <w:tcPr>
            <w:tcW w:w="1789"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114 650,00</w:t>
            </w:r>
          </w:p>
        </w:tc>
      </w:tr>
      <w:tr w:rsidR="00C915CE" w:rsidRPr="00C915CE" w:rsidTr="00C915CE">
        <w:trPr>
          <w:trHeight w:val="80"/>
        </w:trPr>
        <w:tc>
          <w:tcPr>
            <w:tcW w:w="6096"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Отдел по делам культуры, молодежи и спорта Администрации Комсомольского муниципального района Ивановской области</w:t>
            </w:r>
          </w:p>
        </w:tc>
        <w:tc>
          <w:tcPr>
            <w:tcW w:w="119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.054</w:t>
            </w:r>
          </w:p>
        </w:tc>
        <w:tc>
          <w:tcPr>
            <w:tcW w:w="96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883"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70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07"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816"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50 343 633,00</w:t>
            </w:r>
          </w:p>
        </w:tc>
        <w:tc>
          <w:tcPr>
            <w:tcW w:w="1789" w:type="dxa"/>
            <w:tcBorders>
              <w:top w:val="nil"/>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50 775 330,00</w:t>
            </w:r>
          </w:p>
        </w:tc>
      </w:tr>
      <w:tr w:rsidR="00C915CE" w:rsidRPr="00C915CE" w:rsidTr="00C915CE">
        <w:trPr>
          <w:trHeight w:val="1872"/>
        </w:trPr>
        <w:tc>
          <w:tcPr>
            <w:tcW w:w="609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07"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single" w:sz="4" w:space="0" w:color="auto"/>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11 119 090,00</w:t>
            </w:r>
          </w:p>
        </w:tc>
        <w:tc>
          <w:tcPr>
            <w:tcW w:w="178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11 119 090,00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02 1 01 00040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1 085 338,00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1 085 338,00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 xml:space="preserve"> 02 2 01 G0070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360 000,00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360 000,00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lastRenderedPageBreak/>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.07</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2 01 G0070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33 700,00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35 000,00</w:t>
            </w:r>
          </w:p>
        </w:tc>
      </w:tr>
      <w:tr w:rsidR="00C915CE" w:rsidRPr="00C915CE" w:rsidTr="00C915CE">
        <w:trPr>
          <w:trHeight w:val="1872"/>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5 946 400,00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5 946 400,00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02 7 01 00380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187 812,00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191 036,00</w:t>
            </w:r>
          </w:p>
        </w:tc>
      </w:tr>
      <w:tr w:rsidR="00C915CE" w:rsidRPr="00C915CE" w:rsidTr="00C915CE">
        <w:trPr>
          <w:trHeight w:val="1560"/>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7 01 L5191</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75 171,00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75 289,00</w:t>
            </w:r>
          </w:p>
        </w:tc>
      </w:tr>
      <w:tr w:rsidR="00C915CE" w:rsidRPr="00C915CE" w:rsidTr="00C915CE">
        <w:trPr>
          <w:trHeight w:val="160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11 235 855,00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11 235 910,00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6 278 400,00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6 639 200,00</w:t>
            </w:r>
          </w:p>
        </w:tc>
      </w:tr>
      <w:tr w:rsidR="00C915CE" w:rsidRPr="00C915CE" w:rsidTr="00C915CE">
        <w:trPr>
          <w:trHeight w:val="624"/>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обеспечения деятельности учреждения культуры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01 G0040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10 700,00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10 700,00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9 04 G0060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750 000,00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750 000,00</w:t>
            </w:r>
          </w:p>
        </w:tc>
      </w:tr>
      <w:tr w:rsidR="00C915CE" w:rsidRPr="00C915CE" w:rsidTr="00C915CE">
        <w:trPr>
          <w:trHeight w:val="1899"/>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6 085 600,00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6 085 600,00</w:t>
            </w:r>
          </w:p>
        </w:tc>
      </w:tr>
      <w:tr w:rsidR="00C915CE" w:rsidRPr="00C915CE" w:rsidTr="00C915CE">
        <w:trPr>
          <w:trHeight w:val="1248"/>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1 656 400,00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1 722 700,00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A 01 G0050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800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1 700,00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1 600,00</w:t>
            </w:r>
          </w:p>
        </w:tc>
      </w:tr>
      <w:tr w:rsidR="00C915CE" w:rsidRPr="00C915CE" w:rsidTr="00C915CE">
        <w:trPr>
          <w:trHeight w:val="21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02 5 01 00090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1 495 810,00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1 495 810,00</w:t>
            </w:r>
          </w:p>
        </w:tc>
      </w:tr>
      <w:tr w:rsidR="00C915CE" w:rsidRPr="00C915CE" w:rsidTr="00C915CE">
        <w:trPr>
          <w:trHeight w:val="2148"/>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02 5 02 00100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1 277 523,00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1 277 523,00</w:t>
            </w:r>
          </w:p>
        </w:tc>
      </w:tr>
      <w:tr w:rsidR="00C915CE" w:rsidRPr="00C915CE" w:rsidTr="00C915CE">
        <w:trPr>
          <w:trHeight w:val="1512"/>
        </w:trPr>
        <w:tc>
          <w:tcPr>
            <w:tcW w:w="6096" w:type="dxa"/>
            <w:tcBorders>
              <w:top w:val="nil"/>
              <w:left w:val="single" w:sz="8" w:space="0" w:color="auto"/>
              <w:bottom w:val="single" w:sz="8" w:space="0" w:color="auto"/>
              <w:right w:val="single" w:sz="4" w:space="0" w:color="auto"/>
            </w:tcBorders>
            <w:shd w:val="clear" w:color="000000" w:fill="FFFFFF"/>
            <w:vAlign w:val="bottom"/>
            <w:hideMark/>
          </w:tcPr>
          <w:p w:rsidR="00C915CE" w:rsidRPr="00C915CE" w:rsidRDefault="00C915CE" w:rsidP="00C915CE">
            <w:r w:rsidRPr="00C915CE">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.054</w:t>
            </w:r>
          </w:p>
        </w:tc>
        <w:tc>
          <w:tcPr>
            <w:tcW w:w="96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883"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1700" w:type="dxa"/>
            <w:tcBorders>
              <w:top w:val="nil"/>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pPr>
            <w:r w:rsidRPr="00C915CE">
              <w:t>02 5 02 G0040</w:t>
            </w:r>
          </w:p>
        </w:tc>
        <w:tc>
          <w:tcPr>
            <w:tcW w:w="1107" w:type="dxa"/>
            <w:tcBorders>
              <w:top w:val="nil"/>
              <w:left w:val="nil"/>
              <w:bottom w:val="single" w:sz="8" w:space="0" w:color="auto"/>
              <w:right w:val="nil"/>
            </w:tcBorders>
            <w:shd w:val="clear" w:color="000000" w:fill="FFFFFF"/>
            <w:noWrap/>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8" w:space="0" w:color="auto"/>
              <w:right w:val="nil"/>
            </w:tcBorders>
            <w:shd w:val="clear" w:color="000000" w:fill="FFFFFF"/>
            <w:noWrap/>
            <w:vAlign w:val="center"/>
            <w:hideMark/>
          </w:tcPr>
          <w:p w:rsidR="00C915CE" w:rsidRPr="00C915CE" w:rsidRDefault="00C915CE" w:rsidP="00C915CE">
            <w:pPr>
              <w:jc w:val="center"/>
            </w:pPr>
            <w:r w:rsidRPr="00C915CE">
              <w:t>2 744 134,00</w:t>
            </w:r>
          </w:p>
        </w:tc>
        <w:tc>
          <w:tcPr>
            <w:tcW w:w="1789" w:type="dxa"/>
            <w:tcBorders>
              <w:top w:val="nil"/>
              <w:left w:val="single" w:sz="4" w:space="0" w:color="auto"/>
              <w:bottom w:val="single" w:sz="8" w:space="0" w:color="auto"/>
              <w:right w:val="single" w:sz="8" w:space="0" w:color="auto"/>
            </w:tcBorders>
            <w:shd w:val="clear" w:color="000000" w:fill="FFFFFF"/>
            <w:noWrap/>
            <w:vAlign w:val="center"/>
            <w:hideMark/>
          </w:tcPr>
          <w:p w:rsidR="00C915CE" w:rsidRPr="00C915CE" w:rsidRDefault="00C915CE" w:rsidP="00C915CE">
            <w:pPr>
              <w:jc w:val="center"/>
            </w:pPr>
            <w:r w:rsidRPr="00C915CE">
              <w:t>2 744 134,00</w:t>
            </w:r>
          </w:p>
        </w:tc>
      </w:tr>
      <w:tr w:rsidR="00C915CE" w:rsidRPr="00C915CE" w:rsidTr="00C915CE">
        <w:trPr>
          <w:trHeight w:val="972"/>
        </w:trPr>
        <w:tc>
          <w:tcPr>
            <w:tcW w:w="6096" w:type="dxa"/>
            <w:tcBorders>
              <w:top w:val="nil"/>
              <w:left w:val="single" w:sz="8" w:space="0" w:color="auto"/>
              <w:bottom w:val="single" w:sz="8" w:space="0" w:color="auto"/>
              <w:right w:val="single" w:sz="4" w:space="0" w:color="auto"/>
            </w:tcBorders>
            <w:shd w:val="clear" w:color="000000" w:fill="FAC090"/>
            <w:hideMark/>
          </w:tcPr>
          <w:p w:rsidR="00C915CE" w:rsidRPr="00C915CE" w:rsidRDefault="00C915CE" w:rsidP="00C915CE">
            <w:pPr>
              <w:rPr>
                <w:b/>
                <w:bCs/>
              </w:rPr>
            </w:pPr>
            <w:r w:rsidRPr="00C915CE">
              <w:rPr>
                <w:b/>
                <w:bCs/>
              </w:rPr>
              <w:t>Управление по вопросу развития инфраструктуры Администрации Комсомольского муниципального района Ивановской области</w:t>
            </w:r>
          </w:p>
        </w:tc>
        <w:tc>
          <w:tcPr>
            <w:tcW w:w="119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.055</w:t>
            </w:r>
          </w:p>
        </w:tc>
        <w:tc>
          <w:tcPr>
            <w:tcW w:w="96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883"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700" w:type="dxa"/>
            <w:tcBorders>
              <w:top w:val="nil"/>
              <w:left w:val="nil"/>
              <w:bottom w:val="single" w:sz="8" w:space="0" w:color="auto"/>
              <w:right w:val="single" w:sz="4" w:space="0" w:color="auto"/>
            </w:tcBorders>
            <w:shd w:val="clear" w:color="000000" w:fill="FAC090"/>
            <w:vAlign w:val="center"/>
            <w:hideMark/>
          </w:tcPr>
          <w:p w:rsidR="00C915CE" w:rsidRPr="00C915CE" w:rsidRDefault="00C915CE" w:rsidP="00C915CE">
            <w:pPr>
              <w:jc w:val="center"/>
            </w:pPr>
            <w:r w:rsidRPr="00C915CE">
              <w:t> </w:t>
            </w:r>
          </w:p>
        </w:tc>
        <w:tc>
          <w:tcPr>
            <w:tcW w:w="1107" w:type="dxa"/>
            <w:tcBorders>
              <w:top w:val="nil"/>
              <w:left w:val="nil"/>
              <w:bottom w:val="single" w:sz="8" w:space="0" w:color="auto"/>
              <w:right w:val="nil"/>
            </w:tcBorders>
            <w:shd w:val="clear" w:color="000000" w:fill="FAC090"/>
            <w:vAlign w:val="center"/>
            <w:hideMark/>
          </w:tcPr>
          <w:p w:rsidR="00C915CE" w:rsidRPr="00C915CE" w:rsidRDefault="00C915CE" w:rsidP="00C915CE">
            <w:pPr>
              <w:jc w:val="center"/>
            </w:pPr>
            <w:r w:rsidRPr="00C915CE">
              <w:t> </w:t>
            </w:r>
          </w:p>
        </w:tc>
        <w:tc>
          <w:tcPr>
            <w:tcW w:w="1816" w:type="dxa"/>
            <w:tcBorders>
              <w:top w:val="nil"/>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35 423 088,86</w:t>
            </w:r>
          </w:p>
        </w:tc>
        <w:tc>
          <w:tcPr>
            <w:tcW w:w="1789" w:type="dxa"/>
            <w:tcBorders>
              <w:top w:val="nil"/>
              <w:left w:val="single" w:sz="4" w:space="0" w:color="auto"/>
              <w:bottom w:val="single" w:sz="8" w:space="0" w:color="auto"/>
              <w:right w:val="single" w:sz="8" w:space="0" w:color="auto"/>
            </w:tcBorders>
            <w:shd w:val="clear" w:color="000000" w:fill="FAC090"/>
            <w:vAlign w:val="center"/>
            <w:hideMark/>
          </w:tcPr>
          <w:p w:rsidR="00C915CE" w:rsidRPr="00C915CE" w:rsidRDefault="00C915CE" w:rsidP="00C915CE">
            <w:pPr>
              <w:jc w:val="center"/>
              <w:rPr>
                <w:b/>
                <w:bCs/>
              </w:rPr>
            </w:pPr>
            <w:r w:rsidRPr="00C915CE">
              <w:rPr>
                <w:b/>
                <w:bCs/>
              </w:rPr>
              <w:t>29 638 129,06</w:t>
            </w:r>
          </w:p>
        </w:tc>
      </w:tr>
      <w:tr w:rsidR="00C915CE" w:rsidRPr="00C915CE" w:rsidTr="00C915CE">
        <w:trPr>
          <w:trHeight w:val="1248"/>
        </w:trPr>
        <w:tc>
          <w:tcPr>
            <w:tcW w:w="6096"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9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noWrap/>
            <w:vAlign w:val="center"/>
            <w:hideMark/>
          </w:tcPr>
          <w:p w:rsidR="00C915CE" w:rsidRPr="00C915CE" w:rsidRDefault="00C915CE" w:rsidP="00C915CE">
            <w:pPr>
              <w:jc w:val="center"/>
            </w:pPr>
            <w:r w:rsidRPr="00C915CE">
              <w:t>11 744,40</w:t>
            </w:r>
          </w:p>
        </w:tc>
        <w:tc>
          <w:tcPr>
            <w:tcW w:w="1789" w:type="dxa"/>
            <w:tcBorders>
              <w:top w:val="nil"/>
              <w:left w:val="single" w:sz="4" w:space="0" w:color="auto"/>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11 744,40</w:t>
            </w:r>
          </w:p>
        </w:tc>
      </w:tr>
      <w:tr w:rsidR="00C915CE" w:rsidRPr="00C915CE" w:rsidTr="00C915CE">
        <w:trPr>
          <w:trHeight w:val="252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7 452 973,27</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7 452 973,27</w:t>
            </w:r>
          </w:p>
        </w:tc>
      </w:tr>
      <w:tr w:rsidR="00C915CE" w:rsidRPr="00C915CE" w:rsidTr="00C915CE">
        <w:trPr>
          <w:trHeight w:val="156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10 1 03 00370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41 000,00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41 000,00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.01</w:t>
            </w:r>
          </w:p>
        </w:tc>
        <w:tc>
          <w:tcPr>
            <w:tcW w:w="8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10 3 01 00160</w:t>
            </w:r>
          </w:p>
        </w:tc>
        <w:tc>
          <w:tcPr>
            <w:tcW w:w="1107"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0,00</w:t>
            </w:r>
          </w:p>
        </w:tc>
        <w:tc>
          <w:tcPr>
            <w:tcW w:w="1789" w:type="dxa"/>
            <w:tcBorders>
              <w:top w:val="nil"/>
              <w:left w:val="single" w:sz="4" w:space="0" w:color="auto"/>
              <w:bottom w:val="nil"/>
              <w:right w:val="single" w:sz="8" w:space="0" w:color="auto"/>
            </w:tcBorders>
            <w:shd w:val="clear" w:color="000000" w:fill="FFFFFF"/>
            <w:noWrap/>
            <w:vAlign w:val="center"/>
            <w:hideMark/>
          </w:tcPr>
          <w:p w:rsidR="00C915CE" w:rsidRPr="00C915CE" w:rsidRDefault="00C915CE" w:rsidP="00C915CE">
            <w:pPr>
              <w:jc w:val="center"/>
            </w:pPr>
            <w:r w:rsidRPr="00C915CE">
              <w:t>349 950,00</w:t>
            </w:r>
          </w:p>
        </w:tc>
      </w:tr>
      <w:tr w:rsidR="00C915CE" w:rsidRPr="00C915CE" w:rsidTr="00C915CE">
        <w:trPr>
          <w:trHeight w:val="948"/>
        </w:trPr>
        <w:tc>
          <w:tcPr>
            <w:tcW w:w="6096" w:type="dxa"/>
            <w:tcBorders>
              <w:top w:val="nil"/>
              <w:left w:val="single" w:sz="8" w:space="0" w:color="auto"/>
              <w:bottom w:val="nil"/>
              <w:right w:val="single" w:sz="4" w:space="0" w:color="auto"/>
            </w:tcBorders>
            <w:shd w:val="clear" w:color="000000" w:fill="FFFFFF"/>
            <w:vAlign w:val="bottom"/>
            <w:hideMark/>
          </w:tcPr>
          <w:p w:rsidR="00C915CE" w:rsidRPr="00C915CE" w:rsidRDefault="00C915CE" w:rsidP="00C915CE">
            <w:r w:rsidRPr="00C915CE">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9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883"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1700"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08 2 02 20180</w:t>
            </w:r>
          </w:p>
        </w:tc>
        <w:tc>
          <w:tcPr>
            <w:tcW w:w="1107"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2 517 000,00</w:t>
            </w:r>
          </w:p>
        </w:tc>
        <w:tc>
          <w:tcPr>
            <w:tcW w:w="1789"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2 183 667,00</w:t>
            </w:r>
          </w:p>
        </w:tc>
      </w:tr>
      <w:tr w:rsidR="00C915CE" w:rsidRPr="00C915CE" w:rsidTr="00C915CE">
        <w:trPr>
          <w:trHeight w:val="90"/>
        </w:trPr>
        <w:tc>
          <w:tcPr>
            <w:tcW w:w="6096" w:type="dxa"/>
            <w:tcBorders>
              <w:top w:val="single" w:sz="4" w:space="0" w:color="auto"/>
              <w:left w:val="single" w:sz="8" w:space="0" w:color="auto"/>
              <w:bottom w:val="nil"/>
              <w:right w:val="single" w:sz="4" w:space="0" w:color="auto"/>
            </w:tcBorders>
            <w:shd w:val="clear" w:color="000000" w:fill="FFFFFF"/>
            <w:vAlign w:val="bottom"/>
            <w:hideMark/>
          </w:tcPr>
          <w:p w:rsidR="00C915CE" w:rsidRPr="00C915CE" w:rsidRDefault="00C915CE" w:rsidP="00C915CE">
            <w:r w:rsidRPr="00C915CE">
              <w:lastRenderedPageBreak/>
              <w:t>Организация транспортного обслуживания населения (Закупка товаров, работ и услуг для обеспечения государственных (муниципальных) нужд)</w:t>
            </w:r>
          </w:p>
        </w:tc>
        <w:tc>
          <w:tcPr>
            <w:tcW w:w="119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.055</w:t>
            </w:r>
          </w:p>
        </w:tc>
        <w:tc>
          <w:tcPr>
            <w:tcW w:w="96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.04</w:t>
            </w:r>
          </w:p>
        </w:tc>
        <w:tc>
          <w:tcPr>
            <w:tcW w:w="883"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.08</w:t>
            </w:r>
          </w:p>
        </w:tc>
        <w:tc>
          <w:tcPr>
            <w:tcW w:w="1700"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08 3 02 20390</w:t>
            </w:r>
          </w:p>
        </w:tc>
        <w:tc>
          <w:tcPr>
            <w:tcW w:w="1107" w:type="dxa"/>
            <w:tcBorders>
              <w:top w:val="single" w:sz="4" w:space="0" w:color="auto"/>
              <w:left w:val="nil"/>
              <w:bottom w:val="nil"/>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3 348 416,67</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0,00</w:t>
            </w:r>
          </w:p>
        </w:tc>
      </w:tr>
      <w:tr w:rsidR="00C915CE" w:rsidRPr="00C915CE" w:rsidTr="00C915CE">
        <w:trPr>
          <w:trHeight w:val="1332"/>
        </w:trPr>
        <w:tc>
          <w:tcPr>
            <w:tcW w:w="6096"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.09</w:t>
            </w:r>
          </w:p>
        </w:tc>
        <w:tc>
          <w:tcPr>
            <w:tcW w:w="1700"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17 526 101,00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2 325 528,18</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.09</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08 1 01 Р1000</w:t>
            </w:r>
          </w:p>
        </w:tc>
        <w:tc>
          <w:tcPr>
            <w:tcW w:w="1107"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500</w:t>
            </w:r>
          </w:p>
        </w:tc>
        <w:tc>
          <w:tcPr>
            <w:tcW w:w="1816" w:type="dxa"/>
            <w:tcBorders>
              <w:top w:val="nil"/>
              <w:left w:val="single" w:sz="4" w:space="0" w:color="auto"/>
              <w:bottom w:val="single" w:sz="4" w:space="0" w:color="auto"/>
              <w:right w:val="nil"/>
            </w:tcBorders>
            <w:shd w:val="clear" w:color="000000" w:fill="FFFFFF"/>
            <w:vAlign w:val="center"/>
            <w:hideMark/>
          </w:tcPr>
          <w:p w:rsidR="00C915CE" w:rsidRPr="00C915CE" w:rsidRDefault="00C915CE" w:rsidP="00C915CE">
            <w:pPr>
              <w:jc w:val="center"/>
            </w:pPr>
            <w:r w:rsidRPr="00C915CE">
              <w:t>3 934 380,00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7 125 754,00</w:t>
            </w:r>
          </w:p>
        </w:tc>
      </w:tr>
      <w:tr w:rsidR="00C915CE" w:rsidRPr="00C915CE" w:rsidTr="00C915CE">
        <w:trPr>
          <w:trHeight w:val="1959"/>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81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2 231 402,29</w:t>
            </w:r>
          </w:p>
        </w:tc>
      </w:tr>
      <w:tr w:rsidR="00C915CE" w:rsidRPr="00C915CE" w:rsidTr="00C915CE">
        <w:trPr>
          <w:trHeight w:val="2184"/>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1700"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816" w:type="dxa"/>
            <w:tcBorders>
              <w:top w:val="nil"/>
              <w:left w:val="nil"/>
              <w:bottom w:val="single" w:sz="4" w:space="0" w:color="auto"/>
              <w:right w:val="nil"/>
            </w:tcBorders>
            <w:shd w:val="clear" w:color="000000" w:fill="FFFFFF"/>
            <w:vAlign w:val="center"/>
            <w:hideMark/>
          </w:tcPr>
          <w:p w:rsidR="00C915CE" w:rsidRPr="00C915CE" w:rsidRDefault="00C915CE" w:rsidP="00C915CE">
            <w:pPr>
              <w:jc w:val="center"/>
            </w:pPr>
            <w:r w:rsidRPr="00C915CE">
              <w:t>0,00</w:t>
            </w:r>
          </w:p>
        </w:tc>
        <w:tc>
          <w:tcPr>
            <w:tcW w:w="1789" w:type="dxa"/>
            <w:tcBorders>
              <w:top w:val="nil"/>
              <w:left w:val="single" w:sz="4" w:space="0" w:color="auto"/>
              <w:bottom w:val="single" w:sz="4" w:space="0" w:color="auto"/>
              <w:right w:val="single" w:sz="8" w:space="0" w:color="auto"/>
            </w:tcBorders>
            <w:shd w:val="clear" w:color="000000" w:fill="FFFFFF"/>
            <w:vAlign w:val="center"/>
            <w:hideMark/>
          </w:tcPr>
          <w:p w:rsidR="00C915CE" w:rsidRPr="00C915CE" w:rsidRDefault="00C915CE" w:rsidP="00C915CE">
            <w:pPr>
              <w:jc w:val="center"/>
            </w:pPr>
            <w:r w:rsidRPr="00C915CE">
              <w:t>663 429,70</w:t>
            </w:r>
          </w:p>
        </w:tc>
      </w:tr>
      <w:tr w:rsidR="00C915CE" w:rsidRPr="00C915CE" w:rsidTr="00C915CE">
        <w:trPr>
          <w:trHeight w:val="936"/>
        </w:trPr>
        <w:tc>
          <w:tcPr>
            <w:tcW w:w="6096"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Модернизация объектов коммунального хозяйства (Закупка товаров, работ и услуг для обеспечения государственных (муниципальных) нужд)</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.02</w:t>
            </w:r>
          </w:p>
        </w:tc>
        <w:tc>
          <w:tcPr>
            <w:tcW w:w="1700"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nil"/>
            </w:tcBorders>
            <w:shd w:val="clear" w:color="auto" w:fill="auto"/>
            <w:noWrap/>
            <w:vAlign w:val="center"/>
            <w:hideMark/>
          </w:tcPr>
          <w:p w:rsidR="00C915CE" w:rsidRPr="00C915CE" w:rsidRDefault="00C915CE" w:rsidP="00C915CE">
            <w:pPr>
              <w:jc w:val="center"/>
            </w:pPr>
            <w:r w:rsidRPr="00C915CE">
              <w:t>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1 882 558,70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w:t>
            </w:r>
            <w:r w:rsidRPr="00C915CE">
              <w:lastRenderedPageBreak/>
              <w:t>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lastRenderedPageBreak/>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Р1260</w:t>
            </w:r>
          </w:p>
        </w:tc>
        <w:tc>
          <w:tcPr>
            <w:tcW w:w="110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1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690 000,00</w:t>
            </w:r>
          </w:p>
        </w:tc>
      </w:tr>
      <w:tr w:rsidR="00C915CE" w:rsidRPr="00C915CE" w:rsidTr="00C915CE">
        <w:trPr>
          <w:trHeight w:val="90"/>
        </w:trPr>
        <w:tc>
          <w:tcPr>
            <w:tcW w:w="6096"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01 Р1270</w:t>
            </w:r>
          </w:p>
        </w:tc>
        <w:tc>
          <w:tcPr>
            <w:tcW w:w="1107"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1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pPr>
            <w:r w:rsidRPr="00C915CE">
              <w:t>0,00</w:t>
            </w:r>
          </w:p>
        </w:tc>
        <w:tc>
          <w:tcPr>
            <w:tcW w:w="1789" w:type="dxa"/>
            <w:tcBorders>
              <w:top w:val="nil"/>
              <w:left w:val="single" w:sz="4" w:space="0" w:color="auto"/>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1 192 000,00</w:t>
            </w:r>
          </w:p>
        </w:tc>
      </w:tr>
      <w:tr w:rsidR="00C915CE" w:rsidRPr="00C915CE" w:rsidTr="00C915CE">
        <w:trPr>
          <w:trHeight w:val="90"/>
        </w:trPr>
        <w:tc>
          <w:tcPr>
            <w:tcW w:w="6096" w:type="dxa"/>
            <w:tcBorders>
              <w:top w:val="nil"/>
              <w:left w:val="nil"/>
              <w:bottom w:val="nil"/>
              <w:right w:val="nil"/>
            </w:tcBorders>
            <w:shd w:val="clear" w:color="auto" w:fill="auto"/>
            <w:vAlign w:val="bottom"/>
            <w:hideMark/>
          </w:tcPr>
          <w:p w:rsidR="00C915CE" w:rsidRPr="00C915CE" w:rsidRDefault="00C915CE" w:rsidP="00C915CE">
            <w:r w:rsidRPr="00C915CE">
              <w:t xml:space="preserve">Прочие мероприятия по благоустройству (Закупка товаров, работ и услуг для обеспечения государственных (муниципальных) нужд) </w:t>
            </w:r>
          </w:p>
        </w:tc>
        <w:tc>
          <w:tcPr>
            <w:tcW w:w="1190" w:type="dxa"/>
            <w:tcBorders>
              <w:top w:val="nil"/>
              <w:left w:val="single" w:sz="4" w:space="0" w:color="auto"/>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15 4 02 20900</w:t>
            </w:r>
          </w:p>
        </w:tc>
        <w:tc>
          <w:tcPr>
            <w:tcW w:w="110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0,00</w:t>
            </w:r>
          </w:p>
        </w:tc>
        <w:tc>
          <w:tcPr>
            <w:tcW w:w="178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1 428 078,00</w:t>
            </w:r>
          </w:p>
        </w:tc>
      </w:tr>
      <w:tr w:rsidR="00C915CE" w:rsidRPr="00C915CE" w:rsidTr="00C915CE">
        <w:trPr>
          <w:trHeight w:val="3120"/>
        </w:trPr>
        <w:tc>
          <w:tcPr>
            <w:tcW w:w="60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9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.05</w:t>
            </w:r>
          </w:p>
        </w:tc>
        <w:tc>
          <w:tcPr>
            <w:tcW w:w="8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.03</w:t>
            </w:r>
          </w:p>
        </w:tc>
        <w:tc>
          <w:tcPr>
            <w:tcW w:w="1700"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15 5 01 Р0330</w:t>
            </w:r>
          </w:p>
        </w:tc>
        <w:tc>
          <w:tcPr>
            <w:tcW w:w="1107"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500</w:t>
            </w:r>
          </w:p>
        </w:tc>
        <w:tc>
          <w:tcPr>
            <w:tcW w:w="1816"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0,00</w:t>
            </w:r>
          </w:p>
        </w:tc>
        <w:tc>
          <w:tcPr>
            <w:tcW w:w="178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1 468 570,00</w:t>
            </w:r>
          </w:p>
        </w:tc>
      </w:tr>
      <w:tr w:rsidR="00C915CE" w:rsidRPr="00C915CE" w:rsidTr="00C915CE">
        <w:trPr>
          <w:trHeight w:val="90"/>
        </w:trPr>
        <w:tc>
          <w:tcPr>
            <w:tcW w:w="6096" w:type="dxa"/>
            <w:tcBorders>
              <w:top w:val="nil"/>
              <w:left w:val="single" w:sz="8" w:space="0" w:color="auto"/>
              <w:bottom w:val="nil"/>
              <w:right w:val="single" w:sz="4" w:space="0" w:color="auto"/>
            </w:tcBorders>
            <w:shd w:val="clear" w:color="000000" w:fill="FFFFFF"/>
            <w:hideMark/>
          </w:tcPr>
          <w:p w:rsidR="00C915CE" w:rsidRPr="00C915CE" w:rsidRDefault="00C915CE" w:rsidP="00C915CE">
            <w:r w:rsidRPr="00C915CE">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90"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.055</w:t>
            </w:r>
          </w:p>
        </w:tc>
        <w:tc>
          <w:tcPr>
            <w:tcW w:w="960"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.10</w:t>
            </w:r>
          </w:p>
        </w:tc>
        <w:tc>
          <w:tcPr>
            <w:tcW w:w="88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.04</w:t>
            </w:r>
          </w:p>
        </w:tc>
        <w:tc>
          <w:tcPr>
            <w:tcW w:w="1700" w:type="dxa"/>
            <w:tcBorders>
              <w:top w:val="nil"/>
              <w:left w:val="nil"/>
              <w:bottom w:val="nil"/>
              <w:right w:val="nil"/>
            </w:tcBorders>
            <w:shd w:val="clear" w:color="000000" w:fill="FFFFFF"/>
            <w:noWrap/>
            <w:vAlign w:val="center"/>
            <w:hideMark/>
          </w:tcPr>
          <w:p w:rsidR="00C915CE" w:rsidRPr="00C915CE" w:rsidRDefault="00C915CE" w:rsidP="00C915CE">
            <w:pPr>
              <w:jc w:val="center"/>
            </w:pPr>
            <w:r w:rsidRPr="00C915CE">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C915CE" w:rsidRPr="00C915CE" w:rsidRDefault="00C915CE" w:rsidP="00C915CE">
            <w:pPr>
              <w:jc w:val="center"/>
            </w:pPr>
            <w:r w:rsidRPr="00C915CE">
              <w:t>400</w:t>
            </w:r>
          </w:p>
        </w:tc>
        <w:tc>
          <w:tcPr>
            <w:tcW w:w="181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591 473,52</w:t>
            </w:r>
          </w:p>
        </w:tc>
        <w:tc>
          <w:tcPr>
            <w:tcW w:w="1789" w:type="dxa"/>
            <w:tcBorders>
              <w:top w:val="nil"/>
              <w:left w:val="single" w:sz="4" w:space="0" w:color="auto"/>
              <w:bottom w:val="nil"/>
              <w:right w:val="single" w:sz="8" w:space="0" w:color="auto"/>
            </w:tcBorders>
            <w:shd w:val="clear" w:color="000000" w:fill="FFFFFF"/>
            <w:vAlign w:val="center"/>
            <w:hideMark/>
          </w:tcPr>
          <w:p w:rsidR="00C915CE" w:rsidRPr="00C915CE" w:rsidRDefault="00C915CE" w:rsidP="00C915CE">
            <w:pPr>
              <w:jc w:val="center"/>
            </w:pPr>
            <w:r w:rsidRPr="00C915CE">
              <w:t>591 473,52</w:t>
            </w:r>
          </w:p>
        </w:tc>
      </w:tr>
      <w:tr w:rsidR="00C915CE" w:rsidRPr="00C915CE" w:rsidTr="00C915CE">
        <w:trPr>
          <w:trHeight w:val="732"/>
        </w:trPr>
        <w:tc>
          <w:tcPr>
            <w:tcW w:w="6096"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C915CE" w:rsidRPr="00C915CE" w:rsidRDefault="00C915CE" w:rsidP="00C915CE">
            <w:pPr>
              <w:rPr>
                <w:b/>
                <w:bCs/>
              </w:rPr>
            </w:pPr>
            <w:r w:rsidRPr="00C915CE">
              <w:rPr>
                <w:b/>
                <w:bCs/>
              </w:rPr>
              <w:t>Контрольно-счетная комиссия Комсомольского муниципального района Ивановской области</w:t>
            </w:r>
          </w:p>
        </w:tc>
        <w:tc>
          <w:tcPr>
            <w:tcW w:w="1190"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.058</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883"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700" w:type="dxa"/>
            <w:tcBorders>
              <w:top w:val="single" w:sz="8" w:space="0" w:color="auto"/>
              <w:left w:val="nil"/>
              <w:bottom w:val="single" w:sz="8" w:space="0" w:color="auto"/>
              <w:right w:val="single" w:sz="4" w:space="0" w:color="auto"/>
            </w:tcBorders>
            <w:shd w:val="clear" w:color="000000" w:fill="FAC090"/>
            <w:noWrap/>
            <w:vAlign w:val="center"/>
            <w:hideMark/>
          </w:tcPr>
          <w:p w:rsidR="00C915CE" w:rsidRPr="00C915CE" w:rsidRDefault="00C915CE" w:rsidP="00C915CE">
            <w:pPr>
              <w:jc w:val="center"/>
              <w:rPr>
                <w:b/>
                <w:bCs/>
              </w:rPr>
            </w:pPr>
            <w:r w:rsidRPr="00C915CE">
              <w:rPr>
                <w:b/>
                <w:bCs/>
              </w:rPr>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C915CE" w:rsidRPr="00C915CE" w:rsidRDefault="00C915CE" w:rsidP="00C915CE">
            <w:pPr>
              <w:jc w:val="center"/>
              <w:rPr>
                <w:b/>
                <w:bCs/>
              </w:rPr>
            </w:pPr>
            <w:r w:rsidRPr="00C915CE">
              <w:rPr>
                <w:b/>
                <w:bCs/>
              </w:rPr>
              <w:t> </w:t>
            </w:r>
          </w:p>
        </w:tc>
        <w:tc>
          <w:tcPr>
            <w:tcW w:w="1816" w:type="dxa"/>
            <w:tcBorders>
              <w:top w:val="single" w:sz="8" w:space="0" w:color="auto"/>
              <w:left w:val="nil"/>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874 997,17</w:t>
            </w:r>
          </w:p>
        </w:tc>
        <w:tc>
          <w:tcPr>
            <w:tcW w:w="1789" w:type="dxa"/>
            <w:tcBorders>
              <w:top w:val="single" w:sz="8" w:space="0" w:color="auto"/>
              <w:left w:val="single" w:sz="4" w:space="0" w:color="auto"/>
              <w:bottom w:val="single" w:sz="8" w:space="0" w:color="auto"/>
              <w:right w:val="nil"/>
            </w:tcBorders>
            <w:shd w:val="clear" w:color="000000" w:fill="FAC090"/>
            <w:vAlign w:val="center"/>
            <w:hideMark/>
          </w:tcPr>
          <w:p w:rsidR="00C915CE" w:rsidRPr="00C915CE" w:rsidRDefault="00C915CE" w:rsidP="00C915CE">
            <w:pPr>
              <w:jc w:val="center"/>
              <w:rPr>
                <w:b/>
                <w:bCs/>
              </w:rPr>
            </w:pPr>
            <w:r w:rsidRPr="00C915CE">
              <w:rPr>
                <w:b/>
                <w:bCs/>
              </w:rPr>
              <w:t>874 997,17</w:t>
            </w:r>
          </w:p>
        </w:tc>
      </w:tr>
      <w:tr w:rsidR="00C915CE" w:rsidRPr="00C915CE" w:rsidTr="00C915CE">
        <w:trPr>
          <w:trHeight w:val="1968"/>
        </w:trPr>
        <w:tc>
          <w:tcPr>
            <w:tcW w:w="6096" w:type="dxa"/>
            <w:tcBorders>
              <w:top w:val="nil"/>
              <w:left w:val="single" w:sz="8" w:space="0" w:color="auto"/>
              <w:bottom w:val="nil"/>
              <w:right w:val="single" w:sz="4" w:space="0" w:color="auto"/>
            </w:tcBorders>
            <w:shd w:val="clear" w:color="000000" w:fill="FFFFFF"/>
            <w:vAlign w:val="center"/>
            <w:hideMark/>
          </w:tcPr>
          <w:p w:rsidR="00C915CE" w:rsidRPr="00C915CE" w:rsidRDefault="00C915CE" w:rsidP="00C915CE">
            <w:r w:rsidRPr="00C915CE">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90"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.058</w:t>
            </w:r>
          </w:p>
        </w:tc>
        <w:tc>
          <w:tcPr>
            <w:tcW w:w="960"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883"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700" w:type="dxa"/>
            <w:tcBorders>
              <w:top w:val="nil"/>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31 9 00 00390</w:t>
            </w:r>
          </w:p>
        </w:tc>
        <w:tc>
          <w:tcPr>
            <w:tcW w:w="1107" w:type="dxa"/>
            <w:tcBorders>
              <w:top w:val="nil"/>
              <w:left w:val="nil"/>
              <w:bottom w:val="nil"/>
              <w:right w:val="single" w:sz="4" w:space="0" w:color="auto"/>
            </w:tcBorders>
            <w:shd w:val="clear" w:color="000000" w:fill="FFFFFF"/>
            <w:vAlign w:val="center"/>
            <w:hideMark/>
          </w:tcPr>
          <w:p w:rsidR="00C915CE" w:rsidRPr="00C915CE" w:rsidRDefault="00C915CE" w:rsidP="00C915CE">
            <w:pPr>
              <w:jc w:val="center"/>
            </w:pPr>
            <w:r w:rsidRPr="00C915CE">
              <w:t>100</w:t>
            </w:r>
          </w:p>
        </w:tc>
        <w:tc>
          <w:tcPr>
            <w:tcW w:w="1816" w:type="dxa"/>
            <w:tcBorders>
              <w:top w:val="nil"/>
              <w:left w:val="nil"/>
              <w:bottom w:val="nil"/>
              <w:right w:val="nil"/>
            </w:tcBorders>
            <w:shd w:val="clear" w:color="000000" w:fill="FFFFFF"/>
            <w:vAlign w:val="center"/>
            <w:hideMark/>
          </w:tcPr>
          <w:p w:rsidR="00C915CE" w:rsidRPr="00C915CE" w:rsidRDefault="00C915CE" w:rsidP="00C915CE">
            <w:pPr>
              <w:jc w:val="center"/>
            </w:pPr>
            <w:r w:rsidRPr="00C915CE">
              <w:t>787 897,17</w:t>
            </w:r>
          </w:p>
        </w:tc>
        <w:tc>
          <w:tcPr>
            <w:tcW w:w="1789" w:type="dxa"/>
            <w:tcBorders>
              <w:top w:val="nil"/>
              <w:left w:val="single" w:sz="4" w:space="0" w:color="auto"/>
              <w:bottom w:val="nil"/>
              <w:right w:val="single" w:sz="8" w:space="0" w:color="auto"/>
            </w:tcBorders>
            <w:shd w:val="clear" w:color="000000" w:fill="FFFFFF"/>
            <w:vAlign w:val="center"/>
            <w:hideMark/>
          </w:tcPr>
          <w:p w:rsidR="00C915CE" w:rsidRPr="00C915CE" w:rsidRDefault="00C915CE" w:rsidP="00C915CE">
            <w:pPr>
              <w:jc w:val="center"/>
            </w:pPr>
            <w:r w:rsidRPr="00C915CE">
              <w:t>787 897,17</w:t>
            </w:r>
          </w:p>
        </w:tc>
      </w:tr>
      <w:tr w:rsidR="00C915CE" w:rsidRPr="00C915CE" w:rsidTr="00C915CE">
        <w:trPr>
          <w:trHeight w:val="1299"/>
        </w:trPr>
        <w:tc>
          <w:tcPr>
            <w:tcW w:w="6096" w:type="dxa"/>
            <w:tcBorders>
              <w:top w:val="single" w:sz="4" w:space="0" w:color="auto"/>
              <w:left w:val="single" w:sz="8" w:space="0" w:color="auto"/>
              <w:bottom w:val="nil"/>
              <w:right w:val="single" w:sz="4" w:space="0" w:color="auto"/>
            </w:tcBorders>
            <w:shd w:val="clear" w:color="000000" w:fill="FFFFFF"/>
            <w:hideMark/>
          </w:tcPr>
          <w:p w:rsidR="00C915CE" w:rsidRPr="00C915CE" w:rsidRDefault="00C915CE" w:rsidP="00C915CE">
            <w:r w:rsidRPr="00C915CE">
              <w:lastRenderedPageBreak/>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90"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.058</w:t>
            </w:r>
          </w:p>
        </w:tc>
        <w:tc>
          <w:tcPr>
            <w:tcW w:w="960"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.01</w:t>
            </w:r>
          </w:p>
        </w:tc>
        <w:tc>
          <w:tcPr>
            <w:tcW w:w="883"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.06</w:t>
            </w:r>
          </w:p>
        </w:tc>
        <w:tc>
          <w:tcPr>
            <w:tcW w:w="1700" w:type="dxa"/>
            <w:tcBorders>
              <w:top w:val="single" w:sz="4" w:space="0" w:color="auto"/>
              <w:left w:val="nil"/>
              <w:bottom w:val="nil"/>
              <w:right w:val="single" w:sz="4" w:space="0" w:color="auto"/>
            </w:tcBorders>
            <w:shd w:val="clear" w:color="000000" w:fill="FFFFFF"/>
            <w:noWrap/>
            <w:vAlign w:val="center"/>
            <w:hideMark/>
          </w:tcPr>
          <w:p w:rsidR="00C915CE" w:rsidRPr="00C915CE" w:rsidRDefault="00C915CE" w:rsidP="00C915CE">
            <w:pPr>
              <w:jc w:val="center"/>
            </w:pPr>
            <w:r w:rsidRPr="00C915CE">
              <w:t>31 9 00 00390</w:t>
            </w:r>
          </w:p>
        </w:tc>
        <w:tc>
          <w:tcPr>
            <w:tcW w:w="1107" w:type="dxa"/>
            <w:tcBorders>
              <w:top w:val="single" w:sz="4" w:space="0" w:color="auto"/>
              <w:left w:val="nil"/>
              <w:bottom w:val="nil"/>
              <w:right w:val="single" w:sz="4" w:space="0" w:color="auto"/>
            </w:tcBorders>
            <w:shd w:val="clear" w:color="000000" w:fill="FFFFFF"/>
            <w:vAlign w:val="center"/>
            <w:hideMark/>
          </w:tcPr>
          <w:p w:rsidR="00C915CE" w:rsidRPr="00C915CE" w:rsidRDefault="00C915CE" w:rsidP="00C915CE">
            <w:pPr>
              <w:jc w:val="center"/>
            </w:pPr>
            <w:r w:rsidRPr="00C915CE">
              <w:t>200</w:t>
            </w:r>
          </w:p>
        </w:tc>
        <w:tc>
          <w:tcPr>
            <w:tcW w:w="1816" w:type="dxa"/>
            <w:tcBorders>
              <w:top w:val="single" w:sz="4" w:space="0" w:color="auto"/>
              <w:left w:val="nil"/>
              <w:bottom w:val="nil"/>
              <w:right w:val="nil"/>
            </w:tcBorders>
            <w:shd w:val="clear" w:color="000000" w:fill="FFFFFF"/>
            <w:vAlign w:val="center"/>
            <w:hideMark/>
          </w:tcPr>
          <w:p w:rsidR="00C915CE" w:rsidRPr="00C915CE" w:rsidRDefault="00C915CE" w:rsidP="00C915CE">
            <w:pPr>
              <w:jc w:val="center"/>
            </w:pPr>
            <w:r w:rsidRPr="00C915CE">
              <w:t>87 100,00</w:t>
            </w:r>
          </w:p>
        </w:tc>
        <w:tc>
          <w:tcPr>
            <w:tcW w:w="1789" w:type="dxa"/>
            <w:tcBorders>
              <w:top w:val="single" w:sz="4" w:space="0" w:color="auto"/>
              <w:left w:val="single" w:sz="4" w:space="0" w:color="auto"/>
              <w:bottom w:val="nil"/>
              <w:right w:val="single" w:sz="4" w:space="0" w:color="auto"/>
            </w:tcBorders>
            <w:shd w:val="clear" w:color="000000" w:fill="FFFFFF"/>
            <w:vAlign w:val="center"/>
            <w:hideMark/>
          </w:tcPr>
          <w:p w:rsidR="00C915CE" w:rsidRPr="00C915CE" w:rsidRDefault="00C915CE" w:rsidP="00C915CE">
            <w:pPr>
              <w:jc w:val="center"/>
            </w:pPr>
            <w:r w:rsidRPr="00C915CE">
              <w:t>87 100,00</w:t>
            </w:r>
          </w:p>
        </w:tc>
      </w:tr>
      <w:tr w:rsidR="00C915CE" w:rsidRPr="00C915CE" w:rsidTr="00C915CE">
        <w:trPr>
          <w:trHeight w:val="324"/>
        </w:trPr>
        <w:tc>
          <w:tcPr>
            <w:tcW w:w="6096"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C915CE" w:rsidRPr="00C915CE" w:rsidRDefault="00C915CE" w:rsidP="00C915CE">
            <w:pPr>
              <w:rPr>
                <w:b/>
                <w:bCs/>
              </w:rPr>
            </w:pPr>
            <w:r w:rsidRPr="00C915CE">
              <w:rPr>
                <w:b/>
                <w:bCs/>
              </w:rPr>
              <w:t>ИТОГО</w:t>
            </w:r>
          </w:p>
        </w:tc>
        <w:tc>
          <w:tcPr>
            <w:tcW w:w="1190"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960"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rPr>
                <w:b/>
                <w:bCs/>
              </w:rPr>
            </w:pPr>
            <w:r w:rsidRPr="00C915CE">
              <w:rPr>
                <w:b/>
                <w:bCs/>
              </w:rPr>
              <w:t> </w:t>
            </w:r>
          </w:p>
        </w:tc>
        <w:tc>
          <w:tcPr>
            <w:tcW w:w="883"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rPr>
                <w:b/>
                <w:bCs/>
              </w:rPr>
            </w:pPr>
            <w:r w:rsidRPr="00C915CE">
              <w:rPr>
                <w:b/>
                <w:bCs/>
              </w:rPr>
              <w:t> </w:t>
            </w:r>
          </w:p>
        </w:tc>
        <w:tc>
          <w:tcPr>
            <w:tcW w:w="1700"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107" w:type="dxa"/>
            <w:tcBorders>
              <w:top w:val="single" w:sz="8" w:space="0" w:color="auto"/>
              <w:left w:val="nil"/>
              <w:bottom w:val="single" w:sz="8" w:space="0" w:color="auto"/>
              <w:right w:val="single" w:sz="4" w:space="0" w:color="auto"/>
            </w:tcBorders>
            <w:shd w:val="clear" w:color="000000" w:fill="FFFFFF"/>
            <w:noWrap/>
            <w:vAlign w:val="center"/>
            <w:hideMark/>
          </w:tcPr>
          <w:p w:rsidR="00C915CE" w:rsidRPr="00C915CE" w:rsidRDefault="00C915CE" w:rsidP="00C915CE">
            <w:pPr>
              <w:jc w:val="center"/>
              <w:rPr>
                <w:b/>
                <w:bCs/>
              </w:rPr>
            </w:pPr>
            <w:r w:rsidRPr="00C915CE">
              <w:rPr>
                <w:b/>
                <w:bCs/>
              </w:rPr>
              <w:t> </w:t>
            </w:r>
          </w:p>
        </w:tc>
        <w:tc>
          <w:tcPr>
            <w:tcW w:w="1816" w:type="dxa"/>
            <w:tcBorders>
              <w:top w:val="single" w:sz="8" w:space="0" w:color="auto"/>
              <w:left w:val="nil"/>
              <w:bottom w:val="single" w:sz="8" w:space="0" w:color="auto"/>
              <w:right w:val="single" w:sz="8" w:space="0" w:color="auto"/>
            </w:tcBorders>
            <w:shd w:val="clear" w:color="000000" w:fill="FFFFFF"/>
            <w:noWrap/>
            <w:vAlign w:val="center"/>
            <w:hideMark/>
          </w:tcPr>
          <w:p w:rsidR="00C915CE" w:rsidRPr="00C915CE" w:rsidRDefault="00C915CE" w:rsidP="00C915CE">
            <w:pPr>
              <w:jc w:val="center"/>
              <w:rPr>
                <w:b/>
                <w:bCs/>
              </w:rPr>
            </w:pPr>
            <w:r w:rsidRPr="00C915CE">
              <w:rPr>
                <w:b/>
                <w:bCs/>
              </w:rPr>
              <w:t>362 027 626,49</w:t>
            </w:r>
          </w:p>
        </w:tc>
        <w:tc>
          <w:tcPr>
            <w:tcW w:w="178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C915CE" w:rsidRPr="00C915CE" w:rsidRDefault="00C915CE" w:rsidP="00C915CE">
            <w:pPr>
              <w:jc w:val="center"/>
              <w:rPr>
                <w:b/>
                <w:bCs/>
              </w:rPr>
            </w:pPr>
            <w:r w:rsidRPr="00C915CE">
              <w:rPr>
                <w:b/>
                <w:bCs/>
              </w:rPr>
              <w:t>357 549 098,58</w:t>
            </w:r>
          </w:p>
        </w:tc>
      </w:tr>
    </w:tbl>
    <w:p w:rsidR="00C915CE" w:rsidRPr="00C915CE" w:rsidRDefault="00C915CE" w:rsidP="00C915CE">
      <w:pPr>
        <w:rPr>
          <w:sz w:val="28"/>
          <w:szCs w:val="28"/>
        </w:rPr>
      </w:pPr>
    </w:p>
    <w:p w:rsidR="00C915CE" w:rsidRPr="00C915CE" w:rsidRDefault="00C915CE" w:rsidP="00C915CE">
      <w:pPr>
        <w:rPr>
          <w:sz w:val="28"/>
          <w:szCs w:val="28"/>
        </w:rPr>
      </w:pPr>
    </w:p>
    <w:tbl>
      <w:tblPr>
        <w:tblW w:w="15584" w:type="dxa"/>
        <w:tblInd w:w="-318" w:type="dxa"/>
        <w:tblLook w:val="04A0" w:firstRow="1" w:lastRow="0" w:firstColumn="1" w:lastColumn="0" w:noHBand="0" w:noVBand="1"/>
      </w:tblPr>
      <w:tblGrid>
        <w:gridCol w:w="1309"/>
        <w:gridCol w:w="9040"/>
        <w:gridCol w:w="1745"/>
        <w:gridCol w:w="1745"/>
        <w:gridCol w:w="1745"/>
      </w:tblGrid>
      <w:tr w:rsidR="00C915CE" w:rsidRPr="00C915CE" w:rsidTr="00C915CE">
        <w:trPr>
          <w:trHeight w:val="324"/>
        </w:trPr>
        <w:tc>
          <w:tcPr>
            <w:tcW w:w="15584" w:type="dxa"/>
            <w:gridSpan w:val="5"/>
            <w:tcBorders>
              <w:top w:val="nil"/>
              <w:left w:val="nil"/>
              <w:bottom w:val="nil"/>
              <w:right w:val="nil"/>
            </w:tcBorders>
            <w:shd w:val="clear" w:color="000000" w:fill="FFFFFF"/>
            <w:vAlign w:val="bottom"/>
            <w:hideMark/>
          </w:tcPr>
          <w:p w:rsidR="00C915CE" w:rsidRPr="00C915CE" w:rsidRDefault="00C915CE" w:rsidP="00C915CE">
            <w:pPr>
              <w:jc w:val="right"/>
              <w:rPr>
                <w:b/>
                <w:bCs/>
              </w:rPr>
            </w:pPr>
            <w:bookmarkStart w:id="8" w:name="RANGE!A2:E54"/>
            <w:r w:rsidRPr="00C915CE">
              <w:rPr>
                <w:b/>
                <w:bCs/>
              </w:rPr>
              <w:t xml:space="preserve">Приложение 9 </w:t>
            </w:r>
            <w:bookmarkEnd w:id="8"/>
          </w:p>
        </w:tc>
      </w:tr>
      <w:tr w:rsidR="00C915CE" w:rsidRPr="00C915CE" w:rsidTr="00C915CE">
        <w:trPr>
          <w:trHeight w:val="879"/>
        </w:trPr>
        <w:tc>
          <w:tcPr>
            <w:tcW w:w="15584" w:type="dxa"/>
            <w:gridSpan w:val="5"/>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C915CE" w:rsidRPr="00C915CE" w:rsidTr="00C915CE">
        <w:trPr>
          <w:trHeight w:val="375"/>
        </w:trPr>
        <w:tc>
          <w:tcPr>
            <w:tcW w:w="15584" w:type="dxa"/>
            <w:gridSpan w:val="5"/>
            <w:tcBorders>
              <w:top w:val="nil"/>
              <w:left w:val="nil"/>
              <w:bottom w:val="nil"/>
              <w:right w:val="nil"/>
            </w:tcBorders>
            <w:shd w:val="clear" w:color="000000" w:fill="FFFFFF"/>
            <w:vAlign w:val="center"/>
            <w:hideMark/>
          </w:tcPr>
          <w:p w:rsidR="00C915CE" w:rsidRPr="00C915CE" w:rsidRDefault="00C915CE" w:rsidP="00C915CE">
            <w:pPr>
              <w:jc w:val="right"/>
            </w:pPr>
            <w:r w:rsidRPr="00C915CE">
              <w:t>от 09.12.2</w:t>
            </w:r>
            <w:r w:rsidRPr="00C915CE">
              <w:rPr>
                <w:u w:val="single"/>
              </w:rPr>
              <w:t>022г.</w:t>
            </w:r>
            <w:r w:rsidRPr="00C915CE">
              <w:t xml:space="preserve"> №227    </w:t>
            </w:r>
            <w:r w:rsidRPr="00C915CE">
              <w:rPr>
                <w:u w:val="single"/>
              </w:rPr>
              <w:t xml:space="preserve"> </w:t>
            </w:r>
          </w:p>
        </w:tc>
      </w:tr>
      <w:tr w:rsidR="00C915CE" w:rsidRPr="00C915CE" w:rsidTr="00C915CE">
        <w:trPr>
          <w:trHeight w:val="312"/>
        </w:trPr>
        <w:tc>
          <w:tcPr>
            <w:tcW w:w="1309" w:type="dxa"/>
            <w:tcBorders>
              <w:top w:val="nil"/>
              <w:left w:val="nil"/>
              <w:bottom w:val="nil"/>
              <w:right w:val="nil"/>
            </w:tcBorders>
            <w:shd w:val="clear" w:color="auto" w:fill="auto"/>
            <w:noWrap/>
            <w:vAlign w:val="bottom"/>
            <w:hideMark/>
          </w:tcPr>
          <w:p w:rsidR="00C915CE" w:rsidRPr="00C915CE" w:rsidRDefault="00C915CE" w:rsidP="00C915CE"/>
        </w:tc>
        <w:tc>
          <w:tcPr>
            <w:tcW w:w="9040"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r>
      <w:tr w:rsidR="00C915CE" w:rsidRPr="00C915CE" w:rsidTr="00C915CE">
        <w:trPr>
          <w:trHeight w:val="840"/>
        </w:trPr>
        <w:tc>
          <w:tcPr>
            <w:tcW w:w="15584" w:type="dxa"/>
            <w:gridSpan w:val="5"/>
            <w:tcBorders>
              <w:top w:val="nil"/>
              <w:left w:val="nil"/>
              <w:bottom w:val="nil"/>
              <w:right w:val="nil"/>
            </w:tcBorders>
            <w:shd w:val="clear" w:color="auto" w:fill="auto"/>
            <w:vAlign w:val="bottom"/>
            <w:hideMark/>
          </w:tcPr>
          <w:p w:rsidR="00C915CE" w:rsidRPr="00C915CE" w:rsidRDefault="00C915CE" w:rsidP="00C915CE">
            <w:pPr>
              <w:jc w:val="center"/>
              <w:rPr>
                <w:b/>
                <w:bCs/>
              </w:rPr>
            </w:pPr>
            <w:r w:rsidRPr="00C915CE">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C915CE" w:rsidRPr="00C915CE" w:rsidTr="00C915CE">
        <w:trPr>
          <w:trHeight w:val="324"/>
        </w:trPr>
        <w:tc>
          <w:tcPr>
            <w:tcW w:w="1309" w:type="dxa"/>
            <w:tcBorders>
              <w:top w:val="nil"/>
              <w:left w:val="nil"/>
              <w:bottom w:val="nil"/>
              <w:right w:val="nil"/>
            </w:tcBorders>
            <w:shd w:val="clear" w:color="auto" w:fill="auto"/>
            <w:noWrap/>
            <w:vAlign w:val="bottom"/>
            <w:hideMark/>
          </w:tcPr>
          <w:p w:rsidR="00C915CE" w:rsidRPr="00C915CE" w:rsidRDefault="00C915CE" w:rsidP="00C915CE">
            <w:pPr>
              <w:jc w:val="right"/>
            </w:pPr>
          </w:p>
        </w:tc>
        <w:tc>
          <w:tcPr>
            <w:tcW w:w="9040"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c>
          <w:tcPr>
            <w:tcW w:w="1745" w:type="dxa"/>
            <w:tcBorders>
              <w:top w:val="nil"/>
              <w:left w:val="nil"/>
              <w:bottom w:val="nil"/>
              <w:right w:val="nil"/>
            </w:tcBorders>
            <w:shd w:val="clear" w:color="auto" w:fill="auto"/>
            <w:noWrap/>
            <w:vAlign w:val="bottom"/>
            <w:hideMark/>
          </w:tcPr>
          <w:p w:rsidR="00C915CE" w:rsidRPr="00C915CE" w:rsidRDefault="00C915CE" w:rsidP="00C915CE"/>
        </w:tc>
      </w:tr>
      <w:tr w:rsidR="00C915CE" w:rsidRPr="00C915CE" w:rsidTr="00C915CE">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915CE" w:rsidRPr="00C915CE" w:rsidRDefault="00C915CE" w:rsidP="00C915CE">
            <w:pPr>
              <w:jc w:val="center"/>
              <w:rPr>
                <w:b/>
                <w:bCs/>
              </w:rPr>
            </w:pPr>
            <w:r w:rsidRPr="00C915CE">
              <w:rPr>
                <w:b/>
                <w:bCs/>
              </w:rPr>
              <w:t>Раздел, подраздел</w:t>
            </w:r>
          </w:p>
        </w:tc>
        <w:tc>
          <w:tcPr>
            <w:tcW w:w="904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C915CE" w:rsidRPr="00C915CE" w:rsidRDefault="00C915CE" w:rsidP="00C915CE">
            <w:pPr>
              <w:jc w:val="center"/>
              <w:rPr>
                <w:b/>
                <w:bCs/>
              </w:rPr>
            </w:pPr>
            <w:r w:rsidRPr="00C915CE">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C915CE" w:rsidRPr="00C915CE" w:rsidRDefault="00C915CE" w:rsidP="00C915CE">
            <w:pPr>
              <w:jc w:val="center"/>
              <w:rPr>
                <w:b/>
                <w:bCs/>
              </w:rPr>
            </w:pPr>
            <w:r w:rsidRPr="00C915CE">
              <w:rPr>
                <w:b/>
                <w:bCs/>
              </w:rPr>
              <w:t>Сумма, руб.</w:t>
            </w:r>
          </w:p>
        </w:tc>
      </w:tr>
      <w:tr w:rsidR="00C915CE" w:rsidRPr="00C915CE" w:rsidTr="00C915CE">
        <w:trPr>
          <w:trHeight w:val="80"/>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C915CE" w:rsidRPr="00C915CE" w:rsidRDefault="00C915CE" w:rsidP="00C915CE">
            <w:pPr>
              <w:rPr>
                <w:b/>
                <w:bCs/>
              </w:rPr>
            </w:pPr>
          </w:p>
        </w:tc>
        <w:tc>
          <w:tcPr>
            <w:tcW w:w="9040" w:type="dxa"/>
            <w:vMerge/>
            <w:tcBorders>
              <w:top w:val="single" w:sz="8" w:space="0" w:color="auto"/>
              <w:left w:val="single" w:sz="8" w:space="0" w:color="auto"/>
              <w:bottom w:val="single" w:sz="8" w:space="0" w:color="000000"/>
              <w:right w:val="single" w:sz="8" w:space="0" w:color="auto"/>
            </w:tcBorders>
            <w:vAlign w:val="center"/>
            <w:hideMark/>
          </w:tcPr>
          <w:p w:rsidR="00C915CE" w:rsidRPr="00C915CE" w:rsidRDefault="00C915CE" w:rsidP="00C915CE">
            <w:pPr>
              <w:rPr>
                <w:b/>
                <w:bCs/>
              </w:rPr>
            </w:pPr>
          </w:p>
        </w:tc>
        <w:tc>
          <w:tcPr>
            <w:tcW w:w="1745" w:type="dxa"/>
            <w:tcBorders>
              <w:top w:val="nil"/>
              <w:left w:val="nil"/>
              <w:bottom w:val="single" w:sz="8" w:space="0" w:color="auto"/>
              <w:right w:val="single" w:sz="8" w:space="0" w:color="auto"/>
            </w:tcBorders>
            <w:shd w:val="clear" w:color="auto" w:fill="auto"/>
            <w:noWrap/>
            <w:hideMark/>
          </w:tcPr>
          <w:p w:rsidR="00C915CE" w:rsidRPr="00C915CE" w:rsidRDefault="00C915CE" w:rsidP="00C915CE">
            <w:pPr>
              <w:jc w:val="center"/>
              <w:rPr>
                <w:b/>
                <w:bCs/>
              </w:rPr>
            </w:pPr>
            <w:r w:rsidRPr="00C915CE">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C915CE" w:rsidRPr="00C915CE" w:rsidRDefault="00C915CE" w:rsidP="00C915CE">
            <w:pPr>
              <w:jc w:val="center"/>
              <w:rPr>
                <w:b/>
                <w:bCs/>
              </w:rPr>
            </w:pPr>
            <w:r w:rsidRPr="00C915CE">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C915CE" w:rsidRPr="00C915CE" w:rsidRDefault="00C915CE" w:rsidP="00C915CE">
            <w:pPr>
              <w:jc w:val="center"/>
              <w:rPr>
                <w:b/>
                <w:bCs/>
              </w:rPr>
            </w:pPr>
            <w:r w:rsidRPr="00C915CE">
              <w:rPr>
                <w:b/>
                <w:bCs/>
              </w:rPr>
              <w:t>2025 год</w:t>
            </w:r>
          </w:p>
        </w:tc>
      </w:tr>
      <w:tr w:rsidR="00C915CE" w:rsidRPr="00C915CE" w:rsidTr="00C915CE">
        <w:trPr>
          <w:trHeight w:val="324"/>
        </w:trPr>
        <w:tc>
          <w:tcPr>
            <w:tcW w:w="1309" w:type="dxa"/>
            <w:tcBorders>
              <w:top w:val="nil"/>
              <w:left w:val="single" w:sz="8" w:space="0" w:color="auto"/>
              <w:bottom w:val="nil"/>
              <w:right w:val="single" w:sz="8" w:space="0" w:color="auto"/>
            </w:tcBorders>
            <w:shd w:val="clear" w:color="auto" w:fill="auto"/>
            <w:noWrap/>
            <w:hideMark/>
          </w:tcPr>
          <w:p w:rsidR="00C915CE" w:rsidRPr="00C915CE" w:rsidRDefault="00C915CE" w:rsidP="00C915CE">
            <w:pPr>
              <w:jc w:val="center"/>
              <w:rPr>
                <w:b/>
                <w:bCs/>
              </w:rPr>
            </w:pPr>
            <w:r w:rsidRPr="00C915CE">
              <w:rPr>
                <w:b/>
                <w:bCs/>
              </w:rPr>
              <w:t>0100</w:t>
            </w:r>
          </w:p>
        </w:tc>
        <w:tc>
          <w:tcPr>
            <w:tcW w:w="9040" w:type="dxa"/>
            <w:tcBorders>
              <w:top w:val="nil"/>
              <w:left w:val="nil"/>
              <w:bottom w:val="nil"/>
              <w:right w:val="single" w:sz="8" w:space="0" w:color="auto"/>
            </w:tcBorders>
            <w:shd w:val="clear" w:color="auto" w:fill="auto"/>
            <w:hideMark/>
          </w:tcPr>
          <w:p w:rsidR="00C915CE" w:rsidRPr="00C915CE" w:rsidRDefault="00C915CE" w:rsidP="00C915CE">
            <w:pPr>
              <w:jc w:val="both"/>
              <w:rPr>
                <w:b/>
                <w:bCs/>
              </w:rPr>
            </w:pPr>
            <w:r w:rsidRPr="00C915CE">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C915CE" w:rsidRPr="00C915CE" w:rsidRDefault="00C915CE" w:rsidP="00C915CE">
            <w:pPr>
              <w:jc w:val="right"/>
              <w:rPr>
                <w:b/>
                <w:bCs/>
              </w:rPr>
            </w:pPr>
            <w:r w:rsidRPr="00C915CE">
              <w:rPr>
                <w:b/>
                <w:bCs/>
              </w:rPr>
              <w:t>78 102 599,23</w:t>
            </w:r>
          </w:p>
        </w:tc>
        <w:tc>
          <w:tcPr>
            <w:tcW w:w="1745" w:type="dxa"/>
            <w:tcBorders>
              <w:top w:val="nil"/>
              <w:left w:val="nil"/>
              <w:bottom w:val="nil"/>
              <w:right w:val="single" w:sz="8" w:space="0" w:color="auto"/>
            </w:tcBorders>
            <w:shd w:val="clear" w:color="auto" w:fill="auto"/>
            <w:noWrap/>
            <w:hideMark/>
          </w:tcPr>
          <w:p w:rsidR="00C915CE" w:rsidRPr="00C915CE" w:rsidRDefault="00C915CE" w:rsidP="00C915CE">
            <w:pPr>
              <w:jc w:val="right"/>
              <w:rPr>
                <w:b/>
                <w:bCs/>
              </w:rPr>
            </w:pPr>
            <w:r w:rsidRPr="00C915CE">
              <w:rPr>
                <w:b/>
                <w:bCs/>
              </w:rPr>
              <w:t>48 047 698,21</w:t>
            </w:r>
          </w:p>
        </w:tc>
        <w:tc>
          <w:tcPr>
            <w:tcW w:w="1745" w:type="dxa"/>
            <w:tcBorders>
              <w:top w:val="nil"/>
              <w:left w:val="nil"/>
              <w:bottom w:val="nil"/>
              <w:right w:val="single" w:sz="8" w:space="0" w:color="auto"/>
            </w:tcBorders>
            <w:shd w:val="clear" w:color="auto" w:fill="auto"/>
            <w:noWrap/>
            <w:hideMark/>
          </w:tcPr>
          <w:p w:rsidR="00C915CE" w:rsidRPr="00C915CE" w:rsidRDefault="00C915CE" w:rsidP="00C915CE">
            <w:pPr>
              <w:jc w:val="right"/>
              <w:rPr>
                <w:b/>
                <w:bCs/>
              </w:rPr>
            </w:pPr>
            <w:r w:rsidRPr="00C915CE">
              <w:rPr>
                <w:b/>
                <w:bCs/>
              </w:rPr>
              <w:t>50 708 758,67</w:t>
            </w:r>
          </w:p>
        </w:tc>
      </w:tr>
      <w:tr w:rsidR="00C915CE" w:rsidRPr="00C915CE" w:rsidTr="00C915CE">
        <w:trPr>
          <w:trHeight w:val="624"/>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0102</w:t>
            </w:r>
          </w:p>
        </w:tc>
        <w:tc>
          <w:tcPr>
            <w:tcW w:w="9040" w:type="dxa"/>
            <w:tcBorders>
              <w:top w:val="single" w:sz="8" w:space="0" w:color="auto"/>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3 508 577,24</w:t>
            </w:r>
          </w:p>
        </w:tc>
        <w:tc>
          <w:tcPr>
            <w:tcW w:w="1745" w:type="dxa"/>
            <w:tcBorders>
              <w:top w:val="single" w:sz="8" w:space="0" w:color="auto"/>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1 813 875,24</w:t>
            </w:r>
          </w:p>
        </w:tc>
      </w:tr>
      <w:tr w:rsidR="00C915CE" w:rsidRPr="00C915CE" w:rsidTr="00C915CE">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0104</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18 450 701,84</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14 789 328,48</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16 807 808,48</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0105</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2 078,01</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1 839,27</w:t>
            </w:r>
          </w:p>
        </w:tc>
      </w:tr>
      <w:tr w:rsidR="00C915CE" w:rsidRPr="00C915CE" w:rsidTr="00C915CE">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0106</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7 695 124,96</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7 879 257,17</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7 960 147,17</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0111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300 000,00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0113</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48 148 195,19</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23 563 159,31</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24 125 088,51</w:t>
            </w:r>
          </w:p>
        </w:tc>
      </w:tr>
      <w:tr w:rsidR="00C915CE" w:rsidRPr="00C915CE" w:rsidTr="00C915CE">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0300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463 328,98</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991 480,00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461 400,00</w:t>
            </w:r>
          </w:p>
        </w:tc>
      </w:tr>
      <w:tr w:rsidR="00C915CE" w:rsidRPr="00C915CE" w:rsidTr="00C915CE">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lastRenderedPageBreak/>
              <w:t>0310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463 328,98</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991 480,00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461 400,00</w:t>
            </w:r>
          </w:p>
        </w:tc>
      </w:tr>
      <w:tr w:rsidR="00C915CE" w:rsidRPr="00C915CE" w:rsidTr="00C915CE">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0314</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0400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462 087 811,75</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44 309 474,91</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28 665 223,08</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0402</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Топливно-энергетический комплекс</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424 557 249,83</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0405</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592 542,19</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2 057 247,98</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2 286 263,84</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0408</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Транспорт</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1 689 840,22</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5 865 416,67</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2 183 667,00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0409</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34 161 875,73</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36 314 810,26</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24 195 292,24</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0412</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1 086 303,78</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72 000,00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0500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44 558 686,23</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2 041 286,24</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10 154 271,83</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0501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4 615 066,61</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2 894 831,99</w:t>
            </w:r>
          </w:p>
        </w:tc>
      </w:tr>
      <w:tr w:rsidR="00C915CE" w:rsidRPr="00C915CE" w:rsidTr="00C915CE">
        <w:trPr>
          <w:trHeight w:val="348"/>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0502</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35 801 774,70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2 041 286,24</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2 480 791,84</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0503</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4 141 844,92</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4 778 648,00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0600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2 150 000,00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0,00</w:t>
            </w:r>
          </w:p>
        </w:tc>
      </w:tr>
      <w:tr w:rsidR="00C915CE" w:rsidRPr="00C915CE" w:rsidTr="00C915CE">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0603</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2 150 000,00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0700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299 913 470,87</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227 000 359,73</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0701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100 267 978,74</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75 438 648,76</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75 310 743,76</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0702</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150 084 566,35</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111 449 259,94</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111 975 115,90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0703</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31 554 739,78</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23 297 255,60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23 297 255,60</w:t>
            </w:r>
          </w:p>
        </w:tc>
      </w:tr>
      <w:tr w:rsidR="00C915CE" w:rsidRPr="00C915CE" w:rsidTr="00C915CE">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0705</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201 800,00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110 240,00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114 650,00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0709</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17 804 386,00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16 090 594,56</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16 302 594,47</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0800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39 302 471,59</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38 175 902,00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0801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Культура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33 149 691,01</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32 228 038,00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32 658 435,00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0804</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6 152 780,58</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5 517 467,00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5 517 467,00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1000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4 215 137,25</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2 506 183,27</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2 383 183,27</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1001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1 481 916,70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1003</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30 000,00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102 000,00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102 000,00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1004</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2 530 220,55</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2 281 183,27</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2 281 183,27</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1006</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173 000,00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123 000,00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lastRenderedPageBreak/>
              <w:t>1100</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366 203,50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rPr>
                <w:b/>
                <w:bCs/>
              </w:rPr>
            </w:pPr>
            <w:r w:rsidRPr="00C915CE">
              <w:rPr>
                <w:b/>
                <w:bCs/>
              </w:rPr>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rPr>
                <w:b/>
                <w:bCs/>
              </w:rPr>
            </w:pPr>
            <w:r w:rsidRPr="00C915CE">
              <w:rPr>
                <w:b/>
                <w:bCs/>
              </w:rPr>
              <w:t>0,00</w:t>
            </w:r>
          </w:p>
        </w:tc>
      </w:tr>
      <w:tr w:rsidR="00C915CE" w:rsidRPr="00C915CE" w:rsidTr="00C915CE">
        <w:trPr>
          <w:trHeight w:val="324"/>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pPr>
            <w:r w:rsidRPr="00C915CE">
              <w:t>1101</w:t>
            </w:r>
          </w:p>
        </w:tc>
        <w:tc>
          <w:tcPr>
            <w:tcW w:w="90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pPr>
            <w:r w:rsidRPr="00C915CE">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366 203,50</w:t>
            </w:r>
          </w:p>
        </w:tc>
        <w:tc>
          <w:tcPr>
            <w:tcW w:w="1745" w:type="dxa"/>
            <w:tcBorders>
              <w:top w:val="nil"/>
              <w:left w:val="nil"/>
              <w:bottom w:val="single" w:sz="4" w:space="0" w:color="auto"/>
              <w:right w:val="single" w:sz="4" w:space="0" w:color="auto"/>
            </w:tcBorders>
            <w:shd w:val="clear" w:color="auto" w:fill="auto"/>
            <w:noWrap/>
            <w:hideMark/>
          </w:tcPr>
          <w:p w:rsidR="00C915CE" w:rsidRPr="00C915CE" w:rsidRDefault="00C915CE" w:rsidP="00C915CE">
            <w:pPr>
              <w:jc w:val="right"/>
            </w:pPr>
            <w:r w:rsidRPr="00C915CE">
              <w:t>0,00</w:t>
            </w:r>
          </w:p>
        </w:tc>
        <w:tc>
          <w:tcPr>
            <w:tcW w:w="1745" w:type="dxa"/>
            <w:tcBorders>
              <w:top w:val="nil"/>
              <w:left w:val="nil"/>
              <w:bottom w:val="single" w:sz="4" w:space="0" w:color="auto"/>
              <w:right w:val="single" w:sz="8" w:space="0" w:color="auto"/>
            </w:tcBorders>
            <w:shd w:val="clear" w:color="auto" w:fill="auto"/>
            <w:noWrap/>
            <w:hideMark/>
          </w:tcPr>
          <w:p w:rsidR="00C915CE" w:rsidRPr="00C915CE" w:rsidRDefault="00C915CE" w:rsidP="00C915CE">
            <w:pPr>
              <w:jc w:val="right"/>
            </w:pPr>
            <w:r w:rsidRPr="00C915CE">
              <w:t>0,00</w:t>
            </w:r>
          </w:p>
        </w:tc>
      </w:tr>
      <w:tr w:rsidR="00C915CE" w:rsidRPr="00C915CE" w:rsidTr="00C915CE">
        <w:trPr>
          <w:trHeight w:val="324"/>
        </w:trPr>
        <w:tc>
          <w:tcPr>
            <w:tcW w:w="10349"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C915CE" w:rsidRPr="00C915CE" w:rsidRDefault="00C915CE" w:rsidP="00C915CE">
            <w:pPr>
              <w:rPr>
                <w:b/>
                <w:bCs/>
              </w:rPr>
            </w:pPr>
            <w:r w:rsidRPr="00C915CE">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931 159 709,40</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362 027 626,49</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357 549 098,58</w:t>
            </w:r>
          </w:p>
        </w:tc>
      </w:tr>
    </w:tbl>
    <w:p w:rsidR="00C915CE" w:rsidRPr="00C915CE" w:rsidRDefault="00C915CE" w:rsidP="00C915CE">
      <w:pPr>
        <w:rPr>
          <w:sz w:val="28"/>
          <w:szCs w:val="28"/>
        </w:rPr>
        <w:sectPr w:rsidR="00C915CE" w:rsidRPr="00C915CE" w:rsidSect="00C915CE">
          <w:pgSz w:w="16838" w:h="11906" w:orient="landscape"/>
          <w:pgMar w:top="1418" w:right="1134" w:bottom="851" w:left="1134" w:header="680" w:footer="108" w:gutter="0"/>
          <w:cols w:space="708"/>
          <w:docGrid w:linePitch="360"/>
        </w:sectPr>
      </w:pPr>
    </w:p>
    <w:tbl>
      <w:tblPr>
        <w:tblW w:w="10065" w:type="dxa"/>
        <w:tblInd w:w="-318" w:type="dxa"/>
        <w:tblLayout w:type="fixed"/>
        <w:tblLook w:val="04A0" w:firstRow="1" w:lastRow="0" w:firstColumn="1" w:lastColumn="0" w:noHBand="0" w:noVBand="1"/>
      </w:tblPr>
      <w:tblGrid>
        <w:gridCol w:w="4679"/>
        <w:gridCol w:w="1843"/>
        <w:gridCol w:w="1701"/>
        <w:gridCol w:w="1842"/>
      </w:tblGrid>
      <w:tr w:rsidR="00C915CE" w:rsidRPr="00C915CE" w:rsidTr="00C915CE">
        <w:trPr>
          <w:trHeight w:val="420"/>
        </w:trPr>
        <w:tc>
          <w:tcPr>
            <w:tcW w:w="10065" w:type="dxa"/>
            <w:gridSpan w:val="4"/>
            <w:tcBorders>
              <w:top w:val="nil"/>
              <w:left w:val="nil"/>
              <w:bottom w:val="nil"/>
              <w:right w:val="nil"/>
            </w:tcBorders>
            <w:shd w:val="clear" w:color="000000" w:fill="FFFFFF"/>
            <w:vAlign w:val="bottom"/>
            <w:hideMark/>
          </w:tcPr>
          <w:p w:rsidR="00C915CE" w:rsidRPr="00C915CE" w:rsidRDefault="00C915CE" w:rsidP="00C915CE">
            <w:pPr>
              <w:jc w:val="right"/>
              <w:rPr>
                <w:b/>
                <w:bCs/>
              </w:rPr>
            </w:pPr>
            <w:r w:rsidRPr="00C915CE">
              <w:rPr>
                <w:b/>
                <w:bCs/>
              </w:rPr>
              <w:lastRenderedPageBreak/>
              <w:t>Приложение 10</w:t>
            </w:r>
          </w:p>
        </w:tc>
      </w:tr>
      <w:tr w:rsidR="00C915CE" w:rsidRPr="00C915CE" w:rsidTr="00C915CE">
        <w:trPr>
          <w:trHeight w:val="900"/>
        </w:trPr>
        <w:tc>
          <w:tcPr>
            <w:tcW w:w="10065" w:type="dxa"/>
            <w:gridSpan w:val="4"/>
            <w:tcBorders>
              <w:top w:val="nil"/>
              <w:left w:val="nil"/>
              <w:bottom w:val="nil"/>
              <w:right w:val="nil"/>
            </w:tcBorders>
            <w:shd w:val="clear" w:color="000000" w:fill="FFFFFF"/>
            <w:vAlign w:val="bottom"/>
            <w:hideMark/>
          </w:tcPr>
          <w:p w:rsidR="00C915CE" w:rsidRPr="00C915CE" w:rsidRDefault="00C915CE" w:rsidP="00C915CE">
            <w:pPr>
              <w:jc w:val="right"/>
            </w:pPr>
            <w:r w:rsidRPr="00C915CE">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C915CE" w:rsidRPr="00C915CE" w:rsidTr="00C915CE">
        <w:trPr>
          <w:trHeight w:val="312"/>
        </w:trPr>
        <w:tc>
          <w:tcPr>
            <w:tcW w:w="10065" w:type="dxa"/>
            <w:gridSpan w:val="4"/>
            <w:tcBorders>
              <w:top w:val="nil"/>
              <w:left w:val="nil"/>
              <w:bottom w:val="nil"/>
              <w:right w:val="nil"/>
            </w:tcBorders>
            <w:shd w:val="clear" w:color="000000" w:fill="FFFFFF"/>
            <w:vAlign w:val="center"/>
            <w:hideMark/>
          </w:tcPr>
          <w:p w:rsidR="00C915CE" w:rsidRPr="00C915CE" w:rsidRDefault="00C915CE" w:rsidP="00C915CE">
            <w:pPr>
              <w:jc w:val="right"/>
            </w:pPr>
            <w:r w:rsidRPr="00C915CE">
              <w:t>от  09.12.</w:t>
            </w:r>
            <w:r w:rsidRPr="00C915CE">
              <w:rPr>
                <w:u w:val="single"/>
              </w:rPr>
              <w:t>2022г.</w:t>
            </w:r>
            <w:r w:rsidRPr="00C915CE">
              <w:t xml:space="preserve"> №227</w:t>
            </w:r>
          </w:p>
        </w:tc>
      </w:tr>
      <w:tr w:rsidR="00C915CE" w:rsidRPr="00C915CE" w:rsidTr="00C915CE">
        <w:trPr>
          <w:trHeight w:val="99"/>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701" w:type="dxa"/>
            <w:tcBorders>
              <w:top w:val="nil"/>
              <w:left w:val="nil"/>
              <w:bottom w:val="nil"/>
              <w:right w:val="nil"/>
            </w:tcBorders>
            <w:shd w:val="clear" w:color="000000" w:fill="FFFFFF"/>
            <w:vAlign w:val="bottom"/>
            <w:hideMark/>
          </w:tcPr>
          <w:p w:rsidR="00C915CE" w:rsidRPr="00C915CE" w:rsidRDefault="00C915CE" w:rsidP="00C915CE">
            <w:r w:rsidRPr="00C915CE">
              <w:t> </w:t>
            </w:r>
          </w:p>
        </w:tc>
        <w:tc>
          <w:tcPr>
            <w:tcW w:w="1842" w:type="dxa"/>
            <w:tcBorders>
              <w:top w:val="nil"/>
              <w:left w:val="nil"/>
              <w:bottom w:val="nil"/>
              <w:right w:val="nil"/>
            </w:tcBorders>
            <w:shd w:val="clear" w:color="000000" w:fill="FFFFFF"/>
            <w:vAlign w:val="bottom"/>
            <w:hideMark/>
          </w:tcPr>
          <w:p w:rsidR="00C915CE" w:rsidRPr="00C915CE" w:rsidRDefault="00C915CE" w:rsidP="00C915CE">
            <w:r w:rsidRPr="00C915CE">
              <w:t> </w:t>
            </w: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p>
        </w:tc>
      </w:tr>
      <w:tr w:rsidR="00C915CE" w:rsidRPr="00C915CE" w:rsidTr="00C915CE">
        <w:trPr>
          <w:trHeight w:val="10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r>
      <w:tr w:rsidR="00C915CE" w:rsidRPr="00C915CE" w:rsidTr="00C915CE">
        <w:trPr>
          <w:trHeight w:val="10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C915CE" w:rsidRPr="00C915CE" w:rsidTr="00C915CE">
        <w:trPr>
          <w:trHeight w:val="228"/>
        </w:trPr>
        <w:tc>
          <w:tcPr>
            <w:tcW w:w="4679"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3"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701"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2"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10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1</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 4 01 Р1260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14 050,17</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138 000,00</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272 233,92</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138 000,00</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480 000,00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138 000,00</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138 000,00</w:t>
            </w:r>
          </w:p>
        </w:tc>
      </w:tr>
      <w:tr w:rsidR="00C915CE" w:rsidRPr="00C915CE" w:rsidTr="00C915CE">
        <w:trPr>
          <w:trHeight w:val="372"/>
        </w:trPr>
        <w:tc>
          <w:tcPr>
            <w:tcW w:w="4679" w:type="dxa"/>
            <w:tcBorders>
              <w:top w:val="nil"/>
              <w:left w:val="single" w:sz="8" w:space="0" w:color="auto"/>
              <w:bottom w:val="nil"/>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80 000,00</w:t>
            </w:r>
          </w:p>
        </w:tc>
        <w:tc>
          <w:tcPr>
            <w:tcW w:w="1701"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single" w:sz="8" w:space="0" w:color="auto"/>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138 000,00</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jc w:val="center"/>
              <w:rPr>
                <w:b/>
                <w:bCs/>
                <w:sz w:val="28"/>
                <w:szCs w:val="28"/>
              </w:rPr>
            </w:pPr>
            <w:r w:rsidRPr="00C915CE">
              <w:rPr>
                <w:b/>
                <w:bCs/>
                <w:sz w:val="28"/>
                <w:szCs w:val="28"/>
              </w:rPr>
              <w:t>866 284,09</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690 000,00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2</w:t>
            </w:r>
          </w:p>
        </w:tc>
      </w:tr>
      <w:tr w:rsidR="00C915CE" w:rsidRPr="00C915CE" w:rsidTr="00C915CE">
        <w:trPr>
          <w:trHeight w:val="1091"/>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72"/>
        </w:trPr>
        <w:tc>
          <w:tcPr>
            <w:tcW w:w="4679" w:type="dxa"/>
            <w:tcBorders>
              <w:top w:val="nil"/>
              <w:left w:val="single" w:sz="8" w:space="0" w:color="auto"/>
              <w:bottom w:val="nil"/>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nil"/>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jc w:val="center"/>
              <w:rPr>
                <w:b/>
                <w:bCs/>
                <w:sz w:val="28"/>
                <w:szCs w:val="28"/>
              </w:rPr>
            </w:pPr>
            <w:r w:rsidRPr="00C915CE">
              <w:rPr>
                <w:b/>
                <w:bCs/>
                <w:sz w:val="28"/>
                <w:szCs w:val="28"/>
              </w:rPr>
              <w:t>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10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3</w:t>
            </w:r>
          </w:p>
        </w:tc>
      </w:tr>
      <w:tr w:rsidR="00C915CE" w:rsidRPr="00C915CE" w:rsidTr="00C915CE">
        <w:trPr>
          <w:trHeight w:val="1635"/>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 4 01 Р1300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149 995,00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80 000,00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72"/>
        </w:trPr>
        <w:tc>
          <w:tcPr>
            <w:tcW w:w="4679" w:type="dxa"/>
            <w:tcBorders>
              <w:top w:val="nil"/>
              <w:left w:val="single" w:sz="8" w:space="0" w:color="auto"/>
              <w:bottom w:val="nil"/>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nil"/>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jc w:val="center"/>
              <w:rPr>
                <w:b/>
                <w:bCs/>
                <w:sz w:val="28"/>
                <w:szCs w:val="28"/>
              </w:rPr>
            </w:pPr>
            <w:r w:rsidRPr="00C915CE">
              <w:rPr>
                <w:b/>
                <w:bCs/>
                <w:sz w:val="28"/>
                <w:szCs w:val="28"/>
              </w:rPr>
              <w:t>229 995,00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r>
      <w:tr w:rsidR="00C915CE" w:rsidRPr="00C915CE" w:rsidTr="00C915CE">
        <w:trPr>
          <w:trHeight w:val="348"/>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b/>
                <w:bCs/>
                <w:sz w:val="28"/>
                <w:szCs w:val="28"/>
              </w:rPr>
            </w:pPr>
          </w:p>
        </w:tc>
        <w:tc>
          <w:tcPr>
            <w:tcW w:w="1843" w:type="dxa"/>
            <w:tcBorders>
              <w:top w:val="nil"/>
              <w:left w:val="nil"/>
              <w:bottom w:val="nil"/>
              <w:right w:val="nil"/>
            </w:tcBorders>
            <w:shd w:val="clear" w:color="auto" w:fill="auto"/>
            <w:noWrap/>
            <w:vAlign w:val="center"/>
            <w:hideMark/>
          </w:tcPr>
          <w:p w:rsidR="00C915CE" w:rsidRPr="00C915CE" w:rsidRDefault="00C915CE" w:rsidP="00C915CE">
            <w:pPr>
              <w:jc w:val="cente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4</w:t>
            </w:r>
          </w:p>
        </w:tc>
      </w:tr>
      <w:tr w:rsidR="00C915CE" w:rsidRPr="00C915CE" w:rsidTr="00C915CE">
        <w:trPr>
          <w:trHeight w:val="1203"/>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jc w:val="right"/>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1 200 000,00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72"/>
        </w:trPr>
        <w:tc>
          <w:tcPr>
            <w:tcW w:w="4679" w:type="dxa"/>
            <w:tcBorders>
              <w:top w:val="nil"/>
              <w:left w:val="single" w:sz="8" w:space="0" w:color="auto"/>
              <w:bottom w:val="nil"/>
              <w:right w:val="nil"/>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single" w:sz="8" w:space="0" w:color="auto"/>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5 553 936,80</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nil"/>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jc w:val="center"/>
              <w:rPr>
                <w:b/>
                <w:bCs/>
                <w:sz w:val="28"/>
                <w:szCs w:val="28"/>
              </w:rPr>
            </w:pPr>
            <w:r w:rsidRPr="00C915CE">
              <w:rPr>
                <w:b/>
                <w:bCs/>
                <w:sz w:val="28"/>
                <w:szCs w:val="28"/>
              </w:rPr>
              <w:t>6 753 936,80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r>
      <w:tr w:rsidR="00C915CE" w:rsidRPr="00C915CE" w:rsidTr="00C915CE">
        <w:trPr>
          <w:trHeight w:val="345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C915CE" w:rsidRPr="00C915CE" w:rsidTr="00C915CE">
        <w:trPr>
          <w:trHeight w:val="360"/>
        </w:trPr>
        <w:tc>
          <w:tcPr>
            <w:tcW w:w="4679"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3"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701"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2" w:type="dxa"/>
            <w:tcBorders>
              <w:top w:val="nil"/>
              <w:left w:val="nil"/>
              <w:bottom w:val="nil"/>
              <w:right w:val="nil"/>
            </w:tcBorders>
            <w:shd w:val="clear" w:color="auto" w:fill="auto"/>
            <w:vAlign w:val="bottom"/>
            <w:hideMark/>
          </w:tcPr>
          <w:p w:rsidR="00C915CE" w:rsidRPr="00C915CE" w:rsidRDefault="00C915CE" w:rsidP="00C915CE">
            <w:pPr>
              <w:jc w:val="center"/>
              <w:rPr>
                <w:sz w:val="28"/>
                <w:szCs w:val="28"/>
              </w:rPr>
            </w:pPr>
            <w:r w:rsidRPr="00C915CE">
              <w:rPr>
                <w:sz w:val="28"/>
                <w:szCs w:val="28"/>
              </w:rPr>
              <w:t>Таблица 5</w:t>
            </w:r>
          </w:p>
        </w:tc>
      </w:tr>
      <w:tr w:rsidR="00C915CE" w:rsidRPr="00C915CE" w:rsidTr="00C915CE">
        <w:trPr>
          <w:trHeight w:val="231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08101Р100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2 273 146,05</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1 750 000,00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2 207 430,26</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1 750 000,00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10 426 459,84</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3 934 380,00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1 625 754,00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678 664,00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1 000 000,00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1 933 260,18</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1 000 000,00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17 518 960,33</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3 934 380,00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7 125 754,00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2184"/>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C915CE" w:rsidRPr="00C915CE" w:rsidTr="00C915CE">
        <w:trPr>
          <w:trHeight w:val="348"/>
        </w:trPr>
        <w:tc>
          <w:tcPr>
            <w:tcW w:w="4679"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3"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701"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42"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6</w:t>
            </w:r>
          </w:p>
        </w:tc>
      </w:tr>
      <w:tr w:rsidR="00C915CE" w:rsidRPr="00C915CE" w:rsidTr="00C915CE">
        <w:trPr>
          <w:trHeight w:val="162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 1 01 Р1290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874 725,52</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446 000,00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406 724,65</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446 000,00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2 297 946,24</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447 402,29</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446 000,00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130 000,00</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446 000,00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3 709 396,41</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2 231 402,29</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7</w:t>
            </w:r>
          </w:p>
        </w:tc>
      </w:tr>
      <w:tr w:rsidR="00C915CE" w:rsidRPr="00C915CE" w:rsidTr="00C915CE">
        <w:trPr>
          <w:trHeight w:val="1995"/>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 1 02 Р1220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299 571,59</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227 400,00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85 774,19</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386 029,70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184 640,40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136 000,00</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50 000,00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715 986,18</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663 429,70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72"/>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Организация ритуальных услуг и содержание мест захоронения</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8</w:t>
            </w:r>
          </w:p>
        </w:tc>
      </w:tr>
      <w:tr w:rsidR="00C915CE" w:rsidRPr="00C915CE" w:rsidTr="00C915CE">
        <w:trPr>
          <w:trHeight w:val="3390"/>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15301Р1250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10 340,00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10 340,00</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41 360,00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360"/>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p w:rsidR="00C915CE" w:rsidRPr="00C915CE" w:rsidRDefault="00C915CE" w:rsidP="00C915CE">
            <w:pPr>
              <w:rPr>
                <w:sz w:val="28"/>
                <w:szCs w:val="28"/>
              </w:rPr>
            </w:pPr>
            <w:r w:rsidRPr="00C915CE">
              <w:rPr>
                <w:sz w:val="28"/>
                <w:szCs w:val="28"/>
              </w:rPr>
              <w:t>Таблица 9</w:t>
            </w:r>
          </w:p>
        </w:tc>
      </w:tr>
      <w:tr w:rsidR="00C915CE" w:rsidRPr="00C915CE" w:rsidTr="00C915CE">
        <w:trPr>
          <w:trHeight w:val="1545"/>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C915CE" w:rsidRPr="00C915CE" w:rsidTr="00C915CE">
        <w:trPr>
          <w:trHeight w:val="372"/>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r w:rsidRPr="00C915CE">
              <w:rPr>
                <w:sz w:val="22"/>
                <w:szCs w:val="22"/>
              </w:rPr>
              <w:t>15401Р1270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руб.</w:t>
            </w:r>
          </w:p>
        </w:tc>
      </w:tr>
      <w:tr w:rsidR="00C915CE" w:rsidRPr="00C915CE" w:rsidTr="00C915CE">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 </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90 000,00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238 400,00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195 920,00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238 400,00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275 000,00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238 400,00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23 436,00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238 400,00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60 000,00</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238 400,00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644 356,00</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1 192 000,00</w:t>
            </w:r>
          </w:p>
        </w:tc>
      </w:tr>
      <w:tr w:rsidR="00C915CE" w:rsidRPr="00C915CE" w:rsidTr="00C915CE">
        <w:trPr>
          <w:trHeight w:val="348"/>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b/>
                <w:bCs/>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r>
      <w:tr w:rsidR="00C915CE" w:rsidRPr="00C915CE" w:rsidTr="00C915CE">
        <w:trPr>
          <w:trHeight w:val="1125"/>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C915CE" w:rsidRPr="00C915CE" w:rsidTr="00C915CE">
        <w:trPr>
          <w:trHeight w:val="684"/>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b/>
                <w:bCs/>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r w:rsidRPr="00C915CE">
              <w:rPr>
                <w:sz w:val="28"/>
                <w:szCs w:val="28"/>
              </w:rPr>
              <w:t>Таблица 10</w:t>
            </w:r>
          </w:p>
        </w:tc>
      </w:tr>
      <w:tr w:rsidR="00C915CE" w:rsidRPr="00C915CE" w:rsidTr="00C915CE">
        <w:trPr>
          <w:trHeight w:val="2295"/>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C915CE" w:rsidRPr="00C915CE" w:rsidTr="00C915CE">
        <w:trPr>
          <w:trHeight w:val="360"/>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sz w:val="22"/>
                <w:szCs w:val="22"/>
              </w:rPr>
            </w:pPr>
            <w:r w:rsidRPr="00C915CE">
              <w:rPr>
                <w:sz w:val="22"/>
                <w:szCs w:val="22"/>
              </w:rPr>
              <w:t>15501Р0330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r>
      <w:tr w:rsidR="00C915CE" w:rsidRPr="00C915CE" w:rsidTr="00C915CE">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323 199,83</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293 714,00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203 010,00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293 714,00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455 000,00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293 714,00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50 000,00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293 714,00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860 000,00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293 714,00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1 891 209,83</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1 468 570,00</w:t>
            </w:r>
          </w:p>
        </w:tc>
      </w:tr>
      <w:tr w:rsidR="00C915CE" w:rsidRPr="00C915CE" w:rsidTr="00C915CE">
        <w:trPr>
          <w:trHeight w:val="28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228"/>
        </w:trPr>
        <w:tc>
          <w:tcPr>
            <w:tcW w:w="4679"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792"/>
        </w:trPr>
        <w:tc>
          <w:tcPr>
            <w:tcW w:w="10065" w:type="dxa"/>
            <w:gridSpan w:val="4"/>
            <w:tcBorders>
              <w:top w:val="nil"/>
              <w:left w:val="nil"/>
              <w:bottom w:val="nil"/>
              <w:right w:val="nil"/>
            </w:tcBorders>
            <w:shd w:val="clear" w:color="auto" w:fill="auto"/>
            <w:vAlign w:val="center"/>
            <w:hideMark/>
          </w:tcPr>
          <w:p w:rsidR="00C915CE" w:rsidRPr="00C915CE" w:rsidRDefault="00C915CE" w:rsidP="00C915CE">
            <w:pPr>
              <w:jc w:val="center"/>
              <w:rPr>
                <w:b/>
                <w:bCs/>
                <w:sz w:val="28"/>
                <w:szCs w:val="28"/>
              </w:rPr>
            </w:pPr>
            <w:r w:rsidRPr="00C915CE">
              <w:rPr>
                <w:b/>
                <w:bCs/>
                <w:sz w:val="28"/>
                <w:szCs w:val="28"/>
              </w:rPr>
              <w:t>Осуществление мероприятий по обеспечению безопасности людей на водных объектах, охране их жизни и здоровья</w:t>
            </w:r>
          </w:p>
        </w:tc>
      </w:tr>
      <w:tr w:rsidR="00C915CE" w:rsidRPr="00C915CE" w:rsidTr="00C915CE">
        <w:trPr>
          <w:trHeight w:val="360"/>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b/>
                <w:bCs/>
                <w:sz w:val="28"/>
                <w:szCs w:val="28"/>
              </w:rPr>
            </w:pP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sz w:val="28"/>
                <w:szCs w:val="28"/>
              </w:rPr>
            </w:pPr>
          </w:p>
          <w:p w:rsidR="00C915CE" w:rsidRPr="00C915CE" w:rsidRDefault="00C915CE" w:rsidP="00C915CE">
            <w:pPr>
              <w:rPr>
                <w:sz w:val="28"/>
                <w:szCs w:val="28"/>
              </w:rPr>
            </w:pPr>
            <w:r w:rsidRPr="00C915CE">
              <w:rPr>
                <w:sz w:val="28"/>
                <w:szCs w:val="28"/>
              </w:rPr>
              <w:t>Таблица 11</w:t>
            </w:r>
          </w:p>
        </w:tc>
      </w:tr>
      <w:tr w:rsidR="00C915CE" w:rsidRPr="00C915CE" w:rsidTr="00C915CE">
        <w:trPr>
          <w:trHeight w:val="1128"/>
        </w:trPr>
        <w:tc>
          <w:tcPr>
            <w:tcW w:w="10065"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C915CE" w:rsidRPr="00C915CE" w:rsidTr="00C915CE">
        <w:trPr>
          <w:trHeight w:val="360"/>
        </w:trPr>
        <w:tc>
          <w:tcPr>
            <w:tcW w:w="4679" w:type="dxa"/>
            <w:tcBorders>
              <w:top w:val="nil"/>
              <w:left w:val="nil"/>
              <w:bottom w:val="nil"/>
              <w:right w:val="nil"/>
            </w:tcBorders>
            <w:shd w:val="clear" w:color="auto" w:fill="auto"/>
            <w:noWrap/>
            <w:vAlign w:val="center"/>
            <w:hideMark/>
          </w:tcPr>
          <w:p w:rsidR="00C915CE" w:rsidRPr="00C915CE" w:rsidRDefault="00C915CE" w:rsidP="00C915CE">
            <w:pPr>
              <w:rPr>
                <w:sz w:val="22"/>
                <w:szCs w:val="22"/>
              </w:rPr>
            </w:pPr>
            <w:r w:rsidRPr="00C915CE">
              <w:rPr>
                <w:sz w:val="22"/>
                <w:szCs w:val="22"/>
              </w:rPr>
              <w:t>05103Р1330</w:t>
            </w:r>
          </w:p>
        </w:tc>
        <w:tc>
          <w:tcPr>
            <w:tcW w:w="1843"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701"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c>
          <w:tcPr>
            <w:tcW w:w="1842" w:type="dxa"/>
            <w:tcBorders>
              <w:top w:val="nil"/>
              <w:left w:val="nil"/>
              <w:bottom w:val="nil"/>
              <w:right w:val="nil"/>
            </w:tcBorders>
            <w:shd w:val="clear" w:color="auto" w:fill="auto"/>
            <w:noWrap/>
            <w:vAlign w:val="bottom"/>
            <w:hideMark/>
          </w:tcPr>
          <w:p w:rsidR="00C915CE" w:rsidRPr="00C915CE" w:rsidRDefault="00C915CE" w:rsidP="00C915CE">
            <w:pPr>
              <w:rPr>
                <w:b/>
                <w:bCs/>
                <w:sz w:val="28"/>
                <w:szCs w:val="28"/>
              </w:rPr>
            </w:pPr>
          </w:p>
        </w:tc>
      </w:tr>
      <w:tr w:rsidR="00C915CE" w:rsidRPr="00C915CE" w:rsidTr="00C915CE">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rPr>
                <w:sz w:val="28"/>
                <w:szCs w:val="28"/>
              </w:rPr>
            </w:pPr>
            <w:r w:rsidRPr="00C915CE">
              <w:rPr>
                <w:sz w:val="28"/>
                <w:szCs w:val="28"/>
              </w:rPr>
              <w:t> </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Новоусадебское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Марковское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Писцовское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13 269,81</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Октябрьское сельское поселение</w:t>
            </w:r>
          </w:p>
        </w:tc>
        <w:tc>
          <w:tcPr>
            <w:tcW w:w="1843"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701"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C915CE" w:rsidRPr="00C915CE" w:rsidRDefault="00C915CE" w:rsidP="00C915CE">
            <w:pPr>
              <w:rPr>
                <w:sz w:val="28"/>
                <w:szCs w:val="28"/>
              </w:rPr>
            </w:pPr>
            <w:r w:rsidRPr="00C915CE">
              <w:rPr>
                <w:sz w:val="28"/>
                <w:szCs w:val="28"/>
              </w:rPr>
              <w:t>Подозерское сельское поселение</w:t>
            </w:r>
          </w:p>
        </w:tc>
        <w:tc>
          <w:tcPr>
            <w:tcW w:w="1843"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13 269,81</w:t>
            </w:r>
          </w:p>
        </w:tc>
        <w:tc>
          <w:tcPr>
            <w:tcW w:w="1701"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c>
          <w:tcPr>
            <w:tcW w:w="1842" w:type="dxa"/>
            <w:tcBorders>
              <w:top w:val="nil"/>
              <w:left w:val="nil"/>
              <w:bottom w:val="nil"/>
              <w:right w:val="single" w:sz="4" w:space="0" w:color="auto"/>
            </w:tcBorders>
            <w:shd w:val="clear" w:color="auto" w:fill="auto"/>
            <w:noWrap/>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915CE" w:rsidRPr="00C915CE" w:rsidRDefault="00C915CE" w:rsidP="00C915CE">
            <w:pPr>
              <w:rPr>
                <w:b/>
                <w:bCs/>
                <w:sz w:val="28"/>
                <w:szCs w:val="28"/>
              </w:rPr>
            </w:pPr>
            <w:r w:rsidRPr="00C915CE">
              <w:rPr>
                <w:b/>
                <w:bCs/>
                <w:sz w:val="28"/>
                <w:szCs w:val="28"/>
              </w:rPr>
              <w:t>ВСЕГО</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26 539,62</w:t>
            </w:r>
          </w:p>
        </w:tc>
        <w:tc>
          <w:tcPr>
            <w:tcW w:w="1701"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C915CE" w:rsidRPr="00C915CE" w:rsidRDefault="00C915CE" w:rsidP="00C915CE">
            <w:pPr>
              <w:jc w:val="right"/>
              <w:rPr>
                <w:b/>
                <w:bCs/>
                <w:sz w:val="28"/>
                <w:szCs w:val="28"/>
              </w:rPr>
            </w:pPr>
            <w:r w:rsidRPr="00C915CE">
              <w:rPr>
                <w:b/>
                <w:bCs/>
                <w:sz w:val="28"/>
                <w:szCs w:val="28"/>
              </w:rPr>
              <w:t>0,00</w:t>
            </w:r>
          </w:p>
        </w:tc>
      </w:tr>
    </w:tbl>
    <w:p w:rsidR="00C915CE" w:rsidRDefault="00C915CE"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Default="00E81602" w:rsidP="00C915CE">
      <w:pPr>
        <w:rPr>
          <w:sz w:val="28"/>
          <w:szCs w:val="28"/>
        </w:rPr>
      </w:pPr>
    </w:p>
    <w:p w:rsidR="00E81602" w:rsidRPr="00C915CE" w:rsidRDefault="00E81602" w:rsidP="00C915CE">
      <w:pPr>
        <w:rPr>
          <w:sz w:val="28"/>
          <w:szCs w:val="28"/>
        </w:rPr>
      </w:pPr>
    </w:p>
    <w:p w:rsidR="00C915CE" w:rsidRPr="00C915CE" w:rsidRDefault="00C915CE" w:rsidP="00C915CE">
      <w:pPr>
        <w:jc w:val="center"/>
        <w:rPr>
          <w:b/>
          <w:sz w:val="22"/>
        </w:rPr>
      </w:pPr>
      <w:r w:rsidRPr="00C915CE">
        <w:rPr>
          <w:b/>
          <w:noProof/>
          <w:color w:val="000080"/>
          <w:sz w:val="22"/>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C915CE" w:rsidRPr="00C915CE" w:rsidRDefault="00C915CE" w:rsidP="00C915CE">
      <w:pPr>
        <w:jc w:val="center"/>
        <w:outlineLvl w:val="0"/>
        <w:rPr>
          <w:bCs/>
          <w:sz w:val="22"/>
        </w:rPr>
      </w:pPr>
      <w:r w:rsidRPr="00C915CE">
        <w:rPr>
          <w:bCs/>
          <w:sz w:val="22"/>
        </w:rPr>
        <w:t>Российская Федерация</w:t>
      </w:r>
    </w:p>
    <w:p w:rsidR="00C915CE" w:rsidRPr="00C915CE" w:rsidRDefault="00C915CE" w:rsidP="00C915CE">
      <w:pPr>
        <w:jc w:val="center"/>
        <w:rPr>
          <w:bCs/>
          <w:sz w:val="22"/>
        </w:rPr>
      </w:pPr>
      <w:r w:rsidRPr="00C915CE">
        <w:rPr>
          <w:bCs/>
          <w:sz w:val="22"/>
        </w:rPr>
        <w:t>Ивановская область</w:t>
      </w:r>
    </w:p>
    <w:p w:rsidR="00C915CE" w:rsidRPr="00C915CE" w:rsidRDefault="00C915CE" w:rsidP="00C915CE">
      <w:pPr>
        <w:jc w:val="center"/>
        <w:rPr>
          <w:bCs/>
          <w:sz w:val="22"/>
        </w:rPr>
      </w:pPr>
      <w:r w:rsidRPr="00C915CE">
        <w:rPr>
          <w:bCs/>
          <w:sz w:val="22"/>
        </w:rPr>
        <w:t>Комсомольский муниципальный район</w:t>
      </w:r>
    </w:p>
    <w:p w:rsidR="00C915CE" w:rsidRPr="00C915CE" w:rsidRDefault="00C915CE" w:rsidP="00C915CE">
      <w:pPr>
        <w:jc w:val="center"/>
        <w:rPr>
          <w:bCs/>
          <w:sz w:val="22"/>
        </w:rPr>
      </w:pPr>
      <w:r w:rsidRPr="00C915CE">
        <w:rPr>
          <w:bCs/>
          <w:sz w:val="22"/>
        </w:rPr>
        <w:t>СОВЕТ КОМСОМОЛЬСКОГО  ГОРОДСКОГО  ПОСЕЛЕНИЯ</w:t>
      </w:r>
    </w:p>
    <w:p w:rsidR="00C915CE" w:rsidRPr="00C915CE" w:rsidRDefault="00C915CE" w:rsidP="00C915CE">
      <w:pPr>
        <w:jc w:val="center"/>
        <w:rPr>
          <w:bCs/>
          <w:sz w:val="22"/>
        </w:rPr>
      </w:pPr>
      <w:r w:rsidRPr="00C915CE">
        <w:rPr>
          <w:bCs/>
          <w:sz w:val="22"/>
        </w:rPr>
        <w:t>четвертого  созыва</w:t>
      </w:r>
    </w:p>
    <w:tbl>
      <w:tblPr>
        <w:tblW w:w="10020" w:type="dxa"/>
        <w:tblInd w:w="135" w:type="dxa"/>
        <w:tblBorders>
          <w:top w:val="thinThickSmallGap" w:sz="24" w:space="0" w:color="auto"/>
        </w:tblBorders>
        <w:tblLook w:val="0000" w:firstRow="0" w:lastRow="0" w:firstColumn="0" w:lastColumn="0" w:noHBand="0" w:noVBand="0"/>
      </w:tblPr>
      <w:tblGrid>
        <w:gridCol w:w="10020"/>
      </w:tblGrid>
      <w:tr w:rsidR="00C915CE" w:rsidRPr="00C915CE" w:rsidTr="00C915CE">
        <w:trPr>
          <w:trHeight w:val="109"/>
        </w:trPr>
        <w:tc>
          <w:tcPr>
            <w:tcW w:w="10020" w:type="dxa"/>
          </w:tcPr>
          <w:p w:rsidR="00C915CE" w:rsidRPr="00C915CE" w:rsidRDefault="00C915CE" w:rsidP="00C915CE">
            <w:pPr>
              <w:jc w:val="center"/>
              <w:rPr>
                <w:b/>
                <w:sz w:val="22"/>
              </w:rPr>
            </w:pPr>
            <w:smartTag w:uri="urn:schemas-microsoft-com:office:smarttags" w:element="metricconverter">
              <w:smartTagPr>
                <w:attr w:name="ProductID" w:val="155150, г"/>
              </w:smartTagPr>
              <w:r w:rsidRPr="00C915CE">
                <w:rPr>
                  <w:bCs/>
                  <w:sz w:val="22"/>
                </w:rPr>
                <w:t>155150, г</w:t>
              </w:r>
            </w:smartTag>
            <w:r w:rsidRPr="00C915CE">
              <w:rPr>
                <w:bCs/>
                <w:sz w:val="22"/>
              </w:rPr>
              <w:t>. Комсомольск, ул. 50 лет ВЛКСМ, д. 2</w:t>
            </w:r>
          </w:p>
        </w:tc>
      </w:tr>
    </w:tbl>
    <w:p w:rsidR="00C915CE" w:rsidRPr="00C915CE" w:rsidRDefault="00C915CE" w:rsidP="00C915CE">
      <w:pPr>
        <w:rPr>
          <w:b/>
          <w:sz w:val="32"/>
          <w:szCs w:val="28"/>
        </w:rPr>
      </w:pPr>
    </w:p>
    <w:p w:rsidR="00C915CE" w:rsidRPr="00C915CE" w:rsidRDefault="00C915CE" w:rsidP="00C915CE">
      <w:pPr>
        <w:jc w:val="center"/>
        <w:rPr>
          <w:b/>
          <w:szCs w:val="28"/>
        </w:rPr>
      </w:pPr>
      <w:r w:rsidRPr="00C915CE">
        <w:rPr>
          <w:b/>
          <w:szCs w:val="28"/>
        </w:rPr>
        <w:t>Р Е Ш Е Н И Е</w:t>
      </w:r>
    </w:p>
    <w:p w:rsidR="00C915CE" w:rsidRPr="00C915CE" w:rsidRDefault="00C915CE" w:rsidP="00C915CE">
      <w:pPr>
        <w:jc w:val="center"/>
        <w:rPr>
          <w:b/>
          <w:szCs w:val="28"/>
        </w:rPr>
      </w:pPr>
    </w:p>
    <w:p w:rsidR="00C915CE" w:rsidRPr="00C915CE" w:rsidRDefault="00C915CE" w:rsidP="00C915CE">
      <w:pPr>
        <w:ind w:right="264"/>
        <w:rPr>
          <w:b/>
          <w:szCs w:val="28"/>
        </w:rPr>
      </w:pPr>
      <w:r w:rsidRPr="00C915CE">
        <w:rPr>
          <w:b/>
          <w:szCs w:val="28"/>
        </w:rPr>
        <w:t xml:space="preserve">               от  « 13 » ноября 2023г.                                       </w:t>
      </w:r>
      <w:r w:rsidR="00E81602">
        <w:rPr>
          <w:b/>
          <w:szCs w:val="28"/>
        </w:rPr>
        <w:t xml:space="preserve">                                                                  </w:t>
      </w:r>
      <w:r w:rsidRPr="00C915CE">
        <w:rPr>
          <w:b/>
          <w:szCs w:val="28"/>
        </w:rPr>
        <w:t xml:space="preserve"> №184</w:t>
      </w:r>
    </w:p>
    <w:p w:rsidR="00C915CE" w:rsidRPr="00C915CE" w:rsidRDefault="00C915CE" w:rsidP="00C915CE">
      <w:pPr>
        <w:ind w:right="264"/>
        <w:jc w:val="both"/>
        <w:rPr>
          <w:b/>
          <w:szCs w:val="28"/>
        </w:rPr>
      </w:pPr>
      <w:r w:rsidRPr="00C915CE">
        <w:rPr>
          <w:b/>
          <w:szCs w:val="28"/>
        </w:rPr>
        <w:t xml:space="preserve">                                                                                    </w:t>
      </w:r>
    </w:p>
    <w:p w:rsidR="00C915CE" w:rsidRPr="00C915CE" w:rsidRDefault="00C915CE" w:rsidP="00C915CE">
      <w:pPr>
        <w:ind w:right="264"/>
        <w:jc w:val="both"/>
        <w:rPr>
          <w:b/>
          <w:szCs w:val="28"/>
        </w:rPr>
      </w:pPr>
      <w:r w:rsidRPr="00C915CE">
        <w:rPr>
          <w:b/>
          <w:szCs w:val="28"/>
        </w:rPr>
        <w:t xml:space="preserve">   О внесении изменений в решение Совета Комсомольского городского поселения от 13.12.2018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 </w:t>
      </w:r>
    </w:p>
    <w:p w:rsidR="00C915CE" w:rsidRPr="00C915CE" w:rsidRDefault="00C915CE" w:rsidP="00C915CE">
      <w:pPr>
        <w:autoSpaceDE w:val="0"/>
        <w:autoSpaceDN w:val="0"/>
        <w:adjustRightInd w:val="0"/>
        <w:jc w:val="center"/>
        <w:rPr>
          <w:szCs w:val="28"/>
        </w:rPr>
      </w:pPr>
    </w:p>
    <w:p w:rsidR="00C915CE" w:rsidRPr="00C915CE" w:rsidRDefault="00C915CE" w:rsidP="00C915CE">
      <w:pPr>
        <w:ind w:firstLine="708"/>
        <w:jc w:val="both"/>
        <w:rPr>
          <w:szCs w:val="28"/>
        </w:rPr>
      </w:pPr>
      <w:r w:rsidRPr="00C915CE">
        <w:rPr>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 233, Совет Комсомольского городского поселения </w:t>
      </w:r>
    </w:p>
    <w:p w:rsidR="00C915CE" w:rsidRPr="00C915CE" w:rsidRDefault="00C915CE" w:rsidP="00C915CE">
      <w:pPr>
        <w:ind w:firstLine="708"/>
        <w:jc w:val="both"/>
        <w:rPr>
          <w:b/>
          <w:szCs w:val="28"/>
        </w:rPr>
      </w:pPr>
    </w:p>
    <w:p w:rsidR="00C915CE" w:rsidRPr="00C915CE" w:rsidRDefault="00C915CE" w:rsidP="00C915CE">
      <w:pPr>
        <w:ind w:firstLine="708"/>
        <w:jc w:val="both"/>
        <w:rPr>
          <w:szCs w:val="28"/>
        </w:rPr>
      </w:pPr>
      <w:r w:rsidRPr="00C915CE">
        <w:rPr>
          <w:b/>
          <w:szCs w:val="28"/>
        </w:rPr>
        <w:t>РЕШИЛ</w:t>
      </w:r>
      <w:r w:rsidRPr="00C915CE">
        <w:rPr>
          <w:szCs w:val="28"/>
        </w:rPr>
        <w:t xml:space="preserve">: </w:t>
      </w:r>
    </w:p>
    <w:p w:rsidR="00C915CE" w:rsidRPr="00C915CE" w:rsidRDefault="00C915CE" w:rsidP="00C915CE">
      <w:pPr>
        <w:ind w:firstLine="708"/>
        <w:jc w:val="both"/>
        <w:rPr>
          <w:szCs w:val="28"/>
        </w:rPr>
      </w:pPr>
    </w:p>
    <w:p w:rsidR="00C915CE" w:rsidRPr="00C915CE" w:rsidRDefault="00C915CE" w:rsidP="00140666">
      <w:pPr>
        <w:pStyle w:val="af1"/>
        <w:numPr>
          <w:ilvl w:val="0"/>
          <w:numId w:val="22"/>
        </w:numPr>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C915CE">
        <w:rPr>
          <w:rFonts w:ascii="Times New Roman" w:hAnsi="Times New Roman" w:cs="Times New Roman"/>
          <w:sz w:val="28"/>
          <w:szCs w:val="28"/>
        </w:rPr>
        <w:t>Внести изменения в решение Совета Комсомольского городского поселения от 13.12.2018 №228 «О передаче осуществления части полномочий по решению вопросов местного значения Комсомольского городского поселения органам местного самоуправления Комсомольского муниципального района»:</w:t>
      </w:r>
    </w:p>
    <w:p w:rsidR="00C915CE" w:rsidRPr="00C915CE" w:rsidRDefault="00C915CE" w:rsidP="00C915CE">
      <w:pPr>
        <w:pStyle w:val="af1"/>
        <w:autoSpaceDE w:val="0"/>
        <w:autoSpaceDN w:val="0"/>
        <w:adjustRightInd w:val="0"/>
        <w:ind w:left="709"/>
        <w:jc w:val="both"/>
        <w:rPr>
          <w:rFonts w:ascii="Times New Roman" w:hAnsi="Times New Roman" w:cs="Times New Roman"/>
          <w:sz w:val="28"/>
          <w:szCs w:val="28"/>
        </w:rPr>
      </w:pPr>
    </w:p>
    <w:p w:rsidR="00C915CE" w:rsidRPr="00C915CE" w:rsidRDefault="00C915CE" w:rsidP="00C915CE">
      <w:pPr>
        <w:pStyle w:val="af1"/>
        <w:autoSpaceDE w:val="0"/>
        <w:autoSpaceDN w:val="0"/>
        <w:adjustRightInd w:val="0"/>
        <w:ind w:left="0" w:firstLine="709"/>
        <w:jc w:val="both"/>
        <w:rPr>
          <w:rFonts w:ascii="Times New Roman" w:hAnsi="Times New Roman" w:cs="Times New Roman"/>
          <w:sz w:val="28"/>
          <w:szCs w:val="28"/>
        </w:rPr>
      </w:pPr>
      <w:r w:rsidRPr="00C915CE">
        <w:rPr>
          <w:rFonts w:ascii="Times New Roman" w:hAnsi="Times New Roman" w:cs="Times New Roman"/>
          <w:sz w:val="28"/>
          <w:szCs w:val="28"/>
        </w:rPr>
        <w:t>После пункта 1.8. «Исполнение судебных актов субсидиарной ответственности по обязательствам общества с ограниченной ответственностью «Тепловик»» дополнить пунктом следующего содержания:</w:t>
      </w:r>
    </w:p>
    <w:p w:rsidR="00C915CE" w:rsidRPr="00C915CE" w:rsidRDefault="00C915CE" w:rsidP="00C915CE">
      <w:pPr>
        <w:autoSpaceDE w:val="0"/>
        <w:autoSpaceDN w:val="0"/>
        <w:adjustRightInd w:val="0"/>
        <w:ind w:firstLine="540"/>
        <w:jc w:val="both"/>
        <w:rPr>
          <w:szCs w:val="28"/>
        </w:rPr>
      </w:pPr>
      <w:r w:rsidRPr="00C915CE">
        <w:rPr>
          <w:szCs w:val="28"/>
        </w:rPr>
        <w:t>«1.9.  Исполнение расходных обязательств, возникших на основании принятых в 2023 году судебных актов (в том числе утверждающих мировые соглашения)».</w:t>
      </w:r>
    </w:p>
    <w:p w:rsidR="00C915CE" w:rsidRPr="00C915CE" w:rsidRDefault="00C915CE" w:rsidP="00C915CE">
      <w:pPr>
        <w:autoSpaceDE w:val="0"/>
        <w:autoSpaceDN w:val="0"/>
        <w:adjustRightInd w:val="0"/>
        <w:ind w:firstLine="540"/>
        <w:jc w:val="both"/>
        <w:rPr>
          <w:szCs w:val="28"/>
        </w:rPr>
      </w:pPr>
    </w:p>
    <w:p w:rsidR="00C915CE" w:rsidRPr="00C915CE" w:rsidRDefault="00C915CE" w:rsidP="00140666">
      <w:pPr>
        <w:numPr>
          <w:ilvl w:val="0"/>
          <w:numId w:val="22"/>
        </w:numPr>
        <w:autoSpaceDE w:val="0"/>
        <w:autoSpaceDN w:val="0"/>
        <w:adjustRightInd w:val="0"/>
        <w:ind w:left="0" w:firstLine="540"/>
        <w:jc w:val="both"/>
        <w:rPr>
          <w:szCs w:val="28"/>
        </w:rPr>
      </w:pPr>
      <w:r w:rsidRPr="00C915CE">
        <w:rPr>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C915CE" w:rsidRPr="00C915CE" w:rsidRDefault="00C915CE" w:rsidP="00C915CE">
      <w:pPr>
        <w:autoSpaceDE w:val="0"/>
        <w:autoSpaceDN w:val="0"/>
        <w:adjustRightInd w:val="0"/>
        <w:ind w:left="567" w:firstLine="567"/>
        <w:jc w:val="both"/>
        <w:rPr>
          <w:rFonts w:eastAsia="Calibri"/>
          <w:szCs w:val="28"/>
          <w:lang w:eastAsia="en-US"/>
        </w:rPr>
      </w:pPr>
    </w:p>
    <w:p w:rsidR="00C915CE" w:rsidRPr="00C915CE" w:rsidRDefault="00C915CE" w:rsidP="00140666">
      <w:pPr>
        <w:numPr>
          <w:ilvl w:val="0"/>
          <w:numId w:val="22"/>
        </w:numPr>
        <w:autoSpaceDE w:val="0"/>
        <w:autoSpaceDN w:val="0"/>
        <w:adjustRightInd w:val="0"/>
        <w:ind w:left="0" w:firstLine="540"/>
        <w:jc w:val="both"/>
        <w:rPr>
          <w:rFonts w:eastAsia="Calibri"/>
          <w:szCs w:val="28"/>
          <w:lang w:eastAsia="en-US"/>
        </w:rPr>
      </w:pPr>
      <w:r w:rsidRPr="00C915CE">
        <w:rPr>
          <w:rFonts w:eastAsia="Calibri"/>
          <w:szCs w:val="28"/>
          <w:lang w:eastAsia="en-US"/>
        </w:rPr>
        <w:t>Настоящее решение вступает в силу со дня официального опубликования.</w:t>
      </w:r>
    </w:p>
    <w:p w:rsidR="00C915CE" w:rsidRPr="00C915CE" w:rsidRDefault="00C915CE" w:rsidP="00C915CE">
      <w:pPr>
        <w:autoSpaceDE w:val="0"/>
        <w:autoSpaceDN w:val="0"/>
        <w:adjustRightInd w:val="0"/>
        <w:ind w:left="567" w:firstLine="567"/>
        <w:jc w:val="both"/>
        <w:rPr>
          <w:rFonts w:eastAsia="Calibri"/>
          <w:szCs w:val="28"/>
          <w:lang w:eastAsia="en-US"/>
        </w:rPr>
      </w:pPr>
    </w:p>
    <w:p w:rsidR="00C915CE" w:rsidRPr="00C915CE" w:rsidRDefault="00C915CE" w:rsidP="00C915CE">
      <w:pPr>
        <w:pStyle w:val="a6"/>
        <w:ind w:left="567" w:firstLine="567"/>
        <w:jc w:val="both"/>
        <w:rPr>
          <w:rFonts w:ascii="Times New Roman" w:hAnsi="Times New Roman"/>
          <w:sz w:val="28"/>
          <w:szCs w:val="28"/>
        </w:rPr>
      </w:pPr>
    </w:p>
    <w:p w:rsidR="00C915CE" w:rsidRPr="00C915CE" w:rsidRDefault="00C915CE" w:rsidP="00C915CE">
      <w:pPr>
        <w:pStyle w:val="a6"/>
        <w:ind w:firstLine="709"/>
        <w:jc w:val="both"/>
        <w:rPr>
          <w:rFonts w:ascii="Times New Roman" w:hAnsi="Times New Roman"/>
          <w:sz w:val="28"/>
          <w:szCs w:val="28"/>
        </w:rPr>
      </w:pPr>
    </w:p>
    <w:p w:rsidR="00C915CE" w:rsidRPr="00C915CE" w:rsidRDefault="00C915CE" w:rsidP="00C915CE">
      <w:pPr>
        <w:pStyle w:val="a6"/>
        <w:tabs>
          <w:tab w:val="left" w:pos="7187"/>
        </w:tabs>
        <w:jc w:val="both"/>
        <w:rPr>
          <w:rFonts w:ascii="Times New Roman" w:hAnsi="Times New Roman"/>
          <w:b/>
          <w:sz w:val="28"/>
          <w:szCs w:val="28"/>
        </w:rPr>
      </w:pPr>
      <w:r w:rsidRPr="00C915CE">
        <w:rPr>
          <w:rFonts w:ascii="Times New Roman" w:hAnsi="Times New Roman"/>
          <w:b/>
          <w:sz w:val="28"/>
          <w:szCs w:val="28"/>
        </w:rPr>
        <w:t xml:space="preserve">Глава Комсомольского </w:t>
      </w:r>
    </w:p>
    <w:p w:rsidR="00C915CE" w:rsidRPr="00C915CE" w:rsidRDefault="00C915CE" w:rsidP="00C915CE">
      <w:pPr>
        <w:pStyle w:val="a6"/>
        <w:tabs>
          <w:tab w:val="left" w:pos="7187"/>
        </w:tabs>
        <w:jc w:val="both"/>
        <w:rPr>
          <w:rFonts w:ascii="Times New Roman" w:hAnsi="Times New Roman"/>
          <w:sz w:val="28"/>
          <w:szCs w:val="28"/>
        </w:rPr>
      </w:pPr>
      <w:r w:rsidRPr="00C915CE">
        <w:rPr>
          <w:rFonts w:ascii="Times New Roman" w:hAnsi="Times New Roman"/>
          <w:b/>
          <w:sz w:val="28"/>
          <w:szCs w:val="28"/>
        </w:rPr>
        <w:t>городского поселения</w:t>
      </w:r>
      <w:r w:rsidRPr="00C915CE">
        <w:rPr>
          <w:rFonts w:ascii="Times New Roman" w:hAnsi="Times New Roman"/>
          <w:b/>
          <w:sz w:val="28"/>
          <w:szCs w:val="28"/>
        </w:rPr>
        <w:tab/>
        <w:t xml:space="preserve"> Е. Н. Нургатина</w:t>
      </w:r>
    </w:p>
    <w:p w:rsidR="00C915CE" w:rsidRPr="00C915CE" w:rsidRDefault="00C915CE" w:rsidP="00C915CE">
      <w:pPr>
        <w:jc w:val="center"/>
        <w:rPr>
          <w:b/>
          <w:sz w:val="28"/>
          <w:szCs w:val="28"/>
        </w:rPr>
      </w:pPr>
      <w:r w:rsidRPr="00C915CE">
        <w:rPr>
          <w:b/>
          <w:noProof/>
          <w:color w:val="000080"/>
          <w:sz w:val="32"/>
          <w:szCs w:val="28"/>
        </w:rPr>
        <w:lastRenderedPageBreak/>
        <w:drawing>
          <wp:inline distT="0" distB="0" distL="0" distR="0">
            <wp:extent cx="535940" cy="67818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cstate="print">
                      <a:lum bright="6000" contrast="42000"/>
                    </a:blip>
                    <a:srcRect/>
                    <a:stretch>
                      <a:fillRect/>
                    </a:stretch>
                  </pic:blipFill>
                  <pic:spPr bwMode="auto">
                    <a:xfrm>
                      <a:off x="0" y="0"/>
                      <a:ext cx="535940" cy="678180"/>
                    </a:xfrm>
                    <a:prstGeom prst="rect">
                      <a:avLst/>
                    </a:prstGeom>
                    <a:noFill/>
                    <a:ln w="9525">
                      <a:noFill/>
                      <a:miter lim="800000"/>
                      <a:headEnd/>
                      <a:tailEnd/>
                    </a:ln>
                  </pic:spPr>
                </pic:pic>
              </a:graphicData>
            </a:graphic>
          </wp:inline>
        </w:drawing>
      </w:r>
    </w:p>
    <w:p w:rsidR="00C915CE" w:rsidRPr="00C915CE" w:rsidRDefault="00C915CE" w:rsidP="00C915CE">
      <w:pPr>
        <w:jc w:val="center"/>
        <w:outlineLvl w:val="0"/>
        <w:rPr>
          <w:bCs/>
          <w:sz w:val="28"/>
          <w:szCs w:val="28"/>
        </w:rPr>
      </w:pPr>
      <w:r w:rsidRPr="00C915CE">
        <w:rPr>
          <w:bCs/>
          <w:sz w:val="28"/>
          <w:szCs w:val="28"/>
        </w:rPr>
        <w:t>Российская Федерация</w:t>
      </w:r>
    </w:p>
    <w:p w:rsidR="00C915CE" w:rsidRPr="00C915CE" w:rsidRDefault="00C915CE" w:rsidP="00C915CE">
      <w:pPr>
        <w:jc w:val="center"/>
        <w:rPr>
          <w:bCs/>
          <w:sz w:val="28"/>
          <w:szCs w:val="28"/>
        </w:rPr>
      </w:pPr>
      <w:r w:rsidRPr="00C915CE">
        <w:rPr>
          <w:bCs/>
          <w:sz w:val="28"/>
          <w:szCs w:val="28"/>
        </w:rPr>
        <w:t>Ивановская область</w:t>
      </w:r>
    </w:p>
    <w:p w:rsidR="00C915CE" w:rsidRPr="00C915CE" w:rsidRDefault="00C915CE" w:rsidP="00C915CE">
      <w:pPr>
        <w:jc w:val="center"/>
        <w:rPr>
          <w:bCs/>
          <w:sz w:val="28"/>
          <w:szCs w:val="28"/>
        </w:rPr>
      </w:pPr>
      <w:r w:rsidRPr="00C915CE">
        <w:rPr>
          <w:bCs/>
          <w:sz w:val="28"/>
          <w:szCs w:val="28"/>
        </w:rPr>
        <w:t>Комсомольский муниципальный район</w:t>
      </w:r>
    </w:p>
    <w:p w:rsidR="00C915CE" w:rsidRPr="00C915CE" w:rsidRDefault="00C915CE" w:rsidP="00C915CE">
      <w:pPr>
        <w:jc w:val="center"/>
        <w:rPr>
          <w:bCs/>
          <w:sz w:val="28"/>
          <w:szCs w:val="28"/>
        </w:rPr>
      </w:pPr>
      <w:r w:rsidRPr="00C915CE">
        <w:rPr>
          <w:bCs/>
          <w:sz w:val="28"/>
          <w:szCs w:val="28"/>
        </w:rPr>
        <w:t>СОВЕТ КОМСОМОЛЬСКОГО  ГОРОДСКОГО  ПОСЕЛЕНИЯ</w:t>
      </w:r>
    </w:p>
    <w:p w:rsidR="00C915CE" w:rsidRPr="00C915CE" w:rsidRDefault="00C915CE" w:rsidP="00C915CE">
      <w:pPr>
        <w:jc w:val="center"/>
        <w:rPr>
          <w:bCs/>
          <w:sz w:val="28"/>
          <w:szCs w:val="28"/>
        </w:rPr>
      </w:pPr>
      <w:r w:rsidRPr="00C915CE">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C915CE" w:rsidRPr="00C915CE" w:rsidTr="00C915CE">
        <w:trPr>
          <w:trHeight w:val="149"/>
        </w:trPr>
        <w:tc>
          <w:tcPr>
            <w:tcW w:w="9059" w:type="dxa"/>
          </w:tcPr>
          <w:p w:rsidR="00C915CE" w:rsidRPr="00C915CE" w:rsidRDefault="00C915CE" w:rsidP="00C915CE">
            <w:pPr>
              <w:jc w:val="center"/>
              <w:rPr>
                <w:b/>
                <w:sz w:val="28"/>
                <w:szCs w:val="28"/>
              </w:rPr>
            </w:pPr>
            <w:smartTag w:uri="urn:schemas-microsoft-com:office:smarttags" w:element="metricconverter">
              <w:smartTagPr>
                <w:attr w:name="ProductID" w:val="155150, г"/>
              </w:smartTagPr>
              <w:r w:rsidRPr="00C915CE">
                <w:rPr>
                  <w:bCs/>
                  <w:sz w:val="28"/>
                  <w:szCs w:val="28"/>
                </w:rPr>
                <w:t>155150, г</w:t>
              </w:r>
            </w:smartTag>
            <w:r w:rsidRPr="00C915CE">
              <w:rPr>
                <w:bCs/>
                <w:sz w:val="28"/>
                <w:szCs w:val="28"/>
              </w:rPr>
              <w:t>. Комсомольск, ул. 50 лет ВЛКСМ, д. 2</w:t>
            </w:r>
          </w:p>
        </w:tc>
      </w:tr>
    </w:tbl>
    <w:p w:rsidR="00C915CE" w:rsidRPr="00C915CE" w:rsidRDefault="00C915CE" w:rsidP="00C915CE">
      <w:pPr>
        <w:rPr>
          <w:b/>
          <w:sz w:val="22"/>
          <w:szCs w:val="28"/>
        </w:rPr>
      </w:pPr>
    </w:p>
    <w:p w:rsidR="00C915CE" w:rsidRPr="00C915CE" w:rsidRDefault="00C915CE" w:rsidP="00C915CE">
      <w:pPr>
        <w:jc w:val="center"/>
        <w:rPr>
          <w:b/>
          <w:sz w:val="28"/>
          <w:szCs w:val="28"/>
        </w:rPr>
      </w:pPr>
      <w:r w:rsidRPr="00C915CE">
        <w:rPr>
          <w:b/>
          <w:sz w:val="28"/>
          <w:szCs w:val="28"/>
        </w:rPr>
        <w:t>Р Е Ш Е Н И Е</w:t>
      </w:r>
    </w:p>
    <w:p w:rsidR="00C915CE" w:rsidRPr="00C915CE" w:rsidRDefault="00C915CE" w:rsidP="00C915CE">
      <w:pPr>
        <w:jc w:val="center"/>
        <w:rPr>
          <w:b/>
          <w:sz w:val="28"/>
          <w:szCs w:val="28"/>
        </w:rPr>
      </w:pPr>
    </w:p>
    <w:p w:rsidR="00C915CE" w:rsidRPr="00C915CE" w:rsidRDefault="00C915CE" w:rsidP="00C915CE">
      <w:pPr>
        <w:ind w:right="264"/>
        <w:jc w:val="center"/>
        <w:rPr>
          <w:b/>
          <w:sz w:val="28"/>
          <w:szCs w:val="28"/>
        </w:rPr>
      </w:pPr>
      <w:r w:rsidRPr="00C915CE">
        <w:rPr>
          <w:b/>
          <w:sz w:val="28"/>
          <w:szCs w:val="28"/>
        </w:rPr>
        <w:t>от    13.11.2023г.                                            №185</w:t>
      </w:r>
    </w:p>
    <w:p w:rsidR="00C915CE" w:rsidRPr="00C915CE" w:rsidRDefault="00C915CE" w:rsidP="00C915CE">
      <w:pPr>
        <w:pStyle w:val="afc"/>
        <w:rPr>
          <w:b/>
          <w:sz w:val="22"/>
          <w:szCs w:val="28"/>
        </w:rPr>
      </w:pPr>
    </w:p>
    <w:tbl>
      <w:tblPr>
        <w:tblW w:w="0" w:type="auto"/>
        <w:tblLayout w:type="fixed"/>
        <w:tblLook w:val="04A0" w:firstRow="1" w:lastRow="0" w:firstColumn="1" w:lastColumn="0" w:noHBand="0" w:noVBand="1"/>
      </w:tblPr>
      <w:tblGrid>
        <w:gridCol w:w="9464"/>
      </w:tblGrid>
      <w:tr w:rsidR="00C915CE" w:rsidRPr="00C915CE" w:rsidTr="00C915CE">
        <w:tc>
          <w:tcPr>
            <w:tcW w:w="9464" w:type="dxa"/>
            <w:hideMark/>
          </w:tcPr>
          <w:p w:rsidR="00C915CE" w:rsidRPr="00C915CE" w:rsidRDefault="00C915CE" w:rsidP="00C915CE">
            <w:pPr>
              <w:spacing w:line="276" w:lineRule="auto"/>
              <w:ind w:right="264"/>
              <w:jc w:val="center"/>
              <w:rPr>
                <w:b/>
                <w:bCs/>
                <w:sz w:val="28"/>
                <w:szCs w:val="28"/>
              </w:rPr>
            </w:pPr>
            <w:r w:rsidRPr="00C915CE">
              <w:rPr>
                <w:b/>
                <w:bCs/>
                <w:sz w:val="28"/>
                <w:szCs w:val="28"/>
              </w:rPr>
              <w:t>О  внесении изменений  в решение Совета</w:t>
            </w:r>
          </w:p>
          <w:p w:rsidR="00C915CE" w:rsidRPr="00C915CE" w:rsidRDefault="00C915CE" w:rsidP="00C915CE">
            <w:pPr>
              <w:spacing w:line="276" w:lineRule="auto"/>
              <w:jc w:val="center"/>
              <w:rPr>
                <w:b/>
                <w:bCs/>
                <w:sz w:val="28"/>
                <w:szCs w:val="28"/>
              </w:rPr>
            </w:pPr>
            <w:r w:rsidRPr="00C915CE">
              <w:rPr>
                <w:b/>
                <w:bCs/>
                <w:sz w:val="28"/>
                <w:szCs w:val="28"/>
              </w:rPr>
              <w:t>Комсомольского городского поселения  №137 от 08.12.2022г.</w:t>
            </w:r>
          </w:p>
          <w:p w:rsidR="00C915CE" w:rsidRPr="00C915CE" w:rsidRDefault="00C915CE" w:rsidP="00C915CE">
            <w:pPr>
              <w:pStyle w:val="afc"/>
              <w:jc w:val="center"/>
              <w:rPr>
                <w:b/>
                <w:szCs w:val="28"/>
              </w:rPr>
            </w:pPr>
            <w:r w:rsidRPr="00C915CE">
              <w:rPr>
                <w:b/>
                <w:bCs/>
                <w:szCs w:val="28"/>
              </w:rPr>
              <w:t xml:space="preserve"> «</w:t>
            </w:r>
            <w:r w:rsidRPr="00C915CE">
              <w:rPr>
                <w:b/>
                <w:szCs w:val="28"/>
              </w:rPr>
              <w:t>О бюджете Комсомольского городского поселения на 2023 год и на плановый период 2024 и 2025 годов»</w:t>
            </w:r>
          </w:p>
          <w:p w:rsidR="00C915CE" w:rsidRPr="00C915CE" w:rsidRDefault="00C915CE" w:rsidP="00C915CE">
            <w:pPr>
              <w:pStyle w:val="afc"/>
              <w:jc w:val="center"/>
              <w:rPr>
                <w:b/>
                <w:sz w:val="22"/>
              </w:rPr>
            </w:pPr>
          </w:p>
        </w:tc>
      </w:tr>
      <w:tr w:rsidR="00C915CE" w:rsidRPr="00C915CE" w:rsidTr="00C915CE">
        <w:trPr>
          <w:trHeight w:val="345"/>
        </w:trPr>
        <w:tc>
          <w:tcPr>
            <w:tcW w:w="9464" w:type="dxa"/>
          </w:tcPr>
          <w:p w:rsidR="00C915CE" w:rsidRPr="00C915CE" w:rsidRDefault="00C915CE" w:rsidP="00C915CE">
            <w:pPr>
              <w:jc w:val="both"/>
              <w:rPr>
                <w:bCs/>
                <w:sz w:val="28"/>
                <w:szCs w:val="28"/>
              </w:rPr>
            </w:pPr>
            <w:r w:rsidRPr="00C915CE">
              <w:rPr>
                <w:bCs/>
                <w:szCs w:val="28"/>
              </w:rPr>
              <w:t xml:space="preserve">           </w:t>
            </w:r>
            <w:r w:rsidRPr="00C915CE">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C915CE" w:rsidRPr="00C915CE" w:rsidRDefault="00C915CE" w:rsidP="00C915CE">
            <w:pPr>
              <w:spacing w:line="276" w:lineRule="auto"/>
              <w:jc w:val="both"/>
              <w:rPr>
                <w:bCs/>
                <w:sz w:val="22"/>
                <w:szCs w:val="28"/>
              </w:rPr>
            </w:pPr>
          </w:p>
          <w:p w:rsidR="00C915CE" w:rsidRPr="00C915CE" w:rsidRDefault="00C915CE" w:rsidP="00C915CE">
            <w:pPr>
              <w:spacing w:line="276" w:lineRule="auto"/>
              <w:jc w:val="both"/>
              <w:rPr>
                <w:b/>
                <w:bCs/>
                <w:i/>
                <w:sz w:val="28"/>
                <w:szCs w:val="28"/>
              </w:rPr>
            </w:pPr>
            <w:r w:rsidRPr="00C915CE">
              <w:rPr>
                <w:bCs/>
                <w:sz w:val="28"/>
                <w:szCs w:val="28"/>
              </w:rPr>
              <w:t xml:space="preserve"> </w:t>
            </w:r>
            <w:r w:rsidRPr="00C915CE">
              <w:rPr>
                <w:b/>
                <w:bCs/>
                <w:i/>
                <w:sz w:val="28"/>
                <w:szCs w:val="28"/>
              </w:rPr>
              <w:t>РЕШИЛ:</w:t>
            </w:r>
          </w:p>
          <w:p w:rsidR="00C915CE" w:rsidRPr="00C915CE" w:rsidRDefault="00C915CE" w:rsidP="00140666">
            <w:pPr>
              <w:pStyle w:val="a6"/>
              <w:numPr>
                <w:ilvl w:val="0"/>
                <w:numId w:val="24"/>
              </w:numPr>
              <w:ind w:left="0" w:firstLine="567"/>
              <w:jc w:val="both"/>
              <w:rPr>
                <w:rFonts w:ascii="Times New Roman" w:hAnsi="Times New Roman"/>
                <w:bCs/>
                <w:szCs w:val="28"/>
              </w:rPr>
            </w:pPr>
            <w:r w:rsidRPr="00C915CE">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изменения:</w:t>
            </w:r>
          </w:p>
          <w:p w:rsidR="00C915CE" w:rsidRPr="00C915CE" w:rsidRDefault="00C915CE" w:rsidP="00140666">
            <w:pPr>
              <w:pStyle w:val="a6"/>
              <w:numPr>
                <w:ilvl w:val="1"/>
                <w:numId w:val="20"/>
              </w:numPr>
              <w:ind w:hanging="1571"/>
              <w:jc w:val="both"/>
              <w:rPr>
                <w:rFonts w:ascii="Times New Roman" w:hAnsi="Times New Roman"/>
                <w:bCs/>
                <w:szCs w:val="28"/>
              </w:rPr>
            </w:pPr>
            <w:r w:rsidRPr="00C915CE">
              <w:rPr>
                <w:rFonts w:ascii="Times New Roman" w:hAnsi="Times New Roman"/>
                <w:bCs/>
                <w:szCs w:val="28"/>
              </w:rPr>
              <w:t>В подпункте 1.1 пункта 1 решения:</w:t>
            </w:r>
          </w:p>
          <w:p w:rsidR="00C915CE" w:rsidRPr="00C915CE" w:rsidRDefault="00C915CE" w:rsidP="00C915CE">
            <w:pPr>
              <w:pStyle w:val="a6"/>
              <w:ind w:left="709" w:firstLine="709"/>
              <w:jc w:val="both"/>
              <w:rPr>
                <w:rFonts w:ascii="Times New Roman" w:hAnsi="Times New Roman"/>
                <w:bCs/>
                <w:szCs w:val="28"/>
              </w:rPr>
            </w:pPr>
            <w:r w:rsidRPr="00C915CE">
              <w:rPr>
                <w:rFonts w:ascii="Times New Roman" w:hAnsi="Times New Roman"/>
                <w:bCs/>
                <w:szCs w:val="28"/>
              </w:rPr>
              <w:t>На 2023 год:</w:t>
            </w:r>
          </w:p>
          <w:p w:rsidR="00C915CE" w:rsidRPr="00C915CE" w:rsidRDefault="00C915CE" w:rsidP="00C915CE">
            <w:pPr>
              <w:pStyle w:val="a6"/>
              <w:spacing w:line="276" w:lineRule="auto"/>
              <w:jc w:val="both"/>
              <w:rPr>
                <w:rFonts w:ascii="Times New Roman" w:hAnsi="Times New Roman"/>
                <w:bCs/>
                <w:szCs w:val="28"/>
              </w:rPr>
            </w:pPr>
            <w:r w:rsidRPr="00C915CE">
              <w:rPr>
                <w:rFonts w:ascii="Times New Roman" w:hAnsi="Times New Roman"/>
                <w:bCs/>
                <w:szCs w:val="28"/>
              </w:rPr>
              <w:t>- в  подпункте  первом  цифру «95 000 809,24» заменить цифрой                    «102 096 618,74»;</w:t>
            </w:r>
          </w:p>
          <w:p w:rsidR="00C915CE" w:rsidRPr="00C915CE" w:rsidRDefault="00C915CE" w:rsidP="00C915CE">
            <w:pPr>
              <w:pStyle w:val="a6"/>
              <w:jc w:val="both"/>
              <w:rPr>
                <w:rFonts w:ascii="Times New Roman" w:hAnsi="Times New Roman"/>
                <w:bCs/>
                <w:szCs w:val="28"/>
              </w:rPr>
            </w:pPr>
            <w:r w:rsidRPr="00C915CE">
              <w:rPr>
                <w:rFonts w:ascii="Times New Roman" w:hAnsi="Times New Roman"/>
                <w:bCs/>
                <w:szCs w:val="28"/>
              </w:rPr>
              <w:t>- в подпункте втором цифру «117 780 074,41» заменить цифрой                     «124 875 883,91».</w:t>
            </w:r>
          </w:p>
          <w:p w:rsidR="00C915CE" w:rsidRPr="00C915CE" w:rsidRDefault="00C915CE" w:rsidP="00C915CE">
            <w:pPr>
              <w:pStyle w:val="a6"/>
              <w:jc w:val="both"/>
              <w:rPr>
                <w:rFonts w:ascii="Times New Roman" w:hAnsi="Times New Roman"/>
                <w:bCs/>
                <w:szCs w:val="28"/>
              </w:rPr>
            </w:pPr>
          </w:p>
          <w:p w:rsidR="00C915CE" w:rsidRPr="00C915CE" w:rsidRDefault="00C915CE" w:rsidP="00140666">
            <w:pPr>
              <w:pStyle w:val="a6"/>
              <w:numPr>
                <w:ilvl w:val="1"/>
                <w:numId w:val="20"/>
              </w:numPr>
              <w:ind w:hanging="1571"/>
              <w:jc w:val="both"/>
              <w:rPr>
                <w:rFonts w:ascii="Times New Roman" w:hAnsi="Times New Roman"/>
                <w:bCs/>
                <w:szCs w:val="28"/>
              </w:rPr>
            </w:pPr>
            <w:r w:rsidRPr="00C915CE">
              <w:rPr>
                <w:rFonts w:ascii="Times New Roman" w:hAnsi="Times New Roman"/>
                <w:bCs/>
                <w:szCs w:val="28"/>
              </w:rPr>
              <w:t>Пункт 4 изложить в новой редакции:</w:t>
            </w:r>
          </w:p>
          <w:p w:rsidR="00C915CE" w:rsidRPr="00C915CE" w:rsidRDefault="00C915CE" w:rsidP="00C915CE">
            <w:pPr>
              <w:autoSpaceDE w:val="0"/>
              <w:autoSpaceDN w:val="0"/>
              <w:adjustRightInd w:val="0"/>
              <w:ind w:firstLine="709"/>
              <w:jc w:val="both"/>
              <w:rPr>
                <w:sz w:val="28"/>
                <w:szCs w:val="28"/>
              </w:rPr>
            </w:pPr>
            <w:r w:rsidRPr="00C915CE">
              <w:rPr>
                <w:sz w:val="28"/>
                <w:szCs w:val="28"/>
              </w:rPr>
              <w:t xml:space="preserve">«4. Утвердить в пределах общего объема доходов бюджета Комсомольского городского поселения, утвержденного </w:t>
            </w:r>
            <w:hyperlink r:id="rId20" w:anchor="Par2" w:history="1">
              <w:r w:rsidRPr="00C915CE">
                <w:rPr>
                  <w:rStyle w:val="a5"/>
                  <w:sz w:val="28"/>
                  <w:szCs w:val="28"/>
                </w:rPr>
                <w:t>пунктом 1</w:t>
              </w:r>
            </w:hyperlink>
            <w:r w:rsidRPr="00C915CE">
              <w:rPr>
                <w:sz w:val="28"/>
                <w:szCs w:val="28"/>
              </w:rPr>
              <w:t xml:space="preserve"> настоящего Решения, объем межбюджетных трансфертов, получаемых из областного бюджета:</w:t>
            </w:r>
          </w:p>
          <w:p w:rsidR="00C915CE" w:rsidRPr="00C915CE" w:rsidRDefault="00C915CE" w:rsidP="00C915CE">
            <w:pPr>
              <w:autoSpaceDE w:val="0"/>
              <w:autoSpaceDN w:val="0"/>
              <w:adjustRightInd w:val="0"/>
              <w:ind w:firstLine="709"/>
              <w:jc w:val="both"/>
              <w:rPr>
                <w:sz w:val="28"/>
                <w:szCs w:val="28"/>
              </w:rPr>
            </w:pPr>
            <w:r w:rsidRPr="00C915CE">
              <w:rPr>
                <w:sz w:val="28"/>
                <w:szCs w:val="28"/>
              </w:rPr>
              <w:t>1) на 2023 год в сумме   33 913 570,56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2) на 2024 год в сумме   17 710 191,53 руб.;</w:t>
            </w:r>
          </w:p>
          <w:p w:rsidR="00C915CE" w:rsidRPr="00C915CE" w:rsidRDefault="00C915CE" w:rsidP="00C915CE">
            <w:pPr>
              <w:autoSpaceDE w:val="0"/>
              <w:autoSpaceDN w:val="0"/>
              <w:adjustRightInd w:val="0"/>
              <w:ind w:firstLine="709"/>
              <w:jc w:val="both"/>
              <w:rPr>
                <w:sz w:val="28"/>
                <w:szCs w:val="28"/>
              </w:rPr>
            </w:pPr>
            <w:r w:rsidRPr="00C915CE">
              <w:rPr>
                <w:sz w:val="28"/>
                <w:szCs w:val="28"/>
              </w:rPr>
              <w:t>3) на 2025 год в сумме   17 698 091,53руб.».</w:t>
            </w:r>
          </w:p>
          <w:p w:rsidR="00C915CE" w:rsidRPr="00C915CE" w:rsidRDefault="00C915CE" w:rsidP="00C915CE">
            <w:pPr>
              <w:autoSpaceDE w:val="0"/>
              <w:autoSpaceDN w:val="0"/>
              <w:adjustRightInd w:val="0"/>
              <w:ind w:firstLine="709"/>
              <w:jc w:val="both"/>
              <w:rPr>
                <w:sz w:val="28"/>
                <w:szCs w:val="28"/>
              </w:rPr>
            </w:pPr>
          </w:p>
          <w:p w:rsidR="00C915CE" w:rsidRPr="00C915CE" w:rsidRDefault="00C915CE" w:rsidP="00140666">
            <w:pPr>
              <w:pStyle w:val="a6"/>
              <w:numPr>
                <w:ilvl w:val="1"/>
                <w:numId w:val="20"/>
              </w:numPr>
              <w:spacing w:line="276" w:lineRule="auto"/>
              <w:ind w:hanging="1429"/>
              <w:jc w:val="both"/>
              <w:rPr>
                <w:rFonts w:ascii="Times New Roman" w:hAnsi="Times New Roman"/>
                <w:szCs w:val="28"/>
              </w:rPr>
            </w:pPr>
            <w:r w:rsidRPr="00C915CE">
              <w:rPr>
                <w:rFonts w:ascii="Times New Roman" w:hAnsi="Times New Roman"/>
                <w:szCs w:val="28"/>
              </w:rPr>
              <w:t>Пункт 13 изложить в новой редакции:</w:t>
            </w:r>
          </w:p>
          <w:p w:rsidR="00C915CE" w:rsidRPr="00C915CE" w:rsidRDefault="00C915CE" w:rsidP="00C915CE">
            <w:pPr>
              <w:autoSpaceDE w:val="0"/>
              <w:autoSpaceDN w:val="0"/>
              <w:adjustRightInd w:val="0"/>
              <w:ind w:firstLine="709"/>
              <w:jc w:val="both"/>
              <w:rPr>
                <w:sz w:val="28"/>
                <w:szCs w:val="28"/>
              </w:rPr>
            </w:pPr>
            <w:r w:rsidRPr="00C915CE">
              <w:rPr>
                <w:sz w:val="28"/>
                <w:szCs w:val="28"/>
              </w:rPr>
              <w:t xml:space="preserve">«13. Утвердить общий объем межбюджетных трансфертов, предоставляемых из бюджета Комсомольского городского поселения другим </w:t>
            </w:r>
            <w:r w:rsidRPr="00C915CE">
              <w:rPr>
                <w:sz w:val="28"/>
                <w:szCs w:val="28"/>
              </w:rPr>
              <w:lastRenderedPageBreak/>
              <w:t>бюджетам бюджетной системы Российской Федерации, в том числе:</w:t>
            </w:r>
          </w:p>
          <w:p w:rsidR="00C915CE" w:rsidRPr="00C915CE" w:rsidRDefault="00C915CE" w:rsidP="00140666">
            <w:pPr>
              <w:numPr>
                <w:ilvl w:val="0"/>
                <w:numId w:val="23"/>
              </w:numPr>
              <w:autoSpaceDE w:val="0"/>
              <w:autoSpaceDN w:val="0"/>
              <w:adjustRightInd w:val="0"/>
              <w:ind w:left="851" w:firstLine="0"/>
              <w:jc w:val="both"/>
              <w:rPr>
                <w:sz w:val="28"/>
                <w:szCs w:val="28"/>
              </w:rPr>
            </w:pPr>
            <w:r w:rsidRPr="00C915CE">
              <w:rPr>
                <w:sz w:val="28"/>
                <w:szCs w:val="28"/>
              </w:rPr>
              <w:t>Бюджету Комсомольского муниципального района:</w:t>
            </w:r>
          </w:p>
          <w:p w:rsidR="00C915CE" w:rsidRPr="00C915CE" w:rsidRDefault="00C915CE" w:rsidP="00C915CE">
            <w:pPr>
              <w:autoSpaceDE w:val="0"/>
              <w:autoSpaceDN w:val="0"/>
              <w:adjustRightInd w:val="0"/>
              <w:ind w:left="851"/>
              <w:jc w:val="both"/>
              <w:rPr>
                <w:sz w:val="28"/>
                <w:szCs w:val="28"/>
              </w:rPr>
            </w:pPr>
            <w:r w:rsidRPr="00C915CE">
              <w:rPr>
                <w:sz w:val="28"/>
                <w:szCs w:val="28"/>
              </w:rPr>
              <w:t>а) в 2023 году в сумме 40 597 264,00 руб.;</w:t>
            </w:r>
          </w:p>
          <w:p w:rsidR="00C915CE" w:rsidRPr="00C915CE" w:rsidRDefault="00C915CE" w:rsidP="00C915CE">
            <w:pPr>
              <w:autoSpaceDE w:val="0"/>
              <w:autoSpaceDN w:val="0"/>
              <w:adjustRightInd w:val="0"/>
              <w:ind w:left="851"/>
              <w:jc w:val="both"/>
              <w:rPr>
                <w:sz w:val="28"/>
                <w:szCs w:val="28"/>
              </w:rPr>
            </w:pPr>
            <w:r w:rsidRPr="00C915CE">
              <w:rPr>
                <w:sz w:val="28"/>
                <w:szCs w:val="28"/>
              </w:rPr>
              <w:t>б) в 2024 году в сумме 28 306 489,00 руб.;</w:t>
            </w:r>
          </w:p>
          <w:p w:rsidR="00C915CE" w:rsidRPr="00C915CE" w:rsidRDefault="00C915CE" w:rsidP="00C915CE">
            <w:pPr>
              <w:pStyle w:val="a6"/>
              <w:spacing w:line="276" w:lineRule="auto"/>
              <w:ind w:firstLine="709"/>
              <w:jc w:val="both"/>
              <w:rPr>
                <w:rFonts w:ascii="Times New Roman" w:hAnsi="Times New Roman"/>
                <w:szCs w:val="28"/>
              </w:rPr>
            </w:pPr>
            <w:r w:rsidRPr="00C915CE">
              <w:rPr>
                <w:rFonts w:ascii="Times New Roman" w:hAnsi="Times New Roman"/>
                <w:szCs w:val="28"/>
              </w:rPr>
              <w:t xml:space="preserve">  в) в 2025 году в сумме  28 734 844,00 руб.».</w:t>
            </w:r>
          </w:p>
          <w:p w:rsidR="00C915CE" w:rsidRPr="00C915CE" w:rsidRDefault="00C915CE" w:rsidP="00C915CE">
            <w:pPr>
              <w:pStyle w:val="a6"/>
              <w:spacing w:line="276" w:lineRule="auto"/>
              <w:ind w:firstLine="709"/>
              <w:jc w:val="both"/>
              <w:rPr>
                <w:rFonts w:ascii="Times New Roman" w:hAnsi="Times New Roman"/>
                <w:color w:val="000000"/>
                <w:szCs w:val="28"/>
              </w:rPr>
            </w:pPr>
          </w:p>
          <w:p w:rsidR="00C915CE" w:rsidRPr="00C915CE" w:rsidRDefault="00C915CE" w:rsidP="00140666">
            <w:pPr>
              <w:pStyle w:val="a6"/>
              <w:numPr>
                <w:ilvl w:val="0"/>
                <w:numId w:val="20"/>
              </w:numPr>
              <w:spacing w:line="276" w:lineRule="auto"/>
              <w:ind w:left="0" w:firstLine="567"/>
              <w:jc w:val="both"/>
              <w:rPr>
                <w:rFonts w:ascii="Times New Roman" w:hAnsi="Times New Roman"/>
                <w:szCs w:val="28"/>
              </w:rPr>
            </w:pPr>
            <w:r w:rsidRPr="00C915CE">
              <w:rPr>
                <w:rFonts w:ascii="Times New Roman" w:hAnsi="Times New Roman"/>
                <w:szCs w:val="28"/>
              </w:rPr>
              <w:t>Приложения 2, 3, 4, 6, 8, 9 изложить в новой редакции, согласно приложению 1 к настоящему решению.</w:t>
            </w:r>
          </w:p>
          <w:p w:rsidR="00C915CE" w:rsidRPr="00C915CE" w:rsidRDefault="00C915CE" w:rsidP="00C915CE">
            <w:pPr>
              <w:pStyle w:val="a6"/>
              <w:spacing w:line="276" w:lineRule="auto"/>
              <w:ind w:left="567"/>
              <w:jc w:val="both"/>
              <w:rPr>
                <w:rFonts w:ascii="Times New Roman" w:hAnsi="Times New Roman"/>
                <w:szCs w:val="28"/>
              </w:rPr>
            </w:pPr>
          </w:p>
          <w:p w:rsidR="00C915CE" w:rsidRPr="00C915CE" w:rsidRDefault="00C915CE" w:rsidP="00140666">
            <w:pPr>
              <w:pStyle w:val="a6"/>
              <w:numPr>
                <w:ilvl w:val="0"/>
                <w:numId w:val="20"/>
              </w:numPr>
              <w:spacing w:line="276" w:lineRule="auto"/>
              <w:ind w:left="0" w:firstLine="567"/>
              <w:jc w:val="both"/>
              <w:rPr>
                <w:rFonts w:ascii="Times New Roman" w:hAnsi="Times New Roman"/>
                <w:szCs w:val="28"/>
              </w:rPr>
            </w:pPr>
            <w:r w:rsidRPr="00C915CE">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годов».</w:t>
            </w:r>
          </w:p>
          <w:p w:rsidR="00C915CE" w:rsidRPr="00C915CE" w:rsidRDefault="00C915CE" w:rsidP="00C915CE">
            <w:pPr>
              <w:pStyle w:val="a6"/>
              <w:tabs>
                <w:tab w:val="left" w:pos="7187"/>
              </w:tabs>
              <w:jc w:val="both"/>
              <w:rPr>
                <w:rFonts w:ascii="Times New Roman" w:hAnsi="Times New Roman"/>
                <w:b/>
                <w:szCs w:val="28"/>
              </w:rPr>
            </w:pPr>
          </w:p>
          <w:p w:rsidR="00C915CE" w:rsidRPr="00C915CE" w:rsidRDefault="00C915CE" w:rsidP="00C915CE">
            <w:pPr>
              <w:pStyle w:val="a6"/>
              <w:tabs>
                <w:tab w:val="left" w:pos="7187"/>
              </w:tabs>
              <w:jc w:val="both"/>
              <w:rPr>
                <w:rFonts w:ascii="Times New Roman" w:hAnsi="Times New Roman"/>
                <w:b/>
                <w:szCs w:val="28"/>
              </w:rPr>
            </w:pPr>
            <w:r w:rsidRPr="00C915CE">
              <w:rPr>
                <w:rFonts w:ascii="Times New Roman" w:hAnsi="Times New Roman"/>
                <w:b/>
                <w:szCs w:val="28"/>
              </w:rPr>
              <w:t xml:space="preserve">Глава Комсомольского </w:t>
            </w:r>
          </w:p>
          <w:p w:rsidR="00C915CE" w:rsidRPr="00C915CE" w:rsidRDefault="00C915CE" w:rsidP="00C915CE">
            <w:pPr>
              <w:pStyle w:val="a6"/>
              <w:tabs>
                <w:tab w:val="left" w:pos="7187"/>
              </w:tabs>
              <w:jc w:val="both"/>
              <w:rPr>
                <w:rFonts w:ascii="Times New Roman" w:hAnsi="Times New Roman"/>
                <w:b/>
                <w:szCs w:val="28"/>
              </w:rPr>
            </w:pPr>
            <w:r w:rsidRPr="00C915CE">
              <w:rPr>
                <w:rFonts w:ascii="Times New Roman" w:hAnsi="Times New Roman"/>
                <w:b/>
                <w:szCs w:val="28"/>
              </w:rPr>
              <w:t>городского поселения                                                          Е.Н. Нургатина</w:t>
            </w:r>
            <w:bookmarkStart w:id="9" w:name="Par2"/>
            <w:bookmarkEnd w:id="9"/>
          </w:p>
        </w:tc>
      </w:tr>
    </w:tbl>
    <w:p w:rsidR="00C915CE" w:rsidRPr="00C915CE" w:rsidRDefault="00C915CE" w:rsidP="00C915CE">
      <w:pPr>
        <w:jc w:val="both"/>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tabs>
          <w:tab w:val="left" w:pos="3930"/>
        </w:tabs>
        <w:rPr>
          <w:sz w:val="28"/>
          <w:szCs w:val="28"/>
        </w:rPr>
      </w:pPr>
      <w:r w:rsidRPr="00C915CE">
        <w:rPr>
          <w:sz w:val="28"/>
          <w:szCs w:val="28"/>
        </w:rPr>
        <w:tab/>
      </w: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rPr>
          <w:sz w:val="22"/>
          <w:szCs w:val="22"/>
        </w:rPr>
        <w:sectPr w:rsidR="00C915CE" w:rsidRPr="00C915CE" w:rsidSect="00C915CE">
          <w:pgSz w:w="11906" w:h="16838"/>
          <w:pgMar w:top="709" w:right="850" w:bottom="426" w:left="1701" w:header="708" w:footer="708" w:gutter="0"/>
          <w:cols w:space="708"/>
          <w:docGrid w:linePitch="360"/>
        </w:sectPr>
      </w:pPr>
      <w:bookmarkStart w:id="10" w:name="RANGE!A1:E100"/>
      <w:bookmarkEnd w:id="10"/>
    </w:p>
    <w:tbl>
      <w:tblPr>
        <w:tblW w:w="158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8"/>
        <w:gridCol w:w="7670"/>
        <w:gridCol w:w="1845"/>
        <w:gridCol w:w="1728"/>
        <w:gridCol w:w="1632"/>
      </w:tblGrid>
      <w:tr w:rsidR="00C915CE" w:rsidRPr="00C915CE" w:rsidTr="00C915CE">
        <w:trPr>
          <w:trHeight w:val="1193"/>
        </w:trPr>
        <w:tc>
          <w:tcPr>
            <w:tcW w:w="2998"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7670"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5205" w:type="dxa"/>
            <w:gridSpan w:val="3"/>
            <w:tcBorders>
              <w:top w:val="nil"/>
              <w:left w:val="nil"/>
              <w:bottom w:val="nil"/>
              <w:right w:val="nil"/>
            </w:tcBorders>
            <w:shd w:val="clear" w:color="000000" w:fill="FFFFFF"/>
            <w:vAlign w:val="bottom"/>
            <w:hideMark/>
          </w:tcPr>
          <w:p w:rsidR="00C915CE" w:rsidRPr="00C915CE" w:rsidRDefault="00C915CE" w:rsidP="00C915CE">
            <w:pPr>
              <w:jc w:val="right"/>
              <w:rPr>
                <w:sz w:val="22"/>
                <w:szCs w:val="22"/>
              </w:rPr>
            </w:pPr>
            <w:r w:rsidRPr="00C915CE">
              <w:rPr>
                <w:b/>
                <w:bCs/>
                <w:sz w:val="22"/>
                <w:szCs w:val="22"/>
              </w:rPr>
              <w:t xml:space="preserve">Приложение №1 </w:t>
            </w:r>
            <w:r w:rsidRPr="00C915CE">
              <w:rPr>
                <w:sz w:val="22"/>
                <w:szCs w:val="22"/>
              </w:rPr>
              <w:t xml:space="preserve">                                                                                               к решению Совета Комсомольского                                               городского поселения                                                                                       от 13.11.2023г. №185  "О  внесении изменений  в решение Совета Комсомольского городского поселения  №137 от 08.12.2022г.</w:t>
            </w:r>
            <w:r w:rsidRPr="00C915CE">
              <w:rPr>
                <w:sz w:val="22"/>
                <w:szCs w:val="22"/>
              </w:rPr>
              <w:br/>
              <w:t xml:space="preserve"> «О бюджете Комсомольского городского поселения на 2023 год и на плановый период 2024 и 2025 годов»"</w:t>
            </w:r>
          </w:p>
        </w:tc>
      </w:tr>
      <w:tr w:rsidR="00C915CE" w:rsidRPr="00C915CE" w:rsidTr="00C915CE">
        <w:trPr>
          <w:trHeight w:val="292"/>
        </w:trPr>
        <w:tc>
          <w:tcPr>
            <w:tcW w:w="15872" w:type="dxa"/>
            <w:gridSpan w:val="5"/>
            <w:tcBorders>
              <w:top w:val="nil"/>
              <w:left w:val="nil"/>
              <w:bottom w:val="nil"/>
              <w:right w:val="nil"/>
            </w:tcBorders>
            <w:shd w:val="clear" w:color="auto" w:fill="auto"/>
            <w:noWrap/>
            <w:vAlign w:val="bottom"/>
            <w:hideMark/>
          </w:tcPr>
          <w:p w:rsidR="00C915CE" w:rsidRPr="00C915CE" w:rsidRDefault="00C915CE" w:rsidP="00C915CE">
            <w:pPr>
              <w:jc w:val="right"/>
              <w:rPr>
                <w:b/>
                <w:bCs/>
                <w:sz w:val="22"/>
                <w:szCs w:val="22"/>
              </w:rPr>
            </w:pPr>
            <w:r w:rsidRPr="00C915CE">
              <w:rPr>
                <w:b/>
                <w:bCs/>
                <w:sz w:val="22"/>
                <w:szCs w:val="22"/>
              </w:rPr>
              <w:t xml:space="preserve">                                                                                                                                                                                                            Приложение № 2</w:t>
            </w:r>
          </w:p>
        </w:tc>
      </w:tr>
      <w:tr w:rsidR="00C915CE" w:rsidRPr="00C915CE" w:rsidTr="00C915CE">
        <w:trPr>
          <w:trHeight w:val="143"/>
        </w:trPr>
        <w:tc>
          <w:tcPr>
            <w:tcW w:w="15872" w:type="dxa"/>
            <w:gridSpan w:val="5"/>
            <w:tcBorders>
              <w:top w:val="nil"/>
              <w:left w:val="nil"/>
              <w:bottom w:val="nil"/>
              <w:right w:val="nil"/>
            </w:tcBorders>
            <w:shd w:val="clear" w:color="auto" w:fill="auto"/>
            <w:noWrap/>
            <w:vAlign w:val="bottom"/>
            <w:hideMark/>
          </w:tcPr>
          <w:p w:rsidR="00C915CE" w:rsidRPr="00C915CE" w:rsidRDefault="00C915CE" w:rsidP="00C915CE">
            <w:pPr>
              <w:jc w:val="right"/>
              <w:rPr>
                <w:sz w:val="22"/>
                <w:szCs w:val="22"/>
              </w:rPr>
            </w:pPr>
            <w:r w:rsidRPr="00C915CE">
              <w:rPr>
                <w:sz w:val="22"/>
                <w:szCs w:val="22"/>
              </w:rPr>
              <w:t xml:space="preserve">                                                                                                                                                                                        к решению  Совета Комсомольского городского поселения  </w:t>
            </w:r>
          </w:p>
        </w:tc>
      </w:tr>
      <w:tr w:rsidR="00C915CE" w:rsidRPr="00C915CE" w:rsidTr="00C915CE">
        <w:trPr>
          <w:trHeight w:val="343"/>
        </w:trPr>
        <w:tc>
          <w:tcPr>
            <w:tcW w:w="15872" w:type="dxa"/>
            <w:gridSpan w:val="5"/>
            <w:tcBorders>
              <w:top w:val="nil"/>
              <w:left w:val="nil"/>
              <w:bottom w:val="nil"/>
              <w:right w:val="nil"/>
            </w:tcBorders>
            <w:shd w:val="clear" w:color="auto" w:fill="auto"/>
            <w:vAlign w:val="center"/>
            <w:hideMark/>
          </w:tcPr>
          <w:p w:rsidR="00C915CE" w:rsidRPr="00C915CE" w:rsidRDefault="00C915CE" w:rsidP="00C915CE">
            <w:pPr>
              <w:jc w:val="right"/>
              <w:rPr>
                <w:sz w:val="22"/>
                <w:szCs w:val="22"/>
              </w:rPr>
            </w:pPr>
            <w:r w:rsidRPr="00C915CE">
              <w:rPr>
                <w:sz w:val="22"/>
                <w:szCs w:val="22"/>
              </w:rPr>
              <w:t>"О бюджете Комсомольского городского поселения на 2023 год                                                                                                                                                                                                                            и на плановый период 2024 и 2025 годов"</w:t>
            </w:r>
          </w:p>
        </w:tc>
      </w:tr>
      <w:tr w:rsidR="00C915CE" w:rsidRPr="00C915CE" w:rsidTr="00C915CE">
        <w:trPr>
          <w:trHeight w:val="143"/>
        </w:trPr>
        <w:tc>
          <w:tcPr>
            <w:tcW w:w="15872" w:type="dxa"/>
            <w:gridSpan w:val="5"/>
            <w:tcBorders>
              <w:top w:val="nil"/>
              <w:left w:val="nil"/>
              <w:bottom w:val="nil"/>
              <w:right w:val="nil"/>
            </w:tcBorders>
            <w:shd w:val="clear" w:color="auto" w:fill="auto"/>
            <w:noWrap/>
            <w:vAlign w:val="bottom"/>
            <w:hideMark/>
          </w:tcPr>
          <w:p w:rsidR="00C915CE" w:rsidRPr="00C915CE" w:rsidRDefault="00C915CE" w:rsidP="00C915CE">
            <w:pPr>
              <w:jc w:val="right"/>
              <w:rPr>
                <w:sz w:val="22"/>
                <w:szCs w:val="22"/>
              </w:rPr>
            </w:pPr>
            <w:r w:rsidRPr="00C915CE">
              <w:rPr>
                <w:sz w:val="22"/>
                <w:szCs w:val="22"/>
              </w:rPr>
              <w:t xml:space="preserve">    от   08.12.2022г  №137</w:t>
            </w:r>
          </w:p>
        </w:tc>
      </w:tr>
      <w:tr w:rsidR="00C915CE" w:rsidRPr="00C915CE" w:rsidTr="00C915CE">
        <w:trPr>
          <w:trHeight w:val="143"/>
        </w:trPr>
        <w:tc>
          <w:tcPr>
            <w:tcW w:w="2998"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7670"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845"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28"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63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143"/>
        </w:trPr>
        <w:tc>
          <w:tcPr>
            <w:tcW w:w="10667" w:type="dxa"/>
            <w:gridSpan w:val="2"/>
            <w:tcBorders>
              <w:top w:val="nil"/>
              <w:left w:val="nil"/>
              <w:bottom w:val="nil"/>
              <w:right w:val="nil"/>
            </w:tcBorders>
            <w:shd w:val="clear" w:color="auto" w:fill="auto"/>
            <w:noWrap/>
            <w:vAlign w:val="bottom"/>
            <w:hideMark/>
          </w:tcPr>
          <w:p w:rsidR="00C915CE" w:rsidRPr="00C915CE" w:rsidRDefault="00C915CE" w:rsidP="00C915CE">
            <w:pPr>
              <w:jc w:val="right"/>
              <w:rPr>
                <w:sz w:val="22"/>
                <w:szCs w:val="22"/>
              </w:rPr>
            </w:pPr>
          </w:p>
        </w:tc>
        <w:tc>
          <w:tcPr>
            <w:tcW w:w="1845"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728"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c>
          <w:tcPr>
            <w:tcW w:w="1631" w:type="dxa"/>
            <w:tcBorders>
              <w:top w:val="nil"/>
              <w:left w:val="nil"/>
              <w:bottom w:val="nil"/>
              <w:right w:val="nil"/>
            </w:tcBorders>
            <w:shd w:val="clear" w:color="auto" w:fill="auto"/>
            <w:noWrap/>
            <w:vAlign w:val="bottom"/>
            <w:hideMark/>
          </w:tcPr>
          <w:p w:rsidR="00C915CE" w:rsidRPr="00C915CE" w:rsidRDefault="00C915CE" w:rsidP="00C915CE">
            <w:pPr>
              <w:rPr>
                <w:sz w:val="22"/>
                <w:szCs w:val="22"/>
              </w:rPr>
            </w:pPr>
          </w:p>
        </w:tc>
      </w:tr>
      <w:tr w:rsidR="00C915CE" w:rsidRPr="00C915CE" w:rsidTr="00C915CE">
        <w:trPr>
          <w:trHeight w:val="403"/>
        </w:trPr>
        <w:tc>
          <w:tcPr>
            <w:tcW w:w="15872" w:type="dxa"/>
            <w:gridSpan w:val="5"/>
            <w:tcBorders>
              <w:top w:val="nil"/>
              <w:left w:val="nil"/>
              <w:bottom w:val="nil"/>
              <w:right w:val="nil"/>
            </w:tcBorders>
            <w:shd w:val="clear" w:color="auto" w:fill="auto"/>
            <w:hideMark/>
          </w:tcPr>
          <w:p w:rsidR="00C915CE" w:rsidRPr="00C915CE" w:rsidRDefault="00C915CE" w:rsidP="00C915CE">
            <w:pPr>
              <w:jc w:val="center"/>
              <w:rPr>
                <w:b/>
                <w:bCs/>
                <w:sz w:val="28"/>
                <w:szCs w:val="28"/>
              </w:rPr>
            </w:pPr>
            <w:r w:rsidRPr="00C915CE">
              <w:rPr>
                <w:b/>
                <w:bCs/>
                <w:sz w:val="28"/>
                <w:szCs w:val="28"/>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C915CE" w:rsidRPr="00C915CE" w:rsidTr="00C915CE">
        <w:trPr>
          <w:trHeight w:val="161"/>
        </w:trPr>
        <w:tc>
          <w:tcPr>
            <w:tcW w:w="2998" w:type="dxa"/>
            <w:tcBorders>
              <w:top w:val="nil"/>
              <w:left w:val="nil"/>
              <w:bottom w:val="single" w:sz="4" w:space="0" w:color="auto"/>
              <w:right w:val="nil"/>
            </w:tcBorders>
            <w:shd w:val="clear" w:color="auto" w:fill="auto"/>
            <w:noWrap/>
            <w:vAlign w:val="bottom"/>
            <w:hideMark/>
          </w:tcPr>
          <w:p w:rsidR="00C915CE" w:rsidRPr="00C915CE" w:rsidRDefault="00C915CE" w:rsidP="00C915CE">
            <w:pPr>
              <w:jc w:val="center"/>
              <w:rPr>
                <w:b/>
                <w:bCs/>
              </w:rPr>
            </w:pPr>
          </w:p>
        </w:tc>
        <w:tc>
          <w:tcPr>
            <w:tcW w:w="7670" w:type="dxa"/>
            <w:tcBorders>
              <w:top w:val="nil"/>
              <w:left w:val="nil"/>
              <w:bottom w:val="single" w:sz="4" w:space="0" w:color="auto"/>
              <w:right w:val="nil"/>
            </w:tcBorders>
            <w:shd w:val="clear" w:color="auto" w:fill="auto"/>
            <w:noWrap/>
            <w:vAlign w:val="bottom"/>
            <w:hideMark/>
          </w:tcPr>
          <w:p w:rsidR="00C915CE" w:rsidRPr="00C915CE" w:rsidRDefault="00C915CE" w:rsidP="00C915CE">
            <w:pPr>
              <w:rPr>
                <w:sz w:val="22"/>
                <w:szCs w:val="22"/>
              </w:rPr>
            </w:pPr>
          </w:p>
        </w:tc>
        <w:tc>
          <w:tcPr>
            <w:tcW w:w="1845" w:type="dxa"/>
            <w:tcBorders>
              <w:top w:val="nil"/>
              <w:left w:val="nil"/>
              <w:bottom w:val="single" w:sz="4" w:space="0" w:color="auto"/>
              <w:right w:val="nil"/>
            </w:tcBorders>
            <w:shd w:val="clear" w:color="auto" w:fill="auto"/>
            <w:noWrap/>
            <w:vAlign w:val="bottom"/>
            <w:hideMark/>
          </w:tcPr>
          <w:p w:rsidR="00C915CE" w:rsidRPr="00C915CE" w:rsidRDefault="00C915CE" w:rsidP="00C915CE">
            <w:pPr>
              <w:rPr>
                <w:sz w:val="22"/>
                <w:szCs w:val="22"/>
              </w:rPr>
            </w:pPr>
          </w:p>
        </w:tc>
        <w:tc>
          <w:tcPr>
            <w:tcW w:w="1728" w:type="dxa"/>
            <w:tcBorders>
              <w:top w:val="nil"/>
              <w:left w:val="nil"/>
              <w:bottom w:val="single" w:sz="4" w:space="0" w:color="auto"/>
              <w:right w:val="nil"/>
            </w:tcBorders>
            <w:shd w:val="clear" w:color="auto" w:fill="auto"/>
            <w:noWrap/>
            <w:vAlign w:val="bottom"/>
            <w:hideMark/>
          </w:tcPr>
          <w:p w:rsidR="00C915CE" w:rsidRPr="00C915CE" w:rsidRDefault="00C915CE" w:rsidP="00C915CE">
            <w:pPr>
              <w:jc w:val="right"/>
              <w:rPr>
                <w:sz w:val="22"/>
                <w:szCs w:val="22"/>
              </w:rPr>
            </w:pPr>
          </w:p>
        </w:tc>
        <w:tc>
          <w:tcPr>
            <w:tcW w:w="1631" w:type="dxa"/>
            <w:tcBorders>
              <w:top w:val="nil"/>
              <w:left w:val="nil"/>
              <w:bottom w:val="single" w:sz="4" w:space="0" w:color="auto"/>
              <w:right w:val="nil"/>
            </w:tcBorders>
            <w:shd w:val="clear" w:color="auto" w:fill="auto"/>
            <w:noWrap/>
            <w:vAlign w:val="bottom"/>
            <w:hideMark/>
          </w:tcPr>
          <w:p w:rsidR="00C915CE" w:rsidRPr="00C915CE" w:rsidRDefault="00C915CE" w:rsidP="00C915CE">
            <w:pPr>
              <w:jc w:val="right"/>
              <w:rPr>
                <w:sz w:val="22"/>
                <w:szCs w:val="22"/>
              </w:rPr>
            </w:pPr>
            <w:r w:rsidRPr="00C915CE">
              <w:rPr>
                <w:sz w:val="22"/>
                <w:szCs w:val="22"/>
              </w:rPr>
              <w:t>руб.</w:t>
            </w:r>
          </w:p>
        </w:tc>
      </w:tr>
      <w:tr w:rsidR="00C915CE" w:rsidRPr="00C915CE" w:rsidTr="00C915CE">
        <w:trPr>
          <w:trHeight w:val="316"/>
        </w:trPr>
        <w:tc>
          <w:tcPr>
            <w:tcW w:w="2998" w:type="dxa"/>
            <w:tcBorders>
              <w:top w:val="single" w:sz="4" w:space="0" w:color="auto"/>
            </w:tcBorders>
            <w:shd w:val="clear" w:color="auto" w:fill="auto"/>
            <w:vAlign w:val="center"/>
            <w:hideMark/>
          </w:tcPr>
          <w:p w:rsidR="00C915CE" w:rsidRPr="00C915CE" w:rsidRDefault="00C915CE" w:rsidP="00C915CE">
            <w:pPr>
              <w:jc w:val="center"/>
              <w:rPr>
                <w:b/>
                <w:bCs/>
              </w:rPr>
            </w:pPr>
            <w:r w:rsidRPr="00C915CE">
              <w:rPr>
                <w:b/>
                <w:bCs/>
              </w:rPr>
              <w:t>Код бюджетной классификации</w:t>
            </w:r>
          </w:p>
        </w:tc>
        <w:tc>
          <w:tcPr>
            <w:tcW w:w="7670" w:type="dxa"/>
            <w:tcBorders>
              <w:top w:val="single" w:sz="4" w:space="0" w:color="auto"/>
            </w:tcBorders>
            <w:shd w:val="clear" w:color="auto" w:fill="auto"/>
            <w:vAlign w:val="center"/>
            <w:hideMark/>
          </w:tcPr>
          <w:p w:rsidR="00C915CE" w:rsidRPr="00C915CE" w:rsidRDefault="00C915CE" w:rsidP="00C915CE">
            <w:pPr>
              <w:jc w:val="center"/>
              <w:rPr>
                <w:b/>
                <w:bCs/>
              </w:rPr>
            </w:pPr>
            <w:r w:rsidRPr="00C915CE">
              <w:rPr>
                <w:b/>
                <w:bCs/>
              </w:rPr>
              <w:t>Наименование доходов</w:t>
            </w:r>
          </w:p>
        </w:tc>
        <w:tc>
          <w:tcPr>
            <w:tcW w:w="1845" w:type="dxa"/>
            <w:tcBorders>
              <w:top w:val="single" w:sz="4" w:space="0" w:color="auto"/>
            </w:tcBorders>
            <w:shd w:val="clear" w:color="auto" w:fill="auto"/>
            <w:vAlign w:val="center"/>
            <w:hideMark/>
          </w:tcPr>
          <w:p w:rsidR="00C915CE" w:rsidRPr="00C915CE" w:rsidRDefault="00C915CE" w:rsidP="00C915CE">
            <w:pPr>
              <w:jc w:val="center"/>
              <w:rPr>
                <w:b/>
                <w:bCs/>
              </w:rPr>
            </w:pPr>
            <w:r w:rsidRPr="00C915CE">
              <w:rPr>
                <w:b/>
                <w:bCs/>
              </w:rPr>
              <w:t>Сумма 2023год</w:t>
            </w:r>
          </w:p>
        </w:tc>
        <w:tc>
          <w:tcPr>
            <w:tcW w:w="1728" w:type="dxa"/>
            <w:tcBorders>
              <w:top w:val="single" w:sz="4" w:space="0" w:color="auto"/>
            </w:tcBorders>
            <w:shd w:val="clear" w:color="auto" w:fill="auto"/>
            <w:vAlign w:val="center"/>
            <w:hideMark/>
          </w:tcPr>
          <w:p w:rsidR="00C915CE" w:rsidRPr="00C915CE" w:rsidRDefault="00C915CE" w:rsidP="00C915CE">
            <w:pPr>
              <w:jc w:val="center"/>
              <w:rPr>
                <w:b/>
                <w:bCs/>
              </w:rPr>
            </w:pPr>
            <w:r w:rsidRPr="00C915CE">
              <w:rPr>
                <w:b/>
                <w:bCs/>
              </w:rPr>
              <w:t>Сумма 2024год</w:t>
            </w:r>
          </w:p>
        </w:tc>
        <w:tc>
          <w:tcPr>
            <w:tcW w:w="1631" w:type="dxa"/>
            <w:tcBorders>
              <w:top w:val="single" w:sz="4" w:space="0" w:color="auto"/>
            </w:tcBorders>
            <w:shd w:val="clear" w:color="auto" w:fill="auto"/>
            <w:vAlign w:val="center"/>
            <w:hideMark/>
          </w:tcPr>
          <w:p w:rsidR="00C915CE" w:rsidRPr="00C915CE" w:rsidRDefault="00C915CE" w:rsidP="00C915CE">
            <w:pPr>
              <w:jc w:val="center"/>
              <w:rPr>
                <w:b/>
                <w:bCs/>
              </w:rPr>
            </w:pPr>
            <w:r w:rsidRPr="00C915CE">
              <w:rPr>
                <w:b/>
                <w:bCs/>
              </w:rPr>
              <w:t>Сумма 2025год</w:t>
            </w:r>
          </w:p>
        </w:tc>
      </w:tr>
      <w:tr w:rsidR="00C915CE" w:rsidRPr="00C915CE" w:rsidTr="00C915CE">
        <w:trPr>
          <w:trHeight w:val="155"/>
        </w:trPr>
        <w:tc>
          <w:tcPr>
            <w:tcW w:w="2998" w:type="dxa"/>
            <w:shd w:val="clear" w:color="000000" w:fill="FFFFFF"/>
            <w:hideMark/>
          </w:tcPr>
          <w:p w:rsidR="00C915CE" w:rsidRPr="00C915CE" w:rsidRDefault="00C915CE" w:rsidP="00C915CE">
            <w:pPr>
              <w:rPr>
                <w:b/>
                <w:bCs/>
              </w:rPr>
            </w:pPr>
            <w:r w:rsidRPr="00C915CE">
              <w:rPr>
                <w:b/>
                <w:bCs/>
              </w:rPr>
              <w:t>000 100 00000 00 0000 000</w:t>
            </w:r>
          </w:p>
        </w:tc>
        <w:tc>
          <w:tcPr>
            <w:tcW w:w="7670" w:type="dxa"/>
            <w:shd w:val="clear" w:color="auto" w:fill="auto"/>
            <w:hideMark/>
          </w:tcPr>
          <w:p w:rsidR="00C915CE" w:rsidRPr="00C915CE" w:rsidRDefault="00C915CE" w:rsidP="00C915CE">
            <w:pPr>
              <w:rPr>
                <w:b/>
                <w:bCs/>
              </w:rPr>
            </w:pPr>
            <w:r w:rsidRPr="00C915CE">
              <w:rPr>
                <w:b/>
                <w:bCs/>
              </w:rPr>
              <w:t>Налоговые и неналоговые доходы</w:t>
            </w:r>
          </w:p>
        </w:tc>
        <w:tc>
          <w:tcPr>
            <w:tcW w:w="1845" w:type="dxa"/>
            <w:shd w:val="clear" w:color="auto" w:fill="auto"/>
            <w:hideMark/>
          </w:tcPr>
          <w:p w:rsidR="00C915CE" w:rsidRPr="00C915CE" w:rsidRDefault="00C915CE" w:rsidP="00C915CE">
            <w:pPr>
              <w:jc w:val="right"/>
              <w:rPr>
                <w:b/>
                <w:bCs/>
              </w:rPr>
            </w:pPr>
            <w:r w:rsidRPr="00C915CE">
              <w:rPr>
                <w:b/>
                <w:bCs/>
              </w:rPr>
              <w:t>68 183 048,18</w:t>
            </w:r>
          </w:p>
        </w:tc>
        <w:tc>
          <w:tcPr>
            <w:tcW w:w="1728" w:type="dxa"/>
            <w:shd w:val="clear" w:color="auto" w:fill="auto"/>
            <w:hideMark/>
          </w:tcPr>
          <w:p w:rsidR="00C915CE" w:rsidRPr="00C915CE" w:rsidRDefault="00C915CE" w:rsidP="00C915CE">
            <w:pPr>
              <w:jc w:val="right"/>
              <w:rPr>
                <w:b/>
                <w:bCs/>
              </w:rPr>
            </w:pPr>
            <w:r w:rsidRPr="00C915CE">
              <w:rPr>
                <w:b/>
                <w:bCs/>
              </w:rPr>
              <w:t>56 170 340,00</w:t>
            </w:r>
          </w:p>
        </w:tc>
        <w:tc>
          <w:tcPr>
            <w:tcW w:w="1631" w:type="dxa"/>
            <w:shd w:val="clear" w:color="auto" w:fill="auto"/>
            <w:hideMark/>
          </w:tcPr>
          <w:p w:rsidR="00C915CE" w:rsidRPr="00C915CE" w:rsidRDefault="00C915CE" w:rsidP="00C915CE">
            <w:pPr>
              <w:jc w:val="right"/>
              <w:rPr>
                <w:b/>
                <w:bCs/>
              </w:rPr>
            </w:pPr>
            <w:r w:rsidRPr="00C915CE">
              <w:rPr>
                <w:b/>
                <w:bCs/>
              </w:rPr>
              <w:t>56 712 320,00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000 101 00000 00 0000 000</w:t>
            </w:r>
          </w:p>
        </w:tc>
        <w:tc>
          <w:tcPr>
            <w:tcW w:w="7670" w:type="dxa"/>
            <w:shd w:val="clear" w:color="auto" w:fill="auto"/>
            <w:hideMark/>
          </w:tcPr>
          <w:p w:rsidR="00C915CE" w:rsidRPr="00C915CE" w:rsidRDefault="00C915CE" w:rsidP="00C915CE">
            <w:pPr>
              <w:rPr>
                <w:b/>
                <w:bCs/>
              </w:rPr>
            </w:pPr>
            <w:r w:rsidRPr="00C915CE">
              <w:rPr>
                <w:b/>
                <w:bCs/>
              </w:rPr>
              <w:t>Налоги на прибыль, доходы</w:t>
            </w:r>
          </w:p>
        </w:tc>
        <w:tc>
          <w:tcPr>
            <w:tcW w:w="1845" w:type="dxa"/>
            <w:shd w:val="clear" w:color="auto" w:fill="auto"/>
            <w:hideMark/>
          </w:tcPr>
          <w:p w:rsidR="00C915CE" w:rsidRPr="00C915CE" w:rsidRDefault="00C915CE" w:rsidP="00C915CE">
            <w:pPr>
              <w:jc w:val="right"/>
              <w:rPr>
                <w:b/>
                <w:bCs/>
              </w:rPr>
            </w:pPr>
            <w:r w:rsidRPr="00C915CE">
              <w:rPr>
                <w:b/>
                <w:bCs/>
              </w:rPr>
              <w:t>55 242 392,19</w:t>
            </w:r>
          </w:p>
        </w:tc>
        <w:tc>
          <w:tcPr>
            <w:tcW w:w="1728" w:type="dxa"/>
            <w:shd w:val="clear" w:color="auto" w:fill="auto"/>
            <w:hideMark/>
          </w:tcPr>
          <w:p w:rsidR="00C915CE" w:rsidRPr="00C915CE" w:rsidRDefault="00C915CE" w:rsidP="00C915CE">
            <w:pPr>
              <w:jc w:val="right"/>
              <w:rPr>
                <w:b/>
                <w:bCs/>
              </w:rPr>
            </w:pPr>
            <w:r w:rsidRPr="00C915CE">
              <w:rPr>
                <w:b/>
                <w:bCs/>
              </w:rPr>
              <w:t>49 304 100,00</w:t>
            </w:r>
          </w:p>
        </w:tc>
        <w:tc>
          <w:tcPr>
            <w:tcW w:w="1631" w:type="dxa"/>
            <w:shd w:val="clear" w:color="auto" w:fill="auto"/>
            <w:hideMark/>
          </w:tcPr>
          <w:p w:rsidR="00C915CE" w:rsidRPr="00C915CE" w:rsidRDefault="00C915CE" w:rsidP="00C915CE">
            <w:pPr>
              <w:jc w:val="right"/>
              <w:rPr>
                <w:b/>
                <w:bCs/>
              </w:rPr>
            </w:pPr>
            <w:r w:rsidRPr="00C915CE">
              <w:rPr>
                <w:b/>
                <w:bCs/>
              </w:rPr>
              <w:t>49 755 000,00</w:t>
            </w:r>
          </w:p>
        </w:tc>
      </w:tr>
      <w:tr w:rsidR="00C915CE" w:rsidRPr="00C915CE" w:rsidTr="00C915CE">
        <w:trPr>
          <w:trHeight w:val="161"/>
        </w:trPr>
        <w:tc>
          <w:tcPr>
            <w:tcW w:w="2998" w:type="dxa"/>
            <w:shd w:val="clear" w:color="auto" w:fill="auto"/>
            <w:hideMark/>
          </w:tcPr>
          <w:p w:rsidR="00C915CE" w:rsidRPr="00C915CE" w:rsidRDefault="00C915CE" w:rsidP="00C915CE">
            <w:pPr>
              <w:rPr>
                <w:b/>
                <w:bCs/>
                <w:i/>
                <w:iCs/>
              </w:rPr>
            </w:pPr>
            <w:r w:rsidRPr="00C915CE">
              <w:rPr>
                <w:b/>
                <w:bCs/>
                <w:i/>
                <w:iCs/>
              </w:rPr>
              <w:t>000 101 02000 01 0000 110</w:t>
            </w:r>
          </w:p>
        </w:tc>
        <w:tc>
          <w:tcPr>
            <w:tcW w:w="7670" w:type="dxa"/>
            <w:shd w:val="clear" w:color="auto" w:fill="auto"/>
            <w:hideMark/>
          </w:tcPr>
          <w:p w:rsidR="00C915CE" w:rsidRPr="00C915CE" w:rsidRDefault="00C915CE" w:rsidP="00C915CE">
            <w:pPr>
              <w:rPr>
                <w:b/>
                <w:bCs/>
                <w:i/>
                <w:iCs/>
              </w:rPr>
            </w:pPr>
            <w:r w:rsidRPr="00C915CE">
              <w:rPr>
                <w:b/>
                <w:bCs/>
                <w:i/>
                <w:iCs/>
              </w:rPr>
              <w:t>Налог на доходы физических лиц</w:t>
            </w:r>
          </w:p>
        </w:tc>
        <w:tc>
          <w:tcPr>
            <w:tcW w:w="1845" w:type="dxa"/>
            <w:shd w:val="clear" w:color="auto" w:fill="auto"/>
            <w:hideMark/>
          </w:tcPr>
          <w:p w:rsidR="00C915CE" w:rsidRPr="00C915CE" w:rsidRDefault="00C915CE" w:rsidP="00C915CE">
            <w:pPr>
              <w:jc w:val="right"/>
              <w:rPr>
                <w:b/>
                <w:bCs/>
                <w:i/>
                <w:iCs/>
              </w:rPr>
            </w:pPr>
            <w:r w:rsidRPr="00C915CE">
              <w:rPr>
                <w:b/>
                <w:bCs/>
                <w:i/>
                <w:iCs/>
              </w:rPr>
              <w:t>55 242 392,19</w:t>
            </w:r>
          </w:p>
        </w:tc>
        <w:tc>
          <w:tcPr>
            <w:tcW w:w="1728" w:type="dxa"/>
            <w:shd w:val="clear" w:color="auto" w:fill="auto"/>
            <w:hideMark/>
          </w:tcPr>
          <w:p w:rsidR="00C915CE" w:rsidRPr="00C915CE" w:rsidRDefault="00C915CE" w:rsidP="00C915CE">
            <w:pPr>
              <w:jc w:val="right"/>
              <w:rPr>
                <w:b/>
                <w:bCs/>
                <w:i/>
                <w:iCs/>
              </w:rPr>
            </w:pPr>
            <w:r w:rsidRPr="00C915CE">
              <w:rPr>
                <w:b/>
                <w:bCs/>
                <w:i/>
                <w:iCs/>
              </w:rPr>
              <w:t>49 304 100,00</w:t>
            </w:r>
          </w:p>
        </w:tc>
        <w:tc>
          <w:tcPr>
            <w:tcW w:w="1631" w:type="dxa"/>
            <w:shd w:val="clear" w:color="auto" w:fill="auto"/>
            <w:hideMark/>
          </w:tcPr>
          <w:p w:rsidR="00C915CE" w:rsidRPr="00C915CE" w:rsidRDefault="00C915CE" w:rsidP="00C915CE">
            <w:pPr>
              <w:jc w:val="right"/>
              <w:rPr>
                <w:b/>
                <w:bCs/>
                <w:i/>
                <w:iCs/>
              </w:rPr>
            </w:pPr>
            <w:r w:rsidRPr="00C915CE">
              <w:rPr>
                <w:b/>
                <w:bCs/>
                <w:i/>
                <w:iCs/>
              </w:rPr>
              <w:t>49 755 000,00</w:t>
            </w:r>
          </w:p>
        </w:tc>
      </w:tr>
      <w:tr w:rsidR="00C915CE" w:rsidRPr="00C915CE" w:rsidTr="00C915CE">
        <w:trPr>
          <w:trHeight w:val="811"/>
        </w:trPr>
        <w:tc>
          <w:tcPr>
            <w:tcW w:w="2998" w:type="dxa"/>
            <w:shd w:val="clear" w:color="auto" w:fill="auto"/>
            <w:hideMark/>
          </w:tcPr>
          <w:p w:rsidR="00C915CE" w:rsidRPr="00C915CE" w:rsidRDefault="00C915CE" w:rsidP="00C915CE">
            <w:r w:rsidRPr="00C915CE">
              <w:t>000 101 02010 01 0000 110</w:t>
            </w:r>
          </w:p>
        </w:tc>
        <w:tc>
          <w:tcPr>
            <w:tcW w:w="7670" w:type="dxa"/>
            <w:shd w:val="clear" w:color="auto" w:fill="auto"/>
            <w:hideMark/>
          </w:tcPr>
          <w:p w:rsidR="00C915CE" w:rsidRPr="00C915CE" w:rsidRDefault="00C915CE" w:rsidP="00C915CE">
            <w:r w:rsidRPr="00C915CE">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5" w:type="dxa"/>
            <w:shd w:val="clear" w:color="auto" w:fill="auto"/>
            <w:hideMark/>
          </w:tcPr>
          <w:p w:rsidR="00C915CE" w:rsidRPr="00C915CE" w:rsidRDefault="00C915CE" w:rsidP="00C915CE">
            <w:pPr>
              <w:jc w:val="right"/>
            </w:pPr>
            <w:r w:rsidRPr="00C915CE">
              <w:t>53 321 610,98</w:t>
            </w:r>
          </w:p>
        </w:tc>
        <w:tc>
          <w:tcPr>
            <w:tcW w:w="1728" w:type="dxa"/>
            <w:shd w:val="clear" w:color="auto" w:fill="auto"/>
            <w:hideMark/>
          </w:tcPr>
          <w:p w:rsidR="00C915CE" w:rsidRPr="00C915CE" w:rsidRDefault="00C915CE" w:rsidP="00C915CE">
            <w:pPr>
              <w:jc w:val="right"/>
            </w:pPr>
            <w:r w:rsidRPr="00C915CE">
              <w:t>48 914 400,00</w:t>
            </w:r>
          </w:p>
        </w:tc>
        <w:tc>
          <w:tcPr>
            <w:tcW w:w="1631" w:type="dxa"/>
            <w:shd w:val="clear" w:color="auto" w:fill="auto"/>
            <w:hideMark/>
          </w:tcPr>
          <w:p w:rsidR="00C915CE" w:rsidRPr="00C915CE" w:rsidRDefault="00C915CE" w:rsidP="00C915CE">
            <w:pPr>
              <w:jc w:val="right"/>
            </w:pPr>
            <w:r w:rsidRPr="00C915CE">
              <w:t>49 364 400,00</w:t>
            </w:r>
          </w:p>
        </w:tc>
      </w:tr>
      <w:tr w:rsidR="00C915CE" w:rsidRPr="00C915CE" w:rsidTr="00C915CE">
        <w:trPr>
          <w:trHeight w:val="811"/>
        </w:trPr>
        <w:tc>
          <w:tcPr>
            <w:tcW w:w="2998" w:type="dxa"/>
            <w:shd w:val="clear" w:color="auto" w:fill="auto"/>
            <w:hideMark/>
          </w:tcPr>
          <w:p w:rsidR="00C915CE" w:rsidRPr="00C915CE" w:rsidRDefault="00C915CE" w:rsidP="00C915CE">
            <w:r w:rsidRPr="00C915CE">
              <w:t>182 101 02010 01 0000 110</w:t>
            </w:r>
          </w:p>
        </w:tc>
        <w:tc>
          <w:tcPr>
            <w:tcW w:w="7670" w:type="dxa"/>
            <w:shd w:val="clear" w:color="auto" w:fill="auto"/>
            <w:hideMark/>
          </w:tcPr>
          <w:p w:rsidR="00C915CE" w:rsidRPr="00C915CE" w:rsidRDefault="00C915CE" w:rsidP="00C915CE">
            <w:r w:rsidRPr="00C915CE">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5" w:type="dxa"/>
            <w:shd w:val="clear" w:color="auto" w:fill="auto"/>
            <w:hideMark/>
          </w:tcPr>
          <w:p w:rsidR="00C915CE" w:rsidRPr="00C915CE" w:rsidRDefault="00C915CE" w:rsidP="00C915CE">
            <w:pPr>
              <w:jc w:val="right"/>
            </w:pPr>
            <w:r w:rsidRPr="00C915CE">
              <w:t>53 321 610,98</w:t>
            </w:r>
          </w:p>
        </w:tc>
        <w:tc>
          <w:tcPr>
            <w:tcW w:w="1728" w:type="dxa"/>
            <w:shd w:val="clear" w:color="auto" w:fill="auto"/>
            <w:hideMark/>
          </w:tcPr>
          <w:p w:rsidR="00C915CE" w:rsidRPr="00C915CE" w:rsidRDefault="00C915CE" w:rsidP="00C915CE">
            <w:pPr>
              <w:jc w:val="right"/>
            </w:pPr>
            <w:r w:rsidRPr="00C915CE">
              <w:t>48 914 400,00</w:t>
            </w:r>
          </w:p>
        </w:tc>
        <w:tc>
          <w:tcPr>
            <w:tcW w:w="1631" w:type="dxa"/>
            <w:shd w:val="clear" w:color="auto" w:fill="auto"/>
            <w:hideMark/>
          </w:tcPr>
          <w:p w:rsidR="00C915CE" w:rsidRPr="00C915CE" w:rsidRDefault="00C915CE" w:rsidP="00C915CE">
            <w:pPr>
              <w:jc w:val="right"/>
            </w:pPr>
            <w:r w:rsidRPr="00C915CE">
              <w:t>49 364 400,00</w:t>
            </w:r>
          </w:p>
        </w:tc>
      </w:tr>
      <w:tr w:rsidR="00C915CE" w:rsidRPr="00C915CE" w:rsidTr="00C915CE">
        <w:trPr>
          <w:trHeight w:val="1169"/>
        </w:trPr>
        <w:tc>
          <w:tcPr>
            <w:tcW w:w="2998" w:type="dxa"/>
            <w:shd w:val="clear" w:color="auto" w:fill="auto"/>
            <w:noWrap/>
            <w:hideMark/>
          </w:tcPr>
          <w:p w:rsidR="00C915CE" w:rsidRPr="00C915CE" w:rsidRDefault="00C915CE" w:rsidP="00C915CE">
            <w:r w:rsidRPr="00C915CE">
              <w:t>000  101 02020 01 0000 110</w:t>
            </w:r>
          </w:p>
        </w:tc>
        <w:tc>
          <w:tcPr>
            <w:tcW w:w="7670" w:type="dxa"/>
            <w:shd w:val="clear" w:color="auto" w:fill="auto"/>
            <w:hideMark/>
          </w:tcPr>
          <w:p w:rsidR="00C915CE" w:rsidRPr="00C915CE" w:rsidRDefault="00C915CE" w:rsidP="00C915CE">
            <w:r w:rsidRPr="00C915CE">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w:t>
            </w:r>
            <w:r w:rsidRPr="00C915CE">
              <w:lastRenderedPageBreak/>
              <w:t>кодекса Российской Федерации</w:t>
            </w:r>
          </w:p>
        </w:tc>
        <w:tc>
          <w:tcPr>
            <w:tcW w:w="1845" w:type="dxa"/>
            <w:shd w:val="clear" w:color="auto" w:fill="auto"/>
            <w:hideMark/>
          </w:tcPr>
          <w:p w:rsidR="00C915CE" w:rsidRPr="00C915CE" w:rsidRDefault="00C915CE" w:rsidP="00C915CE">
            <w:pPr>
              <w:jc w:val="right"/>
            </w:pPr>
            <w:r w:rsidRPr="00C915CE">
              <w:lastRenderedPageBreak/>
              <w:t>169 578,73</w:t>
            </w:r>
          </w:p>
        </w:tc>
        <w:tc>
          <w:tcPr>
            <w:tcW w:w="1728" w:type="dxa"/>
            <w:shd w:val="clear" w:color="auto" w:fill="auto"/>
            <w:hideMark/>
          </w:tcPr>
          <w:p w:rsidR="00C915CE" w:rsidRPr="00C915CE" w:rsidRDefault="00C915CE" w:rsidP="00C915CE">
            <w:pPr>
              <w:jc w:val="right"/>
            </w:pPr>
            <w:r w:rsidRPr="00C915CE">
              <w:t>166 500,00</w:t>
            </w:r>
          </w:p>
        </w:tc>
        <w:tc>
          <w:tcPr>
            <w:tcW w:w="1631" w:type="dxa"/>
            <w:shd w:val="clear" w:color="auto" w:fill="auto"/>
            <w:hideMark/>
          </w:tcPr>
          <w:p w:rsidR="00C915CE" w:rsidRPr="00C915CE" w:rsidRDefault="00C915CE" w:rsidP="00C915CE">
            <w:pPr>
              <w:jc w:val="right"/>
            </w:pPr>
            <w:r w:rsidRPr="00C915CE">
              <w:t>166 500,00</w:t>
            </w:r>
          </w:p>
        </w:tc>
      </w:tr>
      <w:tr w:rsidR="00C915CE" w:rsidRPr="00C915CE" w:rsidTr="00C915CE">
        <w:trPr>
          <w:trHeight w:val="1139"/>
        </w:trPr>
        <w:tc>
          <w:tcPr>
            <w:tcW w:w="2998" w:type="dxa"/>
            <w:shd w:val="clear" w:color="auto" w:fill="auto"/>
            <w:noWrap/>
            <w:hideMark/>
          </w:tcPr>
          <w:p w:rsidR="00C915CE" w:rsidRPr="00C915CE" w:rsidRDefault="00C915CE" w:rsidP="00C915CE">
            <w:r w:rsidRPr="00C915CE">
              <w:t>182  101 02020 01 0000 110</w:t>
            </w:r>
          </w:p>
        </w:tc>
        <w:tc>
          <w:tcPr>
            <w:tcW w:w="7670" w:type="dxa"/>
            <w:shd w:val="clear" w:color="auto" w:fill="auto"/>
            <w:hideMark/>
          </w:tcPr>
          <w:p w:rsidR="00C915CE" w:rsidRPr="00C915CE" w:rsidRDefault="00C915CE" w:rsidP="00C915CE">
            <w:r w:rsidRPr="00C915CE">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845" w:type="dxa"/>
            <w:shd w:val="clear" w:color="auto" w:fill="auto"/>
            <w:hideMark/>
          </w:tcPr>
          <w:p w:rsidR="00C915CE" w:rsidRPr="00C915CE" w:rsidRDefault="00C915CE" w:rsidP="00C915CE">
            <w:pPr>
              <w:jc w:val="right"/>
            </w:pPr>
            <w:r w:rsidRPr="00C915CE">
              <w:t>169 578,73</w:t>
            </w:r>
          </w:p>
        </w:tc>
        <w:tc>
          <w:tcPr>
            <w:tcW w:w="1728" w:type="dxa"/>
            <w:shd w:val="clear" w:color="auto" w:fill="auto"/>
            <w:hideMark/>
          </w:tcPr>
          <w:p w:rsidR="00C915CE" w:rsidRPr="00C915CE" w:rsidRDefault="00C915CE" w:rsidP="00C915CE">
            <w:pPr>
              <w:jc w:val="right"/>
            </w:pPr>
            <w:r w:rsidRPr="00C915CE">
              <w:t>166 500,00</w:t>
            </w:r>
          </w:p>
        </w:tc>
        <w:tc>
          <w:tcPr>
            <w:tcW w:w="1631" w:type="dxa"/>
            <w:shd w:val="clear" w:color="auto" w:fill="auto"/>
            <w:hideMark/>
          </w:tcPr>
          <w:p w:rsidR="00C915CE" w:rsidRPr="00C915CE" w:rsidRDefault="00C915CE" w:rsidP="00C915CE">
            <w:pPr>
              <w:jc w:val="right"/>
            </w:pPr>
            <w:r w:rsidRPr="00C915CE">
              <w:t>166 500,00</w:t>
            </w:r>
          </w:p>
        </w:tc>
      </w:tr>
      <w:tr w:rsidR="00C915CE" w:rsidRPr="00C915CE" w:rsidTr="00C915CE">
        <w:trPr>
          <w:trHeight w:val="459"/>
        </w:trPr>
        <w:tc>
          <w:tcPr>
            <w:tcW w:w="2998" w:type="dxa"/>
            <w:shd w:val="clear" w:color="auto" w:fill="auto"/>
            <w:hideMark/>
          </w:tcPr>
          <w:p w:rsidR="00C915CE" w:rsidRPr="00C915CE" w:rsidRDefault="00C915CE" w:rsidP="00C915CE">
            <w:pPr>
              <w:rPr>
                <w:i/>
                <w:iCs/>
              </w:rPr>
            </w:pPr>
            <w:r w:rsidRPr="00C915CE">
              <w:rPr>
                <w:i/>
                <w:iCs/>
              </w:rPr>
              <w:t>000 101 02030 01 0000 110</w:t>
            </w:r>
          </w:p>
        </w:tc>
        <w:tc>
          <w:tcPr>
            <w:tcW w:w="7670" w:type="dxa"/>
            <w:shd w:val="clear" w:color="auto" w:fill="auto"/>
            <w:hideMark/>
          </w:tcPr>
          <w:p w:rsidR="00C915CE" w:rsidRPr="00C915CE" w:rsidRDefault="00C915CE" w:rsidP="00C915CE">
            <w:pPr>
              <w:rPr>
                <w:i/>
                <w:iCs/>
              </w:rPr>
            </w:pPr>
            <w:r w:rsidRPr="00C915CE">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5" w:type="dxa"/>
            <w:shd w:val="clear" w:color="auto" w:fill="auto"/>
            <w:hideMark/>
          </w:tcPr>
          <w:p w:rsidR="00C915CE" w:rsidRPr="00C915CE" w:rsidRDefault="00C915CE" w:rsidP="00C915CE">
            <w:pPr>
              <w:jc w:val="right"/>
              <w:rPr>
                <w:i/>
                <w:iCs/>
              </w:rPr>
            </w:pPr>
            <w:r w:rsidRPr="00C915CE">
              <w:rPr>
                <w:i/>
                <w:iCs/>
              </w:rPr>
              <w:t>639 424,06</w:t>
            </w:r>
          </w:p>
        </w:tc>
        <w:tc>
          <w:tcPr>
            <w:tcW w:w="1728" w:type="dxa"/>
            <w:shd w:val="clear" w:color="auto" w:fill="auto"/>
            <w:hideMark/>
          </w:tcPr>
          <w:p w:rsidR="00C915CE" w:rsidRPr="00C915CE" w:rsidRDefault="00C915CE" w:rsidP="00C915CE">
            <w:pPr>
              <w:jc w:val="right"/>
              <w:rPr>
                <w:i/>
                <w:iCs/>
              </w:rPr>
            </w:pPr>
            <w:r w:rsidRPr="00C915CE">
              <w:rPr>
                <w:i/>
                <w:iCs/>
              </w:rPr>
              <w:t>189 000,00</w:t>
            </w:r>
          </w:p>
        </w:tc>
        <w:tc>
          <w:tcPr>
            <w:tcW w:w="1631" w:type="dxa"/>
            <w:shd w:val="clear" w:color="auto" w:fill="auto"/>
            <w:hideMark/>
          </w:tcPr>
          <w:p w:rsidR="00C915CE" w:rsidRPr="00C915CE" w:rsidRDefault="00C915CE" w:rsidP="00C915CE">
            <w:pPr>
              <w:jc w:val="right"/>
              <w:rPr>
                <w:i/>
                <w:iCs/>
              </w:rPr>
            </w:pPr>
            <w:r w:rsidRPr="00C915CE">
              <w:rPr>
                <w:i/>
                <w:iCs/>
              </w:rPr>
              <w:t>189 000,00</w:t>
            </w:r>
          </w:p>
        </w:tc>
      </w:tr>
      <w:tr w:rsidR="00C915CE" w:rsidRPr="00C915CE" w:rsidTr="00C915CE">
        <w:trPr>
          <w:trHeight w:val="453"/>
        </w:trPr>
        <w:tc>
          <w:tcPr>
            <w:tcW w:w="2998" w:type="dxa"/>
            <w:shd w:val="clear" w:color="auto" w:fill="auto"/>
            <w:hideMark/>
          </w:tcPr>
          <w:p w:rsidR="00C915CE" w:rsidRPr="00C915CE" w:rsidRDefault="00C915CE" w:rsidP="00C915CE">
            <w:r w:rsidRPr="00C915CE">
              <w:t>182 101 02030 01 0000 110</w:t>
            </w:r>
          </w:p>
        </w:tc>
        <w:tc>
          <w:tcPr>
            <w:tcW w:w="7670" w:type="dxa"/>
            <w:shd w:val="clear" w:color="auto" w:fill="auto"/>
            <w:hideMark/>
          </w:tcPr>
          <w:p w:rsidR="00C915CE" w:rsidRPr="00C915CE" w:rsidRDefault="00C915CE" w:rsidP="00C915CE">
            <w:r w:rsidRPr="00C915CE">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5" w:type="dxa"/>
            <w:shd w:val="clear" w:color="auto" w:fill="auto"/>
            <w:hideMark/>
          </w:tcPr>
          <w:p w:rsidR="00C915CE" w:rsidRPr="00C915CE" w:rsidRDefault="00C915CE" w:rsidP="00C915CE">
            <w:pPr>
              <w:jc w:val="right"/>
            </w:pPr>
            <w:r w:rsidRPr="00C915CE">
              <w:t>639 424,06</w:t>
            </w:r>
          </w:p>
        </w:tc>
        <w:tc>
          <w:tcPr>
            <w:tcW w:w="1728" w:type="dxa"/>
            <w:shd w:val="clear" w:color="auto" w:fill="auto"/>
            <w:hideMark/>
          </w:tcPr>
          <w:p w:rsidR="00C915CE" w:rsidRPr="00C915CE" w:rsidRDefault="00C915CE" w:rsidP="00C915CE">
            <w:pPr>
              <w:jc w:val="right"/>
            </w:pPr>
            <w:r w:rsidRPr="00C915CE">
              <w:t>189 000,00</w:t>
            </w:r>
          </w:p>
        </w:tc>
        <w:tc>
          <w:tcPr>
            <w:tcW w:w="1631" w:type="dxa"/>
            <w:shd w:val="clear" w:color="auto" w:fill="auto"/>
            <w:hideMark/>
          </w:tcPr>
          <w:p w:rsidR="00C915CE" w:rsidRPr="00C915CE" w:rsidRDefault="00C915CE" w:rsidP="00C915CE">
            <w:pPr>
              <w:jc w:val="right"/>
            </w:pPr>
            <w:r w:rsidRPr="00C915CE">
              <w:t>189 000,00</w:t>
            </w:r>
          </w:p>
        </w:tc>
      </w:tr>
      <w:tr w:rsidR="00C915CE" w:rsidRPr="00C915CE" w:rsidTr="00C915CE">
        <w:trPr>
          <w:trHeight w:val="795"/>
        </w:trPr>
        <w:tc>
          <w:tcPr>
            <w:tcW w:w="2998" w:type="dxa"/>
            <w:shd w:val="clear" w:color="auto" w:fill="auto"/>
            <w:hideMark/>
          </w:tcPr>
          <w:p w:rsidR="00C915CE" w:rsidRPr="00C915CE" w:rsidRDefault="00C915CE" w:rsidP="00C915CE">
            <w:pPr>
              <w:rPr>
                <w:i/>
                <w:iCs/>
              </w:rPr>
            </w:pPr>
            <w:r w:rsidRPr="00C915CE">
              <w:rPr>
                <w:i/>
                <w:iCs/>
              </w:rPr>
              <w:t>000 1 01 02080 01 0000 110</w:t>
            </w:r>
          </w:p>
        </w:tc>
        <w:tc>
          <w:tcPr>
            <w:tcW w:w="7670" w:type="dxa"/>
            <w:shd w:val="clear" w:color="auto" w:fill="auto"/>
            <w:hideMark/>
          </w:tcPr>
          <w:p w:rsidR="00C915CE" w:rsidRPr="00C915CE" w:rsidRDefault="00C915CE" w:rsidP="00C915CE">
            <w:pPr>
              <w:rPr>
                <w:i/>
                <w:iCs/>
              </w:rPr>
            </w:pPr>
            <w:r w:rsidRPr="00C915CE">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5" w:type="dxa"/>
            <w:shd w:val="clear" w:color="auto" w:fill="auto"/>
            <w:hideMark/>
          </w:tcPr>
          <w:p w:rsidR="00C915CE" w:rsidRPr="00C915CE" w:rsidRDefault="00C915CE" w:rsidP="00C915CE">
            <w:pPr>
              <w:jc w:val="right"/>
              <w:rPr>
                <w:i/>
                <w:iCs/>
              </w:rPr>
            </w:pPr>
            <w:r w:rsidRPr="00C915CE">
              <w:rPr>
                <w:i/>
                <w:iCs/>
              </w:rPr>
              <w:t>197 163,56</w:t>
            </w:r>
          </w:p>
        </w:tc>
        <w:tc>
          <w:tcPr>
            <w:tcW w:w="1728" w:type="dxa"/>
            <w:shd w:val="clear" w:color="auto" w:fill="auto"/>
            <w:hideMark/>
          </w:tcPr>
          <w:p w:rsidR="00C915CE" w:rsidRPr="00C915CE" w:rsidRDefault="00C915CE" w:rsidP="00C915CE">
            <w:pPr>
              <w:jc w:val="right"/>
              <w:rPr>
                <w:i/>
                <w:iCs/>
              </w:rPr>
            </w:pPr>
            <w:r w:rsidRPr="00C915CE">
              <w:rPr>
                <w:i/>
                <w:iCs/>
              </w:rPr>
              <w:t>34 200,00</w:t>
            </w:r>
          </w:p>
        </w:tc>
        <w:tc>
          <w:tcPr>
            <w:tcW w:w="1631" w:type="dxa"/>
            <w:shd w:val="clear" w:color="auto" w:fill="auto"/>
            <w:hideMark/>
          </w:tcPr>
          <w:p w:rsidR="00C915CE" w:rsidRPr="00C915CE" w:rsidRDefault="00C915CE" w:rsidP="00C915CE">
            <w:pPr>
              <w:jc w:val="right"/>
              <w:rPr>
                <w:i/>
                <w:iCs/>
              </w:rPr>
            </w:pPr>
            <w:r w:rsidRPr="00C915CE">
              <w:rPr>
                <w:i/>
                <w:iCs/>
              </w:rPr>
              <w:t>35 100,00</w:t>
            </w:r>
          </w:p>
        </w:tc>
      </w:tr>
      <w:tr w:rsidR="00C915CE" w:rsidRPr="00C915CE" w:rsidTr="00C915CE">
        <w:trPr>
          <w:trHeight w:val="841"/>
        </w:trPr>
        <w:tc>
          <w:tcPr>
            <w:tcW w:w="2998" w:type="dxa"/>
            <w:shd w:val="clear" w:color="auto" w:fill="auto"/>
            <w:hideMark/>
          </w:tcPr>
          <w:p w:rsidR="00C915CE" w:rsidRPr="00C915CE" w:rsidRDefault="00C915CE" w:rsidP="00C915CE">
            <w:r w:rsidRPr="00C915CE">
              <w:t>182 1 01 02080 01 1000 110</w:t>
            </w:r>
          </w:p>
        </w:tc>
        <w:tc>
          <w:tcPr>
            <w:tcW w:w="7670" w:type="dxa"/>
            <w:shd w:val="clear" w:color="auto" w:fill="auto"/>
            <w:hideMark/>
          </w:tcPr>
          <w:p w:rsidR="00C915CE" w:rsidRPr="00C915CE" w:rsidRDefault="00C915CE" w:rsidP="00C915CE">
            <w:r w:rsidRPr="00C915CE">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45" w:type="dxa"/>
            <w:shd w:val="clear" w:color="auto" w:fill="auto"/>
            <w:hideMark/>
          </w:tcPr>
          <w:p w:rsidR="00C915CE" w:rsidRPr="00C915CE" w:rsidRDefault="00C915CE" w:rsidP="00C915CE">
            <w:pPr>
              <w:jc w:val="right"/>
            </w:pPr>
            <w:r w:rsidRPr="00C915CE">
              <w:t>197 163,56</w:t>
            </w:r>
          </w:p>
        </w:tc>
        <w:tc>
          <w:tcPr>
            <w:tcW w:w="1728" w:type="dxa"/>
            <w:shd w:val="clear" w:color="auto" w:fill="auto"/>
            <w:hideMark/>
          </w:tcPr>
          <w:p w:rsidR="00C915CE" w:rsidRPr="00C915CE" w:rsidRDefault="00C915CE" w:rsidP="00C915CE">
            <w:pPr>
              <w:jc w:val="right"/>
            </w:pPr>
            <w:r w:rsidRPr="00C915CE">
              <w:t>34 200,00</w:t>
            </w:r>
          </w:p>
        </w:tc>
        <w:tc>
          <w:tcPr>
            <w:tcW w:w="1631" w:type="dxa"/>
            <w:shd w:val="clear" w:color="auto" w:fill="auto"/>
            <w:hideMark/>
          </w:tcPr>
          <w:p w:rsidR="00C915CE" w:rsidRPr="00C915CE" w:rsidRDefault="00C915CE" w:rsidP="00C915CE">
            <w:pPr>
              <w:jc w:val="right"/>
            </w:pPr>
            <w:r w:rsidRPr="00C915CE">
              <w:t>35 100,00</w:t>
            </w:r>
          </w:p>
        </w:tc>
      </w:tr>
      <w:tr w:rsidR="00C915CE" w:rsidRPr="00C915CE" w:rsidTr="00C915CE">
        <w:trPr>
          <w:trHeight w:val="799"/>
        </w:trPr>
        <w:tc>
          <w:tcPr>
            <w:tcW w:w="2998" w:type="dxa"/>
            <w:shd w:val="clear" w:color="auto" w:fill="auto"/>
            <w:hideMark/>
          </w:tcPr>
          <w:p w:rsidR="00C915CE" w:rsidRPr="00C915CE" w:rsidRDefault="00C915CE" w:rsidP="00C915CE">
            <w:pPr>
              <w:rPr>
                <w:i/>
                <w:iCs/>
              </w:rPr>
            </w:pPr>
            <w:r w:rsidRPr="00C915CE">
              <w:rPr>
                <w:i/>
                <w:iCs/>
              </w:rPr>
              <w:t>000 1 01 02130 01 0000 110</w:t>
            </w:r>
          </w:p>
        </w:tc>
        <w:tc>
          <w:tcPr>
            <w:tcW w:w="7670" w:type="dxa"/>
            <w:shd w:val="clear" w:color="auto" w:fill="auto"/>
            <w:hideMark/>
          </w:tcPr>
          <w:p w:rsidR="00C915CE" w:rsidRPr="00C915CE" w:rsidRDefault="00C915CE" w:rsidP="00C915CE">
            <w:pPr>
              <w:rPr>
                <w:i/>
                <w:iCs/>
              </w:rPr>
            </w:pPr>
            <w:r w:rsidRPr="00C915CE">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45" w:type="dxa"/>
            <w:shd w:val="clear" w:color="auto" w:fill="auto"/>
            <w:hideMark/>
          </w:tcPr>
          <w:p w:rsidR="00C915CE" w:rsidRPr="00C915CE" w:rsidRDefault="00C915CE" w:rsidP="00C915CE">
            <w:pPr>
              <w:jc w:val="right"/>
              <w:rPr>
                <w:i/>
                <w:iCs/>
              </w:rPr>
            </w:pPr>
            <w:r w:rsidRPr="00C915CE">
              <w:rPr>
                <w:i/>
                <w:iCs/>
              </w:rPr>
              <w:t>914 614,42</w:t>
            </w:r>
          </w:p>
        </w:tc>
        <w:tc>
          <w:tcPr>
            <w:tcW w:w="1728" w:type="dxa"/>
            <w:shd w:val="clear" w:color="auto" w:fill="auto"/>
            <w:hideMark/>
          </w:tcPr>
          <w:p w:rsidR="00C915CE" w:rsidRPr="00C915CE" w:rsidRDefault="00C915CE" w:rsidP="00C915CE">
            <w:pPr>
              <w:jc w:val="right"/>
              <w:rPr>
                <w:i/>
                <w:iCs/>
              </w:rPr>
            </w:pPr>
            <w:r w:rsidRPr="00C915CE">
              <w:rPr>
                <w:i/>
                <w:iCs/>
              </w:rPr>
              <w:t>0,00</w:t>
            </w:r>
          </w:p>
        </w:tc>
        <w:tc>
          <w:tcPr>
            <w:tcW w:w="1631" w:type="dxa"/>
            <w:shd w:val="clear" w:color="auto" w:fill="auto"/>
            <w:hideMark/>
          </w:tcPr>
          <w:p w:rsidR="00C915CE" w:rsidRPr="00C915CE" w:rsidRDefault="00C915CE" w:rsidP="00C915CE">
            <w:pPr>
              <w:jc w:val="right"/>
              <w:rPr>
                <w:i/>
                <w:iCs/>
              </w:rPr>
            </w:pPr>
            <w:r w:rsidRPr="00C915CE">
              <w:rPr>
                <w:i/>
                <w:iCs/>
              </w:rPr>
              <w:t>0,00</w:t>
            </w:r>
          </w:p>
        </w:tc>
      </w:tr>
      <w:tr w:rsidR="00C915CE" w:rsidRPr="00C915CE" w:rsidTr="00C915CE">
        <w:trPr>
          <w:trHeight w:val="811"/>
        </w:trPr>
        <w:tc>
          <w:tcPr>
            <w:tcW w:w="2998" w:type="dxa"/>
            <w:shd w:val="clear" w:color="auto" w:fill="auto"/>
            <w:hideMark/>
          </w:tcPr>
          <w:p w:rsidR="00C915CE" w:rsidRPr="00C915CE" w:rsidRDefault="00C915CE" w:rsidP="00C915CE">
            <w:r w:rsidRPr="00C915CE">
              <w:t>182 1 01 02130 01 0000 110</w:t>
            </w:r>
          </w:p>
        </w:tc>
        <w:tc>
          <w:tcPr>
            <w:tcW w:w="7670" w:type="dxa"/>
            <w:shd w:val="clear" w:color="auto" w:fill="auto"/>
            <w:hideMark/>
          </w:tcPr>
          <w:p w:rsidR="00C915CE" w:rsidRPr="00C915CE" w:rsidRDefault="00C915CE" w:rsidP="00C915CE">
            <w:r w:rsidRPr="00C915CE">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845" w:type="dxa"/>
            <w:shd w:val="clear" w:color="auto" w:fill="auto"/>
            <w:hideMark/>
          </w:tcPr>
          <w:p w:rsidR="00C915CE" w:rsidRPr="00C915CE" w:rsidRDefault="00C915CE" w:rsidP="00C915CE">
            <w:pPr>
              <w:jc w:val="right"/>
            </w:pPr>
            <w:r w:rsidRPr="00C915CE">
              <w:t>914 614,42</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811"/>
        </w:trPr>
        <w:tc>
          <w:tcPr>
            <w:tcW w:w="2998" w:type="dxa"/>
            <w:shd w:val="clear" w:color="auto" w:fill="auto"/>
            <w:hideMark/>
          </w:tcPr>
          <w:p w:rsidR="00C915CE" w:rsidRPr="00C915CE" w:rsidRDefault="00C915CE" w:rsidP="00C915CE">
            <w:pPr>
              <w:rPr>
                <w:i/>
                <w:iCs/>
              </w:rPr>
            </w:pPr>
            <w:r w:rsidRPr="00C915CE">
              <w:rPr>
                <w:i/>
                <w:iCs/>
              </w:rPr>
              <w:t>000 1 01 02140 01 0000 110</w:t>
            </w:r>
          </w:p>
        </w:tc>
        <w:tc>
          <w:tcPr>
            <w:tcW w:w="7670" w:type="dxa"/>
            <w:shd w:val="clear" w:color="auto" w:fill="auto"/>
            <w:hideMark/>
          </w:tcPr>
          <w:p w:rsidR="00C915CE" w:rsidRPr="00C915CE" w:rsidRDefault="00C915CE" w:rsidP="00C915CE">
            <w:pPr>
              <w:rPr>
                <w:i/>
                <w:iCs/>
              </w:rPr>
            </w:pPr>
            <w:r w:rsidRPr="00C915CE">
              <w:rPr>
                <w:i/>
                <w:iCs/>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45" w:type="dxa"/>
            <w:shd w:val="clear" w:color="auto" w:fill="auto"/>
            <w:hideMark/>
          </w:tcPr>
          <w:p w:rsidR="00C915CE" w:rsidRPr="00C915CE" w:rsidRDefault="00C915CE" w:rsidP="00C915CE">
            <w:pPr>
              <w:jc w:val="right"/>
              <w:rPr>
                <w:i/>
                <w:iCs/>
              </w:rPr>
            </w:pPr>
            <w:r w:rsidRPr="00C915CE">
              <w:rPr>
                <w:i/>
                <w:iCs/>
              </w:rPr>
              <w:t>0,44</w:t>
            </w:r>
          </w:p>
        </w:tc>
        <w:tc>
          <w:tcPr>
            <w:tcW w:w="1728" w:type="dxa"/>
            <w:shd w:val="clear" w:color="auto" w:fill="auto"/>
            <w:hideMark/>
          </w:tcPr>
          <w:p w:rsidR="00C915CE" w:rsidRPr="00C915CE" w:rsidRDefault="00C915CE" w:rsidP="00C915CE">
            <w:pPr>
              <w:jc w:val="right"/>
              <w:rPr>
                <w:i/>
                <w:iCs/>
              </w:rPr>
            </w:pPr>
            <w:r w:rsidRPr="00C915CE">
              <w:rPr>
                <w:i/>
                <w:iCs/>
              </w:rPr>
              <w:t>0,00</w:t>
            </w:r>
          </w:p>
        </w:tc>
        <w:tc>
          <w:tcPr>
            <w:tcW w:w="1631" w:type="dxa"/>
            <w:shd w:val="clear" w:color="auto" w:fill="auto"/>
            <w:hideMark/>
          </w:tcPr>
          <w:p w:rsidR="00C915CE" w:rsidRPr="00C915CE" w:rsidRDefault="00C915CE" w:rsidP="00C915CE">
            <w:pPr>
              <w:jc w:val="right"/>
              <w:rPr>
                <w:i/>
                <w:iCs/>
              </w:rPr>
            </w:pPr>
            <w:r w:rsidRPr="00C915CE">
              <w:rPr>
                <w:i/>
                <w:iCs/>
              </w:rPr>
              <w:t>0,00</w:t>
            </w:r>
          </w:p>
        </w:tc>
      </w:tr>
      <w:tr w:rsidR="00C915CE" w:rsidRPr="00C915CE" w:rsidTr="00C915CE">
        <w:trPr>
          <w:trHeight w:val="811"/>
        </w:trPr>
        <w:tc>
          <w:tcPr>
            <w:tcW w:w="2998" w:type="dxa"/>
            <w:shd w:val="clear" w:color="auto" w:fill="auto"/>
            <w:hideMark/>
          </w:tcPr>
          <w:p w:rsidR="00C915CE" w:rsidRPr="00C915CE" w:rsidRDefault="00C915CE" w:rsidP="00C915CE">
            <w:r w:rsidRPr="00C915CE">
              <w:lastRenderedPageBreak/>
              <w:t>182 1 01 02140 01 0000 110</w:t>
            </w:r>
          </w:p>
        </w:tc>
        <w:tc>
          <w:tcPr>
            <w:tcW w:w="7670" w:type="dxa"/>
            <w:shd w:val="clear" w:color="auto" w:fill="auto"/>
            <w:hideMark/>
          </w:tcPr>
          <w:p w:rsidR="00C915CE" w:rsidRPr="00C915CE" w:rsidRDefault="00C915CE" w:rsidP="00C915CE">
            <w:r w:rsidRPr="00C915CE">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
        </w:tc>
        <w:tc>
          <w:tcPr>
            <w:tcW w:w="1845" w:type="dxa"/>
            <w:shd w:val="clear" w:color="auto" w:fill="auto"/>
            <w:hideMark/>
          </w:tcPr>
          <w:p w:rsidR="00C915CE" w:rsidRPr="00C915CE" w:rsidRDefault="00C915CE" w:rsidP="00C915CE">
            <w:pPr>
              <w:jc w:val="right"/>
            </w:pPr>
            <w:r w:rsidRPr="00C915CE">
              <w:t>0,44</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310"/>
        </w:trPr>
        <w:tc>
          <w:tcPr>
            <w:tcW w:w="2998" w:type="dxa"/>
            <w:shd w:val="clear" w:color="auto" w:fill="auto"/>
            <w:noWrap/>
            <w:hideMark/>
          </w:tcPr>
          <w:p w:rsidR="00C915CE" w:rsidRPr="00C915CE" w:rsidRDefault="00C915CE" w:rsidP="00C915CE">
            <w:pPr>
              <w:rPr>
                <w:b/>
                <w:bCs/>
              </w:rPr>
            </w:pPr>
            <w:r w:rsidRPr="00C915CE">
              <w:rPr>
                <w:b/>
                <w:bCs/>
              </w:rPr>
              <w:t>000 103 00000 00 0000 00</w:t>
            </w:r>
          </w:p>
        </w:tc>
        <w:tc>
          <w:tcPr>
            <w:tcW w:w="7670" w:type="dxa"/>
            <w:shd w:val="clear" w:color="000000" w:fill="FFFFFF"/>
            <w:hideMark/>
          </w:tcPr>
          <w:p w:rsidR="00C915CE" w:rsidRPr="00C915CE" w:rsidRDefault="00C915CE" w:rsidP="00C915CE">
            <w:pPr>
              <w:rPr>
                <w:b/>
                <w:bCs/>
              </w:rPr>
            </w:pPr>
            <w:r w:rsidRPr="00C915CE">
              <w:rPr>
                <w:b/>
                <w:bCs/>
              </w:rPr>
              <w:t>Налоги, товары, (работы, услуги) реализуемые на территории Российской Федерации</w:t>
            </w:r>
          </w:p>
        </w:tc>
        <w:tc>
          <w:tcPr>
            <w:tcW w:w="1845" w:type="dxa"/>
            <w:shd w:val="clear" w:color="auto" w:fill="auto"/>
            <w:hideMark/>
          </w:tcPr>
          <w:p w:rsidR="00C915CE" w:rsidRPr="00C915CE" w:rsidRDefault="00C915CE" w:rsidP="00C915CE">
            <w:pPr>
              <w:jc w:val="right"/>
              <w:rPr>
                <w:b/>
                <w:bCs/>
                <w:i/>
                <w:iCs/>
              </w:rPr>
            </w:pPr>
            <w:r w:rsidRPr="00C915CE">
              <w:rPr>
                <w:b/>
                <w:bCs/>
                <w:i/>
                <w:iCs/>
              </w:rPr>
              <w:t>1 246 701,30</w:t>
            </w:r>
          </w:p>
        </w:tc>
        <w:tc>
          <w:tcPr>
            <w:tcW w:w="1728" w:type="dxa"/>
            <w:shd w:val="clear" w:color="auto" w:fill="auto"/>
            <w:hideMark/>
          </w:tcPr>
          <w:p w:rsidR="00C915CE" w:rsidRPr="00C915CE" w:rsidRDefault="00C915CE" w:rsidP="00C915CE">
            <w:pPr>
              <w:jc w:val="right"/>
              <w:rPr>
                <w:b/>
                <w:bCs/>
                <w:i/>
                <w:iCs/>
              </w:rPr>
            </w:pPr>
            <w:r w:rsidRPr="00C915CE">
              <w:rPr>
                <w:b/>
                <w:bCs/>
                <w:i/>
                <w:iCs/>
              </w:rPr>
              <w:t>1 287 140,00</w:t>
            </w:r>
          </w:p>
        </w:tc>
        <w:tc>
          <w:tcPr>
            <w:tcW w:w="1631" w:type="dxa"/>
            <w:shd w:val="clear" w:color="auto" w:fill="auto"/>
            <w:hideMark/>
          </w:tcPr>
          <w:p w:rsidR="00C915CE" w:rsidRPr="00C915CE" w:rsidRDefault="00C915CE" w:rsidP="00C915CE">
            <w:pPr>
              <w:jc w:val="right"/>
              <w:rPr>
                <w:b/>
                <w:bCs/>
                <w:i/>
                <w:iCs/>
              </w:rPr>
            </w:pPr>
            <w:r w:rsidRPr="00C915CE">
              <w:rPr>
                <w:b/>
                <w:bCs/>
                <w:i/>
                <w:iCs/>
              </w:rPr>
              <w:t>1 378 220,00</w:t>
            </w:r>
          </w:p>
        </w:tc>
      </w:tr>
      <w:tr w:rsidR="00C915CE" w:rsidRPr="00C915CE" w:rsidTr="00C915CE">
        <w:trPr>
          <w:trHeight w:val="638"/>
        </w:trPr>
        <w:tc>
          <w:tcPr>
            <w:tcW w:w="2998" w:type="dxa"/>
            <w:shd w:val="clear" w:color="auto" w:fill="auto"/>
            <w:noWrap/>
            <w:hideMark/>
          </w:tcPr>
          <w:p w:rsidR="00C915CE" w:rsidRPr="00C915CE" w:rsidRDefault="00C915CE" w:rsidP="00C915CE">
            <w:pPr>
              <w:rPr>
                <w:i/>
                <w:iCs/>
              </w:rPr>
            </w:pPr>
            <w:r w:rsidRPr="00C915CE">
              <w:rPr>
                <w:i/>
                <w:iCs/>
              </w:rPr>
              <w:t>000 103 02230 01 0000 110</w:t>
            </w:r>
          </w:p>
        </w:tc>
        <w:tc>
          <w:tcPr>
            <w:tcW w:w="7670" w:type="dxa"/>
            <w:shd w:val="clear" w:color="auto" w:fill="auto"/>
            <w:hideMark/>
          </w:tcPr>
          <w:p w:rsidR="00C915CE" w:rsidRPr="00C915CE" w:rsidRDefault="00C915CE" w:rsidP="00C915CE">
            <w:pPr>
              <w:rPr>
                <w:i/>
                <w:iCs/>
              </w:rPr>
            </w:pPr>
            <w:r w:rsidRPr="00C915CE">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rPr>
                <w:i/>
                <w:iCs/>
              </w:rPr>
            </w:pPr>
            <w:r w:rsidRPr="00C915CE">
              <w:rPr>
                <w:i/>
                <w:iCs/>
              </w:rPr>
              <w:t>601 541,30</w:t>
            </w:r>
          </w:p>
        </w:tc>
        <w:tc>
          <w:tcPr>
            <w:tcW w:w="1728" w:type="dxa"/>
            <w:shd w:val="clear" w:color="auto" w:fill="auto"/>
            <w:hideMark/>
          </w:tcPr>
          <w:p w:rsidR="00C915CE" w:rsidRPr="00C915CE" w:rsidRDefault="00C915CE" w:rsidP="00C915CE">
            <w:pPr>
              <w:jc w:val="right"/>
              <w:rPr>
                <w:i/>
                <w:iCs/>
              </w:rPr>
            </w:pPr>
            <w:r w:rsidRPr="00C915CE">
              <w:rPr>
                <w:i/>
                <w:iCs/>
              </w:rPr>
              <w:t>614 070,00</w:t>
            </w:r>
          </w:p>
        </w:tc>
        <w:tc>
          <w:tcPr>
            <w:tcW w:w="1631" w:type="dxa"/>
            <w:shd w:val="clear" w:color="auto" w:fill="auto"/>
            <w:hideMark/>
          </w:tcPr>
          <w:p w:rsidR="00C915CE" w:rsidRPr="00C915CE" w:rsidRDefault="00C915CE" w:rsidP="00C915CE">
            <w:pPr>
              <w:jc w:val="right"/>
              <w:rPr>
                <w:i/>
                <w:iCs/>
              </w:rPr>
            </w:pPr>
            <w:r w:rsidRPr="00C915CE">
              <w:rPr>
                <w:i/>
                <w:iCs/>
              </w:rPr>
              <w:t>659 140,00</w:t>
            </w:r>
          </w:p>
        </w:tc>
      </w:tr>
      <w:tr w:rsidR="00C915CE" w:rsidRPr="00C915CE" w:rsidTr="00C915CE">
        <w:trPr>
          <w:trHeight w:val="650"/>
        </w:trPr>
        <w:tc>
          <w:tcPr>
            <w:tcW w:w="2998" w:type="dxa"/>
            <w:shd w:val="clear" w:color="auto" w:fill="auto"/>
            <w:noWrap/>
            <w:hideMark/>
          </w:tcPr>
          <w:p w:rsidR="00C915CE" w:rsidRPr="00C915CE" w:rsidRDefault="00C915CE" w:rsidP="00C915CE">
            <w:r w:rsidRPr="00C915CE">
              <w:t>000 103 02230 01 0000 110</w:t>
            </w:r>
          </w:p>
        </w:tc>
        <w:tc>
          <w:tcPr>
            <w:tcW w:w="7670" w:type="dxa"/>
            <w:shd w:val="clear" w:color="auto" w:fill="auto"/>
            <w:hideMark/>
          </w:tcPr>
          <w:p w:rsidR="00C915CE" w:rsidRPr="00C915CE" w:rsidRDefault="00C915CE" w:rsidP="00C915CE">
            <w:r w:rsidRPr="00C915CE">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pPr>
            <w:r w:rsidRPr="00C915CE">
              <w:t>601 541,30</w:t>
            </w:r>
          </w:p>
        </w:tc>
        <w:tc>
          <w:tcPr>
            <w:tcW w:w="1728" w:type="dxa"/>
            <w:shd w:val="clear" w:color="auto" w:fill="auto"/>
            <w:hideMark/>
          </w:tcPr>
          <w:p w:rsidR="00C915CE" w:rsidRPr="00C915CE" w:rsidRDefault="00C915CE" w:rsidP="00C915CE">
            <w:pPr>
              <w:jc w:val="right"/>
            </w:pPr>
            <w:r w:rsidRPr="00C915CE">
              <w:t>614 070,00</w:t>
            </w:r>
          </w:p>
        </w:tc>
        <w:tc>
          <w:tcPr>
            <w:tcW w:w="1631" w:type="dxa"/>
            <w:shd w:val="clear" w:color="auto" w:fill="auto"/>
            <w:hideMark/>
          </w:tcPr>
          <w:p w:rsidR="00C915CE" w:rsidRPr="00C915CE" w:rsidRDefault="00C915CE" w:rsidP="00C915CE">
            <w:pPr>
              <w:jc w:val="right"/>
            </w:pPr>
            <w:r w:rsidRPr="00C915CE">
              <w:t>659 140,00</w:t>
            </w:r>
          </w:p>
        </w:tc>
      </w:tr>
      <w:tr w:rsidR="00C915CE" w:rsidRPr="00C915CE" w:rsidTr="00C915CE">
        <w:trPr>
          <w:trHeight w:val="823"/>
        </w:trPr>
        <w:tc>
          <w:tcPr>
            <w:tcW w:w="2998" w:type="dxa"/>
            <w:shd w:val="clear" w:color="auto" w:fill="auto"/>
            <w:hideMark/>
          </w:tcPr>
          <w:p w:rsidR="00C915CE" w:rsidRPr="00C915CE" w:rsidRDefault="00C915CE" w:rsidP="00C915CE">
            <w:pPr>
              <w:rPr>
                <w:sz w:val="22"/>
                <w:szCs w:val="22"/>
              </w:rPr>
            </w:pPr>
            <w:r w:rsidRPr="00C915CE">
              <w:rPr>
                <w:sz w:val="22"/>
                <w:szCs w:val="22"/>
              </w:rPr>
              <w:t>182 1 03 02231 01 0000 110</w:t>
            </w:r>
          </w:p>
        </w:tc>
        <w:tc>
          <w:tcPr>
            <w:tcW w:w="7670" w:type="dxa"/>
            <w:shd w:val="clear" w:color="auto" w:fill="auto"/>
            <w:hideMark/>
          </w:tcPr>
          <w:p w:rsidR="00C915CE" w:rsidRPr="00C915CE" w:rsidRDefault="00C915CE" w:rsidP="00C915CE">
            <w:pPr>
              <w:jc w:val="both"/>
              <w:rPr>
                <w:sz w:val="22"/>
                <w:szCs w:val="22"/>
              </w:rPr>
            </w:pPr>
            <w:r w:rsidRPr="00C915CE">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shd w:val="clear" w:color="auto" w:fill="auto"/>
            <w:hideMark/>
          </w:tcPr>
          <w:p w:rsidR="00C915CE" w:rsidRPr="00C915CE" w:rsidRDefault="00C915CE" w:rsidP="00C915CE">
            <w:pPr>
              <w:jc w:val="right"/>
            </w:pPr>
            <w:r w:rsidRPr="00C915CE">
              <w:t>601 541,30</w:t>
            </w:r>
          </w:p>
        </w:tc>
        <w:tc>
          <w:tcPr>
            <w:tcW w:w="1728" w:type="dxa"/>
            <w:shd w:val="clear" w:color="auto" w:fill="auto"/>
            <w:hideMark/>
          </w:tcPr>
          <w:p w:rsidR="00C915CE" w:rsidRPr="00C915CE" w:rsidRDefault="00C915CE" w:rsidP="00C915CE">
            <w:pPr>
              <w:jc w:val="right"/>
            </w:pPr>
            <w:r w:rsidRPr="00C915CE">
              <w:t>614 070,00</w:t>
            </w:r>
          </w:p>
        </w:tc>
        <w:tc>
          <w:tcPr>
            <w:tcW w:w="1631" w:type="dxa"/>
            <w:shd w:val="clear" w:color="auto" w:fill="auto"/>
            <w:hideMark/>
          </w:tcPr>
          <w:p w:rsidR="00C915CE" w:rsidRPr="00C915CE" w:rsidRDefault="00C915CE" w:rsidP="00C915CE">
            <w:pPr>
              <w:jc w:val="right"/>
            </w:pPr>
            <w:r w:rsidRPr="00C915CE">
              <w:t>659 140,00</w:t>
            </w:r>
          </w:p>
        </w:tc>
      </w:tr>
      <w:tr w:rsidR="00C915CE" w:rsidRPr="00C915CE" w:rsidTr="00C915CE">
        <w:trPr>
          <w:trHeight w:val="70"/>
        </w:trPr>
        <w:tc>
          <w:tcPr>
            <w:tcW w:w="2998" w:type="dxa"/>
            <w:shd w:val="clear" w:color="auto" w:fill="auto"/>
            <w:noWrap/>
            <w:hideMark/>
          </w:tcPr>
          <w:p w:rsidR="00C915CE" w:rsidRPr="00C915CE" w:rsidRDefault="00C915CE" w:rsidP="00C915CE">
            <w:pPr>
              <w:rPr>
                <w:i/>
                <w:iCs/>
              </w:rPr>
            </w:pPr>
            <w:r w:rsidRPr="00C915CE">
              <w:rPr>
                <w:i/>
                <w:iCs/>
              </w:rPr>
              <w:t>000 103 02240 01 0000 110</w:t>
            </w:r>
          </w:p>
        </w:tc>
        <w:tc>
          <w:tcPr>
            <w:tcW w:w="7670" w:type="dxa"/>
            <w:shd w:val="clear" w:color="auto" w:fill="auto"/>
            <w:hideMark/>
          </w:tcPr>
          <w:p w:rsidR="00C915CE" w:rsidRPr="00C915CE" w:rsidRDefault="00C915CE" w:rsidP="00C915CE">
            <w:pPr>
              <w:rPr>
                <w:i/>
                <w:iCs/>
              </w:rPr>
            </w:pPr>
            <w:r w:rsidRPr="00C915CE">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rPr>
                <w:i/>
                <w:iCs/>
              </w:rPr>
            </w:pPr>
            <w:r w:rsidRPr="00C915CE">
              <w:rPr>
                <w:i/>
                <w:iCs/>
              </w:rPr>
              <w:t>4 030,00</w:t>
            </w:r>
          </w:p>
        </w:tc>
        <w:tc>
          <w:tcPr>
            <w:tcW w:w="1728" w:type="dxa"/>
            <w:shd w:val="clear" w:color="auto" w:fill="auto"/>
            <w:hideMark/>
          </w:tcPr>
          <w:p w:rsidR="00C915CE" w:rsidRPr="00C915CE" w:rsidRDefault="00C915CE" w:rsidP="00C915CE">
            <w:pPr>
              <w:jc w:val="right"/>
              <w:rPr>
                <w:i/>
                <w:iCs/>
              </w:rPr>
            </w:pPr>
            <w:r w:rsidRPr="00C915CE">
              <w:rPr>
                <w:i/>
                <w:iCs/>
              </w:rPr>
              <w:t>4 190,00</w:t>
            </w:r>
          </w:p>
        </w:tc>
        <w:tc>
          <w:tcPr>
            <w:tcW w:w="1631" w:type="dxa"/>
            <w:shd w:val="clear" w:color="auto" w:fill="auto"/>
            <w:hideMark/>
          </w:tcPr>
          <w:p w:rsidR="00C915CE" w:rsidRPr="00C915CE" w:rsidRDefault="00C915CE" w:rsidP="00C915CE">
            <w:pPr>
              <w:jc w:val="right"/>
              <w:rPr>
                <w:i/>
                <w:iCs/>
              </w:rPr>
            </w:pPr>
            <w:r w:rsidRPr="00C915CE">
              <w:rPr>
                <w:i/>
                <w:iCs/>
              </w:rPr>
              <w:t>4 390,00</w:t>
            </w:r>
          </w:p>
        </w:tc>
      </w:tr>
      <w:tr w:rsidR="00C915CE" w:rsidRPr="00C915CE" w:rsidTr="00C915CE">
        <w:trPr>
          <w:trHeight w:val="817"/>
        </w:trPr>
        <w:tc>
          <w:tcPr>
            <w:tcW w:w="2998" w:type="dxa"/>
            <w:shd w:val="clear" w:color="auto" w:fill="auto"/>
            <w:noWrap/>
            <w:hideMark/>
          </w:tcPr>
          <w:p w:rsidR="00C915CE" w:rsidRPr="00C915CE" w:rsidRDefault="00C915CE" w:rsidP="00C915CE">
            <w:r w:rsidRPr="00C915CE">
              <w:t>000 103 02240 01 0000 110</w:t>
            </w:r>
          </w:p>
        </w:tc>
        <w:tc>
          <w:tcPr>
            <w:tcW w:w="7670" w:type="dxa"/>
            <w:shd w:val="clear" w:color="auto" w:fill="auto"/>
            <w:hideMark/>
          </w:tcPr>
          <w:p w:rsidR="00C915CE" w:rsidRPr="00C915CE" w:rsidRDefault="00C915CE" w:rsidP="00C915CE">
            <w:r w:rsidRPr="00C915CE">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pPr>
            <w:r w:rsidRPr="00C915CE">
              <w:t>4 030,00</w:t>
            </w:r>
          </w:p>
        </w:tc>
        <w:tc>
          <w:tcPr>
            <w:tcW w:w="1728" w:type="dxa"/>
            <w:shd w:val="clear" w:color="auto" w:fill="auto"/>
            <w:hideMark/>
          </w:tcPr>
          <w:p w:rsidR="00C915CE" w:rsidRPr="00C915CE" w:rsidRDefault="00C915CE" w:rsidP="00C915CE">
            <w:pPr>
              <w:jc w:val="right"/>
            </w:pPr>
            <w:r w:rsidRPr="00C915CE">
              <w:t>4 190,00</w:t>
            </w:r>
          </w:p>
        </w:tc>
        <w:tc>
          <w:tcPr>
            <w:tcW w:w="1631" w:type="dxa"/>
            <w:shd w:val="clear" w:color="auto" w:fill="auto"/>
            <w:hideMark/>
          </w:tcPr>
          <w:p w:rsidR="00C915CE" w:rsidRPr="00C915CE" w:rsidRDefault="00C915CE" w:rsidP="00C915CE">
            <w:pPr>
              <w:jc w:val="right"/>
            </w:pPr>
            <w:r w:rsidRPr="00C915CE">
              <w:t>4 390,00</w:t>
            </w:r>
          </w:p>
        </w:tc>
      </w:tr>
      <w:tr w:rsidR="00C915CE" w:rsidRPr="00C915CE" w:rsidTr="00C915CE">
        <w:trPr>
          <w:trHeight w:val="960"/>
        </w:trPr>
        <w:tc>
          <w:tcPr>
            <w:tcW w:w="2998" w:type="dxa"/>
            <w:shd w:val="clear" w:color="auto" w:fill="auto"/>
            <w:hideMark/>
          </w:tcPr>
          <w:p w:rsidR="00C915CE" w:rsidRPr="00C915CE" w:rsidRDefault="00C915CE" w:rsidP="00C915CE">
            <w:pPr>
              <w:rPr>
                <w:sz w:val="22"/>
                <w:szCs w:val="22"/>
              </w:rPr>
            </w:pPr>
            <w:r w:rsidRPr="00C915CE">
              <w:rPr>
                <w:sz w:val="22"/>
                <w:szCs w:val="22"/>
              </w:rPr>
              <w:t>182 1 03 02241 01 0000 110</w:t>
            </w:r>
          </w:p>
        </w:tc>
        <w:tc>
          <w:tcPr>
            <w:tcW w:w="7670" w:type="dxa"/>
            <w:shd w:val="clear" w:color="auto" w:fill="auto"/>
            <w:hideMark/>
          </w:tcPr>
          <w:p w:rsidR="00C915CE" w:rsidRPr="00C915CE" w:rsidRDefault="00C915CE" w:rsidP="00C915CE">
            <w:pPr>
              <w:jc w:val="both"/>
              <w:rPr>
                <w:sz w:val="22"/>
                <w:szCs w:val="22"/>
              </w:rPr>
            </w:pPr>
            <w:r w:rsidRPr="00C915CE">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shd w:val="clear" w:color="auto" w:fill="auto"/>
            <w:hideMark/>
          </w:tcPr>
          <w:p w:rsidR="00C915CE" w:rsidRPr="00C915CE" w:rsidRDefault="00C915CE" w:rsidP="00C915CE">
            <w:pPr>
              <w:jc w:val="right"/>
            </w:pPr>
            <w:r w:rsidRPr="00C915CE">
              <w:t>4 030,00</w:t>
            </w:r>
          </w:p>
        </w:tc>
        <w:tc>
          <w:tcPr>
            <w:tcW w:w="1728" w:type="dxa"/>
            <w:shd w:val="clear" w:color="auto" w:fill="auto"/>
            <w:hideMark/>
          </w:tcPr>
          <w:p w:rsidR="00C915CE" w:rsidRPr="00C915CE" w:rsidRDefault="00C915CE" w:rsidP="00C915CE">
            <w:pPr>
              <w:jc w:val="right"/>
            </w:pPr>
            <w:r w:rsidRPr="00C915CE">
              <w:t>4 190,00</w:t>
            </w:r>
          </w:p>
        </w:tc>
        <w:tc>
          <w:tcPr>
            <w:tcW w:w="1631" w:type="dxa"/>
            <w:shd w:val="clear" w:color="auto" w:fill="auto"/>
            <w:hideMark/>
          </w:tcPr>
          <w:p w:rsidR="00C915CE" w:rsidRPr="00C915CE" w:rsidRDefault="00C915CE" w:rsidP="00C915CE">
            <w:pPr>
              <w:jc w:val="right"/>
            </w:pPr>
            <w:r w:rsidRPr="00C915CE">
              <w:t>4 390,00</w:t>
            </w:r>
          </w:p>
        </w:tc>
      </w:tr>
      <w:tr w:rsidR="00C915CE" w:rsidRPr="00C915CE" w:rsidTr="00C915CE">
        <w:trPr>
          <w:trHeight w:val="70"/>
        </w:trPr>
        <w:tc>
          <w:tcPr>
            <w:tcW w:w="2998" w:type="dxa"/>
            <w:shd w:val="clear" w:color="auto" w:fill="auto"/>
            <w:noWrap/>
            <w:hideMark/>
          </w:tcPr>
          <w:p w:rsidR="00C915CE" w:rsidRPr="00C915CE" w:rsidRDefault="00C915CE" w:rsidP="00C915CE">
            <w:pPr>
              <w:rPr>
                <w:i/>
                <w:iCs/>
              </w:rPr>
            </w:pPr>
            <w:r w:rsidRPr="00C915CE">
              <w:rPr>
                <w:i/>
                <w:iCs/>
              </w:rPr>
              <w:t>000 103 02250 01 0000 110</w:t>
            </w:r>
          </w:p>
        </w:tc>
        <w:tc>
          <w:tcPr>
            <w:tcW w:w="7670" w:type="dxa"/>
            <w:shd w:val="clear" w:color="auto" w:fill="auto"/>
            <w:hideMark/>
          </w:tcPr>
          <w:p w:rsidR="00C915CE" w:rsidRPr="00C915CE" w:rsidRDefault="00C915CE" w:rsidP="00C915CE">
            <w:pPr>
              <w:rPr>
                <w:i/>
                <w:iCs/>
              </w:rPr>
            </w:pPr>
            <w:r w:rsidRPr="00C915CE">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rPr>
                <w:i/>
                <w:iCs/>
              </w:rPr>
            </w:pPr>
            <w:r w:rsidRPr="00C915CE">
              <w:rPr>
                <w:i/>
                <w:iCs/>
              </w:rPr>
              <w:t>717 700,00</w:t>
            </w:r>
          </w:p>
        </w:tc>
        <w:tc>
          <w:tcPr>
            <w:tcW w:w="1728" w:type="dxa"/>
            <w:shd w:val="clear" w:color="auto" w:fill="auto"/>
            <w:hideMark/>
          </w:tcPr>
          <w:p w:rsidR="00C915CE" w:rsidRPr="00C915CE" w:rsidRDefault="00C915CE" w:rsidP="00C915CE">
            <w:pPr>
              <w:jc w:val="right"/>
              <w:rPr>
                <w:i/>
                <w:iCs/>
              </w:rPr>
            </w:pPr>
            <w:r w:rsidRPr="00C915CE">
              <w:rPr>
                <w:i/>
                <w:iCs/>
              </w:rPr>
              <w:t>749 300,00</w:t>
            </w:r>
          </w:p>
        </w:tc>
        <w:tc>
          <w:tcPr>
            <w:tcW w:w="1631" w:type="dxa"/>
            <w:shd w:val="clear" w:color="auto" w:fill="auto"/>
            <w:hideMark/>
          </w:tcPr>
          <w:p w:rsidR="00C915CE" w:rsidRPr="00C915CE" w:rsidRDefault="00C915CE" w:rsidP="00C915CE">
            <w:pPr>
              <w:jc w:val="right"/>
              <w:rPr>
                <w:i/>
                <w:iCs/>
              </w:rPr>
            </w:pPr>
            <w:r w:rsidRPr="00C915CE">
              <w:rPr>
                <w:i/>
                <w:iCs/>
              </w:rPr>
              <w:t>795 860,00</w:t>
            </w:r>
          </w:p>
        </w:tc>
      </w:tr>
      <w:tr w:rsidR="00C915CE" w:rsidRPr="00C915CE" w:rsidTr="00C915CE">
        <w:trPr>
          <w:trHeight w:val="70"/>
        </w:trPr>
        <w:tc>
          <w:tcPr>
            <w:tcW w:w="2998" w:type="dxa"/>
            <w:shd w:val="clear" w:color="auto" w:fill="auto"/>
            <w:noWrap/>
            <w:hideMark/>
          </w:tcPr>
          <w:p w:rsidR="00C915CE" w:rsidRPr="00C915CE" w:rsidRDefault="00C915CE" w:rsidP="00C915CE">
            <w:r w:rsidRPr="00C915CE">
              <w:lastRenderedPageBreak/>
              <w:t>000 103 02250 01 0000 110</w:t>
            </w:r>
          </w:p>
        </w:tc>
        <w:tc>
          <w:tcPr>
            <w:tcW w:w="7670" w:type="dxa"/>
            <w:shd w:val="clear" w:color="auto" w:fill="auto"/>
            <w:hideMark/>
          </w:tcPr>
          <w:p w:rsidR="00C915CE" w:rsidRPr="00C915CE" w:rsidRDefault="00C915CE" w:rsidP="00C915CE">
            <w:r w:rsidRPr="00C915CE">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pPr>
            <w:r w:rsidRPr="00C915CE">
              <w:t>717 700,00</w:t>
            </w:r>
          </w:p>
        </w:tc>
        <w:tc>
          <w:tcPr>
            <w:tcW w:w="1728" w:type="dxa"/>
            <w:shd w:val="clear" w:color="auto" w:fill="auto"/>
            <w:hideMark/>
          </w:tcPr>
          <w:p w:rsidR="00C915CE" w:rsidRPr="00C915CE" w:rsidRDefault="00C915CE" w:rsidP="00C915CE">
            <w:pPr>
              <w:jc w:val="right"/>
            </w:pPr>
            <w:r w:rsidRPr="00C915CE">
              <w:t>749 300,00</w:t>
            </w:r>
          </w:p>
        </w:tc>
        <w:tc>
          <w:tcPr>
            <w:tcW w:w="1631" w:type="dxa"/>
            <w:shd w:val="clear" w:color="auto" w:fill="auto"/>
            <w:hideMark/>
          </w:tcPr>
          <w:p w:rsidR="00C915CE" w:rsidRPr="00C915CE" w:rsidRDefault="00C915CE" w:rsidP="00C915CE">
            <w:pPr>
              <w:jc w:val="right"/>
            </w:pPr>
            <w:r w:rsidRPr="00C915CE">
              <w:t>795 860,00</w:t>
            </w:r>
          </w:p>
        </w:tc>
      </w:tr>
      <w:tr w:rsidR="00C915CE" w:rsidRPr="00C915CE" w:rsidTr="00C915CE">
        <w:trPr>
          <w:trHeight w:val="823"/>
        </w:trPr>
        <w:tc>
          <w:tcPr>
            <w:tcW w:w="2998" w:type="dxa"/>
            <w:shd w:val="clear" w:color="auto" w:fill="auto"/>
            <w:hideMark/>
          </w:tcPr>
          <w:p w:rsidR="00C915CE" w:rsidRPr="00C915CE" w:rsidRDefault="00C915CE" w:rsidP="00C915CE">
            <w:pPr>
              <w:rPr>
                <w:sz w:val="22"/>
                <w:szCs w:val="22"/>
              </w:rPr>
            </w:pPr>
            <w:r w:rsidRPr="00C915CE">
              <w:rPr>
                <w:sz w:val="22"/>
                <w:szCs w:val="22"/>
              </w:rPr>
              <w:t>182 1 03 02251 01 0000 110</w:t>
            </w:r>
          </w:p>
        </w:tc>
        <w:tc>
          <w:tcPr>
            <w:tcW w:w="7670" w:type="dxa"/>
            <w:shd w:val="clear" w:color="auto" w:fill="auto"/>
            <w:hideMark/>
          </w:tcPr>
          <w:p w:rsidR="00C915CE" w:rsidRPr="00C915CE" w:rsidRDefault="00C915CE" w:rsidP="00C915CE">
            <w:pPr>
              <w:jc w:val="both"/>
              <w:rPr>
                <w:sz w:val="22"/>
                <w:szCs w:val="22"/>
              </w:rPr>
            </w:pPr>
            <w:r w:rsidRPr="00C915CE">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shd w:val="clear" w:color="auto" w:fill="auto"/>
            <w:hideMark/>
          </w:tcPr>
          <w:p w:rsidR="00C915CE" w:rsidRPr="00C915CE" w:rsidRDefault="00C915CE" w:rsidP="00C915CE">
            <w:pPr>
              <w:jc w:val="right"/>
            </w:pPr>
            <w:r w:rsidRPr="00C915CE">
              <w:t>717 700,00</w:t>
            </w:r>
          </w:p>
        </w:tc>
        <w:tc>
          <w:tcPr>
            <w:tcW w:w="1728" w:type="dxa"/>
            <w:shd w:val="clear" w:color="auto" w:fill="auto"/>
            <w:hideMark/>
          </w:tcPr>
          <w:p w:rsidR="00C915CE" w:rsidRPr="00C915CE" w:rsidRDefault="00C915CE" w:rsidP="00C915CE">
            <w:pPr>
              <w:jc w:val="right"/>
            </w:pPr>
            <w:r w:rsidRPr="00C915CE">
              <w:t>749 300,00</w:t>
            </w:r>
          </w:p>
        </w:tc>
        <w:tc>
          <w:tcPr>
            <w:tcW w:w="1631" w:type="dxa"/>
            <w:shd w:val="clear" w:color="auto" w:fill="auto"/>
            <w:hideMark/>
          </w:tcPr>
          <w:p w:rsidR="00C915CE" w:rsidRPr="00C915CE" w:rsidRDefault="00C915CE" w:rsidP="00C915CE">
            <w:pPr>
              <w:jc w:val="right"/>
            </w:pPr>
            <w:r w:rsidRPr="00C915CE">
              <w:t>795 860,00</w:t>
            </w:r>
          </w:p>
        </w:tc>
      </w:tr>
      <w:tr w:rsidR="00C915CE" w:rsidRPr="00C915CE" w:rsidTr="00C915CE">
        <w:trPr>
          <w:trHeight w:val="632"/>
        </w:trPr>
        <w:tc>
          <w:tcPr>
            <w:tcW w:w="2998" w:type="dxa"/>
            <w:shd w:val="clear" w:color="auto" w:fill="auto"/>
            <w:noWrap/>
            <w:hideMark/>
          </w:tcPr>
          <w:p w:rsidR="00C915CE" w:rsidRPr="00C915CE" w:rsidRDefault="00C915CE" w:rsidP="00C915CE">
            <w:pPr>
              <w:rPr>
                <w:i/>
                <w:iCs/>
              </w:rPr>
            </w:pPr>
            <w:r w:rsidRPr="00C915CE">
              <w:rPr>
                <w:i/>
                <w:iCs/>
              </w:rPr>
              <w:t xml:space="preserve"> 000 103 02260 01 0000 110</w:t>
            </w:r>
          </w:p>
        </w:tc>
        <w:tc>
          <w:tcPr>
            <w:tcW w:w="7670" w:type="dxa"/>
            <w:shd w:val="clear" w:color="auto" w:fill="auto"/>
            <w:hideMark/>
          </w:tcPr>
          <w:p w:rsidR="00C915CE" w:rsidRPr="00C915CE" w:rsidRDefault="00C915CE" w:rsidP="00C915CE">
            <w:pPr>
              <w:rPr>
                <w:i/>
                <w:iCs/>
              </w:rPr>
            </w:pPr>
            <w:r w:rsidRPr="00C915CE">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rPr>
                <w:i/>
                <w:iCs/>
              </w:rPr>
            </w:pPr>
            <w:r w:rsidRPr="00C915CE">
              <w:rPr>
                <w:i/>
                <w:iCs/>
              </w:rPr>
              <w:t>-76 570,00</w:t>
            </w:r>
          </w:p>
        </w:tc>
        <w:tc>
          <w:tcPr>
            <w:tcW w:w="1728" w:type="dxa"/>
            <w:shd w:val="clear" w:color="auto" w:fill="auto"/>
            <w:hideMark/>
          </w:tcPr>
          <w:p w:rsidR="00C915CE" w:rsidRPr="00C915CE" w:rsidRDefault="00C915CE" w:rsidP="00C915CE">
            <w:pPr>
              <w:jc w:val="right"/>
              <w:rPr>
                <w:i/>
                <w:iCs/>
              </w:rPr>
            </w:pPr>
            <w:r w:rsidRPr="00C915CE">
              <w:rPr>
                <w:i/>
                <w:iCs/>
              </w:rPr>
              <w:t>-80 420,00</w:t>
            </w:r>
          </w:p>
        </w:tc>
        <w:tc>
          <w:tcPr>
            <w:tcW w:w="1631" w:type="dxa"/>
            <w:shd w:val="clear" w:color="auto" w:fill="auto"/>
            <w:hideMark/>
          </w:tcPr>
          <w:p w:rsidR="00C915CE" w:rsidRPr="00C915CE" w:rsidRDefault="00C915CE" w:rsidP="00C915CE">
            <w:pPr>
              <w:jc w:val="right"/>
              <w:rPr>
                <w:i/>
                <w:iCs/>
              </w:rPr>
            </w:pPr>
            <w:r w:rsidRPr="00C915CE">
              <w:rPr>
                <w:i/>
                <w:iCs/>
              </w:rPr>
              <w:t>-81 170,00</w:t>
            </w:r>
          </w:p>
        </w:tc>
      </w:tr>
      <w:tr w:rsidR="00C915CE" w:rsidRPr="00C915CE" w:rsidTr="00C915CE">
        <w:trPr>
          <w:trHeight w:val="638"/>
        </w:trPr>
        <w:tc>
          <w:tcPr>
            <w:tcW w:w="2998" w:type="dxa"/>
            <w:shd w:val="clear" w:color="auto" w:fill="auto"/>
            <w:noWrap/>
            <w:hideMark/>
          </w:tcPr>
          <w:p w:rsidR="00C915CE" w:rsidRPr="00C915CE" w:rsidRDefault="00C915CE" w:rsidP="00C915CE">
            <w:r w:rsidRPr="00C915CE">
              <w:t xml:space="preserve"> 000 103 02260 01 0000 110</w:t>
            </w:r>
          </w:p>
        </w:tc>
        <w:tc>
          <w:tcPr>
            <w:tcW w:w="7670" w:type="dxa"/>
            <w:shd w:val="clear" w:color="auto" w:fill="auto"/>
            <w:hideMark/>
          </w:tcPr>
          <w:p w:rsidR="00C915CE" w:rsidRPr="00C915CE" w:rsidRDefault="00C915CE" w:rsidP="00C915CE">
            <w:r w:rsidRPr="00C915CE">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5" w:type="dxa"/>
            <w:shd w:val="clear" w:color="auto" w:fill="auto"/>
            <w:hideMark/>
          </w:tcPr>
          <w:p w:rsidR="00C915CE" w:rsidRPr="00C915CE" w:rsidRDefault="00C915CE" w:rsidP="00C915CE">
            <w:pPr>
              <w:jc w:val="right"/>
            </w:pPr>
            <w:r w:rsidRPr="00C915CE">
              <w:t>-76 570,00</w:t>
            </w:r>
          </w:p>
        </w:tc>
        <w:tc>
          <w:tcPr>
            <w:tcW w:w="1728" w:type="dxa"/>
            <w:shd w:val="clear" w:color="auto" w:fill="auto"/>
            <w:hideMark/>
          </w:tcPr>
          <w:p w:rsidR="00C915CE" w:rsidRPr="00C915CE" w:rsidRDefault="00C915CE" w:rsidP="00C915CE">
            <w:pPr>
              <w:jc w:val="right"/>
            </w:pPr>
            <w:r w:rsidRPr="00C915CE">
              <w:t>-80 420,00</w:t>
            </w:r>
          </w:p>
        </w:tc>
        <w:tc>
          <w:tcPr>
            <w:tcW w:w="1631" w:type="dxa"/>
            <w:shd w:val="clear" w:color="auto" w:fill="auto"/>
            <w:hideMark/>
          </w:tcPr>
          <w:p w:rsidR="00C915CE" w:rsidRPr="00C915CE" w:rsidRDefault="00C915CE" w:rsidP="00C915CE">
            <w:pPr>
              <w:jc w:val="right"/>
            </w:pPr>
            <w:r w:rsidRPr="00C915CE">
              <w:t>-81 170,00</w:t>
            </w:r>
          </w:p>
        </w:tc>
      </w:tr>
      <w:tr w:rsidR="00C915CE" w:rsidRPr="00C915CE" w:rsidTr="00C915CE">
        <w:trPr>
          <w:trHeight w:val="823"/>
        </w:trPr>
        <w:tc>
          <w:tcPr>
            <w:tcW w:w="2998" w:type="dxa"/>
            <w:shd w:val="clear" w:color="auto" w:fill="auto"/>
            <w:hideMark/>
          </w:tcPr>
          <w:p w:rsidR="00C915CE" w:rsidRPr="00C915CE" w:rsidRDefault="00C915CE" w:rsidP="00C915CE">
            <w:pPr>
              <w:rPr>
                <w:sz w:val="22"/>
                <w:szCs w:val="22"/>
              </w:rPr>
            </w:pPr>
            <w:r w:rsidRPr="00C915CE">
              <w:rPr>
                <w:sz w:val="22"/>
                <w:szCs w:val="22"/>
              </w:rPr>
              <w:t>182 1 03 02261 01 0000 110</w:t>
            </w:r>
          </w:p>
        </w:tc>
        <w:tc>
          <w:tcPr>
            <w:tcW w:w="7670" w:type="dxa"/>
            <w:shd w:val="clear" w:color="auto" w:fill="auto"/>
            <w:hideMark/>
          </w:tcPr>
          <w:p w:rsidR="00C915CE" w:rsidRPr="00C915CE" w:rsidRDefault="00C915CE" w:rsidP="00C915CE">
            <w:pPr>
              <w:jc w:val="both"/>
              <w:rPr>
                <w:sz w:val="22"/>
                <w:szCs w:val="22"/>
              </w:rPr>
            </w:pPr>
            <w:r w:rsidRPr="00C915CE">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5" w:type="dxa"/>
            <w:shd w:val="clear" w:color="auto" w:fill="auto"/>
            <w:hideMark/>
          </w:tcPr>
          <w:p w:rsidR="00C915CE" w:rsidRPr="00C915CE" w:rsidRDefault="00C915CE" w:rsidP="00C915CE">
            <w:pPr>
              <w:jc w:val="right"/>
            </w:pPr>
            <w:r w:rsidRPr="00C915CE">
              <w:t>-76 570,00</w:t>
            </w:r>
          </w:p>
        </w:tc>
        <w:tc>
          <w:tcPr>
            <w:tcW w:w="1728" w:type="dxa"/>
            <w:shd w:val="clear" w:color="auto" w:fill="auto"/>
            <w:hideMark/>
          </w:tcPr>
          <w:p w:rsidR="00C915CE" w:rsidRPr="00C915CE" w:rsidRDefault="00C915CE" w:rsidP="00C915CE">
            <w:pPr>
              <w:jc w:val="right"/>
            </w:pPr>
            <w:r w:rsidRPr="00C915CE">
              <w:t>-80 420,00</w:t>
            </w:r>
          </w:p>
        </w:tc>
        <w:tc>
          <w:tcPr>
            <w:tcW w:w="1631" w:type="dxa"/>
            <w:shd w:val="clear" w:color="auto" w:fill="auto"/>
            <w:hideMark/>
          </w:tcPr>
          <w:p w:rsidR="00C915CE" w:rsidRPr="00C915CE" w:rsidRDefault="00C915CE" w:rsidP="00C915CE">
            <w:pPr>
              <w:jc w:val="right"/>
            </w:pPr>
            <w:r w:rsidRPr="00C915CE">
              <w:t>-81 170,00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000 105 03000 00 0000 110</w:t>
            </w:r>
          </w:p>
        </w:tc>
        <w:tc>
          <w:tcPr>
            <w:tcW w:w="7670" w:type="dxa"/>
            <w:shd w:val="clear" w:color="auto" w:fill="auto"/>
            <w:hideMark/>
          </w:tcPr>
          <w:p w:rsidR="00C915CE" w:rsidRPr="00C915CE" w:rsidRDefault="00C915CE" w:rsidP="00C915CE">
            <w:pPr>
              <w:jc w:val="both"/>
              <w:rPr>
                <w:b/>
                <w:bCs/>
              </w:rPr>
            </w:pPr>
            <w:r w:rsidRPr="00C915CE">
              <w:rPr>
                <w:b/>
                <w:bCs/>
              </w:rPr>
              <w:t>Единый сельскохозяйственный налог</w:t>
            </w:r>
          </w:p>
        </w:tc>
        <w:tc>
          <w:tcPr>
            <w:tcW w:w="1845" w:type="dxa"/>
            <w:shd w:val="clear" w:color="auto" w:fill="auto"/>
            <w:hideMark/>
          </w:tcPr>
          <w:p w:rsidR="00C915CE" w:rsidRPr="00C915CE" w:rsidRDefault="00C915CE" w:rsidP="00C915CE">
            <w:pPr>
              <w:jc w:val="right"/>
              <w:rPr>
                <w:b/>
                <w:bCs/>
              </w:rPr>
            </w:pPr>
            <w:r w:rsidRPr="00C915CE">
              <w:rPr>
                <w:b/>
                <w:bCs/>
              </w:rPr>
              <w:t>0,00</w:t>
            </w:r>
          </w:p>
        </w:tc>
        <w:tc>
          <w:tcPr>
            <w:tcW w:w="1728" w:type="dxa"/>
            <w:shd w:val="clear" w:color="auto" w:fill="auto"/>
            <w:hideMark/>
          </w:tcPr>
          <w:p w:rsidR="00C915CE" w:rsidRPr="00C915CE" w:rsidRDefault="00C915CE" w:rsidP="00C915CE">
            <w:pPr>
              <w:jc w:val="right"/>
              <w:rPr>
                <w:b/>
                <w:bCs/>
              </w:rPr>
            </w:pPr>
            <w:r w:rsidRPr="00C915CE">
              <w:rPr>
                <w:b/>
                <w:bCs/>
              </w:rPr>
              <w:t>2 500,00</w:t>
            </w:r>
          </w:p>
        </w:tc>
        <w:tc>
          <w:tcPr>
            <w:tcW w:w="1631" w:type="dxa"/>
            <w:shd w:val="clear" w:color="auto" w:fill="auto"/>
            <w:hideMark/>
          </w:tcPr>
          <w:p w:rsidR="00C915CE" w:rsidRPr="00C915CE" w:rsidRDefault="00C915CE" w:rsidP="00C915CE">
            <w:pPr>
              <w:jc w:val="right"/>
              <w:rPr>
                <w:b/>
                <w:bCs/>
              </w:rPr>
            </w:pPr>
            <w:r w:rsidRPr="00C915CE">
              <w:rPr>
                <w:b/>
                <w:bCs/>
              </w:rPr>
              <w:t>2 500,00</w:t>
            </w:r>
          </w:p>
        </w:tc>
      </w:tr>
      <w:tr w:rsidR="00C915CE" w:rsidRPr="00C915CE" w:rsidTr="00C915CE">
        <w:trPr>
          <w:trHeight w:val="155"/>
        </w:trPr>
        <w:tc>
          <w:tcPr>
            <w:tcW w:w="2998" w:type="dxa"/>
            <w:shd w:val="clear" w:color="auto" w:fill="auto"/>
            <w:hideMark/>
          </w:tcPr>
          <w:p w:rsidR="00C915CE" w:rsidRPr="00C915CE" w:rsidRDefault="00C915CE" w:rsidP="00C915CE">
            <w:r w:rsidRPr="00C915CE">
              <w:t>182 105 03010 01 0000 110</w:t>
            </w:r>
          </w:p>
        </w:tc>
        <w:tc>
          <w:tcPr>
            <w:tcW w:w="7670" w:type="dxa"/>
            <w:shd w:val="clear" w:color="auto" w:fill="auto"/>
            <w:hideMark/>
          </w:tcPr>
          <w:p w:rsidR="00C915CE" w:rsidRPr="00C915CE" w:rsidRDefault="00C915CE" w:rsidP="00C915CE">
            <w:pPr>
              <w:jc w:val="both"/>
            </w:pPr>
            <w:r w:rsidRPr="00C915CE">
              <w:t>Единый сельскохозяйственный налог</w:t>
            </w:r>
          </w:p>
        </w:tc>
        <w:tc>
          <w:tcPr>
            <w:tcW w:w="1845" w:type="dxa"/>
            <w:shd w:val="clear" w:color="auto" w:fill="auto"/>
            <w:hideMark/>
          </w:tcPr>
          <w:p w:rsidR="00C915CE" w:rsidRPr="00C915CE" w:rsidRDefault="00C915CE" w:rsidP="00C915CE">
            <w:pPr>
              <w:jc w:val="right"/>
            </w:pPr>
            <w:r w:rsidRPr="00C915CE">
              <w:t>0,00</w:t>
            </w:r>
          </w:p>
        </w:tc>
        <w:tc>
          <w:tcPr>
            <w:tcW w:w="1728" w:type="dxa"/>
            <w:shd w:val="clear" w:color="auto" w:fill="auto"/>
            <w:hideMark/>
          </w:tcPr>
          <w:p w:rsidR="00C915CE" w:rsidRPr="00C915CE" w:rsidRDefault="00C915CE" w:rsidP="00C915CE">
            <w:pPr>
              <w:jc w:val="right"/>
            </w:pPr>
            <w:r w:rsidRPr="00C915CE">
              <w:t>2 500,00</w:t>
            </w:r>
          </w:p>
        </w:tc>
        <w:tc>
          <w:tcPr>
            <w:tcW w:w="1631" w:type="dxa"/>
            <w:shd w:val="clear" w:color="auto" w:fill="auto"/>
            <w:hideMark/>
          </w:tcPr>
          <w:p w:rsidR="00C915CE" w:rsidRPr="00C915CE" w:rsidRDefault="00C915CE" w:rsidP="00C915CE">
            <w:pPr>
              <w:jc w:val="right"/>
            </w:pPr>
            <w:r w:rsidRPr="00C915CE">
              <w:t>2 500,00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000 106 00000 00 0000 000</w:t>
            </w:r>
          </w:p>
        </w:tc>
        <w:tc>
          <w:tcPr>
            <w:tcW w:w="7670" w:type="dxa"/>
            <w:shd w:val="clear" w:color="auto" w:fill="auto"/>
            <w:hideMark/>
          </w:tcPr>
          <w:p w:rsidR="00C915CE" w:rsidRPr="00C915CE" w:rsidRDefault="00C915CE" w:rsidP="00C915CE">
            <w:pPr>
              <w:rPr>
                <w:b/>
                <w:bCs/>
              </w:rPr>
            </w:pPr>
            <w:r w:rsidRPr="00C915CE">
              <w:rPr>
                <w:b/>
                <w:bCs/>
              </w:rPr>
              <w:t>Налоги на имущество</w:t>
            </w:r>
          </w:p>
        </w:tc>
        <w:tc>
          <w:tcPr>
            <w:tcW w:w="1845" w:type="dxa"/>
            <w:shd w:val="clear" w:color="auto" w:fill="auto"/>
            <w:hideMark/>
          </w:tcPr>
          <w:p w:rsidR="00C915CE" w:rsidRPr="00C915CE" w:rsidRDefault="00C915CE" w:rsidP="00C915CE">
            <w:pPr>
              <w:jc w:val="right"/>
              <w:rPr>
                <w:b/>
                <w:bCs/>
              </w:rPr>
            </w:pPr>
            <w:r w:rsidRPr="00C915CE">
              <w:rPr>
                <w:b/>
                <w:bCs/>
              </w:rPr>
              <w:t>4 350 000,00</w:t>
            </w:r>
          </w:p>
        </w:tc>
        <w:tc>
          <w:tcPr>
            <w:tcW w:w="1728" w:type="dxa"/>
            <w:shd w:val="clear" w:color="auto" w:fill="auto"/>
            <w:hideMark/>
          </w:tcPr>
          <w:p w:rsidR="00C915CE" w:rsidRPr="00C915CE" w:rsidRDefault="00C915CE" w:rsidP="00C915CE">
            <w:pPr>
              <w:jc w:val="right"/>
              <w:rPr>
                <w:b/>
                <w:bCs/>
              </w:rPr>
            </w:pPr>
            <w:r w:rsidRPr="00C915CE">
              <w:rPr>
                <w:b/>
                <w:bCs/>
              </w:rPr>
              <w:t>4 350 000,00</w:t>
            </w:r>
          </w:p>
        </w:tc>
        <w:tc>
          <w:tcPr>
            <w:tcW w:w="1631" w:type="dxa"/>
            <w:shd w:val="clear" w:color="auto" w:fill="auto"/>
            <w:hideMark/>
          </w:tcPr>
          <w:p w:rsidR="00C915CE" w:rsidRPr="00C915CE" w:rsidRDefault="00C915CE" w:rsidP="00C915CE">
            <w:pPr>
              <w:jc w:val="right"/>
              <w:rPr>
                <w:b/>
                <w:bCs/>
              </w:rPr>
            </w:pPr>
            <w:r w:rsidRPr="00C915CE">
              <w:rPr>
                <w:b/>
                <w:bCs/>
              </w:rPr>
              <w:t>4 350 000,00</w:t>
            </w:r>
          </w:p>
        </w:tc>
      </w:tr>
      <w:tr w:rsidR="00C915CE" w:rsidRPr="00C915CE" w:rsidTr="00C915CE">
        <w:trPr>
          <w:trHeight w:val="215"/>
        </w:trPr>
        <w:tc>
          <w:tcPr>
            <w:tcW w:w="2998" w:type="dxa"/>
            <w:shd w:val="clear" w:color="auto" w:fill="auto"/>
            <w:hideMark/>
          </w:tcPr>
          <w:p w:rsidR="00C915CE" w:rsidRPr="00C915CE" w:rsidRDefault="00C915CE" w:rsidP="00C915CE">
            <w:pPr>
              <w:rPr>
                <w:b/>
                <w:bCs/>
              </w:rPr>
            </w:pPr>
            <w:r w:rsidRPr="00C915CE">
              <w:rPr>
                <w:b/>
                <w:bCs/>
              </w:rPr>
              <w:t>000 106 01000 00 0000 110</w:t>
            </w:r>
          </w:p>
        </w:tc>
        <w:tc>
          <w:tcPr>
            <w:tcW w:w="7670" w:type="dxa"/>
            <w:shd w:val="clear" w:color="auto" w:fill="auto"/>
            <w:hideMark/>
          </w:tcPr>
          <w:p w:rsidR="00C915CE" w:rsidRPr="00C915CE" w:rsidRDefault="00C915CE" w:rsidP="00C915CE">
            <w:pPr>
              <w:rPr>
                <w:b/>
                <w:bCs/>
              </w:rPr>
            </w:pPr>
            <w:r w:rsidRPr="00C915CE">
              <w:rPr>
                <w:b/>
                <w:bCs/>
              </w:rPr>
              <w:t xml:space="preserve"> Налог на имущество физических лиц</w:t>
            </w:r>
          </w:p>
        </w:tc>
        <w:tc>
          <w:tcPr>
            <w:tcW w:w="1845" w:type="dxa"/>
            <w:shd w:val="clear" w:color="auto" w:fill="auto"/>
            <w:hideMark/>
          </w:tcPr>
          <w:p w:rsidR="00C915CE" w:rsidRPr="00C915CE" w:rsidRDefault="00C915CE" w:rsidP="00C915CE">
            <w:pPr>
              <w:jc w:val="right"/>
              <w:rPr>
                <w:b/>
                <w:bCs/>
              </w:rPr>
            </w:pPr>
            <w:r w:rsidRPr="00C915CE">
              <w:rPr>
                <w:b/>
                <w:bCs/>
              </w:rPr>
              <w:t>1 750 000,00</w:t>
            </w:r>
          </w:p>
        </w:tc>
        <w:tc>
          <w:tcPr>
            <w:tcW w:w="1728" w:type="dxa"/>
            <w:shd w:val="clear" w:color="auto" w:fill="auto"/>
            <w:hideMark/>
          </w:tcPr>
          <w:p w:rsidR="00C915CE" w:rsidRPr="00C915CE" w:rsidRDefault="00C915CE" w:rsidP="00C915CE">
            <w:pPr>
              <w:jc w:val="right"/>
              <w:rPr>
                <w:b/>
                <w:bCs/>
              </w:rPr>
            </w:pPr>
            <w:r w:rsidRPr="00C915CE">
              <w:rPr>
                <w:b/>
                <w:bCs/>
              </w:rPr>
              <w:t>1 750 000,00</w:t>
            </w:r>
          </w:p>
        </w:tc>
        <w:tc>
          <w:tcPr>
            <w:tcW w:w="1631" w:type="dxa"/>
            <w:shd w:val="clear" w:color="auto" w:fill="auto"/>
            <w:hideMark/>
          </w:tcPr>
          <w:p w:rsidR="00C915CE" w:rsidRPr="00C915CE" w:rsidRDefault="00C915CE" w:rsidP="00C915CE">
            <w:pPr>
              <w:jc w:val="right"/>
              <w:rPr>
                <w:b/>
                <w:bCs/>
              </w:rPr>
            </w:pPr>
            <w:r w:rsidRPr="00C915CE">
              <w:rPr>
                <w:b/>
                <w:bCs/>
              </w:rPr>
              <w:t>1 750 000,00</w:t>
            </w:r>
          </w:p>
        </w:tc>
      </w:tr>
      <w:tr w:rsidR="00C915CE" w:rsidRPr="00C915CE" w:rsidTr="00C915CE">
        <w:trPr>
          <w:trHeight w:val="477"/>
        </w:trPr>
        <w:tc>
          <w:tcPr>
            <w:tcW w:w="2998" w:type="dxa"/>
            <w:shd w:val="clear" w:color="auto" w:fill="auto"/>
            <w:hideMark/>
          </w:tcPr>
          <w:p w:rsidR="00C915CE" w:rsidRPr="00C915CE" w:rsidRDefault="00C915CE" w:rsidP="00C915CE">
            <w:r w:rsidRPr="00C915CE">
              <w:t>000 106 01030 13 0000 110</w:t>
            </w:r>
          </w:p>
        </w:tc>
        <w:tc>
          <w:tcPr>
            <w:tcW w:w="7670" w:type="dxa"/>
            <w:shd w:val="clear" w:color="auto" w:fill="auto"/>
            <w:hideMark/>
          </w:tcPr>
          <w:p w:rsidR="00C915CE" w:rsidRPr="00C915CE" w:rsidRDefault="00C915CE" w:rsidP="00C915CE">
            <w:r w:rsidRPr="00C915CE">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5" w:type="dxa"/>
            <w:shd w:val="clear" w:color="auto" w:fill="auto"/>
            <w:hideMark/>
          </w:tcPr>
          <w:p w:rsidR="00C915CE" w:rsidRPr="00C915CE" w:rsidRDefault="00C915CE" w:rsidP="00C915CE">
            <w:pPr>
              <w:jc w:val="right"/>
            </w:pPr>
            <w:r w:rsidRPr="00C915CE">
              <w:t>1 750 000,00</w:t>
            </w:r>
          </w:p>
        </w:tc>
        <w:tc>
          <w:tcPr>
            <w:tcW w:w="1728" w:type="dxa"/>
            <w:shd w:val="clear" w:color="auto" w:fill="auto"/>
            <w:hideMark/>
          </w:tcPr>
          <w:p w:rsidR="00C915CE" w:rsidRPr="00C915CE" w:rsidRDefault="00C915CE" w:rsidP="00C915CE">
            <w:pPr>
              <w:jc w:val="right"/>
            </w:pPr>
            <w:r w:rsidRPr="00C915CE">
              <w:t>1 750 000,00</w:t>
            </w:r>
          </w:p>
        </w:tc>
        <w:tc>
          <w:tcPr>
            <w:tcW w:w="1631" w:type="dxa"/>
            <w:shd w:val="clear" w:color="auto" w:fill="auto"/>
            <w:hideMark/>
          </w:tcPr>
          <w:p w:rsidR="00C915CE" w:rsidRPr="00C915CE" w:rsidRDefault="00C915CE" w:rsidP="00C915CE">
            <w:pPr>
              <w:jc w:val="right"/>
            </w:pPr>
            <w:r w:rsidRPr="00C915CE">
              <w:t>1 750 000,00</w:t>
            </w:r>
          </w:p>
        </w:tc>
      </w:tr>
      <w:tr w:rsidR="00C915CE" w:rsidRPr="00C915CE" w:rsidTr="00C915CE">
        <w:trPr>
          <w:trHeight w:val="483"/>
        </w:trPr>
        <w:tc>
          <w:tcPr>
            <w:tcW w:w="2998" w:type="dxa"/>
            <w:shd w:val="clear" w:color="auto" w:fill="auto"/>
            <w:hideMark/>
          </w:tcPr>
          <w:p w:rsidR="00C915CE" w:rsidRPr="00C915CE" w:rsidRDefault="00C915CE" w:rsidP="00C915CE">
            <w:r w:rsidRPr="00C915CE">
              <w:t>182 106 01030 13 0000 110</w:t>
            </w:r>
          </w:p>
        </w:tc>
        <w:tc>
          <w:tcPr>
            <w:tcW w:w="7670" w:type="dxa"/>
            <w:shd w:val="clear" w:color="auto" w:fill="auto"/>
            <w:hideMark/>
          </w:tcPr>
          <w:p w:rsidR="00C915CE" w:rsidRPr="00C915CE" w:rsidRDefault="00C915CE" w:rsidP="00C915CE">
            <w:r w:rsidRPr="00C915CE">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845" w:type="dxa"/>
            <w:shd w:val="clear" w:color="auto" w:fill="auto"/>
            <w:hideMark/>
          </w:tcPr>
          <w:p w:rsidR="00C915CE" w:rsidRPr="00C915CE" w:rsidRDefault="00C915CE" w:rsidP="00C915CE">
            <w:pPr>
              <w:jc w:val="right"/>
            </w:pPr>
            <w:r w:rsidRPr="00C915CE">
              <w:t>1 750 000,00</w:t>
            </w:r>
          </w:p>
        </w:tc>
        <w:tc>
          <w:tcPr>
            <w:tcW w:w="1728" w:type="dxa"/>
            <w:shd w:val="clear" w:color="auto" w:fill="auto"/>
            <w:hideMark/>
          </w:tcPr>
          <w:p w:rsidR="00C915CE" w:rsidRPr="00C915CE" w:rsidRDefault="00C915CE" w:rsidP="00C915CE">
            <w:pPr>
              <w:jc w:val="right"/>
            </w:pPr>
            <w:r w:rsidRPr="00C915CE">
              <w:t>1 750 000,00</w:t>
            </w:r>
          </w:p>
        </w:tc>
        <w:tc>
          <w:tcPr>
            <w:tcW w:w="1631" w:type="dxa"/>
            <w:shd w:val="clear" w:color="auto" w:fill="auto"/>
            <w:hideMark/>
          </w:tcPr>
          <w:p w:rsidR="00C915CE" w:rsidRPr="00C915CE" w:rsidRDefault="00C915CE" w:rsidP="00C915CE">
            <w:pPr>
              <w:jc w:val="right"/>
            </w:pPr>
            <w:r w:rsidRPr="00C915CE">
              <w:t>1 750 000,00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000 106 06000 00 0000 110</w:t>
            </w:r>
          </w:p>
        </w:tc>
        <w:tc>
          <w:tcPr>
            <w:tcW w:w="7670" w:type="dxa"/>
            <w:shd w:val="clear" w:color="auto" w:fill="auto"/>
            <w:hideMark/>
          </w:tcPr>
          <w:p w:rsidR="00C915CE" w:rsidRPr="00C915CE" w:rsidRDefault="00C915CE" w:rsidP="00C915CE">
            <w:pPr>
              <w:rPr>
                <w:b/>
                <w:bCs/>
              </w:rPr>
            </w:pPr>
            <w:r w:rsidRPr="00C915CE">
              <w:rPr>
                <w:b/>
                <w:bCs/>
              </w:rPr>
              <w:t>Земельный налог</w:t>
            </w:r>
          </w:p>
        </w:tc>
        <w:tc>
          <w:tcPr>
            <w:tcW w:w="1845" w:type="dxa"/>
            <w:shd w:val="clear" w:color="auto" w:fill="auto"/>
            <w:hideMark/>
          </w:tcPr>
          <w:p w:rsidR="00C915CE" w:rsidRPr="00C915CE" w:rsidRDefault="00C915CE" w:rsidP="00C915CE">
            <w:pPr>
              <w:jc w:val="right"/>
              <w:rPr>
                <w:b/>
                <w:bCs/>
              </w:rPr>
            </w:pPr>
            <w:r w:rsidRPr="00C915CE">
              <w:rPr>
                <w:b/>
                <w:bCs/>
              </w:rPr>
              <w:t>2 600 000,00</w:t>
            </w:r>
          </w:p>
        </w:tc>
        <w:tc>
          <w:tcPr>
            <w:tcW w:w="1728" w:type="dxa"/>
            <w:shd w:val="clear" w:color="auto" w:fill="auto"/>
            <w:hideMark/>
          </w:tcPr>
          <w:p w:rsidR="00C915CE" w:rsidRPr="00C915CE" w:rsidRDefault="00C915CE" w:rsidP="00C915CE">
            <w:pPr>
              <w:jc w:val="right"/>
              <w:rPr>
                <w:b/>
                <w:bCs/>
              </w:rPr>
            </w:pPr>
            <w:r w:rsidRPr="00C915CE">
              <w:rPr>
                <w:b/>
                <w:bCs/>
              </w:rPr>
              <w:t>2 600 000,00</w:t>
            </w:r>
          </w:p>
        </w:tc>
        <w:tc>
          <w:tcPr>
            <w:tcW w:w="1631" w:type="dxa"/>
            <w:shd w:val="clear" w:color="auto" w:fill="auto"/>
            <w:hideMark/>
          </w:tcPr>
          <w:p w:rsidR="00C915CE" w:rsidRPr="00C915CE" w:rsidRDefault="00C915CE" w:rsidP="00C915CE">
            <w:pPr>
              <w:jc w:val="right"/>
              <w:rPr>
                <w:b/>
                <w:bCs/>
              </w:rPr>
            </w:pPr>
            <w:r w:rsidRPr="00C915CE">
              <w:rPr>
                <w:b/>
                <w:bCs/>
              </w:rPr>
              <w:t>2 600 000,00</w:t>
            </w:r>
          </w:p>
        </w:tc>
      </w:tr>
      <w:tr w:rsidR="00C915CE" w:rsidRPr="00C915CE" w:rsidTr="00C915CE">
        <w:trPr>
          <w:trHeight w:val="161"/>
        </w:trPr>
        <w:tc>
          <w:tcPr>
            <w:tcW w:w="2998" w:type="dxa"/>
            <w:shd w:val="clear" w:color="auto" w:fill="auto"/>
            <w:hideMark/>
          </w:tcPr>
          <w:p w:rsidR="00C915CE" w:rsidRPr="00C915CE" w:rsidRDefault="00C915CE" w:rsidP="00C915CE">
            <w:pPr>
              <w:rPr>
                <w:b/>
                <w:bCs/>
                <w:i/>
                <w:iCs/>
              </w:rPr>
            </w:pPr>
            <w:r w:rsidRPr="00C915CE">
              <w:rPr>
                <w:b/>
                <w:bCs/>
                <w:i/>
                <w:iCs/>
              </w:rPr>
              <w:t>000 106 06030 00 0000 110</w:t>
            </w:r>
          </w:p>
        </w:tc>
        <w:tc>
          <w:tcPr>
            <w:tcW w:w="7670" w:type="dxa"/>
            <w:shd w:val="clear" w:color="auto" w:fill="auto"/>
            <w:hideMark/>
          </w:tcPr>
          <w:p w:rsidR="00C915CE" w:rsidRPr="00C915CE" w:rsidRDefault="00C915CE" w:rsidP="00C915CE">
            <w:pPr>
              <w:rPr>
                <w:b/>
                <w:bCs/>
                <w:i/>
                <w:iCs/>
              </w:rPr>
            </w:pPr>
            <w:r w:rsidRPr="00C915CE">
              <w:rPr>
                <w:b/>
                <w:bCs/>
                <w:i/>
                <w:iCs/>
              </w:rPr>
              <w:t>Земельный налог с организаций</w:t>
            </w:r>
          </w:p>
        </w:tc>
        <w:tc>
          <w:tcPr>
            <w:tcW w:w="1845" w:type="dxa"/>
            <w:shd w:val="clear" w:color="auto" w:fill="auto"/>
            <w:hideMark/>
          </w:tcPr>
          <w:p w:rsidR="00C915CE" w:rsidRPr="00C915CE" w:rsidRDefault="00C915CE" w:rsidP="00C915CE">
            <w:pPr>
              <w:jc w:val="right"/>
              <w:rPr>
                <w:b/>
                <w:bCs/>
                <w:i/>
                <w:iCs/>
              </w:rPr>
            </w:pPr>
            <w:r w:rsidRPr="00C915CE">
              <w:rPr>
                <w:b/>
                <w:bCs/>
                <w:i/>
                <w:iCs/>
              </w:rPr>
              <w:t>1 850 000,00</w:t>
            </w:r>
          </w:p>
        </w:tc>
        <w:tc>
          <w:tcPr>
            <w:tcW w:w="1728" w:type="dxa"/>
            <w:shd w:val="clear" w:color="auto" w:fill="auto"/>
            <w:hideMark/>
          </w:tcPr>
          <w:p w:rsidR="00C915CE" w:rsidRPr="00C915CE" w:rsidRDefault="00C915CE" w:rsidP="00C915CE">
            <w:pPr>
              <w:jc w:val="right"/>
              <w:rPr>
                <w:b/>
                <w:bCs/>
                <w:i/>
                <w:iCs/>
              </w:rPr>
            </w:pPr>
            <w:r w:rsidRPr="00C915CE">
              <w:rPr>
                <w:b/>
                <w:bCs/>
                <w:i/>
                <w:iCs/>
              </w:rPr>
              <w:t>1 850 000,00</w:t>
            </w:r>
          </w:p>
        </w:tc>
        <w:tc>
          <w:tcPr>
            <w:tcW w:w="1631" w:type="dxa"/>
            <w:shd w:val="clear" w:color="auto" w:fill="auto"/>
            <w:hideMark/>
          </w:tcPr>
          <w:p w:rsidR="00C915CE" w:rsidRPr="00C915CE" w:rsidRDefault="00C915CE" w:rsidP="00C915CE">
            <w:pPr>
              <w:jc w:val="right"/>
              <w:rPr>
                <w:b/>
                <w:bCs/>
                <w:i/>
                <w:iCs/>
              </w:rPr>
            </w:pPr>
            <w:r w:rsidRPr="00C915CE">
              <w:rPr>
                <w:b/>
                <w:bCs/>
                <w:i/>
                <w:iCs/>
              </w:rPr>
              <w:t>1 850 000,00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000 106 06033 13 0000 110</w:t>
            </w:r>
          </w:p>
        </w:tc>
        <w:tc>
          <w:tcPr>
            <w:tcW w:w="7670" w:type="dxa"/>
            <w:shd w:val="clear" w:color="auto" w:fill="auto"/>
            <w:hideMark/>
          </w:tcPr>
          <w:p w:rsidR="00C915CE" w:rsidRPr="00C915CE" w:rsidRDefault="00C915CE" w:rsidP="00C915CE">
            <w:r w:rsidRPr="00C915CE">
              <w:t>Земельный налог с организаций, обладающих  земельным  участком, расположенных   в границах  городских  поселений</w:t>
            </w:r>
          </w:p>
        </w:tc>
        <w:tc>
          <w:tcPr>
            <w:tcW w:w="1845" w:type="dxa"/>
            <w:shd w:val="clear" w:color="auto" w:fill="auto"/>
            <w:hideMark/>
          </w:tcPr>
          <w:p w:rsidR="00C915CE" w:rsidRPr="00C915CE" w:rsidRDefault="00C915CE" w:rsidP="00C915CE">
            <w:pPr>
              <w:jc w:val="right"/>
            </w:pPr>
            <w:r w:rsidRPr="00C915CE">
              <w:t>1 850 000,00</w:t>
            </w:r>
          </w:p>
        </w:tc>
        <w:tc>
          <w:tcPr>
            <w:tcW w:w="1728" w:type="dxa"/>
            <w:shd w:val="clear" w:color="auto" w:fill="auto"/>
            <w:hideMark/>
          </w:tcPr>
          <w:p w:rsidR="00C915CE" w:rsidRPr="00C915CE" w:rsidRDefault="00C915CE" w:rsidP="00C915CE">
            <w:pPr>
              <w:jc w:val="right"/>
            </w:pPr>
            <w:r w:rsidRPr="00C915CE">
              <w:t>1 850 000,00</w:t>
            </w:r>
          </w:p>
        </w:tc>
        <w:tc>
          <w:tcPr>
            <w:tcW w:w="1631" w:type="dxa"/>
            <w:shd w:val="clear" w:color="auto" w:fill="auto"/>
            <w:hideMark/>
          </w:tcPr>
          <w:p w:rsidR="00C915CE" w:rsidRPr="00C915CE" w:rsidRDefault="00C915CE" w:rsidP="00C915CE">
            <w:pPr>
              <w:jc w:val="right"/>
            </w:pPr>
            <w:r w:rsidRPr="00C915CE">
              <w:t>1 850 000,00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182 106 06033 13 0000 110</w:t>
            </w:r>
          </w:p>
        </w:tc>
        <w:tc>
          <w:tcPr>
            <w:tcW w:w="7670" w:type="dxa"/>
            <w:shd w:val="clear" w:color="auto" w:fill="auto"/>
            <w:hideMark/>
          </w:tcPr>
          <w:p w:rsidR="00C915CE" w:rsidRPr="00C915CE" w:rsidRDefault="00C915CE" w:rsidP="00C915CE">
            <w:r w:rsidRPr="00C915CE">
              <w:t>Земельный налог с организаций, обладающих  земельным  участком, расположенных   в границах  городских  поселений</w:t>
            </w:r>
          </w:p>
        </w:tc>
        <w:tc>
          <w:tcPr>
            <w:tcW w:w="1845" w:type="dxa"/>
            <w:shd w:val="clear" w:color="auto" w:fill="auto"/>
            <w:hideMark/>
          </w:tcPr>
          <w:p w:rsidR="00C915CE" w:rsidRPr="00C915CE" w:rsidRDefault="00C915CE" w:rsidP="00C915CE">
            <w:pPr>
              <w:jc w:val="right"/>
            </w:pPr>
            <w:r w:rsidRPr="00C915CE">
              <w:t>1 850 000,00</w:t>
            </w:r>
          </w:p>
        </w:tc>
        <w:tc>
          <w:tcPr>
            <w:tcW w:w="1728" w:type="dxa"/>
            <w:shd w:val="clear" w:color="auto" w:fill="auto"/>
            <w:hideMark/>
          </w:tcPr>
          <w:p w:rsidR="00C915CE" w:rsidRPr="00C915CE" w:rsidRDefault="00C915CE" w:rsidP="00C915CE">
            <w:pPr>
              <w:jc w:val="right"/>
            </w:pPr>
            <w:r w:rsidRPr="00C915CE">
              <w:t>1 850 000,00</w:t>
            </w:r>
          </w:p>
        </w:tc>
        <w:tc>
          <w:tcPr>
            <w:tcW w:w="1631" w:type="dxa"/>
            <w:shd w:val="clear" w:color="auto" w:fill="auto"/>
            <w:hideMark/>
          </w:tcPr>
          <w:p w:rsidR="00C915CE" w:rsidRPr="00C915CE" w:rsidRDefault="00C915CE" w:rsidP="00C915CE">
            <w:pPr>
              <w:jc w:val="right"/>
            </w:pPr>
            <w:r w:rsidRPr="00C915CE">
              <w:t>1 850 000,00</w:t>
            </w:r>
          </w:p>
        </w:tc>
      </w:tr>
      <w:tr w:rsidR="00C915CE" w:rsidRPr="00C915CE" w:rsidTr="00C915CE">
        <w:trPr>
          <w:trHeight w:val="161"/>
        </w:trPr>
        <w:tc>
          <w:tcPr>
            <w:tcW w:w="2998" w:type="dxa"/>
            <w:shd w:val="clear" w:color="auto" w:fill="auto"/>
            <w:hideMark/>
          </w:tcPr>
          <w:p w:rsidR="00C915CE" w:rsidRPr="00C915CE" w:rsidRDefault="00C915CE" w:rsidP="00C915CE">
            <w:pPr>
              <w:rPr>
                <w:b/>
                <w:bCs/>
                <w:i/>
                <w:iCs/>
              </w:rPr>
            </w:pPr>
            <w:r w:rsidRPr="00C915CE">
              <w:rPr>
                <w:b/>
                <w:bCs/>
                <w:i/>
                <w:iCs/>
              </w:rPr>
              <w:lastRenderedPageBreak/>
              <w:t>000 106 06040 00 0000 110</w:t>
            </w:r>
          </w:p>
        </w:tc>
        <w:tc>
          <w:tcPr>
            <w:tcW w:w="7670" w:type="dxa"/>
            <w:shd w:val="clear" w:color="auto" w:fill="auto"/>
            <w:hideMark/>
          </w:tcPr>
          <w:p w:rsidR="00C915CE" w:rsidRPr="00C915CE" w:rsidRDefault="00C915CE" w:rsidP="00C915CE">
            <w:pPr>
              <w:rPr>
                <w:b/>
                <w:bCs/>
                <w:i/>
                <w:iCs/>
              </w:rPr>
            </w:pPr>
            <w:r w:rsidRPr="00C915CE">
              <w:rPr>
                <w:b/>
                <w:bCs/>
                <w:i/>
                <w:iCs/>
              </w:rPr>
              <w:t>Земельный налог с физических лиц</w:t>
            </w:r>
          </w:p>
        </w:tc>
        <w:tc>
          <w:tcPr>
            <w:tcW w:w="1845" w:type="dxa"/>
            <w:shd w:val="clear" w:color="auto" w:fill="auto"/>
            <w:hideMark/>
          </w:tcPr>
          <w:p w:rsidR="00C915CE" w:rsidRPr="00C915CE" w:rsidRDefault="00C915CE" w:rsidP="00C915CE">
            <w:pPr>
              <w:jc w:val="right"/>
              <w:rPr>
                <w:b/>
                <w:bCs/>
                <w:i/>
                <w:iCs/>
              </w:rPr>
            </w:pPr>
            <w:r w:rsidRPr="00C915CE">
              <w:rPr>
                <w:b/>
                <w:bCs/>
                <w:i/>
                <w:iCs/>
              </w:rPr>
              <w:t>750 000,00</w:t>
            </w:r>
          </w:p>
        </w:tc>
        <w:tc>
          <w:tcPr>
            <w:tcW w:w="1728" w:type="dxa"/>
            <w:shd w:val="clear" w:color="auto" w:fill="auto"/>
            <w:hideMark/>
          </w:tcPr>
          <w:p w:rsidR="00C915CE" w:rsidRPr="00C915CE" w:rsidRDefault="00C915CE" w:rsidP="00C915CE">
            <w:pPr>
              <w:jc w:val="right"/>
              <w:rPr>
                <w:b/>
                <w:bCs/>
                <w:i/>
                <w:iCs/>
              </w:rPr>
            </w:pPr>
            <w:r w:rsidRPr="00C915CE">
              <w:rPr>
                <w:b/>
                <w:bCs/>
                <w:i/>
                <w:iCs/>
              </w:rPr>
              <w:t>750 000,00</w:t>
            </w:r>
          </w:p>
        </w:tc>
        <w:tc>
          <w:tcPr>
            <w:tcW w:w="1631" w:type="dxa"/>
            <w:shd w:val="clear" w:color="auto" w:fill="auto"/>
            <w:hideMark/>
          </w:tcPr>
          <w:p w:rsidR="00C915CE" w:rsidRPr="00C915CE" w:rsidRDefault="00C915CE" w:rsidP="00C915CE">
            <w:pPr>
              <w:jc w:val="right"/>
              <w:rPr>
                <w:b/>
                <w:bCs/>
                <w:i/>
                <w:iCs/>
              </w:rPr>
            </w:pPr>
            <w:r w:rsidRPr="00C915CE">
              <w:rPr>
                <w:b/>
                <w:bCs/>
                <w:i/>
                <w:iCs/>
              </w:rPr>
              <w:t>750 000,00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000 106 06043 13 0000 110</w:t>
            </w:r>
          </w:p>
        </w:tc>
        <w:tc>
          <w:tcPr>
            <w:tcW w:w="7670" w:type="dxa"/>
            <w:shd w:val="clear" w:color="auto" w:fill="auto"/>
            <w:hideMark/>
          </w:tcPr>
          <w:p w:rsidR="00C915CE" w:rsidRPr="00C915CE" w:rsidRDefault="00C915CE" w:rsidP="00C915CE">
            <w:r w:rsidRPr="00C915CE">
              <w:t>Земельный налог  с физических  лиц, обладающих  земельным  участком, расположенным  в границах  городских поселений</w:t>
            </w:r>
          </w:p>
        </w:tc>
        <w:tc>
          <w:tcPr>
            <w:tcW w:w="1845" w:type="dxa"/>
            <w:shd w:val="clear" w:color="auto" w:fill="auto"/>
            <w:hideMark/>
          </w:tcPr>
          <w:p w:rsidR="00C915CE" w:rsidRPr="00C915CE" w:rsidRDefault="00C915CE" w:rsidP="00C915CE">
            <w:pPr>
              <w:jc w:val="right"/>
            </w:pPr>
            <w:r w:rsidRPr="00C915CE">
              <w:t>750 000,00</w:t>
            </w:r>
          </w:p>
        </w:tc>
        <w:tc>
          <w:tcPr>
            <w:tcW w:w="1728" w:type="dxa"/>
            <w:shd w:val="clear" w:color="auto" w:fill="auto"/>
            <w:hideMark/>
          </w:tcPr>
          <w:p w:rsidR="00C915CE" w:rsidRPr="00C915CE" w:rsidRDefault="00C915CE" w:rsidP="00C915CE">
            <w:pPr>
              <w:jc w:val="right"/>
            </w:pPr>
            <w:r w:rsidRPr="00C915CE">
              <w:t>750 000,00</w:t>
            </w:r>
          </w:p>
        </w:tc>
        <w:tc>
          <w:tcPr>
            <w:tcW w:w="1631" w:type="dxa"/>
            <w:shd w:val="clear" w:color="auto" w:fill="auto"/>
            <w:hideMark/>
          </w:tcPr>
          <w:p w:rsidR="00C915CE" w:rsidRPr="00C915CE" w:rsidRDefault="00C915CE" w:rsidP="00C915CE">
            <w:pPr>
              <w:jc w:val="right"/>
            </w:pPr>
            <w:r w:rsidRPr="00C915CE">
              <w:t>750 000,00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182 106 06043 13 0000 110</w:t>
            </w:r>
          </w:p>
        </w:tc>
        <w:tc>
          <w:tcPr>
            <w:tcW w:w="7670" w:type="dxa"/>
            <w:shd w:val="clear" w:color="auto" w:fill="auto"/>
            <w:hideMark/>
          </w:tcPr>
          <w:p w:rsidR="00C915CE" w:rsidRPr="00C915CE" w:rsidRDefault="00C915CE" w:rsidP="00C915CE">
            <w:r w:rsidRPr="00C915CE">
              <w:t>Земельный налог  с физических  лиц, обладающих  земельным  участком, расположенным  в границах  городских поселений</w:t>
            </w:r>
          </w:p>
        </w:tc>
        <w:tc>
          <w:tcPr>
            <w:tcW w:w="1845" w:type="dxa"/>
            <w:shd w:val="clear" w:color="auto" w:fill="auto"/>
            <w:hideMark/>
          </w:tcPr>
          <w:p w:rsidR="00C915CE" w:rsidRPr="00C915CE" w:rsidRDefault="00C915CE" w:rsidP="00C915CE">
            <w:pPr>
              <w:jc w:val="right"/>
            </w:pPr>
            <w:r w:rsidRPr="00C915CE">
              <w:t>750 000,00</w:t>
            </w:r>
          </w:p>
        </w:tc>
        <w:tc>
          <w:tcPr>
            <w:tcW w:w="1728" w:type="dxa"/>
            <w:shd w:val="clear" w:color="auto" w:fill="auto"/>
            <w:hideMark/>
          </w:tcPr>
          <w:p w:rsidR="00C915CE" w:rsidRPr="00C915CE" w:rsidRDefault="00C915CE" w:rsidP="00C915CE">
            <w:pPr>
              <w:jc w:val="right"/>
            </w:pPr>
            <w:r w:rsidRPr="00C915CE">
              <w:t>750 000,00</w:t>
            </w:r>
          </w:p>
        </w:tc>
        <w:tc>
          <w:tcPr>
            <w:tcW w:w="1631" w:type="dxa"/>
            <w:shd w:val="clear" w:color="auto" w:fill="auto"/>
            <w:hideMark/>
          </w:tcPr>
          <w:p w:rsidR="00C915CE" w:rsidRPr="00C915CE" w:rsidRDefault="00C915CE" w:rsidP="00C915CE">
            <w:pPr>
              <w:jc w:val="right"/>
            </w:pPr>
            <w:r w:rsidRPr="00C915CE">
              <w:t>750 000,00</w:t>
            </w:r>
          </w:p>
        </w:tc>
      </w:tr>
      <w:tr w:rsidR="00C915CE" w:rsidRPr="00C915CE" w:rsidTr="00C915CE">
        <w:trPr>
          <w:trHeight w:val="465"/>
        </w:trPr>
        <w:tc>
          <w:tcPr>
            <w:tcW w:w="2998" w:type="dxa"/>
            <w:shd w:val="clear" w:color="000000" w:fill="FFFFFF"/>
            <w:hideMark/>
          </w:tcPr>
          <w:p w:rsidR="00C915CE" w:rsidRPr="00C915CE" w:rsidRDefault="00C915CE" w:rsidP="00C915CE">
            <w:pPr>
              <w:rPr>
                <w:b/>
                <w:bCs/>
              </w:rPr>
            </w:pPr>
            <w:r w:rsidRPr="00C915CE">
              <w:rPr>
                <w:b/>
                <w:bCs/>
              </w:rPr>
              <w:t>000 11100000 00 0000 000</w:t>
            </w:r>
          </w:p>
        </w:tc>
        <w:tc>
          <w:tcPr>
            <w:tcW w:w="7670" w:type="dxa"/>
            <w:shd w:val="clear" w:color="000000" w:fill="FFFFFF"/>
            <w:hideMark/>
          </w:tcPr>
          <w:p w:rsidR="00C915CE" w:rsidRPr="00C915CE" w:rsidRDefault="00C915CE" w:rsidP="00C915CE">
            <w:pPr>
              <w:rPr>
                <w:b/>
                <w:bCs/>
              </w:rPr>
            </w:pPr>
            <w:r w:rsidRPr="00C915CE">
              <w:rPr>
                <w:b/>
                <w:bCs/>
              </w:rPr>
              <w:t>ДОХОДЫ ОТ ИСПОЛЬЗОВАНИЯ ИМУЩЕСТВА, НАХОДЯЩЕГОСЯ В ГОСУДАРСТВЕННОЙ И МУНИЦИПАЛЬНОЙ СОБСТВЕННОСТИ</w:t>
            </w:r>
          </w:p>
        </w:tc>
        <w:tc>
          <w:tcPr>
            <w:tcW w:w="1845" w:type="dxa"/>
            <w:shd w:val="clear" w:color="000000" w:fill="FFFFFF"/>
            <w:hideMark/>
          </w:tcPr>
          <w:p w:rsidR="00C915CE" w:rsidRPr="00C915CE" w:rsidRDefault="00C915CE" w:rsidP="00C915CE">
            <w:pPr>
              <w:jc w:val="right"/>
              <w:rPr>
                <w:b/>
                <w:bCs/>
              </w:rPr>
            </w:pPr>
            <w:r w:rsidRPr="00C915CE">
              <w:rPr>
                <w:b/>
                <w:bCs/>
              </w:rPr>
              <w:t>1 930 485,84</w:t>
            </w:r>
          </w:p>
        </w:tc>
        <w:tc>
          <w:tcPr>
            <w:tcW w:w="1728" w:type="dxa"/>
            <w:shd w:val="clear" w:color="000000" w:fill="FFFFFF"/>
            <w:hideMark/>
          </w:tcPr>
          <w:p w:rsidR="00C915CE" w:rsidRPr="00C915CE" w:rsidRDefault="00C915CE" w:rsidP="00C915CE">
            <w:pPr>
              <w:jc w:val="right"/>
              <w:rPr>
                <w:b/>
                <w:bCs/>
              </w:rPr>
            </w:pPr>
            <w:r w:rsidRPr="00C915CE">
              <w:rPr>
                <w:b/>
                <w:bCs/>
              </w:rPr>
              <w:t>1 216 600,00</w:t>
            </w:r>
          </w:p>
        </w:tc>
        <w:tc>
          <w:tcPr>
            <w:tcW w:w="1631" w:type="dxa"/>
            <w:shd w:val="clear" w:color="000000" w:fill="FFFFFF"/>
            <w:hideMark/>
          </w:tcPr>
          <w:p w:rsidR="00C915CE" w:rsidRPr="00C915CE" w:rsidRDefault="00C915CE" w:rsidP="00C915CE">
            <w:pPr>
              <w:jc w:val="right"/>
              <w:rPr>
                <w:b/>
                <w:bCs/>
              </w:rPr>
            </w:pPr>
            <w:r w:rsidRPr="00C915CE">
              <w:rPr>
                <w:b/>
                <w:bCs/>
              </w:rPr>
              <w:t>1 216 600,00</w:t>
            </w:r>
          </w:p>
        </w:tc>
      </w:tr>
      <w:tr w:rsidR="00C915CE" w:rsidRPr="00C915CE" w:rsidTr="00C915CE">
        <w:trPr>
          <w:trHeight w:val="686"/>
        </w:trPr>
        <w:tc>
          <w:tcPr>
            <w:tcW w:w="2998" w:type="dxa"/>
            <w:shd w:val="clear" w:color="auto" w:fill="auto"/>
            <w:hideMark/>
          </w:tcPr>
          <w:p w:rsidR="00C915CE" w:rsidRPr="00C915CE" w:rsidRDefault="00C915CE" w:rsidP="00C915CE">
            <w:pPr>
              <w:rPr>
                <w:b/>
                <w:bCs/>
              </w:rPr>
            </w:pPr>
            <w:r w:rsidRPr="00C915CE">
              <w:rPr>
                <w:b/>
                <w:bCs/>
              </w:rPr>
              <w:t>000 111 05000 00 0000 120</w:t>
            </w:r>
          </w:p>
        </w:tc>
        <w:tc>
          <w:tcPr>
            <w:tcW w:w="7670" w:type="dxa"/>
            <w:shd w:val="clear" w:color="auto" w:fill="auto"/>
            <w:hideMark/>
          </w:tcPr>
          <w:p w:rsidR="00C915CE" w:rsidRPr="00C915CE" w:rsidRDefault="00C915CE" w:rsidP="00C915CE">
            <w:pPr>
              <w:jc w:val="both"/>
              <w:rPr>
                <w:b/>
                <w:bCs/>
                <w:sz w:val="22"/>
                <w:szCs w:val="22"/>
              </w:rPr>
            </w:pPr>
            <w:r w:rsidRPr="00C915CE">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45" w:type="dxa"/>
            <w:shd w:val="clear" w:color="auto" w:fill="auto"/>
            <w:hideMark/>
          </w:tcPr>
          <w:p w:rsidR="00C915CE" w:rsidRPr="00C915CE" w:rsidRDefault="00C915CE" w:rsidP="00C915CE">
            <w:pPr>
              <w:jc w:val="right"/>
              <w:rPr>
                <w:b/>
                <w:bCs/>
              </w:rPr>
            </w:pPr>
            <w:r w:rsidRPr="00C915CE">
              <w:rPr>
                <w:b/>
                <w:bCs/>
              </w:rPr>
              <w:t>1 646 485,84</w:t>
            </w:r>
          </w:p>
        </w:tc>
        <w:tc>
          <w:tcPr>
            <w:tcW w:w="1728" w:type="dxa"/>
            <w:shd w:val="clear" w:color="auto" w:fill="auto"/>
            <w:hideMark/>
          </w:tcPr>
          <w:p w:rsidR="00C915CE" w:rsidRPr="00C915CE" w:rsidRDefault="00C915CE" w:rsidP="00C915CE">
            <w:pPr>
              <w:jc w:val="right"/>
              <w:rPr>
                <w:b/>
                <w:bCs/>
              </w:rPr>
            </w:pPr>
            <w:r w:rsidRPr="00C915CE">
              <w:rPr>
                <w:b/>
                <w:bCs/>
              </w:rPr>
              <w:t>932 600,00</w:t>
            </w:r>
          </w:p>
        </w:tc>
        <w:tc>
          <w:tcPr>
            <w:tcW w:w="1631" w:type="dxa"/>
            <w:shd w:val="clear" w:color="auto" w:fill="auto"/>
            <w:hideMark/>
          </w:tcPr>
          <w:p w:rsidR="00C915CE" w:rsidRPr="00C915CE" w:rsidRDefault="00C915CE" w:rsidP="00C915CE">
            <w:pPr>
              <w:jc w:val="right"/>
              <w:rPr>
                <w:b/>
                <w:bCs/>
              </w:rPr>
            </w:pPr>
            <w:r w:rsidRPr="00C915CE">
              <w:rPr>
                <w:b/>
                <w:bCs/>
              </w:rPr>
              <w:t>932 600,00</w:t>
            </w:r>
          </w:p>
        </w:tc>
      </w:tr>
      <w:tr w:rsidR="00C915CE" w:rsidRPr="00C915CE" w:rsidTr="00C915CE">
        <w:trPr>
          <w:trHeight w:val="573"/>
        </w:trPr>
        <w:tc>
          <w:tcPr>
            <w:tcW w:w="2998" w:type="dxa"/>
            <w:shd w:val="clear" w:color="auto" w:fill="auto"/>
            <w:hideMark/>
          </w:tcPr>
          <w:p w:rsidR="00C915CE" w:rsidRPr="00C915CE" w:rsidRDefault="00C915CE" w:rsidP="00C915CE">
            <w:pPr>
              <w:rPr>
                <w:b/>
                <w:bCs/>
                <w:i/>
                <w:iCs/>
              </w:rPr>
            </w:pPr>
            <w:r w:rsidRPr="00C915CE">
              <w:rPr>
                <w:b/>
                <w:bCs/>
                <w:i/>
                <w:iCs/>
              </w:rPr>
              <w:t>000 111 05010 00 0000 120</w:t>
            </w:r>
          </w:p>
        </w:tc>
        <w:tc>
          <w:tcPr>
            <w:tcW w:w="7670" w:type="dxa"/>
            <w:shd w:val="clear" w:color="auto" w:fill="auto"/>
            <w:hideMark/>
          </w:tcPr>
          <w:p w:rsidR="00C915CE" w:rsidRPr="00C915CE" w:rsidRDefault="00C915CE" w:rsidP="00C915CE">
            <w:pPr>
              <w:jc w:val="both"/>
              <w:rPr>
                <w:b/>
                <w:bCs/>
                <w:i/>
                <w:iCs/>
                <w:sz w:val="22"/>
                <w:szCs w:val="22"/>
              </w:rPr>
            </w:pPr>
            <w:r w:rsidRPr="00C915CE">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5" w:type="dxa"/>
            <w:shd w:val="clear" w:color="auto" w:fill="auto"/>
            <w:hideMark/>
          </w:tcPr>
          <w:p w:rsidR="00C915CE" w:rsidRPr="00C915CE" w:rsidRDefault="00C915CE" w:rsidP="00C915CE">
            <w:pPr>
              <w:jc w:val="right"/>
              <w:rPr>
                <w:b/>
                <w:bCs/>
                <w:i/>
                <w:iCs/>
              </w:rPr>
            </w:pPr>
            <w:r w:rsidRPr="00C915CE">
              <w:rPr>
                <w:b/>
                <w:bCs/>
                <w:i/>
                <w:iCs/>
              </w:rPr>
              <w:t>1 623 885,84</w:t>
            </w:r>
          </w:p>
        </w:tc>
        <w:tc>
          <w:tcPr>
            <w:tcW w:w="1728" w:type="dxa"/>
            <w:shd w:val="clear" w:color="auto" w:fill="auto"/>
            <w:hideMark/>
          </w:tcPr>
          <w:p w:rsidR="00C915CE" w:rsidRPr="00C915CE" w:rsidRDefault="00C915CE" w:rsidP="00C915CE">
            <w:pPr>
              <w:jc w:val="right"/>
              <w:rPr>
                <w:b/>
                <w:bCs/>
                <w:i/>
                <w:iCs/>
              </w:rPr>
            </w:pPr>
            <w:r w:rsidRPr="00C915CE">
              <w:rPr>
                <w:b/>
                <w:bCs/>
                <w:i/>
                <w:iCs/>
              </w:rPr>
              <w:t>910 000,00</w:t>
            </w:r>
          </w:p>
        </w:tc>
        <w:tc>
          <w:tcPr>
            <w:tcW w:w="1631" w:type="dxa"/>
            <w:shd w:val="clear" w:color="auto" w:fill="auto"/>
            <w:hideMark/>
          </w:tcPr>
          <w:p w:rsidR="00C915CE" w:rsidRPr="00C915CE" w:rsidRDefault="00C915CE" w:rsidP="00C915CE">
            <w:pPr>
              <w:jc w:val="right"/>
              <w:rPr>
                <w:b/>
                <w:bCs/>
                <w:i/>
                <w:iCs/>
              </w:rPr>
            </w:pPr>
            <w:r w:rsidRPr="00C915CE">
              <w:rPr>
                <w:b/>
                <w:bCs/>
                <w:i/>
                <w:iCs/>
              </w:rPr>
              <w:t>910 000,00</w:t>
            </w:r>
          </w:p>
        </w:tc>
      </w:tr>
      <w:tr w:rsidR="00C915CE" w:rsidRPr="00C915CE" w:rsidTr="00C915CE">
        <w:trPr>
          <w:trHeight w:val="787"/>
        </w:trPr>
        <w:tc>
          <w:tcPr>
            <w:tcW w:w="2998" w:type="dxa"/>
            <w:shd w:val="clear" w:color="auto" w:fill="auto"/>
            <w:hideMark/>
          </w:tcPr>
          <w:p w:rsidR="00C915CE" w:rsidRPr="00C915CE" w:rsidRDefault="00C915CE" w:rsidP="00C915CE">
            <w:r w:rsidRPr="00C915CE">
              <w:t>000 111 05013 13 0000 120</w:t>
            </w:r>
          </w:p>
        </w:tc>
        <w:tc>
          <w:tcPr>
            <w:tcW w:w="7670" w:type="dxa"/>
            <w:shd w:val="clear" w:color="auto" w:fill="auto"/>
            <w:hideMark/>
          </w:tcPr>
          <w:p w:rsidR="00C915CE" w:rsidRPr="00C915CE" w:rsidRDefault="00C915CE" w:rsidP="00C915CE">
            <w:r w:rsidRPr="00C915CE">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5" w:type="dxa"/>
            <w:shd w:val="clear" w:color="auto" w:fill="auto"/>
            <w:hideMark/>
          </w:tcPr>
          <w:p w:rsidR="00C915CE" w:rsidRPr="00C915CE" w:rsidRDefault="00C915CE" w:rsidP="00C915CE">
            <w:pPr>
              <w:jc w:val="right"/>
            </w:pPr>
            <w:r w:rsidRPr="00C915CE">
              <w:t>1 623 885,84</w:t>
            </w:r>
          </w:p>
        </w:tc>
        <w:tc>
          <w:tcPr>
            <w:tcW w:w="1728" w:type="dxa"/>
            <w:shd w:val="clear" w:color="auto" w:fill="auto"/>
            <w:hideMark/>
          </w:tcPr>
          <w:p w:rsidR="00C915CE" w:rsidRPr="00C915CE" w:rsidRDefault="00C915CE" w:rsidP="00C915CE">
            <w:pPr>
              <w:jc w:val="right"/>
            </w:pPr>
            <w:r w:rsidRPr="00C915CE">
              <w:t>910 000,00</w:t>
            </w:r>
          </w:p>
        </w:tc>
        <w:tc>
          <w:tcPr>
            <w:tcW w:w="1631" w:type="dxa"/>
            <w:shd w:val="clear" w:color="auto" w:fill="auto"/>
            <w:hideMark/>
          </w:tcPr>
          <w:p w:rsidR="00C915CE" w:rsidRPr="00C915CE" w:rsidRDefault="00C915CE" w:rsidP="00C915CE">
            <w:pPr>
              <w:jc w:val="right"/>
            </w:pPr>
            <w:r w:rsidRPr="00C915CE">
              <w:t>910 000,00</w:t>
            </w:r>
          </w:p>
        </w:tc>
      </w:tr>
      <w:tr w:rsidR="00C915CE" w:rsidRPr="00C915CE" w:rsidTr="00C915CE">
        <w:trPr>
          <w:trHeight w:val="769"/>
        </w:trPr>
        <w:tc>
          <w:tcPr>
            <w:tcW w:w="2998" w:type="dxa"/>
            <w:shd w:val="clear" w:color="auto" w:fill="auto"/>
            <w:hideMark/>
          </w:tcPr>
          <w:p w:rsidR="00C915CE" w:rsidRPr="00C915CE" w:rsidRDefault="00C915CE" w:rsidP="00C915CE">
            <w:r w:rsidRPr="00C915CE">
              <w:t>050 111 05013 13 0000 120</w:t>
            </w:r>
          </w:p>
        </w:tc>
        <w:tc>
          <w:tcPr>
            <w:tcW w:w="7670" w:type="dxa"/>
            <w:shd w:val="clear" w:color="auto" w:fill="auto"/>
            <w:hideMark/>
          </w:tcPr>
          <w:p w:rsidR="00C915CE" w:rsidRPr="00C915CE" w:rsidRDefault="00C915CE" w:rsidP="00C915CE">
            <w:r w:rsidRPr="00C915CE">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45" w:type="dxa"/>
            <w:shd w:val="clear" w:color="auto" w:fill="auto"/>
            <w:hideMark/>
          </w:tcPr>
          <w:p w:rsidR="00C915CE" w:rsidRPr="00C915CE" w:rsidRDefault="00C915CE" w:rsidP="00C915CE">
            <w:pPr>
              <w:jc w:val="right"/>
            </w:pPr>
            <w:r w:rsidRPr="00C915CE">
              <w:t>1 623 885,84</w:t>
            </w:r>
          </w:p>
        </w:tc>
        <w:tc>
          <w:tcPr>
            <w:tcW w:w="1728" w:type="dxa"/>
            <w:shd w:val="clear" w:color="auto" w:fill="auto"/>
            <w:hideMark/>
          </w:tcPr>
          <w:p w:rsidR="00C915CE" w:rsidRPr="00C915CE" w:rsidRDefault="00C915CE" w:rsidP="00C915CE">
            <w:pPr>
              <w:jc w:val="right"/>
            </w:pPr>
            <w:r w:rsidRPr="00C915CE">
              <w:t>910 000,00</w:t>
            </w:r>
          </w:p>
        </w:tc>
        <w:tc>
          <w:tcPr>
            <w:tcW w:w="1631" w:type="dxa"/>
            <w:shd w:val="clear" w:color="auto" w:fill="auto"/>
            <w:hideMark/>
          </w:tcPr>
          <w:p w:rsidR="00C915CE" w:rsidRPr="00C915CE" w:rsidRDefault="00C915CE" w:rsidP="00C915CE">
            <w:pPr>
              <w:jc w:val="right"/>
            </w:pPr>
            <w:r w:rsidRPr="00C915CE">
              <w:t>910 000,00</w:t>
            </w:r>
          </w:p>
        </w:tc>
      </w:tr>
      <w:tr w:rsidR="00C915CE" w:rsidRPr="00C915CE" w:rsidTr="00C915CE">
        <w:trPr>
          <w:trHeight w:val="805"/>
        </w:trPr>
        <w:tc>
          <w:tcPr>
            <w:tcW w:w="2998" w:type="dxa"/>
            <w:shd w:val="clear" w:color="auto" w:fill="auto"/>
            <w:hideMark/>
          </w:tcPr>
          <w:p w:rsidR="00C915CE" w:rsidRPr="00C915CE" w:rsidRDefault="00C915CE" w:rsidP="00C915CE">
            <w:pPr>
              <w:rPr>
                <w:b/>
                <w:bCs/>
                <w:i/>
                <w:iCs/>
              </w:rPr>
            </w:pPr>
            <w:r w:rsidRPr="00C915CE">
              <w:rPr>
                <w:b/>
                <w:bCs/>
                <w:i/>
                <w:iCs/>
              </w:rPr>
              <w:t>000 111 05020 00 0000 120</w:t>
            </w:r>
          </w:p>
        </w:tc>
        <w:tc>
          <w:tcPr>
            <w:tcW w:w="7670" w:type="dxa"/>
            <w:shd w:val="clear" w:color="auto" w:fill="auto"/>
            <w:hideMark/>
          </w:tcPr>
          <w:p w:rsidR="00C915CE" w:rsidRPr="00C915CE" w:rsidRDefault="00C915CE" w:rsidP="00C915CE">
            <w:pPr>
              <w:rPr>
                <w:b/>
                <w:bCs/>
                <w:i/>
                <w:iCs/>
              </w:rPr>
            </w:pPr>
            <w:r w:rsidRPr="00C915CE">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5" w:type="dxa"/>
            <w:shd w:val="clear" w:color="auto" w:fill="auto"/>
            <w:hideMark/>
          </w:tcPr>
          <w:p w:rsidR="00C915CE" w:rsidRPr="00C915CE" w:rsidRDefault="00C915CE" w:rsidP="00C915CE">
            <w:pPr>
              <w:jc w:val="right"/>
              <w:rPr>
                <w:b/>
                <w:bCs/>
                <w:i/>
                <w:iCs/>
              </w:rPr>
            </w:pPr>
            <w:r w:rsidRPr="00C915CE">
              <w:rPr>
                <w:b/>
                <w:bCs/>
                <w:i/>
                <w:iCs/>
              </w:rPr>
              <w:t>22 600,00</w:t>
            </w:r>
          </w:p>
        </w:tc>
        <w:tc>
          <w:tcPr>
            <w:tcW w:w="1728" w:type="dxa"/>
            <w:shd w:val="clear" w:color="auto" w:fill="auto"/>
            <w:hideMark/>
          </w:tcPr>
          <w:p w:rsidR="00C915CE" w:rsidRPr="00C915CE" w:rsidRDefault="00C915CE" w:rsidP="00C915CE">
            <w:pPr>
              <w:jc w:val="right"/>
              <w:rPr>
                <w:b/>
                <w:bCs/>
                <w:i/>
                <w:iCs/>
              </w:rPr>
            </w:pPr>
            <w:r w:rsidRPr="00C915CE">
              <w:rPr>
                <w:b/>
                <w:bCs/>
                <w:i/>
                <w:iCs/>
              </w:rPr>
              <w:t>22 600,00</w:t>
            </w:r>
          </w:p>
        </w:tc>
        <w:tc>
          <w:tcPr>
            <w:tcW w:w="1631" w:type="dxa"/>
            <w:shd w:val="clear" w:color="auto" w:fill="auto"/>
            <w:hideMark/>
          </w:tcPr>
          <w:p w:rsidR="00C915CE" w:rsidRPr="00C915CE" w:rsidRDefault="00C915CE" w:rsidP="00C915CE">
            <w:pPr>
              <w:jc w:val="right"/>
              <w:rPr>
                <w:b/>
                <w:bCs/>
                <w:i/>
                <w:iCs/>
              </w:rPr>
            </w:pPr>
            <w:r w:rsidRPr="00C915CE">
              <w:rPr>
                <w:b/>
                <w:bCs/>
                <w:i/>
                <w:iCs/>
              </w:rPr>
              <w:t>22 600,00</w:t>
            </w:r>
          </w:p>
        </w:tc>
      </w:tr>
      <w:tr w:rsidR="00C915CE" w:rsidRPr="00C915CE" w:rsidTr="00C915CE">
        <w:trPr>
          <w:trHeight w:val="616"/>
        </w:trPr>
        <w:tc>
          <w:tcPr>
            <w:tcW w:w="2998" w:type="dxa"/>
            <w:shd w:val="clear" w:color="auto" w:fill="auto"/>
            <w:hideMark/>
          </w:tcPr>
          <w:p w:rsidR="00C915CE" w:rsidRPr="00C915CE" w:rsidRDefault="00C915CE" w:rsidP="00C915CE">
            <w:r w:rsidRPr="00C915CE">
              <w:t>000 111 05025 13 0000 120</w:t>
            </w:r>
          </w:p>
        </w:tc>
        <w:tc>
          <w:tcPr>
            <w:tcW w:w="7670" w:type="dxa"/>
            <w:shd w:val="clear" w:color="auto" w:fill="auto"/>
            <w:hideMark/>
          </w:tcPr>
          <w:p w:rsidR="00C915CE" w:rsidRPr="00C915CE" w:rsidRDefault="00C915CE" w:rsidP="00C915CE">
            <w:r w:rsidRPr="00C915CE">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845" w:type="dxa"/>
            <w:shd w:val="clear" w:color="auto" w:fill="auto"/>
            <w:hideMark/>
          </w:tcPr>
          <w:p w:rsidR="00C915CE" w:rsidRPr="00C915CE" w:rsidRDefault="00C915CE" w:rsidP="00C915CE">
            <w:pPr>
              <w:jc w:val="right"/>
            </w:pPr>
            <w:r w:rsidRPr="00C915CE">
              <w:t>22 600,00</w:t>
            </w:r>
          </w:p>
        </w:tc>
        <w:tc>
          <w:tcPr>
            <w:tcW w:w="1728" w:type="dxa"/>
            <w:shd w:val="clear" w:color="auto" w:fill="auto"/>
            <w:hideMark/>
          </w:tcPr>
          <w:p w:rsidR="00C915CE" w:rsidRPr="00C915CE" w:rsidRDefault="00C915CE" w:rsidP="00C915CE">
            <w:pPr>
              <w:jc w:val="right"/>
            </w:pPr>
            <w:r w:rsidRPr="00C915CE">
              <w:t>22 600,00</w:t>
            </w:r>
          </w:p>
        </w:tc>
        <w:tc>
          <w:tcPr>
            <w:tcW w:w="1631" w:type="dxa"/>
            <w:shd w:val="clear" w:color="auto" w:fill="auto"/>
            <w:hideMark/>
          </w:tcPr>
          <w:p w:rsidR="00C915CE" w:rsidRPr="00C915CE" w:rsidRDefault="00C915CE" w:rsidP="00C915CE">
            <w:pPr>
              <w:jc w:val="right"/>
            </w:pPr>
            <w:r w:rsidRPr="00C915CE">
              <w:t>22 600,00</w:t>
            </w:r>
          </w:p>
        </w:tc>
      </w:tr>
      <w:tr w:rsidR="00C915CE" w:rsidRPr="00C915CE" w:rsidTr="00C915CE">
        <w:trPr>
          <w:trHeight w:val="650"/>
        </w:trPr>
        <w:tc>
          <w:tcPr>
            <w:tcW w:w="2998" w:type="dxa"/>
            <w:shd w:val="clear" w:color="auto" w:fill="auto"/>
            <w:hideMark/>
          </w:tcPr>
          <w:p w:rsidR="00C915CE" w:rsidRPr="00C915CE" w:rsidRDefault="00C915CE" w:rsidP="00C915CE">
            <w:r w:rsidRPr="00C915CE">
              <w:t>062 111 05025 13 0000 120</w:t>
            </w:r>
          </w:p>
        </w:tc>
        <w:tc>
          <w:tcPr>
            <w:tcW w:w="7670" w:type="dxa"/>
            <w:shd w:val="clear" w:color="auto" w:fill="auto"/>
            <w:hideMark/>
          </w:tcPr>
          <w:p w:rsidR="00C915CE" w:rsidRPr="00C915CE" w:rsidRDefault="00C915CE" w:rsidP="00C915CE">
            <w:r w:rsidRPr="00C915CE">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845" w:type="dxa"/>
            <w:shd w:val="clear" w:color="auto" w:fill="auto"/>
            <w:hideMark/>
          </w:tcPr>
          <w:p w:rsidR="00C915CE" w:rsidRPr="00C915CE" w:rsidRDefault="00C915CE" w:rsidP="00C915CE">
            <w:pPr>
              <w:jc w:val="right"/>
            </w:pPr>
            <w:r w:rsidRPr="00C915CE">
              <w:t>22 600,00</w:t>
            </w:r>
          </w:p>
        </w:tc>
        <w:tc>
          <w:tcPr>
            <w:tcW w:w="1728" w:type="dxa"/>
            <w:shd w:val="clear" w:color="auto" w:fill="auto"/>
            <w:hideMark/>
          </w:tcPr>
          <w:p w:rsidR="00C915CE" w:rsidRPr="00C915CE" w:rsidRDefault="00C915CE" w:rsidP="00C915CE">
            <w:pPr>
              <w:jc w:val="right"/>
            </w:pPr>
            <w:r w:rsidRPr="00C915CE">
              <w:t>22 600,00</w:t>
            </w:r>
          </w:p>
        </w:tc>
        <w:tc>
          <w:tcPr>
            <w:tcW w:w="1631" w:type="dxa"/>
            <w:shd w:val="clear" w:color="auto" w:fill="auto"/>
            <w:hideMark/>
          </w:tcPr>
          <w:p w:rsidR="00C915CE" w:rsidRPr="00C915CE" w:rsidRDefault="00C915CE" w:rsidP="00C915CE">
            <w:pPr>
              <w:jc w:val="right"/>
            </w:pPr>
            <w:r w:rsidRPr="00C915CE">
              <w:t>22 600,00</w:t>
            </w:r>
          </w:p>
        </w:tc>
      </w:tr>
      <w:tr w:rsidR="00C915CE" w:rsidRPr="00C915CE" w:rsidTr="00C915CE">
        <w:trPr>
          <w:trHeight w:val="811"/>
        </w:trPr>
        <w:tc>
          <w:tcPr>
            <w:tcW w:w="2998" w:type="dxa"/>
            <w:shd w:val="clear" w:color="auto" w:fill="auto"/>
            <w:hideMark/>
          </w:tcPr>
          <w:p w:rsidR="00C915CE" w:rsidRPr="00C915CE" w:rsidRDefault="00C915CE" w:rsidP="00C915CE">
            <w:pPr>
              <w:rPr>
                <w:b/>
                <w:bCs/>
                <w:i/>
                <w:iCs/>
              </w:rPr>
            </w:pPr>
            <w:r w:rsidRPr="00C915CE">
              <w:rPr>
                <w:b/>
                <w:bCs/>
                <w:i/>
                <w:iCs/>
              </w:rPr>
              <w:lastRenderedPageBreak/>
              <w:t>000 1 11 09000 00 0000 120</w:t>
            </w:r>
          </w:p>
        </w:tc>
        <w:tc>
          <w:tcPr>
            <w:tcW w:w="7670" w:type="dxa"/>
            <w:shd w:val="clear" w:color="auto" w:fill="auto"/>
            <w:hideMark/>
          </w:tcPr>
          <w:p w:rsidR="00C915CE" w:rsidRPr="00C915CE" w:rsidRDefault="00C915CE" w:rsidP="00C915CE">
            <w:pPr>
              <w:rPr>
                <w:b/>
                <w:bCs/>
                <w:i/>
                <w:iCs/>
              </w:rPr>
            </w:pPr>
            <w:r w:rsidRPr="00C915CE">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5" w:type="dxa"/>
            <w:shd w:val="clear" w:color="auto" w:fill="auto"/>
            <w:hideMark/>
          </w:tcPr>
          <w:p w:rsidR="00C915CE" w:rsidRPr="00C915CE" w:rsidRDefault="00C915CE" w:rsidP="00C915CE">
            <w:pPr>
              <w:jc w:val="right"/>
              <w:rPr>
                <w:b/>
                <w:bCs/>
                <w:i/>
                <w:iCs/>
              </w:rPr>
            </w:pPr>
            <w:r w:rsidRPr="00C915CE">
              <w:rPr>
                <w:b/>
                <w:bCs/>
                <w:i/>
                <w:iCs/>
              </w:rPr>
              <w:t>284 000,00</w:t>
            </w:r>
          </w:p>
        </w:tc>
        <w:tc>
          <w:tcPr>
            <w:tcW w:w="1728" w:type="dxa"/>
            <w:shd w:val="clear" w:color="auto" w:fill="auto"/>
            <w:hideMark/>
          </w:tcPr>
          <w:p w:rsidR="00C915CE" w:rsidRPr="00C915CE" w:rsidRDefault="00C915CE" w:rsidP="00C915CE">
            <w:pPr>
              <w:jc w:val="right"/>
              <w:rPr>
                <w:b/>
                <w:bCs/>
                <w:i/>
                <w:iCs/>
              </w:rPr>
            </w:pPr>
            <w:r w:rsidRPr="00C915CE">
              <w:rPr>
                <w:b/>
                <w:bCs/>
                <w:i/>
                <w:iCs/>
              </w:rPr>
              <w:t>284 000,00</w:t>
            </w:r>
          </w:p>
        </w:tc>
        <w:tc>
          <w:tcPr>
            <w:tcW w:w="1631" w:type="dxa"/>
            <w:shd w:val="clear" w:color="auto" w:fill="auto"/>
            <w:hideMark/>
          </w:tcPr>
          <w:p w:rsidR="00C915CE" w:rsidRPr="00C915CE" w:rsidRDefault="00C915CE" w:rsidP="00C915CE">
            <w:pPr>
              <w:jc w:val="right"/>
              <w:rPr>
                <w:b/>
                <w:bCs/>
                <w:i/>
                <w:iCs/>
              </w:rPr>
            </w:pPr>
            <w:r w:rsidRPr="00C915CE">
              <w:rPr>
                <w:b/>
                <w:bCs/>
                <w:i/>
                <w:iCs/>
              </w:rPr>
              <w:t>284 000,00</w:t>
            </w:r>
          </w:p>
        </w:tc>
      </w:tr>
      <w:tr w:rsidR="00C915CE" w:rsidRPr="00C915CE" w:rsidTr="00C915CE">
        <w:trPr>
          <w:trHeight w:val="70"/>
        </w:trPr>
        <w:tc>
          <w:tcPr>
            <w:tcW w:w="2998" w:type="dxa"/>
            <w:shd w:val="clear" w:color="auto" w:fill="auto"/>
            <w:hideMark/>
          </w:tcPr>
          <w:p w:rsidR="00C915CE" w:rsidRPr="00C915CE" w:rsidRDefault="00C915CE" w:rsidP="00C915CE">
            <w:pPr>
              <w:rPr>
                <w:i/>
                <w:iCs/>
              </w:rPr>
            </w:pPr>
            <w:r w:rsidRPr="00C915CE">
              <w:rPr>
                <w:i/>
                <w:iCs/>
              </w:rPr>
              <w:t>000 1 11 09040 00 0000 120</w:t>
            </w:r>
          </w:p>
        </w:tc>
        <w:tc>
          <w:tcPr>
            <w:tcW w:w="7670" w:type="dxa"/>
            <w:shd w:val="clear" w:color="auto" w:fill="auto"/>
            <w:hideMark/>
          </w:tcPr>
          <w:p w:rsidR="00C915CE" w:rsidRPr="00C915CE" w:rsidRDefault="00C915CE" w:rsidP="00C915CE">
            <w:pPr>
              <w:rPr>
                <w:i/>
                <w:iCs/>
              </w:rPr>
            </w:pPr>
            <w:r w:rsidRPr="00C915CE">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5" w:type="dxa"/>
            <w:shd w:val="clear" w:color="auto" w:fill="auto"/>
            <w:hideMark/>
          </w:tcPr>
          <w:p w:rsidR="00C915CE" w:rsidRPr="00C915CE" w:rsidRDefault="00C915CE" w:rsidP="00C915CE">
            <w:pPr>
              <w:jc w:val="right"/>
              <w:rPr>
                <w:i/>
                <w:iCs/>
              </w:rPr>
            </w:pPr>
            <w:r w:rsidRPr="00C915CE">
              <w:rPr>
                <w:i/>
                <w:iCs/>
              </w:rPr>
              <w:t>284 000,00</w:t>
            </w:r>
          </w:p>
        </w:tc>
        <w:tc>
          <w:tcPr>
            <w:tcW w:w="1728" w:type="dxa"/>
            <w:shd w:val="clear" w:color="auto" w:fill="auto"/>
            <w:hideMark/>
          </w:tcPr>
          <w:p w:rsidR="00C915CE" w:rsidRPr="00C915CE" w:rsidRDefault="00C915CE" w:rsidP="00C915CE">
            <w:pPr>
              <w:jc w:val="right"/>
              <w:rPr>
                <w:i/>
                <w:iCs/>
              </w:rPr>
            </w:pPr>
            <w:r w:rsidRPr="00C915CE">
              <w:rPr>
                <w:i/>
                <w:iCs/>
              </w:rPr>
              <w:t>284 000,00</w:t>
            </w:r>
          </w:p>
        </w:tc>
        <w:tc>
          <w:tcPr>
            <w:tcW w:w="1631" w:type="dxa"/>
            <w:shd w:val="clear" w:color="auto" w:fill="auto"/>
            <w:hideMark/>
          </w:tcPr>
          <w:p w:rsidR="00C915CE" w:rsidRPr="00C915CE" w:rsidRDefault="00C915CE" w:rsidP="00C915CE">
            <w:pPr>
              <w:jc w:val="right"/>
              <w:rPr>
                <w:i/>
                <w:iCs/>
              </w:rPr>
            </w:pPr>
            <w:r w:rsidRPr="00C915CE">
              <w:rPr>
                <w:i/>
                <w:iCs/>
              </w:rPr>
              <w:t>284 000,00</w:t>
            </w:r>
          </w:p>
        </w:tc>
      </w:tr>
      <w:tr w:rsidR="00C915CE" w:rsidRPr="00C915CE" w:rsidTr="00C915CE">
        <w:trPr>
          <w:trHeight w:val="817"/>
        </w:trPr>
        <w:tc>
          <w:tcPr>
            <w:tcW w:w="2998" w:type="dxa"/>
            <w:shd w:val="clear" w:color="auto" w:fill="auto"/>
            <w:hideMark/>
          </w:tcPr>
          <w:p w:rsidR="00C915CE" w:rsidRPr="00C915CE" w:rsidRDefault="00C915CE" w:rsidP="00C915CE">
            <w:r w:rsidRPr="00C915CE">
              <w:t>062 1 11 09045 13 0000 120</w:t>
            </w:r>
          </w:p>
        </w:tc>
        <w:tc>
          <w:tcPr>
            <w:tcW w:w="7670" w:type="dxa"/>
            <w:shd w:val="clear" w:color="auto" w:fill="auto"/>
            <w:hideMark/>
          </w:tcPr>
          <w:p w:rsidR="00C915CE" w:rsidRPr="00C915CE" w:rsidRDefault="00C915CE" w:rsidP="00C915CE">
            <w:r w:rsidRPr="00C915CE">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5" w:type="dxa"/>
            <w:shd w:val="clear" w:color="auto" w:fill="auto"/>
            <w:hideMark/>
          </w:tcPr>
          <w:p w:rsidR="00C915CE" w:rsidRPr="00C915CE" w:rsidRDefault="00C915CE" w:rsidP="00C915CE">
            <w:pPr>
              <w:jc w:val="right"/>
            </w:pPr>
            <w:r w:rsidRPr="00C915CE">
              <w:t>284 000,00</w:t>
            </w:r>
          </w:p>
        </w:tc>
        <w:tc>
          <w:tcPr>
            <w:tcW w:w="1728" w:type="dxa"/>
            <w:shd w:val="clear" w:color="auto" w:fill="auto"/>
            <w:hideMark/>
          </w:tcPr>
          <w:p w:rsidR="00C915CE" w:rsidRPr="00C915CE" w:rsidRDefault="00C915CE" w:rsidP="00C915CE">
            <w:pPr>
              <w:jc w:val="right"/>
            </w:pPr>
            <w:r w:rsidRPr="00C915CE">
              <w:t>284 000,00</w:t>
            </w:r>
          </w:p>
        </w:tc>
        <w:tc>
          <w:tcPr>
            <w:tcW w:w="1631" w:type="dxa"/>
            <w:shd w:val="clear" w:color="auto" w:fill="auto"/>
            <w:hideMark/>
          </w:tcPr>
          <w:p w:rsidR="00C915CE" w:rsidRPr="00C915CE" w:rsidRDefault="00C915CE" w:rsidP="00C915CE">
            <w:pPr>
              <w:jc w:val="right"/>
            </w:pPr>
            <w:r w:rsidRPr="00C915CE">
              <w:t>284 000,00</w:t>
            </w:r>
          </w:p>
        </w:tc>
      </w:tr>
      <w:tr w:rsidR="00C915CE" w:rsidRPr="00C915CE" w:rsidTr="00C915CE">
        <w:trPr>
          <w:trHeight w:val="322"/>
        </w:trPr>
        <w:tc>
          <w:tcPr>
            <w:tcW w:w="2998" w:type="dxa"/>
            <w:shd w:val="clear" w:color="000000" w:fill="FFFFFF"/>
            <w:hideMark/>
          </w:tcPr>
          <w:p w:rsidR="00C915CE" w:rsidRPr="00C915CE" w:rsidRDefault="00C915CE" w:rsidP="00C915CE">
            <w:pPr>
              <w:rPr>
                <w:b/>
                <w:bCs/>
              </w:rPr>
            </w:pPr>
            <w:r w:rsidRPr="00C915CE">
              <w:rPr>
                <w:b/>
                <w:bCs/>
              </w:rPr>
              <w:t>000 113 00000 00 0000 000</w:t>
            </w:r>
          </w:p>
        </w:tc>
        <w:tc>
          <w:tcPr>
            <w:tcW w:w="7670" w:type="dxa"/>
            <w:shd w:val="clear" w:color="000000" w:fill="FFFFFF"/>
            <w:hideMark/>
          </w:tcPr>
          <w:p w:rsidR="00C915CE" w:rsidRPr="00C915CE" w:rsidRDefault="00C915CE" w:rsidP="00C915CE">
            <w:pPr>
              <w:rPr>
                <w:b/>
                <w:bCs/>
                <w:i/>
                <w:iCs/>
              </w:rPr>
            </w:pPr>
            <w:r w:rsidRPr="00C915CE">
              <w:rPr>
                <w:b/>
                <w:bCs/>
                <w:i/>
                <w:iCs/>
              </w:rPr>
              <w:t>ДОХОДЫ ОТ ОКАЗАНИЯ ПЛАТНЫХ УСЛУГ ( РАБОТ )И КОМПЕНСАЦИИ ЗАТРАТ ГОСУДАРСТВА</w:t>
            </w:r>
          </w:p>
        </w:tc>
        <w:tc>
          <w:tcPr>
            <w:tcW w:w="1845" w:type="dxa"/>
            <w:shd w:val="clear" w:color="000000" w:fill="FFFFFF"/>
            <w:hideMark/>
          </w:tcPr>
          <w:p w:rsidR="00C915CE" w:rsidRPr="00C915CE" w:rsidRDefault="00C915CE" w:rsidP="00C915CE">
            <w:pPr>
              <w:jc w:val="right"/>
              <w:rPr>
                <w:b/>
                <w:bCs/>
                <w:i/>
                <w:iCs/>
              </w:rPr>
            </w:pPr>
            <w:r w:rsidRPr="00C915CE">
              <w:rPr>
                <w:b/>
                <w:bCs/>
                <w:i/>
                <w:iCs/>
              </w:rPr>
              <w:t>10 000,00</w:t>
            </w:r>
          </w:p>
        </w:tc>
        <w:tc>
          <w:tcPr>
            <w:tcW w:w="1728" w:type="dxa"/>
            <w:shd w:val="clear" w:color="000000" w:fill="FFFFFF"/>
            <w:hideMark/>
          </w:tcPr>
          <w:p w:rsidR="00C915CE" w:rsidRPr="00C915CE" w:rsidRDefault="00C915CE" w:rsidP="00C915CE">
            <w:pPr>
              <w:jc w:val="right"/>
              <w:rPr>
                <w:b/>
                <w:bCs/>
                <w:i/>
                <w:iCs/>
              </w:rPr>
            </w:pPr>
            <w:r w:rsidRPr="00C915CE">
              <w:rPr>
                <w:b/>
                <w:bCs/>
                <w:i/>
                <w:iCs/>
              </w:rPr>
              <w:t>10 000,00</w:t>
            </w:r>
          </w:p>
        </w:tc>
        <w:tc>
          <w:tcPr>
            <w:tcW w:w="1631" w:type="dxa"/>
            <w:shd w:val="clear" w:color="000000" w:fill="FFFFFF"/>
            <w:hideMark/>
          </w:tcPr>
          <w:p w:rsidR="00C915CE" w:rsidRPr="00C915CE" w:rsidRDefault="00C915CE" w:rsidP="00C915CE">
            <w:pPr>
              <w:jc w:val="right"/>
              <w:rPr>
                <w:b/>
                <w:bCs/>
                <w:i/>
                <w:iCs/>
              </w:rPr>
            </w:pPr>
            <w:r w:rsidRPr="00C915CE">
              <w:rPr>
                <w:b/>
                <w:bCs/>
                <w:i/>
                <w:iCs/>
              </w:rPr>
              <w:t>10 000,00</w:t>
            </w:r>
          </w:p>
        </w:tc>
      </w:tr>
      <w:tr w:rsidR="00C915CE" w:rsidRPr="00C915CE" w:rsidTr="00C915CE">
        <w:trPr>
          <w:trHeight w:val="161"/>
        </w:trPr>
        <w:tc>
          <w:tcPr>
            <w:tcW w:w="2998" w:type="dxa"/>
            <w:shd w:val="clear" w:color="auto" w:fill="auto"/>
            <w:hideMark/>
          </w:tcPr>
          <w:p w:rsidR="00C915CE" w:rsidRPr="00C915CE" w:rsidRDefault="00C915CE" w:rsidP="00C915CE">
            <w:pPr>
              <w:rPr>
                <w:b/>
                <w:bCs/>
              </w:rPr>
            </w:pPr>
            <w:r w:rsidRPr="00C915CE">
              <w:rPr>
                <w:b/>
                <w:bCs/>
              </w:rPr>
              <w:t>000 113 01000 00 0000 130</w:t>
            </w:r>
          </w:p>
        </w:tc>
        <w:tc>
          <w:tcPr>
            <w:tcW w:w="7670" w:type="dxa"/>
            <w:shd w:val="clear" w:color="auto" w:fill="auto"/>
            <w:hideMark/>
          </w:tcPr>
          <w:p w:rsidR="00C915CE" w:rsidRPr="00C915CE" w:rsidRDefault="00C915CE" w:rsidP="00C915CE">
            <w:pPr>
              <w:rPr>
                <w:b/>
                <w:bCs/>
                <w:i/>
                <w:iCs/>
              </w:rPr>
            </w:pPr>
            <w:r w:rsidRPr="00C915CE">
              <w:rPr>
                <w:b/>
                <w:bCs/>
                <w:i/>
                <w:iCs/>
              </w:rPr>
              <w:t>Доходы от оказания платных услуг ( работ)</w:t>
            </w:r>
          </w:p>
        </w:tc>
        <w:tc>
          <w:tcPr>
            <w:tcW w:w="1845" w:type="dxa"/>
            <w:shd w:val="clear" w:color="auto" w:fill="auto"/>
            <w:hideMark/>
          </w:tcPr>
          <w:p w:rsidR="00C915CE" w:rsidRPr="00C915CE" w:rsidRDefault="00C915CE" w:rsidP="00C915CE">
            <w:pPr>
              <w:jc w:val="right"/>
              <w:rPr>
                <w:b/>
                <w:bCs/>
                <w:i/>
                <w:iCs/>
              </w:rPr>
            </w:pPr>
            <w:r w:rsidRPr="00C915CE">
              <w:rPr>
                <w:b/>
                <w:bCs/>
                <w:i/>
                <w:iCs/>
              </w:rPr>
              <w:t>10 000,00</w:t>
            </w:r>
          </w:p>
        </w:tc>
        <w:tc>
          <w:tcPr>
            <w:tcW w:w="1728" w:type="dxa"/>
            <w:shd w:val="clear" w:color="auto" w:fill="auto"/>
            <w:hideMark/>
          </w:tcPr>
          <w:p w:rsidR="00C915CE" w:rsidRPr="00C915CE" w:rsidRDefault="00C915CE" w:rsidP="00C915CE">
            <w:pPr>
              <w:jc w:val="right"/>
              <w:rPr>
                <w:b/>
                <w:bCs/>
                <w:i/>
                <w:iCs/>
              </w:rPr>
            </w:pPr>
            <w:r w:rsidRPr="00C915CE">
              <w:rPr>
                <w:b/>
                <w:bCs/>
                <w:i/>
                <w:iCs/>
              </w:rPr>
              <w:t>10 000,00</w:t>
            </w:r>
          </w:p>
        </w:tc>
        <w:tc>
          <w:tcPr>
            <w:tcW w:w="1631" w:type="dxa"/>
            <w:shd w:val="clear" w:color="auto" w:fill="auto"/>
            <w:hideMark/>
          </w:tcPr>
          <w:p w:rsidR="00C915CE" w:rsidRPr="00C915CE" w:rsidRDefault="00C915CE" w:rsidP="00C915CE">
            <w:pPr>
              <w:jc w:val="right"/>
              <w:rPr>
                <w:b/>
                <w:bCs/>
                <w:i/>
                <w:iCs/>
              </w:rPr>
            </w:pPr>
            <w:r w:rsidRPr="00C915CE">
              <w:rPr>
                <w:b/>
                <w:bCs/>
                <w:i/>
                <w:iCs/>
              </w:rPr>
              <w:t>10 000,00</w:t>
            </w:r>
          </w:p>
        </w:tc>
      </w:tr>
      <w:tr w:rsidR="00C915CE" w:rsidRPr="00C915CE" w:rsidTr="00C915CE">
        <w:trPr>
          <w:trHeight w:val="155"/>
        </w:trPr>
        <w:tc>
          <w:tcPr>
            <w:tcW w:w="2998" w:type="dxa"/>
            <w:shd w:val="clear" w:color="auto" w:fill="auto"/>
            <w:hideMark/>
          </w:tcPr>
          <w:p w:rsidR="00C915CE" w:rsidRPr="00C915CE" w:rsidRDefault="00C915CE" w:rsidP="00C915CE">
            <w:r w:rsidRPr="00C915CE">
              <w:t>000 113 01990 00 0000 130</w:t>
            </w:r>
          </w:p>
        </w:tc>
        <w:tc>
          <w:tcPr>
            <w:tcW w:w="7670" w:type="dxa"/>
            <w:shd w:val="clear" w:color="auto" w:fill="auto"/>
            <w:hideMark/>
          </w:tcPr>
          <w:p w:rsidR="00C915CE" w:rsidRPr="00C915CE" w:rsidRDefault="00C915CE" w:rsidP="00C915CE">
            <w:r w:rsidRPr="00C915CE">
              <w:t>Прочие доходы от оказания платных услуг ( работ)</w:t>
            </w:r>
          </w:p>
        </w:tc>
        <w:tc>
          <w:tcPr>
            <w:tcW w:w="1845" w:type="dxa"/>
            <w:shd w:val="clear" w:color="auto" w:fill="auto"/>
            <w:hideMark/>
          </w:tcPr>
          <w:p w:rsidR="00C915CE" w:rsidRPr="00C915CE" w:rsidRDefault="00C915CE" w:rsidP="00C915CE">
            <w:pPr>
              <w:jc w:val="right"/>
            </w:pPr>
            <w:r w:rsidRPr="00C915CE">
              <w:t>10 000,00</w:t>
            </w:r>
          </w:p>
        </w:tc>
        <w:tc>
          <w:tcPr>
            <w:tcW w:w="1728" w:type="dxa"/>
            <w:shd w:val="clear" w:color="auto" w:fill="auto"/>
            <w:hideMark/>
          </w:tcPr>
          <w:p w:rsidR="00C915CE" w:rsidRPr="00C915CE" w:rsidRDefault="00C915CE" w:rsidP="00C915CE">
            <w:pPr>
              <w:jc w:val="right"/>
            </w:pPr>
            <w:r w:rsidRPr="00C915CE">
              <w:t>10 000,00</w:t>
            </w:r>
          </w:p>
        </w:tc>
        <w:tc>
          <w:tcPr>
            <w:tcW w:w="1631" w:type="dxa"/>
            <w:shd w:val="clear" w:color="auto" w:fill="auto"/>
            <w:hideMark/>
          </w:tcPr>
          <w:p w:rsidR="00C915CE" w:rsidRPr="00C915CE" w:rsidRDefault="00C915CE" w:rsidP="00C915CE">
            <w:pPr>
              <w:jc w:val="right"/>
            </w:pPr>
            <w:r w:rsidRPr="00C915CE">
              <w:t>10 000,00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000 113 01995 13 0000 130</w:t>
            </w:r>
          </w:p>
        </w:tc>
        <w:tc>
          <w:tcPr>
            <w:tcW w:w="7670" w:type="dxa"/>
            <w:shd w:val="clear" w:color="auto" w:fill="auto"/>
            <w:hideMark/>
          </w:tcPr>
          <w:p w:rsidR="00C915CE" w:rsidRPr="00C915CE" w:rsidRDefault="00C915CE" w:rsidP="00C915CE">
            <w:r w:rsidRPr="00C915CE">
              <w:t xml:space="preserve">Прочие доходы от оказания платных услуг  (работ)  получателями средств бюджетов городских  поселений  </w:t>
            </w:r>
          </w:p>
        </w:tc>
        <w:tc>
          <w:tcPr>
            <w:tcW w:w="1845" w:type="dxa"/>
            <w:shd w:val="clear" w:color="auto" w:fill="auto"/>
            <w:hideMark/>
          </w:tcPr>
          <w:p w:rsidR="00C915CE" w:rsidRPr="00C915CE" w:rsidRDefault="00C915CE" w:rsidP="00C915CE">
            <w:pPr>
              <w:jc w:val="right"/>
            </w:pPr>
            <w:r w:rsidRPr="00C915CE">
              <w:t>10 000,00</w:t>
            </w:r>
          </w:p>
        </w:tc>
        <w:tc>
          <w:tcPr>
            <w:tcW w:w="1728" w:type="dxa"/>
            <w:shd w:val="clear" w:color="auto" w:fill="auto"/>
            <w:hideMark/>
          </w:tcPr>
          <w:p w:rsidR="00C915CE" w:rsidRPr="00C915CE" w:rsidRDefault="00C915CE" w:rsidP="00C915CE">
            <w:pPr>
              <w:jc w:val="right"/>
            </w:pPr>
            <w:r w:rsidRPr="00C915CE">
              <w:t>10 000,00</w:t>
            </w:r>
          </w:p>
        </w:tc>
        <w:tc>
          <w:tcPr>
            <w:tcW w:w="1631" w:type="dxa"/>
            <w:shd w:val="clear" w:color="auto" w:fill="auto"/>
            <w:hideMark/>
          </w:tcPr>
          <w:p w:rsidR="00C915CE" w:rsidRPr="00C915CE" w:rsidRDefault="00C915CE" w:rsidP="00C915CE">
            <w:pPr>
              <w:jc w:val="right"/>
            </w:pPr>
            <w:r w:rsidRPr="00C915CE">
              <w:t>10 000,00</w:t>
            </w:r>
          </w:p>
        </w:tc>
      </w:tr>
      <w:tr w:rsidR="00C915CE" w:rsidRPr="00C915CE" w:rsidTr="00C915CE">
        <w:trPr>
          <w:trHeight w:val="675"/>
        </w:trPr>
        <w:tc>
          <w:tcPr>
            <w:tcW w:w="2998" w:type="dxa"/>
            <w:shd w:val="clear" w:color="auto" w:fill="auto"/>
            <w:hideMark/>
          </w:tcPr>
          <w:p w:rsidR="00C915CE" w:rsidRPr="00C915CE" w:rsidRDefault="00C915CE" w:rsidP="00C915CE">
            <w:r w:rsidRPr="00C915CE">
              <w:t>054 113 01995 13 0002 130</w:t>
            </w:r>
          </w:p>
        </w:tc>
        <w:tc>
          <w:tcPr>
            <w:tcW w:w="7670" w:type="dxa"/>
            <w:shd w:val="clear" w:color="auto" w:fill="auto"/>
            <w:hideMark/>
          </w:tcPr>
          <w:p w:rsidR="00C915CE" w:rsidRPr="00C915CE" w:rsidRDefault="00C915CE" w:rsidP="00C915CE">
            <w:r w:rsidRPr="00C915CE">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w:t>
            </w:r>
          </w:p>
        </w:tc>
        <w:tc>
          <w:tcPr>
            <w:tcW w:w="1845" w:type="dxa"/>
            <w:shd w:val="clear" w:color="auto" w:fill="auto"/>
            <w:hideMark/>
          </w:tcPr>
          <w:p w:rsidR="00C915CE" w:rsidRPr="00C915CE" w:rsidRDefault="00C915CE" w:rsidP="00C915CE">
            <w:pPr>
              <w:jc w:val="right"/>
            </w:pPr>
            <w:r w:rsidRPr="00C915CE">
              <w:t>10 000,00</w:t>
            </w:r>
          </w:p>
        </w:tc>
        <w:tc>
          <w:tcPr>
            <w:tcW w:w="1728" w:type="dxa"/>
            <w:shd w:val="clear" w:color="auto" w:fill="auto"/>
            <w:hideMark/>
          </w:tcPr>
          <w:p w:rsidR="00C915CE" w:rsidRPr="00C915CE" w:rsidRDefault="00C915CE" w:rsidP="00C915CE">
            <w:pPr>
              <w:jc w:val="right"/>
            </w:pPr>
            <w:r w:rsidRPr="00C915CE">
              <w:t>10 000,00</w:t>
            </w:r>
          </w:p>
        </w:tc>
        <w:tc>
          <w:tcPr>
            <w:tcW w:w="1631" w:type="dxa"/>
            <w:shd w:val="clear" w:color="auto" w:fill="auto"/>
            <w:hideMark/>
          </w:tcPr>
          <w:p w:rsidR="00C915CE" w:rsidRPr="00C915CE" w:rsidRDefault="00C915CE" w:rsidP="00C915CE">
            <w:pPr>
              <w:jc w:val="right"/>
            </w:pPr>
            <w:r w:rsidRPr="00C915CE">
              <w:t>10 000,00</w:t>
            </w:r>
          </w:p>
        </w:tc>
      </w:tr>
      <w:tr w:rsidR="00C915CE" w:rsidRPr="00C915CE" w:rsidTr="00C915CE">
        <w:trPr>
          <w:trHeight w:val="310"/>
        </w:trPr>
        <w:tc>
          <w:tcPr>
            <w:tcW w:w="2998" w:type="dxa"/>
            <w:shd w:val="clear" w:color="auto" w:fill="auto"/>
            <w:hideMark/>
          </w:tcPr>
          <w:p w:rsidR="00C915CE" w:rsidRPr="00C915CE" w:rsidRDefault="00C915CE" w:rsidP="00C915CE">
            <w:pPr>
              <w:rPr>
                <w:b/>
                <w:bCs/>
              </w:rPr>
            </w:pPr>
            <w:r w:rsidRPr="00C915CE">
              <w:rPr>
                <w:b/>
                <w:bCs/>
              </w:rPr>
              <w:t>000 114 00000 00 0000 000</w:t>
            </w:r>
          </w:p>
        </w:tc>
        <w:tc>
          <w:tcPr>
            <w:tcW w:w="7670" w:type="dxa"/>
            <w:shd w:val="clear" w:color="auto" w:fill="auto"/>
            <w:hideMark/>
          </w:tcPr>
          <w:p w:rsidR="00C915CE" w:rsidRPr="00C915CE" w:rsidRDefault="00C915CE" w:rsidP="00C915CE">
            <w:pPr>
              <w:rPr>
                <w:b/>
                <w:bCs/>
              </w:rPr>
            </w:pPr>
            <w:r w:rsidRPr="00C915CE">
              <w:rPr>
                <w:b/>
                <w:bCs/>
              </w:rPr>
              <w:t>ДОХОДЫ ОТ ПРОДАЖИ МАТЕРИАЛЬНЫХ И НЕМАТЕРИАЛЬНЫХ АКТИВОВ</w:t>
            </w:r>
          </w:p>
        </w:tc>
        <w:tc>
          <w:tcPr>
            <w:tcW w:w="1845" w:type="dxa"/>
            <w:shd w:val="clear" w:color="auto" w:fill="auto"/>
            <w:hideMark/>
          </w:tcPr>
          <w:p w:rsidR="00C915CE" w:rsidRPr="00C915CE" w:rsidRDefault="00C915CE" w:rsidP="00C915CE">
            <w:pPr>
              <w:jc w:val="right"/>
              <w:rPr>
                <w:b/>
                <w:bCs/>
              </w:rPr>
            </w:pPr>
            <w:r w:rsidRPr="00C915CE">
              <w:rPr>
                <w:b/>
                <w:bCs/>
              </w:rPr>
              <w:t>5 138 864,12</w:t>
            </w:r>
          </w:p>
        </w:tc>
        <w:tc>
          <w:tcPr>
            <w:tcW w:w="1728" w:type="dxa"/>
            <w:shd w:val="clear" w:color="auto" w:fill="auto"/>
            <w:hideMark/>
          </w:tcPr>
          <w:p w:rsidR="00C915CE" w:rsidRPr="00C915CE" w:rsidRDefault="00C915CE" w:rsidP="00C915CE">
            <w:pPr>
              <w:jc w:val="right"/>
              <w:rPr>
                <w:b/>
                <w:bCs/>
              </w:rPr>
            </w:pPr>
            <w:r w:rsidRPr="00C915CE">
              <w:rPr>
                <w:b/>
                <w:bCs/>
              </w:rPr>
              <w:t>0,00</w:t>
            </w:r>
          </w:p>
        </w:tc>
        <w:tc>
          <w:tcPr>
            <w:tcW w:w="1631" w:type="dxa"/>
            <w:shd w:val="clear" w:color="auto" w:fill="auto"/>
            <w:hideMark/>
          </w:tcPr>
          <w:p w:rsidR="00C915CE" w:rsidRPr="00C915CE" w:rsidRDefault="00C915CE" w:rsidP="00C915CE">
            <w:pPr>
              <w:jc w:val="right"/>
              <w:rPr>
                <w:b/>
                <w:bCs/>
              </w:rPr>
            </w:pPr>
            <w:r w:rsidRPr="00C915CE">
              <w:rPr>
                <w:b/>
                <w:bCs/>
              </w:rPr>
              <w:t>0,00</w:t>
            </w:r>
          </w:p>
        </w:tc>
      </w:tr>
      <w:tr w:rsidR="00C915CE" w:rsidRPr="00C915CE" w:rsidTr="00C915CE">
        <w:trPr>
          <w:trHeight w:val="811"/>
        </w:trPr>
        <w:tc>
          <w:tcPr>
            <w:tcW w:w="2998" w:type="dxa"/>
            <w:shd w:val="clear" w:color="auto" w:fill="auto"/>
            <w:hideMark/>
          </w:tcPr>
          <w:p w:rsidR="00C915CE" w:rsidRPr="00C915CE" w:rsidRDefault="00C915CE" w:rsidP="00C915CE">
            <w:pPr>
              <w:rPr>
                <w:b/>
                <w:bCs/>
                <w:i/>
                <w:iCs/>
              </w:rPr>
            </w:pPr>
            <w:r w:rsidRPr="00C915CE">
              <w:rPr>
                <w:b/>
                <w:bCs/>
                <w:i/>
                <w:iCs/>
              </w:rPr>
              <w:t>000 114 02053 13 0000 410</w:t>
            </w:r>
          </w:p>
        </w:tc>
        <w:tc>
          <w:tcPr>
            <w:tcW w:w="7670" w:type="dxa"/>
            <w:shd w:val="clear" w:color="auto" w:fill="auto"/>
            <w:hideMark/>
          </w:tcPr>
          <w:p w:rsidR="00C915CE" w:rsidRPr="00C915CE" w:rsidRDefault="00C915CE" w:rsidP="00C915CE">
            <w:pPr>
              <w:rPr>
                <w:b/>
                <w:bCs/>
                <w:i/>
                <w:iCs/>
              </w:rPr>
            </w:pPr>
            <w:r w:rsidRPr="00C915CE">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845" w:type="dxa"/>
            <w:shd w:val="clear" w:color="auto" w:fill="auto"/>
            <w:hideMark/>
          </w:tcPr>
          <w:p w:rsidR="00C915CE" w:rsidRPr="00C915CE" w:rsidRDefault="00C915CE" w:rsidP="00C915CE">
            <w:pPr>
              <w:jc w:val="right"/>
              <w:rPr>
                <w:b/>
                <w:bCs/>
                <w:i/>
                <w:iCs/>
              </w:rPr>
            </w:pPr>
            <w:r w:rsidRPr="00C915CE">
              <w:rPr>
                <w:b/>
                <w:bCs/>
                <w:i/>
                <w:iCs/>
              </w:rPr>
              <w:t>4 951 900,00</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793"/>
        </w:trPr>
        <w:tc>
          <w:tcPr>
            <w:tcW w:w="2998" w:type="dxa"/>
            <w:shd w:val="clear" w:color="auto" w:fill="auto"/>
            <w:hideMark/>
          </w:tcPr>
          <w:p w:rsidR="00C915CE" w:rsidRPr="00C915CE" w:rsidRDefault="00C915CE" w:rsidP="00C915CE">
            <w:r w:rsidRPr="00C915CE">
              <w:t>062 114 02053 13 0000 410</w:t>
            </w:r>
          </w:p>
        </w:tc>
        <w:tc>
          <w:tcPr>
            <w:tcW w:w="7670" w:type="dxa"/>
            <w:shd w:val="clear" w:color="auto" w:fill="auto"/>
            <w:hideMark/>
          </w:tcPr>
          <w:p w:rsidR="00C915CE" w:rsidRPr="00C915CE" w:rsidRDefault="00C915CE" w:rsidP="00C915CE">
            <w:r w:rsidRPr="00C915CE">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845" w:type="dxa"/>
            <w:shd w:val="clear" w:color="auto" w:fill="auto"/>
            <w:hideMark/>
          </w:tcPr>
          <w:p w:rsidR="00C915CE" w:rsidRPr="00C915CE" w:rsidRDefault="00C915CE" w:rsidP="00C915CE">
            <w:pPr>
              <w:jc w:val="right"/>
            </w:pPr>
            <w:r w:rsidRPr="00C915CE">
              <w:t>4 951 900,00</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435"/>
        </w:trPr>
        <w:tc>
          <w:tcPr>
            <w:tcW w:w="2998" w:type="dxa"/>
            <w:shd w:val="clear" w:color="auto" w:fill="auto"/>
            <w:hideMark/>
          </w:tcPr>
          <w:p w:rsidR="00C915CE" w:rsidRPr="00C915CE" w:rsidRDefault="00C915CE" w:rsidP="00C915CE">
            <w:pPr>
              <w:rPr>
                <w:b/>
                <w:bCs/>
                <w:i/>
                <w:iCs/>
              </w:rPr>
            </w:pPr>
            <w:r w:rsidRPr="00C915CE">
              <w:rPr>
                <w:b/>
                <w:bCs/>
                <w:i/>
                <w:iCs/>
              </w:rPr>
              <w:t>000 114 06000 00 0000 430</w:t>
            </w:r>
          </w:p>
        </w:tc>
        <w:tc>
          <w:tcPr>
            <w:tcW w:w="7670" w:type="dxa"/>
            <w:shd w:val="clear" w:color="auto" w:fill="auto"/>
            <w:hideMark/>
          </w:tcPr>
          <w:p w:rsidR="00C915CE" w:rsidRPr="00C915CE" w:rsidRDefault="00C915CE" w:rsidP="00C915CE">
            <w:pPr>
              <w:rPr>
                <w:b/>
                <w:bCs/>
                <w:i/>
                <w:iCs/>
              </w:rPr>
            </w:pPr>
            <w:r w:rsidRPr="00C915CE">
              <w:rPr>
                <w:b/>
                <w:bCs/>
                <w:i/>
                <w:iCs/>
              </w:rPr>
              <w:t>Доходы от продажи земельных участков, находящихся в государственной и муниципальной собственности</w:t>
            </w:r>
          </w:p>
        </w:tc>
        <w:tc>
          <w:tcPr>
            <w:tcW w:w="1845" w:type="dxa"/>
            <w:shd w:val="clear" w:color="auto" w:fill="auto"/>
            <w:hideMark/>
          </w:tcPr>
          <w:p w:rsidR="00C915CE" w:rsidRPr="00C915CE" w:rsidRDefault="00C915CE" w:rsidP="00C915CE">
            <w:pPr>
              <w:jc w:val="right"/>
              <w:rPr>
                <w:b/>
                <w:bCs/>
                <w:i/>
                <w:iCs/>
              </w:rPr>
            </w:pPr>
            <w:r w:rsidRPr="00C915CE">
              <w:rPr>
                <w:b/>
                <w:bCs/>
                <w:i/>
                <w:iCs/>
              </w:rPr>
              <w:t>186 964,12</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507"/>
        </w:trPr>
        <w:tc>
          <w:tcPr>
            <w:tcW w:w="2998" w:type="dxa"/>
            <w:shd w:val="clear" w:color="auto" w:fill="auto"/>
            <w:hideMark/>
          </w:tcPr>
          <w:p w:rsidR="00C915CE" w:rsidRPr="00C915CE" w:rsidRDefault="00C915CE" w:rsidP="00C915CE">
            <w:r w:rsidRPr="00C915CE">
              <w:t>050 114 06013 13 0000 430</w:t>
            </w:r>
          </w:p>
        </w:tc>
        <w:tc>
          <w:tcPr>
            <w:tcW w:w="7670" w:type="dxa"/>
            <w:shd w:val="clear" w:color="auto" w:fill="auto"/>
            <w:hideMark/>
          </w:tcPr>
          <w:p w:rsidR="00C915CE" w:rsidRPr="00C915CE" w:rsidRDefault="00C915CE" w:rsidP="00C915CE">
            <w:r w:rsidRPr="00C915CE">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45" w:type="dxa"/>
            <w:shd w:val="clear" w:color="auto" w:fill="auto"/>
            <w:hideMark/>
          </w:tcPr>
          <w:p w:rsidR="00C915CE" w:rsidRPr="00C915CE" w:rsidRDefault="00C915CE" w:rsidP="00C915CE">
            <w:pPr>
              <w:jc w:val="right"/>
            </w:pPr>
            <w:r w:rsidRPr="00C915CE">
              <w:t>186 964,12</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000 1 16 00000 00 0000 000</w:t>
            </w:r>
          </w:p>
        </w:tc>
        <w:tc>
          <w:tcPr>
            <w:tcW w:w="7670" w:type="dxa"/>
            <w:shd w:val="clear" w:color="auto" w:fill="auto"/>
            <w:hideMark/>
          </w:tcPr>
          <w:p w:rsidR="00C915CE" w:rsidRPr="00C915CE" w:rsidRDefault="00C915CE" w:rsidP="00C915CE">
            <w:pPr>
              <w:jc w:val="both"/>
              <w:rPr>
                <w:b/>
                <w:bCs/>
              </w:rPr>
            </w:pPr>
            <w:r w:rsidRPr="00C915CE">
              <w:rPr>
                <w:b/>
                <w:bCs/>
              </w:rPr>
              <w:t>ШТРАФЫ, САНКЦИИ, ВОЗМЕЩЕНИЕ УЩЕРБА</w:t>
            </w:r>
          </w:p>
        </w:tc>
        <w:tc>
          <w:tcPr>
            <w:tcW w:w="1845" w:type="dxa"/>
            <w:shd w:val="clear" w:color="auto" w:fill="auto"/>
            <w:hideMark/>
          </w:tcPr>
          <w:p w:rsidR="00C915CE" w:rsidRPr="00C915CE" w:rsidRDefault="00C915CE" w:rsidP="00C915CE">
            <w:pPr>
              <w:jc w:val="right"/>
              <w:rPr>
                <w:b/>
                <w:bCs/>
              </w:rPr>
            </w:pPr>
            <w:r w:rsidRPr="00C915CE">
              <w:rPr>
                <w:b/>
                <w:bCs/>
              </w:rPr>
              <w:t>9 752,93</w:t>
            </w:r>
          </w:p>
        </w:tc>
        <w:tc>
          <w:tcPr>
            <w:tcW w:w="1728" w:type="dxa"/>
            <w:shd w:val="clear" w:color="auto" w:fill="auto"/>
            <w:hideMark/>
          </w:tcPr>
          <w:p w:rsidR="00C915CE" w:rsidRPr="00C915CE" w:rsidRDefault="00C915CE" w:rsidP="00C915CE">
            <w:pPr>
              <w:jc w:val="right"/>
              <w:rPr>
                <w:b/>
                <w:bCs/>
              </w:rPr>
            </w:pPr>
            <w:r w:rsidRPr="00C915CE">
              <w:rPr>
                <w:b/>
                <w:bCs/>
              </w:rPr>
              <w:t>0,00</w:t>
            </w:r>
          </w:p>
        </w:tc>
        <w:tc>
          <w:tcPr>
            <w:tcW w:w="1631" w:type="dxa"/>
            <w:shd w:val="clear" w:color="auto" w:fill="auto"/>
            <w:hideMark/>
          </w:tcPr>
          <w:p w:rsidR="00C915CE" w:rsidRPr="00C915CE" w:rsidRDefault="00C915CE" w:rsidP="00C915CE">
            <w:pPr>
              <w:jc w:val="right"/>
              <w:rPr>
                <w:b/>
                <w:bCs/>
              </w:rPr>
            </w:pPr>
            <w:r w:rsidRPr="00C915CE">
              <w:rPr>
                <w:b/>
                <w:bCs/>
              </w:rPr>
              <w:t>0,00</w:t>
            </w:r>
          </w:p>
        </w:tc>
      </w:tr>
      <w:tr w:rsidR="00C915CE" w:rsidRPr="00C915CE" w:rsidTr="00C915CE">
        <w:trPr>
          <w:trHeight w:val="501"/>
        </w:trPr>
        <w:tc>
          <w:tcPr>
            <w:tcW w:w="2998" w:type="dxa"/>
            <w:shd w:val="clear" w:color="auto" w:fill="auto"/>
            <w:hideMark/>
          </w:tcPr>
          <w:p w:rsidR="00C915CE" w:rsidRPr="00C915CE" w:rsidRDefault="00C915CE" w:rsidP="00C915CE">
            <w:pPr>
              <w:rPr>
                <w:b/>
                <w:bCs/>
                <w:i/>
                <w:iCs/>
              </w:rPr>
            </w:pPr>
            <w:r w:rsidRPr="00C915CE">
              <w:rPr>
                <w:b/>
                <w:bCs/>
                <w:i/>
                <w:iCs/>
              </w:rPr>
              <w:t>000 116 07010 00 0000 140</w:t>
            </w:r>
          </w:p>
        </w:tc>
        <w:tc>
          <w:tcPr>
            <w:tcW w:w="7670" w:type="dxa"/>
            <w:shd w:val="clear" w:color="auto" w:fill="auto"/>
            <w:hideMark/>
          </w:tcPr>
          <w:p w:rsidR="00C915CE" w:rsidRPr="00C915CE" w:rsidRDefault="00C915CE" w:rsidP="00C915CE">
            <w:pPr>
              <w:rPr>
                <w:b/>
                <w:bCs/>
                <w:i/>
                <w:iCs/>
              </w:rPr>
            </w:pPr>
            <w:r w:rsidRPr="00C915CE">
              <w:rPr>
                <w:b/>
                <w:bCs/>
                <w:i/>
                <w:iCs/>
              </w:rPr>
              <w:t xml:space="preserve">Штрафы, неустойки, пени, уплаченные в случае просрочки исполнения поставщиком (подрядчиком, исполнителем) обязательств, предусмотренных </w:t>
            </w:r>
            <w:r w:rsidRPr="00C915CE">
              <w:rPr>
                <w:b/>
                <w:bCs/>
                <w:i/>
                <w:iCs/>
              </w:rPr>
              <w:lastRenderedPageBreak/>
              <w:t>государственным (муниципальным) контрактом</w:t>
            </w:r>
          </w:p>
        </w:tc>
        <w:tc>
          <w:tcPr>
            <w:tcW w:w="1845" w:type="dxa"/>
            <w:shd w:val="clear" w:color="auto" w:fill="auto"/>
            <w:hideMark/>
          </w:tcPr>
          <w:p w:rsidR="00C915CE" w:rsidRPr="00C915CE" w:rsidRDefault="00C915CE" w:rsidP="00C915CE">
            <w:pPr>
              <w:jc w:val="right"/>
              <w:rPr>
                <w:b/>
                <w:bCs/>
                <w:i/>
                <w:iCs/>
              </w:rPr>
            </w:pPr>
            <w:r w:rsidRPr="00C915CE">
              <w:rPr>
                <w:b/>
                <w:bCs/>
                <w:i/>
                <w:iCs/>
              </w:rPr>
              <w:lastRenderedPageBreak/>
              <w:t>9 752,93</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680"/>
        </w:trPr>
        <w:tc>
          <w:tcPr>
            <w:tcW w:w="2998" w:type="dxa"/>
            <w:shd w:val="clear" w:color="auto" w:fill="auto"/>
            <w:hideMark/>
          </w:tcPr>
          <w:p w:rsidR="00C915CE" w:rsidRPr="00C915CE" w:rsidRDefault="00C915CE" w:rsidP="00C915CE">
            <w:r w:rsidRPr="00C915CE">
              <w:t>062 116 07010 13 0000 140</w:t>
            </w:r>
          </w:p>
        </w:tc>
        <w:tc>
          <w:tcPr>
            <w:tcW w:w="7670" w:type="dxa"/>
            <w:shd w:val="clear" w:color="auto" w:fill="auto"/>
            <w:hideMark/>
          </w:tcPr>
          <w:p w:rsidR="00C915CE" w:rsidRPr="00C915CE" w:rsidRDefault="00C915CE" w:rsidP="00C915CE">
            <w:r w:rsidRPr="00C915CE">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845" w:type="dxa"/>
            <w:shd w:val="clear" w:color="auto" w:fill="auto"/>
            <w:hideMark/>
          </w:tcPr>
          <w:p w:rsidR="00C915CE" w:rsidRPr="00C915CE" w:rsidRDefault="00C915CE" w:rsidP="00C915CE">
            <w:pPr>
              <w:jc w:val="right"/>
            </w:pPr>
            <w:r w:rsidRPr="00C915CE">
              <w:t>9 752,93</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155"/>
        </w:trPr>
        <w:tc>
          <w:tcPr>
            <w:tcW w:w="2998" w:type="dxa"/>
            <w:shd w:val="clear" w:color="auto" w:fill="auto"/>
            <w:hideMark/>
          </w:tcPr>
          <w:p w:rsidR="00C915CE" w:rsidRPr="00C915CE" w:rsidRDefault="00C915CE" w:rsidP="00C915CE">
            <w:pPr>
              <w:rPr>
                <w:b/>
                <w:bCs/>
              </w:rPr>
            </w:pPr>
            <w:r w:rsidRPr="00C915CE">
              <w:rPr>
                <w:b/>
                <w:bCs/>
              </w:rPr>
              <w:t>000 117 00000 00 0000 000</w:t>
            </w:r>
          </w:p>
        </w:tc>
        <w:tc>
          <w:tcPr>
            <w:tcW w:w="7670" w:type="dxa"/>
            <w:shd w:val="clear" w:color="auto" w:fill="auto"/>
            <w:hideMark/>
          </w:tcPr>
          <w:p w:rsidR="00C915CE" w:rsidRPr="00C915CE" w:rsidRDefault="00C915CE" w:rsidP="00C915CE">
            <w:pPr>
              <w:rPr>
                <w:b/>
                <w:bCs/>
              </w:rPr>
            </w:pPr>
            <w:r w:rsidRPr="00C915CE">
              <w:rPr>
                <w:b/>
                <w:bCs/>
              </w:rPr>
              <w:t>ПРОЧИЕ НЕНАЛОГОВЫЕ ДОХОДЫ</w:t>
            </w:r>
          </w:p>
        </w:tc>
        <w:tc>
          <w:tcPr>
            <w:tcW w:w="1845" w:type="dxa"/>
            <w:shd w:val="clear" w:color="auto" w:fill="auto"/>
            <w:hideMark/>
          </w:tcPr>
          <w:p w:rsidR="00C915CE" w:rsidRPr="00C915CE" w:rsidRDefault="00C915CE" w:rsidP="00C915CE">
            <w:pPr>
              <w:jc w:val="right"/>
              <w:rPr>
                <w:b/>
                <w:bCs/>
              </w:rPr>
            </w:pPr>
            <w:r w:rsidRPr="00C915CE">
              <w:rPr>
                <w:b/>
                <w:bCs/>
              </w:rPr>
              <w:t>254 851,80</w:t>
            </w:r>
          </w:p>
        </w:tc>
        <w:tc>
          <w:tcPr>
            <w:tcW w:w="1728" w:type="dxa"/>
            <w:shd w:val="clear" w:color="auto" w:fill="auto"/>
            <w:hideMark/>
          </w:tcPr>
          <w:p w:rsidR="00C915CE" w:rsidRPr="00C915CE" w:rsidRDefault="00C915CE" w:rsidP="00C915CE">
            <w:pPr>
              <w:jc w:val="right"/>
              <w:rPr>
                <w:b/>
                <w:bCs/>
              </w:rPr>
            </w:pPr>
            <w:r w:rsidRPr="00C915CE">
              <w:rPr>
                <w:b/>
                <w:bCs/>
              </w:rPr>
              <w:t>0,00</w:t>
            </w:r>
          </w:p>
        </w:tc>
        <w:tc>
          <w:tcPr>
            <w:tcW w:w="1631" w:type="dxa"/>
            <w:shd w:val="clear" w:color="auto" w:fill="auto"/>
            <w:hideMark/>
          </w:tcPr>
          <w:p w:rsidR="00C915CE" w:rsidRPr="00C915CE" w:rsidRDefault="00C915CE" w:rsidP="00C915CE">
            <w:pPr>
              <w:jc w:val="right"/>
              <w:rPr>
                <w:b/>
                <w:bCs/>
              </w:rPr>
            </w:pPr>
            <w:r w:rsidRPr="00C915CE">
              <w:rPr>
                <w:b/>
                <w:bCs/>
              </w:rPr>
              <w:t>0,00</w:t>
            </w:r>
          </w:p>
        </w:tc>
      </w:tr>
      <w:tr w:rsidR="00C915CE" w:rsidRPr="00C915CE" w:rsidTr="00C915CE">
        <w:trPr>
          <w:trHeight w:val="328"/>
        </w:trPr>
        <w:tc>
          <w:tcPr>
            <w:tcW w:w="2998" w:type="dxa"/>
            <w:shd w:val="clear" w:color="auto" w:fill="auto"/>
            <w:hideMark/>
          </w:tcPr>
          <w:p w:rsidR="00C915CE" w:rsidRPr="00C915CE" w:rsidRDefault="00C915CE" w:rsidP="00C915CE">
            <w:pPr>
              <w:rPr>
                <w:b/>
                <w:bCs/>
                <w:i/>
                <w:iCs/>
              </w:rPr>
            </w:pPr>
            <w:r w:rsidRPr="00C915CE">
              <w:rPr>
                <w:b/>
                <w:bCs/>
                <w:i/>
                <w:iCs/>
              </w:rPr>
              <w:t>062 117 15030 13 0000 150</w:t>
            </w:r>
          </w:p>
        </w:tc>
        <w:tc>
          <w:tcPr>
            <w:tcW w:w="7670" w:type="dxa"/>
            <w:shd w:val="clear" w:color="auto" w:fill="auto"/>
            <w:hideMark/>
          </w:tcPr>
          <w:p w:rsidR="00C915CE" w:rsidRPr="00C915CE" w:rsidRDefault="00C915CE" w:rsidP="00C915CE">
            <w:pPr>
              <w:rPr>
                <w:b/>
                <w:bCs/>
                <w:i/>
                <w:iCs/>
                <w:color w:val="22272F"/>
              </w:rPr>
            </w:pPr>
            <w:r w:rsidRPr="00C915CE">
              <w:rPr>
                <w:b/>
                <w:bCs/>
                <w:i/>
                <w:iCs/>
                <w:color w:val="22272F"/>
              </w:rPr>
              <w:t>Инициативные платежи, зачисляемые в бюджеты городских поселений</w:t>
            </w:r>
          </w:p>
        </w:tc>
        <w:tc>
          <w:tcPr>
            <w:tcW w:w="1845" w:type="dxa"/>
            <w:shd w:val="clear" w:color="auto" w:fill="auto"/>
            <w:hideMark/>
          </w:tcPr>
          <w:p w:rsidR="00C915CE" w:rsidRPr="00C915CE" w:rsidRDefault="00C915CE" w:rsidP="00C915CE">
            <w:pPr>
              <w:jc w:val="right"/>
              <w:rPr>
                <w:b/>
                <w:bCs/>
                <w:i/>
                <w:iCs/>
              </w:rPr>
            </w:pPr>
            <w:r w:rsidRPr="00C915CE">
              <w:rPr>
                <w:b/>
                <w:bCs/>
                <w:i/>
                <w:iCs/>
              </w:rPr>
              <w:t>254 851,80</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489"/>
        </w:trPr>
        <w:tc>
          <w:tcPr>
            <w:tcW w:w="2998" w:type="dxa"/>
            <w:shd w:val="clear" w:color="auto" w:fill="auto"/>
            <w:hideMark/>
          </w:tcPr>
          <w:p w:rsidR="00C915CE" w:rsidRPr="00C915CE" w:rsidRDefault="00C915CE" w:rsidP="00C915CE">
            <w:r w:rsidRPr="00C915CE">
              <w:t>062 117 15030 13 0007 150</w:t>
            </w:r>
          </w:p>
        </w:tc>
        <w:tc>
          <w:tcPr>
            <w:tcW w:w="7670" w:type="dxa"/>
            <w:shd w:val="clear" w:color="auto" w:fill="auto"/>
            <w:hideMark/>
          </w:tcPr>
          <w:p w:rsidR="00C915CE" w:rsidRPr="00C915CE" w:rsidRDefault="00C915CE" w:rsidP="00C915CE">
            <w:pPr>
              <w:rPr>
                <w:color w:val="22272F"/>
              </w:rPr>
            </w:pPr>
            <w:r w:rsidRPr="00C915CE">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845" w:type="dxa"/>
            <w:shd w:val="clear" w:color="auto" w:fill="auto"/>
            <w:hideMark/>
          </w:tcPr>
          <w:p w:rsidR="00C915CE" w:rsidRPr="00C915CE" w:rsidRDefault="00C915CE" w:rsidP="00C915CE">
            <w:pPr>
              <w:jc w:val="right"/>
            </w:pPr>
            <w:r w:rsidRPr="00C915CE">
              <w:t>82 810,70</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489"/>
        </w:trPr>
        <w:tc>
          <w:tcPr>
            <w:tcW w:w="2998" w:type="dxa"/>
            <w:shd w:val="clear" w:color="auto" w:fill="auto"/>
            <w:hideMark/>
          </w:tcPr>
          <w:p w:rsidR="00C915CE" w:rsidRPr="00C915CE" w:rsidRDefault="00C915CE" w:rsidP="00C915CE">
            <w:r w:rsidRPr="00C915CE">
              <w:t>062 117 15030 13 0008 150</w:t>
            </w:r>
          </w:p>
        </w:tc>
        <w:tc>
          <w:tcPr>
            <w:tcW w:w="7670" w:type="dxa"/>
            <w:shd w:val="clear" w:color="auto" w:fill="auto"/>
            <w:hideMark/>
          </w:tcPr>
          <w:p w:rsidR="00C915CE" w:rsidRPr="00C915CE" w:rsidRDefault="00C915CE" w:rsidP="00C915CE">
            <w:pPr>
              <w:rPr>
                <w:color w:val="22272F"/>
              </w:rPr>
            </w:pPr>
            <w:r w:rsidRPr="00C915CE">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Чкалова, д.2)</w:t>
            </w:r>
          </w:p>
        </w:tc>
        <w:tc>
          <w:tcPr>
            <w:tcW w:w="1845" w:type="dxa"/>
            <w:shd w:val="clear" w:color="auto" w:fill="auto"/>
            <w:hideMark/>
          </w:tcPr>
          <w:p w:rsidR="00C915CE" w:rsidRPr="00C915CE" w:rsidRDefault="00C915CE" w:rsidP="00C915CE">
            <w:pPr>
              <w:jc w:val="right"/>
            </w:pPr>
            <w:r w:rsidRPr="00C915CE">
              <w:t>54 747,00</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501"/>
        </w:trPr>
        <w:tc>
          <w:tcPr>
            <w:tcW w:w="2998" w:type="dxa"/>
            <w:shd w:val="clear" w:color="auto" w:fill="auto"/>
            <w:hideMark/>
          </w:tcPr>
          <w:p w:rsidR="00C915CE" w:rsidRPr="00C915CE" w:rsidRDefault="00C915CE" w:rsidP="00C915CE">
            <w:r w:rsidRPr="00C915CE">
              <w:t>062 117 15030 13 0009 150</w:t>
            </w:r>
          </w:p>
        </w:tc>
        <w:tc>
          <w:tcPr>
            <w:tcW w:w="7670" w:type="dxa"/>
            <w:shd w:val="clear" w:color="auto" w:fill="auto"/>
            <w:hideMark/>
          </w:tcPr>
          <w:p w:rsidR="00C915CE" w:rsidRPr="00C915CE" w:rsidRDefault="00C915CE" w:rsidP="00C915CE">
            <w:pPr>
              <w:rPr>
                <w:color w:val="22272F"/>
              </w:rPr>
            </w:pPr>
            <w:r w:rsidRPr="00C915CE">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845" w:type="dxa"/>
            <w:shd w:val="clear" w:color="auto" w:fill="auto"/>
            <w:hideMark/>
          </w:tcPr>
          <w:p w:rsidR="00C915CE" w:rsidRPr="00C915CE" w:rsidRDefault="00C915CE" w:rsidP="00C915CE">
            <w:pPr>
              <w:jc w:val="right"/>
            </w:pPr>
            <w:r w:rsidRPr="00C915CE">
              <w:t>117 294,10</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155"/>
        </w:trPr>
        <w:tc>
          <w:tcPr>
            <w:tcW w:w="2998" w:type="dxa"/>
            <w:shd w:val="clear" w:color="000000" w:fill="FFFFFF"/>
            <w:hideMark/>
          </w:tcPr>
          <w:p w:rsidR="00C915CE" w:rsidRPr="00C915CE" w:rsidRDefault="00C915CE" w:rsidP="00C915CE">
            <w:pPr>
              <w:rPr>
                <w:b/>
                <w:bCs/>
              </w:rPr>
            </w:pPr>
            <w:r w:rsidRPr="00C915CE">
              <w:rPr>
                <w:b/>
                <w:bCs/>
              </w:rPr>
              <w:t>000 200 00000 00 0000 000</w:t>
            </w:r>
          </w:p>
        </w:tc>
        <w:tc>
          <w:tcPr>
            <w:tcW w:w="7670" w:type="dxa"/>
            <w:shd w:val="clear" w:color="000000" w:fill="FFFFFF"/>
            <w:hideMark/>
          </w:tcPr>
          <w:p w:rsidR="00C915CE" w:rsidRPr="00C915CE" w:rsidRDefault="00C915CE" w:rsidP="00C915CE">
            <w:pPr>
              <w:rPr>
                <w:b/>
                <w:bCs/>
              </w:rPr>
            </w:pPr>
            <w:r w:rsidRPr="00C915CE">
              <w:rPr>
                <w:b/>
                <w:bCs/>
              </w:rPr>
              <w:t xml:space="preserve">БЕЗВОЗМЕЗДНЫЕ  ПОСТУПЛЕНИЯ  </w:t>
            </w:r>
          </w:p>
        </w:tc>
        <w:tc>
          <w:tcPr>
            <w:tcW w:w="1845" w:type="dxa"/>
            <w:shd w:val="clear" w:color="000000" w:fill="FFFFFF"/>
            <w:hideMark/>
          </w:tcPr>
          <w:p w:rsidR="00C915CE" w:rsidRPr="00C915CE" w:rsidRDefault="00C915CE" w:rsidP="00C915CE">
            <w:pPr>
              <w:jc w:val="right"/>
              <w:rPr>
                <w:b/>
                <w:bCs/>
              </w:rPr>
            </w:pPr>
            <w:r w:rsidRPr="00C915CE">
              <w:rPr>
                <w:b/>
                <w:bCs/>
              </w:rPr>
              <w:t>33 913 570,56</w:t>
            </w:r>
          </w:p>
        </w:tc>
        <w:tc>
          <w:tcPr>
            <w:tcW w:w="1728" w:type="dxa"/>
            <w:shd w:val="clear" w:color="000000" w:fill="FFFFFF"/>
            <w:hideMark/>
          </w:tcPr>
          <w:p w:rsidR="00C915CE" w:rsidRPr="00C915CE" w:rsidRDefault="00C915CE" w:rsidP="00C915CE">
            <w:pPr>
              <w:jc w:val="right"/>
              <w:rPr>
                <w:b/>
                <w:bCs/>
              </w:rPr>
            </w:pPr>
            <w:r w:rsidRPr="00C915CE">
              <w:rPr>
                <w:b/>
                <w:bCs/>
              </w:rPr>
              <w:t>17 710 191,53</w:t>
            </w:r>
          </w:p>
        </w:tc>
        <w:tc>
          <w:tcPr>
            <w:tcW w:w="1631" w:type="dxa"/>
            <w:shd w:val="clear" w:color="000000" w:fill="FFFFFF"/>
            <w:hideMark/>
          </w:tcPr>
          <w:p w:rsidR="00C915CE" w:rsidRPr="00C915CE" w:rsidRDefault="00C915CE" w:rsidP="00C915CE">
            <w:pPr>
              <w:jc w:val="right"/>
              <w:rPr>
                <w:b/>
                <w:bCs/>
              </w:rPr>
            </w:pPr>
            <w:r w:rsidRPr="00C915CE">
              <w:rPr>
                <w:b/>
                <w:bCs/>
              </w:rPr>
              <w:t>17 698 091,53</w:t>
            </w:r>
          </w:p>
        </w:tc>
      </w:tr>
      <w:tr w:rsidR="00C915CE" w:rsidRPr="00C915CE" w:rsidTr="00C915CE">
        <w:trPr>
          <w:trHeight w:val="262"/>
        </w:trPr>
        <w:tc>
          <w:tcPr>
            <w:tcW w:w="2998" w:type="dxa"/>
            <w:shd w:val="clear" w:color="auto" w:fill="auto"/>
            <w:hideMark/>
          </w:tcPr>
          <w:p w:rsidR="00C915CE" w:rsidRPr="00C915CE" w:rsidRDefault="00C915CE" w:rsidP="00C915CE">
            <w:pPr>
              <w:rPr>
                <w:b/>
                <w:bCs/>
              </w:rPr>
            </w:pPr>
            <w:r w:rsidRPr="00C915CE">
              <w:rPr>
                <w:b/>
                <w:bCs/>
              </w:rPr>
              <w:t>000 202 00000 00 0000 150</w:t>
            </w:r>
          </w:p>
        </w:tc>
        <w:tc>
          <w:tcPr>
            <w:tcW w:w="7670" w:type="dxa"/>
            <w:shd w:val="clear" w:color="auto" w:fill="auto"/>
            <w:hideMark/>
          </w:tcPr>
          <w:p w:rsidR="00C915CE" w:rsidRPr="00C915CE" w:rsidRDefault="00C915CE" w:rsidP="00C915CE">
            <w:pPr>
              <w:rPr>
                <w:b/>
                <w:bCs/>
              </w:rPr>
            </w:pPr>
            <w:r w:rsidRPr="00C915CE">
              <w:rPr>
                <w:b/>
                <w:bCs/>
              </w:rPr>
              <w:t>Безвозмездные поступления от других бюджетов бюджетной системы Российской Федерации</w:t>
            </w:r>
          </w:p>
        </w:tc>
        <w:tc>
          <w:tcPr>
            <w:tcW w:w="1845" w:type="dxa"/>
            <w:shd w:val="clear" w:color="auto" w:fill="auto"/>
            <w:hideMark/>
          </w:tcPr>
          <w:p w:rsidR="00C915CE" w:rsidRPr="00C915CE" w:rsidRDefault="00C915CE" w:rsidP="00C915CE">
            <w:pPr>
              <w:jc w:val="right"/>
              <w:rPr>
                <w:b/>
                <w:bCs/>
                <w:i/>
                <w:iCs/>
              </w:rPr>
            </w:pPr>
            <w:r w:rsidRPr="00C915CE">
              <w:rPr>
                <w:b/>
                <w:bCs/>
                <w:i/>
                <w:iCs/>
              </w:rPr>
              <w:t>33 913 570,56</w:t>
            </w:r>
          </w:p>
        </w:tc>
        <w:tc>
          <w:tcPr>
            <w:tcW w:w="1728" w:type="dxa"/>
            <w:shd w:val="clear" w:color="auto" w:fill="auto"/>
            <w:hideMark/>
          </w:tcPr>
          <w:p w:rsidR="00C915CE" w:rsidRPr="00C915CE" w:rsidRDefault="00C915CE" w:rsidP="00C915CE">
            <w:pPr>
              <w:jc w:val="right"/>
              <w:rPr>
                <w:b/>
                <w:bCs/>
                <w:i/>
                <w:iCs/>
              </w:rPr>
            </w:pPr>
            <w:r w:rsidRPr="00C915CE">
              <w:rPr>
                <w:b/>
                <w:bCs/>
                <w:i/>
                <w:iCs/>
              </w:rPr>
              <w:t>17 710 191,53</w:t>
            </w:r>
          </w:p>
        </w:tc>
        <w:tc>
          <w:tcPr>
            <w:tcW w:w="1631" w:type="dxa"/>
            <w:shd w:val="clear" w:color="auto" w:fill="auto"/>
            <w:hideMark/>
          </w:tcPr>
          <w:p w:rsidR="00C915CE" w:rsidRPr="00C915CE" w:rsidRDefault="00C915CE" w:rsidP="00C915CE">
            <w:pPr>
              <w:jc w:val="right"/>
              <w:rPr>
                <w:b/>
                <w:bCs/>
                <w:i/>
                <w:iCs/>
              </w:rPr>
            </w:pPr>
            <w:r w:rsidRPr="00C915CE">
              <w:rPr>
                <w:b/>
                <w:bCs/>
                <w:i/>
                <w:iCs/>
              </w:rPr>
              <w:t>17 698 091,53</w:t>
            </w:r>
          </w:p>
        </w:tc>
      </w:tr>
      <w:tr w:rsidR="00C915CE" w:rsidRPr="00C915CE" w:rsidTr="00C915CE">
        <w:trPr>
          <w:trHeight w:val="322"/>
        </w:trPr>
        <w:tc>
          <w:tcPr>
            <w:tcW w:w="2998" w:type="dxa"/>
            <w:shd w:val="clear" w:color="auto" w:fill="auto"/>
            <w:hideMark/>
          </w:tcPr>
          <w:p w:rsidR="00C915CE" w:rsidRPr="00C915CE" w:rsidRDefault="00C915CE" w:rsidP="00C915CE">
            <w:pPr>
              <w:rPr>
                <w:b/>
                <w:bCs/>
                <w:i/>
                <w:iCs/>
              </w:rPr>
            </w:pPr>
            <w:r w:rsidRPr="00C915CE">
              <w:rPr>
                <w:b/>
                <w:bCs/>
                <w:i/>
                <w:iCs/>
              </w:rPr>
              <w:t>000 202 10000 00 0000 150</w:t>
            </w:r>
          </w:p>
        </w:tc>
        <w:tc>
          <w:tcPr>
            <w:tcW w:w="7670" w:type="dxa"/>
            <w:shd w:val="clear" w:color="auto" w:fill="auto"/>
            <w:hideMark/>
          </w:tcPr>
          <w:p w:rsidR="00C915CE" w:rsidRPr="00C915CE" w:rsidRDefault="00C915CE" w:rsidP="00C915CE">
            <w:pPr>
              <w:rPr>
                <w:b/>
                <w:bCs/>
                <w:i/>
                <w:iCs/>
              </w:rPr>
            </w:pPr>
            <w:r w:rsidRPr="00C915CE">
              <w:rPr>
                <w:b/>
                <w:bCs/>
                <w:i/>
                <w:iCs/>
              </w:rPr>
              <w:t xml:space="preserve">Дотации бюджетам бюджетной системы Российской Федерации </w:t>
            </w:r>
          </w:p>
        </w:tc>
        <w:tc>
          <w:tcPr>
            <w:tcW w:w="1845" w:type="dxa"/>
            <w:shd w:val="clear" w:color="auto" w:fill="auto"/>
            <w:hideMark/>
          </w:tcPr>
          <w:p w:rsidR="00C915CE" w:rsidRPr="00C915CE" w:rsidRDefault="00C915CE" w:rsidP="00C915CE">
            <w:pPr>
              <w:jc w:val="right"/>
              <w:rPr>
                <w:b/>
                <w:bCs/>
                <w:i/>
                <w:iCs/>
              </w:rPr>
            </w:pPr>
            <w:r w:rsidRPr="00C915CE">
              <w:rPr>
                <w:b/>
                <w:bCs/>
                <w:i/>
                <w:iCs/>
              </w:rPr>
              <w:t>11 553 093,76</w:t>
            </w:r>
          </w:p>
        </w:tc>
        <w:tc>
          <w:tcPr>
            <w:tcW w:w="1728" w:type="dxa"/>
            <w:shd w:val="clear" w:color="auto" w:fill="auto"/>
            <w:hideMark/>
          </w:tcPr>
          <w:p w:rsidR="00C915CE" w:rsidRPr="00C915CE" w:rsidRDefault="00C915CE" w:rsidP="00C915CE">
            <w:pPr>
              <w:jc w:val="right"/>
              <w:rPr>
                <w:b/>
                <w:bCs/>
                <w:i/>
                <w:iCs/>
              </w:rPr>
            </w:pPr>
            <w:r w:rsidRPr="00C915CE">
              <w:rPr>
                <w:b/>
                <w:bCs/>
                <w:i/>
                <w:iCs/>
              </w:rPr>
              <w:t>7 529 100,00</w:t>
            </w:r>
          </w:p>
        </w:tc>
        <w:tc>
          <w:tcPr>
            <w:tcW w:w="1631" w:type="dxa"/>
            <w:shd w:val="clear" w:color="auto" w:fill="auto"/>
            <w:hideMark/>
          </w:tcPr>
          <w:p w:rsidR="00C915CE" w:rsidRPr="00C915CE" w:rsidRDefault="00C915CE" w:rsidP="00C915CE">
            <w:pPr>
              <w:jc w:val="right"/>
              <w:rPr>
                <w:b/>
                <w:bCs/>
                <w:i/>
                <w:iCs/>
              </w:rPr>
            </w:pPr>
            <w:r w:rsidRPr="00C915CE">
              <w:rPr>
                <w:b/>
                <w:bCs/>
                <w:i/>
                <w:iCs/>
              </w:rPr>
              <w:t>7 517 000,00</w:t>
            </w:r>
          </w:p>
        </w:tc>
      </w:tr>
      <w:tr w:rsidR="00C915CE" w:rsidRPr="00C915CE" w:rsidTr="00C915CE">
        <w:trPr>
          <w:trHeight w:val="155"/>
        </w:trPr>
        <w:tc>
          <w:tcPr>
            <w:tcW w:w="2998" w:type="dxa"/>
            <w:shd w:val="clear" w:color="auto" w:fill="auto"/>
            <w:hideMark/>
          </w:tcPr>
          <w:p w:rsidR="00C915CE" w:rsidRPr="00C915CE" w:rsidRDefault="00C915CE" w:rsidP="00C915CE">
            <w:pPr>
              <w:rPr>
                <w:i/>
                <w:iCs/>
              </w:rPr>
            </w:pPr>
            <w:r w:rsidRPr="00C915CE">
              <w:rPr>
                <w:i/>
                <w:iCs/>
              </w:rPr>
              <w:t>000 202 15001 00 0000 150</w:t>
            </w:r>
          </w:p>
        </w:tc>
        <w:tc>
          <w:tcPr>
            <w:tcW w:w="7670" w:type="dxa"/>
            <w:shd w:val="clear" w:color="auto" w:fill="auto"/>
            <w:hideMark/>
          </w:tcPr>
          <w:p w:rsidR="00C915CE" w:rsidRPr="00C915CE" w:rsidRDefault="00C915CE" w:rsidP="00C915CE">
            <w:r w:rsidRPr="00C915CE">
              <w:t>Дотации на выравнивание  бюджетной обеспеченности</w:t>
            </w:r>
          </w:p>
        </w:tc>
        <w:tc>
          <w:tcPr>
            <w:tcW w:w="1845" w:type="dxa"/>
            <w:shd w:val="clear" w:color="auto" w:fill="auto"/>
            <w:hideMark/>
          </w:tcPr>
          <w:p w:rsidR="00C915CE" w:rsidRPr="00C915CE" w:rsidRDefault="00C915CE" w:rsidP="00C915CE">
            <w:pPr>
              <w:jc w:val="right"/>
            </w:pPr>
            <w:r w:rsidRPr="00C915CE">
              <w:t>9 022 400,00</w:t>
            </w:r>
          </w:p>
        </w:tc>
        <w:tc>
          <w:tcPr>
            <w:tcW w:w="1728" w:type="dxa"/>
            <w:shd w:val="clear" w:color="auto" w:fill="auto"/>
            <w:hideMark/>
          </w:tcPr>
          <w:p w:rsidR="00C915CE" w:rsidRPr="00C915CE" w:rsidRDefault="00C915CE" w:rsidP="00C915CE">
            <w:pPr>
              <w:jc w:val="right"/>
            </w:pPr>
            <w:r w:rsidRPr="00C915CE">
              <w:t>7 529 100,00</w:t>
            </w:r>
          </w:p>
        </w:tc>
        <w:tc>
          <w:tcPr>
            <w:tcW w:w="1631" w:type="dxa"/>
            <w:shd w:val="clear" w:color="auto" w:fill="auto"/>
            <w:hideMark/>
          </w:tcPr>
          <w:p w:rsidR="00C915CE" w:rsidRPr="00C915CE" w:rsidRDefault="00C915CE" w:rsidP="00C915CE">
            <w:pPr>
              <w:jc w:val="right"/>
            </w:pPr>
            <w:r w:rsidRPr="00C915CE">
              <w:t>7 517 000,00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000 202 15001 13 0000 150</w:t>
            </w:r>
          </w:p>
        </w:tc>
        <w:tc>
          <w:tcPr>
            <w:tcW w:w="7670" w:type="dxa"/>
            <w:shd w:val="clear" w:color="auto" w:fill="auto"/>
            <w:hideMark/>
          </w:tcPr>
          <w:p w:rsidR="00C915CE" w:rsidRPr="00C915CE" w:rsidRDefault="00C915CE" w:rsidP="00C915CE">
            <w:r w:rsidRPr="00C915CE">
              <w:t>Дотация бюджетам  городских поселений на выравнивание  бюджетной обеспеченности</w:t>
            </w:r>
          </w:p>
        </w:tc>
        <w:tc>
          <w:tcPr>
            <w:tcW w:w="1845" w:type="dxa"/>
            <w:shd w:val="clear" w:color="auto" w:fill="auto"/>
            <w:hideMark/>
          </w:tcPr>
          <w:p w:rsidR="00C915CE" w:rsidRPr="00C915CE" w:rsidRDefault="00C915CE" w:rsidP="00C915CE">
            <w:pPr>
              <w:jc w:val="right"/>
            </w:pPr>
            <w:r w:rsidRPr="00C915CE">
              <w:t>9 022 400,00</w:t>
            </w:r>
          </w:p>
        </w:tc>
        <w:tc>
          <w:tcPr>
            <w:tcW w:w="1728" w:type="dxa"/>
            <w:shd w:val="clear" w:color="auto" w:fill="auto"/>
            <w:hideMark/>
          </w:tcPr>
          <w:p w:rsidR="00C915CE" w:rsidRPr="00C915CE" w:rsidRDefault="00C915CE" w:rsidP="00C915CE">
            <w:pPr>
              <w:jc w:val="right"/>
            </w:pPr>
            <w:r w:rsidRPr="00C915CE">
              <w:t>7 529 100,00</w:t>
            </w:r>
          </w:p>
        </w:tc>
        <w:tc>
          <w:tcPr>
            <w:tcW w:w="1631" w:type="dxa"/>
            <w:shd w:val="clear" w:color="auto" w:fill="auto"/>
            <w:hideMark/>
          </w:tcPr>
          <w:p w:rsidR="00C915CE" w:rsidRPr="00C915CE" w:rsidRDefault="00C915CE" w:rsidP="00C915CE">
            <w:pPr>
              <w:jc w:val="right"/>
            </w:pPr>
            <w:r w:rsidRPr="00C915CE">
              <w:t>7 517 000,00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061 202 15001 13 0000 150</w:t>
            </w:r>
          </w:p>
        </w:tc>
        <w:tc>
          <w:tcPr>
            <w:tcW w:w="7670" w:type="dxa"/>
            <w:shd w:val="clear" w:color="auto" w:fill="auto"/>
            <w:hideMark/>
          </w:tcPr>
          <w:p w:rsidR="00C915CE" w:rsidRPr="00C915CE" w:rsidRDefault="00C915CE" w:rsidP="00C915CE">
            <w:r w:rsidRPr="00C915CE">
              <w:t>Дотация бюджетам  городских поселений на выравнивание  бюджетной обеспеченности</w:t>
            </w:r>
          </w:p>
        </w:tc>
        <w:tc>
          <w:tcPr>
            <w:tcW w:w="1845" w:type="dxa"/>
            <w:shd w:val="clear" w:color="auto" w:fill="auto"/>
            <w:hideMark/>
          </w:tcPr>
          <w:p w:rsidR="00C915CE" w:rsidRPr="00C915CE" w:rsidRDefault="00C915CE" w:rsidP="00C915CE">
            <w:pPr>
              <w:jc w:val="right"/>
            </w:pPr>
            <w:r w:rsidRPr="00C915CE">
              <w:t>9 022 400,00</w:t>
            </w:r>
          </w:p>
        </w:tc>
        <w:tc>
          <w:tcPr>
            <w:tcW w:w="1728" w:type="dxa"/>
            <w:shd w:val="clear" w:color="auto" w:fill="auto"/>
            <w:hideMark/>
          </w:tcPr>
          <w:p w:rsidR="00C915CE" w:rsidRPr="00C915CE" w:rsidRDefault="00C915CE" w:rsidP="00C915CE">
            <w:pPr>
              <w:jc w:val="right"/>
            </w:pPr>
            <w:r w:rsidRPr="00C915CE">
              <w:t>7 529 100,00</w:t>
            </w:r>
          </w:p>
        </w:tc>
        <w:tc>
          <w:tcPr>
            <w:tcW w:w="1631" w:type="dxa"/>
            <w:shd w:val="clear" w:color="auto" w:fill="auto"/>
            <w:hideMark/>
          </w:tcPr>
          <w:p w:rsidR="00C915CE" w:rsidRPr="00C915CE" w:rsidRDefault="00C915CE" w:rsidP="00C915CE">
            <w:pPr>
              <w:jc w:val="right"/>
            </w:pPr>
            <w:r w:rsidRPr="00C915CE">
              <w:t>7 517 000,00</w:t>
            </w:r>
          </w:p>
        </w:tc>
      </w:tr>
      <w:tr w:rsidR="00C915CE" w:rsidRPr="00C915CE" w:rsidTr="00C915CE">
        <w:trPr>
          <w:trHeight w:val="322"/>
        </w:trPr>
        <w:tc>
          <w:tcPr>
            <w:tcW w:w="2998" w:type="dxa"/>
            <w:shd w:val="clear" w:color="auto" w:fill="auto"/>
            <w:hideMark/>
          </w:tcPr>
          <w:p w:rsidR="00C915CE" w:rsidRPr="00C915CE" w:rsidRDefault="00C915CE" w:rsidP="00C915CE">
            <w:pPr>
              <w:rPr>
                <w:b/>
                <w:bCs/>
                <w:i/>
                <w:iCs/>
              </w:rPr>
            </w:pPr>
            <w:r w:rsidRPr="00C915CE">
              <w:rPr>
                <w:b/>
                <w:bCs/>
                <w:i/>
                <w:iCs/>
              </w:rPr>
              <w:t>000 2 02 15002 00 0000 150</w:t>
            </w:r>
          </w:p>
        </w:tc>
        <w:tc>
          <w:tcPr>
            <w:tcW w:w="7670" w:type="dxa"/>
            <w:shd w:val="clear" w:color="auto" w:fill="auto"/>
            <w:hideMark/>
          </w:tcPr>
          <w:p w:rsidR="00C915CE" w:rsidRPr="00C915CE" w:rsidRDefault="00C915CE" w:rsidP="00C915CE">
            <w:pPr>
              <w:rPr>
                <w:b/>
                <w:bCs/>
                <w:i/>
                <w:iCs/>
              </w:rPr>
            </w:pPr>
            <w:r w:rsidRPr="00C915CE">
              <w:rPr>
                <w:b/>
                <w:bCs/>
                <w:i/>
                <w:iCs/>
              </w:rPr>
              <w:t>Дотации бюджетам на поддержку мер по обеспечению сбалансированности бюджетов</w:t>
            </w:r>
          </w:p>
        </w:tc>
        <w:tc>
          <w:tcPr>
            <w:tcW w:w="1845" w:type="dxa"/>
            <w:shd w:val="clear" w:color="auto" w:fill="auto"/>
            <w:hideMark/>
          </w:tcPr>
          <w:p w:rsidR="00C915CE" w:rsidRPr="00C915CE" w:rsidRDefault="00C915CE" w:rsidP="00C915CE">
            <w:pPr>
              <w:jc w:val="right"/>
              <w:rPr>
                <w:b/>
                <w:bCs/>
                <w:i/>
                <w:iCs/>
              </w:rPr>
            </w:pPr>
            <w:r w:rsidRPr="00C915CE">
              <w:rPr>
                <w:b/>
                <w:bCs/>
                <w:i/>
                <w:iCs/>
              </w:rPr>
              <w:t>2 530 693,76</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310"/>
        </w:trPr>
        <w:tc>
          <w:tcPr>
            <w:tcW w:w="2998" w:type="dxa"/>
            <w:shd w:val="clear" w:color="auto" w:fill="auto"/>
            <w:hideMark/>
          </w:tcPr>
          <w:p w:rsidR="00C915CE" w:rsidRPr="00C915CE" w:rsidRDefault="00C915CE" w:rsidP="00C915CE">
            <w:r w:rsidRPr="00C915CE">
              <w:t>061 2 02 15002 13 0000 150</w:t>
            </w:r>
          </w:p>
        </w:tc>
        <w:tc>
          <w:tcPr>
            <w:tcW w:w="7670" w:type="dxa"/>
            <w:shd w:val="clear" w:color="auto" w:fill="auto"/>
            <w:hideMark/>
          </w:tcPr>
          <w:p w:rsidR="00C915CE" w:rsidRPr="00C915CE" w:rsidRDefault="00C915CE" w:rsidP="00C915CE">
            <w:pPr>
              <w:jc w:val="both"/>
            </w:pPr>
            <w:r w:rsidRPr="00C915CE">
              <w:t>Дотации бюджетам   городских поселений на поддержку мер по обеспечению сбалансированности бюджетов</w:t>
            </w:r>
          </w:p>
        </w:tc>
        <w:tc>
          <w:tcPr>
            <w:tcW w:w="1845" w:type="dxa"/>
            <w:shd w:val="clear" w:color="auto" w:fill="auto"/>
            <w:hideMark/>
          </w:tcPr>
          <w:p w:rsidR="00C915CE" w:rsidRPr="00C915CE" w:rsidRDefault="00C915CE" w:rsidP="00C915CE">
            <w:pPr>
              <w:jc w:val="right"/>
            </w:pPr>
            <w:r w:rsidRPr="00C915CE">
              <w:t>2 530 693,76</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322"/>
        </w:trPr>
        <w:tc>
          <w:tcPr>
            <w:tcW w:w="2998" w:type="dxa"/>
            <w:shd w:val="clear" w:color="auto" w:fill="auto"/>
            <w:hideMark/>
          </w:tcPr>
          <w:p w:rsidR="00C915CE" w:rsidRPr="00C915CE" w:rsidRDefault="00C915CE" w:rsidP="00C915CE">
            <w:pPr>
              <w:rPr>
                <w:b/>
                <w:bCs/>
                <w:i/>
                <w:iCs/>
              </w:rPr>
            </w:pPr>
            <w:r w:rsidRPr="00C915CE">
              <w:rPr>
                <w:b/>
                <w:bCs/>
                <w:i/>
                <w:iCs/>
              </w:rPr>
              <w:t>000 202 20000 00 0000 150</w:t>
            </w:r>
          </w:p>
        </w:tc>
        <w:tc>
          <w:tcPr>
            <w:tcW w:w="7670" w:type="dxa"/>
            <w:shd w:val="clear" w:color="auto" w:fill="auto"/>
            <w:hideMark/>
          </w:tcPr>
          <w:p w:rsidR="00C915CE" w:rsidRPr="00C915CE" w:rsidRDefault="00C915CE" w:rsidP="00C915CE">
            <w:pPr>
              <w:jc w:val="both"/>
              <w:rPr>
                <w:b/>
                <w:bCs/>
                <w:i/>
                <w:iCs/>
              </w:rPr>
            </w:pPr>
            <w:r w:rsidRPr="00C915CE">
              <w:rPr>
                <w:b/>
                <w:bCs/>
                <w:i/>
                <w:iCs/>
              </w:rPr>
              <w:t>Субсидии бюджетам бюджетной системы Российской Федерации (межбюджетные субсидии)</w:t>
            </w:r>
          </w:p>
        </w:tc>
        <w:tc>
          <w:tcPr>
            <w:tcW w:w="1845" w:type="dxa"/>
            <w:shd w:val="clear" w:color="auto" w:fill="auto"/>
            <w:hideMark/>
          </w:tcPr>
          <w:p w:rsidR="00C915CE" w:rsidRPr="00C915CE" w:rsidRDefault="00C915CE" w:rsidP="00C915CE">
            <w:pPr>
              <w:jc w:val="right"/>
              <w:rPr>
                <w:b/>
                <w:bCs/>
                <w:i/>
                <w:iCs/>
              </w:rPr>
            </w:pPr>
            <w:r w:rsidRPr="00C915CE">
              <w:rPr>
                <w:b/>
                <w:bCs/>
                <w:i/>
                <w:iCs/>
              </w:rPr>
              <w:t>22 360 476,80</w:t>
            </w:r>
          </w:p>
        </w:tc>
        <w:tc>
          <w:tcPr>
            <w:tcW w:w="1728" w:type="dxa"/>
            <w:shd w:val="clear" w:color="auto" w:fill="auto"/>
            <w:hideMark/>
          </w:tcPr>
          <w:p w:rsidR="00C915CE" w:rsidRPr="00C915CE" w:rsidRDefault="00C915CE" w:rsidP="00C915CE">
            <w:pPr>
              <w:jc w:val="right"/>
              <w:rPr>
                <w:b/>
                <w:bCs/>
                <w:i/>
                <w:iCs/>
              </w:rPr>
            </w:pPr>
            <w:r w:rsidRPr="00C915CE">
              <w:rPr>
                <w:b/>
                <w:bCs/>
                <w:i/>
                <w:iCs/>
              </w:rPr>
              <w:t>10 181 091,53</w:t>
            </w:r>
          </w:p>
        </w:tc>
        <w:tc>
          <w:tcPr>
            <w:tcW w:w="1631" w:type="dxa"/>
            <w:shd w:val="clear" w:color="auto" w:fill="auto"/>
            <w:hideMark/>
          </w:tcPr>
          <w:p w:rsidR="00C915CE" w:rsidRPr="00C915CE" w:rsidRDefault="00C915CE" w:rsidP="00C915CE">
            <w:pPr>
              <w:jc w:val="right"/>
              <w:rPr>
                <w:b/>
                <w:bCs/>
                <w:i/>
                <w:iCs/>
              </w:rPr>
            </w:pPr>
            <w:r w:rsidRPr="00C915CE">
              <w:rPr>
                <w:b/>
                <w:bCs/>
                <w:i/>
                <w:iCs/>
              </w:rPr>
              <w:t>10 181 091,53</w:t>
            </w:r>
          </w:p>
        </w:tc>
      </w:tr>
      <w:tr w:rsidR="00C915CE" w:rsidRPr="00C915CE" w:rsidTr="00C915CE">
        <w:trPr>
          <w:trHeight w:val="644"/>
        </w:trPr>
        <w:tc>
          <w:tcPr>
            <w:tcW w:w="2998" w:type="dxa"/>
            <w:shd w:val="clear" w:color="auto" w:fill="auto"/>
            <w:hideMark/>
          </w:tcPr>
          <w:p w:rsidR="00C915CE" w:rsidRPr="00C915CE" w:rsidRDefault="00C915CE" w:rsidP="00C915CE">
            <w:pPr>
              <w:rPr>
                <w:b/>
                <w:bCs/>
                <w:i/>
                <w:iCs/>
              </w:rPr>
            </w:pPr>
            <w:r w:rsidRPr="00C915CE">
              <w:rPr>
                <w:b/>
                <w:bCs/>
                <w:i/>
                <w:iCs/>
              </w:rPr>
              <w:t>000 2 02 20041 13 0000 150</w:t>
            </w:r>
          </w:p>
        </w:tc>
        <w:tc>
          <w:tcPr>
            <w:tcW w:w="7670" w:type="dxa"/>
            <w:shd w:val="clear" w:color="auto" w:fill="auto"/>
            <w:vAlign w:val="bottom"/>
            <w:hideMark/>
          </w:tcPr>
          <w:p w:rsidR="00C915CE" w:rsidRPr="00C915CE" w:rsidRDefault="00C915CE" w:rsidP="00C915CE">
            <w:pPr>
              <w:rPr>
                <w:b/>
                <w:bCs/>
                <w:i/>
                <w:iCs/>
                <w:color w:val="22272F"/>
              </w:rPr>
            </w:pPr>
            <w:r w:rsidRPr="00C915CE">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5" w:type="dxa"/>
            <w:shd w:val="clear" w:color="auto" w:fill="auto"/>
            <w:hideMark/>
          </w:tcPr>
          <w:p w:rsidR="00C915CE" w:rsidRPr="00C915CE" w:rsidRDefault="00C915CE" w:rsidP="00C915CE">
            <w:pPr>
              <w:jc w:val="right"/>
              <w:rPr>
                <w:b/>
                <w:bCs/>
                <w:i/>
                <w:iCs/>
              </w:rPr>
            </w:pPr>
            <w:r w:rsidRPr="00C915CE">
              <w:rPr>
                <w:b/>
                <w:bCs/>
                <w:i/>
                <w:iCs/>
              </w:rPr>
              <w:t>10 181 091,53</w:t>
            </w:r>
          </w:p>
        </w:tc>
        <w:tc>
          <w:tcPr>
            <w:tcW w:w="1728" w:type="dxa"/>
            <w:shd w:val="clear" w:color="auto" w:fill="auto"/>
            <w:hideMark/>
          </w:tcPr>
          <w:p w:rsidR="00C915CE" w:rsidRPr="00C915CE" w:rsidRDefault="00C915CE" w:rsidP="00C915CE">
            <w:pPr>
              <w:jc w:val="right"/>
              <w:rPr>
                <w:b/>
                <w:bCs/>
                <w:i/>
                <w:iCs/>
              </w:rPr>
            </w:pPr>
            <w:r w:rsidRPr="00C915CE">
              <w:rPr>
                <w:b/>
                <w:bCs/>
                <w:i/>
                <w:iCs/>
              </w:rPr>
              <w:t>10 181 091,53</w:t>
            </w:r>
          </w:p>
        </w:tc>
        <w:tc>
          <w:tcPr>
            <w:tcW w:w="1631" w:type="dxa"/>
            <w:shd w:val="clear" w:color="auto" w:fill="auto"/>
            <w:hideMark/>
          </w:tcPr>
          <w:p w:rsidR="00C915CE" w:rsidRPr="00C915CE" w:rsidRDefault="00C915CE" w:rsidP="00C915CE">
            <w:pPr>
              <w:jc w:val="right"/>
              <w:rPr>
                <w:b/>
                <w:bCs/>
                <w:i/>
                <w:iCs/>
              </w:rPr>
            </w:pPr>
            <w:r w:rsidRPr="00C915CE">
              <w:rPr>
                <w:b/>
                <w:bCs/>
                <w:i/>
                <w:iCs/>
              </w:rPr>
              <w:t>10 181 091,53</w:t>
            </w:r>
          </w:p>
        </w:tc>
      </w:tr>
      <w:tr w:rsidR="00C915CE" w:rsidRPr="00C915CE" w:rsidTr="00C915CE">
        <w:trPr>
          <w:trHeight w:val="620"/>
        </w:trPr>
        <w:tc>
          <w:tcPr>
            <w:tcW w:w="2998" w:type="dxa"/>
            <w:shd w:val="clear" w:color="auto" w:fill="auto"/>
            <w:hideMark/>
          </w:tcPr>
          <w:p w:rsidR="00C915CE" w:rsidRPr="00C915CE" w:rsidRDefault="00C915CE" w:rsidP="00C915CE">
            <w:r w:rsidRPr="00C915CE">
              <w:t>061 2 02 20041 13 0000 150</w:t>
            </w:r>
          </w:p>
        </w:tc>
        <w:tc>
          <w:tcPr>
            <w:tcW w:w="7670" w:type="dxa"/>
            <w:shd w:val="clear" w:color="auto" w:fill="auto"/>
            <w:vAlign w:val="bottom"/>
            <w:hideMark/>
          </w:tcPr>
          <w:p w:rsidR="00C915CE" w:rsidRPr="00C915CE" w:rsidRDefault="00C915CE" w:rsidP="00C915CE">
            <w:pPr>
              <w:rPr>
                <w:color w:val="22272F"/>
              </w:rPr>
            </w:pPr>
            <w:r w:rsidRPr="00C915CE">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45" w:type="dxa"/>
            <w:shd w:val="clear" w:color="auto" w:fill="auto"/>
            <w:hideMark/>
          </w:tcPr>
          <w:p w:rsidR="00C915CE" w:rsidRPr="00C915CE" w:rsidRDefault="00C915CE" w:rsidP="00C915CE">
            <w:pPr>
              <w:jc w:val="right"/>
            </w:pPr>
            <w:r w:rsidRPr="00C915CE">
              <w:t>10 181 091,53</w:t>
            </w:r>
          </w:p>
        </w:tc>
        <w:tc>
          <w:tcPr>
            <w:tcW w:w="1728" w:type="dxa"/>
            <w:shd w:val="clear" w:color="auto" w:fill="auto"/>
            <w:hideMark/>
          </w:tcPr>
          <w:p w:rsidR="00C915CE" w:rsidRPr="00C915CE" w:rsidRDefault="00C915CE" w:rsidP="00C915CE">
            <w:pPr>
              <w:jc w:val="right"/>
            </w:pPr>
            <w:r w:rsidRPr="00C915CE">
              <w:t>10 181 091,53</w:t>
            </w:r>
          </w:p>
        </w:tc>
        <w:tc>
          <w:tcPr>
            <w:tcW w:w="1631" w:type="dxa"/>
            <w:shd w:val="clear" w:color="auto" w:fill="auto"/>
            <w:hideMark/>
          </w:tcPr>
          <w:p w:rsidR="00C915CE" w:rsidRPr="00C915CE" w:rsidRDefault="00C915CE" w:rsidP="00C915CE">
            <w:pPr>
              <w:jc w:val="right"/>
            </w:pPr>
            <w:r w:rsidRPr="00C915CE">
              <w:t>10 181 091,53</w:t>
            </w:r>
          </w:p>
        </w:tc>
      </w:tr>
      <w:tr w:rsidR="00C915CE" w:rsidRPr="00C915CE" w:rsidTr="00C915CE">
        <w:trPr>
          <w:trHeight w:val="161"/>
        </w:trPr>
        <w:tc>
          <w:tcPr>
            <w:tcW w:w="2998" w:type="dxa"/>
            <w:shd w:val="clear" w:color="auto" w:fill="auto"/>
            <w:hideMark/>
          </w:tcPr>
          <w:p w:rsidR="00C915CE" w:rsidRPr="00C915CE" w:rsidRDefault="00C915CE" w:rsidP="00C915CE">
            <w:pPr>
              <w:rPr>
                <w:b/>
                <w:bCs/>
                <w:i/>
                <w:iCs/>
              </w:rPr>
            </w:pPr>
            <w:r w:rsidRPr="00C915CE">
              <w:rPr>
                <w:b/>
                <w:bCs/>
                <w:i/>
                <w:iCs/>
              </w:rPr>
              <w:lastRenderedPageBreak/>
              <w:t>000 202 29999 00 0000 150</w:t>
            </w:r>
          </w:p>
        </w:tc>
        <w:tc>
          <w:tcPr>
            <w:tcW w:w="7670" w:type="dxa"/>
            <w:shd w:val="clear" w:color="auto" w:fill="auto"/>
            <w:hideMark/>
          </w:tcPr>
          <w:p w:rsidR="00C915CE" w:rsidRPr="00C915CE" w:rsidRDefault="00C915CE" w:rsidP="00C915CE">
            <w:pPr>
              <w:jc w:val="both"/>
              <w:rPr>
                <w:b/>
                <w:bCs/>
                <w:i/>
                <w:iCs/>
              </w:rPr>
            </w:pPr>
            <w:r w:rsidRPr="00C915CE">
              <w:rPr>
                <w:b/>
                <w:bCs/>
                <w:i/>
                <w:iCs/>
              </w:rPr>
              <w:t>Прочие субсидии</w:t>
            </w:r>
          </w:p>
        </w:tc>
        <w:tc>
          <w:tcPr>
            <w:tcW w:w="1845" w:type="dxa"/>
            <w:shd w:val="clear" w:color="auto" w:fill="auto"/>
            <w:hideMark/>
          </w:tcPr>
          <w:p w:rsidR="00C915CE" w:rsidRPr="00C915CE" w:rsidRDefault="00C915CE" w:rsidP="00C915CE">
            <w:pPr>
              <w:jc w:val="right"/>
              <w:rPr>
                <w:b/>
                <w:bCs/>
                <w:i/>
                <w:iCs/>
              </w:rPr>
            </w:pPr>
            <w:r w:rsidRPr="00C915CE">
              <w:rPr>
                <w:b/>
                <w:bCs/>
                <w:i/>
                <w:iCs/>
              </w:rPr>
              <w:t>12 179 385,27</w:t>
            </w:r>
          </w:p>
        </w:tc>
        <w:tc>
          <w:tcPr>
            <w:tcW w:w="1728" w:type="dxa"/>
            <w:shd w:val="clear" w:color="auto" w:fill="auto"/>
            <w:hideMark/>
          </w:tcPr>
          <w:p w:rsidR="00C915CE" w:rsidRPr="00C915CE" w:rsidRDefault="00C915CE" w:rsidP="00C915CE">
            <w:pPr>
              <w:jc w:val="right"/>
              <w:rPr>
                <w:b/>
                <w:bCs/>
                <w:i/>
                <w:iCs/>
              </w:rPr>
            </w:pPr>
            <w:r w:rsidRPr="00C915CE">
              <w:rPr>
                <w:b/>
                <w:bCs/>
                <w:i/>
                <w:iCs/>
              </w:rPr>
              <w:t>0,00</w:t>
            </w:r>
          </w:p>
        </w:tc>
        <w:tc>
          <w:tcPr>
            <w:tcW w:w="1631" w:type="dxa"/>
            <w:shd w:val="clear" w:color="auto" w:fill="auto"/>
            <w:hideMark/>
          </w:tcPr>
          <w:p w:rsidR="00C915CE" w:rsidRPr="00C915CE" w:rsidRDefault="00C915CE" w:rsidP="00C915CE">
            <w:pPr>
              <w:jc w:val="right"/>
              <w:rPr>
                <w:b/>
                <w:bCs/>
                <w:i/>
                <w:iCs/>
              </w:rPr>
            </w:pPr>
            <w:r w:rsidRPr="00C915CE">
              <w:rPr>
                <w:b/>
                <w:bCs/>
                <w:i/>
                <w:iCs/>
              </w:rPr>
              <w:t>0,00</w:t>
            </w:r>
          </w:p>
        </w:tc>
      </w:tr>
      <w:tr w:rsidR="00C915CE" w:rsidRPr="00C915CE" w:rsidTr="00C915CE">
        <w:trPr>
          <w:trHeight w:val="155"/>
        </w:trPr>
        <w:tc>
          <w:tcPr>
            <w:tcW w:w="2998" w:type="dxa"/>
            <w:shd w:val="clear" w:color="auto" w:fill="auto"/>
            <w:hideMark/>
          </w:tcPr>
          <w:p w:rsidR="00C915CE" w:rsidRPr="00C915CE" w:rsidRDefault="00C915CE" w:rsidP="00C915CE">
            <w:r w:rsidRPr="00C915CE">
              <w:t>000 202 29999 13 0000 150</w:t>
            </w:r>
          </w:p>
        </w:tc>
        <w:tc>
          <w:tcPr>
            <w:tcW w:w="7670" w:type="dxa"/>
            <w:shd w:val="clear" w:color="auto" w:fill="auto"/>
            <w:hideMark/>
          </w:tcPr>
          <w:p w:rsidR="00C915CE" w:rsidRPr="00C915CE" w:rsidRDefault="00C915CE" w:rsidP="00C915CE">
            <w:r w:rsidRPr="00C915CE">
              <w:t>Прочие субсидии бюджетам городских поселений</w:t>
            </w:r>
          </w:p>
        </w:tc>
        <w:tc>
          <w:tcPr>
            <w:tcW w:w="1845" w:type="dxa"/>
            <w:shd w:val="clear" w:color="auto" w:fill="auto"/>
            <w:hideMark/>
          </w:tcPr>
          <w:p w:rsidR="00C915CE" w:rsidRPr="00C915CE" w:rsidRDefault="00C915CE" w:rsidP="00C915CE">
            <w:pPr>
              <w:jc w:val="right"/>
            </w:pPr>
            <w:r w:rsidRPr="00C915CE">
              <w:t>12 179 385,27</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161"/>
        </w:trPr>
        <w:tc>
          <w:tcPr>
            <w:tcW w:w="2998" w:type="dxa"/>
            <w:shd w:val="clear" w:color="auto" w:fill="auto"/>
            <w:hideMark/>
          </w:tcPr>
          <w:p w:rsidR="00C915CE" w:rsidRPr="00C915CE" w:rsidRDefault="00C915CE" w:rsidP="00C915CE">
            <w:r w:rsidRPr="00C915CE">
              <w:t>061 202 29999 13 0000 150</w:t>
            </w:r>
          </w:p>
        </w:tc>
        <w:tc>
          <w:tcPr>
            <w:tcW w:w="7670" w:type="dxa"/>
            <w:shd w:val="clear" w:color="auto" w:fill="auto"/>
            <w:hideMark/>
          </w:tcPr>
          <w:p w:rsidR="00C915CE" w:rsidRPr="00C915CE" w:rsidRDefault="00C915CE" w:rsidP="00C915CE">
            <w:r w:rsidRPr="00C915CE">
              <w:t>Прочие субсидии бюджетам городских поселений</w:t>
            </w:r>
          </w:p>
        </w:tc>
        <w:tc>
          <w:tcPr>
            <w:tcW w:w="1845" w:type="dxa"/>
            <w:shd w:val="clear" w:color="auto" w:fill="auto"/>
            <w:hideMark/>
          </w:tcPr>
          <w:p w:rsidR="00C915CE" w:rsidRPr="00C915CE" w:rsidRDefault="00C915CE" w:rsidP="00C915CE">
            <w:pPr>
              <w:jc w:val="right"/>
            </w:pPr>
            <w:r w:rsidRPr="00C915CE">
              <w:t>12 179 385,27</w:t>
            </w:r>
          </w:p>
        </w:tc>
        <w:tc>
          <w:tcPr>
            <w:tcW w:w="1728" w:type="dxa"/>
            <w:shd w:val="clear" w:color="auto" w:fill="auto"/>
            <w:hideMark/>
          </w:tcPr>
          <w:p w:rsidR="00C915CE" w:rsidRPr="00C915CE" w:rsidRDefault="00C915CE" w:rsidP="00C915CE">
            <w:pPr>
              <w:jc w:val="right"/>
            </w:pPr>
            <w:r w:rsidRPr="00C915CE">
              <w:t>0,00</w:t>
            </w:r>
          </w:p>
        </w:tc>
        <w:tc>
          <w:tcPr>
            <w:tcW w:w="1631" w:type="dxa"/>
            <w:shd w:val="clear" w:color="auto" w:fill="auto"/>
            <w:hideMark/>
          </w:tcPr>
          <w:p w:rsidR="00C915CE" w:rsidRPr="00C915CE" w:rsidRDefault="00C915CE" w:rsidP="00C915CE">
            <w:pPr>
              <w:jc w:val="right"/>
            </w:pPr>
            <w:r w:rsidRPr="00C915CE">
              <w:t>0,00</w:t>
            </w:r>
          </w:p>
        </w:tc>
      </w:tr>
      <w:tr w:rsidR="00C915CE" w:rsidRPr="00C915CE" w:rsidTr="00C915CE">
        <w:trPr>
          <w:trHeight w:val="167"/>
        </w:trPr>
        <w:tc>
          <w:tcPr>
            <w:tcW w:w="2998" w:type="dxa"/>
            <w:shd w:val="clear" w:color="auto" w:fill="auto"/>
            <w:hideMark/>
          </w:tcPr>
          <w:p w:rsidR="00C915CE" w:rsidRPr="00C915CE" w:rsidRDefault="00C915CE" w:rsidP="00C915CE">
            <w:r w:rsidRPr="00C915CE">
              <w:t> </w:t>
            </w:r>
          </w:p>
        </w:tc>
        <w:tc>
          <w:tcPr>
            <w:tcW w:w="7670" w:type="dxa"/>
            <w:shd w:val="clear" w:color="auto" w:fill="auto"/>
            <w:hideMark/>
          </w:tcPr>
          <w:p w:rsidR="00C915CE" w:rsidRPr="00C915CE" w:rsidRDefault="00C915CE" w:rsidP="00C915CE">
            <w:pPr>
              <w:rPr>
                <w:b/>
                <w:bCs/>
                <w:i/>
                <w:iCs/>
              </w:rPr>
            </w:pPr>
            <w:r w:rsidRPr="00C915CE">
              <w:rPr>
                <w:b/>
                <w:bCs/>
                <w:i/>
                <w:iCs/>
              </w:rPr>
              <w:t>ВСЕГО ДОХОДОВ</w:t>
            </w:r>
          </w:p>
        </w:tc>
        <w:tc>
          <w:tcPr>
            <w:tcW w:w="1845" w:type="dxa"/>
            <w:shd w:val="clear" w:color="auto" w:fill="auto"/>
            <w:hideMark/>
          </w:tcPr>
          <w:p w:rsidR="00C915CE" w:rsidRPr="00C915CE" w:rsidRDefault="00C915CE" w:rsidP="00C915CE">
            <w:pPr>
              <w:jc w:val="right"/>
              <w:rPr>
                <w:b/>
                <w:bCs/>
              </w:rPr>
            </w:pPr>
            <w:r w:rsidRPr="00C915CE">
              <w:rPr>
                <w:b/>
                <w:bCs/>
              </w:rPr>
              <w:t>102 096 618,74</w:t>
            </w:r>
          </w:p>
        </w:tc>
        <w:tc>
          <w:tcPr>
            <w:tcW w:w="1728" w:type="dxa"/>
            <w:shd w:val="clear" w:color="auto" w:fill="auto"/>
            <w:hideMark/>
          </w:tcPr>
          <w:p w:rsidR="00C915CE" w:rsidRPr="00C915CE" w:rsidRDefault="00C915CE" w:rsidP="00C915CE">
            <w:pPr>
              <w:jc w:val="right"/>
              <w:rPr>
                <w:b/>
                <w:bCs/>
              </w:rPr>
            </w:pPr>
            <w:r w:rsidRPr="00C915CE">
              <w:rPr>
                <w:b/>
                <w:bCs/>
              </w:rPr>
              <w:t>73 880 531,53</w:t>
            </w:r>
          </w:p>
        </w:tc>
        <w:tc>
          <w:tcPr>
            <w:tcW w:w="1631" w:type="dxa"/>
            <w:shd w:val="clear" w:color="auto" w:fill="auto"/>
            <w:hideMark/>
          </w:tcPr>
          <w:p w:rsidR="00C915CE" w:rsidRPr="00C915CE" w:rsidRDefault="00C915CE" w:rsidP="00C915CE">
            <w:pPr>
              <w:jc w:val="right"/>
              <w:rPr>
                <w:b/>
                <w:bCs/>
              </w:rPr>
            </w:pPr>
            <w:r w:rsidRPr="00C915CE">
              <w:rPr>
                <w:b/>
                <w:bCs/>
              </w:rPr>
              <w:t>74 410 411,53</w:t>
            </w:r>
          </w:p>
        </w:tc>
      </w:tr>
    </w:tbl>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tbl>
      <w:tblPr>
        <w:tblW w:w="15886" w:type="dxa"/>
        <w:tblInd w:w="93" w:type="dxa"/>
        <w:tblLook w:val="04A0" w:firstRow="1" w:lastRow="0" w:firstColumn="1" w:lastColumn="0" w:noHBand="0" w:noVBand="1"/>
      </w:tblPr>
      <w:tblGrid>
        <w:gridCol w:w="3134"/>
        <w:gridCol w:w="7087"/>
        <w:gridCol w:w="1925"/>
        <w:gridCol w:w="1840"/>
        <w:gridCol w:w="1900"/>
      </w:tblGrid>
      <w:tr w:rsidR="00C915CE" w:rsidRPr="00C915CE" w:rsidTr="00C915CE">
        <w:trPr>
          <w:trHeight w:val="1920"/>
        </w:trPr>
        <w:tc>
          <w:tcPr>
            <w:tcW w:w="3134" w:type="dxa"/>
            <w:tcBorders>
              <w:top w:val="nil"/>
              <w:left w:val="nil"/>
              <w:bottom w:val="nil"/>
              <w:right w:val="nil"/>
            </w:tcBorders>
            <w:shd w:val="clear" w:color="auto" w:fill="auto"/>
            <w:vAlign w:val="bottom"/>
            <w:hideMark/>
          </w:tcPr>
          <w:p w:rsidR="00C915CE" w:rsidRPr="00C915CE" w:rsidRDefault="00C915CE" w:rsidP="00C915CE">
            <w:bookmarkStart w:id="11" w:name="RANGE!A2:F20"/>
            <w:bookmarkEnd w:id="11"/>
          </w:p>
        </w:tc>
        <w:tc>
          <w:tcPr>
            <w:tcW w:w="7087" w:type="dxa"/>
            <w:tcBorders>
              <w:top w:val="nil"/>
              <w:left w:val="nil"/>
              <w:bottom w:val="nil"/>
              <w:right w:val="nil"/>
            </w:tcBorders>
            <w:shd w:val="clear" w:color="auto" w:fill="auto"/>
            <w:vAlign w:val="bottom"/>
            <w:hideMark/>
          </w:tcPr>
          <w:p w:rsidR="00C915CE" w:rsidRPr="00C915CE" w:rsidRDefault="00C915CE" w:rsidP="00C915CE"/>
        </w:tc>
        <w:tc>
          <w:tcPr>
            <w:tcW w:w="5665" w:type="dxa"/>
            <w:gridSpan w:val="3"/>
            <w:tcBorders>
              <w:top w:val="nil"/>
              <w:left w:val="nil"/>
              <w:bottom w:val="nil"/>
              <w:right w:val="nil"/>
            </w:tcBorders>
            <w:shd w:val="clear" w:color="auto" w:fill="auto"/>
            <w:vAlign w:val="bottom"/>
            <w:hideMark/>
          </w:tcPr>
          <w:p w:rsidR="00C915CE" w:rsidRPr="00C915CE" w:rsidRDefault="00C915CE" w:rsidP="00C915CE">
            <w:pPr>
              <w:jc w:val="right"/>
              <w:rPr>
                <w:b/>
                <w:bCs/>
              </w:rPr>
            </w:pPr>
            <w:r w:rsidRPr="00C915CE">
              <w:rPr>
                <w:b/>
                <w:bCs/>
              </w:rPr>
              <w:t>Приложение №3</w:t>
            </w:r>
            <w:r w:rsidRPr="00C915CE">
              <w:rPr>
                <w:b/>
                <w:bCs/>
              </w:rPr>
              <w:br/>
            </w:r>
            <w:r w:rsidRPr="00C915CE">
              <w:t>к решению  Совета Комсомольского</w:t>
            </w:r>
            <w:r w:rsidRPr="00C915CE">
              <w:br/>
              <w:t xml:space="preserve">                                             городского поселения     «О бюджете Комсомольского </w:t>
            </w:r>
            <w:r w:rsidRPr="00C915CE">
              <w:br/>
              <w:t xml:space="preserve">городского поселения на 2023 год </w:t>
            </w:r>
            <w:r w:rsidRPr="00C915CE">
              <w:br/>
              <w:t>и на плановый период 2024 и 205 годов»                                                                                                                                                                                                                                                                                                                                                  от   08.12.2022г. №137</w:t>
            </w:r>
          </w:p>
        </w:tc>
      </w:tr>
      <w:tr w:rsidR="00C915CE" w:rsidRPr="00C915CE" w:rsidTr="00C915CE">
        <w:trPr>
          <w:trHeight w:val="288"/>
        </w:trPr>
        <w:tc>
          <w:tcPr>
            <w:tcW w:w="3134" w:type="dxa"/>
            <w:tcBorders>
              <w:top w:val="nil"/>
              <w:left w:val="nil"/>
              <w:bottom w:val="nil"/>
              <w:right w:val="nil"/>
            </w:tcBorders>
            <w:shd w:val="clear" w:color="auto" w:fill="auto"/>
            <w:vAlign w:val="bottom"/>
            <w:hideMark/>
          </w:tcPr>
          <w:p w:rsidR="00C915CE" w:rsidRPr="00C915CE" w:rsidRDefault="00C915CE" w:rsidP="00C915CE">
            <w:pPr>
              <w:jc w:val="right"/>
            </w:pPr>
            <w:r w:rsidRPr="00C915CE">
              <w:t xml:space="preserve">  </w:t>
            </w:r>
          </w:p>
        </w:tc>
        <w:tc>
          <w:tcPr>
            <w:tcW w:w="7087" w:type="dxa"/>
            <w:tcBorders>
              <w:top w:val="nil"/>
              <w:left w:val="nil"/>
              <w:bottom w:val="nil"/>
              <w:right w:val="nil"/>
            </w:tcBorders>
            <w:shd w:val="clear" w:color="auto" w:fill="auto"/>
            <w:vAlign w:val="bottom"/>
            <w:hideMark/>
          </w:tcPr>
          <w:p w:rsidR="00C915CE" w:rsidRPr="00C915CE" w:rsidRDefault="00C915CE" w:rsidP="00C915CE"/>
        </w:tc>
        <w:tc>
          <w:tcPr>
            <w:tcW w:w="1925" w:type="dxa"/>
            <w:tcBorders>
              <w:top w:val="nil"/>
              <w:left w:val="nil"/>
              <w:bottom w:val="nil"/>
              <w:right w:val="nil"/>
            </w:tcBorders>
            <w:shd w:val="clear" w:color="auto" w:fill="auto"/>
            <w:vAlign w:val="bottom"/>
            <w:hideMark/>
          </w:tcPr>
          <w:p w:rsidR="00C915CE" w:rsidRPr="00C915CE" w:rsidRDefault="00C915CE" w:rsidP="00C915CE"/>
        </w:tc>
        <w:tc>
          <w:tcPr>
            <w:tcW w:w="1840" w:type="dxa"/>
            <w:tcBorders>
              <w:top w:val="nil"/>
              <w:left w:val="nil"/>
              <w:bottom w:val="nil"/>
              <w:right w:val="nil"/>
            </w:tcBorders>
            <w:shd w:val="clear" w:color="auto" w:fill="auto"/>
            <w:vAlign w:val="bottom"/>
            <w:hideMark/>
          </w:tcPr>
          <w:p w:rsidR="00C915CE" w:rsidRPr="00C915CE" w:rsidRDefault="00C915CE" w:rsidP="00C915CE"/>
        </w:tc>
        <w:tc>
          <w:tcPr>
            <w:tcW w:w="1900" w:type="dxa"/>
            <w:tcBorders>
              <w:top w:val="nil"/>
              <w:left w:val="nil"/>
              <w:bottom w:val="nil"/>
              <w:right w:val="nil"/>
            </w:tcBorders>
            <w:shd w:val="clear" w:color="auto" w:fill="auto"/>
            <w:vAlign w:val="bottom"/>
            <w:hideMark/>
          </w:tcPr>
          <w:p w:rsidR="00C915CE" w:rsidRPr="00C915CE" w:rsidRDefault="00C915CE" w:rsidP="00C915CE"/>
        </w:tc>
      </w:tr>
      <w:tr w:rsidR="00C915CE" w:rsidRPr="00C915CE" w:rsidTr="00C915CE">
        <w:trPr>
          <w:trHeight w:val="624"/>
        </w:trPr>
        <w:tc>
          <w:tcPr>
            <w:tcW w:w="15886" w:type="dxa"/>
            <w:gridSpan w:val="5"/>
            <w:tcBorders>
              <w:top w:val="nil"/>
              <w:left w:val="nil"/>
              <w:bottom w:val="nil"/>
              <w:right w:val="nil"/>
            </w:tcBorders>
            <w:shd w:val="clear" w:color="auto" w:fill="auto"/>
            <w:vAlign w:val="bottom"/>
            <w:hideMark/>
          </w:tcPr>
          <w:p w:rsidR="00C915CE" w:rsidRPr="00C915CE" w:rsidRDefault="00C915CE" w:rsidP="00C915CE">
            <w:pPr>
              <w:jc w:val="center"/>
              <w:rPr>
                <w:b/>
                <w:bCs/>
              </w:rPr>
            </w:pPr>
            <w:r w:rsidRPr="00C915CE">
              <w:rPr>
                <w:b/>
                <w:bCs/>
              </w:rPr>
              <w:t>Источники внутреннего финансирования дефицита бюджета</w:t>
            </w:r>
            <w:r w:rsidRPr="00C915CE">
              <w:rPr>
                <w:b/>
                <w:bCs/>
              </w:rPr>
              <w:br/>
              <w:t>Комсомольского городского поселения на 2023 год и на плановый период 2024 и 2025 годов</w:t>
            </w:r>
          </w:p>
        </w:tc>
      </w:tr>
      <w:tr w:rsidR="00C915CE" w:rsidRPr="00C915CE" w:rsidTr="00C915CE">
        <w:trPr>
          <w:trHeight w:val="300"/>
        </w:trPr>
        <w:tc>
          <w:tcPr>
            <w:tcW w:w="3134" w:type="dxa"/>
            <w:tcBorders>
              <w:top w:val="nil"/>
              <w:left w:val="nil"/>
              <w:bottom w:val="nil"/>
              <w:right w:val="nil"/>
            </w:tcBorders>
            <w:shd w:val="clear" w:color="auto" w:fill="auto"/>
            <w:vAlign w:val="bottom"/>
            <w:hideMark/>
          </w:tcPr>
          <w:p w:rsidR="00C915CE" w:rsidRPr="00C915CE" w:rsidRDefault="00C915CE" w:rsidP="00C915CE"/>
        </w:tc>
        <w:tc>
          <w:tcPr>
            <w:tcW w:w="7087" w:type="dxa"/>
            <w:tcBorders>
              <w:top w:val="nil"/>
              <w:left w:val="nil"/>
              <w:bottom w:val="nil"/>
              <w:right w:val="nil"/>
            </w:tcBorders>
            <w:shd w:val="clear" w:color="auto" w:fill="auto"/>
            <w:vAlign w:val="bottom"/>
            <w:hideMark/>
          </w:tcPr>
          <w:p w:rsidR="00C915CE" w:rsidRPr="00C915CE" w:rsidRDefault="00C915CE" w:rsidP="00C915CE"/>
        </w:tc>
        <w:tc>
          <w:tcPr>
            <w:tcW w:w="1925" w:type="dxa"/>
            <w:tcBorders>
              <w:top w:val="nil"/>
              <w:left w:val="nil"/>
              <w:bottom w:val="nil"/>
              <w:right w:val="nil"/>
            </w:tcBorders>
            <w:shd w:val="clear" w:color="auto" w:fill="auto"/>
            <w:vAlign w:val="bottom"/>
            <w:hideMark/>
          </w:tcPr>
          <w:p w:rsidR="00C915CE" w:rsidRPr="00C915CE" w:rsidRDefault="00C915CE" w:rsidP="00C915CE"/>
        </w:tc>
        <w:tc>
          <w:tcPr>
            <w:tcW w:w="1840" w:type="dxa"/>
            <w:tcBorders>
              <w:top w:val="nil"/>
              <w:left w:val="nil"/>
              <w:bottom w:val="nil"/>
              <w:right w:val="nil"/>
            </w:tcBorders>
            <w:shd w:val="clear" w:color="auto" w:fill="auto"/>
            <w:vAlign w:val="bottom"/>
            <w:hideMark/>
          </w:tcPr>
          <w:p w:rsidR="00C915CE" w:rsidRPr="00C915CE" w:rsidRDefault="00C915CE" w:rsidP="00C915CE"/>
        </w:tc>
        <w:tc>
          <w:tcPr>
            <w:tcW w:w="1900" w:type="dxa"/>
            <w:tcBorders>
              <w:top w:val="nil"/>
              <w:left w:val="nil"/>
              <w:bottom w:val="nil"/>
              <w:right w:val="nil"/>
            </w:tcBorders>
            <w:shd w:val="clear" w:color="auto" w:fill="auto"/>
            <w:vAlign w:val="bottom"/>
            <w:hideMark/>
          </w:tcPr>
          <w:p w:rsidR="00C915CE" w:rsidRPr="00C915CE" w:rsidRDefault="00C915CE" w:rsidP="00C915CE"/>
        </w:tc>
      </w:tr>
      <w:tr w:rsidR="00C915CE" w:rsidRPr="00C915CE" w:rsidTr="00C915CE">
        <w:trPr>
          <w:trHeight w:val="300"/>
        </w:trPr>
        <w:tc>
          <w:tcPr>
            <w:tcW w:w="3134" w:type="dxa"/>
            <w:vMerge w:val="restart"/>
            <w:tcBorders>
              <w:top w:val="single" w:sz="8" w:space="0" w:color="000000"/>
              <w:left w:val="single" w:sz="8" w:space="0" w:color="000000"/>
              <w:bottom w:val="nil"/>
              <w:right w:val="single" w:sz="8" w:space="0" w:color="000000"/>
            </w:tcBorders>
            <w:shd w:val="clear" w:color="auto" w:fill="auto"/>
            <w:hideMark/>
          </w:tcPr>
          <w:p w:rsidR="00C915CE" w:rsidRPr="00C915CE" w:rsidRDefault="00C915CE" w:rsidP="00C915CE">
            <w:pPr>
              <w:jc w:val="center"/>
            </w:pPr>
            <w:r w:rsidRPr="00C915CE">
              <w:t>Код классификации источников финансирования дефицита бюджетов</w:t>
            </w:r>
          </w:p>
        </w:tc>
        <w:tc>
          <w:tcPr>
            <w:tcW w:w="7087" w:type="dxa"/>
            <w:vMerge w:val="restart"/>
            <w:tcBorders>
              <w:top w:val="single" w:sz="8" w:space="0" w:color="000000"/>
              <w:left w:val="single" w:sz="8" w:space="0" w:color="000000"/>
              <w:bottom w:val="nil"/>
              <w:right w:val="single" w:sz="8" w:space="0" w:color="000000"/>
            </w:tcBorders>
            <w:shd w:val="clear" w:color="auto" w:fill="auto"/>
            <w:hideMark/>
          </w:tcPr>
          <w:p w:rsidR="00C915CE" w:rsidRPr="00C915CE" w:rsidRDefault="00C915CE" w:rsidP="00C915CE">
            <w:pPr>
              <w:jc w:val="center"/>
            </w:pPr>
            <w:r w:rsidRPr="00C915CE">
              <w:t>Наименование кода классификации источников финансирования дефицита бюджетов</w:t>
            </w:r>
          </w:p>
        </w:tc>
        <w:tc>
          <w:tcPr>
            <w:tcW w:w="5665" w:type="dxa"/>
            <w:gridSpan w:val="3"/>
            <w:tcBorders>
              <w:top w:val="single" w:sz="8" w:space="0" w:color="000000"/>
              <w:left w:val="nil"/>
              <w:bottom w:val="single" w:sz="8" w:space="0" w:color="auto"/>
              <w:right w:val="single" w:sz="8" w:space="0" w:color="000000"/>
            </w:tcBorders>
            <w:shd w:val="clear" w:color="auto" w:fill="auto"/>
            <w:hideMark/>
          </w:tcPr>
          <w:p w:rsidR="00C915CE" w:rsidRPr="00C915CE" w:rsidRDefault="00C915CE" w:rsidP="00C915CE">
            <w:pPr>
              <w:jc w:val="center"/>
            </w:pPr>
            <w:r w:rsidRPr="00C915CE">
              <w:t>Сумма руб.</w:t>
            </w:r>
          </w:p>
        </w:tc>
      </w:tr>
      <w:tr w:rsidR="00C915CE" w:rsidRPr="00C915CE" w:rsidTr="00C915CE">
        <w:trPr>
          <w:trHeight w:val="510"/>
        </w:trPr>
        <w:tc>
          <w:tcPr>
            <w:tcW w:w="3134" w:type="dxa"/>
            <w:vMerge/>
            <w:tcBorders>
              <w:top w:val="single" w:sz="8" w:space="0" w:color="000000"/>
              <w:left w:val="single" w:sz="8" w:space="0" w:color="000000"/>
              <w:bottom w:val="nil"/>
              <w:right w:val="single" w:sz="8" w:space="0" w:color="000000"/>
            </w:tcBorders>
            <w:vAlign w:val="center"/>
            <w:hideMark/>
          </w:tcPr>
          <w:p w:rsidR="00C915CE" w:rsidRPr="00C915CE" w:rsidRDefault="00C915CE" w:rsidP="00C915CE"/>
        </w:tc>
        <w:tc>
          <w:tcPr>
            <w:tcW w:w="7087" w:type="dxa"/>
            <w:vMerge/>
            <w:tcBorders>
              <w:top w:val="single" w:sz="8" w:space="0" w:color="000000"/>
              <w:left w:val="single" w:sz="8" w:space="0" w:color="000000"/>
              <w:bottom w:val="nil"/>
              <w:right w:val="single" w:sz="8" w:space="0" w:color="000000"/>
            </w:tcBorders>
            <w:vAlign w:val="center"/>
            <w:hideMark/>
          </w:tcPr>
          <w:p w:rsidR="00C915CE" w:rsidRPr="00C915CE" w:rsidRDefault="00C915CE" w:rsidP="00C915CE"/>
        </w:tc>
        <w:tc>
          <w:tcPr>
            <w:tcW w:w="1925" w:type="dxa"/>
            <w:tcBorders>
              <w:top w:val="nil"/>
              <w:left w:val="nil"/>
              <w:bottom w:val="nil"/>
              <w:right w:val="single" w:sz="8" w:space="0" w:color="000000"/>
            </w:tcBorders>
            <w:shd w:val="clear" w:color="auto" w:fill="auto"/>
            <w:hideMark/>
          </w:tcPr>
          <w:p w:rsidR="00C915CE" w:rsidRPr="00C915CE" w:rsidRDefault="00C915CE" w:rsidP="00C915CE">
            <w:pPr>
              <w:jc w:val="center"/>
            </w:pPr>
            <w:r w:rsidRPr="00C915CE">
              <w:t xml:space="preserve"> 2023 год</w:t>
            </w:r>
          </w:p>
        </w:tc>
        <w:tc>
          <w:tcPr>
            <w:tcW w:w="1840" w:type="dxa"/>
            <w:tcBorders>
              <w:top w:val="nil"/>
              <w:left w:val="nil"/>
              <w:bottom w:val="nil"/>
              <w:right w:val="single" w:sz="8" w:space="0" w:color="000000"/>
            </w:tcBorders>
            <w:shd w:val="clear" w:color="auto" w:fill="auto"/>
            <w:hideMark/>
          </w:tcPr>
          <w:p w:rsidR="00C915CE" w:rsidRPr="00C915CE" w:rsidRDefault="00C915CE" w:rsidP="00C915CE">
            <w:pPr>
              <w:jc w:val="center"/>
            </w:pPr>
            <w:r w:rsidRPr="00C915CE">
              <w:t xml:space="preserve"> 2024 год</w:t>
            </w:r>
          </w:p>
        </w:tc>
        <w:tc>
          <w:tcPr>
            <w:tcW w:w="1900" w:type="dxa"/>
            <w:tcBorders>
              <w:top w:val="nil"/>
              <w:left w:val="nil"/>
              <w:bottom w:val="nil"/>
              <w:right w:val="single" w:sz="8" w:space="0" w:color="000000"/>
            </w:tcBorders>
            <w:shd w:val="clear" w:color="auto" w:fill="auto"/>
            <w:hideMark/>
          </w:tcPr>
          <w:p w:rsidR="00C915CE" w:rsidRPr="00C915CE" w:rsidRDefault="00C915CE" w:rsidP="00C915CE">
            <w:pPr>
              <w:jc w:val="center"/>
            </w:pPr>
            <w:r w:rsidRPr="00C915CE">
              <w:t xml:space="preserve"> 2025 год</w:t>
            </w:r>
          </w:p>
        </w:tc>
      </w:tr>
      <w:tr w:rsidR="00C915CE" w:rsidRPr="00C915CE" w:rsidTr="00C915CE">
        <w:trPr>
          <w:trHeight w:val="360"/>
        </w:trPr>
        <w:tc>
          <w:tcPr>
            <w:tcW w:w="3134" w:type="dxa"/>
            <w:tcBorders>
              <w:top w:val="single" w:sz="8"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000 01 00 00 00 00 0000 000</w:t>
            </w:r>
          </w:p>
        </w:tc>
        <w:tc>
          <w:tcPr>
            <w:tcW w:w="7087" w:type="dxa"/>
            <w:tcBorders>
              <w:top w:val="single" w:sz="8" w:space="0" w:color="auto"/>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Источники внутреннего финансирования дефицитов бюджетов</w:t>
            </w:r>
          </w:p>
        </w:tc>
        <w:tc>
          <w:tcPr>
            <w:tcW w:w="1925" w:type="dxa"/>
            <w:tcBorders>
              <w:top w:val="single" w:sz="8"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0,00</w:t>
            </w:r>
          </w:p>
        </w:tc>
        <w:tc>
          <w:tcPr>
            <w:tcW w:w="1900" w:type="dxa"/>
            <w:tcBorders>
              <w:top w:val="single" w:sz="8" w:space="0" w:color="auto"/>
              <w:left w:val="nil"/>
              <w:bottom w:val="single" w:sz="4" w:space="0" w:color="auto"/>
              <w:right w:val="single" w:sz="8" w:space="0" w:color="auto"/>
            </w:tcBorders>
            <w:shd w:val="clear" w:color="auto" w:fill="auto"/>
            <w:hideMark/>
          </w:tcPr>
          <w:p w:rsidR="00C915CE" w:rsidRPr="00C915CE" w:rsidRDefault="00C915CE" w:rsidP="00C915CE">
            <w:pPr>
              <w:jc w:val="center"/>
              <w:rPr>
                <w:b/>
                <w:bCs/>
              </w:rPr>
            </w:pPr>
            <w:r w:rsidRPr="00C915CE">
              <w:rPr>
                <w:b/>
                <w:bCs/>
              </w:rPr>
              <w:t>0,00</w:t>
            </w:r>
          </w:p>
        </w:tc>
      </w:tr>
      <w:tr w:rsidR="00C915CE" w:rsidRPr="00C915CE" w:rsidTr="00C915CE">
        <w:trPr>
          <w:trHeight w:val="339"/>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000 01 05 00 00 00 0000 000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Изменение остатков средств на счетах по учету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22 779 265,17</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0,00</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rPr>
                <w:b/>
                <w:bCs/>
              </w:rPr>
            </w:pPr>
            <w:r w:rsidRPr="00C915CE">
              <w:rPr>
                <w:b/>
                <w:bCs/>
              </w:rPr>
              <w:t>0,00</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lastRenderedPageBreak/>
              <w:t>000 01 05 00 00 00 0000 500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Увеличение остатков средств бюджета</w:t>
            </w:r>
          </w:p>
        </w:tc>
        <w:tc>
          <w:tcPr>
            <w:tcW w:w="1925"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-102 096 618,74</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-73 880 531,53</w:t>
            </w:r>
          </w:p>
        </w:tc>
        <w:tc>
          <w:tcPr>
            <w:tcW w:w="19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-74 410 411,53</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000 01 05 02 00 00 0000 500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Увеличение прочих  остатков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-102 096 618,74</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-73 880 531,53</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-74 410 411,53</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000 01 05 02 01 00 0000 510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Увеличение прочих  остатков денежных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-102 096 618,74</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-73 880 531,53</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-74 410 411,53</w:t>
            </w:r>
          </w:p>
        </w:tc>
      </w:tr>
      <w:tr w:rsidR="00C915CE" w:rsidRPr="00C915CE" w:rsidTr="00C915CE">
        <w:trPr>
          <w:trHeight w:val="52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061 01 05 02 01 13 0000 510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Увеличение прочих  остатков денежных средств бюджета городского поселения</w:t>
            </w:r>
          </w:p>
        </w:tc>
        <w:tc>
          <w:tcPr>
            <w:tcW w:w="1925"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-102 096 618,74</w:t>
            </w:r>
          </w:p>
        </w:tc>
        <w:tc>
          <w:tcPr>
            <w:tcW w:w="1840" w:type="dxa"/>
            <w:tcBorders>
              <w:top w:val="nil"/>
              <w:left w:val="nil"/>
              <w:bottom w:val="single" w:sz="4" w:space="0" w:color="auto"/>
              <w:right w:val="single" w:sz="4" w:space="0" w:color="auto"/>
            </w:tcBorders>
            <w:shd w:val="clear" w:color="000000" w:fill="FFFFFF"/>
            <w:hideMark/>
          </w:tcPr>
          <w:p w:rsidR="00C915CE" w:rsidRPr="00C915CE" w:rsidRDefault="00C915CE" w:rsidP="00C915CE">
            <w:pPr>
              <w:jc w:val="center"/>
            </w:pPr>
            <w:r w:rsidRPr="00C915CE">
              <w:t>-73 880 531,53</w:t>
            </w:r>
          </w:p>
        </w:tc>
        <w:tc>
          <w:tcPr>
            <w:tcW w:w="1900" w:type="dxa"/>
            <w:tcBorders>
              <w:top w:val="nil"/>
              <w:left w:val="nil"/>
              <w:bottom w:val="single" w:sz="4" w:space="0" w:color="auto"/>
              <w:right w:val="single" w:sz="8" w:space="0" w:color="auto"/>
            </w:tcBorders>
            <w:shd w:val="clear" w:color="000000" w:fill="FFFFFF"/>
            <w:hideMark/>
          </w:tcPr>
          <w:p w:rsidR="00C915CE" w:rsidRPr="00C915CE" w:rsidRDefault="00C915CE" w:rsidP="00C915CE">
            <w:pPr>
              <w:jc w:val="center"/>
            </w:pPr>
            <w:r w:rsidRPr="00C915CE">
              <w:t>-74 410 411,53</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000 01 05 00 00 00 0000 600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Уменьшение остатков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124 875 883,91</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rPr>
                <w:b/>
                <w:bCs/>
              </w:rPr>
            </w:pPr>
            <w:r w:rsidRPr="00C915CE">
              <w:rPr>
                <w:b/>
                <w:bCs/>
              </w:rPr>
              <w:t>73 880 531,53</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rPr>
                <w:b/>
                <w:bCs/>
              </w:rPr>
            </w:pPr>
            <w:r w:rsidRPr="00C915CE">
              <w:rPr>
                <w:b/>
                <w:bCs/>
              </w:rPr>
              <w:t>74 410 411,53</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000 01 05 02 00 00 0000 600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Уменьшение прочих  остатков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124 875 883,91</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73 880 531,53</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74 410 411,53</w:t>
            </w:r>
          </w:p>
        </w:tc>
      </w:tr>
      <w:tr w:rsidR="00C915CE" w:rsidRPr="00C915CE" w:rsidTr="00C915CE">
        <w:trPr>
          <w:trHeight w:val="288"/>
        </w:trPr>
        <w:tc>
          <w:tcPr>
            <w:tcW w:w="3134"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000 01 05 02 01 00 0000 610</w:t>
            </w:r>
          </w:p>
        </w:tc>
        <w:tc>
          <w:tcPr>
            <w:tcW w:w="7087"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Уменьшение прочих  остатков денежных средств бюджета</w:t>
            </w:r>
          </w:p>
        </w:tc>
        <w:tc>
          <w:tcPr>
            <w:tcW w:w="1925"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124 875 883,91</w:t>
            </w:r>
          </w:p>
        </w:tc>
        <w:tc>
          <w:tcPr>
            <w:tcW w:w="1840"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center"/>
            </w:pPr>
            <w:r w:rsidRPr="00C915CE">
              <w:t>73 880 531,53</w:t>
            </w:r>
          </w:p>
        </w:tc>
        <w:tc>
          <w:tcPr>
            <w:tcW w:w="1900" w:type="dxa"/>
            <w:tcBorders>
              <w:top w:val="nil"/>
              <w:left w:val="nil"/>
              <w:bottom w:val="single" w:sz="4" w:space="0" w:color="auto"/>
              <w:right w:val="single" w:sz="8" w:space="0" w:color="auto"/>
            </w:tcBorders>
            <w:shd w:val="clear" w:color="auto" w:fill="auto"/>
            <w:hideMark/>
          </w:tcPr>
          <w:p w:rsidR="00C915CE" w:rsidRPr="00C915CE" w:rsidRDefault="00C915CE" w:rsidP="00C915CE">
            <w:pPr>
              <w:jc w:val="center"/>
            </w:pPr>
            <w:r w:rsidRPr="00C915CE">
              <w:t>74 410 411,53</w:t>
            </w:r>
          </w:p>
        </w:tc>
      </w:tr>
      <w:tr w:rsidR="00C915CE" w:rsidRPr="00C915CE" w:rsidTr="00C915CE">
        <w:trPr>
          <w:trHeight w:val="540"/>
        </w:trPr>
        <w:tc>
          <w:tcPr>
            <w:tcW w:w="3134" w:type="dxa"/>
            <w:tcBorders>
              <w:top w:val="nil"/>
              <w:left w:val="single" w:sz="8" w:space="0" w:color="auto"/>
              <w:bottom w:val="single" w:sz="8" w:space="0" w:color="auto"/>
              <w:right w:val="single" w:sz="4" w:space="0" w:color="auto"/>
            </w:tcBorders>
            <w:shd w:val="clear" w:color="auto" w:fill="auto"/>
            <w:hideMark/>
          </w:tcPr>
          <w:p w:rsidR="00C915CE" w:rsidRPr="00C915CE" w:rsidRDefault="00C915CE" w:rsidP="00C915CE">
            <w:r w:rsidRPr="00C915CE">
              <w:t>061 01 05 02 01 13 0000 610</w:t>
            </w:r>
          </w:p>
        </w:tc>
        <w:tc>
          <w:tcPr>
            <w:tcW w:w="7087" w:type="dxa"/>
            <w:tcBorders>
              <w:top w:val="nil"/>
              <w:left w:val="nil"/>
              <w:bottom w:val="single" w:sz="8" w:space="0" w:color="auto"/>
              <w:right w:val="single" w:sz="4" w:space="0" w:color="auto"/>
            </w:tcBorders>
            <w:shd w:val="clear" w:color="auto" w:fill="auto"/>
            <w:hideMark/>
          </w:tcPr>
          <w:p w:rsidR="00C915CE" w:rsidRPr="00C915CE" w:rsidRDefault="00C915CE" w:rsidP="00C915CE">
            <w:r w:rsidRPr="00C915CE">
              <w:t>Уменьшение прочих  остатков денежных средств бюджета городского поселения</w:t>
            </w:r>
          </w:p>
        </w:tc>
        <w:tc>
          <w:tcPr>
            <w:tcW w:w="1925" w:type="dxa"/>
            <w:tcBorders>
              <w:top w:val="nil"/>
              <w:left w:val="nil"/>
              <w:bottom w:val="single" w:sz="8" w:space="0" w:color="auto"/>
              <w:right w:val="single" w:sz="4" w:space="0" w:color="auto"/>
            </w:tcBorders>
            <w:shd w:val="clear" w:color="000000" w:fill="FFFFFF"/>
            <w:hideMark/>
          </w:tcPr>
          <w:p w:rsidR="00C915CE" w:rsidRPr="00C915CE" w:rsidRDefault="00C915CE" w:rsidP="00C915CE">
            <w:pPr>
              <w:jc w:val="center"/>
            </w:pPr>
            <w:r w:rsidRPr="00C915CE">
              <w:t>124 875 883,91</w:t>
            </w:r>
          </w:p>
        </w:tc>
        <w:tc>
          <w:tcPr>
            <w:tcW w:w="1840" w:type="dxa"/>
            <w:tcBorders>
              <w:top w:val="nil"/>
              <w:left w:val="nil"/>
              <w:bottom w:val="single" w:sz="8" w:space="0" w:color="auto"/>
              <w:right w:val="single" w:sz="4" w:space="0" w:color="auto"/>
            </w:tcBorders>
            <w:shd w:val="clear" w:color="000000" w:fill="FFFFFF"/>
            <w:hideMark/>
          </w:tcPr>
          <w:p w:rsidR="00C915CE" w:rsidRPr="00C915CE" w:rsidRDefault="00C915CE" w:rsidP="00C915CE">
            <w:pPr>
              <w:jc w:val="center"/>
            </w:pPr>
            <w:r w:rsidRPr="00C915CE">
              <w:t>73 880 531,53</w:t>
            </w:r>
          </w:p>
        </w:tc>
        <w:tc>
          <w:tcPr>
            <w:tcW w:w="1900" w:type="dxa"/>
            <w:tcBorders>
              <w:top w:val="nil"/>
              <w:left w:val="nil"/>
              <w:bottom w:val="single" w:sz="8" w:space="0" w:color="auto"/>
              <w:right w:val="single" w:sz="8" w:space="0" w:color="auto"/>
            </w:tcBorders>
            <w:shd w:val="clear" w:color="000000" w:fill="FFFFFF"/>
            <w:hideMark/>
          </w:tcPr>
          <w:p w:rsidR="00C915CE" w:rsidRPr="00C915CE" w:rsidRDefault="00C915CE" w:rsidP="00C915CE">
            <w:pPr>
              <w:jc w:val="center"/>
            </w:pPr>
            <w:r w:rsidRPr="00C915CE">
              <w:t>74 410 411,53</w:t>
            </w:r>
          </w:p>
        </w:tc>
      </w:tr>
    </w:tbl>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tbl>
      <w:tblPr>
        <w:tblW w:w="15973" w:type="dxa"/>
        <w:tblInd w:w="93" w:type="dxa"/>
        <w:tblLayout w:type="fixed"/>
        <w:tblLook w:val="04A0" w:firstRow="1" w:lastRow="0" w:firstColumn="1" w:lastColumn="0" w:noHBand="0" w:noVBand="1"/>
      </w:tblPr>
      <w:tblGrid>
        <w:gridCol w:w="11355"/>
        <w:gridCol w:w="1783"/>
        <w:gridCol w:w="769"/>
        <w:gridCol w:w="2066"/>
      </w:tblGrid>
      <w:tr w:rsidR="00C915CE" w:rsidRPr="00C915CE" w:rsidTr="00C915CE">
        <w:trPr>
          <w:trHeight w:val="1173"/>
        </w:trPr>
        <w:tc>
          <w:tcPr>
            <w:tcW w:w="11355"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4618" w:type="dxa"/>
            <w:gridSpan w:val="3"/>
            <w:tcBorders>
              <w:top w:val="nil"/>
              <w:left w:val="nil"/>
              <w:bottom w:val="nil"/>
              <w:right w:val="nil"/>
            </w:tcBorders>
            <w:shd w:val="clear" w:color="000000" w:fill="FFFFFF"/>
            <w:vAlign w:val="bottom"/>
            <w:hideMark/>
          </w:tcPr>
          <w:p w:rsidR="00C915CE" w:rsidRPr="00C915CE" w:rsidRDefault="00C915CE" w:rsidP="00C915CE">
            <w:pPr>
              <w:jc w:val="right"/>
              <w:rPr>
                <w:sz w:val="22"/>
                <w:szCs w:val="22"/>
              </w:rPr>
            </w:pPr>
            <w:r w:rsidRPr="00C915CE">
              <w:rPr>
                <w:b/>
                <w:bCs/>
                <w:sz w:val="22"/>
                <w:szCs w:val="22"/>
              </w:rPr>
              <w:t xml:space="preserve">Приложение №4                                                                                                </w:t>
            </w:r>
            <w:r w:rsidRPr="00C915CE">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C915CE">
              <w:rPr>
                <w:sz w:val="22"/>
                <w:szCs w:val="22"/>
                <w:u w:val="single"/>
              </w:rPr>
              <w:t>.2022г</w:t>
            </w:r>
            <w:r w:rsidRPr="00C915CE">
              <w:rPr>
                <w:sz w:val="22"/>
                <w:szCs w:val="22"/>
              </w:rPr>
              <w:t xml:space="preserve">. №137    </w:t>
            </w:r>
          </w:p>
        </w:tc>
      </w:tr>
      <w:tr w:rsidR="00C915CE" w:rsidRPr="00C915CE" w:rsidTr="00C915CE">
        <w:trPr>
          <w:trHeight w:val="200"/>
        </w:trPr>
        <w:tc>
          <w:tcPr>
            <w:tcW w:w="11355"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783" w:type="dxa"/>
            <w:tcBorders>
              <w:top w:val="nil"/>
              <w:left w:val="nil"/>
              <w:bottom w:val="nil"/>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c>
          <w:tcPr>
            <w:tcW w:w="769" w:type="dxa"/>
            <w:tcBorders>
              <w:top w:val="nil"/>
              <w:left w:val="nil"/>
              <w:bottom w:val="nil"/>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c>
          <w:tcPr>
            <w:tcW w:w="2066" w:type="dxa"/>
            <w:tcBorders>
              <w:top w:val="nil"/>
              <w:left w:val="nil"/>
              <w:bottom w:val="nil"/>
              <w:right w:val="nil"/>
            </w:tcBorders>
            <w:shd w:val="clear" w:color="000000" w:fill="FFFFFF"/>
            <w:noWrap/>
            <w:vAlign w:val="bottom"/>
            <w:hideMark/>
          </w:tcPr>
          <w:p w:rsidR="00C915CE" w:rsidRPr="00C915CE" w:rsidRDefault="00C915CE" w:rsidP="00C915CE">
            <w:pPr>
              <w:rPr>
                <w:sz w:val="22"/>
                <w:szCs w:val="22"/>
              </w:rPr>
            </w:pPr>
            <w:r w:rsidRPr="00C915CE">
              <w:rPr>
                <w:sz w:val="22"/>
                <w:szCs w:val="22"/>
              </w:rPr>
              <w:t> </w:t>
            </w:r>
          </w:p>
        </w:tc>
      </w:tr>
      <w:tr w:rsidR="00C915CE" w:rsidRPr="00C915CE" w:rsidTr="00C915CE">
        <w:trPr>
          <w:trHeight w:val="846"/>
        </w:trPr>
        <w:tc>
          <w:tcPr>
            <w:tcW w:w="15973" w:type="dxa"/>
            <w:gridSpan w:val="4"/>
            <w:tcBorders>
              <w:top w:val="nil"/>
              <w:left w:val="nil"/>
              <w:bottom w:val="nil"/>
              <w:right w:val="nil"/>
            </w:tcBorders>
            <w:shd w:val="clear" w:color="000000" w:fill="FFFFFF"/>
            <w:hideMark/>
          </w:tcPr>
          <w:p w:rsidR="00C915CE" w:rsidRPr="00C915CE" w:rsidRDefault="00C915CE" w:rsidP="00C915CE">
            <w:pPr>
              <w:jc w:val="center"/>
              <w:rPr>
                <w:b/>
                <w:bCs/>
              </w:rPr>
            </w:pPr>
            <w:r w:rsidRPr="00C915CE">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C915CE" w:rsidRPr="00C915CE" w:rsidTr="00C915CE">
        <w:trPr>
          <w:trHeight w:val="200"/>
        </w:trPr>
        <w:tc>
          <w:tcPr>
            <w:tcW w:w="11355"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78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769"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2066"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r>
      <w:tr w:rsidR="00C915CE" w:rsidRPr="00C915CE" w:rsidTr="00C915CE">
        <w:trPr>
          <w:trHeight w:val="400"/>
        </w:trPr>
        <w:tc>
          <w:tcPr>
            <w:tcW w:w="11355" w:type="dxa"/>
            <w:tcBorders>
              <w:top w:val="single" w:sz="4" w:space="0" w:color="auto"/>
              <w:left w:val="single" w:sz="4" w:space="0" w:color="auto"/>
              <w:bottom w:val="single" w:sz="4"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Наименование</w:t>
            </w:r>
          </w:p>
        </w:tc>
        <w:tc>
          <w:tcPr>
            <w:tcW w:w="1783" w:type="dxa"/>
            <w:tcBorders>
              <w:top w:val="single" w:sz="4" w:space="0" w:color="auto"/>
              <w:left w:val="nil"/>
              <w:bottom w:val="single" w:sz="4" w:space="0" w:color="auto"/>
              <w:right w:val="single" w:sz="4" w:space="0" w:color="auto"/>
            </w:tcBorders>
            <w:shd w:val="clear" w:color="000000" w:fill="FFFFFF"/>
            <w:vAlign w:val="bottom"/>
            <w:hideMark/>
          </w:tcPr>
          <w:p w:rsidR="00C915CE" w:rsidRPr="00C915CE" w:rsidRDefault="00C915CE" w:rsidP="00C915CE">
            <w:pPr>
              <w:jc w:val="center"/>
              <w:rPr>
                <w:b/>
                <w:bCs/>
              </w:rPr>
            </w:pPr>
            <w:r w:rsidRPr="00C915CE">
              <w:rPr>
                <w:b/>
                <w:bCs/>
              </w:rPr>
              <w:t>Целевая                    статья</w:t>
            </w:r>
          </w:p>
        </w:tc>
        <w:tc>
          <w:tcPr>
            <w:tcW w:w="769" w:type="dxa"/>
            <w:tcBorders>
              <w:top w:val="single" w:sz="4" w:space="0" w:color="auto"/>
              <w:left w:val="nil"/>
              <w:bottom w:val="single" w:sz="4" w:space="0" w:color="auto"/>
              <w:right w:val="single" w:sz="4" w:space="0" w:color="auto"/>
            </w:tcBorders>
            <w:shd w:val="clear" w:color="000000" w:fill="FFFFFF"/>
            <w:vAlign w:val="bottom"/>
            <w:hideMark/>
          </w:tcPr>
          <w:p w:rsidR="00C915CE" w:rsidRPr="00C915CE" w:rsidRDefault="00C915CE" w:rsidP="00C915CE">
            <w:pPr>
              <w:jc w:val="center"/>
              <w:rPr>
                <w:b/>
                <w:bCs/>
              </w:rPr>
            </w:pPr>
            <w:r w:rsidRPr="00C915CE">
              <w:rPr>
                <w:b/>
                <w:bCs/>
              </w:rPr>
              <w:t>Вид                      расхода</w:t>
            </w:r>
          </w:p>
        </w:tc>
        <w:tc>
          <w:tcPr>
            <w:tcW w:w="2066" w:type="dxa"/>
            <w:tcBorders>
              <w:top w:val="single" w:sz="4" w:space="0" w:color="auto"/>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rPr>
            </w:pPr>
            <w:r w:rsidRPr="00C915CE">
              <w:rPr>
                <w:b/>
                <w:bCs/>
              </w:rPr>
              <w:t>Сумма,   руб.</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000000" w:fill="F2DDDC"/>
            <w:vAlign w:val="center"/>
            <w:hideMark/>
          </w:tcPr>
          <w:p w:rsidR="00C915CE" w:rsidRPr="00C915CE" w:rsidRDefault="00C915CE" w:rsidP="00C915CE">
            <w:pPr>
              <w:rPr>
                <w:b/>
                <w:bCs/>
              </w:rPr>
            </w:pPr>
            <w:r w:rsidRPr="00C915CE">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83" w:type="dxa"/>
            <w:tcBorders>
              <w:top w:val="nil"/>
              <w:left w:val="nil"/>
              <w:bottom w:val="single" w:sz="4" w:space="0" w:color="auto"/>
              <w:right w:val="single" w:sz="4" w:space="0" w:color="auto"/>
            </w:tcBorders>
            <w:shd w:val="clear" w:color="000000" w:fill="F2DDDC"/>
            <w:vAlign w:val="center"/>
            <w:hideMark/>
          </w:tcPr>
          <w:p w:rsidR="00C915CE" w:rsidRPr="00C915CE" w:rsidRDefault="00C915CE" w:rsidP="00C915CE">
            <w:pPr>
              <w:jc w:val="center"/>
              <w:rPr>
                <w:b/>
                <w:bCs/>
              </w:rPr>
            </w:pPr>
            <w:r w:rsidRPr="00C915CE">
              <w:rPr>
                <w:b/>
                <w:bCs/>
              </w:rPr>
              <w:t>01 0 00 00000</w:t>
            </w:r>
          </w:p>
        </w:tc>
        <w:tc>
          <w:tcPr>
            <w:tcW w:w="769" w:type="dxa"/>
            <w:tcBorders>
              <w:top w:val="nil"/>
              <w:left w:val="nil"/>
              <w:bottom w:val="single" w:sz="4" w:space="0" w:color="auto"/>
              <w:right w:val="single" w:sz="4" w:space="0" w:color="auto"/>
            </w:tcBorders>
            <w:shd w:val="clear" w:color="000000" w:fill="F2DDDC"/>
            <w:vAlign w:val="center"/>
            <w:hideMark/>
          </w:tcPr>
          <w:p w:rsidR="00C915CE" w:rsidRPr="00C915CE" w:rsidRDefault="00C915CE" w:rsidP="00C915CE">
            <w:pPr>
              <w:jc w:val="center"/>
              <w:rPr>
                <w:b/>
                <w:bCs/>
              </w:rPr>
            </w:pPr>
            <w:r w:rsidRPr="00C915CE">
              <w:rPr>
                <w:b/>
                <w:bCs/>
              </w:rPr>
              <w:t> </w:t>
            </w:r>
          </w:p>
        </w:tc>
        <w:tc>
          <w:tcPr>
            <w:tcW w:w="2066" w:type="dxa"/>
            <w:tcBorders>
              <w:top w:val="nil"/>
              <w:left w:val="nil"/>
              <w:bottom w:val="single" w:sz="4" w:space="0" w:color="auto"/>
              <w:right w:val="single" w:sz="8" w:space="0" w:color="auto"/>
            </w:tcBorders>
            <w:shd w:val="clear" w:color="000000" w:fill="F2DDDC"/>
            <w:vAlign w:val="center"/>
            <w:hideMark/>
          </w:tcPr>
          <w:p w:rsidR="00C915CE" w:rsidRPr="00C915CE" w:rsidRDefault="00C915CE" w:rsidP="00C915CE">
            <w:pPr>
              <w:jc w:val="center"/>
              <w:rPr>
                <w:b/>
                <w:bCs/>
              </w:rPr>
            </w:pPr>
            <w:r w:rsidRPr="00C915CE">
              <w:rPr>
                <w:b/>
                <w:bCs/>
              </w:rPr>
              <w:t>2 357 907,56</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"Благоустройство дворовых территорий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01 1 00 00000</w:t>
            </w:r>
          </w:p>
        </w:tc>
        <w:tc>
          <w:tcPr>
            <w:tcW w:w="769"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b/>
                <w:bCs/>
                <w:i/>
                <w:iCs/>
              </w:rPr>
            </w:pPr>
            <w:r w:rsidRPr="00C915CE">
              <w:rPr>
                <w:b/>
                <w:bCs/>
                <w:i/>
                <w:iCs/>
              </w:rPr>
              <w:t>2 316 835,12</w:t>
            </w:r>
          </w:p>
        </w:tc>
      </w:tr>
      <w:tr w:rsidR="00C915CE" w:rsidRPr="00C915CE" w:rsidTr="00C915CE">
        <w:trPr>
          <w:trHeight w:val="200"/>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lastRenderedPageBreak/>
              <w:t>Региональный проект "Формирование комфортной городской среды"</w:t>
            </w:r>
          </w:p>
        </w:tc>
        <w:tc>
          <w:tcPr>
            <w:tcW w:w="178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01 1 F2 00000</w:t>
            </w:r>
          </w:p>
        </w:tc>
        <w:tc>
          <w:tcPr>
            <w:tcW w:w="769"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000000" w:fill="FFFFFF"/>
            <w:vAlign w:val="center"/>
            <w:hideMark/>
          </w:tcPr>
          <w:p w:rsidR="00C915CE" w:rsidRPr="00C915CE" w:rsidRDefault="00C915CE" w:rsidP="00C915CE">
            <w:pPr>
              <w:jc w:val="center"/>
              <w:rPr>
                <w:i/>
                <w:iCs/>
              </w:rPr>
            </w:pPr>
            <w:r w:rsidRPr="00C915CE">
              <w:rPr>
                <w:i/>
                <w:iCs/>
              </w:rPr>
              <w:t>2 316 835,12</w:t>
            </w:r>
          </w:p>
        </w:tc>
      </w:tr>
      <w:tr w:rsidR="00C915CE" w:rsidRPr="00C915CE" w:rsidTr="00C915CE">
        <w:trPr>
          <w:trHeight w:val="10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S5104</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752 824,51</w:t>
            </w:r>
          </w:p>
        </w:tc>
      </w:tr>
      <w:tr w:rsidR="00C915CE" w:rsidRPr="00C915CE" w:rsidTr="00C915CE">
        <w:trPr>
          <w:trHeight w:val="10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S5105</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497 700,61</w:t>
            </w:r>
          </w:p>
        </w:tc>
      </w:tr>
      <w:tr w:rsidR="00C915CE" w:rsidRPr="00C915CE" w:rsidTr="00C915CE">
        <w:trPr>
          <w:trHeight w:val="10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S5106</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1 066 310,00</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vAlign w:val="center"/>
            <w:hideMark/>
          </w:tcPr>
          <w:p w:rsidR="00C915CE" w:rsidRPr="00C915CE" w:rsidRDefault="00C915CE" w:rsidP="00C915CE">
            <w:pPr>
              <w:rPr>
                <w:b/>
                <w:bCs/>
                <w:i/>
                <w:iCs/>
              </w:rPr>
            </w:pPr>
            <w:r w:rsidRPr="00C915CE">
              <w:rPr>
                <w:b/>
                <w:bCs/>
                <w:i/>
                <w:iCs/>
              </w:rPr>
              <w:t>Подпрограмма "Благоустройство общественных территорий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b/>
                <w:bCs/>
                <w:i/>
                <w:iCs/>
              </w:rPr>
            </w:pPr>
            <w:r w:rsidRPr="00C915CE">
              <w:rPr>
                <w:b/>
                <w:bCs/>
                <w:i/>
                <w:iCs/>
              </w:rPr>
              <w:t>01 2 00 00000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rPr>
                <w:b/>
                <w:bCs/>
                <w:i/>
                <w:iCs/>
              </w:rPr>
            </w:pPr>
            <w:r w:rsidRPr="00C915CE">
              <w:rPr>
                <w:b/>
                <w:bCs/>
                <w:i/>
                <w:iCs/>
              </w:rPr>
              <w:t>41 072,44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vAlign w:val="center"/>
            <w:hideMark/>
          </w:tcPr>
          <w:p w:rsidR="00C915CE" w:rsidRPr="00C915CE" w:rsidRDefault="00C915CE" w:rsidP="00C915CE">
            <w:pPr>
              <w:rPr>
                <w:i/>
                <w:iCs/>
              </w:rPr>
            </w:pPr>
            <w:r w:rsidRPr="00C915CE">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8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01 2 01 00000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rPr>
                <w:i/>
                <w:iCs/>
              </w:rPr>
            </w:pPr>
            <w:r w:rsidRPr="00C915CE">
              <w:rPr>
                <w:i/>
                <w:iCs/>
              </w:rPr>
              <w:t>41 072,44</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01 2 01 20720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41 072,44</w:t>
            </w:r>
          </w:p>
        </w:tc>
      </w:tr>
      <w:tr w:rsidR="00C915CE" w:rsidRPr="00C915CE" w:rsidTr="00C915CE">
        <w:trPr>
          <w:trHeight w:val="800"/>
        </w:trPr>
        <w:tc>
          <w:tcPr>
            <w:tcW w:w="11355" w:type="dxa"/>
            <w:tcBorders>
              <w:top w:val="nil"/>
              <w:left w:val="single" w:sz="8" w:space="0" w:color="auto"/>
              <w:bottom w:val="single" w:sz="4" w:space="0" w:color="auto"/>
              <w:right w:val="single" w:sz="4" w:space="0" w:color="auto"/>
            </w:tcBorders>
            <w:shd w:val="clear" w:color="000000" w:fill="F2DDDC"/>
            <w:vAlign w:val="center"/>
            <w:hideMark/>
          </w:tcPr>
          <w:p w:rsidR="00C915CE" w:rsidRPr="00C915CE" w:rsidRDefault="00C915CE" w:rsidP="00C915CE">
            <w:pPr>
              <w:rPr>
                <w:b/>
                <w:bCs/>
              </w:rPr>
            </w:pPr>
            <w:r w:rsidRPr="00C915CE">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2DDDC"/>
            <w:vAlign w:val="center"/>
            <w:hideMark/>
          </w:tcPr>
          <w:p w:rsidR="00C915CE" w:rsidRPr="00C915CE" w:rsidRDefault="00C915CE" w:rsidP="00C915CE">
            <w:pPr>
              <w:jc w:val="center"/>
              <w:rPr>
                <w:b/>
                <w:bCs/>
              </w:rPr>
            </w:pPr>
            <w:r w:rsidRPr="00C915CE">
              <w:rPr>
                <w:b/>
                <w:bCs/>
              </w:rPr>
              <w:t>02 0 00 00000</w:t>
            </w:r>
          </w:p>
        </w:tc>
        <w:tc>
          <w:tcPr>
            <w:tcW w:w="769" w:type="dxa"/>
            <w:tcBorders>
              <w:top w:val="nil"/>
              <w:left w:val="nil"/>
              <w:bottom w:val="single" w:sz="4" w:space="0" w:color="auto"/>
              <w:right w:val="single" w:sz="4" w:space="0" w:color="auto"/>
            </w:tcBorders>
            <w:shd w:val="clear" w:color="000000" w:fill="F2DDDC"/>
            <w:vAlign w:val="center"/>
            <w:hideMark/>
          </w:tcPr>
          <w:p w:rsidR="00C915CE" w:rsidRPr="00C915CE" w:rsidRDefault="00C915CE" w:rsidP="00C915CE">
            <w:pPr>
              <w:jc w:val="center"/>
              <w:rPr>
                <w:b/>
                <w:bCs/>
              </w:rPr>
            </w:pPr>
            <w:r w:rsidRPr="00C915CE">
              <w:rPr>
                <w:b/>
                <w:bCs/>
              </w:rPr>
              <w:t> </w:t>
            </w:r>
          </w:p>
        </w:tc>
        <w:tc>
          <w:tcPr>
            <w:tcW w:w="2066" w:type="dxa"/>
            <w:tcBorders>
              <w:top w:val="nil"/>
              <w:left w:val="nil"/>
              <w:bottom w:val="single" w:sz="4" w:space="0" w:color="auto"/>
              <w:right w:val="single" w:sz="8" w:space="0" w:color="auto"/>
            </w:tcBorders>
            <w:shd w:val="clear" w:color="000000" w:fill="F2DDDC"/>
            <w:vAlign w:val="center"/>
            <w:hideMark/>
          </w:tcPr>
          <w:p w:rsidR="00C915CE" w:rsidRPr="00C915CE" w:rsidRDefault="00C915CE" w:rsidP="00C915CE">
            <w:pPr>
              <w:jc w:val="center"/>
              <w:rPr>
                <w:b/>
                <w:bCs/>
              </w:rPr>
            </w:pPr>
            <w:r w:rsidRPr="00C915CE">
              <w:rPr>
                <w:b/>
                <w:bCs/>
              </w:rPr>
              <w:t>108 333,33</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b/>
                <w:bCs/>
                <w:i/>
                <w:iCs/>
              </w:rPr>
            </w:pPr>
            <w:r w:rsidRPr="00C915CE">
              <w:rPr>
                <w:b/>
                <w:bCs/>
                <w:i/>
                <w:iCs/>
              </w:rPr>
              <w:t>Подпрограмма "Обеспечение первичных мер пожарной безопасности в границах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b/>
                <w:bCs/>
                <w:i/>
                <w:iCs/>
              </w:rPr>
            </w:pPr>
            <w:r w:rsidRPr="00C915CE">
              <w:rPr>
                <w:b/>
                <w:bCs/>
                <w:i/>
                <w:iCs/>
              </w:rPr>
              <w:t>02 3 00 00000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rPr>
                <w:b/>
                <w:bCs/>
                <w:i/>
                <w:iCs/>
              </w:rPr>
            </w:pPr>
            <w:r w:rsidRPr="00C915CE">
              <w:rPr>
                <w:b/>
                <w:bCs/>
                <w:i/>
                <w:iCs/>
              </w:rPr>
              <w:t>108 333,33</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rPr>
                <w:i/>
                <w:iCs/>
              </w:rPr>
            </w:pPr>
            <w:r w:rsidRPr="00C915CE">
              <w:rPr>
                <w:i/>
                <w:iCs/>
              </w:rPr>
              <w:t>Основное мероприятие "Обеспечение надлежащего состояния источников противопожарного водоснабжения"</w:t>
            </w:r>
          </w:p>
        </w:tc>
        <w:tc>
          <w:tcPr>
            <w:tcW w:w="178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02 3 01 00000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rPr>
                <w:i/>
                <w:iCs/>
              </w:rPr>
            </w:pPr>
            <w:r w:rsidRPr="00C915CE">
              <w:rPr>
                <w:i/>
                <w:iCs/>
              </w:rPr>
              <w:t>108 333,33</w:t>
            </w:r>
          </w:p>
        </w:tc>
      </w:tr>
      <w:tr w:rsidR="00C915CE" w:rsidRPr="00C915CE" w:rsidTr="00C915CE">
        <w:trPr>
          <w:trHeight w:val="400"/>
        </w:trPr>
        <w:tc>
          <w:tcPr>
            <w:tcW w:w="1135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02 3 01 20940</w:t>
            </w:r>
          </w:p>
        </w:tc>
        <w:tc>
          <w:tcPr>
            <w:tcW w:w="769"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vAlign w:val="center"/>
            <w:hideMark/>
          </w:tcPr>
          <w:p w:rsidR="00C915CE" w:rsidRPr="00C915CE" w:rsidRDefault="00C915CE" w:rsidP="00C915CE">
            <w:pPr>
              <w:jc w:val="center"/>
            </w:pPr>
            <w:r w:rsidRPr="00C915CE">
              <w:t>108 333,33</w:t>
            </w:r>
          </w:p>
        </w:tc>
      </w:tr>
      <w:tr w:rsidR="00C915CE" w:rsidRPr="00C915CE" w:rsidTr="00C915CE">
        <w:trPr>
          <w:trHeight w:val="438"/>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rPr>
            </w:pPr>
            <w:r w:rsidRPr="00C915CE">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rPr>
            </w:pPr>
            <w:r w:rsidRPr="00C915CE">
              <w:rPr>
                <w:b/>
                <w:bCs/>
              </w:rPr>
              <w:t>03 0 00 00000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rPr>
            </w:pPr>
            <w:r w:rsidRPr="00C915CE">
              <w:rPr>
                <w:b/>
                <w:bCs/>
              </w:rPr>
              <w:t>35 789 702,42</w:t>
            </w:r>
          </w:p>
        </w:tc>
      </w:tr>
      <w:tr w:rsidR="00C915CE" w:rsidRPr="00C915CE" w:rsidTr="00C915CE">
        <w:trPr>
          <w:trHeight w:val="392"/>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03 1 00 00000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33 631 726,64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"Содержание автомобильных дорог  общего пользования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03 1 01 00000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4 386 822,27</w:t>
            </w:r>
          </w:p>
        </w:tc>
      </w:tr>
      <w:tr w:rsidR="00C915CE" w:rsidRPr="00C915CE" w:rsidTr="00C915CE">
        <w:trPr>
          <w:trHeight w:val="592"/>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03 1 01 20040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4 043 155,60</w:t>
            </w:r>
          </w:p>
        </w:tc>
      </w:tr>
      <w:tr w:rsidR="00C915CE" w:rsidRPr="00C915CE" w:rsidTr="00C915CE">
        <w:trPr>
          <w:trHeight w:val="592"/>
        </w:trPr>
        <w:tc>
          <w:tcPr>
            <w:tcW w:w="1135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lastRenderedPageBreak/>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03 1 01 21010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343 666,67</w:t>
            </w:r>
          </w:p>
        </w:tc>
      </w:tr>
      <w:tr w:rsidR="00C915CE" w:rsidRPr="00C915CE" w:rsidTr="00C915CE">
        <w:trPr>
          <w:trHeight w:val="431"/>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03 1 03 00000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17 115 320,50</w:t>
            </w:r>
          </w:p>
        </w:tc>
      </w:tr>
      <w:tr w:rsidR="00C915CE" w:rsidRPr="00C915CE" w:rsidTr="00C915CE">
        <w:trPr>
          <w:trHeight w:val="592"/>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03 1 03 20060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17 115 320,50</w:t>
            </w:r>
          </w:p>
        </w:tc>
      </w:tr>
      <w:tr w:rsidR="00C915CE" w:rsidRPr="00C915CE" w:rsidTr="00C915CE">
        <w:trPr>
          <w:trHeight w:val="431"/>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"Дорожный фонд от поступления доходов от уплаты акцизов на нефтепродукты"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03 1 04 00000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12 129 583,87</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jc w:val="both"/>
            </w:pPr>
            <w:r w:rsidRPr="00C915C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03 1 04 20610</w:t>
            </w:r>
          </w:p>
        </w:tc>
        <w:tc>
          <w:tcPr>
            <w:tcW w:w="76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1 225 120,00</w:t>
            </w:r>
          </w:p>
        </w:tc>
      </w:tr>
      <w:tr w:rsidR="00C915CE" w:rsidRPr="00C915CE" w:rsidTr="00C915CE">
        <w:trPr>
          <w:trHeight w:val="846"/>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jc w:val="both"/>
            </w:pPr>
            <w:r w:rsidRPr="00C915CE">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04 S0510</w:t>
            </w:r>
          </w:p>
        </w:tc>
        <w:tc>
          <w:tcPr>
            <w:tcW w:w="76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10 904 463,87</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"Безопасность дорожного движения"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03 2 00 00000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2 157 975,78</w:t>
            </w:r>
          </w:p>
        </w:tc>
      </w:tr>
      <w:tr w:rsidR="00C915CE" w:rsidRPr="00C915CE" w:rsidTr="00C915CE">
        <w:trPr>
          <w:trHeight w:val="409"/>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"Профилактика и организация безопасности дорожного движения"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03 2 02 00000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2 157 975,78</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03 2 02 20080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2 157 975,78</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rPr>
            </w:pPr>
            <w:r w:rsidRPr="00C915CE">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rPr>
            </w:pPr>
            <w:r w:rsidRPr="00C915CE">
              <w:rPr>
                <w:b/>
                <w:bCs/>
              </w:rPr>
              <w:t>04 0 00 00000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rPr>
            </w:pPr>
            <w:r w:rsidRPr="00C915CE">
              <w:rPr>
                <w:b/>
                <w:bCs/>
              </w:rPr>
              <w:t>14 500 133,84</w:t>
            </w:r>
          </w:p>
        </w:tc>
      </w:tr>
      <w:tr w:rsidR="00C915CE" w:rsidRPr="00C915CE" w:rsidTr="00C915CE">
        <w:trPr>
          <w:trHeight w:val="423"/>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04 1 00 00000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3 601 547,80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"Содержание муниципального жилищного фонда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04 1 01 00000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3 601 547,80</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04 1 01 20090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3 540 759,25</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муниципального жилищного фонда Комсомольского городского поселения (Иные бюджетные ассигнования)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04 1 01 20090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60 788,55</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i/>
                <w:iCs/>
              </w:rPr>
            </w:pPr>
            <w:r w:rsidRPr="00C915CE">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04 2 00 00000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4 265 000,00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04 2 01 00000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4 265 000,00</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04 2 01 20480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4 265 000,00</w:t>
            </w:r>
          </w:p>
        </w:tc>
      </w:tr>
      <w:tr w:rsidR="00C915CE" w:rsidRPr="00C915CE" w:rsidTr="00C915CE">
        <w:trPr>
          <w:trHeight w:val="623"/>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lastRenderedPageBreak/>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04 3 00 00000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6 633 586,04</w:t>
            </w:r>
          </w:p>
        </w:tc>
      </w:tr>
      <w:tr w:rsidR="00C915CE" w:rsidRPr="00C915CE" w:rsidTr="00C915CE">
        <w:trPr>
          <w:trHeight w:val="600"/>
        </w:trPr>
        <w:tc>
          <w:tcPr>
            <w:tcW w:w="11355" w:type="dxa"/>
            <w:tcBorders>
              <w:top w:val="nil"/>
              <w:left w:val="single" w:sz="8" w:space="0" w:color="auto"/>
              <w:bottom w:val="nil"/>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04 3 01 00000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379 322,51</w:t>
            </w:r>
          </w:p>
        </w:tc>
      </w:tr>
      <w:tr w:rsidR="00C915CE" w:rsidRPr="00C915CE" w:rsidTr="00C915CE">
        <w:trPr>
          <w:trHeight w:val="600"/>
        </w:trPr>
        <w:tc>
          <w:tcPr>
            <w:tcW w:w="11355" w:type="dxa"/>
            <w:tcBorders>
              <w:top w:val="single" w:sz="4"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04 3 01 20110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379 322,51</w:t>
            </w:r>
          </w:p>
        </w:tc>
      </w:tr>
      <w:tr w:rsidR="00C915CE" w:rsidRPr="00C915CE" w:rsidTr="00C915CE">
        <w:trPr>
          <w:trHeight w:val="400"/>
        </w:trPr>
        <w:tc>
          <w:tcPr>
            <w:tcW w:w="11355" w:type="dxa"/>
            <w:tcBorders>
              <w:top w:val="nil"/>
              <w:left w:val="nil"/>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"Выполнение работ по актуализации схемы теплоснабжения г. Комсомольск на период 2015-2026 г.г."</w:t>
            </w:r>
          </w:p>
        </w:tc>
        <w:tc>
          <w:tcPr>
            <w:tcW w:w="1783"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04 3 03 00000</w:t>
            </w:r>
          </w:p>
        </w:tc>
        <w:tc>
          <w:tcPr>
            <w:tcW w:w="769" w:type="dxa"/>
            <w:tcBorders>
              <w:top w:val="nil"/>
              <w:left w:val="single" w:sz="4" w:space="0" w:color="auto"/>
              <w:bottom w:val="single" w:sz="4" w:space="0" w:color="auto"/>
              <w:right w:val="single" w:sz="4" w:space="0" w:color="auto"/>
            </w:tcBorders>
            <w:shd w:val="clear" w:color="000000" w:fill="FFFFFF"/>
            <w:noWrap/>
            <w:vAlign w:val="bottom"/>
            <w:hideMark/>
          </w:tcPr>
          <w:p w:rsidR="00C915CE" w:rsidRPr="00C915CE" w:rsidRDefault="00C915CE" w:rsidP="00C915CE">
            <w:pPr>
              <w:rPr>
                <w:i/>
                <w:iCs/>
              </w:rPr>
            </w:pPr>
            <w:r w:rsidRPr="00C915CE">
              <w:rPr>
                <w:i/>
                <w:iCs/>
              </w:rPr>
              <w:t> </w:t>
            </w:r>
          </w:p>
        </w:tc>
        <w:tc>
          <w:tcPr>
            <w:tcW w:w="2066" w:type="dxa"/>
            <w:tcBorders>
              <w:top w:val="nil"/>
              <w:left w:val="nil"/>
              <w:bottom w:val="single" w:sz="4" w:space="0" w:color="auto"/>
              <w:right w:val="nil"/>
            </w:tcBorders>
            <w:shd w:val="clear" w:color="000000" w:fill="FFFFFF"/>
            <w:noWrap/>
            <w:vAlign w:val="center"/>
            <w:hideMark/>
          </w:tcPr>
          <w:p w:rsidR="00C915CE" w:rsidRPr="00C915CE" w:rsidRDefault="00C915CE" w:rsidP="00C915CE">
            <w:pPr>
              <w:jc w:val="center"/>
              <w:rPr>
                <w:i/>
                <w:iCs/>
              </w:rPr>
            </w:pPr>
            <w:r w:rsidRPr="00C915CE">
              <w:rPr>
                <w:i/>
                <w:iCs/>
              </w:rPr>
              <w:t>17 600,00</w:t>
            </w:r>
          </w:p>
        </w:tc>
      </w:tr>
      <w:tr w:rsidR="00C915CE" w:rsidRPr="00C915CE" w:rsidTr="00C915CE">
        <w:trPr>
          <w:trHeight w:val="600"/>
        </w:trPr>
        <w:tc>
          <w:tcPr>
            <w:tcW w:w="11355" w:type="dxa"/>
            <w:tcBorders>
              <w:top w:val="nil"/>
              <w:left w:val="nil"/>
              <w:bottom w:val="single" w:sz="4" w:space="0" w:color="auto"/>
              <w:right w:val="single" w:sz="4" w:space="0" w:color="auto"/>
            </w:tcBorders>
            <w:shd w:val="clear" w:color="auto" w:fill="auto"/>
            <w:hideMark/>
          </w:tcPr>
          <w:p w:rsidR="00C915CE" w:rsidRPr="00C915CE" w:rsidRDefault="00C915CE" w:rsidP="00C915CE">
            <w:r w:rsidRPr="00C915CE">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04 3 03 20380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17 600,00</w:t>
            </w:r>
          </w:p>
        </w:tc>
      </w:tr>
      <w:tr w:rsidR="00C915CE" w:rsidRPr="00C915CE" w:rsidTr="00C915CE">
        <w:trPr>
          <w:trHeight w:val="600"/>
        </w:trPr>
        <w:tc>
          <w:tcPr>
            <w:tcW w:w="11355" w:type="dxa"/>
            <w:tcBorders>
              <w:top w:val="nil"/>
              <w:left w:val="nil"/>
              <w:bottom w:val="nil"/>
              <w:right w:val="nil"/>
            </w:tcBorders>
            <w:shd w:val="clear" w:color="auto" w:fill="auto"/>
            <w:vAlign w:val="bottom"/>
            <w:hideMark/>
          </w:tcPr>
          <w:p w:rsidR="00C915CE" w:rsidRPr="00C915CE" w:rsidRDefault="00C915CE" w:rsidP="00C915CE">
            <w:pPr>
              <w:rPr>
                <w:i/>
                <w:iCs/>
              </w:rPr>
            </w:pPr>
            <w:r w:rsidRPr="00C915CE">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04 3 04 00000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252 000,00</w:t>
            </w:r>
          </w:p>
        </w:tc>
      </w:tr>
      <w:tr w:rsidR="00C915CE" w:rsidRPr="00C915CE" w:rsidTr="00C915CE">
        <w:trPr>
          <w:trHeight w:val="600"/>
        </w:trPr>
        <w:tc>
          <w:tcPr>
            <w:tcW w:w="11355" w:type="dxa"/>
            <w:tcBorders>
              <w:top w:val="single" w:sz="4"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04 3 04 20120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252 000,00</w:t>
            </w:r>
          </w:p>
        </w:tc>
      </w:tr>
      <w:tr w:rsidR="00C915CE" w:rsidRPr="00C915CE" w:rsidTr="00C915CE">
        <w:trPr>
          <w:trHeight w:val="408"/>
        </w:trPr>
        <w:tc>
          <w:tcPr>
            <w:tcW w:w="11355" w:type="dxa"/>
            <w:tcBorders>
              <w:top w:val="nil"/>
              <w:left w:val="nil"/>
              <w:bottom w:val="nil"/>
              <w:right w:val="nil"/>
            </w:tcBorders>
            <w:shd w:val="clear" w:color="auto" w:fill="auto"/>
            <w:vAlign w:val="bottom"/>
            <w:hideMark/>
          </w:tcPr>
          <w:p w:rsidR="00C915CE" w:rsidRPr="00C915CE" w:rsidRDefault="00C915CE" w:rsidP="00C915CE">
            <w:pPr>
              <w:rPr>
                <w:i/>
                <w:iCs/>
              </w:rPr>
            </w:pPr>
            <w:r w:rsidRPr="00C915CE">
              <w:rPr>
                <w:i/>
                <w:iCs/>
              </w:rPr>
              <w:t>Основное мероприятие «Реализация мероприятий по модернизации объектов коммунальной инфраструктуры»</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04 3 07 00000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5 984 663,53</w:t>
            </w:r>
          </w:p>
        </w:tc>
      </w:tr>
      <w:tr w:rsidR="00C915CE" w:rsidRPr="00C915CE" w:rsidTr="00C915CE">
        <w:trPr>
          <w:trHeight w:val="400"/>
        </w:trPr>
        <w:tc>
          <w:tcPr>
            <w:tcW w:w="11355" w:type="dxa"/>
            <w:tcBorders>
              <w:top w:val="single" w:sz="4" w:space="0" w:color="auto"/>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 3 07 S6800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5 984 663,53</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2DDDC"/>
            <w:vAlign w:val="bottom"/>
            <w:hideMark/>
          </w:tcPr>
          <w:p w:rsidR="00C915CE" w:rsidRPr="00C915CE" w:rsidRDefault="00C915CE" w:rsidP="00C915CE">
            <w:pPr>
              <w:rPr>
                <w:b/>
                <w:bCs/>
              </w:rPr>
            </w:pPr>
            <w:r w:rsidRPr="00C915CE">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rPr>
            </w:pPr>
            <w:r w:rsidRPr="00C915CE">
              <w:rPr>
                <w:b/>
                <w:bCs/>
              </w:rPr>
              <w:t>05 0 00 00000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rPr>
            </w:pPr>
            <w:r w:rsidRPr="00C915CE">
              <w:rPr>
                <w:b/>
                <w:bCs/>
              </w:rPr>
              <w:t>28 464 720,16</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Подпрограмма  "Организация уличного электроснабжения на территории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05 1 00 00000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8 614 366,34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"Организация уличного электроснабжения на территории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05 1 01 00000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8 614 366,34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05 1 01 20150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7 604 341,32</w:t>
            </w:r>
          </w:p>
        </w:tc>
      </w:tr>
      <w:tr w:rsidR="00C915CE" w:rsidRPr="00C915CE" w:rsidTr="00C915CE">
        <w:trPr>
          <w:trHeight w:val="623"/>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05 1 01 20160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1 010 025,02</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Подпрограмма "Организация благоустройства и озеленение территории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05 2 00 00000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3 338 529,94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"Организация благоустройства и озеленение территории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05 2 01 00000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3 338 529,94</w:t>
            </w:r>
          </w:p>
        </w:tc>
      </w:tr>
      <w:tr w:rsidR="00C915CE" w:rsidRPr="00C915CE" w:rsidTr="00C915CE">
        <w:trPr>
          <w:trHeight w:val="409"/>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05 2 01 20190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3 338 529,94</w:t>
            </w:r>
          </w:p>
        </w:tc>
      </w:tr>
      <w:tr w:rsidR="00C915CE" w:rsidRPr="00C915CE" w:rsidTr="00C915CE">
        <w:trPr>
          <w:trHeight w:val="409"/>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lastRenderedPageBreak/>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05 3 00 00000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1 154 582,77</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05 3 01 00000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1 154 582,77</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кладбищ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05 3 01 20200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574 582,77</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05 3 01 20850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580 000,00</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i/>
                <w:iCs/>
              </w:rPr>
            </w:pPr>
            <w:r w:rsidRPr="00C915CE">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05 4 00 00000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3 654 268,54</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05 4 01 00000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3 654 268,54</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05 4 01 20210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3 654 268,54</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"Прочие мероприятия по благоустройству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05 5 00 00000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11 582 035,51</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"Прочие мероприятия по благоустройству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05 5 01 00000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11 582 035,51</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05 5 01 20230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830 456,90</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68 000,06</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Текущий ремонт и содержание памятников воинам, погибшим ВОВ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05 5 01 20250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615 000,00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05 5 01 20270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290 000,00</w:t>
            </w:r>
          </w:p>
        </w:tc>
      </w:tr>
      <w:tr w:rsidR="00C915CE" w:rsidRPr="00C915CE" w:rsidTr="00C915CE">
        <w:trPr>
          <w:trHeight w:val="400"/>
        </w:trPr>
        <w:tc>
          <w:tcPr>
            <w:tcW w:w="11355" w:type="dxa"/>
            <w:tcBorders>
              <w:top w:val="nil"/>
              <w:left w:val="single" w:sz="8" w:space="0" w:color="auto"/>
              <w:bottom w:val="nil"/>
              <w:right w:val="nil"/>
            </w:tcBorders>
            <w:shd w:val="clear" w:color="auto" w:fill="auto"/>
            <w:vAlign w:val="bottom"/>
            <w:hideMark/>
          </w:tcPr>
          <w:p w:rsidR="00C915CE" w:rsidRPr="00C915CE" w:rsidRDefault="00C915CE" w:rsidP="00C915CE">
            <w:r w:rsidRPr="00C915CE">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05 5 01 20470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40 642,24</w:t>
            </w:r>
          </w:p>
        </w:tc>
      </w:tr>
      <w:tr w:rsidR="00C915CE" w:rsidRPr="00C915CE" w:rsidTr="00C915CE">
        <w:trPr>
          <w:trHeight w:val="400"/>
        </w:trPr>
        <w:tc>
          <w:tcPr>
            <w:tcW w:w="11355" w:type="dxa"/>
            <w:tcBorders>
              <w:top w:val="single" w:sz="4"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05 5 01 20580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9 624 386,31</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05 5 01 20590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79 550,00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05 5 01 20820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34 000,00</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"Организация водоснабжения населения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05 6 00 00000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120 937,06</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"Организация водоснабжения населения на территории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05 6 01 00000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120 937,06</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05 6 01 20330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120 937,06</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rPr>
            </w:pPr>
            <w:r w:rsidRPr="00C915CE">
              <w:rPr>
                <w:b/>
                <w:bCs/>
              </w:rPr>
              <w:t>Муниципальная программа "Культура  Комсомольского городского поселения Комсомольского муниципального района"</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rPr>
            </w:pPr>
            <w:r w:rsidRPr="00C915CE">
              <w:rPr>
                <w:b/>
                <w:bCs/>
              </w:rPr>
              <w:t>06 0 00 00000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rPr>
            </w:pPr>
            <w:r w:rsidRPr="00C915CE">
              <w:rPr>
                <w:b/>
                <w:bCs/>
              </w:rPr>
              <w:t>29 368 457,57</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Подпрограмма "Организация культурно-досугового обслуживания населения Комсомольского городского поселения"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06 1 00 00000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21 340 735,11</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06 1 01 00000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15 255 054,68</w:t>
            </w:r>
          </w:p>
        </w:tc>
      </w:tr>
      <w:tr w:rsidR="00C915CE" w:rsidRPr="00C915CE" w:rsidTr="00C915CE">
        <w:trPr>
          <w:trHeight w:val="83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1 01 G0040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15 255 054,68</w:t>
            </w:r>
          </w:p>
        </w:tc>
      </w:tr>
      <w:tr w:rsidR="00C915CE" w:rsidRPr="00C915CE" w:rsidTr="00C915CE">
        <w:trPr>
          <w:trHeight w:val="661"/>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06 1 02 00000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3 043 032,22</w:t>
            </w:r>
          </w:p>
        </w:tc>
      </w:tr>
      <w:tr w:rsidR="00C915CE" w:rsidRPr="00C915CE" w:rsidTr="00C915CE">
        <w:trPr>
          <w:trHeight w:val="623"/>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06 1 02 80340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2 890 880,36</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02 S0340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152 151,86</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06 1 05 00000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2 912 648,21</w:t>
            </w:r>
          </w:p>
        </w:tc>
      </w:tr>
      <w:tr w:rsidR="00C915CE" w:rsidRPr="00C915CE" w:rsidTr="00C915CE">
        <w:trPr>
          <w:trHeight w:val="800"/>
        </w:trPr>
        <w:tc>
          <w:tcPr>
            <w:tcW w:w="11355"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both"/>
            </w:pPr>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1 05 G0040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2 912 648,21</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both"/>
              <w:rPr>
                <w:i/>
                <w:iCs/>
              </w:rPr>
            </w:pPr>
            <w:r w:rsidRPr="00C915CE">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06 1 06 00000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130 000,00</w:t>
            </w:r>
          </w:p>
        </w:tc>
      </w:tr>
      <w:tr w:rsidR="00C915CE" w:rsidRPr="00C915CE" w:rsidTr="00C915CE">
        <w:trPr>
          <w:trHeight w:val="1000"/>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06 G0090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130 000,00</w:t>
            </w:r>
          </w:p>
        </w:tc>
      </w:tr>
      <w:tr w:rsidR="00C915CE" w:rsidRPr="00C915CE" w:rsidTr="00C915CE">
        <w:trPr>
          <w:trHeight w:val="431"/>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i/>
                <w:iCs/>
              </w:rPr>
            </w:pPr>
            <w:r w:rsidRPr="00C915CE">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06 2 00 00000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7 605 063,00</w:t>
            </w:r>
          </w:p>
        </w:tc>
      </w:tr>
      <w:tr w:rsidR="00C915CE" w:rsidRPr="00C915CE" w:rsidTr="00C915CE">
        <w:trPr>
          <w:trHeight w:val="461"/>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i/>
                <w:iCs/>
              </w:rPr>
            </w:pPr>
            <w:r w:rsidRPr="00C915CE">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06 2 01 00000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5 844 049,00</w:t>
            </w:r>
          </w:p>
        </w:tc>
      </w:tr>
      <w:tr w:rsidR="00C915CE" w:rsidRPr="00C915CE" w:rsidTr="00C915CE">
        <w:trPr>
          <w:trHeight w:val="103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2 01 G0050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5 844 049,00</w:t>
            </w:r>
          </w:p>
        </w:tc>
      </w:tr>
      <w:tr w:rsidR="00C915CE" w:rsidRPr="00C915CE" w:rsidTr="00C915CE">
        <w:trPr>
          <w:trHeight w:val="615"/>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pPr>
              <w:rPr>
                <w:i/>
                <w:iCs/>
              </w:rPr>
            </w:pPr>
            <w:r w:rsidRPr="00C915CE">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06 2 02 00000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1 761 014,00</w:t>
            </w:r>
          </w:p>
        </w:tc>
      </w:tr>
      <w:tr w:rsidR="00C915CE" w:rsidRPr="00C915CE" w:rsidTr="00C915CE">
        <w:trPr>
          <w:trHeight w:val="615"/>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06 2 02 80340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1 672 963,00</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2 02 S0340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88 051,00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pPr>
              <w:jc w:val="both"/>
              <w:rPr>
                <w:b/>
                <w:bCs/>
                <w:i/>
                <w:iCs/>
              </w:rPr>
            </w:pPr>
            <w:r w:rsidRPr="00C915CE">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06 3 00 00000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rPr>
            </w:pPr>
            <w:r w:rsidRPr="00C915CE">
              <w:rPr>
                <w:b/>
                <w:b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402 659,46</w:t>
            </w:r>
          </w:p>
        </w:tc>
      </w:tr>
      <w:tr w:rsidR="00C915CE" w:rsidRPr="00C915CE" w:rsidTr="00C915CE">
        <w:trPr>
          <w:trHeight w:val="200"/>
        </w:trPr>
        <w:tc>
          <w:tcPr>
            <w:tcW w:w="11355" w:type="dxa"/>
            <w:tcBorders>
              <w:top w:val="nil"/>
              <w:left w:val="single" w:sz="8" w:space="0" w:color="auto"/>
              <w:bottom w:val="single" w:sz="4" w:space="0" w:color="auto"/>
              <w:right w:val="single" w:sz="4" w:space="0" w:color="auto"/>
            </w:tcBorders>
            <w:shd w:val="clear" w:color="000000" w:fill="FFFFFF"/>
            <w:noWrap/>
            <w:vAlign w:val="bottom"/>
            <w:hideMark/>
          </w:tcPr>
          <w:p w:rsidR="00C915CE" w:rsidRPr="00C915CE" w:rsidRDefault="00C915CE" w:rsidP="00C915CE">
            <w:pPr>
              <w:jc w:val="both"/>
              <w:rPr>
                <w:i/>
                <w:iCs/>
              </w:rPr>
            </w:pPr>
            <w:r w:rsidRPr="00C915CE">
              <w:rPr>
                <w:i/>
                <w:iCs/>
              </w:rPr>
              <w:t>Основное мероприятие "Временная летняя занятость подростков"</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06 3 01 00000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402 659,46</w:t>
            </w:r>
          </w:p>
        </w:tc>
      </w:tr>
      <w:tr w:rsidR="00C915CE" w:rsidRPr="00C915CE" w:rsidTr="00C915CE">
        <w:trPr>
          <w:trHeight w:val="800"/>
        </w:trPr>
        <w:tc>
          <w:tcPr>
            <w:tcW w:w="11355" w:type="dxa"/>
            <w:tcBorders>
              <w:top w:val="nil"/>
              <w:left w:val="single" w:sz="8" w:space="0" w:color="auto"/>
              <w:bottom w:val="single" w:sz="4" w:space="0" w:color="auto"/>
              <w:right w:val="single" w:sz="4" w:space="0" w:color="auto"/>
            </w:tcBorders>
            <w:shd w:val="clear" w:color="000000" w:fill="FFFFFF"/>
            <w:noWrap/>
            <w:vAlign w:val="bottom"/>
            <w:hideMark/>
          </w:tcPr>
          <w:p w:rsidR="00C915CE" w:rsidRPr="00C915CE" w:rsidRDefault="00C915CE" w:rsidP="00C915CE">
            <w:pPr>
              <w:jc w:val="both"/>
            </w:pPr>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3 01 G0070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402 659,46</w:t>
            </w:r>
          </w:p>
        </w:tc>
      </w:tr>
      <w:tr w:rsidR="00C915CE" w:rsidRPr="00C915CE" w:rsidTr="00C915CE">
        <w:trPr>
          <w:trHeight w:val="415"/>
        </w:trPr>
        <w:tc>
          <w:tcPr>
            <w:tcW w:w="11355" w:type="dxa"/>
            <w:tcBorders>
              <w:top w:val="nil"/>
              <w:left w:val="single" w:sz="8" w:space="0" w:color="auto"/>
              <w:bottom w:val="single" w:sz="4" w:space="0" w:color="auto"/>
              <w:right w:val="single" w:sz="4" w:space="0" w:color="auto"/>
            </w:tcBorders>
            <w:shd w:val="clear" w:color="000000" w:fill="FFFFFF"/>
            <w:noWrap/>
            <w:vAlign w:val="bottom"/>
            <w:hideMark/>
          </w:tcPr>
          <w:p w:rsidR="00C915CE" w:rsidRPr="00C915CE" w:rsidRDefault="00C915CE" w:rsidP="00C915CE">
            <w:pPr>
              <w:jc w:val="both"/>
              <w:rPr>
                <w:b/>
                <w:bCs/>
                <w:i/>
                <w:iCs/>
              </w:rPr>
            </w:pPr>
            <w:r w:rsidRPr="00C915CE">
              <w:rPr>
                <w:b/>
                <w:bCs/>
                <w:i/>
                <w:iCs/>
              </w:rPr>
              <w:t>Подпрограмма "Развитие физической культуры и спорта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b/>
                <w:bCs/>
                <w:i/>
                <w:iCs/>
              </w:rPr>
            </w:pPr>
            <w:r w:rsidRPr="00C915CE">
              <w:rPr>
                <w:b/>
                <w:bCs/>
                <w:i/>
                <w:iCs/>
              </w:rPr>
              <w:t>06 4 00 00000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20 000,00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000000" w:fill="FFFFFF"/>
            <w:noWrap/>
            <w:vAlign w:val="bottom"/>
            <w:hideMark/>
          </w:tcPr>
          <w:p w:rsidR="00C915CE" w:rsidRPr="00C915CE" w:rsidRDefault="00C915CE" w:rsidP="00C915CE">
            <w:pPr>
              <w:jc w:val="both"/>
              <w:rPr>
                <w:i/>
                <w:iCs/>
              </w:rPr>
            </w:pPr>
            <w:r w:rsidRPr="00C915CE">
              <w:rPr>
                <w:i/>
                <w:iCs/>
              </w:rPr>
              <w:t>Основное мероприятие "Организация и проведение спортивно-массовых мероприятий для развития физкультуры и спорта"</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rPr>
                <w:i/>
                <w:iCs/>
              </w:rPr>
            </w:pPr>
            <w:r w:rsidRPr="00C915CE">
              <w:rPr>
                <w:i/>
                <w:iCs/>
              </w:rPr>
              <w:t>06 4 01  00000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i/>
                <w:iCs/>
              </w:rPr>
            </w:pPr>
            <w:r w:rsidRPr="00C915CE">
              <w:rPr>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i/>
                <w:iCs/>
              </w:rPr>
            </w:pPr>
            <w:r w:rsidRPr="00C915CE">
              <w:rPr>
                <w:i/>
                <w:iCs/>
              </w:rPr>
              <w:t>20 000,00</w:t>
            </w:r>
          </w:p>
        </w:tc>
      </w:tr>
      <w:tr w:rsidR="00C915CE" w:rsidRPr="00C915CE" w:rsidTr="00C915CE">
        <w:trPr>
          <w:trHeight w:val="1000"/>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4 01 G0100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20 000,00</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i/>
                <w:iCs/>
              </w:rPr>
            </w:pPr>
            <w:r w:rsidRPr="00C915CE">
              <w:rPr>
                <w:b/>
                <w:bCs/>
                <w:i/>
                <w:iCs/>
              </w:rPr>
              <w:t>Непрограммные направления деятельности  Комсомольского городского поселения</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40 0 00 00000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5 356 044,28</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rPr>
            </w:pPr>
            <w:r w:rsidRPr="00C915CE">
              <w:rPr>
                <w:b/>
                <w:bCs/>
              </w:rPr>
              <w:t>40 9 00 00000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rPr>
            </w:pPr>
            <w:r w:rsidRPr="00C915CE">
              <w:rPr>
                <w:b/>
                <w:bCs/>
              </w:rPr>
              <w:t>5 356 044,28</w:t>
            </w:r>
          </w:p>
        </w:tc>
      </w:tr>
      <w:tr w:rsidR="00C915CE" w:rsidRPr="00C915CE" w:rsidTr="00C915CE">
        <w:trPr>
          <w:trHeight w:val="1069"/>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G0110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3 917 399,28</w:t>
            </w:r>
          </w:p>
        </w:tc>
      </w:tr>
      <w:tr w:rsidR="00C915CE" w:rsidRPr="00C915CE" w:rsidTr="00C915CE">
        <w:trPr>
          <w:trHeight w:val="846"/>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G0080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510 000,00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285 000,00</w:t>
            </w:r>
          </w:p>
        </w:tc>
      </w:tr>
      <w:tr w:rsidR="00C915CE" w:rsidRPr="00C915CE" w:rsidTr="00C915CE">
        <w:trPr>
          <w:trHeight w:val="64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40 9 00 20340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125 000,00</w:t>
            </w:r>
          </w:p>
        </w:tc>
      </w:tr>
      <w:tr w:rsidR="00C915CE" w:rsidRPr="00C915CE" w:rsidTr="00C915CE">
        <w:trPr>
          <w:trHeight w:val="64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40 9 00 20350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32 500,00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технических планов объектов недвижимости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40 9 00 20390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60 000,00</w:t>
            </w:r>
          </w:p>
        </w:tc>
      </w:tr>
      <w:tr w:rsidR="00C915CE" w:rsidRPr="00C915CE" w:rsidTr="00C915CE">
        <w:trPr>
          <w:trHeight w:val="623"/>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40 9 00 90010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426 145,00</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000000" w:fill="F2DDDC"/>
            <w:vAlign w:val="bottom"/>
            <w:hideMark/>
          </w:tcPr>
          <w:p w:rsidR="00C915CE" w:rsidRPr="00C915CE" w:rsidRDefault="00C915CE" w:rsidP="00C915CE">
            <w:pPr>
              <w:rPr>
                <w:b/>
                <w:bCs/>
                <w:i/>
                <w:iCs/>
              </w:rPr>
            </w:pPr>
            <w:r w:rsidRPr="00C915CE">
              <w:rPr>
                <w:b/>
                <w:bCs/>
                <w:i/>
                <w:iCs/>
              </w:rPr>
              <w:t>Мероприятия по землеустройству и землепользованию</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41 0 00 00000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864 200,00</w:t>
            </w:r>
          </w:p>
        </w:tc>
      </w:tr>
      <w:tr w:rsidR="00C915CE" w:rsidRPr="00C915CE" w:rsidTr="00C915CE">
        <w:trPr>
          <w:trHeight w:val="200"/>
        </w:trPr>
        <w:tc>
          <w:tcPr>
            <w:tcW w:w="1135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41 9 00 00000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864 200,00</w:t>
            </w:r>
          </w:p>
        </w:tc>
      </w:tr>
      <w:tr w:rsidR="00C915CE" w:rsidRPr="00C915CE" w:rsidTr="00C915CE">
        <w:trPr>
          <w:trHeight w:val="846"/>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41 9 00 20400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305 500,00</w:t>
            </w:r>
          </w:p>
        </w:tc>
      </w:tr>
      <w:tr w:rsidR="00C915CE" w:rsidRPr="00C915CE" w:rsidTr="00C915CE">
        <w:trPr>
          <w:trHeight w:val="592"/>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41 9 00 20420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558 700,00</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i/>
                <w:iCs/>
              </w:rPr>
            </w:pPr>
            <w:r w:rsidRPr="00C915CE">
              <w:rPr>
                <w:b/>
                <w:bCs/>
                <w:i/>
                <w:iCs/>
              </w:rPr>
              <w:t>Пенсионное  обеспечение, социальное обеспечение  населения</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42 0 00 00000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43 355,76</w:t>
            </w:r>
          </w:p>
        </w:tc>
      </w:tr>
      <w:tr w:rsidR="00C915CE" w:rsidRPr="00C915CE" w:rsidTr="00C915CE">
        <w:trPr>
          <w:trHeight w:val="2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42 9 00 00000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43 355,76</w:t>
            </w:r>
          </w:p>
        </w:tc>
      </w:tr>
      <w:tr w:rsidR="00C915CE" w:rsidRPr="00C915CE" w:rsidTr="00C915CE">
        <w:trPr>
          <w:trHeight w:val="600"/>
        </w:trPr>
        <w:tc>
          <w:tcPr>
            <w:tcW w:w="11355"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both"/>
            </w:pPr>
            <w:r w:rsidRPr="00C915CE">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42 9 00 90020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43 355,76</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i/>
                <w:iCs/>
              </w:rPr>
            </w:pPr>
            <w:r w:rsidRPr="00C915CE">
              <w:rPr>
                <w:b/>
                <w:bCs/>
                <w:i/>
                <w:iCs/>
              </w:rPr>
              <w:t>Транспортные расходы</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44 0 00 00000</w:t>
            </w:r>
          </w:p>
        </w:tc>
        <w:tc>
          <w:tcPr>
            <w:tcW w:w="769"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rPr>
            </w:pPr>
            <w:r w:rsidRPr="00C915CE">
              <w:rPr>
                <w:b/>
                <w:bCs/>
              </w:rPr>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60 000,00</w:t>
            </w:r>
          </w:p>
        </w:tc>
      </w:tr>
      <w:tr w:rsidR="00C915CE" w:rsidRPr="00C915CE" w:rsidTr="00C915CE">
        <w:trPr>
          <w:trHeight w:val="2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44 9 00 00000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60 000,00</w:t>
            </w:r>
          </w:p>
        </w:tc>
      </w:tr>
      <w:tr w:rsidR="00C915CE" w:rsidRPr="00C915CE" w:rsidTr="00C915CE">
        <w:trPr>
          <w:trHeight w:val="6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44 9 00 20370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53 600,00</w:t>
            </w:r>
          </w:p>
        </w:tc>
      </w:tr>
      <w:tr w:rsidR="00C915CE" w:rsidRPr="00C915CE" w:rsidTr="00C915CE">
        <w:trPr>
          <w:trHeight w:val="800"/>
        </w:trPr>
        <w:tc>
          <w:tcPr>
            <w:tcW w:w="1135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Транспортные расходы по перевозке невостребованных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44 9 00 20970</w:t>
            </w:r>
          </w:p>
        </w:tc>
        <w:tc>
          <w:tcPr>
            <w:tcW w:w="769"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6 400,00</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i/>
                <w:iCs/>
              </w:rPr>
            </w:pPr>
            <w:r w:rsidRPr="00C915CE">
              <w:rPr>
                <w:b/>
                <w:bCs/>
                <w:i/>
                <w:iCs/>
              </w:rPr>
              <w:t>Иные не программные направления деятельности</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46 0 00 00000</w:t>
            </w:r>
          </w:p>
        </w:tc>
        <w:tc>
          <w:tcPr>
            <w:tcW w:w="769" w:type="dxa"/>
            <w:tcBorders>
              <w:top w:val="single" w:sz="4" w:space="0" w:color="auto"/>
              <w:left w:val="nil"/>
              <w:bottom w:val="nil"/>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1 161 621,84</w:t>
            </w:r>
          </w:p>
        </w:tc>
      </w:tr>
      <w:tr w:rsidR="00C915CE" w:rsidRPr="00C915CE" w:rsidTr="00C915CE">
        <w:trPr>
          <w:trHeight w:val="192"/>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rPr>
            </w:pPr>
            <w:r w:rsidRPr="00C915CE">
              <w:rPr>
                <w:b/>
                <w:bCs/>
              </w:rPr>
              <w:t>46 9 00 00000</w:t>
            </w:r>
          </w:p>
        </w:tc>
        <w:tc>
          <w:tcPr>
            <w:tcW w:w="769" w:type="dxa"/>
            <w:tcBorders>
              <w:top w:val="single" w:sz="4" w:space="0" w:color="auto"/>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rPr>
            </w:pPr>
            <w:r w:rsidRPr="00C915CE">
              <w:rPr>
                <w:b/>
                <w:bCs/>
              </w:rPr>
              <w:t>1 161 621,84</w:t>
            </w:r>
          </w:p>
        </w:tc>
      </w:tr>
      <w:tr w:rsidR="00C915CE" w:rsidRPr="00C915CE" w:rsidTr="00C915CE">
        <w:trPr>
          <w:trHeight w:val="6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Публикация в СМИ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46 9 00 20070</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12 577,00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Оплата членских взносов в ассоциацию "Совет муниципальных образований Ивановской области  (Иные бюджетные ассигнования)</w:t>
            </w:r>
          </w:p>
        </w:tc>
        <w:tc>
          <w:tcPr>
            <w:tcW w:w="1783"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46 9 00 20430</w:t>
            </w:r>
          </w:p>
        </w:tc>
        <w:tc>
          <w:tcPr>
            <w:tcW w:w="769" w:type="dxa"/>
            <w:tcBorders>
              <w:top w:val="nil"/>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2066" w:type="dxa"/>
            <w:tcBorders>
              <w:top w:val="nil"/>
              <w:left w:val="nil"/>
              <w:bottom w:val="nil"/>
              <w:right w:val="single" w:sz="8" w:space="0" w:color="auto"/>
            </w:tcBorders>
            <w:shd w:val="clear" w:color="auto" w:fill="auto"/>
            <w:noWrap/>
            <w:vAlign w:val="center"/>
            <w:hideMark/>
          </w:tcPr>
          <w:p w:rsidR="00C915CE" w:rsidRPr="00C915CE" w:rsidRDefault="00C915CE" w:rsidP="00C915CE">
            <w:pPr>
              <w:jc w:val="center"/>
            </w:pPr>
            <w:r w:rsidRPr="00C915CE">
              <w:t>23 844,00</w:t>
            </w:r>
          </w:p>
        </w:tc>
      </w:tr>
      <w:tr w:rsidR="00C915CE" w:rsidRPr="00C915CE" w:rsidTr="00C915CE">
        <w:trPr>
          <w:trHeight w:val="400"/>
        </w:trPr>
        <w:tc>
          <w:tcPr>
            <w:tcW w:w="11355" w:type="dxa"/>
            <w:tcBorders>
              <w:top w:val="nil"/>
              <w:left w:val="single" w:sz="8" w:space="0" w:color="auto"/>
              <w:bottom w:val="single" w:sz="4" w:space="0" w:color="auto"/>
              <w:right w:val="single" w:sz="4" w:space="0" w:color="auto"/>
            </w:tcBorders>
            <w:shd w:val="clear" w:color="000000" w:fill="FFFFFF"/>
            <w:vAlign w:val="center"/>
            <w:hideMark/>
          </w:tcPr>
          <w:p w:rsidR="00C915CE" w:rsidRPr="00C915CE" w:rsidRDefault="00C915CE" w:rsidP="00C915CE">
            <w:r w:rsidRPr="00C915CE">
              <w:t>Развитие и использование информационных технологий (Закупка товаров, работ и услуг для государственных (муниципальных) нужд)</w:t>
            </w:r>
          </w:p>
        </w:tc>
        <w:tc>
          <w:tcPr>
            <w:tcW w:w="1783"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46 9 00 20640</w:t>
            </w:r>
          </w:p>
        </w:tc>
        <w:tc>
          <w:tcPr>
            <w:tcW w:w="769"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2066" w:type="dxa"/>
            <w:tcBorders>
              <w:top w:val="single" w:sz="4" w:space="0" w:color="auto"/>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5 000,00</w:t>
            </w:r>
          </w:p>
        </w:tc>
      </w:tr>
      <w:tr w:rsidR="00C915CE" w:rsidRPr="00C915CE" w:rsidTr="00C915CE">
        <w:trPr>
          <w:trHeight w:val="409"/>
        </w:trPr>
        <w:tc>
          <w:tcPr>
            <w:tcW w:w="11355" w:type="dxa"/>
            <w:tcBorders>
              <w:top w:val="nil"/>
              <w:left w:val="single" w:sz="8" w:space="0" w:color="auto"/>
              <w:bottom w:val="single" w:sz="4" w:space="0" w:color="auto"/>
              <w:right w:val="single" w:sz="4" w:space="0" w:color="auto"/>
            </w:tcBorders>
            <w:shd w:val="clear" w:color="000000" w:fill="FFFFFF"/>
            <w:noWrap/>
            <w:hideMark/>
          </w:tcPr>
          <w:p w:rsidR="00C915CE" w:rsidRPr="00C915CE" w:rsidRDefault="00C915CE" w:rsidP="00C915CE">
            <w:pPr>
              <w:jc w:val="both"/>
            </w:pPr>
            <w:r w:rsidRPr="00C915CE">
              <w:lastRenderedPageBreak/>
              <w:t>Расходы на приобретение и содержание систем видеонаблюдения (Закупка товаров, работ и услуг для государственных (муниципальных) нужд)</w:t>
            </w:r>
          </w:p>
        </w:tc>
        <w:tc>
          <w:tcPr>
            <w:tcW w:w="1783"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46 9 00 20810</w:t>
            </w:r>
          </w:p>
        </w:tc>
        <w:tc>
          <w:tcPr>
            <w:tcW w:w="769"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795 962,93</w:t>
            </w:r>
          </w:p>
        </w:tc>
      </w:tr>
      <w:tr w:rsidR="00C915CE" w:rsidRPr="00C915CE" w:rsidTr="00C915CE">
        <w:trPr>
          <w:trHeight w:val="409"/>
        </w:trPr>
        <w:tc>
          <w:tcPr>
            <w:tcW w:w="11355" w:type="dxa"/>
            <w:tcBorders>
              <w:top w:val="nil"/>
              <w:left w:val="single" w:sz="8" w:space="0" w:color="auto"/>
              <w:bottom w:val="single" w:sz="4" w:space="0" w:color="auto"/>
              <w:right w:val="nil"/>
            </w:tcBorders>
            <w:shd w:val="clear" w:color="000000" w:fill="FFFFFF"/>
            <w:vAlign w:val="center"/>
            <w:hideMark/>
          </w:tcPr>
          <w:p w:rsidR="00C915CE" w:rsidRPr="00C915CE" w:rsidRDefault="00C915CE" w:rsidP="00C915CE">
            <w:r w:rsidRPr="00C915CE">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83" w:type="dxa"/>
            <w:tcBorders>
              <w:top w:val="nil"/>
              <w:left w:val="single" w:sz="4" w:space="0" w:color="auto"/>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46 9 00 20920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sz w:val="22"/>
                <w:szCs w:val="22"/>
              </w:rPr>
            </w:pPr>
            <w:r w:rsidRPr="00C915CE">
              <w:rPr>
                <w:sz w:val="22"/>
                <w:szCs w:val="22"/>
              </w:rPr>
              <w:t>200</w:t>
            </w:r>
          </w:p>
        </w:tc>
        <w:tc>
          <w:tcPr>
            <w:tcW w:w="2066"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55 000,00</w:t>
            </w:r>
          </w:p>
        </w:tc>
      </w:tr>
      <w:tr w:rsidR="00C915CE" w:rsidRPr="00C915CE" w:rsidTr="00C915CE">
        <w:trPr>
          <w:trHeight w:val="409"/>
        </w:trPr>
        <w:tc>
          <w:tcPr>
            <w:tcW w:w="11355" w:type="dxa"/>
            <w:tcBorders>
              <w:top w:val="nil"/>
              <w:left w:val="single" w:sz="8" w:space="0" w:color="auto"/>
              <w:bottom w:val="single" w:sz="4" w:space="0" w:color="auto"/>
              <w:right w:val="nil"/>
            </w:tcBorders>
            <w:shd w:val="clear" w:color="000000" w:fill="FFFFFF"/>
            <w:vAlign w:val="center"/>
            <w:hideMark/>
          </w:tcPr>
          <w:p w:rsidR="00C915CE" w:rsidRPr="00C915CE" w:rsidRDefault="00C915CE" w:rsidP="00C915CE">
            <w:r w:rsidRPr="00C915CE">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83"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46 9 00 20900</w:t>
            </w:r>
          </w:p>
        </w:tc>
        <w:tc>
          <w:tcPr>
            <w:tcW w:w="769"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269 237,91</w:t>
            </w:r>
          </w:p>
        </w:tc>
      </w:tr>
      <w:tr w:rsidR="00C915CE" w:rsidRPr="00C915CE" w:rsidTr="00C915CE">
        <w:trPr>
          <w:trHeight w:val="261"/>
        </w:trPr>
        <w:tc>
          <w:tcPr>
            <w:tcW w:w="11355" w:type="dxa"/>
            <w:tcBorders>
              <w:top w:val="nil"/>
              <w:left w:val="single" w:sz="8" w:space="0" w:color="auto"/>
              <w:bottom w:val="single" w:sz="4" w:space="0" w:color="auto"/>
              <w:right w:val="single" w:sz="4" w:space="0" w:color="auto"/>
            </w:tcBorders>
            <w:shd w:val="clear" w:color="000000" w:fill="F2DDDC"/>
            <w:hideMark/>
          </w:tcPr>
          <w:p w:rsidR="00C915CE" w:rsidRPr="00C915CE" w:rsidRDefault="00C915CE" w:rsidP="00C915CE">
            <w:pPr>
              <w:rPr>
                <w:b/>
                <w:bCs/>
                <w:i/>
                <w:iCs/>
              </w:rPr>
            </w:pPr>
            <w:r w:rsidRPr="00C915CE">
              <w:rPr>
                <w:b/>
                <w:bCs/>
                <w:i/>
                <w:iCs/>
              </w:rPr>
              <w:t>Реализация отдельных функций (мероприятий) органами местного самоуправления</w:t>
            </w:r>
          </w:p>
        </w:tc>
        <w:tc>
          <w:tcPr>
            <w:tcW w:w="1783" w:type="dxa"/>
            <w:tcBorders>
              <w:top w:val="nil"/>
              <w:left w:val="nil"/>
              <w:bottom w:val="single" w:sz="4" w:space="0" w:color="auto"/>
              <w:right w:val="single" w:sz="4"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48 0 00 00000</w:t>
            </w:r>
          </w:p>
        </w:tc>
        <w:tc>
          <w:tcPr>
            <w:tcW w:w="769" w:type="dxa"/>
            <w:tcBorders>
              <w:top w:val="nil"/>
              <w:left w:val="nil"/>
              <w:bottom w:val="nil"/>
              <w:right w:val="single" w:sz="4" w:space="0" w:color="auto"/>
            </w:tcBorders>
            <w:shd w:val="clear" w:color="000000" w:fill="F2DDDC"/>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000000" w:fill="F2DDDC"/>
            <w:noWrap/>
            <w:vAlign w:val="center"/>
            <w:hideMark/>
          </w:tcPr>
          <w:p w:rsidR="00C915CE" w:rsidRPr="00C915CE" w:rsidRDefault="00C915CE" w:rsidP="00C915CE">
            <w:pPr>
              <w:jc w:val="center"/>
              <w:rPr>
                <w:b/>
                <w:bCs/>
                <w:i/>
                <w:iCs/>
              </w:rPr>
            </w:pPr>
            <w:r w:rsidRPr="00C915CE">
              <w:rPr>
                <w:b/>
                <w:bCs/>
                <w:i/>
                <w:iCs/>
              </w:rPr>
              <w:t>6 801 407,15</w:t>
            </w:r>
          </w:p>
        </w:tc>
      </w:tr>
      <w:tr w:rsidR="00C915CE" w:rsidRPr="00C915CE" w:rsidTr="00C915CE">
        <w:trPr>
          <w:trHeight w:val="208"/>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rPr>
                <w:b/>
                <w:bCs/>
              </w:rPr>
            </w:pPr>
            <w:r w:rsidRPr="00C915CE">
              <w:rPr>
                <w:b/>
                <w:bCs/>
              </w:rPr>
              <w:t>Иные непрограммные мероприятия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rPr>
                <w:b/>
                <w:bCs/>
              </w:rPr>
            </w:pPr>
            <w:r w:rsidRPr="00C915CE">
              <w:rPr>
                <w:b/>
                <w:bCs/>
              </w:rPr>
              <w:t>48 9 00 00000</w:t>
            </w:r>
          </w:p>
        </w:tc>
        <w:tc>
          <w:tcPr>
            <w:tcW w:w="769" w:type="dxa"/>
            <w:tcBorders>
              <w:top w:val="single" w:sz="4" w:space="0" w:color="auto"/>
              <w:left w:val="nil"/>
              <w:bottom w:val="nil"/>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rPr>
                <w:b/>
                <w:bCs/>
              </w:rPr>
            </w:pPr>
            <w:r w:rsidRPr="00C915CE">
              <w:rPr>
                <w:b/>
                <w:bCs/>
              </w:rPr>
              <w:t>6 801 407,15</w:t>
            </w:r>
          </w:p>
        </w:tc>
      </w:tr>
      <w:tr w:rsidR="00C915CE" w:rsidRPr="00C915CE" w:rsidTr="00C915CE">
        <w:trPr>
          <w:trHeight w:val="807"/>
        </w:trPr>
        <w:tc>
          <w:tcPr>
            <w:tcW w:w="1135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(Иные бюджетные ассигнования)</w:t>
            </w:r>
          </w:p>
        </w:tc>
        <w:tc>
          <w:tcPr>
            <w:tcW w:w="1783"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48 9 00 S1110</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2066"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6 801 407,15</w:t>
            </w:r>
          </w:p>
        </w:tc>
      </w:tr>
      <w:tr w:rsidR="00C915CE" w:rsidRPr="00C915CE" w:rsidTr="00C915CE">
        <w:trPr>
          <w:trHeight w:val="208"/>
        </w:trPr>
        <w:tc>
          <w:tcPr>
            <w:tcW w:w="11355"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rPr>
            </w:pPr>
            <w:r w:rsidRPr="00C915CE">
              <w:rPr>
                <w:b/>
                <w:bCs/>
              </w:rPr>
              <w:t>Всего</w:t>
            </w:r>
          </w:p>
        </w:tc>
        <w:tc>
          <w:tcPr>
            <w:tcW w:w="1783"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pPr>
              <w:jc w:val="center"/>
            </w:pPr>
            <w:r w:rsidRPr="00C915CE">
              <w:t> </w:t>
            </w:r>
          </w:p>
        </w:tc>
        <w:tc>
          <w:tcPr>
            <w:tcW w:w="769" w:type="dxa"/>
            <w:tcBorders>
              <w:top w:val="single" w:sz="8" w:space="0" w:color="auto"/>
              <w:left w:val="nil"/>
              <w:bottom w:val="single" w:sz="8" w:space="0" w:color="auto"/>
              <w:right w:val="nil"/>
            </w:tcBorders>
            <w:shd w:val="clear" w:color="auto" w:fill="auto"/>
            <w:noWrap/>
            <w:vAlign w:val="bottom"/>
            <w:hideMark/>
          </w:tcPr>
          <w:p w:rsidR="00C915CE" w:rsidRPr="00C915CE" w:rsidRDefault="00C915CE" w:rsidP="00C915CE">
            <w:pPr>
              <w:rPr>
                <w:sz w:val="22"/>
                <w:szCs w:val="22"/>
              </w:rPr>
            </w:pPr>
            <w:r w:rsidRPr="00C915CE">
              <w:rPr>
                <w:sz w:val="22"/>
                <w:szCs w:val="22"/>
              </w:rPr>
              <w:t> </w:t>
            </w:r>
          </w:p>
        </w:tc>
        <w:tc>
          <w:tcPr>
            <w:tcW w:w="206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C915CE" w:rsidRPr="00C915CE" w:rsidRDefault="00C915CE" w:rsidP="00C915CE">
            <w:pPr>
              <w:jc w:val="center"/>
              <w:rPr>
                <w:b/>
                <w:bCs/>
              </w:rPr>
            </w:pPr>
            <w:r w:rsidRPr="00C915CE">
              <w:rPr>
                <w:b/>
                <w:bCs/>
              </w:rPr>
              <w:t>124 875 883,91</w:t>
            </w:r>
          </w:p>
        </w:tc>
      </w:tr>
    </w:tbl>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tbl>
      <w:tblPr>
        <w:tblW w:w="15851" w:type="dxa"/>
        <w:tblInd w:w="88" w:type="dxa"/>
        <w:tblLayout w:type="fixed"/>
        <w:tblLook w:val="04A0" w:firstRow="1" w:lastRow="0" w:firstColumn="1" w:lastColumn="0" w:noHBand="0" w:noVBand="1"/>
      </w:tblPr>
      <w:tblGrid>
        <w:gridCol w:w="7675"/>
        <w:gridCol w:w="1230"/>
        <w:gridCol w:w="993"/>
        <w:gridCol w:w="1134"/>
        <w:gridCol w:w="1842"/>
        <w:gridCol w:w="1134"/>
        <w:gridCol w:w="1843"/>
      </w:tblGrid>
      <w:tr w:rsidR="00C915CE" w:rsidRPr="00C915CE" w:rsidTr="00C915CE">
        <w:trPr>
          <w:trHeight w:val="1689"/>
        </w:trPr>
        <w:tc>
          <w:tcPr>
            <w:tcW w:w="7675" w:type="dxa"/>
            <w:tcBorders>
              <w:top w:val="nil"/>
              <w:left w:val="nil"/>
              <w:bottom w:val="nil"/>
              <w:right w:val="nil"/>
            </w:tcBorders>
            <w:shd w:val="clear" w:color="000000" w:fill="FFFFFF"/>
            <w:noWrap/>
            <w:vAlign w:val="bottom"/>
            <w:hideMark/>
          </w:tcPr>
          <w:p w:rsidR="00C915CE" w:rsidRPr="00C915CE" w:rsidRDefault="00C915CE" w:rsidP="00C915CE">
            <w:bookmarkStart w:id="12" w:name="RANGE!A2:G86"/>
            <w:r w:rsidRPr="00C915CE">
              <w:t> </w:t>
            </w:r>
            <w:bookmarkEnd w:id="12"/>
          </w:p>
        </w:tc>
        <w:tc>
          <w:tcPr>
            <w:tcW w:w="1230"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99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5953" w:type="dxa"/>
            <w:gridSpan w:val="4"/>
            <w:tcBorders>
              <w:top w:val="nil"/>
              <w:left w:val="nil"/>
              <w:bottom w:val="nil"/>
              <w:right w:val="nil"/>
            </w:tcBorders>
            <w:shd w:val="clear" w:color="000000" w:fill="FFFFFF"/>
            <w:vAlign w:val="bottom"/>
            <w:hideMark/>
          </w:tcPr>
          <w:p w:rsidR="00C915CE" w:rsidRPr="00C915CE" w:rsidRDefault="00C915CE" w:rsidP="00C915CE">
            <w:pPr>
              <w:jc w:val="right"/>
              <w:rPr>
                <w:sz w:val="22"/>
                <w:szCs w:val="22"/>
              </w:rPr>
            </w:pPr>
            <w:r w:rsidRPr="00C915CE">
              <w:rPr>
                <w:b/>
                <w:bCs/>
                <w:sz w:val="22"/>
                <w:szCs w:val="22"/>
              </w:rPr>
              <w:t xml:space="preserve">Приложение №6                                                                                                </w:t>
            </w:r>
            <w:r w:rsidRPr="00C915CE">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C915CE" w:rsidRPr="00C915CE" w:rsidTr="00C915CE">
        <w:trPr>
          <w:trHeight w:val="305"/>
        </w:trPr>
        <w:tc>
          <w:tcPr>
            <w:tcW w:w="7675"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230"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99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134"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842"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134"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84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r>
      <w:tr w:rsidR="00C915CE" w:rsidRPr="00C915CE" w:rsidTr="00C915CE">
        <w:trPr>
          <w:trHeight w:val="337"/>
        </w:trPr>
        <w:tc>
          <w:tcPr>
            <w:tcW w:w="15851" w:type="dxa"/>
            <w:gridSpan w:val="7"/>
            <w:tcBorders>
              <w:top w:val="nil"/>
              <w:left w:val="nil"/>
              <w:bottom w:val="nil"/>
              <w:right w:val="nil"/>
            </w:tcBorders>
            <w:shd w:val="clear" w:color="000000" w:fill="FFFFFF"/>
            <w:vAlign w:val="bottom"/>
            <w:hideMark/>
          </w:tcPr>
          <w:p w:rsidR="00C915CE" w:rsidRPr="00C915CE" w:rsidRDefault="00C915CE" w:rsidP="00C915CE">
            <w:pPr>
              <w:jc w:val="center"/>
              <w:rPr>
                <w:b/>
                <w:bCs/>
              </w:rPr>
            </w:pPr>
            <w:r w:rsidRPr="00C915CE">
              <w:rPr>
                <w:b/>
                <w:bCs/>
              </w:rPr>
              <w:t>Ведомственная  структура  расходов бюджета  Комсомольского городского поселения на  2023 год</w:t>
            </w:r>
          </w:p>
        </w:tc>
      </w:tr>
      <w:tr w:rsidR="00C915CE" w:rsidRPr="00C915CE" w:rsidTr="00C915CE">
        <w:trPr>
          <w:trHeight w:val="317"/>
        </w:trPr>
        <w:tc>
          <w:tcPr>
            <w:tcW w:w="7675"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230"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99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134"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842"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134"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c>
          <w:tcPr>
            <w:tcW w:w="1843" w:type="dxa"/>
            <w:tcBorders>
              <w:top w:val="nil"/>
              <w:left w:val="nil"/>
              <w:bottom w:val="nil"/>
              <w:right w:val="nil"/>
            </w:tcBorders>
            <w:shd w:val="clear" w:color="000000" w:fill="FFFFFF"/>
            <w:noWrap/>
            <w:vAlign w:val="bottom"/>
            <w:hideMark/>
          </w:tcPr>
          <w:p w:rsidR="00C915CE" w:rsidRPr="00C915CE" w:rsidRDefault="00C915CE" w:rsidP="00C915CE">
            <w:r w:rsidRPr="00C915CE">
              <w:t> </w:t>
            </w:r>
          </w:p>
        </w:tc>
      </w:tr>
      <w:tr w:rsidR="00C915CE" w:rsidRPr="00C915CE" w:rsidTr="00C915CE">
        <w:trPr>
          <w:trHeight w:val="1232"/>
        </w:trPr>
        <w:tc>
          <w:tcPr>
            <w:tcW w:w="767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C915CE" w:rsidRPr="00C915CE" w:rsidRDefault="00C915CE" w:rsidP="00C915CE">
            <w:pPr>
              <w:jc w:val="center"/>
              <w:rPr>
                <w:b/>
                <w:bCs/>
              </w:rPr>
            </w:pPr>
            <w:r w:rsidRPr="00C915CE">
              <w:rPr>
                <w:b/>
                <w:bCs/>
              </w:rPr>
              <w:t>Наименование</w:t>
            </w:r>
          </w:p>
        </w:tc>
        <w:tc>
          <w:tcPr>
            <w:tcW w:w="1230" w:type="dxa"/>
            <w:tcBorders>
              <w:top w:val="single" w:sz="8" w:space="0" w:color="auto"/>
              <w:left w:val="nil"/>
              <w:bottom w:val="single" w:sz="8"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Код главного распорядителя</w:t>
            </w:r>
          </w:p>
        </w:tc>
        <w:tc>
          <w:tcPr>
            <w:tcW w:w="993" w:type="dxa"/>
            <w:tcBorders>
              <w:top w:val="single" w:sz="8" w:space="0" w:color="auto"/>
              <w:left w:val="nil"/>
              <w:bottom w:val="single" w:sz="8"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раздел</w:t>
            </w:r>
          </w:p>
        </w:tc>
        <w:tc>
          <w:tcPr>
            <w:tcW w:w="1134" w:type="dxa"/>
            <w:tcBorders>
              <w:top w:val="single" w:sz="8" w:space="0" w:color="auto"/>
              <w:left w:val="nil"/>
              <w:bottom w:val="single" w:sz="8"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Подраз    дел</w:t>
            </w:r>
          </w:p>
        </w:tc>
        <w:tc>
          <w:tcPr>
            <w:tcW w:w="1842" w:type="dxa"/>
            <w:tcBorders>
              <w:top w:val="single" w:sz="8" w:space="0" w:color="auto"/>
              <w:left w:val="nil"/>
              <w:bottom w:val="single" w:sz="8"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Целевая                    статья</w:t>
            </w:r>
          </w:p>
        </w:tc>
        <w:tc>
          <w:tcPr>
            <w:tcW w:w="1134" w:type="dxa"/>
            <w:tcBorders>
              <w:top w:val="single" w:sz="8" w:space="0" w:color="auto"/>
              <w:left w:val="nil"/>
              <w:bottom w:val="single" w:sz="8" w:space="0" w:color="auto"/>
              <w:right w:val="single" w:sz="4" w:space="0" w:color="auto"/>
            </w:tcBorders>
            <w:shd w:val="clear" w:color="000000" w:fill="FFFFFF"/>
            <w:hideMark/>
          </w:tcPr>
          <w:p w:rsidR="00C915CE" w:rsidRPr="00C915CE" w:rsidRDefault="00C915CE" w:rsidP="00C915CE">
            <w:pPr>
              <w:jc w:val="center"/>
              <w:rPr>
                <w:b/>
                <w:bCs/>
              </w:rPr>
            </w:pPr>
            <w:r w:rsidRPr="00C915CE">
              <w:rPr>
                <w:b/>
                <w:bCs/>
              </w:rPr>
              <w:t>Вид                      расхода</w:t>
            </w:r>
          </w:p>
        </w:tc>
        <w:tc>
          <w:tcPr>
            <w:tcW w:w="1843" w:type="dxa"/>
            <w:tcBorders>
              <w:top w:val="single" w:sz="8" w:space="0" w:color="auto"/>
              <w:left w:val="nil"/>
              <w:bottom w:val="single" w:sz="8" w:space="0" w:color="auto"/>
              <w:right w:val="single" w:sz="8" w:space="0" w:color="auto"/>
            </w:tcBorders>
            <w:shd w:val="clear" w:color="000000" w:fill="FFFFFF"/>
            <w:hideMark/>
          </w:tcPr>
          <w:p w:rsidR="00C915CE" w:rsidRPr="00C915CE" w:rsidRDefault="00C915CE" w:rsidP="00C915CE">
            <w:pPr>
              <w:jc w:val="center"/>
              <w:rPr>
                <w:b/>
                <w:bCs/>
              </w:rPr>
            </w:pPr>
            <w:r w:rsidRPr="00C915CE">
              <w:rPr>
                <w:b/>
                <w:bCs/>
              </w:rPr>
              <w:t>Сумма                  руб.</w:t>
            </w:r>
          </w:p>
        </w:tc>
      </w:tr>
      <w:tr w:rsidR="00C915CE" w:rsidRPr="00C915CE" w:rsidTr="00C915CE">
        <w:trPr>
          <w:trHeight w:val="610"/>
        </w:trPr>
        <w:tc>
          <w:tcPr>
            <w:tcW w:w="7675" w:type="dxa"/>
            <w:tcBorders>
              <w:top w:val="single" w:sz="4" w:space="0" w:color="auto"/>
              <w:left w:val="single" w:sz="8" w:space="0" w:color="auto"/>
              <w:bottom w:val="single" w:sz="4" w:space="0" w:color="auto"/>
              <w:right w:val="single" w:sz="4" w:space="0" w:color="auto"/>
            </w:tcBorders>
            <w:shd w:val="clear" w:color="000000" w:fill="FFFF00"/>
            <w:hideMark/>
          </w:tcPr>
          <w:p w:rsidR="00C915CE" w:rsidRPr="00C915CE" w:rsidRDefault="00C915CE" w:rsidP="00C915CE">
            <w:pPr>
              <w:rPr>
                <w:b/>
                <w:bCs/>
              </w:rPr>
            </w:pPr>
            <w:r w:rsidRPr="00C915CE">
              <w:rPr>
                <w:b/>
                <w:bCs/>
              </w:rPr>
              <w:lastRenderedPageBreak/>
              <w:t>Финансовое управление Администрации Комсомольского муниципального района</w:t>
            </w:r>
          </w:p>
        </w:tc>
        <w:tc>
          <w:tcPr>
            <w:tcW w:w="1230" w:type="dxa"/>
            <w:tcBorders>
              <w:top w:val="single" w:sz="4" w:space="0" w:color="auto"/>
              <w:left w:val="nil"/>
              <w:bottom w:val="single" w:sz="4" w:space="0" w:color="auto"/>
              <w:right w:val="single" w:sz="4" w:space="0" w:color="auto"/>
            </w:tcBorders>
            <w:shd w:val="clear" w:color="000000" w:fill="FFFF00"/>
            <w:vAlign w:val="center"/>
            <w:hideMark/>
          </w:tcPr>
          <w:p w:rsidR="00C915CE" w:rsidRPr="00C915CE" w:rsidRDefault="00C915CE" w:rsidP="00C915CE">
            <w:pPr>
              <w:jc w:val="center"/>
              <w:rPr>
                <w:b/>
                <w:bCs/>
              </w:rPr>
            </w:pPr>
            <w:r w:rsidRPr="00C915CE">
              <w:rPr>
                <w:b/>
                <w:bCs/>
              </w:rPr>
              <w:t>061</w:t>
            </w:r>
          </w:p>
        </w:tc>
        <w:tc>
          <w:tcPr>
            <w:tcW w:w="993" w:type="dxa"/>
            <w:tcBorders>
              <w:top w:val="single" w:sz="4" w:space="0" w:color="auto"/>
              <w:left w:val="nil"/>
              <w:bottom w:val="single" w:sz="4" w:space="0" w:color="auto"/>
              <w:right w:val="single" w:sz="4" w:space="0" w:color="auto"/>
            </w:tcBorders>
            <w:shd w:val="clear" w:color="000000" w:fill="FFFF00"/>
            <w:vAlign w:val="center"/>
            <w:hideMark/>
          </w:tcPr>
          <w:p w:rsidR="00C915CE" w:rsidRPr="00C915CE" w:rsidRDefault="00C915CE" w:rsidP="00C915CE">
            <w:pPr>
              <w:jc w:val="center"/>
            </w:pPr>
            <w:r w:rsidRPr="00C915CE">
              <w:t>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C915CE" w:rsidRPr="00C915CE" w:rsidRDefault="00C915CE" w:rsidP="00C915CE">
            <w:pPr>
              <w:jc w:val="center"/>
            </w:pPr>
            <w:r w:rsidRPr="00C915CE">
              <w:t> </w:t>
            </w:r>
          </w:p>
        </w:tc>
        <w:tc>
          <w:tcPr>
            <w:tcW w:w="1842" w:type="dxa"/>
            <w:tcBorders>
              <w:top w:val="single" w:sz="4" w:space="0" w:color="auto"/>
              <w:left w:val="nil"/>
              <w:bottom w:val="single" w:sz="4" w:space="0" w:color="auto"/>
              <w:right w:val="single" w:sz="4" w:space="0" w:color="auto"/>
            </w:tcBorders>
            <w:shd w:val="clear" w:color="000000" w:fill="FFFF00"/>
            <w:noWrap/>
            <w:vAlign w:val="center"/>
            <w:hideMark/>
          </w:tcPr>
          <w:p w:rsidR="00C915CE" w:rsidRPr="00C915CE" w:rsidRDefault="00C915CE" w:rsidP="00C915CE">
            <w:pPr>
              <w:jc w:val="center"/>
            </w:pPr>
            <w:r w:rsidRPr="00C915CE">
              <w:t> </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rsidR="00C915CE" w:rsidRPr="00C915CE" w:rsidRDefault="00C915CE" w:rsidP="00C915CE">
            <w:pPr>
              <w:jc w:val="center"/>
            </w:pPr>
            <w:r w:rsidRPr="00C915CE">
              <w:t> </w:t>
            </w:r>
          </w:p>
        </w:tc>
        <w:tc>
          <w:tcPr>
            <w:tcW w:w="1843" w:type="dxa"/>
            <w:tcBorders>
              <w:top w:val="single" w:sz="4" w:space="0" w:color="auto"/>
              <w:left w:val="nil"/>
              <w:bottom w:val="single" w:sz="4" w:space="0" w:color="auto"/>
              <w:right w:val="single" w:sz="8" w:space="0" w:color="auto"/>
            </w:tcBorders>
            <w:shd w:val="clear" w:color="000000" w:fill="FFFF00"/>
            <w:noWrap/>
            <w:vAlign w:val="center"/>
            <w:hideMark/>
          </w:tcPr>
          <w:p w:rsidR="00C915CE" w:rsidRPr="00C915CE" w:rsidRDefault="00C915CE" w:rsidP="00C915CE">
            <w:pPr>
              <w:jc w:val="center"/>
              <w:rPr>
                <w:b/>
                <w:bCs/>
                <w:i/>
                <w:iCs/>
              </w:rPr>
            </w:pPr>
            <w:r w:rsidRPr="00C915CE">
              <w:rPr>
                <w:b/>
                <w:bCs/>
                <w:i/>
                <w:iCs/>
              </w:rPr>
              <w:t>29 878 457,57</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40 9 00 G0080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510 000,00</w:t>
            </w:r>
          </w:p>
        </w:tc>
      </w:tr>
      <w:tr w:rsidR="00C915CE" w:rsidRPr="00C915CE" w:rsidTr="00C915CE">
        <w:trPr>
          <w:trHeight w:val="1197"/>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C915CE" w:rsidRPr="00C915CE" w:rsidRDefault="00C915CE" w:rsidP="00C915CE">
            <w:pPr>
              <w:jc w:val="both"/>
            </w:pPr>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30"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07</w:t>
            </w:r>
          </w:p>
        </w:tc>
        <w:tc>
          <w:tcPr>
            <w:tcW w:w="1134" w:type="dxa"/>
            <w:tcBorders>
              <w:top w:val="nil"/>
              <w:left w:val="nil"/>
              <w:bottom w:val="single" w:sz="4" w:space="0" w:color="auto"/>
              <w:right w:val="single" w:sz="4" w:space="0" w:color="auto"/>
            </w:tcBorders>
            <w:shd w:val="clear" w:color="000000" w:fill="FFFFFF"/>
            <w:vAlign w:val="center"/>
            <w:hideMark/>
          </w:tcPr>
          <w:p w:rsidR="00C915CE" w:rsidRPr="00C915CE" w:rsidRDefault="00C915CE" w:rsidP="00C915CE">
            <w:pPr>
              <w:jc w:val="center"/>
            </w:pPr>
            <w:r w:rsidRPr="00C915CE">
              <w:t>09</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3 01 G0070</w:t>
            </w:r>
          </w:p>
        </w:tc>
        <w:tc>
          <w:tcPr>
            <w:tcW w:w="1134"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402 659,46</w:t>
            </w:r>
          </w:p>
        </w:tc>
      </w:tr>
      <w:tr w:rsidR="00C915CE" w:rsidRPr="00C915CE" w:rsidTr="00C915CE">
        <w:trPr>
          <w:trHeight w:val="125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1 01 G0040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15 255 054,68</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06 1 02 80340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2 890 880,36</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02 S0340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152 151,86</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06 2 01 G0050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5 844 049,00</w:t>
            </w:r>
          </w:p>
        </w:tc>
      </w:tr>
      <w:tr w:rsidR="00C915CE" w:rsidRPr="00C915CE" w:rsidTr="00C915CE">
        <w:trPr>
          <w:trHeight w:val="122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nil"/>
              <w:right w:val="nil"/>
            </w:tcBorders>
            <w:shd w:val="clear" w:color="auto" w:fill="auto"/>
            <w:noWrap/>
            <w:vAlign w:val="center"/>
            <w:hideMark/>
          </w:tcPr>
          <w:p w:rsidR="00C915CE" w:rsidRPr="00C915CE" w:rsidRDefault="00C915CE" w:rsidP="00C915CE">
            <w:pPr>
              <w:jc w:val="center"/>
            </w:pPr>
            <w:r w:rsidRPr="00C915CE">
              <w:t>06 2 02 80340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1 672 963,00</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2 02 S0340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88 051,00</w:t>
            </w:r>
          </w:p>
        </w:tc>
      </w:tr>
      <w:tr w:rsidR="00C915CE" w:rsidRPr="00C915CE" w:rsidTr="00C915CE">
        <w:trPr>
          <w:trHeight w:val="1255"/>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05 G0040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2 912 648,21</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08</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1 06 G0090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130 000,00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061</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06 4 01 G0100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20 000,00</w:t>
            </w:r>
          </w:p>
        </w:tc>
      </w:tr>
      <w:tr w:rsidR="00C915CE" w:rsidRPr="00C915CE" w:rsidTr="00C915CE">
        <w:trPr>
          <w:trHeight w:val="610"/>
        </w:trPr>
        <w:tc>
          <w:tcPr>
            <w:tcW w:w="7675" w:type="dxa"/>
            <w:tcBorders>
              <w:top w:val="nil"/>
              <w:left w:val="single" w:sz="8" w:space="0" w:color="auto"/>
              <w:bottom w:val="single" w:sz="4" w:space="0" w:color="auto"/>
              <w:right w:val="single" w:sz="4" w:space="0" w:color="auto"/>
            </w:tcBorders>
            <w:shd w:val="clear" w:color="000000" w:fill="FFFF00"/>
            <w:vAlign w:val="center"/>
            <w:hideMark/>
          </w:tcPr>
          <w:p w:rsidR="00C915CE" w:rsidRPr="00C915CE" w:rsidRDefault="00C915CE" w:rsidP="00C915CE">
            <w:pPr>
              <w:rPr>
                <w:b/>
                <w:bCs/>
              </w:rPr>
            </w:pPr>
            <w:r w:rsidRPr="00C915CE">
              <w:rPr>
                <w:b/>
                <w:bCs/>
              </w:rPr>
              <w:t>Администрация Комсомольского муниципального  района Ивановской области</w:t>
            </w:r>
          </w:p>
        </w:tc>
        <w:tc>
          <w:tcPr>
            <w:tcW w:w="1230" w:type="dxa"/>
            <w:tcBorders>
              <w:top w:val="nil"/>
              <w:left w:val="nil"/>
              <w:bottom w:val="single" w:sz="4" w:space="0" w:color="auto"/>
              <w:right w:val="single" w:sz="4" w:space="0" w:color="auto"/>
            </w:tcBorders>
            <w:shd w:val="clear" w:color="000000" w:fill="FFFF00"/>
            <w:vAlign w:val="center"/>
            <w:hideMark/>
          </w:tcPr>
          <w:p w:rsidR="00C915CE" w:rsidRPr="00C915CE" w:rsidRDefault="00C915CE" w:rsidP="00C915CE">
            <w:pPr>
              <w:jc w:val="center"/>
              <w:rPr>
                <w:b/>
                <w:bCs/>
              </w:rPr>
            </w:pPr>
            <w:r w:rsidRPr="00C915CE">
              <w:rPr>
                <w:b/>
                <w:bCs/>
              </w:rPr>
              <w:t>062</w:t>
            </w:r>
          </w:p>
        </w:tc>
        <w:tc>
          <w:tcPr>
            <w:tcW w:w="993" w:type="dxa"/>
            <w:tcBorders>
              <w:top w:val="nil"/>
              <w:left w:val="nil"/>
              <w:bottom w:val="single" w:sz="4" w:space="0" w:color="auto"/>
              <w:right w:val="single" w:sz="4" w:space="0" w:color="auto"/>
            </w:tcBorders>
            <w:shd w:val="clear" w:color="000000" w:fill="FFFF00"/>
            <w:vAlign w:val="center"/>
            <w:hideMark/>
          </w:tcPr>
          <w:p w:rsidR="00C915CE" w:rsidRPr="00C915CE" w:rsidRDefault="00C915CE" w:rsidP="00C915CE">
            <w:pPr>
              <w:jc w:val="center"/>
              <w:rPr>
                <w:b/>
                <w:bCs/>
              </w:rPr>
            </w:pPr>
            <w:r w:rsidRPr="00C915CE">
              <w:rPr>
                <w:b/>
                <w:bCs/>
              </w:rPr>
              <w:t> </w:t>
            </w:r>
          </w:p>
        </w:tc>
        <w:tc>
          <w:tcPr>
            <w:tcW w:w="1134" w:type="dxa"/>
            <w:tcBorders>
              <w:top w:val="nil"/>
              <w:left w:val="nil"/>
              <w:bottom w:val="single" w:sz="4" w:space="0" w:color="auto"/>
              <w:right w:val="single" w:sz="4" w:space="0" w:color="auto"/>
            </w:tcBorders>
            <w:shd w:val="clear" w:color="000000" w:fill="FFFF00"/>
            <w:vAlign w:val="center"/>
            <w:hideMark/>
          </w:tcPr>
          <w:p w:rsidR="00C915CE" w:rsidRPr="00C915CE" w:rsidRDefault="00C915CE" w:rsidP="00C915CE">
            <w:pPr>
              <w:jc w:val="center"/>
              <w:rPr>
                <w:b/>
                <w:bCs/>
              </w:rPr>
            </w:pPr>
            <w:r w:rsidRPr="00C915CE">
              <w:rPr>
                <w:b/>
                <w:bCs/>
              </w:rPr>
              <w:t> </w:t>
            </w:r>
          </w:p>
        </w:tc>
        <w:tc>
          <w:tcPr>
            <w:tcW w:w="1842" w:type="dxa"/>
            <w:tcBorders>
              <w:top w:val="nil"/>
              <w:left w:val="nil"/>
              <w:bottom w:val="single" w:sz="4" w:space="0" w:color="auto"/>
              <w:right w:val="single" w:sz="4" w:space="0" w:color="auto"/>
            </w:tcBorders>
            <w:shd w:val="clear" w:color="000000" w:fill="FFFF00"/>
            <w:noWrap/>
            <w:vAlign w:val="center"/>
            <w:hideMark/>
          </w:tcPr>
          <w:p w:rsidR="00C915CE" w:rsidRPr="00C915CE" w:rsidRDefault="00C915CE" w:rsidP="00C915CE">
            <w:pPr>
              <w:jc w:val="center"/>
              <w:rPr>
                <w:b/>
                <w:bCs/>
              </w:rPr>
            </w:pPr>
            <w:r w:rsidRPr="00C915CE">
              <w:rPr>
                <w:b/>
                <w:bCs/>
              </w:rPr>
              <w:t> </w:t>
            </w:r>
          </w:p>
        </w:tc>
        <w:tc>
          <w:tcPr>
            <w:tcW w:w="1134" w:type="dxa"/>
            <w:tcBorders>
              <w:top w:val="nil"/>
              <w:left w:val="nil"/>
              <w:bottom w:val="single" w:sz="4" w:space="0" w:color="auto"/>
              <w:right w:val="single" w:sz="4" w:space="0" w:color="auto"/>
            </w:tcBorders>
            <w:shd w:val="clear" w:color="000000" w:fill="FFFF00"/>
            <w:noWrap/>
            <w:vAlign w:val="center"/>
            <w:hideMark/>
          </w:tcPr>
          <w:p w:rsidR="00C915CE" w:rsidRPr="00C915CE" w:rsidRDefault="00C915CE" w:rsidP="00C915CE">
            <w:pPr>
              <w:jc w:val="center"/>
            </w:pPr>
            <w:r w:rsidRPr="00C915CE">
              <w:t> </w:t>
            </w:r>
          </w:p>
        </w:tc>
        <w:tc>
          <w:tcPr>
            <w:tcW w:w="1843" w:type="dxa"/>
            <w:tcBorders>
              <w:top w:val="nil"/>
              <w:left w:val="nil"/>
              <w:bottom w:val="single" w:sz="4" w:space="0" w:color="auto"/>
              <w:right w:val="single" w:sz="8" w:space="0" w:color="auto"/>
            </w:tcBorders>
            <w:shd w:val="clear" w:color="000000" w:fill="FFFF00"/>
            <w:noWrap/>
            <w:vAlign w:val="center"/>
            <w:hideMark/>
          </w:tcPr>
          <w:p w:rsidR="00C915CE" w:rsidRPr="00C915CE" w:rsidRDefault="00C915CE" w:rsidP="00C915CE">
            <w:pPr>
              <w:jc w:val="center"/>
              <w:rPr>
                <w:b/>
                <w:bCs/>
              </w:rPr>
            </w:pPr>
            <w:r w:rsidRPr="00C915CE">
              <w:rPr>
                <w:b/>
                <w:bCs/>
              </w:rPr>
              <w:t>94 997 426,34</w:t>
            </w:r>
          </w:p>
        </w:tc>
      </w:tr>
      <w:tr w:rsidR="00C915CE" w:rsidRPr="00C915CE" w:rsidTr="00C915CE">
        <w:trPr>
          <w:trHeight w:val="1596"/>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G0110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3 917 399,28</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50 000,00</w:t>
            </w:r>
          </w:p>
        </w:tc>
      </w:tr>
      <w:tr w:rsidR="00C915CE" w:rsidRPr="00C915CE" w:rsidTr="00C915CE">
        <w:trPr>
          <w:trHeight w:val="939"/>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40 9 00 20350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32 500,00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технических планов объектов недвижимости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60 000,00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40 9 00 90010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426 145,00</w:t>
            </w:r>
          </w:p>
        </w:tc>
      </w:tr>
      <w:tr w:rsidR="00C915CE" w:rsidRPr="00C915CE" w:rsidTr="00C915CE">
        <w:trPr>
          <w:trHeight w:val="122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41 9 00 20420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558 700,00</w:t>
            </w:r>
          </w:p>
        </w:tc>
      </w:tr>
      <w:tr w:rsidR="00C915CE" w:rsidRPr="00C915CE" w:rsidTr="00C915CE">
        <w:trPr>
          <w:trHeight w:val="657"/>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Оплата членских взносов в ассоциацию "Совет муниципальных образований Ивановской области  (Иные бюджетные ассигнования)</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46 9 00 20430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23 844,00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000000" w:fill="FFFFFF"/>
            <w:vAlign w:val="bottom"/>
            <w:hideMark/>
          </w:tcPr>
          <w:p w:rsidR="00C915CE" w:rsidRPr="00C915CE" w:rsidRDefault="00C915CE" w:rsidP="00C915CE">
            <w:r w:rsidRPr="00C915CE">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46 9 00 20640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5 000,00</w:t>
            </w:r>
          </w:p>
        </w:tc>
      </w:tr>
      <w:tr w:rsidR="00C915CE" w:rsidRPr="00C915CE" w:rsidTr="00C915CE">
        <w:trPr>
          <w:trHeight w:val="915"/>
        </w:trPr>
        <w:tc>
          <w:tcPr>
            <w:tcW w:w="7675" w:type="dxa"/>
            <w:tcBorders>
              <w:top w:val="nil"/>
              <w:left w:val="single" w:sz="8" w:space="0" w:color="auto"/>
              <w:bottom w:val="single" w:sz="4" w:space="0" w:color="auto"/>
              <w:right w:val="nil"/>
            </w:tcBorders>
            <w:shd w:val="clear" w:color="000000" w:fill="FFFFFF"/>
            <w:vAlign w:val="center"/>
            <w:hideMark/>
          </w:tcPr>
          <w:p w:rsidR="00C915CE" w:rsidRPr="00C915CE" w:rsidRDefault="00C915CE" w:rsidP="00C915CE">
            <w:r w:rsidRPr="00C915CE">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13</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46 9 00 20900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269 237,91</w:t>
            </w:r>
          </w:p>
        </w:tc>
      </w:tr>
      <w:tr w:rsidR="00C915CE" w:rsidRPr="00C915CE" w:rsidTr="00C915CE">
        <w:trPr>
          <w:trHeight w:val="610"/>
        </w:trPr>
        <w:tc>
          <w:tcPr>
            <w:tcW w:w="7675" w:type="dxa"/>
            <w:tcBorders>
              <w:top w:val="nil"/>
              <w:left w:val="single" w:sz="8" w:space="0" w:color="auto"/>
              <w:bottom w:val="single" w:sz="4" w:space="0" w:color="auto"/>
              <w:right w:val="single" w:sz="4" w:space="0" w:color="auto"/>
            </w:tcBorders>
            <w:shd w:val="clear" w:color="000000" w:fill="FFFFFF"/>
            <w:noWrap/>
            <w:hideMark/>
          </w:tcPr>
          <w:p w:rsidR="00C915CE" w:rsidRPr="00C915CE" w:rsidRDefault="00C915CE" w:rsidP="00C915CE">
            <w:pPr>
              <w:jc w:val="both"/>
            </w:pPr>
            <w:r w:rsidRPr="00C915CE">
              <w:t>Расходы на приобретение и содержание систем видеонаблюдения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10</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46 9 00 20810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795 962,93</w:t>
            </w:r>
          </w:p>
        </w:tc>
      </w:tr>
      <w:tr w:rsidR="00C915CE" w:rsidRPr="00C915CE" w:rsidTr="00C915CE">
        <w:trPr>
          <w:trHeight w:val="634"/>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10</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02 3 01 20940</w:t>
            </w:r>
          </w:p>
        </w:tc>
        <w:tc>
          <w:tcPr>
            <w:tcW w:w="1134"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108 333,33</w:t>
            </w:r>
          </w:p>
        </w:tc>
      </w:tr>
      <w:tr w:rsidR="00C915CE" w:rsidRPr="00C915CE" w:rsidTr="00C915CE">
        <w:trPr>
          <w:trHeight w:val="1220"/>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 (Межбюджетные трансферты)</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48 9 00 S1110</w:t>
            </w:r>
          </w:p>
        </w:tc>
        <w:tc>
          <w:tcPr>
            <w:tcW w:w="1134"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500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6 801 407,15</w:t>
            </w:r>
          </w:p>
        </w:tc>
      </w:tr>
      <w:tr w:rsidR="00C915CE" w:rsidRPr="00C915CE" w:rsidTr="00C915CE">
        <w:trPr>
          <w:trHeight w:val="634"/>
        </w:trPr>
        <w:tc>
          <w:tcPr>
            <w:tcW w:w="7675" w:type="dxa"/>
            <w:tcBorders>
              <w:top w:val="nil"/>
              <w:left w:val="single" w:sz="8" w:space="0" w:color="auto"/>
              <w:bottom w:val="single" w:sz="4" w:space="0" w:color="auto"/>
              <w:right w:val="nil"/>
            </w:tcBorders>
            <w:shd w:val="clear" w:color="000000" w:fill="FFFFFF"/>
            <w:noWrap/>
            <w:hideMark/>
          </w:tcPr>
          <w:p w:rsidR="00C915CE" w:rsidRPr="00C915CE" w:rsidRDefault="00C915CE" w:rsidP="00C915CE">
            <w:pPr>
              <w:jc w:val="both"/>
            </w:pPr>
            <w:r w:rsidRPr="00C915CE">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05</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46 9 00 20920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55 000,00</w:t>
            </w:r>
          </w:p>
        </w:tc>
      </w:tr>
      <w:tr w:rsidR="00C915CE" w:rsidRPr="00C915CE" w:rsidTr="00C915CE">
        <w:trPr>
          <w:trHeight w:val="915"/>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03 1 01 20040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4 043 155,60</w:t>
            </w:r>
          </w:p>
        </w:tc>
      </w:tr>
      <w:tr w:rsidR="00C915CE" w:rsidRPr="00C915CE" w:rsidTr="00C915CE">
        <w:trPr>
          <w:trHeight w:val="915"/>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03 1 01 21010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343 666,67</w:t>
            </w:r>
          </w:p>
        </w:tc>
      </w:tr>
      <w:tr w:rsidR="00C915CE" w:rsidRPr="00C915CE" w:rsidTr="00C915CE">
        <w:trPr>
          <w:trHeight w:val="939"/>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lastRenderedPageBreak/>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03 1 03 20060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17 115 320,50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jc w:val="both"/>
            </w:pPr>
            <w:r w:rsidRPr="00C915CE">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03 1 04 20610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1 225 120,00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pPr>
              <w:jc w:val="both"/>
            </w:pPr>
            <w:r w:rsidRPr="00C915CE">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1 04 S0510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10 904 463,87</w:t>
            </w:r>
          </w:p>
        </w:tc>
      </w:tr>
      <w:tr w:rsidR="00C915CE" w:rsidRPr="00C915CE" w:rsidTr="00C915CE">
        <w:trPr>
          <w:trHeight w:val="927"/>
        </w:trPr>
        <w:tc>
          <w:tcPr>
            <w:tcW w:w="7675" w:type="dxa"/>
            <w:tcBorders>
              <w:top w:val="nil"/>
              <w:left w:val="single" w:sz="8" w:space="0" w:color="auto"/>
              <w:bottom w:val="single" w:sz="4" w:space="0" w:color="auto"/>
              <w:right w:val="nil"/>
            </w:tcBorders>
            <w:shd w:val="clear" w:color="auto" w:fill="auto"/>
            <w:hideMark/>
          </w:tcPr>
          <w:p w:rsidR="00C915CE" w:rsidRPr="00C915CE" w:rsidRDefault="00C915CE" w:rsidP="00C915CE">
            <w:r w:rsidRPr="00C915CE">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nil"/>
            </w:tcBorders>
            <w:shd w:val="clear" w:color="auto" w:fill="auto"/>
            <w:vAlign w:val="center"/>
            <w:hideMark/>
          </w:tcPr>
          <w:p w:rsidR="00C915CE" w:rsidRPr="00C915CE" w:rsidRDefault="00C915CE" w:rsidP="00C915CE">
            <w:pPr>
              <w:jc w:val="center"/>
            </w:pPr>
            <w:r w:rsidRPr="00C915CE">
              <w:t>09</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03 2 02 20080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2 157 975,78</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04</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41 9 00 20400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305 500,00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04 1 01 20090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3 540 759,25</w:t>
            </w:r>
          </w:p>
        </w:tc>
      </w:tr>
      <w:tr w:rsidR="00C915CE" w:rsidRPr="00C915CE" w:rsidTr="00C915CE">
        <w:trPr>
          <w:trHeight w:val="61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муниципального жилищного фонда Комсомольского городского поселения (Иные бюджетные ассигнования)</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04 1 01 20090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800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60 788,55</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285 000,00</w:t>
            </w:r>
          </w:p>
        </w:tc>
      </w:tr>
      <w:tr w:rsidR="00C915CE" w:rsidRPr="00C915CE" w:rsidTr="00C915CE">
        <w:trPr>
          <w:trHeight w:val="122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40 9 00 20340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75 000,00</w:t>
            </w:r>
          </w:p>
        </w:tc>
      </w:tr>
      <w:tr w:rsidR="00C915CE" w:rsidRPr="00C915CE" w:rsidTr="00C915CE">
        <w:trPr>
          <w:trHeight w:val="61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Публикация в СМИ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46 9 00 20070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1 577,00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 xml:space="preserve">Предоставление банных услуг по помывке граждан в целях обеспечения населения </w:t>
            </w:r>
            <w:r w:rsidRPr="00C915CE">
              <w:lastRenderedPageBreak/>
              <w:t>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lastRenderedPageBreak/>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04 2 01 20480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000000" w:fill="FFFFFF"/>
            <w:noWrap/>
            <w:vAlign w:val="center"/>
            <w:hideMark/>
          </w:tcPr>
          <w:p w:rsidR="00C915CE" w:rsidRPr="00C915CE" w:rsidRDefault="00C915CE" w:rsidP="00C915CE">
            <w:pPr>
              <w:jc w:val="center"/>
            </w:pPr>
            <w:r w:rsidRPr="00C915CE">
              <w:t>4 265 000,00</w:t>
            </w:r>
          </w:p>
        </w:tc>
      </w:tr>
      <w:tr w:rsidR="00C915CE" w:rsidRPr="00C915CE" w:rsidTr="00C915CE">
        <w:trPr>
          <w:trHeight w:val="1211"/>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04 3 01 20110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379 322,51</w:t>
            </w:r>
          </w:p>
        </w:tc>
      </w:tr>
      <w:tr w:rsidR="00C915CE" w:rsidRPr="00C915CE" w:rsidTr="00C915CE">
        <w:trPr>
          <w:trHeight w:val="939"/>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04 3 03 20380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17 600,00</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04 3 04 20120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252 000,00</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000000" w:fill="FFFFFF"/>
            <w:noWrap/>
            <w:vAlign w:val="center"/>
            <w:hideMark/>
          </w:tcPr>
          <w:p w:rsidR="00C915CE" w:rsidRPr="00C915CE" w:rsidRDefault="00C915CE" w:rsidP="00C915CE">
            <w:pPr>
              <w:jc w:val="center"/>
            </w:pPr>
            <w:r w:rsidRPr="00C915CE">
              <w:t>04 3 07 S6800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5 984 663,53</w:t>
            </w:r>
          </w:p>
        </w:tc>
      </w:tr>
      <w:tr w:rsidR="00C915CE" w:rsidRPr="00C915CE" w:rsidTr="00C915CE">
        <w:trPr>
          <w:trHeight w:val="183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44 9 00 20370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53 600,00</w:t>
            </w:r>
          </w:p>
        </w:tc>
      </w:tr>
      <w:tr w:rsidR="00C915CE" w:rsidRPr="00C915CE" w:rsidTr="00C915CE">
        <w:trPr>
          <w:trHeight w:val="152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02</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44 9 00 20970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6 400,00</w:t>
            </w:r>
          </w:p>
        </w:tc>
      </w:tr>
      <w:tr w:rsidR="00C915CE" w:rsidRPr="00C915CE" w:rsidTr="00C915CE">
        <w:trPr>
          <w:trHeight w:val="9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S5104</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752 824,51</w:t>
            </w:r>
          </w:p>
        </w:tc>
      </w:tr>
      <w:tr w:rsidR="00C915CE" w:rsidRPr="00C915CE" w:rsidTr="00C915CE">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S5105</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497 700,61</w:t>
            </w:r>
          </w:p>
        </w:tc>
      </w:tr>
      <w:tr w:rsidR="00C915CE" w:rsidRPr="00C915CE" w:rsidTr="00C915CE">
        <w:trPr>
          <w:trHeight w:val="183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1 F2 S5106</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1 066 310,00</w:t>
            </w:r>
          </w:p>
        </w:tc>
      </w:tr>
      <w:tr w:rsidR="00C915CE" w:rsidRPr="00C915CE" w:rsidTr="00C915CE">
        <w:trPr>
          <w:trHeight w:val="1220"/>
        </w:trPr>
        <w:tc>
          <w:tcPr>
            <w:tcW w:w="7675" w:type="dxa"/>
            <w:tcBorders>
              <w:top w:val="nil"/>
              <w:left w:val="single" w:sz="8" w:space="0" w:color="auto"/>
              <w:bottom w:val="single" w:sz="4" w:space="0" w:color="auto"/>
              <w:right w:val="single" w:sz="4" w:space="0" w:color="auto"/>
            </w:tcBorders>
            <w:shd w:val="clear" w:color="000000" w:fill="FFFFFF"/>
            <w:hideMark/>
          </w:tcPr>
          <w:p w:rsidR="00C915CE" w:rsidRPr="00C915CE" w:rsidRDefault="00C915CE" w:rsidP="00C915CE">
            <w:r w:rsidRPr="00C915CE">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01 2 01 20720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41 072,44</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05 1 01 20150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7 604 341,32</w:t>
            </w:r>
          </w:p>
        </w:tc>
      </w:tr>
      <w:tr w:rsidR="00C915CE" w:rsidRPr="00C915CE" w:rsidTr="00C915CE">
        <w:trPr>
          <w:trHeight w:val="122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05 1 01 20160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1 010 025,02</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05 2 01 20190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3 338 529,94</w:t>
            </w:r>
          </w:p>
        </w:tc>
      </w:tr>
      <w:tr w:rsidR="00C915CE" w:rsidRPr="00C915CE" w:rsidTr="00C915CE">
        <w:trPr>
          <w:trHeight w:val="61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кладбищ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05 3 01 20200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574 582,77</w:t>
            </w:r>
          </w:p>
        </w:tc>
      </w:tr>
      <w:tr w:rsidR="00C915CE" w:rsidRPr="00C915CE" w:rsidTr="00C915CE">
        <w:trPr>
          <w:trHeight w:val="64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05 3 01 20850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580 000,00</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05 4 01 20210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3 654 268,54</w:t>
            </w:r>
          </w:p>
        </w:tc>
      </w:tr>
      <w:tr w:rsidR="00C915CE" w:rsidRPr="00C915CE" w:rsidTr="00C915CE">
        <w:trPr>
          <w:trHeight w:val="634"/>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05 5 01 20230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830 456,90</w:t>
            </w:r>
          </w:p>
        </w:tc>
      </w:tr>
      <w:tr w:rsidR="00C915CE" w:rsidRPr="00C915CE" w:rsidTr="00C915CE">
        <w:trPr>
          <w:trHeight w:val="915"/>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05 5 01 20240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68 000,06</w:t>
            </w:r>
          </w:p>
        </w:tc>
      </w:tr>
      <w:tr w:rsidR="00C915CE" w:rsidRPr="00C915CE" w:rsidTr="00C915CE">
        <w:trPr>
          <w:trHeight w:val="634"/>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Текущий ремонт и содержание памятников воинам погибшим в ВОВ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05 5 01 20250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615 000,00</w:t>
            </w:r>
          </w:p>
        </w:tc>
      </w:tr>
      <w:tr w:rsidR="00C915CE" w:rsidRPr="00C915CE" w:rsidTr="00C915CE">
        <w:trPr>
          <w:trHeight w:val="634"/>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C915CE" w:rsidRPr="00C915CE" w:rsidRDefault="00C915CE" w:rsidP="00C915CE">
            <w:r w:rsidRPr="00C915CE">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 xml:space="preserve"> 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05 5 01 20270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290 000,00</w:t>
            </w:r>
          </w:p>
        </w:tc>
      </w:tr>
      <w:tr w:rsidR="00C915CE" w:rsidRPr="00C915CE" w:rsidTr="00C915CE">
        <w:trPr>
          <w:trHeight w:val="634"/>
        </w:trPr>
        <w:tc>
          <w:tcPr>
            <w:tcW w:w="7675" w:type="dxa"/>
            <w:tcBorders>
              <w:top w:val="nil"/>
              <w:left w:val="single" w:sz="8" w:space="0" w:color="auto"/>
              <w:bottom w:val="nil"/>
              <w:right w:val="nil"/>
            </w:tcBorders>
            <w:shd w:val="clear" w:color="auto" w:fill="auto"/>
            <w:vAlign w:val="bottom"/>
            <w:hideMark/>
          </w:tcPr>
          <w:p w:rsidR="00C915CE" w:rsidRPr="00C915CE" w:rsidRDefault="00C915CE" w:rsidP="00C915CE">
            <w:r w:rsidRPr="00C915CE">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 xml:space="preserve"> 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05 5 01 20470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40 642,24</w:t>
            </w:r>
          </w:p>
        </w:tc>
      </w:tr>
      <w:tr w:rsidR="00C915CE" w:rsidRPr="00C915CE" w:rsidTr="00C915CE">
        <w:trPr>
          <w:trHeight w:val="90"/>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05 5 01 20580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9 624 386,31</w:t>
            </w:r>
          </w:p>
        </w:tc>
      </w:tr>
      <w:tr w:rsidR="00C915CE" w:rsidRPr="00C915CE" w:rsidTr="00C915CE">
        <w:trPr>
          <w:trHeight w:val="962"/>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05 5 01 20590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79 550,00</w:t>
            </w:r>
          </w:p>
        </w:tc>
      </w:tr>
      <w:tr w:rsidR="00C915CE" w:rsidRPr="00C915CE" w:rsidTr="00C915CE">
        <w:trPr>
          <w:trHeight w:val="962"/>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05 5 01 20820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34 000,00</w:t>
            </w:r>
          </w:p>
        </w:tc>
      </w:tr>
      <w:tr w:rsidR="00C915CE" w:rsidRPr="00C915CE" w:rsidTr="00C915CE">
        <w:trPr>
          <w:trHeight w:val="903"/>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05 6 01 20330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120 937,06</w:t>
            </w:r>
          </w:p>
        </w:tc>
      </w:tr>
      <w:tr w:rsidR="00C915CE" w:rsidRPr="00C915CE" w:rsidTr="00C915CE">
        <w:trPr>
          <w:trHeight w:val="634"/>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t>Публикация в СМИ (Закупка товаров, работ и услуг для государственных (муниципальных) нужд)</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05</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03</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46 9 00 20070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200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11 000,00</w:t>
            </w:r>
          </w:p>
        </w:tc>
      </w:tr>
      <w:tr w:rsidR="00C915CE" w:rsidRPr="00C915CE" w:rsidTr="00C915CE">
        <w:trPr>
          <w:trHeight w:val="950"/>
        </w:trPr>
        <w:tc>
          <w:tcPr>
            <w:tcW w:w="7675" w:type="dxa"/>
            <w:tcBorders>
              <w:top w:val="nil"/>
              <w:left w:val="single" w:sz="8" w:space="0" w:color="auto"/>
              <w:bottom w:val="single" w:sz="4" w:space="0" w:color="auto"/>
              <w:right w:val="single" w:sz="4" w:space="0" w:color="auto"/>
            </w:tcBorders>
            <w:shd w:val="clear" w:color="auto" w:fill="auto"/>
            <w:hideMark/>
          </w:tcPr>
          <w:p w:rsidR="00C915CE" w:rsidRPr="00C915CE" w:rsidRDefault="00C915CE" w:rsidP="00C915CE">
            <w:r w:rsidRPr="00C915CE">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30"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062</w:t>
            </w:r>
          </w:p>
        </w:tc>
        <w:tc>
          <w:tcPr>
            <w:tcW w:w="993"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10</w:t>
            </w:r>
          </w:p>
        </w:tc>
        <w:tc>
          <w:tcPr>
            <w:tcW w:w="1134" w:type="dxa"/>
            <w:tcBorders>
              <w:top w:val="nil"/>
              <w:left w:val="nil"/>
              <w:bottom w:val="single" w:sz="4" w:space="0" w:color="auto"/>
              <w:right w:val="single" w:sz="4" w:space="0" w:color="auto"/>
            </w:tcBorders>
            <w:shd w:val="clear" w:color="auto" w:fill="auto"/>
            <w:vAlign w:val="center"/>
            <w:hideMark/>
          </w:tcPr>
          <w:p w:rsidR="00C915CE" w:rsidRPr="00C915CE" w:rsidRDefault="00C915CE" w:rsidP="00C915CE">
            <w:pPr>
              <w:jc w:val="center"/>
            </w:pPr>
            <w:r w:rsidRPr="00C915CE">
              <w:t>01</w:t>
            </w:r>
          </w:p>
        </w:tc>
        <w:tc>
          <w:tcPr>
            <w:tcW w:w="1842"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42 9 00 90020</w:t>
            </w:r>
          </w:p>
        </w:tc>
        <w:tc>
          <w:tcPr>
            <w:tcW w:w="1134" w:type="dxa"/>
            <w:tcBorders>
              <w:top w:val="nil"/>
              <w:left w:val="nil"/>
              <w:bottom w:val="single" w:sz="4" w:space="0" w:color="auto"/>
              <w:right w:val="single" w:sz="4" w:space="0" w:color="auto"/>
            </w:tcBorders>
            <w:shd w:val="clear" w:color="auto" w:fill="auto"/>
            <w:noWrap/>
            <w:vAlign w:val="center"/>
            <w:hideMark/>
          </w:tcPr>
          <w:p w:rsidR="00C915CE" w:rsidRPr="00C915CE" w:rsidRDefault="00C915CE" w:rsidP="00C915CE">
            <w:pPr>
              <w:jc w:val="center"/>
            </w:pPr>
            <w:r w:rsidRPr="00C915CE">
              <w:t>300</w:t>
            </w:r>
          </w:p>
        </w:tc>
        <w:tc>
          <w:tcPr>
            <w:tcW w:w="1843" w:type="dxa"/>
            <w:tcBorders>
              <w:top w:val="nil"/>
              <w:left w:val="nil"/>
              <w:bottom w:val="single" w:sz="4" w:space="0" w:color="auto"/>
              <w:right w:val="single" w:sz="8" w:space="0" w:color="auto"/>
            </w:tcBorders>
            <w:shd w:val="clear" w:color="auto" w:fill="auto"/>
            <w:noWrap/>
            <w:vAlign w:val="center"/>
            <w:hideMark/>
          </w:tcPr>
          <w:p w:rsidR="00C915CE" w:rsidRPr="00C915CE" w:rsidRDefault="00C915CE" w:rsidP="00C915CE">
            <w:pPr>
              <w:jc w:val="center"/>
            </w:pPr>
            <w:r w:rsidRPr="00C915CE">
              <w:t>43 355,76</w:t>
            </w:r>
          </w:p>
        </w:tc>
      </w:tr>
      <w:tr w:rsidR="00C915CE" w:rsidRPr="00C915CE" w:rsidTr="00C915CE">
        <w:trPr>
          <w:trHeight w:val="317"/>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C915CE" w:rsidRPr="00C915CE" w:rsidRDefault="00C915CE" w:rsidP="00C915CE">
            <w:pPr>
              <w:rPr>
                <w:b/>
                <w:bCs/>
              </w:rPr>
            </w:pPr>
            <w:r w:rsidRPr="00C915CE">
              <w:rPr>
                <w:b/>
                <w:bCs/>
              </w:rPr>
              <w:t>Всего</w:t>
            </w:r>
          </w:p>
        </w:tc>
        <w:tc>
          <w:tcPr>
            <w:tcW w:w="1230"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r w:rsidRPr="00C915CE">
              <w:t> </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r w:rsidRPr="00C915CE">
              <w:t>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r w:rsidRPr="00C915CE">
              <w:t> </w:t>
            </w:r>
          </w:p>
        </w:tc>
        <w:tc>
          <w:tcPr>
            <w:tcW w:w="1842"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r w:rsidRPr="00C915CE">
              <w:t>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C915CE" w:rsidRPr="00C915CE" w:rsidRDefault="00C915CE" w:rsidP="00C915CE">
            <w:r w:rsidRPr="00C915CE">
              <w:t> </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C915CE" w:rsidRPr="00C915CE" w:rsidRDefault="00C915CE" w:rsidP="00C915CE">
            <w:pPr>
              <w:jc w:val="center"/>
              <w:rPr>
                <w:b/>
                <w:bCs/>
              </w:rPr>
            </w:pPr>
            <w:r w:rsidRPr="00C915CE">
              <w:rPr>
                <w:b/>
                <w:bCs/>
              </w:rPr>
              <w:t>124 875 883,91</w:t>
            </w:r>
          </w:p>
        </w:tc>
      </w:tr>
    </w:tbl>
    <w:p w:rsidR="00C915CE" w:rsidRPr="00C915CE" w:rsidRDefault="00C915CE" w:rsidP="00C915CE">
      <w:pPr>
        <w:tabs>
          <w:tab w:val="left" w:pos="3930"/>
        </w:tabs>
        <w:rPr>
          <w:sz w:val="28"/>
          <w:szCs w:val="28"/>
        </w:rPr>
      </w:pPr>
    </w:p>
    <w:p w:rsidR="00C915CE" w:rsidRPr="00C915CE" w:rsidRDefault="00C915CE" w:rsidP="00C915CE">
      <w:pPr>
        <w:tabs>
          <w:tab w:val="left" w:pos="3930"/>
        </w:tabs>
        <w:rPr>
          <w:sz w:val="28"/>
          <w:szCs w:val="28"/>
        </w:rPr>
      </w:pPr>
    </w:p>
    <w:tbl>
      <w:tblPr>
        <w:tblW w:w="15884" w:type="dxa"/>
        <w:tblInd w:w="88" w:type="dxa"/>
        <w:tblLook w:val="04A0" w:firstRow="1" w:lastRow="0" w:firstColumn="1" w:lastColumn="0" w:noHBand="0" w:noVBand="1"/>
      </w:tblPr>
      <w:tblGrid>
        <w:gridCol w:w="1309"/>
        <w:gridCol w:w="9484"/>
        <w:gridCol w:w="1720"/>
        <w:gridCol w:w="1640"/>
        <w:gridCol w:w="1731"/>
      </w:tblGrid>
      <w:tr w:rsidR="00C915CE" w:rsidRPr="00C915CE" w:rsidTr="00C915CE">
        <w:trPr>
          <w:trHeight w:val="312"/>
        </w:trPr>
        <w:tc>
          <w:tcPr>
            <w:tcW w:w="1309" w:type="dxa"/>
            <w:tcBorders>
              <w:top w:val="nil"/>
              <w:left w:val="nil"/>
              <w:bottom w:val="nil"/>
              <w:right w:val="nil"/>
            </w:tcBorders>
            <w:shd w:val="clear" w:color="000000" w:fill="FFFFFF"/>
            <w:vAlign w:val="bottom"/>
            <w:hideMark/>
          </w:tcPr>
          <w:p w:rsidR="00C915CE" w:rsidRPr="00C915CE" w:rsidRDefault="00C915CE" w:rsidP="00C915CE">
            <w:pPr>
              <w:rPr>
                <w:b/>
                <w:bCs/>
              </w:rPr>
            </w:pPr>
            <w:bookmarkStart w:id="13" w:name="RANGE!A2:E38"/>
            <w:r w:rsidRPr="00C915CE">
              <w:rPr>
                <w:b/>
                <w:bCs/>
              </w:rPr>
              <w:t> </w:t>
            </w:r>
            <w:bookmarkEnd w:id="13"/>
          </w:p>
        </w:tc>
        <w:tc>
          <w:tcPr>
            <w:tcW w:w="9484"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5091" w:type="dxa"/>
            <w:gridSpan w:val="3"/>
            <w:tcBorders>
              <w:top w:val="nil"/>
              <w:left w:val="nil"/>
              <w:bottom w:val="nil"/>
              <w:right w:val="nil"/>
            </w:tcBorders>
            <w:shd w:val="clear" w:color="000000" w:fill="FFFFFF"/>
            <w:noWrap/>
            <w:vAlign w:val="bottom"/>
            <w:hideMark/>
          </w:tcPr>
          <w:p w:rsidR="00C915CE" w:rsidRPr="00C915CE" w:rsidRDefault="00C915CE" w:rsidP="00C915CE">
            <w:pPr>
              <w:jc w:val="right"/>
              <w:rPr>
                <w:b/>
                <w:bCs/>
              </w:rPr>
            </w:pPr>
            <w:r w:rsidRPr="00C915CE">
              <w:rPr>
                <w:b/>
                <w:bCs/>
              </w:rPr>
              <w:t>Приложение №8</w:t>
            </w:r>
          </w:p>
        </w:tc>
      </w:tr>
      <w:tr w:rsidR="00C915CE" w:rsidRPr="00C915CE" w:rsidTr="00C915CE">
        <w:trPr>
          <w:trHeight w:val="312"/>
        </w:trPr>
        <w:tc>
          <w:tcPr>
            <w:tcW w:w="1309" w:type="dxa"/>
            <w:tcBorders>
              <w:top w:val="nil"/>
              <w:left w:val="nil"/>
              <w:bottom w:val="nil"/>
              <w:right w:val="nil"/>
            </w:tcBorders>
            <w:shd w:val="clear" w:color="000000" w:fill="FFFFFF"/>
            <w:vAlign w:val="bottom"/>
            <w:hideMark/>
          </w:tcPr>
          <w:p w:rsidR="00C915CE" w:rsidRPr="00C915CE" w:rsidRDefault="00C915CE" w:rsidP="00C915CE">
            <w:pPr>
              <w:rPr>
                <w:b/>
                <w:bCs/>
              </w:rPr>
            </w:pPr>
            <w:r w:rsidRPr="00C915CE">
              <w:rPr>
                <w:b/>
                <w:bCs/>
              </w:rPr>
              <w:t> </w:t>
            </w:r>
          </w:p>
        </w:tc>
        <w:tc>
          <w:tcPr>
            <w:tcW w:w="9484"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5091" w:type="dxa"/>
            <w:gridSpan w:val="3"/>
            <w:tcBorders>
              <w:top w:val="nil"/>
              <w:left w:val="nil"/>
              <w:bottom w:val="nil"/>
              <w:right w:val="nil"/>
            </w:tcBorders>
            <w:shd w:val="clear" w:color="000000" w:fill="FFFFFF"/>
            <w:noWrap/>
            <w:vAlign w:val="bottom"/>
            <w:hideMark/>
          </w:tcPr>
          <w:p w:rsidR="00C915CE" w:rsidRPr="00C915CE" w:rsidRDefault="00C915CE" w:rsidP="00C915CE">
            <w:pPr>
              <w:jc w:val="right"/>
            </w:pPr>
            <w:r w:rsidRPr="00C915CE">
              <w:t>к решению Совета Комсомольского</w:t>
            </w:r>
          </w:p>
        </w:tc>
      </w:tr>
      <w:tr w:rsidR="00C915CE" w:rsidRPr="00C915CE" w:rsidTr="00C915CE">
        <w:trPr>
          <w:trHeight w:val="828"/>
        </w:trPr>
        <w:tc>
          <w:tcPr>
            <w:tcW w:w="1309" w:type="dxa"/>
            <w:tcBorders>
              <w:top w:val="nil"/>
              <w:left w:val="nil"/>
              <w:bottom w:val="nil"/>
              <w:right w:val="nil"/>
            </w:tcBorders>
            <w:shd w:val="clear" w:color="000000" w:fill="FFFFFF"/>
            <w:vAlign w:val="bottom"/>
            <w:hideMark/>
          </w:tcPr>
          <w:p w:rsidR="00C915CE" w:rsidRPr="00C915CE" w:rsidRDefault="00C915CE" w:rsidP="00C915CE">
            <w:pPr>
              <w:rPr>
                <w:b/>
                <w:bCs/>
              </w:rPr>
            </w:pPr>
            <w:r w:rsidRPr="00C915CE">
              <w:rPr>
                <w:b/>
                <w:bCs/>
              </w:rPr>
              <w:t> </w:t>
            </w:r>
          </w:p>
        </w:tc>
        <w:tc>
          <w:tcPr>
            <w:tcW w:w="9484"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5091" w:type="dxa"/>
            <w:gridSpan w:val="3"/>
            <w:tcBorders>
              <w:top w:val="nil"/>
              <w:left w:val="nil"/>
              <w:bottom w:val="nil"/>
              <w:right w:val="nil"/>
            </w:tcBorders>
            <w:shd w:val="clear" w:color="000000" w:fill="FFFFFF"/>
            <w:vAlign w:val="bottom"/>
            <w:hideMark/>
          </w:tcPr>
          <w:p w:rsidR="00C915CE" w:rsidRPr="00C915CE" w:rsidRDefault="00C915CE" w:rsidP="00C915CE">
            <w:pPr>
              <w:jc w:val="right"/>
            </w:pPr>
            <w:r w:rsidRPr="00C915CE">
              <w:t xml:space="preserve"> городского поселения "О бюджете Комсомольского городского поселения на 2023 год и на плановый период 2024 и 2025 годов"</w:t>
            </w:r>
          </w:p>
        </w:tc>
      </w:tr>
      <w:tr w:rsidR="00C915CE" w:rsidRPr="00C915CE" w:rsidTr="00C915CE">
        <w:trPr>
          <w:trHeight w:val="312"/>
        </w:trPr>
        <w:tc>
          <w:tcPr>
            <w:tcW w:w="1309" w:type="dxa"/>
            <w:tcBorders>
              <w:top w:val="nil"/>
              <w:left w:val="nil"/>
              <w:bottom w:val="nil"/>
              <w:right w:val="nil"/>
            </w:tcBorders>
            <w:shd w:val="clear" w:color="000000" w:fill="FFFFFF"/>
            <w:vAlign w:val="bottom"/>
            <w:hideMark/>
          </w:tcPr>
          <w:p w:rsidR="00C915CE" w:rsidRPr="00C915CE" w:rsidRDefault="00C915CE" w:rsidP="00C915CE">
            <w:pPr>
              <w:rPr>
                <w:b/>
                <w:bCs/>
              </w:rPr>
            </w:pPr>
            <w:r w:rsidRPr="00C915CE">
              <w:rPr>
                <w:b/>
                <w:bCs/>
              </w:rPr>
              <w:t> </w:t>
            </w:r>
          </w:p>
        </w:tc>
        <w:tc>
          <w:tcPr>
            <w:tcW w:w="9484"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5091" w:type="dxa"/>
            <w:gridSpan w:val="3"/>
            <w:tcBorders>
              <w:top w:val="nil"/>
              <w:left w:val="nil"/>
              <w:bottom w:val="nil"/>
              <w:right w:val="nil"/>
            </w:tcBorders>
            <w:shd w:val="clear" w:color="000000" w:fill="FFFFFF"/>
            <w:noWrap/>
            <w:vAlign w:val="bottom"/>
            <w:hideMark/>
          </w:tcPr>
          <w:p w:rsidR="00C915CE" w:rsidRPr="00C915CE" w:rsidRDefault="00C915CE" w:rsidP="00C915CE">
            <w:pPr>
              <w:jc w:val="right"/>
            </w:pPr>
            <w:r w:rsidRPr="00C915CE">
              <w:t>от  08.12.2022г. №137</w:t>
            </w:r>
          </w:p>
        </w:tc>
      </w:tr>
      <w:tr w:rsidR="00C915CE" w:rsidRPr="00C915CE" w:rsidTr="00C915CE">
        <w:trPr>
          <w:trHeight w:val="312"/>
        </w:trPr>
        <w:tc>
          <w:tcPr>
            <w:tcW w:w="1309" w:type="dxa"/>
            <w:tcBorders>
              <w:top w:val="nil"/>
              <w:left w:val="nil"/>
              <w:bottom w:val="nil"/>
              <w:right w:val="nil"/>
            </w:tcBorders>
            <w:shd w:val="clear" w:color="000000" w:fill="FFFFFF"/>
            <w:vAlign w:val="bottom"/>
            <w:hideMark/>
          </w:tcPr>
          <w:p w:rsidR="00C915CE" w:rsidRPr="00C915CE" w:rsidRDefault="00C915CE" w:rsidP="00C915CE">
            <w:r w:rsidRPr="00C915CE">
              <w:t> </w:t>
            </w:r>
          </w:p>
        </w:tc>
        <w:tc>
          <w:tcPr>
            <w:tcW w:w="9484"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1720"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1640"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c>
          <w:tcPr>
            <w:tcW w:w="1731" w:type="dxa"/>
            <w:tcBorders>
              <w:top w:val="nil"/>
              <w:left w:val="nil"/>
              <w:bottom w:val="nil"/>
              <w:right w:val="nil"/>
            </w:tcBorders>
            <w:shd w:val="clear" w:color="000000" w:fill="FFFFFF"/>
            <w:noWrap/>
            <w:vAlign w:val="bottom"/>
            <w:hideMark/>
          </w:tcPr>
          <w:p w:rsidR="00C915CE" w:rsidRPr="00C915CE" w:rsidRDefault="00C915CE" w:rsidP="00C915CE">
            <w:pPr>
              <w:jc w:val="center"/>
            </w:pPr>
            <w:r w:rsidRPr="00C915CE">
              <w:t> </w:t>
            </w:r>
          </w:p>
        </w:tc>
      </w:tr>
      <w:tr w:rsidR="00C915CE" w:rsidRPr="00C915CE" w:rsidTr="00C915CE">
        <w:trPr>
          <w:trHeight w:val="840"/>
        </w:trPr>
        <w:tc>
          <w:tcPr>
            <w:tcW w:w="15884" w:type="dxa"/>
            <w:gridSpan w:val="5"/>
            <w:tcBorders>
              <w:top w:val="nil"/>
              <w:left w:val="nil"/>
              <w:bottom w:val="nil"/>
              <w:right w:val="nil"/>
            </w:tcBorders>
            <w:shd w:val="clear" w:color="auto" w:fill="auto"/>
            <w:vAlign w:val="center"/>
            <w:hideMark/>
          </w:tcPr>
          <w:p w:rsidR="00C915CE" w:rsidRPr="00C915CE" w:rsidRDefault="00C915CE" w:rsidP="00C915CE">
            <w:pPr>
              <w:jc w:val="center"/>
              <w:rPr>
                <w:b/>
                <w:bCs/>
              </w:rPr>
            </w:pPr>
            <w:r w:rsidRPr="00C915CE">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C915CE" w:rsidRPr="00C915CE" w:rsidTr="00C915CE">
        <w:trPr>
          <w:trHeight w:val="324"/>
        </w:trPr>
        <w:tc>
          <w:tcPr>
            <w:tcW w:w="1309" w:type="dxa"/>
            <w:tcBorders>
              <w:top w:val="nil"/>
              <w:left w:val="nil"/>
              <w:bottom w:val="nil"/>
              <w:right w:val="nil"/>
            </w:tcBorders>
            <w:shd w:val="clear" w:color="auto" w:fill="auto"/>
            <w:noWrap/>
            <w:vAlign w:val="bottom"/>
            <w:hideMark/>
          </w:tcPr>
          <w:p w:rsidR="00C915CE" w:rsidRPr="00C915CE" w:rsidRDefault="00C915CE" w:rsidP="00C915CE">
            <w:pPr>
              <w:jc w:val="center"/>
            </w:pPr>
          </w:p>
        </w:tc>
        <w:tc>
          <w:tcPr>
            <w:tcW w:w="9484" w:type="dxa"/>
            <w:tcBorders>
              <w:top w:val="nil"/>
              <w:left w:val="nil"/>
              <w:bottom w:val="nil"/>
              <w:right w:val="nil"/>
            </w:tcBorders>
            <w:shd w:val="clear" w:color="auto" w:fill="auto"/>
            <w:vAlign w:val="bottom"/>
            <w:hideMark/>
          </w:tcPr>
          <w:p w:rsidR="00C915CE" w:rsidRPr="00C915CE" w:rsidRDefault="00C915CE" w:rsidP="00C915CE"/>
        </w:tc>
        <w:tc>
          <w:tcPr>
            <w:tcW w:w="1720" w:type="dxa"/>
            <w:tcBorders>
              <w:top w:val="nil"/>
              <w:left w:val="nil"/>
              <w:bottom w:val="nil"/>
              <w:right w:val="nil"/>
            </w:tcBorders>
            <w:shd w:val="clear" w:color="auto" w:fill="auto"/>
            <w:noWrap/>
            <w:vAlign w:val="bottom"/>
            <w:hideMark/>
          </w:tcPr>
          <w:p w:rsidR="00C915CE" w:rsidRPr="00C915CE" w:rsidRDefault="00C915CE" w:rsidP="00C915CE"/>
        </w:tc>
        <w:tc>
          <w:tcPr>
            <w:tcW w:w="1640" w:type="dxa"/>
            <w:tcBorders>
              <w:top w:val="nil"/>
              <w:left w:val="nil"/>
              <w:bottom w:val="nil"/>
              <w:right w:val="nil"/>
            </w:tcBorders>
            <w:shd w:val="clear" w:color="auto" w:fill="auto"/>
            <w:noWrap/>
            <w:vAlign w:val="bottom"/>
            <w:hideMark/>
          </w:tcPr>
          <w:p w:rsidR="00C915CE" w:rsidRPr="00C915CE" w:rsidRDefault="00C915CE" w:rsidP="00C915CE"/>
        </w:tc>
        <w:tc>
          <w:tcPr>
            <w:tcW w:w="1731" w:type="dxa"/>
            <w:tcBorders>
              <w:top w:val="nil"/>
              <w:left w:val="nil"/>
              <w:bottom w:val="nil"/>
              <w:right w:val="nil"/>
            </w:tcBorders>
            <w:shd w:val="clear" w:color="auto" w:fill="auto"/>
            <w:noWrap/>
            <w:vAlign w:val="bottom"/>
            <w:hideMark/>
          </w:tcPr>
          <w:p w:rsidR="00C915CE" w:rsidRPr="00C915CE" w:rsidRDefault="00C915CE" w:rsidP="00C915CE"/>
        </w:tc>
      </w:tr>
      <w:tr w:rsidR="00C915CE" w:rsidRPr="00C915CE" w:rsidTr="00C915CE">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Раздел, подраздел</w:t>
            </w:r>
          </w:p>
        </w:tc>
        <w:tc>
          <w:tcPr>
            <w:tcW w:w="9484" w:type="dxa"/>
            <w:vMerge w:val="restart"/>
            <w:tcBorders>
              <w:top w:val="single" w:sz="8" w:space="0" w:color="auto"/>
              <w:left w:val="single" w:sz="8" w:space="0" w:color="auto"/>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Сумма (руб.)</w:t>
            </w:r>
          </w:p>
        </w:tc>
      </w:tr>
      <w:tr w:rsidR="00C915CE" w:rsidRPr="00C915CE" w:rsidTr="00C915CE">
        <w:trPr>
          <w:trHeight w:val="324"/>
        </w:trPr>
        <w:tc>
          <w:tcPr>
            <w:tcW w:w="1309" w:type="dxa"/>
            <w:vMerge/>
            <w:tcBorders>
              <w:top w:val="single" w:sz="8" w:space="0" w:color="auto"/>
              <w:left w:val="single" w:sz="8" w:space="0" w:color="auto"/>
              <w:bottom w:val="nil"/>
              <w:right w:val="single" w:sz="8" w:space="0" w:color="auto"/>
            </w:tcBorders>
            <w:vAlign w:val="center"/>
            <w:hideMark/>
          </w:tcPr>
          <w:p w:rsidR="00C915CE" w:rsidRPr="00C915CE" w:rsidRDefault="00C915CE" w:rsidP="00C915CE">
            <w:pPr>
              <w:rPr>
                <w:b/>
                <w:bCs/>
              </w:rPr>
            </w:pPr>
          </w:p>
        </w:tc>
        <w:tc>
          <w:tcPr>
            <w:tcW w:w="9484" w:type="dxa"/>
            <w:vMerge/>
            <w:tcBorders>
              <w:top w:val="single" w:sz="8" w:space="0" w:color="auto"/>
              <w:left w:val="single" w:sz="8" w:space="0" w:color="auto"/>
              <w:bottom w:val="nil"/>
              <w:right w:val="single" w:sz="8" w:space="0" w:color="auto"/>
            </w:tcBorders>
            <w:vAlign w:val="center"/>
            <w:hideMark/>
          </w:tcPr>
          <w:p w:rsidR="00C915CE" w:rsidRPr="00C915CE" w:rsidRDefault="00C915CE" w:rsidP="00C915CE">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2024 год</w:t>
            </w:r>
          </w:p>
        </w:tc>
        <w:tc>
          <w:tcPr>
            <w:tcW w:w="1731" w:type="dxa"/>
            <w:tcBorders>
              <w:top w:val="single" w:sz="8" w:space="0" w:color="auto"/>
              <w:left w:val="nil"/>
              <w:bottom w:val="nil"/>
              <w:right w:val="single" w:sz="8" w:space="0" w:color="auto"/>
            </w:tcBorders>
            <w:shd w:val="clear" w:color="auto" w:fill="auto"/>
            <w:vAlign w:val="center"/>
            <w:hideMark/>
          </w:tcPr>
          <w:p w:rsidR="00C915CE" w:rsidRPr="00C915CE" w:rsidRDefault="00C915CE" w:rsidP="00C915CE">
            <w:pPr>
              <w:jc w:val="center"/>
              <w:rPr>
                <w:b/>
                <w:bCs/>
              </w:rPr>
            </w:pPr>
            <w:r w:rsidRPr="00C915CE">
              <w:rPr>
                <w:b/>
                <w:bCs/>
              </w:rPr>
              <w:t>2025 год</w:t>
            </w:r>
          </w:p>
        </w:tc>
      </w:tr>
      <w:tr w:rsidR="00C915CE" w:rsidRPr="00C915CE" w:rsidTr="00C915CE">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`0100</w:t>
            </w:r>
          </w:p>
        </w:tc>
        <w:tc>
          <w:tcPr>
            <w:tcW w:w="9484" w:type="dxa"/>
            <w:tcBorders>
              <w:top w:val="single" w:sz="8" w:space="0" w:color="auto"/>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5 342 826,19</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758 820,00</w:t>
            </w:r>
          </w:p>
        </w:tc>
        <w:tc>
          <w:tcPr>
            <w:tcW w:w="173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837 800,00</w:t>
            </w:r>
          </w:p>
        </w:tc>
      </w:tr>
      <w:tr w:rsidR="00C915CE" w:rsidRPr="00C915CE" w:rsidTr="00C915CE">
        <w:trPr>
          <w:trHeight w:val="9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pPr>
            <w:r w:rsidRPr="00C915CE">
              <w:t>`0113</w:t>
            </w:r>
          </w:p>
        </w:tc>
        <w:tc>
          <w:tcPr>
            <w:tcW w:w="9484" w:type="dxa"/>
            <w:tcBorders>
              <w:top w:val="single" w:sz="4" w:space="0" w:color="auto"/>
              <w:left w:val="nil"/>
              <w:bottom w:val="single" w:sz="8" w:space="0" w:color="auto"/>
              <w:right w:val="nil"/>
            </w:tcBorders>
            <w:shd w:val="clear" w:color="auto" w:fill="auto"/>
            <w:vAlign w:val="bottom"/>
            <w:hideMark/>
          </w:tcPr>
          <w:p w:rsidR="00C915CE" w:rsidRPr="00C915CE" w:rsidRDefault="00C915CE" w:rsidP="00C915CE">
            <w:r w:rsidRPr="00C915CE">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C915CE" w:rsidRPr="00C915CE" w:rsidRDefault="00C915CE" w:rsidP="00C915CE">
            <w:pPr>
              <w:jc w:val="right"/>
            </w:pPr>
            <w:r w:rsidRPr="00C915CE">
              <w:t>5 342 826,19</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C915CE" w:rsidRPr="00C915CE" w:rsidRDefault="00C915CE" w:rsidP="00C915CE">
            <w:pPr>
              <w:jc w:val="right"/>
            </w:pPr>
            <w:r w:rsidRPr="00C915CE">
              <w:t>758 820,00</w:t>
            </w:r>
          </w:p>
        </w:tc>
        <w:tc>
          <w:tcPr>
            <w:tcW w:w="1731" w:type="dxa"/>
            <w:tcBorders>
              <w:top w:val="single" w:sz="4" w:space="0" w:color="auto"/>
              <w:left w:val="nil"/>
              <w:bottom w:val="nil"/>
              <w:right w:val="single" w:sz="8" w:space="0" w:color="auto"/>
            </w:tcBorders>
            <w:shd w:val="clear" w:color="auto" w:fill="auto"/>
            <w:noWrap/>
            <w:vAlign w:val="bottom"/>
            <w:hideMark/>
          </w:tcPr>
          <w:p w:rsidR="00C915CE" w:rsidRPr="00C915CE" w:rsidRDefault="00C915CE" w:rsidP="00C915CE">
            <w:pPr>
              <w:jc w:val="right"/>
            </w:pPr>
            <w:r w:rsidRPr="00C915CE">
              <w:t>837 800,00</w:t>
            </w:r>
          </w:p>
        </w:tc>
      </w:tr>
      <w:tr w:rsidR="00C915CE" w:rsidRPr="00C915CE" w:rsidTr="00C915CE">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`0300</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904 296,26</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1 500 000,00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1 500 000,00</w:t>
            </w:r>
          </w:p>
        </w:tc>
      </w:tr>
      <w:tr w:rsidR="00C915CE" w:rsidRPr="00C915CE" w:rsidTr="00C915CE">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`0310</w:t>
            </w:r>
          </w:p>
        </w:tc>
        <w:tc>
          <w:tcPr>
            <w:tcW w:w="9484" w:type="dxa"/>
            <w:tcBorders>
              <w:top w:val="nil"/>
              <w:left w:val="nil"/>
              <w:bottom w:val="nil"/>
              <w:right w:val="nil"/>
            </w:tcBorders>
            <w:shd w:val="clear" w:color="auto" w:fill="auto"/>
            <w:vAlign w:val="bottom"/>
            <w:hideMark/>
          </w:tcPr>
          <w:p w:rsidR="00C915CE" w:rsidRPr="00C915CE" w:rsidRDefault="00C915CE" w:rsidP="00C915CE">
            <w:pPr>
              <w:rPr>
                <w:color w:val="22272F"/>
              </w:rPr>
            </w:pPr>
            <w:r w:rsidRPr="00C915CE">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904 296,26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1 500 000,00</w:t>
            </w:r>
          </w:p>
        </w:tc>
      </w:tr>
      <w:tr w:rsidR="00C915CE" w:rsidRPr="00C915CE" w:rsidTr="00C915CE">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`0400</w:t>
            </w:r>
          </w:p>
        </w:tc>
        <w:tc>
          <w:tcPr>
            <w:tcW w:w="9484" w:type="dxa"/>
            <w:tcBorders>
              <w:top w:val="single" w:sz="8" w:space="0" w:color="auto"/>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42 951 609,57</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17 025 803,07</w:t>
            </w:r>
          </w:p>
        </w:tc>
        <w:tc>
          <w:tcPr>
            <w:tcW w:w="1731"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16 903 627,86</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`0402</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Топливно-энергетический комплекс</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6 801 407,15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0,00</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`0405</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0,00</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`0409</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35 789 702,42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17 025 803,07</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16 903 627,86</w:t>
            </w:r>
          </w:p>
        </w:tc>
      </w:tr>
      <w:tr w:rsidR="00C915CE" w:rsidRPr="00C915CE" w:rsidTr="00C915CE">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C915CE" w:rsidRPr="00C915CE" w:rsidRDefault="00C915CE" w:rsidP="00C915CE">
            <w:pPr>
              <w:jc w:val="center"/>
            </w:pPr>
            <w:r w:rsidRPr="00C915CE">
              <w:t>`0412</w:t>
            </w:r>
          </w:p>
        </w:tc>
        <w:tc>
          <w:tcPr>
            <w:tcW w:w="9484" w:type="dxa"/>
            <w:tcBorders>
              <w:top w:val="nil"/>
              <w:left w:val="nil"/>
              <w:bottom w:val="nil"/>
              <w:right w:val="nil"/>
            </w:tcBorders>
            <w:shd w:val="clear" w:color="auto" w:fill="auto"/>
            <w:noWrap/>
            <w:vAlign w:val="bottom"/>
            <w:hideMark/>
          </w:tcPr>
          <w:p w:rsidR="00C915CE" w:rsidRPr="00C915CE" w:rsidRDefault="00C915CE" w:rsidP="00C915CE">
            <w:r w:rsidRPr="00C915CE">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C915CE" w:rsidRPr="00C915CE" w:rsidRDefault="00C915CE" w:rsidP="00C915CE">
            <w:pPr>
              <w:jc w:val="right"/>
            </w:pPr>
            <w:r w:rsidRPr="00C915CE">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915CE" w:rsidRPr="00C915CE" w:rsidRDefault="00C915CE" w:rsidP="00C915CE">
            <w:pPr>
              <w:jc w:val="right"/>
            </w:pPr>
            <w:r w:rsidRPr="00C915CE">
              <w:t>0,00</w:t>
            </w:r>
          </w:p>
        </w:tc>
        <w:tc>
          <w:tcPr>
            <w:tcW w:w="1731"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pPr>
            <w:r w:rsidRPr="00C915CE">
              <w:t>0,00</w:t>
            </w:r>
          </w:p>
        </w:tc>
      </w:tr>
      <w:tr w:rsidR="00C915CE" w:rsidRPr="00C915CE" w:rsidTr="00C915CE">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`0500</w:t>
            </w:r>
          </w:p>
        </w:tc>
        <w:tc>
          <w:tcPr>
            <w:tcW w:w="9484" w:type="dxa"/>
            <w:tcBorders>
              <w:top w:val="single" w:sz="8" w:space="0" w:color="auto"/>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46 265 338,56</w:t>
            </w:r>
          </w:p>
        </w:tc>
        <w:tc>
          <w:tcPr>
            <w:tcW w:w="1640" w:type="dxa"/>
            <w:tcBorders>
              <w:top w:val="nil"/>
              <w:left w:val="nil"/>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24 670 318,33</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23 218 978,04</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lastRenderedPageBreak/>
              <w:t>`0501</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3 963 124,80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1 500 000,00</w:t>
            </w:r>
          </w:p>
        </w:tc>
      </w:tr>
      <w:tr w:rsidR="00C915CE" w:rsidRPr="00C915CE" w:rsidTr="00C915CE">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`0502</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10 958 586,04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6 200 000,00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4 949 666,67</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`0503</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31 343 627,72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16 970 318,33</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16 769 311,37</w:t>
            </w:r>
          </w:p>
        </w:tc>
      </w:tr>
      <w:tr w:rsidR="00C915CE" w:rsidRPr="00C915CE" w:rsidTr="00C915CE">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`0700</w:t>
            </w:r>
          </w:p>
        </w:tc>
        <w:tc>
          <w:tcPr>
            <w:tcW w:w="9484" w:type="dxa"/>
            <w:tcBorders>
              <w:top w:val="single" w:sz="8" w:space="0" w:color="auto"/>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393 700,00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395 000,00</w:t>
            </w:r>
          </w:p>
        </w:tc>
      </w:tr>
      <w:tr w:rsidR="00C915CE" w:rsidRPr="00C915CE" w:rsidTr="00C915CE">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pPr>
            <w:r w:rsidRPr="00C915CE">
              <w:t>`0709</w:t>
            </w:r>
          </w:p>
        </w:tc>
        <w:tc>
          <w:tcPr>
            <w:tcW w:w="9484" w:type="dxa"/>
            <w:tcBorders>
              <w:top w:val="nil"/>
              <w:left w:val="nil"/>
              <w:bottom w:val="single" w:sz="8" w:space="0" w:color="auto"/>
              <w:right w:val="nil"/>
            </w:tcBorders>
            <w:shd w:val="clear" w:color="auto" w:fill="auto"/>
            <w:vAlign w:val="bottom"/>
            <w:hideMark/>
          </w:tcPr>
          <w:p w:rsidR="00C915CE" w:rsidRPr="00C915CE" w:rsidRDefault="00C915CE" w:rsidP="00C915CE">
            <w:r w:rsidRPr="00C915CE">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C915CE" w:rsidRPr="00C915CE" w:rsidRDefault="00C915CE" w:rsidP="00C915CE">
            <w:pPr>
              <w:jc w:val="right"/>
            </w:pPr>
            <w:r w:rsidRPr="00C915CE">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915CE" w:rsidRPr="00C915CE" w:rsidRDefault="00C915CE" w:rsidP="00C915CE">
            <w:pPr>
              <w:jc w:val="right"/>
            </w:pPr>
            <w:r w:rsidRPr="00C915CE">
              <w:t>393 700,00</w:t>
            </w:r>
          </w:p>
        </w:tc>
        <w:tc>
          <w:tcPr>
            <w:tcW w:w="1731"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pPr>
            <w:r w:rsidRPr="00C915CE">
              <w:t>395 000,00</w:t>
            </w:r>
          </w:p>
        </w:tc>
      </w:tr>
      <w:tr w:rsidR="00C915CE" w:rsidRPr="00C915CE" w:rsidTr="00C915CE">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`0800</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28 945 798,11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27 912 789,00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28 339 844,00</w:t>
            </w:r>
          </w:p>
        </w:tc>
      </w:tr>
      <w:tr w:rsidR="00C915CE" w:rsidRPr="00C915CE" w:rsidTr="00C915CE">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pPr>
            <w:r w:rsidRPr="00C915CE">
              <w:t>`0801</w:t>
            </w:r>
          </w:p>
        </w:tc>
        <w:tc>
          <w:tcPr>
            <w:tcW w:w="9484" w:type="dxa"/>
            <w:tcBorders>
              <w:top w:val="nil"/>
              <w:left w:val="nil"/>
              <w:bottom w:val="single" w:sz="4" w:space="0" w:color="auto"/>
              <w:right w:val="nil"/>
            </w:tcBorders>
            <w:shd w:val="clear" w:color="auto" w:fill="auto"/>
            <w:vAlign w:val="bottom"/>
            <w:hideMark/>
          </w:tcPr>
          <w:p w:rsidR="00C915CE" w:rsidRPr="00C915CE" w:rsidRDefault="00C915CE" w:rsidP="00C915CE">
            <w:r w:rsidRPr="00C915CE">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pPr>
            <w:r w:rsidRPr="00C915CE">
              <w:t>25 903 149,90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pPr>
            <w:r w:rsidRPr="00C915CE">
              <w:t>25 168 655,00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25 595 710,00</w:t>
            </w:r>
          </w:p>
        </w:tc>
      </w:tr>
      <w:tr w:rsidR="00C915CE" w:rsidRPr="00C915CE" w:rsidTr="00C915CE">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pPr>
            <w:r w:rsidRPr="00C915CE">
              <w:t>`0804</w:t>
            </w:r>
          </w:p>
        </w:tc>
        <w:tc>
          <w:tcPr>
            <w:tcW w:w="9484" w:type="dxa"/>
            <w:tcBorders>
              <w:top w:val="nil"/>
              <w:left w:val="nil"/>
              <w:bottom w:val="nil"/>
              <w:right w:val="nil"/>
            </w:tcBorders>
            <w:shd w:val="clear" w:color="auto" w:fill="auto"/>
            <w:vAlign w:val="bottom"/>
            <w:hideMark/>
          </w:tcPr>
          <w:p w:rsidR="00C915CE" w:rsidRPr="00C915CE" w:rsidRDefault="00C915CE" w:rsidP="00C915CE">
            <w:r w:rsidRPr="00C915CE">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C915CE" w:rsidRPr="00C915CE" w:rsidRDefault="00C915CE" w:rsidP="00C915CE">
            <w:pPr>
              <w:jc w:val="right"/>
            </w:pPr>
            <w:r w:rsidRPr="00C915CE">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C915CE" w:rsidRPr="00C915CE" w:rsidRDefault="00C915CE" w:rsidP="00C915CE">
            <w:pPr>
              <w:jc w:val="right"/>
            </w:pPr>
            <w:r w:rsidRPr="00C915CE">
              <w:t>2 744 134,00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pPr>
            <w:r w:rsidRPr="00C915CE">
              <w:t>2 744 134,00</w:t>
            </w:r>
          </w:p>
        </w:tc>
      </w:tr>
      <w:tr w:rsidR="00C915CE" w:rsidRPr="00C915CE" w:rsidTr="00C915CE">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1000</w:t>
            </w:r>
          </w:p>
        </w:tc>
        <w:tc>
          <w:tcPr>
            <w:tcW w:w="9484" w:type="dxa"/>
            <w:tcBorders>
              <w:top w:val="single" w:sz="8" w:space="0" w:color="auto"/>
              <w:left w:val="nil"/>
              <w:bottom w:val="single" w:sz="4" w:space="0" w:color="auto"/>
              <w:right w:val="nil"/>
            </w:tcBorders>
            <w:shd w:val="clear" w:color="auto" w:fill="auto"/>
            <w:vAlign w:val="bottom"/>
            <w:hideMark/>
          </w:tcPr>
          <w:p w:rsidR="00C915CE" w:rsidRPr="00C915CE" w:rsidRDefault="00C915CE" w:rsidP="00C915CE">
            <w:pPr>
              <w:rPr>
                <w:b/>
                <w:bCs/>
              </w:rPr>
            </w:pPr>
            <w:r w:rsidRPr="00C915CE">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45 585,63</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45 585,63</w:t>
            </w:r>
          </w:p>
        </w:tc>
      </w:tr>
      <w:tr w:rsidR="00C915CE" w:rsidRPr="00C915CE" w:rsidTr="00C915CE">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pPr>
            <w:r w:rsidRPr="00C915CE">
              <w:t>1001</w:t>
            </w:r>
          </w:p>
        </w:tc>
        <w:tc>
          <w:tcPr>
            <w:tcW w:w="9484" w:type="dxa"/>
            <w:tcBorders>
              <w:top w:val="nil"/>
              <w:left w:val="nil"/>
              <w:bottom w:val="single" w:sz="8" w:space="0" w:color="auto"/>
              <w:right w:val="nil"/>
            </w:tcBorders>
            <w:shd w:val="clear" w:color="auto" w:fill="auto"/>
            <w:vAlign w:val="bottom"/>
            <w:hideMark/>
          </w:tcPr>
          <w:p w:rsidR="00C915CE" w:rsidRPr="00C915CE" w:rsidRDefault="00C915CE" w:rsidP="00C915CE">
            <w:r w:rsidRPr="00C915CE">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C915CE" w:rsidRPr="00C915CE" w:rsidRDefault="00C915CE" w:rsidP="00C915CE">
            <w:pPr>
              <w:jc w:val="right"/>
            </w:pPr>
            <w:r w:rsidRPr="00C915CE">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915CE" w:rsidRPr="00C915CE" w:rsidRDefault="00C915CE" w:rsidP="00C915CE">
            <w:pPr>
              <w:jc w:val="right"/>
            </w:pPr>
            <w:r w:rsidRPr="00C915CE">
              <w:t>45 585,63</w:t>
            </w:r>
          </w:p>
        </w:tc>
        <w:tc>
          <w:tcPr>
            <w:tcW w:w="1731"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pPr>
            <w:r w:rsidRPr="00C915CE">
              <w:t>45 585,63</w:t>
            </w:r>
          </w:p>
        </w:tc>
      </w:tr>
      <w:tr w:rsidR="00C915CE" w:rsidRPr="00C915CE" w:rsidTr="00C915CE">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C915CE" w:rsidRPr="00C915CE" w:rsidRDefault="00C915CE" w:rsidP="00C915CE">
            <w:pPr>
              <w:jc w:val="center"/>
              <w:rPr>
                <w:b/>
                <w:bCs/>
              </w:rPr>
            </w:pPr>
            <w:r w:rsidRPr="00C915CE">
              <w:rPr>
                <w:b/>
                <w:bCs/>
              </w:rPr>
              <w:t>1100</w:t>
            </w:r>
          </w:p>
        </w:tc>
        <w:tc>
          <w:tcPr>
            <w:tcW w:w="9484" w:type="dxa"/>
            <w:tcBorders>
              <w:top w:val="nil"/>
              <w:left w:val="nil"/>
              <w:bottom w:val="single" w:sz="4" w:space="0" w:color="auto"/>
              <w:right w:val="single" w:sz="4" w:space="0" w:color="auto"/>
            </w:tcBorders>
            <w:shd w:val="clear" w:color="auto" w:fill="auto"/>
            <w:hideMark/>
          </w:tcPr>
          <w:p w:rsidR="00C915CE" w:rsidRPr="00C915CE" w:rsidRDefault="00C915CE" w:rsidP="00C915CE">
            <w:pPr>
              <w:jc w:val="both"/>
              <w:rPr>
                <w:b/>
                <w:bCs/>
              </w:rPr>
            </w:pPr>
            <w:r w:rsidRPr="00C915CE">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C915CE" w:rsidRPr="00C915CE" w:rsidRDefault="00C915CE" w:rsidP="00C915CE">
            <w:pPr>
              <w:jc w:val="right"/>
              <w:rPr>
                <w:b/>
                <w:bCs/>
              </w:rPr>
            </w:pPr>
            <w:r w:rsidRPr="00C915CE">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C915CE" w:rsidRPr="00C915CE" w:rsidRDefault="00C915CE" w:rsidP="00C915CE">
            <w:pPr>
              <w:jc w:val="right"/>
              <w:rPr>
                <w:b/>
                <w:bCs/>
              </w:rPr>
            </w:pPr>
            <w:r w:rsidRPr="00C915CE">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C915CE" w:rsidRPr="00C915CE" w:rsidRDefault="00C915CE" w:rsidP="00C915CE">
            <w:pPr>
              <w:jc w:val="right"/>
              <w:rPr>
                <w:b/>
                <w:bCs/>
              </w:rPr>
            </w:pPr>
            <w:r w:rsidRPr="00C915CE">
              <w:rPr>
                <w:b/>
                <w:bCs/>
              </w:rPr>
              <w:t>0,00</w:t>
            </w:r>
          </w:p>
        </w:tc>
      </w:tr>
      <w:tr w:rsidR="00C915CE" w:rsidRPr="00C915CE" w:rsidTr="00C915CE">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C915CE" w:rsidRPr="00C915CE" w:rsidRDefault="00C915CE" w:rsidP="00C915CE">
            <w:pPr>
              <w:jc w:val="center"/>
            </w:pPr>
            <w:r w:rsidRPr="00C915CE">
              <w:t>1101</w:t>
            </w:r>
          </w:p>
        </w:tc>
        <w:tc>
          <w:tcPr>
            <w:tcW w:w="9484" w:type="dxa"/>
            <w:tcBorders>
              <w:top w:val="nil"/>
              <w:left w:val="nil"/>
              <w:bottom w:val="single" w:sz="8" w:space="0" w:color="auto"/>
              <w:right w:val="single" w:sz="4" w:space="0" w:color="auto"/>
            </w:tcBorders>
            <w:shd w:val="clear" w:color="auto" w:fill="auto"/>
            <w:hideMark/>
          </w:tcPr>
          <w:p w:rsidR="00C915CE" w:rsidRPr="00C915CE" w:rsidRDefault="00C915CE" w:rsidP="00C915CE">
            <w:pPr>
              <w:jc w:val="both"/>
            </w:pPr>
            <w:r w:rsidRPr="00C915CE">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C915CE" w:rsidRPr="00C915CE" w:rsidRDefault="00C915CE" w:rsidP="00C915CE">
            <w:pPr>
              <w:jc w:val="right"/>
            </w:pPr>
            <w:r w:rsidRPr="00C915CE">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C915CE" w:rsidRPr="00C915CE" w:rsidRDefault="00C915CE" w:rsidP="00C915CE">
            <w:pPr>
              <w:jc w:val="right"/>
            </w:pPr>
            <w:r w:rsidRPr="00C915CE">
              <w:t>0,00</w:t>
            </w:r>
          </w:p>
        </w:tc>
        <w:tc>
          <w:tcPr>
            <w:tcW w:w="1731"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right"/>
            </w:pPr>
            <w:r w:rsidRPr="00C915CE">
              <w:t>0,00</w:t>
            </w:r>
          </w:p>
        </w:tc>
      </w:tr>
      <w:tr w:rsidR="00C915CE" w:rsidRPr="00C915CE" w:rsidTr="00C915CE">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 </w:t>
            </w:r>
          </w:p>
        </w:tc>
        <w:tc>
          <w:tcPr>
            <w:tcW w:w="9484" w:type="dxa"/>
            <w:tcBorders>
              <w:top w:val="nil"/>
              <w:left w:val="nil"/>
              <w:bottom w:val="single" w:sz="8" w:space="0" w:color="auto"/>
              <w:right w:val="nil"/>
            </w:tcBorders>
            <w:shd w:val="clear" w:color="auto" w:fill="auto"/>
            <w:vAlign w:val="bottom"/>
            <w:hideMark/>
          </w:tcPr>
          <w:p w:rsidR="00C915CE" w:rsidRPr="00C915CE" w:rsidRDefault="00C915CE" w:rsidP="00C915CE">
            <w:pPr>
              <w:jc w:val="center"/>
              <w:rPr>
                <w:b/>
                <w:bCs/>
              </w:rPr>
            </w:pPr>
            <w:r w:rsidRPr="00C915CE">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124 875 883,91</w:t>
            </w:r>
          </w:p>
        </w:tc>
        <w:tc>
          <w:tcPr>
            <w:tcW w:w="1640"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72 307 016,03</w:t>
            </w:r>
          </w:p>
        </w:tc>
        <w:tc>
          <w:tcPr>
            <w:tcW w:w="1731" w:type="dxa"/>
            <w:tcBorders>
              <w:top w:val="nil"/>
              <w:left w:val="nil"/>
              <w:bottom w:val="single" w:sz="8" w:space="0" w:color="auto"/>
              <w:right w:val="single" w:sz="8" w:space="0" w:color="auto"/>
            </w:tcBorders>
            <w:shd w:val="clear" w:color="auto" w:fill="auto"/>
            <w:noWrap/>
            <w:vAlign w:val="bottom"/>
            <w:hideMark/>
          </w:tcPr>
          <w:p w:rsidR="00C915CE" w:rsidRPr="00C915CE" w:rsidRDefault="00C915CE" w:rsidP="00C915CE">
            <w:pPr>
              <w:jc w:val="center"/>
              <w:rPr>
                <w:b/>
                <w:bCs/>
              </w:rPr>
            </w:pPr>
            <w:r w:rsidRPr="00C915CE">
              <w:rPr>
                <w:b/>
                <w:bCs/>
              </w:rPr>
              <w:t>71 240 835,53</w:t>
            </w:r>
          </w:p>
        </w:tc>
      </w:tr>
    </w:tbl>
    <w:p w:rsidR="00C915CE" w:rsidRPr="00C915CE" w:rsidRDefault="00C915CE" w:rsidP="00C915CE">
      <w:pPr>
        <w:tabs>
          <w:tab w:val="left" w:pos="3930"/>
        </w:tabs>
        <w:rPr>
          <w:sz w:val="28"/>
          <w:szCs w:val="28"/>
        </w:rPr>
        <w:sectPr w:rsidR="00C915CE" w:rsidRPr="00C915CE" w:rsidSect="00C915CE">
          <w:pgSz w:w="16838" w:h="11906" w:orient="landscape"/>
          <w:pgMar w:top="1418" w:right="709" w:bottom="709" w:left="425" w:header="709" w:footer="709" w:gutter="0"/>
          <w:cols w:space="708"/>
          <w:docGrid w:linePitch="360"/>
        </w:sectPr>
      </w:pPr>
    </w:p>
    <w:tbl>
      <w:tblPr>
        <w:tblW w:w="10047" w:type="dxa"/>
        <w:tblInd w:w="-318" w:type="dxa"/>
        <w:tblLayout w:type="fixed"/>
        <w:tblLook w:val="04A0" w:firstRow="1" w:lastRow="0" w:firstColumn="1" w:lastColumn="0" w:noHBand="0" w:noVBand="1"/>
      </w:tblPr>
      <w:tblGrid>
        <w:gridCol w:w="4254"/>
        <w:gridCol w:w="1947"/>
        <w:gridCol w:w="1880"/>
        <w:gridCol w:w="1966"/>
      </w:tblGrid>
      <w:tr w:rsidR="00C915CE" w:rsidRPr="00C915CE" w:rsidTr="00C915CE">
        <w:trPr>
          <w:trHeight w:val="1815"/>
        </w:trPr>
        <w:tc>
          <w:tcPr>
            <w:tcW w:w="4254" w:type="dxa"/>
            <w:tcBorders>
              <w:top w:val="nil"/>
              <w:left w:val="nil"/>
              <w:bottom w:val="nil"/>
              <w:right w:val="nil"/>
            </w:tcBorders>
            <w:shd w:val="clear" w:color="auto" w:fill="auto"/>
            <w:noWrap/>
            <w:vAlign w:val="bottom"/>
            <w:hideMark/>
          </w:tcPr>
          <w:p w:rsidR="00C915CE" w:rsidRPr="00C915CE" w:rsidRDefault="00C915CE" w:rsidP="00C915CE"/>
        </w:tc>
        <w:tc>
          <w:tcPr>
            <w:tcW w:w="5793" w:type="dxa"/>
            <w:gridSpan w:val="3"/>
            <w:tcBorders>
              <w:top w:val="nil"/>
              <w:left w:val="nil"/>
              <w:bottom w:val="nil"/>
              <w:right w:val="nil"/>
            </w:tcBorders>
            <w:shd w:val="clear" w:color="auto" w:fill="auto"/>
            <w:vAlign w:val="bottom"/>
            <w:hideMark/>
          </w:tcPr>
          <w:p w:rsidR="00C915CE" w:rsidRPr="00C915CE" w:rsidRDefault="00C915CE" w:rsidP="00C915CE">
            <w:pPr>
              <w:jc w:val="right"/>
              <w:rPr>
                <w:sz w:val="22"/>
                <w:szCs w:val="22"/>
              </w:rPr>
            </w:pPr>
            <w:r w:rsidRPr="00C915CE">
              <w:rPr>
                <w:b/>
                <w:bCs/>
                <w:sz w:val="22"/>
                <w:szCs w:val="22"/>
              </w:rPr>
              <w:t xml:space="preserve">Приложение №9                                                                                               </w:t>
            </w:r>
            <w:r w:rsidRPr="00C915CE">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C915CE" w:rsidRPr="00C915CE" w:rsidTr="00C915CE">
        <w:trPr>
          <w:trHeight w:val="114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C915CE" w:rsidRPr="00C915CE" w:rsidTr="00C915CE">
        <w:trPr>
          <w:trHeight w:val="132"/>
        </w:trPr>
        <w:tc>
          <w:tcPr>
            <w:tcW w:w="4254"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r>
      <w:tr w:rsidR="00C915CE" w:rsidRPr="00C915CE" w:rsidTr="00C915CE">
        <w:trPr>
          <w:trHeight w:val="108"/>
        </w:trPr>
        <w:tc>
          <w:tcPr>
            <w:tcW w:w="4254"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r>
      <w:tr w:rsidR="00C915CE" w:rsidRPr="00C915CE" w:rsidTr="00C915CE">
        <w:trPr>
          <w:trHeight w:val="75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C915CE" w:rsidRPr="00C915CE" w:rsidTr="00C915CE">
        <w:trPr>
          <w:trHeight w:val="348"/>
        </w:trPr>
        <w:tc>
          <w:tcPr>
            <w:tcW w:w="4254"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1383"/>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1.1.</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5 844 049,00</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7 743 700,00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7 809 900,00</w:t>
            </w:r>
          </w:p>
        </w:tc>
      </w:tr>
      <w:tr w:rsidR="00C915CE" w:rsidRPr="00C915CE" w:rsidTr="00C915CE">
        <w:trPr>
          <w:trHeight w:val="27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1128"/>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1.2.</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1 672 963,00</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39"/>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r>
      <w:tr w:rsidR="00C915CE" w:rsidRPr="00C915CE" w:rsidTr="00C915CE">
        <w:trPr>
          <w:trHeight w:val="348"/>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right"/>
              <w:rPr>
                <w:b/>
                <w:bCs/>
                <w:sz w:val="28"/>
                <w:szCs w:val="28"/>
              </w:rPr>
            </w:pPr>
          </w:p>
        </w:tc>
      </w:tr>
      <w:tr w:rsidR="00C915CE" w:rsidRPr="00C915CE" w:rsidTr="00C915CE">
        <w:trPr>
          <w:trHeight w:val="1356"/>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1.3.</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444"/>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88 051,00</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99"/>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348"/>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p w:rsidR="00C915CE" w:rsidRPr="00C915CE" w:rsidRDefault="00C915CE" w:rsidP="00C915CE">
            <w:pPr>
              <w:jc w:val="center"/>
              <w:rPr>
                <w:b/>
                <w:bCs/>
                <w:sz w:val="28"/>
                <w:szCs w:val="28"/>
              </w:rPr>
            </w:pPr>
          </w:p>
          <w:p w:rsidR="00C915CE" w:rsidRPr="00C915CE" w:rsidRDefault="00C915CE" w:rsidP="00C915CE">
            <w:pPr>
              <w:jc w:val="center"/>
              <w:rPr>
                <w:b/>
                <w:bCs/>
                <w:sz w:val="28"/>
                <w:szCs w:val="28"/>
              </w:rPr>
            </w:pPr>
          </w:p>
          <w:p w:rsidR="00C915CE" w:rsidRPr="00C915CE" w:rsidRDefault="00C915CE" w:rsidP="00C915CE">
            <w:pPr>
              <w:jc w:val="center"/>
              <w:rPr>
                <w:b/>
                <w:bCs/>
                <w:sz w:val="28"/>
                <w:szCs w:val="28"/>
              </w:rPr>
            </w:pPr>
          </w:p>
          <w:p w:rsidR="00C915CE" w:rsidRPr="00C915CE" w:rsidRDefault="00C915CE" w:rsidP="00C915CE">
            <w:pPr>
              <w:jc w:val="center"/>
              <w:rPr>
                <w:b/>
                <w:bCs/>
                <w:sz w:val="28"/>
                <w:szCs w:val="28"/>
              </w:rPr>
            </w:pPr>
            <w:r w:rsidRPr="00C915CE">
              <w:rPr>
                <w:b/>
                <w:bCs/>
                <w:sz w:val="28"/>
                <w:szCs w:val="28"/>
              </w:rPr>
              <w:t xml:space="preserve">2. Организации культурно- досугового обслуживания населения </w:t>
            </w:r>
          </w:p>
        </w:tc>
      </w:tr>
      <w:tr w:rsidR="00C915CE" w:rsidRPr="00C915CE" w:rsidTr="00C915CE">
        <w:trPr>
          <w:trHeight w:val="348"/>
        </w:trPr>
        <w:tc>
          <w:tcPr>
            <w:tcW w:w="4254"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1392"/>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2.1.</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18 297 702,89</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20 169 089,00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20 529 944,00</w:t>
            </w:r>
          </w:p>
        </w:tc>
      </w:tr>
      <w:tr w:rsidR="00C915CE" w:rsidRPr="00C915CE" w:rsidTr="00C915CE">
        <w:trPr>
          <w:trHeight w:val="27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1185"/>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2.2.</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2 890 880,36</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147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2.3.</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152 151,86</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360"/>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r>
      <w:tr w:rsidR="00C915CE" w:rsidRPr="00C915CE" w:rsidTr="00C915CE">
        <w:trPr>
          <w:trHeight w:val="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right"/>
              <w:rPr>
                <w:b/>
                <w:bCs/>
                <w:sz w:val="28"/>
                <w:szCs w:val="28"/>
              </w:rPr>
            </w:pPr>
          </w:p>
        </w:tc>
      </w:tr>
      <w:tr w:rsidR="00C915CE" w:rsidRPr="00C915CE" w:rsidTr="00C915CE">
        <w:trPr>
          <w:trHeight w:val="120"/>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right"/>
              <w:rPr>
                <w:b/>
                <w:bCs/>
                <w:sz w:val="28"/>
                <w:szCs w:val="28"/>
              </w:rPr>
            </w:pPr>
          </w:p>
        </w:tc>
      </w:tr>
      <w:tr w:rsidR="00C915CE" w:rsidRPr="00C915CE" w:rsidTr="00C915CE">
        <w:trPr>
          <w:trHeight w:val="69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3. Организация и осуществление мероприятий по работе с детьми и молодежью в Комсомольском городском поселении</w:t>
            </w:r>
          </w:p>
        </w:tc>
      </w:tr>
      <w:tr w:rsidR="00C915CE" w:rsidRPr="00C915CE" w:rsidTr="00C915CE">
        <w:trPr>
          <w:trHeight w:val="360"/>
        </w:trPr>
        <w:tc>
          <w:tcPr>
            <w:tcW w:w="4254"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138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3.1.</w:t>
            </w:r>
          </w:p>
        </w:tc>
      </w:tr>
      <w:tr w:rsidR="00C915CE" w:rsidRPr="00C915CE" w:rsidTr="00C915CE">
        <w:trPr>
          <w:trHeight w:val="372"/>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402 659,46</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393 700,00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395 000,00</w:t>
            </w:r>
          </w:p>
        </w:tc>
      </w:tr>
      <w:tr w:rsidR="00C915CE" w:rsidRPr="00C915CE" w:rsidTr="00C915CE">
        <w:trPr>
          <w:trHeight w:val="360"/>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r>
      <w:tr w:rsidR="00C915CE" w:rsidRPr="00C915CE" w:rsidTr="00C915CE">
        <w:trPr>
          <w:trHeight w:val="60"/>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right"/>
              <w:rPr>
                <w:b/>
                <w:bCs/>
                <w:sz w:val="28"/>
                <w:szCs w:val="28"/>
              </w:rPr>
            </w:pPr>
          </w:p>
        </w:tc>
      </w:tr>
      <w:tr w:rsidR="00C915CE" w:rsidRPr="00C915CE" w:rsidTr="00C915CE">
        <w:trPr>
          <w:trHeight w:val="81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lastRenderedPageBreak/>
              <w:t xml:space="preserve">4. Развитие физической культуры и спорта Комсомольского городского поселения Комсомольского муниципального района </w:t>
            </w:r>
          </w:p>
        </w:tc>
      </w:tr>
      <w:tr w:rsidR="00C915CE" w:rsidRPr="00C915CE" w:rsidTr="00C915CE">
        <w:trPr>
          <w:trHeight w:val="348"/>
        </w:trPr>
        <w:tc>
          <w:tcPr>
            <w:tcW w:w="4254"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p>
        </w:tc>
      </w:tr>
      <w:tr w:rsidR="00C915CE" w:rsidRPr="00C915CE" w:rsidTr="00C915CE">
        <w:trPr>
          <w:trHeight w:val="1815"/>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4.1.</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20 000,00</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27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348"/>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5. Непрограммные мероприятия</w:t>
            </w:r>
          </w:p>
        </w:tc>
      </w:tr>
      <w:tr w:rsidR="00C915CE" w:rsidRPr="00C915CE" w:rsidTr="00C915CE">
        <w:trPr>
          <w:trHeight w:val="27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1455"/>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5.1.</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510 000,00</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27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216"/>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r>
      <w:tr w:rsidR="00C915CE" w:rsidRPr="00C915CE" w:rsidTr="00C915CE">
        <w:trPr>
          <w:trHeight w:val="1785"/>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2"/>
                <w:szCs w:val="22"/>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5.2.</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3 917 399,28</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r w:rsidR="00C915CE" w:rsidRPr="00C915CE" w:rsidTr="00C915CE">
        <w:trPr>
          <w:trHeight w:val="600"/>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r>
      <w:tr w:rsidR="00C915CE" w:rsidRPr="00C915CE" w:rsidTr="00C915CE">
        <w:trPr>
          <w:trHeight w:val="1440"/>
        </w:trPr>
        <w:tc>
          <w:tcPr>
            <w:tcW w:w="10047" w:type="dxa"/>
            <w:gridSpan w:val="4"/>
            <w:tcBorders>
              <w:top w:val="nil"/>
              <w:left w:val="nil"/>
              <w:bottom w:val="nil"/>
              <w:right w:val="nil"/>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Софинансирование, в том числе в полном объеме, расходных обязательств городских округов и (или) муниципальных районов Ивановской области, возникших на основании принятых в 2023 году судебных актов (в том числе утверждающих мировые соглашения)</w:t>
            </w:r>
          </w:p>
        </w:tc>
      </w:tr>
      <w:tr w:rsidR="00C915CE" w:rsidRPr="00C915CE" w:rsidTr="00C915CE">
        <w:trPr>
          <w:trHeight w:val="372"/>
        </w:trPr>
        <w:tc>
          <w:tcPr>
            <w:tcW w:w="4254"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47"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880" w:type="dxa"/>
            <w:tcBorders>
              <w:top w:val="nil"/>
              <w:left w:val="nil"/>
              <w:bottom w:val="nil"/>
              <w:right w:val="nil"/>
            </w:tcBorders>
            <w:shd w:val="clear" w:color="auto" w:fill="auto"/>
            <w:vAlign w:val="bottom"/>
            <w:hideMark/>
          </w:tcPr>
          <w:p w:rsidR="00C915CE" w:rsidRPr="00C915CE" w:rsidRDefault="00C915CE" w:rsidP="00C915CE">
            <w:pPr>
              <w:rPr>
                <w:sz w:val="28"/>
                <w:szCs w:val="28"/>
              </w:rPr>
            </w:pPr>
          </w:p>
        </w:tc>
        <w:tc>
          <w:tcPr>
            <w:tcW w:w="1966" w:type="dxa"/>
            <w:tcBorders>
              <w:top w:val="nil"/>
              <w:left w:val="nil"/>
              <w:bottom w:val="nil"/>
              <w:right w:val="nil"/>
            </w:tcBorders>
            <w:shd w:val="clear" w:color="auto" w:fill="auto"/>
            <w:vAlign w:val="bottom"/>
            <w:hideMark/>
          </w:tcPr>
          <w:p w:rsidR="00C915CE" w:rsidRPr="00C915CE" w:rsidRDefault="00C915CE" w:rsidP="00C915CE">
            <w:pPr>
              <w:rPr>
                <w:sz w:val="28"/>
                <w:szCs w:val="28"/>
              </w:rPr>
            </w:pPr>
            <w:r w:rsidRPr="00C915CE">
              <w:rPr>
                <w:sz w:val="28"/>
                <w:szCs w:val="28"/>
              </w:rPr>
              <w:t>Таблица 5.3.</w:t>
            </w:r>
          </w:p>
        </w:tc>
      </w:tr>
      <w:tr w:rsidR="00C915CE" w:rsidRPr="00C915CE" w:rsidTr="00C915CE">
        <w:trPr>
          <w:trHeight w:val="360"/>
        </w:trPr>
        <w:tc>
          <w:tcPr>
            <w:tcW w:w="425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 xml:space="preserve">Наименование </w:t>
            </w:r>
          </w:p>
        </w:tc>
        <w:tc>
          <w:tcPr>
            <w:tcW w:w="1947"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2023 год</w:t>
            </w:r>
          </w:p>
        </w:tc>
        <w:tc>
          <w:tcPr>
            <w:tcW w:w="1880" w:type="dxa"/>
            <w:tcBorders>
              <w:top w:val="single" w:sz="8" w:space="0" w:color="auto"/>
              <w:left w:val="nil"/>
              <w:bottom w:val="single" w:sz="8" w:space="0" w:color="auto"/>
              <w:right w:val="single" w:sz="4"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2024 год</w:t>
            </w:r>
          </w:p>
        </w:tc>
        <w:tc>
          <w:tcPr>
            <w:tcW w:w="1966" w:type="dxa"/>
            <w:tcBorders>
              <w:top w:val="single" w:sz="8" w:space="0" w:color="auto"/>
              <w:left w:val="nil"/>
              <w:bottom w:val="single" w:sz="8" w:space="0" w:color="auto"/>
              <w:right w:val="single" w:sz="8" w:space="0" w:color="auto"/>
            </w:tcBorders>
            <w:shd w:val="clear" w:color="auto" w:fill="auto"/>
            <w:vAlign w:val="bottom"/>
            <w:hideMark/>
          </w:tcPr>
          <w:p w:rsidR="00C915CE" w:rsidRPr="00C915CE" w:rsidRDefault="00C915CE" w:rsidP="00C915CE">
            <w:pPr>
              <w:jc w:val="center"/>
              <w:rPr>
                <w:b/>
                <w:bCs/>
                <w:sz w:val="28"/>
                <w:szCs w:val="28"/>
              </w:rPr>
            </w:pPr>
            <w:r w:rsidRPr="00C915CE">
              <w:rPr>
                <w:b/>
                <w:bCs/>
                <w:sz w:val="28"/>
                <w:szCs w:val="28"/>
              </w:rPr>
              <w:t>2025 год</w:t>
            </w:r>
          </w:p>
        </w:tc>
      </w:tr>
      <w:tr w:rsidR="00C915CE" w:rsidRPr="00C915CE" w:rsidTr="00C915CE">
        <w:trPr>
          <w:trHeight w:val="372"/>
        </w:trPr>
        <w:tc>
          <w:tcPr>
            <w:tcW w:w="4254" w:type="dxa"/>
            <w:tcBorders>
              <w:top w:val="nil"/>
              <w:left w:val="single" w:sz="8" w:space="0" w:color="auto"/>
              <w:bottom w:val="single" w:sz="8" w:space="0" w:color="auto"/>
              <w:right w:val="single" w:sz="4" w:space="0" w:color="auto"/>
            </w:tcBorders>
            <w:shd w:val="clear" w:color="auto" w:fill="auto"/>
            <w:vAlign w:val="bottom"/>
            <w:hideMark/>
          </w:tcPr>
          <w:p w:rsidR="00C915CE" w:rsidRPr="00C915CE" w:rsidRDefault="00C915CE" w:rsidP="00C915CE">
            <w:pPr>
              <w:rPr>
                <w:sz w:val="28"/>
                <w:szCs w:val="28"/>
              </w:rPr>
            </w:pPr>
            <w:r w:rsidRPr="00C915CE">
              <w:rPr>
                <w:sz w:val="28"/>
                <w:szCs w:val="28"/>
              </w:rPr>
              <w:lastRenderedPageBreak/>
              <w:t>Комсомольский муниципальный район</w:t>
            </w:r>
          </w:p>
        </w:tc>
        <w:tc>
          <w:tcPr>
            <w:tcW w:w="1947"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6 801 407,15</w:t>
            </w:r>
          </w:p>
        </w:tc>
        <w:tc>
          <w:tcPr>
            <w:tcW w:w="1880" w:type="dxa"/>
            <w:tcBorders>
              <w:top w:val="nil"/>
              <w:left w:val="nil"/>
              <w:bottom w:val="single" w:sz="8" w:space="0" w:color="auto"/>
              <w:right w:val="single" w:sz="4"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c>
          <w:tcPr>
            <w:tcW w:w="1966" w:type="dxa"/>
            <w:tcBorders>
              <w:top w:val="nil"/>
              <w:left w:val="nil"/>
              <w:bottom w:val="single" w:sz="8" w:space="0" w:color="auto"/>
              <w:right w:val="single" w:sz="8" w:space="0" w:color="auto"/>
            </w:tcBorders>
            <w:shd w:val="clear" w:color="auto" w:fill="auto"/>
            <w:vAlign w:val="bottom"/>
            <w:hideMark/>
          </w:tcPr>
          <w:p w:rsidR="00C915CE" w:rsidRPr="00C915CE" w:rsidRDefault="00C915CE" w:rsidP="00C915CE">
            <w:pPr>
              <w:jc w:val="right"/>
              <w:rPr>
                <w:sz w:val="28"/>
                <w:szCs w:val="28"/>
              </w:rPr>
            </w:pPr>
            <w:r w:rsidRPr="00C915CE">
              <w:rPr>
                <w:sz w:val="28"/>
                <w:szCs w:val="28"/>
              </w:rPr>
              <w:t>0,00</w:t>
            </w:r>
          </w:p>
        </w:tc>
      </w:tr>
    </w:tbl>
    <w:p w:rsidR="00C915CE" w:rsidRDefault="00C915CE"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Default="00E81602" w:rsidP="00C915CE">
      <w:pPr>
        <w:tabs>
          <w:tab w:val="left" w:pos="3930"/>
        </w:tabs>
        <w:rPr>
          <w:sz w:val="28"/>
          <w:szCs w:val="28"/>
        </w:rPr>
      </w:pPr>
    </w:p>
    <w:p w:rsidR="00E81602" w:rsidRPr="00C915CE" w:rsidRDefault="00E81602" w:rsidP="00C915CE">
      <w:pPr>
        <w:tabs>
          <w:tab w:val="left" w:pos="3930"/>
        </w:tabs>
        <w:rPr>
          <w:sz w:val="28"/>
          <w:szCs w:val="28"/>
        </w:rPr>
      </w:pPr>
    </w:p>
    <w:p w:rsidR="00C915CE" w:rsidRPr="00C915CE" w:rsidRDefault="00C915CE" w:rsidP="00C915CE">
      <w:pPr>
        <w:pStyle w:val="a6"/>
        <w:jc w:val="center"/>
        <w:rPr>
          <w:rFonts w:ascii="Times New Roman" w:hAnsi="Times New Roman"/>
          <w:szCs w:val="28"/>
        </w:rPr>
      </w:pPr>
      <w:r w:rsidRPr="00C915CE">
        <w:rPr>
          <w:rFonts w:ascii="Times New Roman" w:hAnsi="Times New Roman"/>
          <w:noProof/>
          <w:szCs w:val="28"/>
        </w:rPr>
        <w:drawing>
          <wp:inline distT="0" distB="0" distL="0" distR="0">
            <wp:extent cx="542925" cy="676275"/>
            <wp:effectExtent l="0" t="0" r="9525" b="9525"/>
            <wp:docPr id="15" name="Рисунок 1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Untitled-1"/>
                    <pic:cNvPicPr>
                      <a:picLocks noChangeAspect="1" noChangeArrowheads="1"/>
                    </pic:cNvPicPr>
                  </pic:nvPicPr>
                  <pic:blipFill>
                    <a:blip r:embed="rId21" cstate="print">
                      <a:lum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C915CE" w:rsidRPr="00C915CE" w:rsidRDefault="00C915CE" w:rsidP="00C915CE">
      <w:pPr>
        <w:pStyle w:val="a6"/>
        <w:jc w:val="center"/>
        <w:rPr>
          <w:rFonts w:ascii="Times New Roman" w:hAnsi="Times New Roman"/>
          <w:b/>
          <w:sz w:val="24"/>
          <w:szCs w:val="24"/>
        </w:rPr>
      </w:pPr>
      <w:r w:rsidRPr="00C915CE">
        <w:rPr>
          <w:rFonts w:ascii="Times New Roman" w:hAnsi="Times New Roman"/>
          <w:b/>
          <w:sz w:val="24"/>
          <w:szCs w:val="24"/>
        </w:rPr>
        <w:t>РОССИЙСКАЯ ФЕДЕРАЦИЯ</w:t>
      </w:r>
    </w:p>
    <w:p w:rsidR="00C915CE" w:rsidRPr="00C915CE" w:rsidRDefault="00C915CE" w:rsidP="00C915CE">
      <w:pPr>
        <w:pStyle w:val="a6"/>
        <w:jc w:val="center"/>
        <w:rPr>
          <w:rFonts w:ascii="Times New Roman" w:hAnsi="Times New Roman"/>
          <w:b/>
          <w:color w:val="003366"/>
          <w:sz w:val="24"/>
          <w:szCs w:val="24"/>
        </w:rPr>
      </w:pPr>
      <w:r w:rsidRPr="00C915CE">
        <w:rPr>
          <w:rFonts w:ascii="Times New Roman" w:hAnsi="Times New Roman"/>
          <w:b/>
          <w:color w:val="003366"/>
          <w:sz w:val="24"/>
          <w:szCs w:val="24"/>
        </w:rPr>
        <w:t>С О В Е Т</w:t>
      </w:r>
    </w:p>
    <w:p w:rsidR="00C915CE" w:rsidRPr="00C915CE" w:rsidRDefault="00C915CE" w:rsidP="00C915CE">
      <w:pPr>
        <w:pStyle w:val="a6"/>
        <w:jc w:val="center"/>
        <w:rPr>
          <w:rFonts w:ascii="Times New Roman" w:hAnsi="Times New Roman"/>
          <w:b/>
          <w:color w:val="003366"/>
          <w:sz w:val="24"/>
          <w:szCs w:val="24"/>
        </w:rPr>
      </w:pPr>
      <w:r w:rsidRPr="00C915CE">
        <w:rPr>
          <w:rFonts w:ascii="Times New Roman" w:hAnsi="Times New Roman"/>
          <w:b/>
          <w:color w:val="003366"/>
          <w:sz w:val="24"/>
          <w:szCs w:val="24"/>
        </w:rPr>
        <w:t>ПИСЦОВСКОГО СЕЛЬСКОГО ПОСЕЛЕНИЯ</w:t>
      </w:r>
    </w:p>
    <w:p w:rsidR="00C915CE" w:rsidRPr="00C915CE" w:rsidRDefault="00C915CE" w:rsidP="00C915CE">
      <w:pPr>
        <w:pStyle w:val="a6"/>
        <w:jc w:val="center"/>
        <w:rPr>
          <w:rFonts w:ascii="Times New Roman" w:hAnsi="Times New Roman"/>
          <w:b/>
          <w:color w:val="003366"/>
          <w:sz w:val="24"/>
          <w:szCs w:val="24"/>
        </w:rPr>
      </w:pPr>
      <w:r w:rsidRPr="00C915CE">
        <w:rPr>
          <w:rFonts w:ascii="Times New Roman" w:hAnsi="Times New Roman"/>
          <w:b/>
          <w:color w:val="003366"/>
          <w:sz w:val="24"/>
          <w:szCs w:val="24"/>
        </w:rPr>
        <w:t>КОМСОМОЛЬСКОГО МУНИЦИПАЛЬНОГО  РАЙОНА</w:t>
      </w:r>
    </w:p>
    <w:p w:rsidR="00C915CE" w:rsidRPr="00C915CE" w:rsidRDefault="00C915CE" w:rsidP="00C915CE">
      <w:pPr>
        <w:pStyle w:val="a6"/>
        <w:jc w:val="center"/>
        <w:rPr>
          <w:rFonts w:ascii="Times New Roman" w:hAnsi="Times New Roman"/>
          <w:b/>
          <w:color w:val="003366"/>
          <w:sz w:val="24"/>
          <w:szCs w:val="24"/>
        </w:rPr>
      </w:pPr>
      <w:r w:rsidRPr="00C915CE">
        <w:rPr>
          <w:rFonts w:ascii="Times New Roman" w:hAnsi="Times New Roman"/>
          <w:b/>
          <w:color w:val="003366"/>
          <w:sz w:val="24"/>
          <w:szCs w:val="24"/>
        </w:rPr>
        <w:t>ИВАНОВСКОЙ ОБЛАСТИ</w:t>
      </w:r>
    </w:p>
    <w:p w:rsidR="00C915CE" w:rsidRPr="00C915CE" w:rsidRDefault="00C915CE" w:rsidP="00C915CE">
      <w:pPr>
        <w:pStyle w:val="a6"/>
        <w:jc w:val="center"/>
        <w:rPr>
          <w:rFonts w:ascii="Times New Roman" w:hAnsi="Times New Roman"/>
          <w:b/>
          <w:color w:val="003366"/>
          <w:sz w:val="24"/>
          <w:szCs w:val="24"/>
          <w:u w:val="single"/>
        </w:rPr>
      </w:pPr>
      <w:r w:rsidRPr="00C915CE">
        <w:rPr>
          <w:rFonts w:ascii="Times New Roman" w:hAnsi="Times New Roman"/>
          <w:b/>
          <w:color w:val="003366"/>
          <w:sz w:val="24"/>
          <w:szCs w:val="24"/>
          <w:u w:val="single"/>
        </w:rPr>
        <w:t>четвертого созыва</w:t>
      </w:r>
    </w:p>
    <w:p w:rsidR="00C915CE" w:rsidRPr="00C915CE" w:rsidRDefault="00C915CE" w:rsidP="00C915CE">
      <w:pPr>
        <w:pStyle w:val="a6"/>
        <w:jc w:val="center"/>
        <w:rPr>
          <w:rFonts w:ascii="Times New Roman" w:hAnsi="Times New Roman"/>
          <w:b/>
          <w:color w:val="003366"/>
          <w:sz w:val="24"/>
          <w:szCs w:val="24"/>
          <w:u w:val="single"/>
        </w:rPr>
      </w:pPr>
      <w:r w:rsidRPr="00C915CE">
        <w:rPr>
          <w:rFonts w:ascii="Times New Roman" w:hAnsi="Times New Roman"/>
          <w:b/>
          <w:color w:val="003366"/>
          <w:sz w:val="24"/>
          <w:szCs w:val="24"/>
          <w:u w:val="single"/>
        </w:rPr>
        <w:t>__________________________________________________________________</w:t>
      </w:r>
    </w:p>
    <w:p w:rsidR="00C915CE" w:rsidRPr="00C915CE" w:rsidRDefault="00C915CE" w:rsidP="00C915CE">
      <w:pPr>
        <w:pStyle w:val="a6"/>
        <w:jc w:val="center"/>
        <w:rPr>
          <w:rFonts w:ascii="Times New Roman" w:hAnsi="Times New Roman"/>
          <w:b/>
          <w:color w:val="003366"/>
          <w:sz w:val="24"/>
          <w:szCs w:val="24"/>
        </w:rPr>
      </w:pPr>
      <w:r w:rsidRPr="00C915CE">
        <w:rPr>
          <w:rFonts w:ascii="Times New Roman" w:hAnsi="Times New Roman"/>
          <w:b/>
          <w:color w:val="003366"/>
          <w:sz w:val="24"/>
          <w:szCs w:val="24"/>
        </w:rPr>
        <w:lastRenderedPageBreak/>
        <w:t>155130  с.Писцово, ул. Луначарского, д.27</w:t>
      </w:r>
    </w:p>
    <w:p w:rsidR="00C915CE" w:rsidRPr="00C915CE" w:rsidRDefault="00C915CE" w:rsidP="00C915CE">
      <w:pPr>
        <w:pStyle w:val="a6"/>
        <w:rPr>
          <w:rFonts w:ascii="Times New Roman" w:hAnsi="Times New Roman"/>
          <w:sz w:val="28"/>
          <w:szCs w:val="28"/>
        </w:rPr>
      </w:pPr>
    </w:p>
    <w:p w:rsidR="00C915CE" w:rsidRPr="00C915CE" w:rsidRDefault="00C915CE" w:rsidP="00C915CE">
      <w:pPr>
        <w:pStyle w:val="a6"/>
        <w:jc w:val="center"/>
        <w:rPr>
          <w:rFonts w:ascii="Times New Roman" w:hAnsi="Times New Roman"/>
          <w:sz w:val="24"/>
          <w:szCs w:val="24"/>
        </w:rPr>
      </w:pPr>
      <w:r w:rsidRPr="00C915CE">
        <w:rPr>
          <w:rFonts w:ascii="Times New Roman" w:hAnsi="Times New Roman"/>
          <w:sz w:val="24"/>
          <w:szCs w:val="24"/>
        </w:rPr>
        <w:t>РЕШЕНИЕ</w:t>
      </w:r>
    </w:p>
    <w:p w:rsidR="00C915CE" w:rsidRPr="00C915CE" w:rsidRDefault="00C915CE" w:rsidP="00C915CE">
      <w:pPr>
        <w:pStyle w:val="a6"/>
        <w:jc w:val="center"/>
        <w:rPr>
          <w:rFonts w:ascii="Times New Roman" w:hAnsi="Times New Roman"/>
          <w:sz w:val="24"/>
          <w:szCs w:val="24"/>
        </w:rPr>
      </w:pPr>
    </w:p>
    <w:p w:rsidR="00C915CE" w:rsidRPr="00C915CE" w:rsidRDefault="00C915CE" w:rsidP="00C915CE">
      <w:pPr>
        <w:pStyle w:val="a6"/>
        <w:rPr>
          <w:rFonts w:ascii="Times New Roman" w:hAnsi="Times New Roman"/>
          <w:color w:val="FF0000"/>
          <w:sz w:val="24"/>
          <w:szCs w:val="24"/>
        </w:rPr>
      </w:pPr>
      <w:r w:rsidRPr="00C915CE">
        <w:rPr>
          <w:rFonts w:ascii="Times New Roman" w:hAnsi="Times New Roman"/>
          <w:color w:val="000000" w:themeColor="text1"/>
          <w:sz w:val="24"/>
          <w:szCs w:val="24"/>
        </w:rPr>
        <w:t xml:space="preserve">10 ноября 2023 г.              </w:t>
      </w:r>
      <w:r w:rsidRPr="00C915CE">
        <w:rPr>
          <w:rFonts w:ascii="Times New Roman" w:hAnsi="Times New Roman"/>
          <w:color w:val="000000" w:themeColor="text1"/>
          <w:sz w:val="24"/>
          <w:szCs w:val="24"/>
        </w:rPr>
        <w:tab/>
      </w:r>
      <w:r w:rsidRPr="00C915CE">
        <w:rPr>
          <w:rFonts w:ascii="Times New Roman" w:hAnsi="Times New Roman"/>
          <w:color w:val="000000" w:themeColor="text1"/>
          <w:sz w:val="24"/>
          <w:szCs w:val="24"/>
        </w:rPr>
        <w:tab/>
      </w:r>
      <w:r w:rsidRPr="00C915CE">
        <w:rPr>
          <w:rFonts w:ascii="Times New Roman" w:hAnsi="Times New Roman"/>
          <w:color w:val="000000" w:themeColor="text1"/>
          <w:sz w:val="24"/>
          <w:szCs w:val="24"/>
        </w:rPr>
        <w:tab/>
      </w:r>
      <w:r w:rsidRPr="00C915CE">
        <w:rPr>
          <w:rFonts w:ascii="Times New Roman" w:hAnsi="Times New Roman"/>
          <w:color w:val="000000" w:themeColor="text1"/>
          <w:sz w:val="24"/>
          <w:szCs w:val="24"/>
        </w:rPr>
        <w:tab/>
      </w:r>
      <w:r w:rsidRPr="00C915CE">
        <w:rPr>
          <w:rFonts w:ascii="Times New Roman" w:hAnsi="Times New Roman"/>
          <w:color w:val="000000" w:themeColor="text1"/>
          <w:sz w:val="24"/>
          <w:szCs w:val="24"/>
        </w:rPr>
        <w:tab/>
        <w:t xml:space="preserve">              №117</w:t>
      </w:r>
    </w:p>
    <w:p w:rsidR="00C915CE" w:rsidRPr="00C915CE" w:rsidRDefault="00C915CE" w:rsidP="00C915CE">
      <w:pPr>
        <w:pStyle w:val="a6"/>
        <w:rPr>
          <w:rFonts w:ascii="Times New Roman" w:hAnsi="Times New Roman"/>
          <w:color w:val="FF0000"/>
          <w:sz w:val="24"/>
          <w:szCs w:val="24"/>
        </w:rPr>
      </w:pPr>
    </w:p>
    <w:p w:rsidR="00C915CE" w:rsidRPr="00C915CE" w:rsidRDefault="00C915CE" w:rsidP="00C915CE">
      <w:pPr>
        <w:pStyle w:val="a6"/>
        <w:jc w:val="center"/>
        <w:rPr>
          <w:rFonts w:ascii="Times New Roman" w:hAnsi="Times New Roman"/>
          <w:b/>
          <w:sz w:val="24"/>
          <w:szCs w:val="24"/>
        </w:rPr>
      </w:pPr>
      <w:r w:rsidRPr="00C915CE">
        <w:rPr>
          <w:rFonts w:ascii="Times New Roman" w:hAnsi="Times New Roman"/>
          <w:b/>
          <w:sz w:val="24"/>
          <w:szCs w:val="24"/>
        </w:rPr>
        <w:t>Об утверждении Положения об установлении земельного налога на территории Писцовского сельского поселения Комсомольского муниципального района Ивановской области на 2024 год</w:t>
      </w: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ind w:firstLine="567"/>
        <w:jc w:val="both"/>
        <w:rPr>
          <w:rFonts w:ascii="Times New Roman" w:hAnsi="Times New Roman"/>
          <w:sz w:val="24"/>
          <w:szCs w:val="24"/>
        </w:rPr>
      </w:pPr>
      <w:r w:rsidRPr="00C915CE">
        <w:rPr>
          <w:rFonts w:ascii="Times New Roman" w:hAnsi="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Писцовского сельского поселения</w:t>
      </w:r>
      <w:r w:rsidRPr="00C915CE">
        <w:rPr>
          <w:rFonts w:ascii="Times New Roman" w:hAnsi="Times New Roman"/>
          <w:color w:val="000000"/>
          <w:spacing w:val="8"/>
          <w:sz w:val="24"/>
          <w:szCs w:val="24"/>
        </w:rPr>
        <w:t xml:space="preserve">, </w:t>
      </w:r>
      <w:r w:rsidRPr="00C915CE">
        <w:rPr>
          <w:rFonts w:ascii="Times New Roman" w:hAnsi="Times New Roman"/>
          <w:sz w:val="24"/>
          <w:szCs w:val="24"/>
        </w:rPr>
        <w:t xml:space="preserve">Совет Писцовского сельского поселения      </w:t>
      </w: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jc w:val="center"/>
        <w:rPr>
          <w:rFonts w:ascii="Times New Roman" w:hAnsi="Times New Roman"/>
          <w:b/>
          <w:sz w:val="24"/>
          <w:szCs w:val="24"/>
        </w:rPr>
      </w:pPr>
      <w:r w:rsidRPr="00C915CE">
        <w:rPr>
          <w:rFonts w:ascii="Times New Roman" w:hAnsi="Times New Roman"/>
          <w:b/>
          <w:sz w:val="24"/>
          <w:szCs w:val="24"/>
        </w:rPr>
        <w:t>РЕШИЛ:</w:t>
      </w:r>
    </w:p>
    <w:p w:rsidR="00C915CE" w:rsidRPr="00C915CE" w:rsidRDefault="00C915CE" w:rsidP="00C915CE">
      <w:pPr>
        <w:pStyle w:val="a6"/>
        <w:jc w:val="both"/>
        <w:rPr>
          <w:rFonts w:ascii="Times New Roman" w:hAnsi="Times New Roman"/>
          <w:sz w:val="24"/>
          <w:szCs w:val="24"/>
        </w:rPr>
      </w:pPr>
    </w:p>
    <w:p w:rsidR="00C915CE" w:rsidRPr="00C915CE" w:rsidRDefault="00C915CE" w:rsidP="00C915CE">
      <w:pPr>
        <w:pStyle w:val="a6"/>
        <w:ind w:firstLine="567"/>
        <w:jc w:val="both"/>
        <w:rPr>
          <w:rFonts w:ascii="Times New Roman" w:hAnsi="Times New Roman"/>
          <w:sz w:val="24"/>
          <w:szCs w:val="24"/>
        </w:rPr>
      </w:pPr>
      <w:r w:rsidRPr="00C915CE">
        <w:rPr>
          <w:rFonts w:ascii="Times New Roman" w:hAnsi="Times New Roman"/>
          <w:sz w:val="24"/>
          <w:szCs w:val="24"/>
        </w:rPr>
        <w:t>1. Утвердить Положение об установлении земельного налога на территории Писцовского сельского поселения Комсомольского муниципального района Ивановской области на 2024 год.</w:t>
      </w:r>
    </w:p>
    <w:p w:rsidR="00C915CE" w:rsidRPr="00C915CE" w:rsidRDefault="00C915CE" w:rsidP="00C915CE">
      <w:pPr>
        <w:pStyle w:val="a6"/>
        <w:ind w:firstLine="567"/>
        <w:jc w:val="both"/>
        <w:rPr>
          <w:rFonts w:ascii="Times New Roman" w:hAnsi="Times New Roman"/>
          <w:sz w:val="24"/>
          <w:szCs w:val="24"/>
        </w:rPr>
      </w:pPr>
      <w:r w:rsidRPr="00C915CE">
        <w:rPr>
          <w:rFonts w:ascii="Times New Roman" w:hAnsi="Times New Roman"/>
          <w:sz w:val="24"/>
          <w:szCs w:val="24"/>
        </w:rPr>
        <w:t>2. Настоящее решение вступает в силу не ранее чем по истечении одного месяца со дня его официального опубликования и не ранее 01 января 2024 года.</w:t>
      </w:r>
    </w:p>
    <w:p w:rsidR="00C915CE" w:rsidRPr="00C915CE" w:rsidRDefault="00C915CE" w:rsidP="00C915CE">
      <w:pPr>
        <w:pStyle w:val="a6"/>
        <w:ind w:firstLine="567"/>
        <w:jc w:val="both"/>
        <w:rPr>
          <w:rFonts w:ascii="Times New Roman" w:hAnsi="Times New Roman"/>
          <w:sz w:val="24"/>
          <w:szCs w:val="24"/>
        </w:rPr>
      </w:pPr>
      <w:r w:rsidRPr="00C915CE">
        <w:rPr>
          <w:rFonts w:ascii="Times New Roman" w:hAnsi="Times New Roman"/>
          <w:sz w:val="24"/>
          <w:szCs w:val="24"/>
        </w:rPr>
        <w:t xml:space="preserve">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на сайте администрации Писцовского сельского поселения. </w:t>
      </w: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r w:rsidRPr="00C915CE">
        <w:rPr>
          <w:rFonts w:ascii="Times New Roman" w:hAnsi="Times New Roman"/>
          <w:sz w:val="24"/>
          <w:szCs w:val="24"/>
        </w:rPr>
        <w:t xml:space="preserve">Председатель Совета </w:t>
      </w:r>
    </w:p>
    <w:p w:rsidR="00C915CE" w:rsidRPr="00C915CE" w:rsidRDefault="00C915CE" w:rsidP="00C915CE">
      <w:pPr>
        <w:pStyle w:val="a6"/>
        <w:rPr>
          <w:rFonts w:ascii="Times New Roman" w:hAnsi="Times New Roman"/>
          <w:sz w:val="24"/>
          <w:szCs w:val="24"/>
        </w:rPr>
      </w:pPr>
      <w:r w:rsidRPr="00C915CE">
        <w:rPr>
          <w:rFonts w:ascii="Times New Roman" w:hAnsi="Times New Roman"/>
          <w:sz w:val="24"/>
          <w:szCs w:val="24"/>
        </w:rPr>
        <w:t xml:space="preserve">Писцовского сельского поселения </w:t>
      </w:r>
    </w:p>
    <w:p w:rsidR="00C915CE" w:rsidRPr="00C915CE" w:rsidRDefault="00C915CE" w:rsidP="00C915CE">
      <w:pPr>
        <w:pStyle w:val="a6"/>
        <w:rPr>
          <w:rFonts w:ascii="Times New Roman" w:hAnsi="Times New Roman"/>
          <w:sz w:val="24"/>
          <w:szCs w:val="24"/>
        </w:rPr>
      </w:pPr>
      <w:r w:rsidRPr="00C915CE">
        <w:rPr>
          <w:rFonts w:ascii="Times New Roman" w:hAnsi="Times New Roman"/>
          <w:sz w:val="24"/>
          <w:szCs w:val="24"/>
        </w:rPr>
        <w:t>Комсомольского муниципального района:   Е.Е.Матакова</w:t>
      </w: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r w:rsidRPr="00C915CE">
        <w:rPr>
          <w:rFonts w:ascii="Times New Roman" w:hAnsi="Times New Roman"/>
          <w:sz w:val="24"/>
          <w:szCs w:val="24"/>
        </w:rPr>
        <w:t xml:space="preserve">Глава Писцовского  сельского поселения           </w:t>
      </w:r>
      <w:r w:rsidRPr="00C915CE">
        <w:rPr>
          <w:rFonts w:ascii="Times New Roman" w:hAnsi="Times New Roman"/>
          <w:sz w:val="24"/>
          <w:szCs w:val="24"/>
        </w:rPr>
        <w:tab/>
      </w:r>
      <w:r w:rsidRPr="00C915CE">
        <w:rPr>
          <w:rFonts w:ascii="Times New Roman" w:hAnsi="Times New Roman"/>
          <w:sz w:val="24"/>
          <w:szCs w:val="24"/>
        </w:rPr>
        <w:tab/>
        <w:t xml:space="preserve">                                                        Комсомольского муниципального района:                      Т.Н.Глухова</w:t>
      </w: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p>
    <w:p w:rsidR="00C915CE" w:rsidRDefault="00C915CE" w:rsidP="00C915CE">
      <w:pPr>
        <w:pStyle w:val="a6"/>
        <w:rPr>
          <w:rFonts w:ascii="Times New Roman" w:hAnsi="Times New Roman"/>
          <w:sz w:val="24"/>
          <w:szCs w:val="24"/>
        </w:rPr>
      </w:pPr>
    </w:p>
    <w:p w:rsidR="00E81602" w:rsidRDefault="00E81602" w:rsidP="00C915CE">
      <w:pPr>
        <w:pStyle w:val="a6"/>
        <w:rPr>
          <w:rFonts w:ascii="Times New Roman" w:hAnsi="Times New Roman"/>
          <w:sz w:val="24"/>
          <w:szCs w:val="24"/>
        </w:rPr>
      </w:pPr>
    </w:p>
    <w:p w:rsidR="00E81602" w:rsidRPr="00C915CE" w:rsidRDefault="00E81602"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rPr>
          <w:rFonts w:ascii="Times New Roman" w:hAnsi="Times New Roman"/>
          <w:sz w:val="24"/>
          <w:szCs w:val="24"/>
        </w:rPr>
      </w:pPr>
    </w:p>
    <w:p w:rsidR="00C915CE" w:rsidRPr="00C915CE" w:rsidRDefault="00C915CE" w:rsidP="00C915CE">
      <w:pPr>
        <w:pStyle w:val="a6"/>
        <w:jc w:val="right"/>
        <w:rPr>
          <w:rFonts w:ascii="Times New Roman" w:hAnsi="Times New Roman"/>
          <w:sz w:val="24"/>
          <w:szCs w:val="24"/>
        </w:rPr>
      </w:pPr>
      <w:r w:rsidRPr="00C915CE">
        <w:rPr>
          <w:rFonts w:ascii="Times New Roman" w:hAnsi="Times New Roman"/>
          <w:sz w:val="24"/>
          <w:szCs w:val="24"/>
        </w:rPr>
        <w:t>Приложение к решению</w:t>
      </w:r>
    </w:p>
    <w:p w:rsidR="00C915CE" w:rsidRPr="00C915CE" w:rsidRDefault="00C915CE" w:rsidP="00C915CE">
      <w:pPr>
        <w:pStyle w:val="a6"/>
        <w:jc w:val="right"/>
        <w:rPr>
          <w:rFonts w:ascii="Times New Roman" w:hAnsi="Times New Roman"/>
          <w:sz w:val="24"/>
          <w:szCs w:val="24"/>
        </w:rPr>
      </w:pPr>
      <w:r w:rsidRPr="00C915CE">
        <w:rPr>
          <w:rFonts w:ascii="Times New Roman" w:hAnsi="Times New Roman"/>
          <w:sz w:val="24"/>
          <w:szCs w:val="24"/>
        </w:rPr>
        <w:t>Совета Писцовского сельского поселения</w:t>
      </w:r>
    </w:p>
    <w:p w:rsidR="00C915CE" w:rsidRPr="00C915CE" w:rsidRDefault="00C915CE" w:rsidP="00C915CE">
      <w:pPr>
        <w:pStyle w:val="a6"/>
        <w:jc w:val="right"/>
        <w:rPr>
          <w:rFonts w:ascii="Times New Roman" w:hAnsi="Times New Roman"/>
          <w:sz w:val="24"/>
          <w:szCs w:val="24"/>
        </w:rPr>
      </w:pPr>
      <w:r w:rsidRPr="00C915CE">
        <w:rPr>
          <w:rFonts w:ascii="Times New Roman" w:hAnsi="Times New Roman"/>
          <w:sz w:val="24"/>
          <w:szCs w:val="24"/>
        </w:rPr>
        <w:t>От 10</w:t>
      </w:r>
      <w:r w:rsidRPr="00C915CE">
        <w:rPr>
          <w:rFonts w:ascii="Times New Roman" w:hAnsi="Times New Roman"/>
          <w:color w:val="FF0000"/>
          <w:sz w:val="24"/>
          <w:szCs w:val="24"/>
        </w:rPr>
        <w:t>.</w:t>
      </w:r>
      <w:r w:rsidRPr="00C915CE">
        <w:rPr>
          <w:rFonts w:ascii="Times New Roman" w:hAnsi="Times New Roman"/>
          <w:color w:val="000000" w:themeColor="text1"/>
          <w:sz w:val="24"/>
          <w:szCs w:val="24"/>
        </w:rPr>
        <w:t>11.2023</w:t>
      </w:r>
      <w:r w:rsidRPr="00C915CE">
        <w:rPr>
          <w:rFonts w:ascii="Times New Roman" w:hAnsi="Times New Roman"/>
          <w:sz w:val="24"/>
          <w:szCs w:val="24"/>
        </w:rPr>
        <w:t>г.№117</w:t>
      </w:r>
    </w:p>
    <w:p w:rsidR="00C915CE" w:rsidRPr="00C915CE" w:rsidRDefault="00C915CE" w:rsidP="00C915CE">
      <w:pPr>
        <w:pStyle w:val="af4"/>
        <w:shd w:val="clear" w:color="auto" w:fill="FFFFFF"/>
        <w:spacing w:after="0" w:line="301" w:lineRule="atLeast"/>
        <w:jc w:val="center"/>
        <w:rPr>
          <w:b/>
          <w:bCs/>
          <w:sz w:val="28"/>
          <w:szCs w:val="28"/>
        </w:rPr>
      </w:pPr>
    </w:p>
    <w:p w:rsidR="00C915CE" w:rsidRPr="00C915CE" w:rsidRDefault="00C915CE" w:rsidP="00C915CE">
      <w:pPr>
        <w:pStyle w:val="a6"/>
        <w:jc w:val="center"/>
        <w:rPr>
          <w:rFonts w:ascii="Times New Roman" w:hAnsi="Times New Roman"/>
          <w:b/>
          <w:sz w:val="28"/>
          <w:szCs w:val="28"/>
        </w:rPr>
      </w:pPr>
      <w:r w:rsidRPr="00C915CE">
        <w:rPr>
          <w:rFonts w:ascii="Times New Roman" w:hAnsi="Times New Roman"/>
          <w:b/>
          <w:sz w:val="28"/>
          <w:szCs w:val="28"/>
        </w:rPr>
        <w:t>ПОЛОЖЕНИЕ</w:t>
      </w:r>
    </w:p>
    <w:p w:rsidR="00C915CE" w:rsidRPr="00C915CE" w:rsidRDefault="00C915CE" w:rsidP="00C915CE">
      <w:pPr>
        <w:pStyle w:val="a6"/>
        <w:jc w:val="center"/>
        <w:rPr>
          <w:rFonts w:ascii="Times New Roman" w:hAnsi="Times New Roman"/>
          <w:b/>
          <w:sz w:val="28"/>
          <w:szCs w:val="28"/>
        </w:rPr>
      </w:pPr>
      <w:r w:rsidRPr="00C915CE">
        <w:rPr>
          <w:rFonts w:ascii="Times New Roman" w:hAnsi="Times New Roman"/>
          <w:b/>
          <w:sz w:val="28"/>
          <w:szCs w:val="28"/>
        </w:rPr>
        <w:t>об установлении земельного налога на территории Писцовского сельского поселения Комсомольского муниципального района</w:t>
      </w:r>
    </w:p>
    <w:p w:rsidR="00C915CE" w:rsidRPr="00C915CE" w:rsidRDefault="00C915CE" w:rsidP="00C915CE">
      <w:pPr>
        <w:pStyle w:val="a6"/>
        <w:jc w:val="center"/>
        <w:rPr>
          <w:rFonts w:ascii="Times New Roman" w:hAnsi="Times New Roman"/>
          <w:b/>
          <w:sz w:val="28"/>
          <w:szCs w:val="28"/>
        </w:rPr>
      </w:pPr>
      <w:r w:rsidRPr="00C915CE">
        <w:rPr>
          <w:rFonts w:ascii="Times New Roman" w:hAnsi="Times New Roman"/>
          <w:b/>
          <w:sz w:val="28"/>
          <w:szCs w:val="28"/>
        </w:rPr>
        <w:t>Ивановской области на 2024 год</w:t>
      </w:r>
    </w:p>
    <w:p w:rsidR="00C915CE" w:rsidRPr="00C915CE" w:rsidRDefault="00C915CE" w:rsidP="00C915CE">
      <w:pPr>
        <w:pStyle w:val="a6"/>
        <w:jc w:val="center"/>
        <w:rPr>
          <w:rFonts w:ascii="Times New Roman" w:hAnsi="Times New Roman"/>
          <w:sz w:val="28"/>
          <w:szCs w:val="28"/>
        </w:rPr>
      </w:pPr>
    </w:p>
    <w:p w:rsidR="00C915CE" w:rsidRPr="00C915CE" w:rsidRDefault="00C915CE" w:rsidP="00140666">
      <w:pPr>
        <w:pStyle w:val="af4"/>
        <w:numPr>
          <w:ilvl w:val="0"/>
          <w:numId w:val="25"/>
        </w:numPr>
        <w:shd w:val="clear" w:color="auto" w:fill="FFFFFF"/>
        <w:spacing w:before="0" w:beforeAutospacing="0" w:after="0" w:afterAutospacing="0"/>
        <w:jc w:val="center"/>
        <w:rPr>
          <w:b/>
          <w:bCs/>
          <w:sz w:val="28"/>
          <w:szCs w:val="28"/>
        </w:rPr>
      </w:pPr>
      <w:r w:rsidRPr="00C915CE">
        <w:rPr>
          <w:b/>
          <w:bCs/>
          <w:sz w:val="28"/>
          <w:szCs w:val="28"/>
        </w:rPr>
        <w:t>Общие положения</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xml:space="preserve">1.1. Всоответствии с главой 31 Налогового кодекса Российской Федерации </w:t>
      </w:r>
      <w:r w:rsidRPr="00C915CE">
        <w:rPr>
          <w:rFonts w:ascii="Times New Roman" w:hAnsi="Times New Roman"/>
          <w:color w:val="000000" w:themeColor="text1"/>
          <w:sz w:val="28"/>
          <w:szCs w:val="28"/>
        </w:rPr>
        <w:t>настоящее Положение о</w:t>
      </w:r>
      <w:r w:rsidRPr="00C915CE">
        <w:rPr>
          <w:rFonts w:ascii="Times New Roman" w:hAnsi="Times New Roman"/>
          <w:color w:val="000000"/>
          <w:sz w:val="28"/>
          <w:szCs w:val="28"/>
          <w:shd w:val="clear" w:color="auto" w:fill="FFFFFF"/>
        </w:rPr>
        <w:t xml:space="preserve">пределяет налоговые ставки в пределах, установленных Налоговым кодексом Российской Федерации, в отношении налогоплательщиков-организаций определяет также порядок уплаты </w:t>
      </w:r>
      <w:r w:rsidRPr="00C915CE">
        <w:rPr>
          <w:rFonts w:ascii="Times New Roman" w:hAnsi="Times New Roman"/>
          <w:color w:val="000000" w:themeColor="text1"/>
          <w:sz w:val="28"/>
          <w:szCs w:val="28"/>
          <w:shd w:val="clear" w:color="auto" w:fill="FFFFFF"/>
        </w:rPr>
        <w:t xml:space="preserve">земельного налога, обязательного к уплате на территории Писцовского сельского </w:t>
      </w:r>
      <w:r w:rsidRPr="00C915CE">
        <w:rPr>
          <w:rFonts w:ascii="Times New Roman" w:hAnsi="Times New Roman"/>
          <w:color w:val="000000" w:themeColor="text1"/>
          <w:spacing w:val="-1"/>
          <w:sz w:val="28"/>
          <w:szCs w:val="28"/>
        </w:rPr>
        <w:t>поселения</w:t>
      </w:r>
      <w:r w:rsidRPr="00C915CE">
        <w:rPr>
          <w:rFonts w:ascii="Times New Roman" w:hAnsi="Times New Roman"/>
          <w:sz w:val="28"/>
          <w:szCs w:val="28"/>
        </w:rPr>
        <w:t xml:space="preserve">Комсомольского муниципального района Ивановской области (далее – Писцовского сельское поселение) на 2024 год, налоговые льготы. </w:t>
      </w:r>
    </w:p>
    <w:p w:rsidR="00C915CE" w:rsidRPr="00C915CE" w:rsidRDefault="00C915CE" w:rsidP="00C915CE">
      <w:pPr>
        <w:pStyle w:val="af4"/>
        <w:shd w:val="clear" w:color="auto" w:fill="FFFFFF"/>
        <w:spacing w:after="0" w:line="301" w:lineRule="atLeast"/>
        <w:ind w:firstLine="567"/>
        <w:jc w:val="both"/>
        <w:rPr>
          <w:spacing w:val="-1"/>
          <w:sz w:val="28"/>
          <w:szCs w:val="28"/>
        </w:rPr>
      </w:pPr>
      <w:r w:rsidRPr="00C915CE">
        <w:rPr>
          <w:sz w:val="28"/>
          <w:szCs w:val="28"/>
          <w:shd w:val="clear" w:color="auto" w:fill="FFFFFF"/>
        </w:rPr>
        <w:t xml:space="preserve">1.2.Объектом налогообложения признаются земельные участки, расположенные в пределах Писцовского сельского поселения, за исключением земельных участков, указанных в пункте 2 </w:t>
      </w:r>
      <w:r w:rsidRPr="00C915CE">
        <w:rPr>
          <w:sz w:val="28"/>
          <w:szCs w:val="28"/>
        </w:rPr>
        <w:t>статьи 389 Налогового кодекса РФ</w:t>
      </w:r>
    </w:p>
    <w:p w:rsidR="00C915CE" w:rsidRPr="00C915CE" w:rsidRDefault="00C915CE" w:rsidP="00C915CE">
      <w:pPr>
        <w:pStyle w:val="af4"/>
        <w:spacing w:after="0"/>
        <w:ind w:firstLine="539"/>
        <w:jc w:val="center"/>
        <w:rPr>
          <w:sz w:val="28"/>
          <w:szCs w:val="28"/>
        </w:rPr>
      </w:pPr>
      <w:r w:rsidRPr="00C915CE">
        <w:rPr>
          <w:b/>
          <w:color w:val="000000"/>
          <w:sz w:val="28"/>
          <w:szCs w:val="28"/>
        </w:rPr>
        <w:t>2</w:t>
      </w:r>
      <w:r w:rsidRPr="00C915CE">
        <w:rPr>
          <w:color w:val="000000"/>
          <w:sz w:val="28"/>
          <w:szCs w:val="28"/>
        </w:rPr>
        <w:t>.</w:t>
      </w:r>
      <w:r w:rsidRPr="00C915CE">
        <w:rPr>
          <w:b/>
          <w:bCs/>
          <w:color w:val="000000"/>
          <w:sz w:val="28"/>
          <w:szCs w:val="28"/>
        </w:rPr>
        <w:t xml:space="preserve"> Налоговые ставки</w:t>
      </w:r>
    </w:p>
    <w:p w:rsidR="00C915CE" w:rsidRPr="00C915CE" w:rsidRDefault="00C915CE" w:rsidP="00C915CE">
      <w:pPr>
        <w:pStyle w:val="a6"/>
        <w:ind w:firstLine="567"/>
        <w:jc w:val="both"/>
        <w:rPr>
          <w:rFonts w:ascii="Times New Roman" w:hAnsi="Times New Roman"/>
          <w:color w:val="000000"/>
          <w:sz w:val="28"/>
          <w:szCs w:val="28"/>
        </w:rPr>
      </w:pPr>
      <w:r w:rsidRPr="00C915CE">
        <w:rPr>
          <w:rFonts w:ascii="Times New Roman" w:hAnsi="Times New Roman"/>
          <w:color w:val="000000"/>
          <w:sz w:val="28"/>
          <w:szCs w:val="28"/>
        </w:rPr>
        <w:t>Налоговые ставки устанавливаются в следующих размерах:</w:t>
      </w:r>
    </w:p>
    <w:p w:rsidR="00C915CE" w:rsidRPr="00C915CE" w:rsidRDefault="00C915CE" w:rsidP="00C915CE">
      <w:pPr>
        <w:pStyle w:val="a6"/>
        <w:ind w:firstLine="567"/>
        <w:rPr>
          <w:rFonts w:ascii="Times New Roman" w:hAnsi="Times New Roman"/>
          <w:sz w:val="28"/>
          <w:szCs w:val="28"/>
        </w:rPr>
      </w:pPr>
      <w:r w:rsidRPr="00C915CE">
        <w:rPr>
          <w:rFonts w:ascii="Times New Roman" w:hAnsi="Times New Roman"/>
          <w:sz w:val="28"/>
          <w:szCs w:val="28"/>
        </w:rPr>
        <w:t>1) 0,3 процента в отношении земельных участков:</w:t>
      </w:r>
    </w:p>
    <w:p w:rsidR="00C915CE" w:rsidRPr="00C915CE" w:rsidRDefault="00C915CE" w:rsidP="00C915CE">
      <w:pPr>
        <w:pStyle w:val="a6"/>
        <w:ind w:firstLine="567"/>
        <w:rPr>
          <w:rFonts w:ascii="Times New Roman" w:hAnsi="Times New Roman"/>
          <w:sz w:val="28"/>
          <w:szCs w:val="28"/>
        </w:rPr>
      </w:pPr>
      <w:r w:rsidRPr="00C915CE">
        <w:rPr>
          <w:rFonts w:ascii="Times New Roman" w:hAnsi="Times New Roman"/>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color w:val="000000"/>
          <w:sz w:val="28"/>
          <w:szCs w:val="28"/>
          <w:shd w:val="clear" w:color="auto" w:fill="FFFFFF"/>
        </w:rPr>
        <w:t xml:space="preserve">- </w:t>
      </w:r>
      <w:r w:rsidRPr="00C915CE">
        <w:rPr>
          <w:rFonts w:ascii="Times New Roman" w:hAnsi="Times New Roman"/>
          <w:color w:val="000000"/>
          <w:sz w:val="28"/>
          <w:szCs w:val="28"/>
        </w:rPr>
        <w:t>занятых жилищным фондом и (или) объектами инженерной инфраструктуры жилищно-</w:t>
      </w:r>
      <w:r w:rsidRPr="00C915CE">
        <w:rPr>
          <w:rFonts w:ascii="Times New Roman" w:hAnsi="Times New Roman"/>
          <w:sz w:val="28"/>
          <w:szCs w:val="28"/>
        </w:rPr>
        <w:t>коммунального комплекса</w:t>
      </w:r>
      <w:r w:rsidRPr="00C915CE">
        <w:rPr>
          <w:rFonts w:ascii="Times New Roman" w:hAnsi="Times New Roman"/>
          <w:color w:val="000000"/>
          <w:sz w:val="28"/>
          <w:szCs w:val="28"/>
          <w:shd w:val="clear" w:color="auto" w:fill="FFFFFF"/>
        </w:rPr>
        <w:t xml:space="preserve"> (за исключением </w:t>
      </w:r>
      <w:r w:rsidRPr="00C915CE">
        <w:rPr>
          <w:rFonts w:ascii="Times New Roman" w:hAnsi="Times New Roman"/>
          <w:color w:val="333333"/>
          <w:sz w:val="23"/>
          <w:szCs w:val="23"/>
          <w:shd w:val="clear" w:color="auto" w:fill="FFFFFF"/>
        </w:rPr>
        <w:t>части земельного участка, приходящейся на объект недвижимого имущества</w:t>
      </w:r>
      <w:r w:rsidRPr="00C915CE">
        <w:rPr>
          <w:rFonts w:ascii="Times New Roman" w:hAnsi="Times New Roman"/>
          <w:color w:val="000000"/>
          <w:sz w:val="28"/>
          <w:szCs w:val="28"/>
          <w:shd w:val="clear" w:color="auto" w:fill="FFFFFF"/>
        </w:rPr>
        <w:t>,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color w:val="000000"/>
          <w:sz w:val="28"/>
          <w:szCs w:val="28"/>
        </w:rPr>
        <w:t>-не используемых в предпринимательской деятельности, приобретенных (предоставленных) для ведения </w:t>
      </w:r>
      <w:hyperlink r:id="rId22" w:anchor="dst100022" w:history="1">
        <w:r w:rsidRPr="00C915CE">
          <w:rPr>
            <w:rStyle w:val="a5"/>
            <w:rFonts w:ascii="Times New Roman" w:hAnsi="Times New Roman"/>
            <w:sz w:val="28"/>
            <w:szCs w:val="28"/>
          </w:rPr>
          <w:t>личного подсобного хозяйства</w:t>
        </w:r>
      </w:hyperlink>
      <w:r w:rsidRPr="00C915CE">
        <w:rPr>
          <w:rFonts w:ascii="Times New Roman" w:hAnsi="Times New Roman"/>
          <w:sz w:val="28"/>
          <w:szCs w:val="28"/>
        </w:rPr>
        <w:t>, садоводства или огородничества, а также земельных участков общего назначения, предусмотренных Федеральным </w:t>
      </w:r>
      <w:hyperlink r:id="rId23" w:history="1">
        <w:r w:rsidRPr="00C915CE">
          <w:rPr>
            <w:rStyle w:val="a5"/>
            <w:rFonts w:ascii="Times New Roman" w:hAnsi="Times New Roman"/>
            <w:sz w:val="28"/>
            <w:szCs w:val="28"/>
          </w:rPr>
          <w:t>законом</w:t>
        </w:r>
      </w:hyperlink>
      <w:r w:rsidRPr="00C915CE">
        <w:rPr>
          <w:rFonts w:ascii="Times New Roman" w:hAnsi="Times New Roman"/>
          <w:sz w:val="28"/>
          <w:szCs w:val="28"/>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ограниченных в обороте в соответствии с </w:t>
      </w:r>
      <w:hyperlink r:id="rId24" w:anchor="dst100225" w:history="1">
        <w:r w:rsidRPr="00C915CE">
          <w:rPr>
            <w:rStyle w:val="a5"/>
            <w:rFonts w:ascii="Times New Roman" w:hAnsi="Times New Roman"/>
            <w:sz w:val="28"/>
            <w:szCs w:val="28"/>
          </w:rPr>
          <w:t>законодательством</w:t>
        </w:r>
      </w:hyperlink>
      <w:r w:rsidRPr="00C915CE">
        <w:rPr>
          <w:rFonts w:ascii="Times New Roman" w:hAnsi="Times New Roman"/>
          <w:sz w:val="28"/>
          <w:szCs w:val="28"/>
        </w:rPr>
        <w:t> Российской Федерации, предоставленных для обеспечения обороны, безопасности и таможенных нужд;</w:t>
      </w:r>
    </w:p>
    <w:p w:rsidR="00C915CE" w:rsidRPr="00C915CE" w:rsidRDefault="00C915CE" w:rsidP="00C915CE">
      <w:pPr>
        <w:pStyle w:val="a6"/>
        <w:ind w:firstLine="567"/>
        <w:jc w:val="both"/>
        <w:rPr>
          <w:rFonts w:ascii="Times New Roman" w:hAnsi="Times New Roman"/>
          <w:color w:val="000000"/>
          <w:sz w:val="28"/>
          <w:szCs w:val="28"/>
        </w:rPr>
      </w:pPr>
      <w:r w:rsidRPr="00C915CE">
        <w:rPr>
          <w:rFonts w:ascii="Times New Roman" w:hAnsi="Times New Roman"/>
          <w:color w:val="000000"/>
          <w:sz w:val="28"/>
          <w:szCs w:val="28"/>
        </w:rPr>
        <w:t xml:space="preserve">2) </w:t>
      </w:r>
      <w:r w:rsidRPr="00C915CE">
        <w:rPr>
          <w:rFonts w:ascii="Times New Roman" w:hAnsi="Times New Roman"/>
          <w:color w:val="000000"/>
          <w:sz w:val="28"/>
          <w:szCs w:val="28"/>
          <w:shd w:val="clear" w:color="auto" w:fill="FFFFFF"/>
        </w:rPr>
        <w:t>1,5 процента в отношении прочих земельных участков.</w:t>
      </w:r>
    </w:p>
    <w:p w:rsidR="00C915CE" w:rsidRPr="00C915CE" w:rsidRDefault="00C915CE" w:rsidP="00C915CE">
      <w:pPr>
        <w:pStyle w:val="a6"/>
        <w:ind w:firstLine="567"/>
        <w:jc w:val="both"/>
        <w:rPr>
          <w:rFonts w:ascii="Times New Roman" w:hAnsi="Times New Roman"/>
          <w:szCs w:val="28"/>
        </w:rPr>
      </w:pPr>
    </w:p>
    <w:p w:rsidR="00C915CE" w:rsidRPr="00C915CE" w:rsidRDefault="00C915CE" w:rsidP="00C915CE">
      <w:pPr>
        <w:pStyle w:val="af4"/>
        <w:spacing w:after="0"/>
        <w:ind w:firstLine="539"/>
        <w:jc w:val="both"/>
        <w:rPr>
          <w:b/>
          <w:color w:val="000000"/>
          <w:sz w:val="28"/>
          <w:szCs w:val="28"/>
        </w:rPr>
      </w:pPr>
      <w:r w:rsidRPr="00C915CE">
        <w:rPr>
          <w:b/>
          <w:bCs/>
          <w:color w:val="000000"/>
          <w:sz w:val="28"/>
          <w:szCs w:val="28"/>
        </w:rPr>
        <w:t>3.Порядок уплаты налога и авансовых платежей по налогу</w:t>
      </w:r>
      <w:r w:rsidRPr="00C915CE">
        <w:rPr>
          <w:b/>
          <w:color w:val="000000"/>
          <w:sz w:val="28"/>
          <w:szCs w:val="28"/>
        </w:rPr>
        <w:t xml:space="preserve"> налогоплательщиками-организациями</w:t>
      </w:r>
    </w:p>
    <w:p w:rsidR="00C915CE" w:rsidRPr="00C915CE" w:rsidRDefault="00C915CE" w:rsidP="00C915CE">
      <w:pPr>
        <w:pStyle w:val="af4"/>
        <w:shd w:val="clear" w:color="auto" w:fill="FFFFFF"/>
        <w:spacing w:after="0" w:line="301" w:lineRule="atLeast"/>
        <w:ind w:firstLine="567"/>
        <w:jc w:val="both"/>
        <w:rPr>
          <w:sz w:val="28"/>
          <w:szCs w:val="28"/>
        </w:rPr>
      </w:pPr>
      <w:r w:rsidRPr="00C915CE">
        <w:rPr>
          <w:color w:val="000000"/>
          <w:sz w:val="28"/>
          <w:szCs w:val="28"/>
        </w:rPr>
        <w:lastRenderedPageBreak/>
        <w:t>Налог и авансовые платежи по налогу уплачиваются налогоплательщиками-организациями в бюджет Писцовского сельского поселения.</w:t>
      </w:r>
    </w:p>
    <w:p w:rsidR="00C915CE" w:rsidRPr="00C915CE" w:rsidRDefault="00C915CE" w:rsidP="00140666">
      <w:pPr>
        <w:pStyle w:val="af4"/>
        <w:numPr>
          <w:ilvl w:val="0"/>
          <w:numId w:val="26"/>
        </w:numPr>
        <w:shd w:val="clear" w:color="auto" w:fill="FFFFFF"/>
        <w:spacing w:before="0" w:beforeAutospacing="0" w:after="0" w:afterAutospacing="0"/>
        <w:jc w:val="center"/>
        <w:rPr>
          <w:b/>
          <w:bCs/>
          <w:color w:val="000000"/>
          <w:sz w:val="28"/>
          <w:szCs w:val="28"/>
        </w:rPr>
      </w:pPr>
      <w:r w:rsidRPr="00C915CE">
        <w:rPr>
          <w:b/>
          <w:bCs/>
          <w:color w:val="000000"/>
          <w:sz w:val="28"/>
          <w:szCs w:val="28"/>
        </w:rPr>
        <w:t>Льготы по уплате земельного налога</w:t>
      </w:r>
    </w:p>
    <w:p w:rsidR="00C915CE" w:rsidRPr="00C915CE" w:rsidRDefault="00C915CE" w:rsidP="00C915CE">
      <w:pPr>
        <w:pStyle w:val="a6"/>
        <w:ind w:firstLine="567"/>
        <w:jc w:val="both"/>
        <w:rPr>
          <w:rFonts w:ascii="Times New Roman" w:hAnsi="Times New Roman"/>
          <w:sz w:val="28"/>
          <w:szCs w:val="28"/>
        </w:rPr>
      </w:pP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Кроме субъектов налоговых льгот, предусмотренных статьей 395 Налогового кодекса Российской Федерации, освобождаются от уплаты земельного налога:</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участники Великой Отечественной войны, проживающие на территории Писцовского сельского поселения;</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казенные, автономные, бюджетные учреждения культуры, образования и здравоохранения в отношении земельных участков, используемых для осуществления уставной деятельности;</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органы местного самоуправления.</w:t>
      </w:r>
    </w:p>
    <w:p w:rsidR="00C915CE" w:rsidRPr="00C915CE" w:rsidRDefault="00C915CE" w:rsidP="00C915CE">
      <w:pPr>
        <w:pStyle w:val="af4"/>
        <w:shd w:val="clear" w:color="auto" w:fill="FFFFFF"/>
        <w:spacing w:after="0" w:line="301" w:lineRule="atLeast"/>
        <w:rPr>
          <w:sz w:val="28"/>
          <w:szCs w:val="28"/>
        </w:rPr>
      </w:pPr>
    </w:p>
    <w:p w:rsidR="00C915CE" w:rsidRPr="00C915CE" w:rsidRDefault="00C915CE" w:rsidP="00C915CE">
      <w:pPr>
        <w:pStyle w:val="af4"/>
        <w:shd w:val="clear" w:color="auto" w:fill="FFFFFF"/>
        <w:spacing w:after="0" w:line="301" w:lineRule="atLeast"/>
        <w:jc w:val="center"/>
        <w:rPr>
          <w:b/>
          <w:bCs/>
          <w:color w:val="000000"/>
          <w:sz w:val="28"/>
          <w:szCs w:val="28"/>
        </w:rPr>
      </w:pPr>
      <w:r w:rsidRPr="00C915CE">
        <w:rPr>
          <w:b/>
          <w:bCs/>
          <w:color w:val="000000"/>
          <w:sz w:val="28"/>
          <w:szCs w:val="28"/>
        </w:rPr>
        <w:t>5.Заключительные положения</w:t>
      </w:r>
    </w:p>
    <w:p w:rsidR="00C915CE" w:rsidRPr="00C915CE" w:rsidRDefault="00C915CE" w:rsidP="00C915CE">
      <w:pPr>
        <w:pStyle w:val="af4"/>
        <w:shd w:val="clear" w:color="auto" w:fill="FFFFFF"/>
        <w:spacing w:after="0" w:line="301" w:lineRule="atLeast"/>
        <w:ind w:firstLine="567"/>
        <w:jc w:val="both"/>
        <w:rPr>
          <w:sz w:val="28"/>
          <w:szCs w:val="28"/>
        </w:rPr>
      </w:pPr>
      <w:r w:rsidRPr="00C915CE">
        <w:rPr>
          <w:color w:val="000000"/>
          <w:sz w:val="28"/>
          <w:szCs w:val="28"/>
        </w:rPr>
        <w:t>Вопросы, не урегулированные настоящим Положением, разрешаются в соответствии с требованиями Налогового кодекса РФ.</w:t>
      </w:r>
    </w:p>
    <w:p w:rsidR="00C915CE" w:rsidRPr="00C915CE" w:rsidRDefault="00C915CE" w:rsidP="00C915CE"/>
    <w:p w:rsidR="00C915CE" w:rsidRDefault="00C915CE"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Default="00E81602" w:rsidP="00C915CE"/>
    <w:p w:rsidR="00E81602" w:rsidRPr="00C915CE" w:rsidRDefault="00E81602" w:rsidP="00C915CE"/>
    <w:p w:rsidR="00C915CE" w:rsidRPr="00C915CE" w:rsidRDefault="00C915CE" w:rsidP="00C915CE"/>
    <w:p w:rsidR="00C915CE" w:rsidRPr="00C915CE" w:rsidRDefault="00C915CE" w:rsidP="00C915CE">
      <w:pPr>
        <w:ind w:left="-540"/>
        <w:jc w:val="center"/>
        <w:rPr>
          <w:color w:val="000080"/>
        </w:rPr>
      </w:pPr>
      <w:r w:rsidRPr="00C915CE">
        <w:rPr>
          <w:noProof/>
          <w:color w:val="000080"/>
        </w:rPr>
        <w:drawing>
          <wp:inline distT="0" distB="0" distL="0" distR="0">
            <wp:extent cx="542925" cy="676275"/>
            <wp:effectExtent l="0" t="0" r="9525" b="9525"/>
            <wp:docPr id="16" name="Рисунок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Untitled-1"/>
                    <pic:cNvPicPr>
                      <a:picLocks noChangeAspect="1" noChangeArrowheads="1"/>
                    </pic:cNvPicPr>
                  </pic:nvPicPr>
                  <pic:blipFill>
                    <a:blip r:embed="rId25">
                      <a:lum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C915CE" w:rsidRPr="00C915CE" w:rsidRDefault="00C915CE" w:rsidP="00C915CE">
      <w:pPr>
        <w:pStyle w:val="a6"/>
        <w:jc w:val="center"/>
        <w:rPr>
          <w:rFonts w:ascii="Times New Roman" w:hAnsi="Times New Roman"/>
          <w:sz w:val="24"/>
          <w:szCs w:val="24"/>
        </w:rPr>
      </w:pPr>
      <w:r w:rsidRPr="00C915CE">
        <w:rPr>
          <w:rFonts w:ascii="Times New Roman" w:hAnsi="Times New Roman"/>
          <w:sz w:val="24"/>
          <w:szCs w:val="24"/>
        </w:rPr>
        <w:t>РОССИЙСКАЯ ФЕДЕРАЦИЯ</w:t>
      </w:r>
    </w:p>
    <w:p w:rsidR="00C915CE" w:rsidRPr="00C915CE" w:rsidRDefault="00C915CE" w:rsidP="00C915CE">
      <w:pPr>
        <w:pStyle w:val="a6"/>
        <w:jc w:val="center"/>
        <w:rPr>
          <w:rFonts w:ascii="Times New Roman" w:hAnsi="Times New Roman"/>
          <w:color w:val="003366"/>
          <w:sz w:val="24"/>
          <w:szCs w:val="24"/>
        </w:rPr>
      </w:pPr>
      <w:r w:rsidRPr="00C915CE">
        <w:rPr>
          <w:rFonts w:ascii="Times New Roman" w:hAnsi="Times New Roman"/>
          <w:color w:val="003366"/>
          <w:sz w:val="24"/>
          <w:szCs w:val="24"/>
        </w:rPr>
        <w:t>С О В Е Т</w:t>
      </w:r>
    </w:p>
    <w:p w:rsidR="00C915CE" w:rsidRPr="00C915CE" w:rsidRDefault="00C915CE" w:rsidP="00C915CE">
      <w:pPr>
        <w:pStyle w:val="a6"/>
        <w:jc w:val="center"/>
        <w:rPr>
          <w:rFonts w:ascii="Times New Roman" w:hAnsi="Times New Roman"/>
          <w:color w:val="003366"/>
          <w:sz w:val="24"/>
          <w:szCs w:val="24"/>
        </w:rPr>
      </w:pPr>
      <w:r w:rsidRPr="00C915CE">
        <w:rPr>
          <w:rFonts w:ascii="Times New Roman" w:hAnsi="Times New Roman"/>
          <w:color w:val="003366"/>
          <w:sz w:val="24"/>
          <w:szCs w:val="24"/>
        </w:rPr>
        <w:t>ПИСЦОВСКОГО СЕЛЬСКОГО ПОСЕЛЕНИЯ</w:t>
      </w:r>
    </w:p>
    <w:p w:rsidR="00C915CE" w:rsidRPr="00C915CE" w:rsidRDefault="00C915CE" w:rsidP="00C915CE">
      <w:pPr>
        <w:pStyle w:val="a6"/>
        <w:jc w:val="center"/>
        <w:rPr>
          <w:rFonts w:ascii="Times New Roman" w:hAnsi="Times New Roman"/>
          <w:color w:val="003366"/>
          <w:sz w:val="24"/>
          <w:szCs w:val="24"/>
        </w:rPr>
      </w:pPr>
      <w:r w:rsidRPr="00C915CE">
        <w:rPr>
          <w:rFonts w:ascii="Times New Roman" w:hAnsi="Times New Roman"/>
          <w:color w:val="003366"/>
          <w:sz w:val="24"/>
          <w:szCs w:val="24"/>
        </w:rPr>
        <w:t>КОМСОМОЛЬСКОГО МУНИЦИПАЛЬНОГО  РАЙОНА</w:t>
      </w:r>
    </w:p>
    <w:p w:rsidR="00C915CE" w:rsidRPr="00C915CE" w:rsidRDefault="00C915CE" w:rsidP="00C915CE">
      <w:pPr>
        <w:pStyle w:val="a6"/>
        <w:jc w:val="center"/>
        <w:rPr>
          <w:rFonts w:ascii="Times New Roman" w:hAnsi="Times New Roman"/>
          <w:color w:val="003366"/>
          <w:sz w:val="24"/>
          <w:szCs w:val="24"/>
        </w:rPr>
      </w:pPr>
      <w:r w:rsidRPr="00C915CE">
        <w:rPr>
          <w:rFonts w:ascii="Times New Roman" w:hAnsi="Times New Roman"/>
          <w:color w:val="003366"/>
          <w:sz w:val="24"/>
          <w:szCs w:val="24"/>
        </w:rPr>
        <w:t>ИВАНОВСКОЙ ОБЛАСТИ</w:t>
      </w:r>
    </w:p>
    <w:p w:rsidR="00C915CE" w:rsidRPr="00C915CE" w:rsidRDefault="00C915CE" w:rsidP="00C915CE">
      <w:pPr>
        <w:pStyle w:val="a6"/>
        <w:jc w:val="center"/>
        <w:rPr>
          <w:rFonts w:ascii="Times New Roman" w:hAnsi="Times New Roman"/>
          <w:color w:val="003366"/>
          <w:sz w:val="24"/>
          <w:szCs w:val="24"/>
          <w:u w:val="single"/>
        </w:rPr>
      </w:pPr>
      <w:r w:rsidRPr="00C915CE">
        <w:rPr>
          <w:rFonts w:ascii="Times New Roman" w:hAnsi="Times New Roman"/>
          <w:color w:val="003366"/>
          <w:sz w:val="24"/>
          <w:szCs w:val="24"/>
          <w:u w:val="single"/>
        </w:rPr>
        <w:t>четвертого созыва</w:t>
      </w:r>
    </w:p>
    <w:p w:rsidR="00C915CE" w:rsidRPr="00C915CE" w:rsidRDefault="00C915CE" w:rsidP="00C915CE">
      <w:pPr>
        <w:rPr>
          <w:b/>
          <w:color w:val="003366"/>
          <w:sz w:val="24"/>
          <w:szCs w:val="24"/>
          <w:u w:val="single"/>
        </w:rPr>
      </w:pPr>
      <w:r w:rsidRPr="00C915CE">
        <w:rPr>
          <w:b/>
          <w:color w:val="003366"/>
          <w:u w:val="single"/>
        </w:rPr>
        <w:t>_________________________________________________________________________-</w:t>
      </w:r>
    </w:p>
    <w:p w:rsidR="00C915CE" w:rsidRPr="00C915CE" w:rsidRDefault="00C915CE" w:rsidP="00C915CE">
      <w:pPr>
        <w:jc w:val="center"/>
        <w:rPr>
          <w:b/>
          <w:color w:val="003366"/>
        </w:rPr>
      </w:pPr>
      <w:r w:rsidRPr="00C915CE">
        <w:rPr>
          <w:b/>
          <w:color w:val="003366"/>
        </w:rPr>
        <w:t>155130  с.Писцово, ул. Луначарского, д.27</w:t>
      </w:r>
    </w:p>
    <w:p w:rsidR="00C915CE" w:rsidRPr="00C915CE" w:rsidRDefault="00C915CE" w:rsidP="00C915CE">
      <w:pPr>
        <w:jc w:val="center"/>
        <w:rPr>
          <w:b/>
          <w:sz w:val="28"/>
          <w:szCs w:val="28"/>
        </w:rPr>
      </w:pPr>
      <w:r w:rsidRPr="00C915CE">
        <w:rPr>
          <w:b/>
          <w:sz w:val="28"/>
          <w:szCs w:val="28"/>
        </w:rPr>
        <w:t xml:space="preserve">РЕШЕНИЕ    </w:t>
      </w:r>
    </w:p>
    <w:p w:rsidR="00C915CE" w:rsidRPr="00C915CE" w:rsidRDefault="00C915CE" w:rsidP="00C915CE">
      <w:pPr>
        <w:jc w:val="center"/>
        <w:rPr>
          <w:b/>
          <w:sz w:val="28"/>
          <w:szCs w:val="28"/>
        </w:rPr>
      </w:pPr>
    </w:p>
    <w:p w:rsidR="00C915CE" w:rsidRPr="00C915CE" w:rsidRDefault="00C915CE" w:rsidP="00C915CE">
      <w:pPr>
        <w:jc w:val="center"/>
        <w:rPr>
          <w:sz w:val="28"/>
          <w:szCs w:val="28"/>
        </w:rPr>
      </w:pPr>
      <w:r w:rsidRPr="00C915CE">
        <w:rPr>
          <w:b/>
          <w:sz w:val="28"/>
          <w:szCs w:val="28"/>
        </w:rPr>
        <w:lastRenderedPageBreak/>
        <w:t xml:space="preserve">10 ноября 2023 года             </w:t>
      </w:r>
      <w:r w:rsidRPr="00C915CE">
        <w:rPr>
          <w:b/>
          <w:sz w:val="28"/>
          <w:szCs w:val="28"/>
        </w:rPr>
        <w:tab/>
      </w:r>
      <w:r w:rsidRPr="00C915CE">
        <w:rPr>
          <w:b/>
          <w:sz w:val="28"/>
          <w:szCs w:val="28"/>
        </w:rPr>
        <w:tab/>
      </w:r>
      <w:r w:rsidRPr="00C915CE">
        <w:rPr>
          <w:b/>
          <w:sz w:val="28"/>
          <w:szCs w:val="28"/>
        </w:rPr>
        <w:tab/>
      </w:r>
      <w:r w:rsidRPr="00C915CE">
        <w:rPr>
          <w:b/>
          <w:sz w:val="28"/>
          <w:szCs w:val="28"/>
        </w:rPr>
        <w:tab/>
      </w:r>
      <w:r w:rsidRPr="00C915CE">
        <w:rPr>
          <w:b/>
          <w:sz w:val="28"/>
          <w:szCs w:val="28"/>
        </w:rPr>
        <w:tab/>
        <w:t>№118</w:t>
      </w:r>
    </w:p>
    <w:p w:rsidR="00C915CE" w:rsidRPr="00C915CE" w:rsidRDefault="00C915CE" w:rsidP="00C915CE">
      <w:pPr>
        <w:pStyle w:val="a6"/>
        <w:jc w:val="center"/>
        <w:rPr>
          <w:rFonts w:ascii="Times New Roman" w:hAnsi="Times New Roman"/>
          <w:b/>
          <w:sz w:val="28"/>
          <w:szCs w:val="28"/>
        </w:rPr>
      </w:pPr>
      <w:r w:rsidRPr="00C915CE">
        <w:rPr>
          <w:rFonts w:ascii="Times New Roman" w:hAnsi="Times New Roman"/>
          <w:b/>
          <w:sz w:val="28"/>
          <w:szCs w:val="28"/>
        </w:rPr>
        <w:t xml:space="preserve">Об утверждении Положения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w:t>
      </w:r>
    </w:p>
    <w:p w:rsidR="00C915CE" w:rsidRPr="00C915CE" w:rsidRDefault="00C915CE" w:rsidP="00C915CE">
      <w:pPr>
        <w:pStyle w:val="a6"/>
        <w:jc w:val="center"/>
        <w:rPr>
          <w:rFonts w:ascii="Times New Roman" w:hAnsi="Times New Roman"/>
          <w:b/>
          <w:sz w:val="28"/>
          <w:szCs w:val="28"/>
        </w:rPr>
      </w:pPr>
      <w:r w:rsidRPr="00C915CE">
        <w:rPr>
          <w:rFonts w:ascii="Times New Roman" w:hAnsi="Times New Roman"/>
          <w:b/>
          <w:sz w:val="28"/>
          <w:szCs w:val="28"/>
        </w:rPr>
        <w:t>на 2024 год</w:t>
      </w:r>
    </w:p>
    <w:p w:rsidR="00C915CE" w:rsidRPr="00C915CE" w:rsidRDefault="00C915CE" w:rsidP="00C915CE">
      <w:pPr>
        <w:pStyle w:val="a6"/>
        <w:jc w:val="center"/>
        <w:rPr>
          <w:rFonts w:ascii="Times New Roman" w:hAnsi="Times New Roman"/>
          <w:b/>
          <w:sz w:val="28"/>
          <w:szCs w:val="28"/>
        </w:rPr>
      </w:pPr>
    </w:p>
    <w:p w:rsidR="00C915CE" w:rsidRPr="00C915CE" w:rsidRDefault="00C915CE" w:rsidP="00C915CE">
      <w:pPr>
        <w:pStyle w:val="a6"/>
        <w:ind w:firstLine="567"/>
        <w:jc w:val="both"/>
        <w:rPr>
          <w:rFonts w:ascii="Times New Roman" w:hAnsi="Times New Roman"/>
          <w:sz w:val="24"/>
          <w:szCs w:val="24"/>
        </w:rPr>
      </w:pPr>
      <w:r w:rsidRPr="00C915CE">
        <w:rPr>
          <w:rFonts w:ascii="Times New Roman" w:hAnsi="Times New Roman"/>
          <w:sz w:val="24"/>
          <w:szCs w:val="24"/>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Писцовского сельского поселения Комсомольского муниципального района, Совет Писцовского сельского поселения </w:t>
      </w:r>
    </w:p>
    <w:p w:rsidR="00C915CE" w:rsidRPr="00C915CE" w:rsidRDefault="00C915CE" w:rsidP="00C915CE">
      <w:pPr>
        <w:pStyle w:val="a6"/>
        <w:jc w:val="both"/>
        <w:rPr>
          <w:rFonts w:ascii="Times New Roman" w:hAnsi="Times New Roman"/>
          <w:sz w:val="24"/>
          <w:szCs w:val="24"/>
        </w:rPr>
      </w:pPr>
    </w:p>
    <w:p w:rsidR="00C915CE" w:rsidRPr="00C915CE" w:rsidRDefault="00C915CE" w:rsidP="00C915CE">
      <w:pPr>
        <w:pStyle w:val="a6"/>
        <w:jc w:val="center"/>
        <w:rPr>
          <w:rFonts w:ascii="Times New Roman" w:hAnsi="Times New Roman"/>
          <w:b/>
          <w:sz w:val="24"/>
          <w:szCs w:val="24"/>
        </w:rPr>
      </w:pPr>
      <w:r w:rsidRPr="00C915CE">
        <w:rPr>
          <w:rFonts w:ascii="Times New Roman" w:hAnsi="Times New Roman"/>
          <w:b/>
          <w:sz w:val="24"/>
          <w:szCs w:val="24"/>
        </w:rPr>
        <w:t>Решил:</w:t>
      </w:r>
    </w:p>
    <w:p w:rsidR="00C915CE" w:rsidRPr="00C915CE" w:rsidRDefault="00C915CE" w:rsidP="00140666">
      <w:pPr>
        <w:pStyle w:val="a6"/>
        <w:numPr>
          <w:ilvl w:val="0"/>
          <w:numId w:val="28"/>
        </w:numPr>
        <w:jc w:val="both"/>
        <w:rPr>
          <w:rFonts w:ascii="Times New Roman" w:hAnsi="Times New Roman"/>
          <w:sz w:val="24"/>
          <w:szCs w:val="24"/>
        </w:rPr>
      </w:pPr>
      <w:r w:rsidRPr="00C915CE">
        <w:rPr>
          <w:rFonts w:ascii="Times New Roman" w:hAnsi="Times New Roman"/>
          <w:sz w:val="24"/>
          <w:szCs w:val="24"/>
        </w:rPr>
        <w:t>Утвердить Положение 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2024 год.</w:t>
      </w:r>
    </w:p>
    <w:p w:rsidR="00C915CE" w:rsidRPr="00C915CE" w:rsidRDefault="00C915CE" w:rsidP="00140666">
      <w:pPr>
        <w:pStyle w:val="a6"/>
        <w:numPr>
          <w:ilvl w:val="0"/>
          <w:numId w:val="28"/>
        </w:numPr>
        <w:jc w:val="both"/>
        <w:rPr>
          <w:rFonts w:ascii="Times New Roman" w:hAnsi="Times New Roman"/>
          <w:sz w:val="24"/>
          <w:szCs w:val="24"/>
        </w:rPr>
      </w:pPr>
      <w:r w:rsidRPr="00C915CE">
        <w:rPr>
          <w:rFonts w:ascii="Times New Roman" w:hAnsi="Times New Roman"/>
          <w:sz w:val="24"/>
          <w:szCs w:val="24"/>
        </w:rPr>
        <w:t>Настоящее решение вступает в силу не ранее чем по истечении одного месяца со дня его официального опубликования и не ранее 01 января 2024 года.</w:t>
      </w:r>
    </w:p>
    <w:p w:rsidR="00C915CE" w:rsidRPr="00C915CE" w:rsidRDefault="00C915CE" w:rsidP="00C915CE">
      <w:pPr>
        <w:pStyle w:val="a6"/>
        <w:ind w:left="360"/>
        <w:jc w:val="both"/>
        <w:rPr>
          <w:rFonts w:ascii="Times New Roman" w:hAnsi="Times New Roman"/>
          <w:sz w:val="24"/>
          <w:szCs w:val="24"/>
        </w:rPr>
      </w:pPr>
      <w:r w:rsidRPr="00C915CE">
        <w:rPr>
          <w:rFonts w:ascii="Times New Roman" w:hAnsi="Times New Roman"/>
          <w:sz w:val="24"/>
          <w:szCs w:val="24"/>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в установленном порядке.</w:t>
      </w:r>
    </w:p>
    <w:p w:rsidR="00C915CE" w:rsidRPr="00C915CE" w:rsidRDefault="00C915CE" w:rsidP="00C915CE">
      <w:pPr>
        <w:pStyle w:val="a6"/>
        <w:jc w:val="both"/>
        <w:rPr>
          <w:rFonts w:ascii="Times New Roman" w:hAnsi="Times New Roman"/>
          <w:sz w:val="24"/>
          <w:szCs w:val="24"/>
        </w:rPr>
      </w:pPr>
    </w:p>
    <w:p w:rsidR="00C915CE" w:rsidRPr="00C915CE" w:rsidRDefault="00C915CE" w:rsidP="00C915CE">
      <w:pPr>
        <w:pStyle w:val="a6"/>
        <w:jc w:val="both"/>
        <w:rPr>
          <w:rFonts w:ascii="Times New Roman" w:hAnsi="Times New Roman"/>
          <w:sz w:val="24"/>
          <w:szCs w:val="24"/>
        </w:rPr>
      </w:pPr>
    </w:p>
    <w:p w:rsidR="00C915CE" w:rsidRPr="00C915CE" w:rsidRDefault="00C915CE" w:rsidP="00C915CE">
      <w:pPr>
        <w:pStyle w:val="a6"/>
        <w:jc w:val="both"/>
        <w:rPr>
          <w:rFonts w:ascii="Times New Roman" w:hAnsi="Times New Roman"/>
          <w:sz w:val="24"/>
          <w:szCs w:val="24"/>
        </w:rPr>
      </w:pPr>
    </w:p>
    <w:p w:rsidR="00C915CE" w:rsidRPr="00C915CE" w:rsidRDefault="00C915CE" w:rsidP="00C915CE">
      <w:pPr>
        <w:pStyle w:val="a6"/>
        <w:rPr>
          <w:rFonts w:ascii="Times New Roman" w:hAnsi="Times New Roman"/>
          <w:b/>
          <w:sz w:val="24"/>
          <w:szCs w:val="24"/>
        </w:rPr>
      </w:pPr>
      <w:r w:rsidRPr="00C915CE">
        <w:rPr>
          <w:rFonts w:ascii="Times New Roman" w:hAnsi="Times New Roman"/>
          <w:b/>
          <w:sz w:val="24"/>
          <w:szCs w:val="24"/>
        </w:rPr>
        <w:t xml:space="preserve">Председатель Совета </w:t>
      </w:r>
    </w:p>
    <w:p w:rsidR="00C915CE" w:rsidRPr="00C915CE" w:rsidRDefault="00C915CE" w:rsidP="00C915CE">
      <w:pPr>
        <w:pStyle w:val="a6"/>
        <w:rPr>
          <w:rFonts w:ascii="Times New Roman" w:hAnsi="Times New Roman"/>
          <w:b/>
          <w:sz w:val="24"/>
          <w:szCs w:val="24"/>
        </w:rPr>
      </w:pPr>
      <w:r w:rsidRPr="00C915CE">
        <w:rPr>
          <w:rFonts w:ascii="Times New Roman" w:hAnsi="Times New Roman"/>
          <w:b/>
          <w:sz w:val="24"/>
          <w:szCs w:val="24"/>
        </w:rPr>
        <w:t xml:space="preserve">Писцовского сельского поселения </w:t>
      </w:r>
    </w:p>
    <w:p w:rsidR="00C915CE" w:rsidRPr="00C915CE" w:rsidRDefault="00C915CE" w:rsidP="00C915CE">
      <w:pPr>
        <w:pStyle w:val="a6"/>
        <w:rPr>
          <w:rFonts w:ascii="Times New Roman" w:hAnsi="Times New Roman"/>
          <w:b/>
          <w:sz w:val="24"/>
          <w:szCs w:val="24"/>
        </w:rPr>
      </w:pPr>
      <w:r w:rsidRPr="00C915CE">
        <w:rPr>
          <w:rFonts w:ascii="Times New Roman" w:hAnsi="Times New Roman"/>
          <w:b/>
          <w:sz w:val="24"/>
          <w:szCs w:val="24"/>
        </w:rPr>
        <w:t>Комсомольского муниципального района:   Е.Е.Матакова</w:t>
      </w:r>
    </w:p>
    <w:p w:rsidR="00C915CE" w:rsidRPr="00C915CE" w:rsidRDefault="00C915CE" w:rsidP="00C915CE">
      <w:pPr>
        <w:pStyle w:val="a6"/>
        <w:rPr>
          <w:rFonts w:ascii="Times New Roman" w:hAnsi="Times New Roman"/>
          <w:b/>
          <w:sz w:val="24"/>
          <w:szCs w:val="24"/>
        </w:rPr>
      </w:pPr>
    </w:p>
    <w:p w:rsidR="00C915CE" w:rsidRPr="00C915CE" w:rsidRDefault="00C915CE" w:rsidP="00C915CE">
      <w:pPr>
        <w:pStyle w:val="a6"/>
        <w:rPr>
          <w:rFonts w:ascii="Times New Roman" w:hAnsi="Times New Roman"/>
          <w:b/>
          <w:sz w:val="24"/>
          <w:szCs w:val="24"/>
        </w:rPr>
      </w:pPr>
      <w:r w:rsidRPr="00C915CE">
        <w:rPr>
          <w:rFonts w:ascii="Times New Roman" w:hAnsi="Times New Roman"/>
          <w:b/>
          <w:sz w:val="24"/>
          <w:szCs w:val="24"/>
        </w:rPr>
        <w:t xml:space="preserve">Глава Писцовского  сельского поселения           </w:t>
      </w:r>
      <w:r w:rsidRPr="00C915CE">
        <w:rPr>
          <w:rFonts w:ascii="Times New Roman" w:hAnsi="Times New Roman"/>
          <w:b/>
          <w:sz w:val="24"/>
          <w:szCs w:val="24"/>
        </w:rPr>
        <w:tab/>
      </w:r>
      <w:r w:rsidRPr="00C915CE">
        <w:rPr>
          <w:rFonts w:ascii="Times New Roman" w:hAnsi="Times New Roman"/>
          <w:b/>
          <w:sz w:val="24"/>
          <w:szCs w:val="24"/>
        </w:rPr>
        <w:tab/>
        <w:t xml:space="preserve">                                                               Комсомольского муниципального района:                               Т.Н.Глухова</w:t>
      </w:r>
    </w:p>
    <w:p w:rsidR="00C915CE" w:rsidRPr="00C915CE" w:rsidRDefault="00C915CE" w:rsidP="00C915CE">
      <w:pPr>
        <w:pStyle w:val="af4"/>
        <w:pageBreakBefore/>
        <w:shd w:val="clear" w:color="auto" w:fill="FFFFFF"/>
        <w:spacing w:after="0" w:line="227" w:lineRule="atLeast"/>
        <w:jc w:val="right"/>
        <w:rPr>
          <w:bCs/>
          <w:sz w:val="20"/>
          <w:szCs w:val="20"/>
        </w:rPr>
      </w:pPr>
      <w:r w:rsidRPr="00C915CE">
        <w:rPr>
          <w:bCs/>
          <w:sz w:val="20"/>
          <w:szCs w:val="20"/>
        </w:rPr>
        <w:lastRenderedPageBreak/>
        <w:t>Приложение к решению</w:t>
      </w:r>
    </w:p>
    <w:p w:rsidR="00C915CE" w:rsidRPr="00C915CE" w:rsidRDefault="00C915CE" w:rsidP="00C915CE">
      <w:pPr>
        <w:tabs>
          <w:tab w:val="left" w:pos="3450"/>
        </w:tabs>
        <w:jc w:val="right"/>
      </w:pPr>
      <w:r w:rsidRPr="00C915CE">
        <w:tab/>
        <w:t>Совета Писцовского сельского поселения</w:t>
      </w:r>
    </w:p>
    <w:p w:rsidR="00C915CE" w:rsidRPr="00C915CE" w:rsidRDefault="00C915CE" w:rsidP="00C915CE">
      <w:pPr>
        <w:tabs>
          <w:tab w:val="left" w:pos="3450"/>
        </w:tabs>
        <w:jc w:val="right"/>
        <w:rPr>
          <w:sz w:val="28"/>
          <w:szCs w:val="28"/>
        </w:rPr>
      </w:pPr>
      <w:r w:rsidRPr="00C915CE">
        <w:t xml:space="preserve">                                         От 10.11.2023г..  № 118</w:t>
      </w:r>
    </w:p>
    <w:p w:rsidR="00C915CE" w:rsidRPr="00C915CE" w:rsidRDefault="00C915CE" w:rsidP="00C915CE">
      <w:pPr>
        <w:jc w:val="center"/>
        <w:rPr>
          <w:b/>
          <w:sz w:val="28"/>
          <w:szCs w:val="28"/>
          <w:lang w:eastAsia="ar-SA"/>
        </w:rPr>
      </w:pPr>
      <w:r w:rsidRPr="00C915CE">
        <w:rPr>
          <w:b/>
          <w:sz w:val="28"/>
          <w:szCs w:val="28"/>
        </w:rPr>
        <w:t>Положение</w:t>
      </w:r>
    </w:p>
    <w:p w:rsidR="00C915CE" w:rsidRPr="00C915CE" w:rsidRDefault="00C915CE" w:rsidP="00C915CE">
      <w:pPr>
        <w:jc w:val="center"/>
        <w:rPr>
          <w:b/>
          <w:sz w:val="28"/>
          <w:szCs w:val="28"/>
        </w:rPr>
      </w:pPr>
      <w:r w:rsidRPr="00C915CE">
        <w:rPr>
          <w:b/>
          <w:sz w:val="28"/>
          <w:szCs w:val="28"/>
        </w:rPr>
        <w:t>Об установлении налога на имущество физических лиц на территории Писцовского сельского поселения Комсомольского муниципального района Ивановской области на 2024 год</w:t>
      </w:r>
    </w:p>
    <w:p w:rsidR="00C915CE" w:rsidRPr="00C915CE" w:rsidRDefault="00C915CE" w:rsidP="00140666">
      <w:pPr>
        <w:pStyle w:val="af4"/>
        <w:numPr>
          <w:ilvl w:val="0"/>
          <w:numId w:val="27"/>
        </w:numPr>
        <w:shd w:val="clear" w:color="auto" w:fill="FFFFFF"/>
        <w:spacing w:before="0" w:beforeAutospacing="0" w:after="0" w:afterAutospacing="0"/>
        <w:jc w:val="center"/>
        <w:rPr>
          <w:b/>
          <w:bCs/>
          <w:sz w:val="28"/>
          <w:szCs w:val="28"/>
        </w:rPr>
      </w:pPr>
      <w:r w:rsidRPr="00C915CE">
        <w:rPr>
          <w:b/>
          <w:bCs/>
          <w:sz w:val="28"/>
          <w:szCs w:val="28"/>
        </w:rPr>
        <w:t>Общие положения</w:t>
      </w:r>
    </w:p>
    <w:p w:rsidR="00C915CE" w:rsidRPr="00C915CE" w:rsidRDefault="00C915CE" w:rsidP="00C915CE">
      <w:pPr>
        <w:pStyle w:val="af4"/>
        <w:shd w:val="clear" w:color="auto" w:fill="FFFFFF"/>
        <w:spacing w:after="0"/>
        <w:ind w:left="1494"/>
        <w:rPr>
          <w:sz w:val="28"/>
          <w:szCs w:val="28"/>
        </w:rPr>
      </w:pP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 xml:space="preserve">Всоответствии с главой 32 Налогового кодекса Российской Федерации настоящее Положение </w:t>
      </w:r>
      <w:r w:rsidRPr="00C915CE">
        <w:rPr>
          <w:rFonts w:ascii="Times New Roman" w:hAnsi="Times New Roman"/>
          <w:color w:val="000000"/>
          <w:sz w:val="28"/>
          <w:szCs w:val="28"/>
          <w:shd w:val="clear" w:color="auto" w:fill="FFFFFF"/>
        </w:rPr>
        <w:t xml:space="preserve">определяет налоговые ставки и особенности определения налоговой базы </w:t>
      </w:r>
      <w:r w:rsidRPr="00C915CE">
        <w:rPr>
          <w:rFonts w:ascii="Times New Roman" w:hAnsi="Times New Roman"/>
          <w:sz w:val="28"/>
          <w:szCs w:val="28"/>
        </w:rPr>
        <w:t>налога на имущество физических лиц</w:t>
      </w:r>
      <w:r w:rsidRPr="00C915CE">
        <w:rPr>
          <w:rFonts w:ascii="Times New Roman" w:hAnsi="Times New Roman"/>
          <w:color w:val="333333"/>
          <w:sz w:val="28"/>
          <w:szCs w:val="28"/>
          <w:shd w:val="clear" w:color="auto" w:fill="FFFFFF"/>
        </w:rPr>
        <w:t xml:space="preserve">, </w:t>
      </w:r>
      <w:r w:rsidRPr="00C915CE">
        <w:rPr>
          <w:rFonts w:ascii="Times New Roman" w:hAnsi="Times New Roman"/>
          <w:sz w:val="28"/>
          <w:szCs w:val="28"/>
          <w:shd w:val="clear" w:color="auto" w:fill="FFFFFF"/>
        </w:rPr>
        <w:t xml:space="preserve">обязательного к уплате на территории Писцовского сельского </w:t>
      </w:r>
      <w:r w:rsidRPr="00C915CE">
        <w:rPr>
          <w:rFonts w:ascii="Times New Roman" w:hAnsi="Times New Roman"/>
          <w:spacing w:val="-1"/>
          <w:sz w:val="28"/>
          <w:szCs w:val="28"/>
        </w:rPr>
        <w:t xml:space="preserve">поселения </w:t>
      </w:r>
      <w:r w:rsidRPr="00C915CE">
        <w:rPr>
          <w:rFonts w:ascii="Times New Roman" w:hAnsi="Times New Roman"/>
          <w:sz w:val="28"/>
          <w:szCs w:val="28"/>
        </w:rPr>
        <w:t xml:space="preserve">Комсомольского муниципального района Ивановской области (далее – Писцовское сельское поселение) на 2024 год. </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color w:val="000000"/>
          <w:sz w:val="28"/>
          <w:szCs w:val="28"/>
          <w:shd w:val="clear" w:color="auto" w:fill="FFFFFF"/>
        </w:rPr>
        <w:t>Объектом налогообложения признается расположенное в пределах Писцовского сельского поселения имущество, определенное</w:t>
      </w:r>
      <w:r w:rsidRPr="00C915CE">
        <w:rPr>
          <w:rFonts w:ascii="Times New Roman" w:hAnsi="Times New Roman"/>
          <w:sz w:val="28"/>
          <w:szCs w:val="28"/>
        </w:rPr>
        <w:t xml:space="preserve"> всоответствии главой 32 Налогового кодекса Российской Федерации.</w:t>
      </w:r>
    </w:p>
    <w:p w:rsidR="00C915CE" w:rsidRPr="00C915CE" w:rsidRDefault="00C915CE" w:rsidP="00C915CE">
      <w:pPr>
        <w:pStyle w:val="a6"/>
        <w:jc w:val="both"/>
        <w:rPr>
          <w:rFonts w:ascii="Times New Roman" w:hAnsi="Times New Roman"/>
          <w:sz w:val="28"/>
          <w:szCs w:val="28"/>
        </w:rPr>
      </w:pPr>
    </w:p>
    <w:p w:rsidR="00C915CE" w:rsidRPr="00C915CE" w:rsidRDefault="00C915CE" w:rsidP="00140666">
      <w:pPr>
        <w:pStyle w:val="af4"/>
        <w:numPr>
          <w:ilvl w:val="0"/>
          <w:numId w:val="27"/>
        </w:numPr>
        <w:shd w:val="clear" w:color="auto" w:fill="FFFFFF"/>
        <w:spacing w:before="0" w:beforeAutospacing="0" w:after="0" w:afterAutospacing="0" w:line="276" w:lineRule="auto"/>
        <w:jc w:val="center"/>
        <w:rPr>
          <w:b/>
          <w:bCs/>
          <w:sz w:val="28"/>
          <w:szCs w:val="28"/>
        </w:rPr>
      </w:pPr>
      <w:r w:rsidRPr="00C915CE">
        <w:rPr>
          <w:b/>
          <w:bCs/>
          <w:sz w:val="28"/>
          <w:szCs w:val="28"/>
        </w:rPr>
        <w:t>Налоговые ставки</w:t>
      </w:r>
    </w:p>
    <w:p w:rsidR="00C915CE" w:rsidRPr="00C915CE" w:rsidRDefault="00C915CE" w:rsidP="00C915CE">
      <w:pPr>
        <w:pStyle w:val="af4"/>
        <w:shd w:val="clear" w:color="auto" w:fill="FFFFFF"/>
        <w:spacing w:after="0"/>
        <w:ind w:left="1494"/>
        <w:rPr>
          <w:sz w:val="28"/>
          <w:szCs w:val="28"/>
        </w:rPr>
      </w:pPr>
    </w:p>
    <w:p w:rsidR="00C915CE" w:rsidRPr="00C915CE" w:rsidRDefault="00C915CE" w:rsidP="00C915CE">
      <w:pPr>
        <w:pStyle w:val="af4"/>
        <w:shd w:val="clear" w:color="auto" w:fill="FFFFFF"/>
        <w:spacing w:after="0"/>
        <w:ind w:firstLine="567"/>
        <w:jc w:val="both"/>
        <w:rPr>
          <w:sz w:val="28"/>
          <w:szCs w:val="28"/>
        </w:rPr>
      </w:pPr>
      <w:r w:rsidRPr="00C915CE">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C915CE" w:rsidRPr="00C915CE" w:rsidRDefault="00C915CE" w:rsidP="00C915CE">
      <w:pPr>
        <w:pStyle w:val="af4"/>
        <w:shd w:val="clear" w:color="auto" w:fill="FFFFFF"/>
        <w:spacing w:after="0"/>
        <w:ind w:firstLine="567"/>
        <w:jc w:val="both"/>
        <w:rPr>
          <w:sz w:val="28"/>
          <w:szCs w:val="28"/>
        </w:rPr>
      </w:pPr>
      <w:r w:rsidRPr="00C915CE">
        <w:rPr>
          <w:sz w:val="28"/>
          <w:szCs w:val="28"/>
        </w:rPr>
        <w:t>1) 0,1 процента в отношении:</w:t>
      </w:r>
    </w:p>
    <w:p w:rsidR="00C915CE" w:rsidRPr="00C915CE" w:rsidRDefault="00C915CE" w:rsidP="00C915CE">
      <w:pPr>
        <w:autoSpaceDE w:val="0"/>
        <w:autoSpaceDN w:val="0"/>
        <w:adjustRightInd w:val="0"/>
        <w:ind w:firstLine="540"/>
        <w:jc w:val="both"/>
        <w:rPr>
          <w:color w:val="333333"/>
          <w:sz w:val="28"/>
          <w:szCs w:val="28"/>
          <w:shd w:val="clear" w:color="auto" w:fill="FFFFFF"/>
        </w:rPr>
      </w:pPr>
      <w:r w:rsidRPr="00C915CE">
        <w:rPr>
          <w:sz w:val="28"/>
          <w:szCs w:val="28"/>
        </w:rPr>
        <w:t xml:space="preserve">- </w:t>
      </w:r>
      <w:r w:rsidRPr="00C915CE">
        <w:rPr>
          <w:sz w:val="28"/>
          <w:szCs w:val="28"/>
          <w:shd w:val="clear" w:color="auto" w:fill="FFFFFF"/>
        </w:rPr>
        <w:t>жилых домов, частей жилых домов, квартир, частей квартир, комнат;</w:t>
      </w:r>
    </w:p>
    <w:p w:rsidR="00C915CE" w:rsidRPr="00C915CE" w:rsidRDefault="00C915CE" w:rsidP="00C915CE">
      <w:pPr>
        <w:autoSpaceDE w:val="0"/>
        <w:autoSpaceDN w:val="0"/>
        <w:adjustRightInd w:val="0"/>
        <w:ind w:firstLine="540"/>
        <w:jc w:val="both"/>
        <w:rPr>
          <w:sz w:val="28"/>
          <w:szCs w:val="28"/>
        </w:rPr>
      </w:pPr>
      <w:r w:rsidRPr="00C915CE">
        <w:rPr>
          <w:sz w:val="28"/>
          <w:szCs w:val="28"/>
        </w:rPr>
        <w:t xml:space="preserve">- объектов незавершенного строительства </w:t>
      </w:r>
      <w:r w:rsidRPr="00C915CE">
        <w:rPr>
          <w:bCs/>
          <w:sz w:val="28"/>
          <w:szCs w:val="28"/>
        </w:rPr>
        <w:t>в</w:t>
      </w:r>
      <w:r w:rsidRPr="00C915CE">
        <w:rPr>
          <w:sz w:val="28"/>
          <w:szCs w:val="28"/>
        </w:rPr>
        <w:t>случае, если проектируемым назначением таких объектов является жилой дом;</w:t>
      </w:r>
    </w:p>
    <w:p w:rsidR="00C915CE" w:rsidRPr="00C915CE" w:rsidRDefault="00C915CE" w:rsidP="00C915CE">
      <w:pPr>
        <w:autoSpaceDE w:val="0"/>
        <w:autoSpaceDN w:val="0"/>
        <w:adjustRightInd w:val="0"/>
        <w:ind w:firstLine="540"/>
        <w:jc w:val="both"/>
        <w:rPr>
          <w:sz w:val="28"/>
          <w:szCs w:val="28"/>
        </w:rPr>
      </w:pPr>
      <w:r w:rsidRPr="00C915CE">
        <w:rPr>
          <w:sz w:val="28"/>
          <w:szCs w:val="28"/>
        </w:rPr>
        <w:t>- единых недвижимых комплексов, в состав которых входит хотя бы один жилой дом;</w:t>
      </w:r>
    </w:p>
    <w:p w:rsidR="00C915CE" w:rsidRPr="00C915CE" w:rsidRDefault="00C915CE" w:rsidP="00C915CE">
      <w:pPr>
        <w:pStyle w:val="af4"/>
        <w:shd w:val="clear" w:color="auto" w:fill="FFFFFF"/>
        <w:spacing w:after="0"/>
        <w:ind w:firstLine="567"/>
        <w:jc w:val="both"/>
        <w:rPr>
          <w:sz w:val="28"/>
          <w:szCs w:val="28"/>
        </w:rPr>
      </w:pPr>
      <w:r w:rsidRPr="00C915CE">
        <w:rPr>
          <w:sz w:val="28"/>
          <w:szCs w:val="28"/>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C915CE" w:rsidRPr="00C915CE" w:rsidRDefault="00C915CE" w:rsidP="00C915CE">
      <w:pPr>
        <w:pStyle w:val="af4"/>
        <w:shd w:val="clear" w:color="auto" w:fill="FFFFFF"/>
        <w:spacing w:after="0"/>
        <w:ind w:firstLine="567"/>
        <w:jc w:val="both"/>
        <w:rPr>
          <w:sz w:val="28"/>
          <w:szCs w:val="28"/>
        </w:rPr>
      </w:pPr>
      <w:r w:rsidRPr="00C915CE">
        <w:rPr>
          <w:sz w:val="28"/>
          <w:szCs w:val="28"/>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C915CE" w:rsidRPr="00C915CE" w:rsidRDefault="00C915CE" w:rsidP="00C915CE">
      <w:pPr>
        <w:pStyle w:val="af4"/>
        <w:shd w:val="clear" w:color="auto" w:fill="FFFFFF"/>
        <w:spacing w:after="0"/>
        <w:ind w:firstLine="567"/>
        <w:jc w:val="both"/>
        <w:rPr>
          <w:sz w:val="28"/>
          <w:szCs w:val="28"/>
        </w:rPr>
      </w:pPr>
      <w:r w:rsidRPr="00C915CE">
        <w:rPr>
          <w:sz w:val="28"/>
          <w:szCs w:val="28"/>
        </w:rPr>
        <w:lastRenderedPageBreak/>
        <w:t>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C915CE" w:rsidRPr="00C915CE" w:rsidRDefault="00C915CE" w:rsidP="00C915CE">
      <w:pPr>
        <w:pStyle w:val="af4"/>
        <w:shd w:val="clear" w:color="auto" w:fill="FFFFFF"/>
        <w:spacing w:after="0"/>
        <w:ind w:firstLine="567"/>
        <w:jc w:val="both"/>
        <w:rPr>
          <w:sz w:val="28"/>
          <w:szCs w:val="28"/>
        </w:rPr>
      </w:pPr>
      <w:r w:rsidRPr="00C915CE">
        <w:rPr>
          <w:sz w:val="28"/>
          <w:szCs w:val="28"/>
        </w:rPr>
        <w:t>3) 0,5 процента в отношении прочих объектов налогообложения.</w:t>
      </w:r>
    </w:p>
    <w:p w:rsidR="00C915CE" w:rsidRPr="00C915CE" w:rsidRDefault="00C915CE" w:rsidP="00C915CE">
      <w:pPr>
        <w:pStyle w:val="af4"/>
        <w:shd w:val="clear" w:color="auto" w:fill="FFFFFF"/>
        <w:spacing w:after="0"/>
        <w:ind w:firstLine="567"/>
        <w:jc w:val="both"/>
        <w:rPr>
          <w:sz w:val="28"/>
          <w:szCs w:val="28"/>
        </w:rPr>
      </w:pPr>
    </w:p>
    <w:p w:rsidR="00C915CE" w:rsidRPr="00C915CE" w:rsidRDefault="00C915CE" w:rsidP="00140666">
      <w:pPr>
        <w:pStyle w:val="af4"/>
        <w:numPr>
          <w:ilvl w:val="0"/>
          <w:numId w:val="27"/>
        </w:numPr>
        <w:shd w:val="clear" w:color="auto" w:fill="FFFFFF"/>
        <w:spacing w:before="0" w:beforeAutospacing="0" w:after="0" w:afterAutospacing="0" w:line="276" w:lineRule="auto"/>
        <w:jc w:val="center"/>
        <w:rPr>
          <w:b/>
          <w:sz w:val="28"/>
          <w:szCs w:val="28"/>
        </w:rPr>
      </w:pPr>
      <w:r w:rsidRPr="00C915CE">
        <w:rPr>
          <w:b/>
          <w:sz w:val="28"/>
          <w:szCs w:val="28"/>
        </w:rPr>
        <w:t>Налоговая база</w:t>
      </w:r>
    </w:p>
    <w:p w:rsidR="00C915CE" w:rsidRPr="00C915CE" w:rsidRDefault="00C915CE" w:rsidP="00C915CE">
      <w:pPr>
        <w:pStyle w:val="af4"/>
        <w:shd w:val="clear" w:color="auto" w:fill="FFFFFF"/>
        <w:spacing w:after="0"/>
        <w:ind w:left="1494"/>
        <w:rPr>
          <w:b/>
          <w:sz w:val="28"/>
          <w:szCs w:val="28"/>
        </w:rPr>
      </w:pP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26" w:anchor="dst100259" w:history="1">
        <w:r w:rsidRPr="00C915CE">
          <w:rPr>
            <w:rStyle w:val="a5"/>
            <w:rFonts w:ascii="Times New Roman" w:hAnsi="Times New Roman"/>
            <w:sz w:val="28"/>
            <w:szCs w:val="28"/>
          </w:rPr>
          <w:t>общей площади</w:t>
        </w:r>
      </w:hyperlink>
      <w:r w:rsidRPr="00C915CE">
        <w:rPr>
          <w:rFonts w:ascii="Times New Roman" w:hAnsi="Times New Roman"/>
          <w:sz w:val="28"/>
          <w:szCs w:val="28"/>
        </w:rPr>
        <w:t> этой квартиры, части жилого дома.</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rsidR="00C915CE" w:rsidRPr="00C915CE" w:rsidRDefault="00C915CE" w:rsidP="00C915CE">
      <w:pPr>
        <w:pStyle w:val="a6"/>
        <w:ind w:firstLine="567"/>
        <w:jc w:val="both"/>
        <w:rPr>
          <w:rFonts w:ascii="Times New Roman" w:hAnsi="Times New Roman"/>
          <w:sz w:val="28"/>
          <w:szCs w:val="28"/>
        </w:rPr>
      </w:pPr>
      <w:r w:rsidRPr="00C915CE">
        <w:rPr>
          <w:rFonts w:ascii="Times New Roman" w:hAnsi="Times New Roman"/>
          <w:sz w:val="28"/>
          <w:szCs w:val="28"/>
        </w:rPr>
        <w:t>5. Налоговая база в отношении объектов налогообложения, указанных в настоящем пункте, находящихся в собственности физических лиц, имеющих трех и более несовершеннолетних детей,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несовершеннолетнего ребенка.</w:t>
      </w:r>
    </w:p>
    <w:p w:rsidR="00C915CE" w:rsidRPr="00C915CE" w:rsidRDefault="00C915CE" w:rsidP="00C915CE">
      <w:pPr>
        <w:pStyle w:val="af4"/>
        <w:shd w:val="clear" w:color="auto" w:fill="FFFFFF"/>
        <w:spacing w:after="0" w:line="301" w:lineRule="atLeast"/>
        <w:jc w:val="center"/>
        <w:rPr>
          <w:b/>
          <w:bCs/>
          <w:color w:val="000000"/>
          <w:sz w:val="28"/>
          <w:szCs w:val="28"/>
        </w:rPr>
      </w:pPr>
      <w:r w:rsidRPr="00C915CE">
        <w:rPr>
          <w:b/>
          <w:bCs/>
          <w:color w:val="000000"/>
          <w:sz w:val="28"/>
          <w:szCs w:val="28"/>
        </w:rPr>
        <w:t>4.Заключительные положения</w:t>
      </w:r>
    </w:p>
    <w:p w:rsidR="00C915CE" w:rsidRPr="00C915CE" w:rsidRDefault="00C915CE" w:rsidP="00C915CE">
      <w:pPr>
        <w:pStyle w:val="af4"/>
        <w:shd w:val="clear" w:color="auto" w:fill="FFFFFF"/>
        <w:spacing w:after="0" w:line="301" w:lineRule="atLeast"/>
        <w:jc w:val="center"/>
        <w:rPr>
          <w:b/>
          <w:bCs/>
          <w:color w:val="000000"/>
          <w:sz w:val="28"/>
          <w:szCs w:val="28"/>
        </w:rPr>
      </w:pPr>
    </w:p>
    <w:p w:rsidR="00C915CE" w:rsidRPr="00C915CE" w:rsidRDefault="00C915CE" w:rsidP="00C915CE">
      <w:pPr>
        <w:rPr>
          <w:sz w:val="28"/>
          <w:szCs w:val="28"/>
        </w:rPr>
      </w:pPr>
      <w:r w:rsidRPr="00C915CE">
        <w:rPr>
          <w:sz w:val="28"/>
          <w:szCs w:val="28"/>
        </w:rPr>
        <w:t xml:space="preserve"> Вопросы, не урегулированные настоящим Положением, разрешаются в соответствии с требованиями Налогового кодекса Российской Федерации</w:t>
      </w: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Pr>
        <w:rPr>
          <w:sz w:val="28"/>
          <w:szCs w:val="28"/>
        </w:rPr>
      </w:pPr>
    </w:p>
    <w:p w:rsidR="00C915CE" w:rsidRPr="00C915CE" w:rsidRDefault="00C915CE" w:rsidP="00C915CE"/>
    <w:p w:rsidR="00E27C17" w:rsidRPr="00C915CE" w:rsidRDefault="00E27C17" w:rsidP="00E27C17">
      <w:pPr>
        <w:rPr>
          <w:sz w:val="28"/>
          <w:szCs w:val="28"/>
        </w:rPr>
        <w:sectPr w:rsidR="00E27C17" w:rsidRPr="00C915CE" w:rsidSect="00C915CE">
          <w:pgSz w:w="11906" w:h="16838"/>
          <w:pgMar w:top="709" w:right="1276" w:bottom="284" w:left="1560" w:header="709" w:footer="709" w:gutter="0"/>
          <w:cols w:space="708"/>
          <w:docGrid w:linePitch="360"/>
        </w:sectPr>
      </w:pPr>
    </w:p>
    <w:p w:rsidR="00E27C17" w:rsidRPr="00C915CE" w:rsidRDefault="00E27C17" w:rsidP="00E27C17"/>
    <w:p w:rsidR="00EC135D" w:rsidRPr="00C915CE" w:rsidRDefault="00EC135D" w:rsidP="00912879">
      <w:pPr>
        <w:jc w:val="center"/>
      </w:pPr>
    </w:p>
    <w:p w:rsidR="00EC135D" w:rsidRPr="00C915CE" w:rsidRDefault="00EC135D" w:rsidP="00912879">
      <w:pPr>
        <w:jc w:val="center"/>
      </w:pPr>
    </w:p>
    <w:p w:rsidR="00EC135D" w:rsidRPr="00C915CE" w:rsidRDefault="00EC135D" w:rsidP="00912879">
      <w:pPr>
        <w:jc w:val="center"/>
      </w:pPr>
    </w:p>
    <w:p w:rsidR="00EC135D" w:rsidRPr="00C915CE" w:rsidRDefault="00EC135D" w:rsidP="00912879">
      <w:pPr>
        <w:jc w:val="center"/>
      </w:pPr>
    </w:p>
    <w:p w:rsidR="00F741D3" w:rsidRPr="00C915CE" w:rsidRDefault="00F741D3" w:rsidP="000D0106">
      <w:pPr>
        <w:jc w:val="center"/>
        <w:rPr>
          <w:color w:val="auto"/>
          <w:sz w:val="24"/>
          <w:szCs w:val="24"/>
        </w:rPr>
      </w:pPr>
    </w:p>
    <w:p w:rsidR="00170890" w:rsidRPr="00C915CE" w:rsidRDefault="00170890" w:rsidP="00170890">
      <w:pPr>
        <w:widowControl w:val="0"/>
        <w:jc w:val="center"/>
        <w:rPr>
          <w:b/>
          <w:color w:val="auto"/>
        </w:rPr>
      </w:pPr>
      <w:r w:rsidRPr="00C915CE">
        <w:rPr>
          <w:b/>
          <w:color w:val="auto"/>
        </w:rPr>
        <w:t>Ответственный за выпуск -</w:t>
      </w:r>
    </w:p>
    <w:p w:rsidR="00170890" w:rsidRPr="00C915CE" w:rsidRDefault="00170890" w:rsidP="00170890">
      <w:pPr>
        <w:widowControl w:val="0"/>
        <w:jc w:val="center"/>
        <w:rPr>
          <w:b/>
          <w:color w:val="auto"/>
        </w:rPr>
      </w:pPr>
      <w:r w:rsidRPr="00C915CE">
        <w:rPr>
          <w:b/>
          <w:color w:val="auto"/>
        </w:rPr>
        <w:t>заместитель Главы Администрации, руководителя аппарата</w:t>
      </w:r>
    </w:p>
    <w:p w:rsidR="00170890" w:rsidRPr="00C915CE" w:rsidRDefault="00170890" w:rsidP="00170890">
      <w:pPr>
        <w:widowControl w:val="0"/>
        <w:jc w:val="center"/>
        <w:rPr>
          <w:b/>
          <w:color w:val="auto"/>
        </w:rPr>
      </w:pPr>
      <w:r w:rsidRPr="00C915CE">
        <w:rPr>
          <w:b/>
          <w:color w:val="auto"/>
        </w:rPr>
        <w:t>Шарыгина  И.А.</w:t>
      </w:r>
    </w:p>
    <w:p w:rsidR="00170890" w:rsidRPr="00C915CE" w:rsidRDefault="00170890" w:rsidP="00170890">
      <w:pPr>
        <w:widowControl w:val="0"/>
        <w:jc w:val="center"/>
        <w:rPr>
          <w:b/>
          <w:color w:val="auto"/>
        </w:rPr>
      </w:pPr>
      <w:r w:rsidRPr="00C915CE">
        <w:rPr>
          <w:b/>
          <w:color w:val="auto"/>
        </w:rPr>
        <w:t> </w:t>
      </w:r>
    </w:p>
    <w:p w:rsidR="00170890" w:rsidRPr="00C915CE" w:rsidRDefault="00170890" w:rsidP="00170890">
      <w:pPr>
        <w:widowControl w:val="0"/>
        <w:jc w:val="center"/>
        <w:rPr>
          <w:b/>
          <w:color w:val="auto"/>
        </w:rPr>
      </w:pPr>
      <w:r w:rsidRPr="00C915CE">
        <w:rPr>
          <w:b/>
          <w:color w:val="auto"/>
        </w:rPr>
        <w:t> </w:t>
      </w:r>
    </w:p>
    <w:p w:rsidR="00170890" w:rsidRPr="00C915CE" w:rsidRDefault="00170890" w:rsidP="00170890">
      <w:pPr>
        <w:widowControl w:val="0"/>
        <w:jc w:val="center"/>
        <w:rPr>
          <w:b/>
          <w:color w:val="auto"/>
        </w:rPr>
      </w:pPr>
      <w:r w:rsidRPr="00C915CE">
        <w:rPr>
          <w:b/>
          <w:color w:val="auto"/>
        </w:rPr>
        <w:t>Тираж 50 экз. Распространяется бесплатно.</w:t>
      </w:r>
    </w:p>
    <w:p w:rsidR="00170890" w:rsidRPr="00C915CE" w:rsidRDefault="00170890" w:rsidP="00170890">
      <w:pPr>
        <w:widowControl w:val="0"/>
        <w:jc w:val="center"/>
        <w:rPr>
          <w:b/>
          <w:color w:val="auto"/>
        </w:rPr>
      </w:pPr>
      <w:r w:rsidRPr="00C915CE">
        <w:rPr>
          <w:b/>
          <w:color w:val="auto"/>
        </w:rPr>
        <w:t> </w:t>
      </w:r>
    </w:p>
    <w:p w:rsidR="00170890" w:rsidRPr="00C915CE" w:rsidRDefault="00170890" w:rsidP="00170890">
      <w:pPr>
        <w:widowControl w:val="0"/>
        <w:jc w:val="center"/>
        <w:rPr>
          <w:b/>
          <w:color w:val="auto"/>
        </w:rPr>
      </w:pPr>
      <w:r w:rsidRPr="00C915CE">
        <w:rPr>
          <w:b/>
          <w:color w:val="auto"/>
        </w:rPr>
        <w:t xml:space="preserve">Администрация </w:t>
      </w:r>
    </w:p>
    <w:p w:rsidR="00170890" w:rsidRPr="00C915CE" w:rsidRDefault="00170890" w:rsidP="00170890">
      <w:pPr>
        <w:widowControl w:val="0"/>
        <w:jc w:val="center"/>
        <w:rPr>
          <w:b/>
          <w:color w:val="auto"/>
        </w:rPr>
      </w:pPr>
      <w:r w:rsidRPr="00C915CE">
        <w:rPr>
          <w:b/>
          <w:color w:val="auto"/>
        </w:rPr>
        <w:t>Комсомольского муниципального района</w:t>
      </w:r>
    </w:p>
    <w:p w:rsidR="00170890" w:rsidRPr="00C915CE" w:rsidRDefault="00170890" w:rsidP="00170890">
      <w:pPr>
        <w:widowControl w:val="0"/>
        <w:jc w:val="center"/>
        <w:rPr>
          <w:b/>
          <w:color w:val="auto"/>
        </w:rPr>
      </w:pPr>
      <w:r w:rsidRPr="00C915CE">
        <w:rPr>
          <w:b/>
          <w:color w:val="auto"/>
        </w:rPr>
        <w:t>Ивановской области</w:t>
      </w:r>
    </w:p>
    <w:p w:rsidR="00170890" w:rsidRPr="00C915CE" w:rsidRDefault="00170890" w:rsidP="00170890">
      <w:pPr>
        <w:widowControl w:val="0"/>
        <w:jc w:val="center"/>
        <w:rPr>
          <w:b/>
          <w:color w:val="auto"/>
        </w:rPr>
      </w:pPr>
      <w:r w:rsidRPr="00C915CE">
        <w:rPr>
          <w:b/>
          <w:color w:val="auto"/>
        </w:rPr>
        <w:t> </w:t>
      </w:r>
    </w:p>
    <w:p w:rsidR="00170890" w:rsidRPr="00C915CE" w:rsidRDefault="00170890" w:rsidP="00170890">
      <w:pPr>
        <w:widowControl w:val="0"/>
        <w:jc w:val="center"/>
        <w:rPr>
          <w:b/>
          <w:color w:val="auto"/>
        </w:rPr>
      </w:pPr>
      <w:r w:rsidRPr="00C915CE">
        <w:rPr>
          <w:b/>
          <w:color w:val="auto"/>
        </w:rPr>
        <w:t>Индекс: 155150</w:t>
      </w:r>
    </w:p>
    <w:p w:rsidR="00170890" w:rsidRPr="00C915CE" w:rsidRDefault="00170890" w:rsidP="00170890">
      <w:pPr>
        <w:widowControl w:val="0"/>
        <w:jc w:val="center"/>
        <w:rPr>
          <w:b/>
          <w:color w:val="auto"/>
        </w:rPr>
      </w:pPr>
      <w:r w:rsidRPr="00C915CE">
        <w:rPr>
          <w:b/>
          <w:color w:val="auto"/>
        </w:rPr>
        <w:t>Ивановская область,</w:t>
      </w:r>
    </w:p>
    <w:p w:rsidR="00170890" w:rsidRPr="00C915CE" w:rsidRDefault="00170890" w:rsidP="00170890">
      <w:pPr>
        <w:widowControl w:val="0"/>
        <w:jc w:val="center"/>
        <w:rPr>
          <w:b/>
          <w:color w:val="auto"/>
        </w:rPr>
      </w:pPr>
      <w:r w:rsidRPr="00C915CE">
        <w:rPr>
          <w:b/>
          <w:color w:val="auto"/>
        </w:rPr>
        <w:t>г.Комсомольск,</w:t>
      </w:r>
    </w:p>
    <w:p w:rsidR="00170890" w:rsidRPr="00C915CE" w:rsidRDefault="00170890" w:rsidP="00170890">
      <w:pPr>
        <w:widowControl w:val="0"/>
        <w:jc w:val="center"/>
        <w:rPr>
          <w:b/>
          <w:color w:val="auto"/>
        </w:rPr>
      </w:pPr>
      <w:r w:rsidRPr="00C915CE">
        <w:rPr>
          <w:b/>
          <w:color w:val="auto"/>
        </w:rPr>
        <w:t>ул.50 лет ВЛКСМ, д.2</w:t>
      </w:r>
    </w:p>
    <w:p w:rsidR="00170890" w:rsidRPr="00C915CE" w:rsidRDefault="00170890" w:rsidP="00170890">
      <w:pPr>
        <w:widowControl w:val="0"/>
        <w:jc w:val="center"/>
        <w:rPr>
          <w:b/>
          <w:color w:val="auto"/>
        </w:rPr>
      </w:pPr>
      <w:r w:rsidRPr="00C915CE">
        <w:rPr>
          <w:b/>
          <w:color w:val="auto"/>
        </w:rPr>
        <w:t xml:space="preserve">Тел.: 8 (49352) </w:t>
      </w:r>
      <w:r w:rsidR="002A4149" w:rsidRPr="00C915CE">
        <w:rPr>
          <w:b/>
          <w:color w:val="auto"/>
        </w:rPr>
        <w:t>4</w:t>
      </w:r>
      <w:r w:rsidRPr="00C915CE">
        <w:rPr>
          <w:b/>
          <w:color w:val="auto"/>
        </w:rPr>
        <w:t>-11-78</w:t>
      </w:r>
    </w:p>
    <w:p w:rsidR="001D2250" w:rsidRPr="00C915CE" w:rsidRDefault="00170890" w:rsidP="004B5C47">
      <w:pPr>
        <w:widowControl w:val="0"/>
        <w:jc w:val="center"/>
        <w:rPr>
          <w:color w:val="auto"/>
          <w:lang w:val="en-US"/>
        </w:rPr>
      </w:pPr>
      <w:r w:rsidRPr="00C915CE">
        <w:rPr>
          <w:b/>
          <w:color w:val="auto"/>
          <w:lang w:val="en-US"/>
        </w:rPr>
        <w:t>E-mail: admin.komsomolsk@mail.ru</w:t>
      </w:r>
    </w:p>
    <w:sectPr w:rsidR="001D2250" w:rsidRPr="00C915CE" w:rsidSect="00023416">
      <w:headerReference w:type="default" r:id="rId27"/>
      <w:footerReference w:type="default" r:id="rId28"/>
      <w:footerReference w:type="first" r:id="rId29"/>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6BE" w:rsidRDefault="00DC16BE" w:rsidP="00C66F05">
      <w:r>
        <w:separator/>
      </w:r>
    </w:p>
  </w:endnote>
  <w:endnote w:type="continuationSeparator" w:id="0">
    <w:p w:rsidR="00DC16BE" w:rsidRDefault="00DC16BE"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C915CE" w:rsidRDefault="00DC16BE">
        <w:pPr>
          <w:pStyle w:val="ac"/>
        </w:pPr>
        <w:r>
          <w:fldChar w:fldCharType="begin"/>
        </w:r>
        <w:r>
          <w:instrText xml:space="preserve"> PAGE   \* MERGEFORMAT </w:instrText>
        </w:r>
        <w:r>
          <w:fldChar w:fldCharType="separate"/>
        </w:r>
        <w:r w:rsidR="002B1F9B">
          <w:rPr>
            <w:noProof/>
          </w:rPr>
          <w:t>2</w:t>
        </w:r>
        <w:r>
          <w:rPr>
            <w:noProof/>
          </w:rPr>
          <w:fldChar w:fldCharType="end"/>
        </w:r>
      </w:p>
    </w:sdtContent>
  </w:sdt>
  <w:p w:rsidR="00C915CE" w:rsidRDefault="00C915CE">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CE" w:rsidRDefault="00DC16BE">
    <w:pPr>
      <w:pStyle w:val="ac"/>
      <w:jc w:val="right"/>
    </w:pPr>
    <w:r>
      <w:fldChar w:fldCharType="begin"/>
    </w:r>
    <w:r>
      <w:instrText xml:space="preserve"> PAGE   \* MERGEFORMAT </w:instrText>
    </w:r>
    <w:r>
      <w:fldChar w:fldCharType="separate"/>
    </w:r>
    <w:r w:rsidR="002B1F9B">
      <w:rPr>
        <w:noProof/>
      </w:rPr>
      <w:t>148</w:t>
    </w:r>
    <w:r>
      <w:rPr>
        <w:noProof/>
      </w:rPr>
      <w:fldChar w:fldCharType="end"/>
    </w:r>
  </w:p>
  <w:p w:rsidR="00C915CE" w:rsidRDefault="00C915CE">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CE" w:rsidRDefault="00DC16BE">
    <w:pPr>
      <w:pStyle w:val="ac"/>
      <w:jc w:val="right"/>
    </w:pPr>
    <w:r>
      <w:fldChar w:fldCharType="begin"/>
    </w:r>
    <w:r>
      <w:instrText xml:space="preserve"> PAGE   \* MERGEFORMAT </w:instrText>
    </w:r>
    <w:r>
      <w:fldChar w:fldCharType="separate"/>
    </w:r>
    <w:r w:rsidR="00C915CE">
      <w:rPr>
        <w:noProof/>
      </w:rPr>
      <w:t>39</w:t>
    </w:r>
    <w:r>
      <w:rPr>
        <w:noProof/>
      </w:rPr>
      <w:fldChar w:fldCharType="end"/>
    </w:r>
  </w:p>
  <w:p w:rsidR="00C915CE" w:rsidRDefault="00C915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6BE" w:rsidRDefault="00DC16BE" w:rsidP="00C66F05">
      <w:r>
        <w:separator/>
      </w:r>
    </w:p>
  </w:footnote>
  <w:footnote w:type="continuationSeparator" w:id="0">
    <w:p w:rsidR="00DC16BE" w:rsidRDefault="00DC16BE"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CE" w:rsidRPr="00736CEA" w:rsidRDefault="00C915CE"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4" w15:restartNumberingAfterBreak="0">
    <w:nsid w:val="2D2C2792"/>
    <w:multiLevelType w:val="hybridMultilevel"/>
    <w:tmpl w:val="60F87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31D03135"/>
    <w:multiLevelType w:val="hybridMultilevel"/>
    <w:tmpl w:val="ADBC8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C571309"/>
    <w:multiLevelType w:val="hybridMultilevel"/>
    <w:tmpl w:val="FB105FB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1" w15:restartNumberingAfterBreak="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2" w15:restartNumberingAfterBreak="0">
    <w:nsid w:val="5D4D0F1F"/>
    <w:multiLevelType w:val="hybridMultilevel"/>
    <w:tmpl w:val="925A1E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A92A6E"/>
    <w:multiLevelType w:val="hybridMultilevel"/>
    <w:tmpl w:val="4DEA85E4"/>
    <w:lvl w:ilvl="0" w:tplc="3ABA4B04">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3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6EFC7DCB"/>
    <w:multiLevelType w:val="multilevel"/>
    <w:tmpl w:val="20C487A8"/>
    <w:lvl w:ilvl="0">
      <w:start w:val="1"/>
      <w:numFmt w:val="decimal"/>
      <w:lvlText w:val="%1."/>
      <w:lvlJc w:val="left"/>
      <w:pPr>
        <w:ind w:left="960" w:hanging="420"/>
      </w:pPr>
      <w:rPr>
        <w:rFonts w:hint="default"/>
      </w:rPr>
    </w:lvl>
    <w:lvl w:ilvl="1">
      <w:start w:val="1"/>
      <w:numFmt w:val="decimal"/>
      <w:isLgl/>
      <w:lvlText w:val="%1.%2."/>
      <w:lvlJc w:val="left"/>
      <w:pPr>
        <w:ind w:left="1620" w:hanging="1080"/>
      </w:pPr>
      <w:rPr>
        <w:rFonts w:eastAsia="Times New Roman" w:hint="default"/>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36" w15:restartNumberingAfterBreak="0">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num w:numId="1">
    <w:abstractNumId w:val="26"/>
  </w:num>
  <w:num w:numId="2">
    <w:abstractNumId w:val="3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0"/>
  </w:num>
  <w:num w:numId="13">
    <w:abstractNumId w:val="36"/>
  </w:num>
  <w:num w:numId="14">
    <w:abstractNumId w:val="24"/>
  </w:num>
  <w:num w:numId="15">
    <w:abstractNumId w:val="22"/>
  </w:num>
  <w:num w:numId="16">
    <w:abstractNumId w:val="19"/>
  </w:num>
  <w:num w:numId="17">
    <w:abstractNumId w:val="21"/>
  </w:num>
  <w:num w:numId="18">
    <w:abstractNumId w:val="31"/>
  </w:num>
  <w:num w:numId="19">
    <w:abstractNumId w:val="23"/>
  </w:num>
  <w:num w:numId="20">
    <w:abstractNumId w:val="29"/>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25"/>
  </w:num>
  <w:num w:numId="24">
    <w:abstractNumId w:val="30"/>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0666"/>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1F9B"/>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03AF"/>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15CE"/>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16BE"/>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4C01"/>
    <w:rsid w:val="00E352EA"/>
    <w:rsid w:val="00E47908"/>
    <w:rsid w:val="00E50190"/>
    <w:rsid w:val="00E566B0"/>
    <w:rsid w:val="00E61CA4"/>
    <w:rsid w:val="00E61D84"/>
    <w:rsid w:val="00E66E08"/>
    <w:rsid w:val="00E77E41"/>
    <w:rsid w:val="00E81602"/>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04F3BF0-022C-4093-AB20-9C7470B4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ED2F5D3858BE6E8E303E1FBF84A4EE87974A8DD6819E9DBD025F0226622Bd0N" TargetMode="External"/><Relationship Id="rId18" Type="http://schemas.openxmlformats.org/officeDocument/2006/relationships/hyperlink" Target="https://internet.garant.ru/" TargetMode="External"/><Relationship Id="rId26" Type="http://schemas.openxmlformats.org/officeDocument/2006/relationships/hyperlink" Target="http://www.consultant.ru/document/cons_doc_LAW_77193/6b83fbd23dacabb809336a9aff05db7397dc65c1/"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consultantplus://offline/ref=ED2F5D3858BE6E8E303E1FBF84A4EE87974A80D68F9B9DBD025F0226622Bd0N" TargetMode="External"/><Relationship Id="rId17" Type="http://schemas.openxmlformats.org/officeDocument/2006/relationships/hyperlink" Target="https://internet.garant.ru/"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http://www.consultant.ru/document/cons_doc_LAW_381486/fb3b9f6c5786727ec9ea99d18258678dcbe363ef/"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consultant.ru/document/cons_doc_LAW_371957/" TargetMode="External"/><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D2F5D3858BE6E8E303E01B292C8B2889241D6D88C9F96EA5E00597B35B9CA7EE613430094FDAB299B3F7C29dBN" TargetMode="External"/><Relationship Id="rId22" Type="http://schemas.openxmlformats.org/officeDocument/2006/relationships/hyperlink" Target="http://www.consultant.ru/document/cons_doc_LAW_388569/de3626c40da3261c644a5c1a211f4a545e081762/"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01733-1AB9-457B-A322-E99C48FE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55633</Words>
  <Characters>317111</Characters>
  <Application>Microsoft Office Word</Application>
  <DocSecurity>0</DocSecurity>
  <Lines>2642</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372001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3</cp:revision>
  <cp:lastPrinted>2018-03-12T14:58:00Z</cp:lastPrinted>
  <dcterms:created xsi:type="dcterms:W3CDTF">2023-11-17T13:55:00Z</dcterms:created>
  <dcterms:modified xsi:type="dcterms:W3CDTF">2023-11-17T13:55:00Z</dcterms:modified>
</cp:coreProperties>
</file>