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5F46" w14:textId="7051D8C2" w:rsidR="00170890" w:rsidRPr="00DC5324" w:rsidRDefault="00015FE3">
      <w:pPr>
        <w:rPr>
          <w:color w:val="auto"/>
        </w:rPr>
      </w:pPr>
      <w:r w:rsidRPr="00DC5324">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3B7AB6F2" w:rsidR="00792B41" w:rsidRPr="00DE0F0F" w:rsidRDefault="00792B41" w:rsidP="00625C34">
                              <w:pPr>
                                <w:widowControl w:val="0"/>
                                <w:jc w:val="center"/>
                                <w:rPr>
                                  <w:b/>
                                  <w:bCs/>
                                  <w:sz w:val="52"/>
                                  <w:szCs w:val="30"/>
                                </w:rPr>
                              </w:pPr>
                              <w:r>
                                <w:rPr>
                                  <w:b/>
                                  <w:bCs/>
                                  <w:sz w:val="52"/>
                                  <w:szCs w:val="30"/>
                                </w:rPr>
                                <w:t xml:space="preserve">№ </w:t>
                              </w:r>
                              <w:r w:rsidR="00FD3176">
                                <w:rPr>
                                  <w:b/>
                                  <w:bCs/>
                                  <w:sz w:val="52"/>
                                  <w:szCs w:val="30"/>
                                </w:rPr>
                                <w:t>4</w:t>
                              </w:r>
                              <w:r w:rsidR="000624BE">
                                <w:rPr>
                                  <w:b/>
                                  <w:bCs/>
                                  <w:sz w:val="52"/>
                                  <w:szCs w:val="30"/>
                                </w:rPr>
                                <w:t>9</w:t>
                              </w:r>
                            </w:p>
                            <w:p w14:paraId="26AB0876" w14:textId="153F0281" w:rsidR="00792B41" w:rsidRPr="006911ED" w:rsidRDefault="000624BE" w:rsidP="00625C34">
                              <w:pPr>
                                <w:widowControl w:val="0"/>
                                <w:jc w:val="center"/>
                                <w:rPr>
                                  <w:b/>
                                  <w:bCs/>
                                  <w:sz w:val="30"/>
                                  <w:szCs w:val="30"/>
                                </w:rPr>
                              </w:pPr>
                              <w:r>
                                <w:rPr>
                                  <w:b/>
                                  <w:bCs/>
                                  <w:sz w:val="52"/>
                                  <w:szCs w:val="30"/>
                                </w:rPr>
                                <w:t>22</w:t>
                              </w:r>
                              <w:r w:rsidR="0026096C">
                                <w:rPr>
                                  <w:b/>
                                  <w:bCs/>
                                  <w:sz w:val="52"/>
                                  <w:szCs w:val="30"/>
                                </w:rPr>
                                <w:t xml:space="preserve"> </w:t>
                              </w:r>
                              <w:r w:rsidR="00C62CEA">
                                <w:rPr>
                                  <w:b/>
                                  <w:bCs/>
                                  <w:sz w:val="52"/>
                                  <w:szCs w:val="30"/>
                                </w:rPr>
                                <w:t>дека</w:t>
                              </w:r>
                              <w:r w:rsidR="0026096C">
                                <w:rPr>
                                  <w:b/>
                                  <w:bCs/>
                                  <w:sz w:val="52"/>
                                  <w:szCs w:val="30"/>
                                </w:rPr>
                                <w:t>бря</w:t>
                              </w:r>
                              <w:r w:rsidR="00792B41" w:rsidRPr="006911ED">
                                <w:rPr>
                                  <w:b/>
                                  <w:bCs/>
                                  <w:sz w:val="52"/>
                                  <w:szCs w:val="30"/>
                                </w:rPr>
                                <w:t xml:space="preserve"> 202</w:t>
                              </w:r>
                              <w:r w:rsidR="00792B41">
                                <w:rPr>
                                  <w:b/>
                                  <w:bCs/>
                                  <w:sz w:val="52"/>
                                  <w:szCs w:val="30"/>
                                </w:rPr>
                                <w:t>5</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Pm3lKGQMAALoIAAAOAAAAAAAA&#10;AAAAAAAAAC4CAABkcnMvZTJvRG9jLnhtbFBLAQItABQABgAIAAAAIQCI4aCb4wAAAA0BAAAPAAAA&#10;AAAAAAAAAAAAAHMFAABkcnMvZG93bnJldi54bWxQSwUGAAAAAAQABADzAAAAgwY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3B7AB6F2" w:rsidR="00792B41" w:rsidRPr="00DE0F0F" w:rsidRDefault="00792B41" w:rsidP="00625C34">
                        <w:pPr>
                          <w:widowControl w:val="0"/>
                          <w:jc w:val="center"/>
                          <w:rPr>
                            <w:b/>
                            <w:bCs/>
                            <w:sz w:val="52"/>
                            <w:szCs w:val="30"/>
                          </w:rPr>
                        </w:pPr>
                        <w:r>
                          <w:rPr>
                            <w:b/>
                            <w:bCs/>
                            <w:sz w:val="52"/>
                            <w:szCs w:val="30"/>
                          </w:rPr>
                          <w:t xml:space="preserve">№ </w:t>
                        </w:r>
                        <w:r w:rsidR="00FD3176">
                          <w:rPr>
                            <w:b/>
                            <w:bCs/>
                            <w:sz w:val="52"/>
                            <w:szCs w:val="30"/>
                          </w:rPr>
                          <w:t>4</w:t>
                        </w:r>
                        <w:r w:rsidR="000624BE">
                          <w:rPr>
                            <w:b/>
                            <w:bCs/>
                            <w:sz w:val="52"/>
                            <w:szCs w:val="30"/>
                          </w:rPr>
                          <w:t>9</w:t>
                        </w:r>
                      </w:p>
                      <w:p w14:paraId="26AB0876" w14:textId="153F0281" w:rsidR="00792B41" w:rsidRPr="006911ED" w:rsidRDefault="000624BE" w:rsidP="00625C34">
                        <w:pPr>
                          <w:widowControl w:val="0"/>
                          <w:jc w:val="center"/>
                          <w:rPr>
                            <w:b/>
                            <w:bCs/>
                            <w:sz w:val="30"/>
                            <w:szCs w:val="30"/>
                          </w:rPr>
                        </w:pPr>
                        <w:r>
                          <w:rPr>
                            <w:b/>
                            <w:bCs/>
                            <w:sz w:val="52"/>
                            <w:szCs w:val="30"/>
                          </w:rPr>
                          <w:t>22</w:t>
                        </w:r>
                        <w:r w:rsidR="0026096C">
                          <w:rPr>
                            <w:b/>
                            <w:bCs/>
                            <w:sz w:val="52"/>
                            <w:szCs w:val="30"/>
                          </w:rPr>
                          <w:t xml:space="preserve"> </w:t>
                        </w:r>
                        <w:r w:rsidR="00C62CEA">
                          <w:rPr>
                            <w:b/>
                            <w:bCs/>
                            <w:sz w:val="52"/>
                            <w:szCs w:val="30"/>
                          </w:rPr>
                          <w:t>дека</w:t>
                        </w:r>
                        <w:r w:rsidR="0026096C">
                          <w:rPr>
                            <w:b/>
                            <w:bCs/>
                            <w:sz w:val="52"/>
                            <w:szCs w:val="30"/>
                          </w:rPr>
                          <w:t>бря</w:t>
                        </w:r>
                        <w:r w:rsidR="00792B41" w:rsidRPr="006911ED">
                          <w:rPr>
                            <w:b/>
                            <w:bCs/>
                            <w:sz w:val="52"/>
                            <w:szCs w:val="30"/>
                          </w:rPr>
                          <w:t xml:space="preserve"> 202</w:t>
                        </w:r>
                        <w:r w:rsidR="00792B41">
                          <w:rPr>
                            <w:b/>
                            <w:bCs/>
                            <w:sz w:val="52"/>
                            <w:szCs w:val="30"/>
                          </w:rPr>
                          <w:t>5</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v:textbox>
                </v:shape>
              </v:group>
            </w:pict>
          </mc:Fallback>
        </mc:AlternateContent>
      </w:r>
      <w:r w:rsidR="00604CF5" w:rsidRPr="00DC5324">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DC5324" w:rsidRDefault="00490378">
      <w:pPr>
        <w:rPr>
          <w:color w:val="auto"/>
        </w:rPr>
      </w:pPr>
    </w:p>
    <w:p w14:paraId="62C9FA7B" w14:textId="77777777" w:rsidR="00170890" w:rsidRPr="00DC5324" w:rsidRDefault="00170890">
      <w:pPr>
        <w:rPr>
          <w:color w:val="auto"/>
        </w:rPr>
      </w:pPr>
    </w:p>
    <w:p w14:paraId="799B2695" w14:textId="77777777" w:rsidR="00170890" w:rsidRPr="00DC5324" w:rsidRDefault="00170890">
      <w:pPr>
        <w:rPr>
          <w:color w:val="auto"/>
        </w:rPr>
      </w:pPr>
    </w:p>
    <w:p w14:paraId="50242388" w14:textId="77777777" w:rsidR="00170890" w:rsidRPr="00DC5324" w:rsidRDefault="00170890">
      <w:pPr>
        <w:rPr>
          <w:color w:val="auto"/>
        </w:rPr>
      </w:pPr>
    </w:p>
    <w:p w14:paraId="1573E68F" w14:textId="77777777" w:rsidR="00170890" w:rsidRPr="00DC5324" w:rsidRDefault="00170890">
      <w:pPr>
        <w:rPr>
          <w:color w:val="auto"/>
        </w:rPr>
      </w:pPr>
    </w:p>
    <w:p w14:paraId="1A60C0BC" w14:textId="77777777" w:rsidR="00170890" w:rsidRPr="00DC5324" w:rsidRDefault="00170890">
      <w:pPr>
        <w:rPr>
          <w:color w:val="auto"/>
        </w:rPr>
      </w:pPr>
    </w:p>
    <w:p w14:paraId="0CCEBC66" w14:textId="77777777" w:rsidR="00170890" w:rsidRPr="00DC5324" w:rsidRDefault="00170890">
      <w:pPr>
        <w:rPr>
          <w:color w:val="auto"/>
        </w:rPr>
      </w:pPr>
    </w:p>
    <w:p w14:paraId="721E4F32" w14:textId="77777777" w:rsidR="00170890" w:rsidRPr="00DC5324" w:rsidRDefault="00170890">
      <w:pPr>
        <w:rPr>
          <w:color w:val="auto"/>
        </w:rPr>
      </w:pPr>
    </w:p>
    <w:p w14:paraId="0FD12F92" w14:textId="77777777" w:rsidR="00170890" w:rsidRPr="00DC5324" w:rsidRDefault="00170890">
      <w:pPr>
        <w:rPr>
          <w:color w:val="auto"/>
        </w:rPr>
      </w:pPr>
    </w:p>
    <w:p w14:paraId="671AB7FF" w14:textId="77777777" w:rsidR="00170890" w:rsidRPr="00DC5324" w:rsidRDefault="00170890">
      <w:pPr>
        <w:rPr>
          <w:color w:val="auto"/>
        </w:rPr>
      </w:pPr>
    </w:p>
    <w:p w14:paraId="0711A82D" w14:textId="77777777" w:rsidR="00170890" w:rsidRPr="00DC5324" w:rsidRDefault="00170890">
      <w:pPr>
        <w:rPr>
          <w:color w:val="auto"/>
        </w:rPr>
      </w:pPr>
    </w:p>
    <w:p w14:paraId="4B6D8776" w14:textId="77777777" w:rsidR="00170890" w:rsidRPr="00DC5324" w:rsidRDefault="00170890">
      <w:pPr>
        <w:rPr>
          <w:color w:val="auto"/>
        </w:rPr>
      </w:pPr>
    </w:p>
    <w:p w14:paraId="43F28DC9" w14:textId="77777777" w:rsidR="00170890" w:rsidRPr="00DC5324" w:rsidRDefault="00170890">
      <w:pPr>
        <w:rPr>
          <w:color w:val="auto"/>
        </w:rPr>
      </w:pPr>
    </w:p>
    <w:p w14:paraId="4B3642A4" w14:textId="77777777" w:rsidR="00170890" w:rsidRPr="00DC5324" w:rsidRDefault="00170890">
      <w:pPr>
        <w:rPr>
          <w:color w:val="auto"/>
        </w:rPr>
      </w:pPr>
    </w:p>
    <w:p w14:paraId="7BA7799F" w14:textId="77777777" w:rsidR="00170890" w:rsidRPr="00DC5324" w:rsidRDefault="00170890">
      <w:pPr>
        <w:rPr>
          <w:color w:val="auto"/>
        </w:rPr>
      </w:pPr>
    </w:p>
    <w:p w14:paraId="62F1C61D" w14:textId="77777777" w:rsidR="00170890" w:rsidRPr="00DC5324" w:rsidRDefault="00170890">
      <w:pPr>
        <w:rPr>
          <w:color w:val="auto"/>
        </w:rPr>
      </w:pPr>
    </w:p>
    <w:p w14:paraId="704A4264" w14:textId="77777777" w:rsidR="00170890" w:rsidRPr="00DC5324" w:rsidRDefault="00170890">
      <w:pPr>
        <w:rPr>
          <w:color w:val="auto"/>
        </w:rPr>
      </w:pPr>
    </w:p>
    <w:p w14:paraId="6BE1D9D5" w14:textId="77777777" w:rsidR="00170890" w:rsidRPr="00DC5324" w:rsidRDefault="00170890">
      <w:pPr>
        <w:rPr>
          <w:color w:val="auto"/>
        </w:rPr>
      </w:pPr>
    </w:p>
    <w:p w14:paraId="526EA29C" w14:textId="77777777" w:rsidR="00170890" w:rsidRPr="00DC5324" w:rsidRDefault="00170890">
      <w:pPr>
        <w:rPr>
          <w:color w:val="auto"/>
        </w:rPr>
      </w:pPr>
    </w:p>
    <w:p w14:paraId="7961199A" w14:textId="77777777" w:rsidR="00170890" w:rsidRPr="00DC5324" w:rsidRDefault="00170890">
      <w:pPr>
        <w:rPr>
          <w:color w:val="auto"/>
        </w:rPr>
      </w:pPr>
    </w:p>
    <w:p w14:paraId="1D202E78" w14:textId="77777777" w:rsidR="00170890" w:rsidRPr="00DC5324" w:rsidRDefault="00170890">
      <w:pPr>
        <w:rPr>
          <w:color w:val="auto"/>
        </w:rPr>
      </w:pPr>
    </w:p>
    <w:p w14:paraId="76A37F71" w14:textId="77777777" w:rsidR="00170890" w:rsidRPr="00DC5324" w:rsidRDefault="00170890">
      <w:pPr>
        <w:rPr>
          <w:color w:val="auto"/>
        </w:rPr>
      </w:pPr>
    </w:p>
    <w:p w14:paraId="795D07AF" w14:textId="77777777" w:rsidR="00170890" w:rsidRPr="00DC5324" w:rsidRDefault="00170890">
      <w:pPr>
        <w:rPr>
          <w:color w:val="auto"/>
        </w:rPr>
      </w:pPr>
    </w:p>
    <w:p w14:paraId="00FCCBAD" w14:textId="77777777" w:rsidR="00170890" w:rsidRPr="00DC5324" w:rsidRDefault="00170890">
      <w:pPr>
        <w:rPr>
          <w:color w:val="auto"/>
        </w:rPr>
      </w:pPr>
    </w:p>
    <w:p w14:paraId="7D1E4C23" w14:textId="77777777" w:rsidR="00170890" w:rsidRPr="00DC5324" w:rsidRDefault="00170890">
      <w:pPr>
        <w:rPr>
          <w:color w:val="auto"/>
        </w:rPr>
      </w:pPr>
    </w:p>
    <w:p w14:paraId="0E5BE5F0" w14:textId="77777777" w:rsidR="00170890" w:rsidRPr="00DC5324" w:rsidRDefault="00170890">
      <w:pPr>
        <w:rPr>
          <w:color w:val="auto"/>
        </w:rPr>
      </w:pPr>
    </w:p>
    <w:p w14:paraId="7690D391" w14:textId="77777777" w:rsidR="00170890" w:rsidRPr="00DC5324" w:rsidRDefault="00170890">
      <w:pPr>
        <w:rPr>
          <w:color w:val="auto"/>
        </w:rPr>
      </w:pPr>
    </w:p>
    <w:p w14:paraId="2D116866" w14:textId="77777777" w:rsidR="00170890" w:rsidRPr="00DC5324" w:rsidRDefault="00170890">
      <w:pPr>
        <w:rPr>
          <w:color w:val="auto"/>
        </w:rPr>
      </w:pPr>
    </w:p>
    <w:p w14:paraId="0FDEDB50" w14:textId="77777777" w:rsidR="00170890" w:rsidRPr="00DC5324" w:rsidRDefault="00170890">
      <w:pPr>
        <w:rPr>
          <w:color w:val="auto"/>
        </w:rPr>
      </w:pPr>
    </w:p>
    <w:p w14:paraId="73903FC3" w14:textId="77777777" w:rsidR="00170890" w:rsidRPr="00DC5324" w:rsidRDefault="00170890">
      <w:pPr>
        <w:rPr>
          <w:color w:val="auto"/>
        </w:rPr>
      </w:pPr>
    </w:p>
    <w:p w14:paraId="7FEB026A" w14:textId="77777777" w:rsidR="00170890" w:rsidRPr="00DC5324" w:rsidRDefault="00170890">
      <w:pPr>
        <w:rPr>
          <w:color w:val="auto"/>
        </w:rPr>
      </w:pPr>
    </w:p>
    <w:p w14:paraId="75C88FF8" w14:textId="77777777" w:rsidR="00170890" w:rsidRPr="00DC5324" w:rsidRDefault="00170890">
      <w:pPr>
        <w:rPr>
          <w:color w:val="auto"/>
        </w:rPr>
      </w:pPr>
    </w:p>
    <w:p w14:paraId="2A4819DA" w14:textId="77777777" w:rsidR="00170890" w:rsidRPr="00DC5324" w:rsidRDefault="00170890">
      <w:pPr>
        <w:rPr>
          <w:color w:val="auto"/>
        </w:rPr>
      </w:pPr>
    </w:p>
    <w:p w14:paraId="2B14844F" w14:textId="77777777" w:rsidR="00170890" w:rsidRPr="00DC5324" w:rsidRDefault="00170890">
      <w:pPr>
        <w:rPr>
          <w:color w:val="auto"/>
        </w:rPr>
      </w:pPr>
    </w:p>
    <w:p w14:paraId="4D248272" w14:textId="77777777" w:rsidR="00170890" w:rsidRPr="00DC5324" w:rsidRDefault="00170890">
      <w:pPr>
        <w:rPr>
          <w:color w:val="auto"/>
        </w:rPr>
      </w:pPr>
    </w:p>
    <w:p w14:paraId="0CAD2EA7" w14:textId="77777777" w:rsidR="00170890" w:rsidRPr="00DC5324" w:rsidRDefault="00170890">
      <w:pPr>
        <w:rPr>
          <w:color w:val="auto"/>
        </w:rPr>
      </w:pPr>
    </w:p>
    <w:p w14:paraId="6AE36AF9" w14:textId="77777777" w:rsidR="00170890" w:rsidRPr="00DC5324" w:rsidRDefault="00170890">
      <w:pPr>
        <w:rPr>
          <w:color w:val="auto"/>
        </w:rPr>
      </w:pPr>
    </w:p>
    <w:p w14:paraId="318BB60A" w14:textId="77777777" w:rsidR="00170890" w:rsidRPr="00DC5324" w:rsidRDefault="00170890">
      <w:pPr>
        <w:rPr>
          <w:color w:val="auto"/>
        </w:rPr>
      </w:pPr>
    </w:p>
    <w:p w14:paraId="57D3608B" w14:textId="77777777" w:rsidR="00170890" w:rsidRPr="00DC5324" w:rsidRDefault="00170890">
      <w:pPr>
        <w:rPr>
          <w:color w:val="auto"/>
        </w:rPr>
      </w:pPr>
    </w:p>
    <w:p w14:paraId="632B9633" w14:textId="77777777" w:rsidR="00170890" w:rsidRPr="00DC5324" w:rsidRDefault="00170890">
      <w:pPr>
        <w:rPr>
          <w:color w:val="auto"/>
        </w:rPr>
      </w:pPr>
    </w:p>
    <w:p w14:paraId="1A2E1D56" w14:textId="77777777" w:rsidR="00170890" w:rsidRPr="00DC5324" w:rsidRDefault="00170890">
      <w:pPr>
        <w:rPr>
          <w:color w:val="auto"/>
        </w:rPr>
      </w:pPr>
    </w:p>
    <w:p w14:paraId="76283AEA" w14:textId="77777777" w:rsidR="00170890" w:rsidRPr="00DC5324" w:rsidRDefault="00170890">
      <w:pPr>
        <w:rPr>
          <w:color w:val="auto"/>
        </w:rPr>
      </w:pPr>
    </w:p>
    <w:p w14:paraId="00691893" w14:textId="77777777" w:rsidR="00170890" w:rsidRPr="00DC5324" w:rsidRDefault="00170890">
      <w:pPr>
        <w:rPr>
          <w:color w:val="auto"/>
        </w:rPr>
      </w:pPr>
    </w:p>
    <w:p w14:paraId="5AE072BA" w14:textId="77777777" w:rsidR="00170890" w:rsidRPr="00DC5324" w:rsidRDefault="00170890">
      <w:pPr>
        <w:rPr>
          <w:color w:val="auto"/>
        </w:rPr>
      </w:pPr>
    </w:p>
    <w:p w14:paraId="6F9E33AB" w14:textId="77777777" w:rsidR="00170890" w:rsidRPr="00DC5324" w:rsidRDefault="00170890">
      <w:pPr>
        <w:rPr>
          <w:color w:val="auto"/>
        </w:rPr>
      </w:pPr>
    </w:p>
    <w:p w14:paraId="23311724" w14:textId="77777777" w:rsidR="00170890" w:rsidRPr="00DC5324" w:rsidRDefault="00170890">
      <w:pPr>
        <w:rPr>
          <w:color w:val="auto"/>
        </w:rPr>
      </w:pPr>
    </w:p>
    <w:p w14:paraId="2D5188D6" w14:textId="77777777" w:rsidR="00170890" w:rsidRPr="00DC5324" w:rsidRDefault="00170890">
      <w:pPr>
        <w:rPr>
          <w:color w:val="auto"/>
        </w:rPr>
      </w:pPr>
    </w:p>
    <w:p w14:paraId="2BFB3B88" w14:textId="77777777" w:rsidR="00170890" w:rsidRPr="00DC5324" w:rsidRDefault="00170890">
      <w:pPr>
        <w:rPr>
          <w:color w:val="auto"/>
        </w:rPr>
      </w:pPr>
    </w:p>
    <w:p w14:paraId="60279650" w14:textId="77777777" w:rsidR="00170890" w:rsidRPr="00DC5324" w:rsidRDefault="00170890">
      <w:pPr>
        <w:rPr>
          <w:color w:val="auto"/>
        </w:rPr>
      </w:pPr>
    </w:p>
    <w:p w14:paraId="69BE66F5" w14:textId="77777777" w:rsidR="00170890" w:rsidRPr="00DC5324" w:rsidRDefault="00170890">
      <w:pPr>
        <w:rPr>
          <w:color w:val="auto"/>
        </w:rPr>
      </w:pPr>
    </w:p>
    <w:p w14:paraId="4880B46C" w14:textId="77777777" w:rsidR="00170890" w:rsidRPr="00DC5324" w:rsidRDefault="00170890">
      <w:pPr>
        <w:rPr>
          <w:color w:val="auto"/>
        </w:rPr>
      </w:pPr>
    </w:p>
    <w:p w14:paraId="0C9670E6" w14:textId="77777777" w:rsidR="00170890" w:rsidRPr="00DC5324" w:rsidRDefault="00170890">
      <w:pPr>
        <w:rPr>
          <w:color w:val="auto"/>
        </w:rPr>
      </w:pPr>
    </w:p>
    <w:p w14:paraId="0275DCFC" w14:textId="77777777" w:rsidR="00170890" w:rsidRPr="00DC5324" w:rsidRDefault="00170890">
      <w:pPr>
        <w:rPr>
          <w:color w:val="auto"/>
        </w:rPr>
      </w:pPr>
    </w:p>
    <w:p w14:paraId="7EAB5036" w14:textId="77777777" w:rsidR="00170890" w:rsidRPr="00DC5324" w:rsidRDefault="00170890">
      <w:pPr>
        <w:rPr>
          <w:color w:val="auto"/>
        </w:rPr>
      </w:pPr>
    </w:p>
    <w:p w14:paraId="0D312F51" w14:textId="77777777" w:rsidR="00170890" w:rsidRPr="00DC5324" w:rsidRDefault="00170890">
      <w:pPr>
        <w:rPr>
          <w:color w:val="auto"/>
        </w:rPr>
      </w:pPr>
    </w:p>
    <w:p w14:paraId="32F0FF08" w14:textId="77777777" w:rsidR="00170890" w:rsidRPr="00DC5324" w:rsidRDefault="00170890">
      <w:pPr>
        <w:rPr>
          <w:color w:val="auto"/>
        </w:rPr>
      </w:pPr>
    </w:p>
    <w:p w14:paraId="6274B01E" w14:textId="77777777" w:rsidR="00170890" w:rsidRPr="00DC5324" w:rsidRDefault="00170890">
      <w:pPr>
        <w:rPr>
          <w:color w:val="auto"/>
        </w:rPr>
      </w:pPr>
    </w:p>
    <w:p w14:paraId="3195636A" w14:textId="77777777" w:rsidR="00170890" w:rsidRPr="00DC5324" w:rsidRDefault="00170890">
      <w:pPr>
        <w:rPr>
          <w:color w:val="auto"/>
        </w:rPr>
      </w:pPr>
    </w:p>
    <w:p w14:paraId="4B139E4B" w14:textId="77777777" w:rsidR="00170890" w:rsidRPr="00DC5324" w:rsidRDefault="00170890">
      <w:pPr>
        <w:rPr>
          <w:color w:val="auto"/>
        </w:rPr>
      </w:pPr>
    </w:p>
    <w:p w14:paraId="4AAC7358" w14:textId="77777777" w:rsidR="00170890" w:rsidRPr="00DC5324" w:rsidRDefault="00170890">
      <w:pPr>
        <w:rPr>
          <w:color w:val="auto"/>
        </w:rPr>
      </w:pPr>
    </w:p>
    <w:p w14:paraId="54D1D77A" w14:textId="77777777" w:rsidR="00170890" w:rsidRPr="00DC5324" w:rsidRDefault="00170890">
      <w:pPr>
        <w:rPr>
          <w:color w:val="auto"/>
        </w:rPr>
      </w:pPr>
    </w:p>
    <w:p w14:paraId="11443B5D" w14:textId="77777777" w:rsidR="00170890" w:rsidRPr="00DC5324" w:rsidRDefault="00170890">
      <w:pPr>
        <w:rPr>
          <w:color w:val="auto"/>
        </w:rPr>
      </w:pPr>
    </w:p>
    <w:p w14:paraId="01A622AD" w14:textId="77777777" w:rsidR="00F1470D" w:rsidRPr="00DC5324" w:rsidRDefault="00F1470D">
      <w:pPr>
        <w:rPr>
          <w:color w:val="auto"/>
        </w:rPr>
        <w:sectPr w:rsidR="00F1470D" w:rsidRPr="00DC5324"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DC5324" w:rsidRDefault="00702195" w:rsidP="00170890">
      <w:pPr>
        <w:widowControl w:val="0"/>
        <w:jc w:val="center"/>
        <w:rPr>
          <w:b/>
          <w:color w:val="auto"/>
          <w:sz w:val="28"/>
          <w:szCs w:val="28"/>
        </w:rPr>
      </w:pPr>
      <w:r w:rsidRPr="00DC5324">
        <w:rPr>
          <w:b/>
          <w:color w:val="auto"/>
          <w:sz w:val="28"/>
          <w:szCs w:val="28"/>
        </w:rPr>
        <w:lastRenderedPageBreak/>
        <w:t xml:space="preserve">Содержание </w:t>
      </w:r>
    </w:p>
    <w:p w14:paraId="5561D98F" w14:textId="77777777" w:rsidR="00702195" w:rsidRPr="00DC5324"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6"/>
        <w:gridCol w:w="7209"/>
      </w:tblGrid>
      <w:tr w:rsidR="00315817" w:rsidRPr="00DC5324" w14:paraId="1949AF61" w14:textId="77777777" w:rsidTr="00072267">
        <w:tc>
          <w:tcPr>
            <w:tcW w:w="9355" w:type="dxa"/>
            <w:gridSpan w:val="2"/>
          </w:tcPr>
          <w:p w14:paraId="1F22E8CC" w14:textId="0F0BE3D3" w:rsidR="00315817" w:rsidRPr="00DC5324" w:rsidRDefault="00315817" w:rsidP="006D49DF">
            <w:pPr>
              <w:widowControl w:val="0"/>
              <w:jc w:val="center"/>
              <w:rPr>
                <w:rFonts w:ascii="Times New Roman" w:hAnsi="Times New Roman"/>
                <w:bCs/>
                <w:color w:val="auto"/>
                <w:sz w:val="24"/>
                <w:szCs w:val="24"/>
              </w:rPr>
            </w:pPr>
          </w:p>
        </w:tc>
      </w:tr>
      <w:tr w:rsidR="00362310" w:rsidRPr="00DC5324" w14:paraId="5325B167" w14:textId="77777777" w:rsidTr="00072267">
        <w:tc>
          <w:tcPr>
            <w:tcW w:w="2146" w:type="dxa"/>
          </w:tcPr>
          <w:p w14:paraId="3091BD4E" w14:textId="77777777" w:rsidR="00362310" w:rsidRPr="00DC5324" w:rsidRDefault="00362310" w:rsidP="00C73BAE">
            <w:pPr>
              <w:widowControl w:val="0"/>
              <w:jc w:val="center"/>
              <w:rPr>
                <w:rFonts w:ascii="Times New Roman" w:hAnsi="Times New Roman"/>
                <w:b/>
                <w:color w:val="auto"/>
                <w:sz w:val="24"/>
                <w:szCs w:val="24"/>
              </w:rPr>
            </w:pPr>
          </w:p>
        </w:tc>
        <w:tc>
          <w:tcPr>
            <w:tcW w:w="7209" w:type="dxa"/>
          </w:tcPr>
          <w:p w14:paraId="51E87A1D" w14:textId="63E1AE72" w:rsidR="00362310" w:rsidRPr="00DC5324" w:rsidRDefault="00362310" w:rsidP="00362310">
            <w:pPr>
              <w:autoSpaceDE w:val="0"/>
              <w:autoSpaceDN w:val="0"/>
              <w:adjustRightInd w:val="0"/>
              <w:ind w:left="103"/>
              <w:jc w:val="center"/>
              <w:rPr>
                <w:rFonts w:ascii="Times New Roman" w:hAnsi="Times New Roman"/>
                <w:b/>
                <w:color w:val="auto"/>
                <w:sz w:val="24"/>
                <w:szCs w:val="24"/>
              </w:rPr>
            </w:pPr>
            <w:r w:rsidRPr="00DC5324">
              <w:rPr>
                <w:rFonts w:ascii="Times New Roman" w:hAnsi="Times New Roman"/>
                <w:b/>
                <w:color w:val="auto"/>
                <w:sz w:val="24"/>
                <w:szCs w:val="24"/>
              </w:rPr>
              <w:t>Постановление Администрации Комсомольского муниципального района Ивановской области</w:t>
            </w:r>
          </w:p>
          <w:p w14:paraId="621823E3" w14:textId="77777777" w:rsidR="00362310" w:rsidRPr="00DC5324" w:rsidRDefault="00362310" w:rsidP="00362310">
            <w:pPr>
              <w:pStyle w:val="ConsPlusTitle"/>
              <w:jc w:val="both"/>
              <w:rPr>
                <w:rFonts w:ascii="Times New Roman" w:hAnsi="Times New Roman" w:cs="Times New Roman"/>
                <w:b w:val="0"/>
                <w:bCs/>
                <w:sz w:val="24"/>
                <w:szCs w:val="24"/>
              </w:rPr>
            </w:pPr>
          </w:p>
        </w:tc>
      </w:tr>
      <w:tr w:rsidR="00C456D6" w:rsidRPr="00DC5324" w14:paraId="0C0B76E5" w14:textId="77777777" w:rsidTr="00072267">
        <w:tc>
          <w:tcPr>
            <w:tcW w:w="2146" w:type="dxa"/>
          </w:tcPr>
          <w:p w14:paraId="6EC365FA" w14:textId="6FD83750" w:rsidR="00C456D6" w:rsidRPr="00DC5324" w:rsidRDefault="00362310" w:rsidP="00C73BAE">
            <w:pPr>
              <w:widowControl w:val="0"/>
              <w:jc w:val="center"/>
              <w:rPr>
                <w:rFonts w:ascii="Times New Roman" w:hAnsi="Times New Roman"/>
                <w:b/>
                <w:color w:val="auto"/>
                <w:sz w:val="24"/>
                <w:szCs w:val="24"/>
              </w:rPr>
            </w:pPr>
            <w:r w:rsidRPr="00DC5324">
              <w:rPr>
                <w:rFonts w:ascii="Times New Roman" w:hAnsi="Times New Roman"/>
                <w:b/>
                <w:color w:val="auto"/>
                <w:sz w:val="24"/>
                <w:szCs w:val="24"/>
              </w:rPr>
              <w:t xml:space="preserve">№ </w:t>
            </w:r>
            <w:r w:rsidR="00373734" w:rsidRPr="00DC5324">
              <w:rPr>
                <w:rFonts w:ascii="Times New Roman" w:hAnsi="Times New Roman"/>
                <w:b/>
                <w:color w:val="auto"/>
                <w:sz w:val="24"/>
                <w:szCs w:val="24"/>
              </w:rPr>
              <w:t>282</w:t>
            </w:r>
            <w:r w:rsidRPr="00DC5324">
              <w:rPr>
                <w:rFonts w:ascii="Times New Roman" w:hAnsi="Times New Roman"/>
                <w:b/>
                <w:color w:val="auto"/>
                <w:sz w:val="24"/>
                <w:szCs w:val="24"/>
              </w:rPr>
              <w:t xml:space="preserve"> от </w:t>
            </w:r>
            <w:r w:rsidR="00373734" w:rsidRPr="00DC5324">
              <w:rPr>
                <w:rFonts w:ascii="Times New Roman" w:hAnsi="Times New Roman"/>
                <w:b/>
                <w:color w:val="auto"/>
                <w:sz w:val="24"/>
                <w:szCs w:val="24"/>
              </w:rPr>
              <w:t>18</w:t>
            </w:r>
            <w:r w:rsidRPr="00DC5324">
              <w:rPr>
                <w:rFonts w:ascii="Times New Roman" w:hAnsi="Times New Roman"/>
                <w:b/>
                <w:color w:val="auto"/>
                <w:sz w:val="24"/>
                <w:szCs w:val="24"/>
              </w:rPr>
              <w:t>.12.2025</w:t>
            </w:r>
          </w:p>
        </w:tc>
        <w:tc>
          <w:tcPr>
            <w:tcW w:w="7209" w:type="dxa"/>
          </w:tcPr>
          <w:p w14:paraId="592C1AC2" w14:textId="3F6A526B" w:rsidR="00C456D6" w:rsidRPr="00DC5324" w:rsidRDefault="00373734" w:rsidP="00373734">
            <w:pPr>
              <w:ind w:left="-426"/>
              <w:jc w:val="both"/>
              <w:rPr>
                <w:rFonts w:ascii="Times New Roman" w:hAnsi="Times New Roman"/>
                <w:bCs/>
                <w:sz w:val="24"/>
                <w:szCs w:val="24"/>
                <w:lang w:eastAsia="ar-SA"/>
              </w:rPr>
            </w:pPr>
            <w:r w:rsidRPr="00DC5324">
              <w:rPr>
                <w:rFonts w:ascii="Times New Roman" w:eastAsia="Times New Roman" w:hAnsi="Times New Roman"/>
                <w:bCs/>
                <w:sz w:val="24"/>
                <w:szCs w:val="24"/>
              </w:rPr>
              <w:t xml:space="preserve">Об </w:t>
            </w:r>
            <w:proofErr w:type="spellStart"/>
            <w:r w:rsidRPr="00DC5324">
              <w:rPr>
                <w:rFonts w:ascii="Times New Roman" w:eastAsia="Times New Roman" w:hAnsi="Times New Roman"/>
                <w:bCs/>
                <w:sz w:val="24"/>
                <w:szCs w:val="24"/>
              </w:rPr>
              <w:t>Об</w:t>
            </w:r>
            <w:proofErr w:type="spellEnd"/>
            <w:r w:rsidRPr="00DC5324">
              <w:rPr>
                <w:rFonts w:ascii="Times New Roman" w:eastAsia="Times New Roman" w:hAnsi="Times New Roman"/>
                <w:bCs/>
                <w:sz w:val="24"/>
                <w:szCs w:val="24"/>
              </w:rPr>
              <w:t xml:space="preserve"> </w:t>
            </w:r>
            <w:r w:rsidRPr="00DC5324">
              <w:rPr>
                <w:rFonts w:ascii="Times New Roman" w:eastAsia="Times New Roman" w:hAnsi="Times New Roman"/>
                <w:bCs/>
                <w:sz w:val="24"/>
                <w:szCs w:val="24"/>
              </w:rPr>
              <w:t>утверждении Программы профилактики рисков причинения вреда (ущерба) охраняемым законом ценностям по муниципальному контролю в сфере благоустройства на территории Комсомольского городского поселения Комсомольского муниципального района Ивановской области</w:t>
            </w:r>
            <w:r w:rsidRPr="00DC5324">
              <w:rPr>
                <w:rFonts w:ascii="Times New Roman" w:hAnsi="Times New Roman"/>
                <w:bCs/>
                <w:sz w:val="24"/>
                <w:szCs w:val="24"/>
              </w:rPr>
              <w:t xml:space="preserve"> </w:t>
            </w:r>
            <w:r w:rsidRPr="00DC5324">
              <w:rPr>
                <w:rFonts w:ascii="Times New Roman" w:eastAsia="Times New Roman" w:hAnsi="Times New Roman"/>
                <w:bCs/>
                <w:sz w:val="24"/>
                <w:szCs w:val="24"/>
              </w:rPr>
              <w:t>на 2026 год</w:t>
            </w:r>
          </w:p>
        </w:tc>
      </w:tr>
      <w:tr w:rsidR="00B86E9B" w:rsidRPr="00DC5324" w14:paraId="19ADF903" w14:textId="77777777" w:rsidTr="00072267">
        <w:tc>
          <w:tcPr>
            <w:tcW w:w="2146" w:type="dxa"/>
          </w:tcPr>
          <w:p w14:paraId="72F63177" w14:textId="743273E3" w:rsidR="00B86E9B" w:rsidRPr="00DC5324" w:rsidRDefault="00B86E9B" w:rsidP="00C73BAE">
            <w:pPr>
              <w:widowControl w:val="0"/>
              <w:jc w:val="center"/>
              <w:rPr>
                <w:rFonts w:ascii="Times New Roman" w:hAnsi="Times New Roman"/>
                <w:b/>
                <w:color w:val="auto"/>
                <w:sz w:val="24"/>
                <w:szCs w:val="24"/>
              </w:rPr>
            </w:pPr>
            <w:r w:rsidRPr="00DC5324">
              <w:rPr>
                <w:rFonts w:ascii="Times New Roman" w:hAnsi="Times New Roman"/>
                <w:b/>
                <w:color w:val="auto"/>
                <w:sz w:val="24"/>
                <w:szCs w:val="24"/>
              </w:rPr>
              <w:t xml:space="preserve">№ </w:t>
            </w:r>
            <w:r w:rsidR="00373734" w:rsidRPr="00DC5324">
              <w:rPr>
                <w:rFonts w:ascii="Times New Roman" w:hAnsi="Times New Roman"/>
                <w:b/>
                <w:color w:val="auto"/>
                <w:sz w:val="24"/>
                <w:szCs w:val="24"/>
              </w:rPr>
              <w:t>283</w:t>
            </w:r>
            <w:r w:rsidRPr="00DC5324">
              <w:rPr>
                <w:rFonts w:ascii="Times New Roman" w:hAnsi="Times New Roman"/>
                <w:b/>
                <w:color w:val="auto"/>
                <w:sz w:val="24"/>
                <w:szCs w:val="24"/>
              </w:rPr>
              <w:t xml:space="preserve"> от </w:t>
            </w:r>
            <w:r w:rsidR="00373734" w:rsidRPr="00DC5324">
              <w:rPr>
                <w:rFonts w:ascii="Times New Roman" w:hAnsi="Times New Roman"/>
                <w:b/>
                <w:color w:val="auto"/>
                <w:sz w:val="24"/>
                <w:szCs w:val="24"/>
              </w:rPr>
              <w:t>18</w:t>
            </w:r>
            <w:r w:rsidRPr="00DC5324">
              <w:rPr>
                <w:rFonts w:ascii="Times New Roman" w:hAnsi="Times New Roman"/>
                <w:b/>
                <w:color w:val="auto"/>
                <w:sz w:val="24"/>
                <w:szCs w:val="24"/>
              </w:rPr>
              <w:t>.12.2025</w:t>
            </w:r>
          </w:p>
        </w:tc>
        <w:tc>
          <w:tcPr>
            <w:tcW w:w="7209" w:type="dxa"/>
          </w:tcPr>
          <w:p w14:paraId="69D4898E" w14:textId="6CE8AAAF" w:rsidR="00B86E9B" w:rsidRPr="00DC5324" w:rsidRDefault="00373734" w:rsidP="00373734">
            <w:pPr>
              <w:jc w:val="both"/>
              <w:rPr>
                <w:rFonts w:ascii="Times New Roman" w:hAnsi="Times New Roman"/>
                <w:bCs/>
                <w:sz w:val="24"/>
                <w:szCs w:val="24"/>
              </w:rPr>
            </w:pPr>
            <w:r w:rsidRPr="00DC5324">
              <w:rPr>
                <w:rFonts w:ascii="Times New Roman" w:eastAsia="Times New Roman" w:hAnsi="Times New Roman"/>
                <w:bCs/>
                <w:sz w:val="24"/>
                <w:szCs w:val="24"/>
              </w:rPr>
              <w:t>Об утверждении Программы профилактики рисков причинения вреда (ущерба) охраняемым законом ценностям по муниципальному контролю 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 Комсомольского муниципального района Ивановской области</w:t>
            </w:r>
            <w:r w:rsidRPr="00DC5324">
              <w:rPr>
                <w:rFonts w:ascii="Times New Roman" w:hAnsi="Times New Roman"/>
                <w:bCs/>
                <w:sz w:val="24"/>
                <w:szCs w:val="24"/>
              </w:rPr>
              <w:t xml:space="preserve"> </w:t>
            </w:r>
            <w:r w:rsidRPr="00DC5324">
              <w:rPr>
                <w:rFonts w:ascii="Times New Roman" w:eastAsia="Times New Roman" w:hAnsi="Times New Roman"/>
                <w:bCs/>
                <w:sz w:val="24"/>
                <w:szCs w:val="24"/>
              </w:rPr>
              <w:t>на 2026 год</w:t>
            </w:r>
          </w:p>
        </w:tc>
      </w:tr>
      <w:tr w:rsidR="000624BE" w:rsidRPr="00DC5324" w14:paraId="44CEFF91" w14:textId="77777777" w:rsidTr="00072267">
        <w:tc>
          <w:tcPr>
            <w:tcW w:w="2146" w:type="dxa"/>
          </w:tcPr>
          <w:p w14:paraId="28699304" w14:textId="528E7773" w:rsidR="000624BE" w:rsidRPr="00DC5324" w:rsidRDefault="00373734" w:rsidP="00C73BAE">
            <w:pPr>
              <w:widowControl w:val="0"/>
              <w:jc w:val="center"/>
              <w:rPr>
                <w:rFonts w:ascii="Times New Roman" w:hAnsi="Times New Roman"/>
                <w:b/>
                <w:color w:val="auto"/>
                <w:sz w:val="24"/>
                <w:szCs w:val="24"/>
              </w:rPr>
            </w:pPr>
            <w:r w:rsidRPr="00DC5324">
              <w:rPr>
                <w:rFonts w:ascii="Times New Roman" w:hAnsi="Times New Roman"/>
                <w:b/>
                <w:color w:val="auto"/>
                <w:sz w:val="24"/>
                <w:szCs w:val="24"/>
              </w:rPr>
              <w:t>№ 28</w:t>
            </w:r>
            <w:r w:rsidRPr="00DC5324">
              <w:rPr>
                <w:rFonts w:ascii="Times New Roman" w:hAnsi="Times New Roman"/>
                <w:b/>
                <w:color w:val="auto"/>
                <w:sz w:val="24"/>
                <w:szCs w:val="24"/>
              </w:rPr>
              <w:t>4</w:t>
            </w:r>
            <w:r w:rsidRPr="00DC5324">
              <w:rPr>
                <w:rFonts w:ascii="Times New Roman" w:hAnsi="Times New Roman"/>
                <w:b/>
                <w:color w:val="auto"/>
                <w:sz w:val="24"/>
                <w:szCs w:val="24"/>
              </w:rPr>
              <w:t xml:space="preserve"> от 18.12.2025</w:t>
            </w:r>
          </w:p>
        </w:tc>
        <w:tc>
          <w:tcPr>
            <w:tcW w:w="7209" w:type="dxa"/>
          </w:tcPr>
          <w:p w14:paraId="7539C888" w14:textId="34E8F748" w:rsidR="000624BE" w:rsidRPr="00DC5324" w:rsidRDefault="00373734" w:rsidP="00373734">
            <w:pPr>
              <w:jc w:val="both"/>
              <w:rPr>
                <w:rFonts w:ascii="Times New Roman" w:hAnsi="Times New Roman"/>
                <w:bCs/>
                <w:sz w:val="24"/>
                <w:szCs w:val="24"/>
              </w:rPr>
            </w:pPr>
            <w:r w:rsidRPr="00DC5324">
              <w:rPr>
                <w:rFonts w:ascii="Times New Roman" w:eastAsia="Times New Roman" w:hAnsi="Times New Roman"/>
                <w:bCs/>
                <w:sz w:val="24"/>
                <w:szCs w:val="24"/>
              </w:rPr>
              <w:t>Об утверждении Программы профилактики рисков причинения вреда (ущерба) охраняемым законом ценностям по муниципальному контролю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 Ивановской области</w:t>
            </w:r>
            <w:r w:rsidRPr="00DC5324">
              <w:rPr>
                <w:rFonts w:ascii="Times New Roman" w:hAnsi="Times New Roman"/>
                <w:bCs/>
                <w:sz w:val="24"/>
                <w:szCs w:val="24"/>
              </w:rPr>
              <w:t xml:space="preserve"> </w:t>
            </w:r>
            <w:r w:rsidRPr="00DC5324">
              <w:rPr>
                <w:rFonts w:ascii="Times New Roman" w:eastAsia="Times New Roman" w:hAnsi="Times New Roman"/>
                <w:bCs/>
                <w:sz w:val="24"/>
                <w:szCs w:val="24"/>
              </w:rPr>
              <w:t>на 2026 год</w:t>
            </w:r>
          </w:p>
        </w:tc>
      </w:tr>
      <w:tr w:rsidR="000624BE" w:rsidRPr="00DC5324" w14:paraId="61383C55" w14:textId="77777777" w:rsidTr="00072267">
        <w:tc>
          <w:tcPr>
            <w:tcW w:w="2146" w:type="dxa"/>
          </w:tcPr>
          <w:p w14:paraId="5DA2BA5E" w14:textId="057D06FE" w:rsidR="000624BE" w:rsidRPr="00DC5324" w:rsidRDefault="00373734" w:rsidP="00C73BAE">
            <w:pPr>
              <w:widowControl w:val="0"/>
              <w:jc w:val="center"/>
              <w:rPr>
                <w:rFonts w:ascii="Times New Roman" w:hAnsi="Times New Roman"/>
                <w:b/>
                <w:color w:val="auto"/>
                <w:sz w:val="24"/>
                <w:szCs w:val="24"/>
              </w:rPr>
            </w:pPr>
            <w:r w:rsidRPr="00DC5324">
              <w:rPr>
                <w:rFonts w:ascii="Times New Roman" w:hAnsi="Times New Roman"/>
                <w:b/>
                <w:color w:val="auto"/>
                <w:sz w:val="24"/>
                <w:szCs w:val="24"/>
              </w:rPr>
              <w:t>№ 28</w:t>
            </w:r>
            <w:r w:rsidRPr="00DC5324">
              <w:rPr>
                <w:rFonts w:ascii="Times New Roman" w:hAnsi="Times New Roman"/>
                <w:b/>
                <w:color w:val="auto"/>
                <w:sz w:val="24"/>
                <w:szCs w:val="24"/>
              </w:rPr>
              <w:t>5</w:t>
            </w:r>
            <w:r w:rsidRPr="00DC5324">
              <w:rPr>
                <w:rFonts w:ascii="Times New Roman" w:hAnsi="Times New Roman"/>
                <w:b/>
                <w:color w:val="auto"/>
                <w:sz w:val="24"/>
                <w:szCs w:val="24"/>
              </w:rPr>
              <w:t xml:space="preserve"> от 18.12.2025</w:t>
            </w:r>
          </w:p>
        </w:tc>
        <w:tc>
          <w:tcPr>
            <w:tcW w:w="7209" w:type="dxa"/>
          </w:tcPr>
          <w:p w14:paraId="46D47FD0" w14:textId="469F358D" w:rsidR="000624BE" w:rsidRPr="00DC5324" w:rsidRDefault="00373734" w:rsidP="00373734">
            <w:pPr>
              <w:jc w:val="both"/>
              <w:rPr>
                <w:rFonts w:ascii="Times New Roman" w:hAnsi="Times New Roman"/>
                <w:bCs/>
                <w:sz w:val="24"/>
                <w:szCs w:val="24"/>
              </w:rPr>
            </w:pPr>
            <w:r w:rsidRPr="00DC5324">
              <w:rPr>
                <w:rFonts w:ascii="Times New Roman" w:eastAsia="Times New Roman" w:hAnsi="Times New Roman"/>
                <w:bCs/>
                <w:sz w:val="24"/>
                <w:szCs w:val="24"/>
              </w:rPr>
              <w:t>Об утверждении Программы профилактики рисков причинения вреда (ущерба) охраняемым законом ценностям по муниципальному контролю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 Ивановской области</w:t>
            </w:r>
            <w:r w:rsidRPr="00DC5324">
              <w:rPr>
                <w:rFonts w:ascii="Times New Roman" w:hAnsi="Times New Roman"/>
                <w:bCs/>
                <w:sz w:val="24"/>
                <w:szCs w:val="24"/>
              </w:rPr>
              <w:t xml:space="preserve"> </w:t>
            </w:r>
            <w:r w:rsidRPr="00DC5324">
              <w:rPr>
                <w:rFonts w:ascii="Times New Roman" w:eastAsia="Times New Roman" w:hAnsi="Times New Roman"/>
                <w:bCs/>
                <w:sz w:val="24"/>
                <w:szCs w:val="24"/>
              </w:rPr>
              <w:t>на 2026 год</w:t>
            </w:r>
          </w:p>
        </w:tc>
      </w:tr>
      <w:tr w:rsidR="000624BE" w:rsidRPr="00DC5324" w14:paraId="3C94DC8C" w14:textId="77777777" w:rsidTr="00072267">
        <w:tc>
          <w:tcPr>
            <w:tcW w:w="2146" w:type="dxa"/>
          </w:tcPr>
          <w:p w14:paraId="1B88649B" w14:textId="25B04FD1" w:rsidR="000624BE" w:rsidRPr="00DC5324" w:rsidRDefault="00373734" w:rsidP="00C73BAE">
            <w:pPr>
              <w:widowControl w:val="0"/>
              <w:jc w:val="center"/>
              <w:rPr>
                <w:rFonts w:ascii="Times New Roman" w:hAnsi="Times New Roman"/>
                <w:b/>
                <w:color w:val="auto"/>
                <w:sz w:val="24"/>
                <w:szCs w:val="24"/>
              </w:rPr>
            </w:pPr>
            <w:r w:rsidRPr="00DC5324">
              <w:rPr>
                <w:rFonts w:ascii="Times New Roman" w:hAnsi="Times New Roman"/>
                <w:b/>
                <w:color w:val="auto"/>
                <w:sz w:val="24"/>
                <w:szCs w:val="24"/>
              </w:rPr>
              <w:t>№ 28</w:t>
            </w:r>
            <w:r w:rsidRPr="00DC5324">
              <w:rPr>
                <w:rFonts w:ascii="Times New Roman" w:hAnsi="Times New Roman"/>
                <w:b/>
                <w:color w:val="auto"/>
                <w:sz w:val="24"/>
                <w:szCs w:val="24"/>
              </w:rPr>
              <w:t>6</w:t>
            </w:r>
            <w:r w:rsidRPr="00DC5324">
              <w:rPr>
                <w:rFonts w:ascii="Times New Roman" w:hAnsi="Times New Roman"/>
                <w:b/>
                <w:color w:val="auto"/>
                <w:sz w:val="24"/>
                <w:szCs w:val="24"/>
              </w:rPr>
              <w:t xml:space="preserve"> от 18.12.2025</w:t>
            </w:r>
          </w:p>
        </w:tc>
        <w:tc>
          <w:tcPr>
            <w:tcW w:w="7209" w:type="dxa"/>
          </w:tcPr>
          <w:p w14:paraId="5A885E41" w14:textId="64D63C36" w:rsidR="000624BE" w:rsidRPr="00DC5324" w:rsidRDefault="00373734" w:rsidP="00373734">
            <w:pPr>
              <w:ind w:firstLine="426"/>
              <w:jc w:val="both"/>
              <w:rPr>
                <w:rFonts w:ascii="Times New Roman" w:hAnsi="Times New Roman"/>
                <w:bCs/>
                <w:sz w:val="24"/>
                <w:szCs w:val="24"/>
              </w:rPr>
            </w:pPr>
            <w:r w:rsidRPr="00DC5324">
              <w:rPr>
                <w:rFonts w:ascii="Times New Roman" w:eastAsia="Times New Roman" w:hAnsi="Times New Roman"/>
                <w:bCs/>
                <w:sz w:val="24"/>
                <w:szCs w:val="24"/>
              </w:rPr>
              <w:t>Об утверждении Программы профилактики рисков причинения вреда (ущерба) охраняемым законом ценностям по муниципальному контролю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поселении Комсомольского муниципального района Ивановской области</w:t>
            </w:r>
            <w:r w:rsidRPr="00DC5324">
              <w:rPr>
                <w:rFonts w:ascii="Times New Roman" w:hAnsi="Times New Roman"/>
                <w:bCs/>
                <w:sz w:val="24"/>
                <w:szCs w:val="24"/>
              </w:rPr>
              <w:t xml:space="preserve"> </w:t>
            </w:r>
            <w:r w:rsidRPr="00DC5324">
              <w:rPr>
                <w:rFonts w:ascii="Times New Roman" w:eastAsia="Times New Roman" w:hAnsi="Times New Roman"/>
                <w:bCs/>
                <w:sz w:val="24"/>
                <w:szCs w:val="24"/>
              </w:rPr>
              <w:t xml:space="preserve">на 2026 год </w:t>
            </w:r>
          </w:p>
        </w:tc>
      </w:tr>
      <w:tr w:rsidR="000624BE" w:rsidRPr="00DC5324" w14:paraId="6ED0770D" w14:textId="77777777" w:rsidTr="00072267">
        <w:tc>
          <w:tcPr>
            <w:tcW w:w="2146" w:type="dxa"/>
          </w:tcPr>
          <w:p w14:paraId="284A9DEA" w14:textId="4D4543B6" w:rsidR="000624BE" w:rsidRPr="00DC5324" w:rsidRDefault="00373734" w:rsidP="00C73BAE">
            <w:pPr>
              <w:widowControl w:val="0"/>
              <w:jc w:val="center"/>
              <w:rPr>
                <w:rFonts w:ascii="Times New Roman" w:hAnsi="Times New Roman"/>
                <w:b/>
                <w:color w:val="auto"/>
                <w:sz w:val="24"/>
                <w:szCs w:val="24"/>
              </w:rPr>
            </w:pPr>
            <w:r w:rsidRPr="00DC5324">
              <w:rPr>
                <w:rFonts w:ascii="Times New Roman" w:hAnsi="Times New Roman"/>
                <w:b/>
                <w:color w:val="auto"/>
                <w:sz w:val="24"/>
                <w:szCs w:val="24"/>
              </w:rPr>
              <w:t>№ 28</w:t>
            </w:r>
            <w:r w:rsidRPr="00DC5324">
              <w:rPr>
                <w:rFonts w:ascii="Times New Roman" w:hAnsi="Times New Roman"/>
                <w:b/>
                <w:color w:val="auto"/>
                <w:sz w:val="24"/>
                <w:szCs w:val="24"/>
              </w:rPr>
              <w:t>7</w:t>
            </w:r>
            <w:r w:rsidRPr="00DC5324">
              <w:rPr>
                <w:rFonts w:ascii="Times New Roman" w:hAnsi="Times New Roman"/>
                <w:b/>
                <w:color w:val="auto"/>
                <w:sz w:val="24"/>
                <w:szCs w:val="24"/>
              </w:rPr>
              <w:t xml:space="preserve"> от 18.12.2025</w:t>
            </w:r>
          </w:p>
        </w:tc>
        <w:tc>
          <w:tcPr>
            <w:tcW w:w="7209" w:type="dxa"/>
          </w:tcPr>
          <w:p w14:paraId="5198D281" w14:textId="09D0C33B" w:rsidR="000624BE" w:rsidRPr="00DC5324" w:rsidRDefault="00373734" w:rsidP="00373734">
            <w:pPr>
              <w:ind w:firstLine="426"/>
              <w:jc w:val="both"/>
              <w:rPr>
                <w:rFonts w:ascii="Times New Roman" w:hAnsi="Times New Roman"/>
                <w:bCs/>
                <w:sz w:val="24"/>
                <w:szCs w:val="24"/>
              </w:rPr>
            </w:pPr>
            <w:r w:rsidRPr="00DC5324">
              <w:rPr>
                <w:rFonts w:ascii="Times New Roman" w:eastAsia="Times New Roman" w:hAnsi="Times New Roman"/>
                <w:bCs/>
                <w:sz w:val="24"/>
                <w:szCs w:val="24"/>
              </w:rPr>
              <w:t>Об утверждении Программы профилактики рисков причинения вреда (ущерба) охраняемым законом ценностям по муниципальному жилищному контролю в Комсомольском городском поселении Комсомольского муниципального района Ивановской области</w:t>
            </w:r>
            <w:r w:rsidRPr="00DC5324">
              <w:rPr>
                <w:rFonts w:ascii="Times New Roman" w:hAnsi="Times New Roman"/>
                <w:bCs/>
                <w:sz w:val="24"/>
                <w:szCs w:val="24"/>
              </w:rPr>
              <w:t xml:space="preserve"> </w:t>
            </w:r>
            <w:r w:rsidRPr="00DC5324">
              <w:rPr>
                <w:rFonts w:ascii="Times New Roman" w:eastAsia="Times New Roman" w:hAnsi="Times New Roman"/>
                <w:bCs/>
                <w:sz w:val="24"/>
                <w:szCs w:val="24"/>
              </w:rPr>
              <w:t xml:space="preserve">на 2026 год </w:t>
            </w:r>
          </w:p>
        </w:tc>
      </w:tr>
      <w:tr w:rsidR="000624BE" w:rsidRPr="00DC5324" w14:paraId="73488578" w14:textId="77777777" w:rsidTr="00072267">
        <w:tc>
          <w:tcPr>
            <w:tcW w:w="2146" w:type="dxa"/>
          </w:tcPr>
          <w:p w14:paraId="2A06D38D" w14:textId="0AC19D8F" w:rsidR="000624BE" w:rsidRPr="00DC5324" w:rsidRDefault="00373734" w:rsidP="00C73BAE">
            <w:pPr>
              <w:widowControl w:val="0"/>
              <w:jc w:val="center"/>
              <w:rPr>
                <w:rFonts w:ascii="Times New Roman" w:hAnsi="Times New Roman"/>
                <w:b/>
                <w:color w:val="auto"/>
                <w:sz w:val="24"/>
                <w:szCs w:val="24"/>
              </w:rPr>
            </w:pPr>
            <w:r w:rsidRPr="00DC5324">
              <w:rPr>
                <w:rFonts w:ascii="Times New Roman" w:hAnsi="Times New Roman"/>
                <w:b/>
                <w:color w:val="auto"/>
                <w:sz w:val="24"/>
                <w:szCs w:val="24"/>
              </w:rPr>
              <w:t>№ 28</w:t>
            </w:r>
            <w:r w:rsidRPr="00DC5324">
              <w:rPr>
                <w:rFonts w:ascii="Times New Roman" w:hAnsi="Times New Roman"/>
                <w:b/>
                <w:color w:val="auto"/>
                <w:sz w:val="24"/>
                <w:szCs w:val="24"/>
              </w:rPr>
              <w:t>8</w:t>
            </w:r>
            <w:r w:rsidRPr="00DC5324">
              <w:rPr>
                <w:rFonts w:ascii="Times New Roman" w:hAnsi="Times New Roman"/>
                <w:b/>
                <w:color w:val="auto"/>
                <w:sz w:val="24"/>
                <w:szCs w:val="24"/>
              </w:rPr>
              <w:t xml:space="preserve"> от 18.12.2025</w:t>
            </w:r>
          </w:p>
        </w:tc>
        <w:tc>
          <w:tcPr>
            <w:tcW w:w="7209" w:type="dxa"/>
          </w:tcPr>
          <w:p w14:paraId="62EE83F0" w14:textId="28DE5938" w:rsidR="000624BE" w:rsidRPr="00DC5324" w:rsidRDefault="00373734" w:rsidP="00373734">
            <w:pPr>
              <w:ind w:firstLine="426"/>
              <w:jc w:val="both"/>
              <w:rPr>
                <w:rFonts w:ascii="Times New Roman" w:hAnsi="Times New Roman"/>
                <w:bCs/>
                <w:sz w:val="24"/>
                <w:szCs w:val="24"/>
              </w:rPr>
            </w:pPr>
            <w:r w:rsidRPr="00DC5324">
              <w:rPr>
                <w:rFonts w:ascii="Times New Roman" w:eastAsia="Times New Roman" w:hAnsi="Times New Roman"/>
                <w:bCs/>
                <w:sz w:val="24"/>
                <w:szCs w:val="24"/>
              </w:rPr>
              <w:t>Об утверждении Программы профилактики рисков причинения вреда (ущерба) охраняемым законом ценностям по муниципальному жилищному контролю в Комсомольском муниципальном районе Ивановской области</w:t>
            </w:r>
            <w:r w:rsidRPr="00DC5324">
              <w:rPr>
                <w:rFonts w:ascii="Times New Roman" w:hAnsi="Times New Roman"/>
                <w:bCs/>
                <w:sz w:val="24"/>
                <w:szCs w:val="24"/>
              </w:rPr>
              <w:t xml:space="preserve"> </w:t>
            </w:r>
            <w:r w:rsidRPr="00DC5324">
              <w:rPr>
                <w:rFonts w:ascii="Times New Roman" w:eastAsia="Times New Roman" w:hAnsi="Times New Roman"/>
                <w:bCs/>
                <w:sz w:val="24"/>
                <w:szCs w:val="24"/>
              </w:rPr>
              <w:t xml:space="preserve">на 2026 год </w:t>
            </w:r>
          </w:p>
        </w:tc>
      </w:tr>
      <w:tr w:rsidR="000624BE" w:rsidRPr="00DC5324" w14:paraId="49CBBB4B" w14:textId="77777777" w:rsidTr="00072267">
        <w:tc>
          <w:tcPr>
            <w:tcW w:w="2146" w:type="dxa"/>
          </w:tcPr>
          <w:p w14:paraId="40355364" w14:textId="6C0E0E6A" w:rsidR="000624BE" w:rsidRPr="00DC5324" w:rsidRDefault="00373734" w:rsidP="00C73BAE">
            <w:pPr>
              <w:widowControl w:val="0"/>
              <w:jc w:val="center"/>
              <w:rPr>
                <w:rFonts w:ascii="Times New Roman" w:hAnsi="Times New Roman"/>
                <w:b/>
                <w:color w:val="auto"/>
                <w:sz w:val="24"/>
                <w:szCs w:val="24"/>
              </w:rPr>
            </w:pPr>
            <w:r w:rsidRPr="00DC5324">
              <w:rPr>
                <w:rFonts w:ascii="Times New Roman" w:hAnsi="Times New Roman"/>
                <w:b/>
                <w:color w:val="auto"/>
                <w:sz w:val="24"/>
                <w:szCs w:val="24"/>
              </w:rPr>
              <w:t>№ 28</w:t>
            </w:r>
            <w:r w:rsidRPr="00DC5324">
              <w:rPr>
                <w:rFonts w:ascii="Times New Roman" w:hAnsi="Times New Roman"/>
                <w:b/>
                <w:color w:val="auto"/>
                <w:sz w:val="24"/>
                <w:szCs w:val="24"/>
              </w:rPr>
              <w:t>9</w:t>
            </w:r>
            <w:r w:rsidRPr="00DC5324">
              <w:rPr>
                <w:rFonts w:ascii="Times New Roman" w:hAnsi="Times New Roman"/>
                <w:b/>
                <w:color w:val="auto"/>
                <w:sz w:val="24"/>
                <w:szCs w:val="24"/>
              </w:rPr>
              <w:t xml:space="preserve"> от 18.12.2025</w:t>
            </w:r>
          </w:p>
        </w:tc>
        <w:tc>
          <w:tcPr>
            <w:tcW w:w="7209" w:type="dxa"/>
          </w:tcPr>
          <w:p w14:paraId="58CCF479" w14:textId="75118851" w:rsidR="000624BE" w:rsidRPr="00DC5324" w:rsidRDefault="00373734" w:rsidP="00373734">
            <w:pPr>
              <w:jc w:val="both"/>
              <w:rPr>
                <w:rFonts w:ascii="Times New Roman" w:hAnsi="Times New Roman"/>
                <w:bCs/>
                <w:sz w:val="24"/>
                <w:szCs w:val="24"/>
              </w:rPr>
            </w:pPr>
            <w:r w:rsidRPr="00DC5324">
              <w:rPr>
                <w:rFonts w:ascii="Times New Roman" w:eastAsia="Times New Roman" w:hAnsi="Times New Roman"/>
                <w:bCs/>
                <w:sz w:val="24"/>
                <w:szCs w:val="24"/>
              </w:rPr>
              <w:t xml:space="preserve">Об утверждении Программы 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w:t>
            </w:r>
            <w:r w:rsidRPr="00DC5324">
              <w:rPr>
                <w:rFonts w:ascii="Times New Roman" w:eastAsia="Times New Roman" w:hAnsi="Times New Roman"/>
                <w:bCs/>
                <w:sz w:val="24"/>
                <w:szCs w:val="24"/>
              </w:rPr>
              <w:lastRenderedPageBreak/>
              <w:t>природных территорий местного значения в границах Комсомольского городского поселения Комсомольского муниципального района Ивановской области</w:t>
            </w:r>
            <w:r w:rsidRPr="00DC5324">
              <w:rPr>
                <w:rFonts w:ascii="Times New Roman" w:hAnsi="Times New Roman"/>
                <w:bCs/>
                <w:sz w:val="24"/>
                <w:szCs w:val="24"/>
              </w:rPr>
              <w:t xml:space="preserve"> </w:t>
            </w:r>
            <w:r w:rsidRPr="00DC5324">
              <w:rPr>
                <w:rFonts w:ascii="Times New Roman" w:eastAsia="Times New Roman" w:hAnsi="Times New Roman"/>
                <w:bCs/>
                <w:sz w:val="24"/>
                <w:szCs w:val="24"/>
              </w:rPr>
              <w:t>на 2026 год</w:t>
            </w:r>
          </w:p>
        </w:tc>
      </w:tr>
      <w:tr w:rsidR="000624BE" w:rsidRPr="00DC5324" w14:paraId="5B89B500" w14:textId="77777777" w:rsidTr="00072267">
        <w:tc>
          <w:tcPr>
            <w:tcW w:w="2146" w:type="dxa"/>
          </w:tcPr>
          <w:p w14:paraId="27DD1752" w14:textId="701FEA05" w:rsidR="000624BE" w:rsidRPr="00DC5324" w:rsidRDefault="00373734" w:rsidP="00C73BAE">
            <w:pPr>
              <w:widowControl w:val="0"/>
              <w:jc w:val="center"/>
              <w:rPr>
                <w:rFonts w:ascii="Times New Roman" w:hAnsi="Times New Roman"/>
                <w:b/>
                <w:color w:val="auto"/>
                <w:sz w:val="24"/>
                <w:szCs w:val="24"/>
              </w:rPr>
            </w:pPr>
            <w:r w:rsidRPr="00DC5324">
              <w:rPr>
                <w:rFonts w:ascii="Times New Roman" w:hAnsi="Times New Roman"/>
                <w:b/>
                <w:color w:val="auto"/>
                <w:sz w:val="24"/>
                <w:szCs w:val="24"/>
              </w:rPr>
              <w:lastRenderedPageBreak/>
              <w:t>№ 2</w:t>
            </w:r>
            <w:r w:rsidRPr="00DC5324">
              <w:rPr>
                <w:rFonts w:ascii="Times New Roman" w:hAnsi="Times New Roman"/>
                <w:b/>
                <w:color w:val="auto"/>
                <w:sz w:val="24"/>
                <w:szCs w:val="24"/>
              </w:rPr>
              <w:t>90</w:t>
            </w:r>
            <w:r w:rsidRPr="00DC5324">
              <w:rPr>
                <w:rFonts w:ascii="Times New Roman" w:hAnsi="Times New Roman"/>
                <w:b/>
                <w:color w:val="auto"/>
                <w:sz w:val="24"/>
                <w:szCs w:val="24"/>
              </w:rPr>
              <w:t xml:space="preserve"> от 18.12.2025</w:t>
            </w:r>
          </w:p>
        </w:tc>
        <w:tc>
          <w:tcPr>
            <w:tcW w:w="7209" w:type="dxa"/>
          </w:tcPr>
          <w:p w14:paraId="67D46DEB" w14:textId="3CA77680" w:rsidR="000624BE" w:rsidRPr="00DC5324" w:rsidRDefault="00373734" w:rsidP="00373734">
            <w:pPr>
              <w:ind w:firstLine="426"/>
              <w:jc w:val="both"/>
              <w:rPr>
                <w:rFonts w:ascii="Times New Roman" w:hAnsi="Times New Roman"/>
                <w:bCs/>
                <w:sz w:val="24"/>
                <w:szCs w:val="24"/>
              </w:rPr>
            </w:pPr>
            <w:r w:rsidRPr="00DC5324">
              <w:rPr>
                <w:rFonts w:ascii="Times New Roman" w:eastAsia="Times New Roman" w:hAnsi="Times New Roman"/>
                <w:bCs/>
                <w:sz w:val="24"/>
                <w:szCs w:val="24"/>
              </w:rPr>
              <w:t>Об утверждении Программы 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w:t>
            </w:r>
            <w:r w:rsidRPr="00DC5324">
              <w:rPr>
                <w:rFonts w:ascii="Times New Roman" w:hAnsi="Times New Roman"/>
                <w:bCs/>
                <w:sz w:val="24"/>
                <w:szCs w:val="24"/>
              </w:rPr>
              <w:t xml:space="preserve"> </w:t>
            </w:r>
            <w:r w:rsidRPr="00DC5324">
              <w:rPr>
                <w:rFonts w:ascii="Times New Roman" w:eastAsia="Times New Roman" w:hAnsi="Times New Roman"/>
                <w:bCs/>
                <w:sz w:val="24"/>
                <w:szCs w:val="24"/>
              </w:rPr>
              <w:t xml:space="preserve">на 2026 год </w:t>
            </w:r>
          </w:p>
        </w:tc>
      </w:tr>
      <w:tr w:rsidR="000624BE" w:rsidRPr="00DC5324" w14:paraId="5A46DBDA" w14:textId="77777777" w:rsidTr="00072267">
        <w:tc>
          <w:tcPr>
            <w:tcW w:w="2146" w:type="dxa"/>
          </w:tcPr>
          <w:p w14:paraId="4CF198AA" w14:textId="669833E6" w:rsidR="000624BE" w:rsidRPr="00DC5324" w:rsidRDefault="00373734" w:rsidP="00C73BAE">
            <w:pPr>
              <w:widowControl w:val="0"/>
              <w:jc w:val="center"/>
              <w:rPr>
                <w:rFonts w:ascii="Times New Roman" w:hAnsi="Times New Roman"/>
                <w:b/>
                <w:color w:val="auto"/>
                <w:sz w:val="24"/>
                <w:szCs w:val="24"/>
              </w:rPr>
            </w:pPr>
            <w:r w:rsidRPr="00DC5324">
              <w:rPr>
                <w:rFonts w:ascii="Times New Roman" w:hAnsi="Times New Roman"/>
                <w:b/>
                <w:color w:val="auto"/>
                <w:sz w:val="24"/>
                <w:szCs w:val="24"/>
              </w:rPr>
              <w:t>№ 2</w:t>
            </w:r>
            <w:r w:rsidRPr="00DC5324">
              <w:rPr>
                <w:rFonts w:ascii="Times New Roman" w:hAnsi="Times New Roman"/>
                <w:b/>
                <w:color w:val="auto"/>
                <w:sz w:val="24"/>
                <w:szCs w:val="24"/>
              </w:rPr>
              <w:t>91</w:t>
            </w:r>
            <w:r w:rsidRPr="00DC5324">
              <w:rPr>
                <w:rFonts w:ascii="Times New Roman" w:hAnsi="Times New Roman"/>
                <w:b/>
                <w:color w:val="auto"/>
                <w:sz w:val="24"/>
                <w:szCs w:val="24"/>
              </w:rPr>
              <w:t xml:space="preserve"> от 18.12.2025</w:t>
            </w:r>
          </w:p>
        </w:tc>
        <w:tc>
          <w:tcPr>
            <w:tcW w:w="7209" w:type="dxa"/>
          </w:tcPr>
          <w:p w14:paraId="6B7A9F87" w14:textId="7F79D5B4" w:rsidR="000624BE" w:rsidRPr="00DC5324" w:rsidRDefault="00373734" w:rsidP="00373734">
            <w:pPr>
              <w:jc w:val="both"/>
              <w:rPr>
                <w:rFonts w:ascii="Times New Roman" w:hAnsi="Times New Roman"/>
                <w:bCs/>
                <w:sz w:val="24"/>
                <w:szCs w:val="24"/>
              </w:rPr>
            </w:pPr>
            <w:r w:rsidRPr="00DC5324">
              <w:rPr>
                <w:rFonts w:ascii="Times New Roman" w:eastAsia="Times New Roman" w:hAnsi="Times New Roman"/>
                <w:bCs/>
                <w:sz w:val="24"/>
                <w:szCs w:val="24"/>
              </w:rPr>
              <w:t>Об утверждении Программы профилактики рисков причинения вреда (ущерба) охраняемым законом ценностям по муниципальному лесному контролю в границах Комсомольского городского поселения Комсомольского муниципального района Ивановской области</w:t>
            </w:r>
            <w:r w:rsidRPr="00DC5324">
              <w:rPr>
                <w:rFonts w:ascii="Times New Roman" w:hAnsi="Times New Roman"/>
                <w:bCs/>
                <w:sz w:val="24"/>
                <w:szCs w:val="24"/>
              </w:rPr>
              <w:t xml:space="preserve"> </w:t>
            </w:r>
            <w:r w:rsidRPr="00DC5324">
              <w:rPr>
                <w:rFonts w:ascii="Times New Roman" w:eastAsia="Times New Roman" w:hAnsi="Times New Roman"/>
                <w:bCs/>
                <w:sz w:val="24"/>
                <w:szCs w:val="24"/>
              </w:rPr>
              <w:t>на 2026 год</w:t>
            </w:r>
          </w:p>
        </w:tc>
      </w:tr>
      <w:tr w:rsidR="00373734" w:rsidRPr="00DC5324" w14:paraId="16957A11" w14:textId="77777777" w:rsidTr="00072267">
        <w:tc>
          <w:tcPr>
            <w:tcW w:w="2146" w:type="dxa"/>
          </w:tcPr>
          <w:p w14:paraId="46A94403" w14:textId="2D1AC7D8" w:rsidR="00373734" w:rsidRPr="00DC5324" w:rsidRDefault="00373734" w:rsidP="00C73BAE">
            <w:pPr>
              <w:widowControl w:val="0"/>
              <w:jc w:val="center"/>
              <w:rPr>
                <w:rFonts w:ascii="Times New Roman" w:hAnsi="Times New Roman"/>
                <w:b/>
                <w:color w:val="auto"/>
                <w:sz w:val="24"/>
                <w:szCs w:val="24"/>
              </w:rPr>
            </w:pPr>
            <w:r w:rsidRPr="00DC5324">
              <w:rPr>
                <w:rFonts w:ascii="Times New Roman" w:hAnsi="Times New Roman"/>
                <w:b/>
                <w:color w:val="auto"/>
                <w:sz w:val="24"/>
                <w:szCs w:val="24"/>
              </w:rPr>
              <w:t>№ 2</w:t>
            </w:r>
            <w:r w:rsidRPr="00DC5324">
              <w:rPr>
                <w:rFonts w:ascii="Times New Roman" w:hAnsi="Times New Roman"/>
                <w:b/>
                <w:color w:val="auto"/>
                <w:sz w:val="24"/>
                <w:szCs w:val="24"/>
              </w:rPr>
              <w:t>92</w:t>
            </w:r>
            <w:r w:rsidRPr="00DC5324">
              <w:rPr>
                <w:rFonts w:ascii="Times New Roman" w:hAnsi="Times New Roman"/>
                <w:b/>
                <w:color w:val="auto"/>
                <w:sz w:val="24"/>
                <w:szCs w:val="24"/>
              </w:rPr>
              <w:t xml:space="preserve"> от 18.12.2025</w:t>
            </w:r>
          </w:p>
        </w:tc>
        <w:tc>
          <w:tcPr>
            <w:tcW w:w="7209" w:type="dxa"/>
          </w:tcPr>
          <w:p w14:paraId="66A30220" w14:textId="000845FE" w:rsidR="00373734" w:rsidRPr="00DC5324" w:rsidRDefault="00373734" w:rsidP="00373734">
            <w:pPr>
              <w:ind w:firstLine="426"/>
              <w:jc w:val="both"/>
              <w:rPr>
                <w:rFonts w:ascii="Times New Roman" w:hAnsi="Times New Roman"/>
                <w:bCs/>
                <w:sz w:val="24"/>
                <w:szCs w:val="24"/>
              </w:rPr>
            </w:pPr>
            <w:r w:rsidRPr="00DC5324">
              <w:rPr>
                <w:rFonts w:ascii="Times New Roman" w:eastAsia="Times New Roman" w:hAnsi="Times New Roman"/>
                <w:bCs/>
                <w:sz w:val="24"/>
                <w:szCs w:val="24"/>
              </w:rPr>
              <w:t>Об утверждении Программы профилактики рисков причинения вреда (ущерба) охраняемым законом ценностям по муниципальному земельному контролю в границах Комсомольского муниципального района Ивановской области</w:t>
            </w:r>
            <w:r w:rsidRPr="00DC5324">
              <w:rPr>
                <w:rFonts w:ascii="Times New Roman" w:hAnsi="Times New Roman"/>
                <w:bCs/>
                <w:sz w:val="24"/>
                <w:szCs w:val="24"/>
              </w:rPr>
              <w:t xml:space="preserve"> </w:t>
            </w:r>
            <w:r w:rsidRPr="00DC5324">
              <w:rPr>
                <w:rFonts w:ascii="Times New Roman" w:eastAsia="Times New Roman" w:hAnsi="Times New Roman"/>
                <w:bCs/>
                <w:sz w:val="24"/>
                <w:szCs w:val="24"/>
              </w:rPr>
              <w:t xml:space="preserve">на 2026 год </w:t>
            </w:r>
          </w:p>
        </w:tc>
      </w:tr>
      <w:tr w:rsidR="00373734" w:rsidRPr="00DC5324" w14:paraId="422E547F" w14:textId="77777777" w:rsidTr="00072267">
        <w:tc>
          <w:tcPr>
            <w:tcW w:w="2146" w:type="dxa"/>
          </w:tcPr>
          <w:p w14:paraId="788EC8B7" w14:textId="2DE386DF" w:rsidR="00373734" w:rsidRPr="00DC5324" w:rsidRDefault="00373734" w:rsidP="00C73BAE">
            <w:pPr>
              <w:widowControl w:val="0"/>
              <w:jc w:val="center"/>
              <w:rPr>
                <w:rFonts w:ascii="Times New Roman" w:hAnsi="Times New Roman"/>
                <w:b/>
                <w:color w:val="auto"/>
                <w:sz w:val="24"/>
                <w:szCs w:val="24"/>
              </w:rPr>
            </w:pPr>
            <w:r w:rsidRPr="00DC5324">
              <w:rPr>
                <w:rFonts w:ascii="Times New Roman" w:hAnsi="Times New Roman"/>
                <w:b/>
                <w:color w:val="auto"/>
                <w:sz w:val="24"/>
                <w:szCs w:val="24"/>
              </w:rPr>
              <w:t>№ 2</w:t>
            </w:r>
            <w:r w:rsidRPr="00DC5324">
              <w:rPr>
                <w:rFonts w:ascii="Times New Roman" w:hAnsi="Times New Roman"/>
                <w:b/>
                <w:color w:val="auto"/>
                <w:sz w:val="24"/>
                <w:szCs w:val="24"/>
              </w:rPr>
              <w:t>9</w:t>
            </w:r>
            <w:r w:rsidRPr="00DC5324">
              <w:rPr>
                <w:rFonts w:ascii="Times New Roman" w:hAnsi="Times New Roman"/>
                <w:b/>
                <w:color w:val="auto"/>
                <w:sz w:val="24"/>
                <w:szCs w:val="24"/>
              </w:rPr>
              <w:t>3 от 18.12.2025</w:t>
            </w:r>
          </w:p>
        </w:tc>
        <w:tc>
          <w:tcPr>
            <w:tcW w:w="7209" w:type="dxa"/>
          </w:tcPr>
          <w:p w14:paraId="18B711B0" w14:textId="5871CE74" w:rsidR="00373734" w:rsidRPr="00DC5324" w:rsidRDefault="00373734" w:rsidP="00373734">
            <w:pPr>
              <w:ind w:firstLine="426"/>
              <w:jc w:val="both"/>
              <w:rPr>
                <w:rFonts w:ascii="Times New Roman" w:hAnsi="Times New Roman"/>
                <w:bCs/>
                <w:sz w:val="24"/>
                <w:szCs w:val="24"/>
              </w:rPr>
            </w:pPr>
            <w:r w:rsidRPr="00DC5324">
              <w:rPr>
                <w:rFonts w:ascii="Times New Roman" w:eastAsia="Times New Roman" w:hAnsi="Times New Roman"/>
                <w:bCs/>
                <w:sz w:val="24"/>
                <w:szCs w:val="24"/>
              </w:rPr>
              <w:t>Об утверждении Программы профилактики рисков причинения вреда (ущерба) охраняемым законом ценностям по муниципальному земельному контролю в границах Комсомольского городского поселения Комсомольского муниципального района Ивановской области</w:t>
            </w:r>
            <w:r w:rsidRPr="00DC5324">
              <w:rPr>
                <w:rFonts w:ascii="Times New Roman" w:hAnsi="Times New Roman"/>
                <w:bCs/>
                <w:sz w:val="24"/>
                <w:szCs w:val="24"/>
              </w:rPr>
              <w:t xml:space="preserve"> </w:t>
            </w:r>
            <w:r w:rsidRPr="00DC5324">
              <w:rPr>
                <w:rFonts w:ascii="Times New Roman" w:eastAsia="Times New Roman" w:hAnsi="Times New Roman"/>
                <w:bCs/>
                <w:sz w:val="24"/>
                <w:szCs w:val="24"/>
              </w:rPr>
              <w:t xml:space="preserve">на 2026 год </w:t>
            </w:r>
          </w:p>
        </w:tc>
      </w:tr>
      <w:tr w:rsidR="00373734" w:rsidRPr="00DC5324" w14:paraId="2271FBEA" w14:textId="77777777" w:rsidTr="00072267">
        <w:tc>
          <w:tcPr>
            <w:tcW w:w="2146" w:type="dxa"/>
          </w:tcPr>
          <w:p w14:paraId="70BE3287" w14:textId="5427D8BF" w:rsidR="00373734" w:rsidRPr="00DC5324" w:rsidRDefault="00373734" w:rsidP="00C73BAE">
            <w:pPr>
              <w:widowControl w:val="0"/>
              <w:jc w:val="center"/>
              <w:rPr>
                <w:rFonts w:ascii="Times New Roman" w:hAnsi="Times New Roman"/>
                <w:b/>
                <w:color w:val="auto"/>
                <w:sz w:val="24"/>
                <w:szCs w:val="24"/>
              </w:rPr>
            </w:pPr>
            <w:r w:rsidRPr="00DC5324">
              <w:rPr>
                <w:rFonts w:ascii="Times New Roman" w:hAnsi="Times New Roman"/>
                <w:b/>
                <w:color w:val="auto"/>
                <w:sz w:val="24"/>
                <w:szCs w:val="24"/>
              </w:rPr>
              <w:t>№ 2</w:t>
            </w:r>
            <w:r w:rsidRPr="00DC5324">
              <w:rPr>
                <w:rFonts w:ascii="Times New Roman" w:hAnsi="Times New Roman"/>
                <w:b/>
                <w:color w:val="auto"/>
                <w:sz w:val="24"/>
                <w:szCs w:val="24"/>
              </w:rPr>
              <w:t>94</w:t>
            </w:r>
            <w:r w:rsidRPr="00DC5324">
              <w:rPr>
                <w:rFonts w:ascii="Times New Roman" w:hAnsi="Times New Roman"/>
                <w:b/>
                <w:color w:val="auto"/>
                <w:sz w:val="24"/>
                <w:szCs w:val="24"/>
              </w:rPr>
              <w:t xml:space="preserve"> от 18.12.2025</w:t>
            </w:r>
          </w:p>
        </w:tc>
        <w:tc>
          <w:tcPr>
            <w:tcW w:w="7209" w:type="dxa"/>
          </w:tcPr>
          <w:p w14:paraId="6C6FAEAD" w14:textId="77777777" w:rsidR="00373734" w:rsidRPr="00DC5324" w:rsidRDefault="00373734" w:rsidP="00373734">
            <w:pPr>
              <w:ind w:firstLine="426"/>
              <w:jc w:val="both"/>
              <w:rPr>
                <w:rFonts w:ascii="Times New Roman" w:eastAsia="Times New Roman" w:hAnsi="Times New Roman"/>
                <w:bCs/>
                <w:sz w:val="24"/>
                <w:szCs w:val="24"/>
              </w:rPr>
            </w:pPr>
            <w:r w:rsidRPr="00DC5324">
              <w:rPr>
                <w:rFonts w:ascii="Times New Roman" w:eastAsia="Times New Roman" w:hAnsi="Times New Roman"/>
                <w:bCs/>
                <w:sz w:val="24"/>
                <w:szCs w:val="24"/>
              </w:rPr>
              <w:t>Об утверждении Программы профилактики рисков причинения вреда (ущерба) охраняемым законом ценностям по муниципальному лесному контролю в границах Комсомольского муниципального района Ивановской области</w:t>
            </w:r>
            <w:r w:rsidRPr="00DC5324">
              <w:rPr>
                <w:rFonts w:ascii="Times New Roman" w:hAnsi="Times New Roman"/>
                <w:bCs/>
                <w:sz w:val="24"/>
                <w:szCs w:val="24"/>
              </w:rPr>
              <w:t xml:space="preserve"> </w:t>
            </w:r>
            <w:r w:rsidRPr="00DC5324">
              <w:rPr>
                <w:rFonts w:ascii="Times New Roman" w:eastAsia="Times New Roman" w:hAnsi="Times New Roman"/>
                <w:bCs/>
                <w:sz w:val="24"/>
                <w:szCs w:val="24"/>
              </w:rPr>
              <w:t xml:space="preserve">на 2026 год </w:t>
            </w:r>
          </w:p>
          <w:p w14:paraId="4BA56073" w14:textId="77777777" w:rsidR="00373734" w:rsidRPr="00DC5324" w:rsidRDefault="00373734" w:rsidP="00373734">
            <w:pPr>
              <w:pStyle w:val="ConsPlusTitle"/>
              <w:jc w:val="both"/>
              <w:rPr>
                <w:rFonts w:ascii="Times New Roman" w:hAnsi="Times New Roman" w:cs="Times New Roman"/>
                <w:b w:val="0"/>
                <w:bCs/>
                <w:sz w:val="24"/>
                <w:szCs w:val="24"/>
              </w:rPr>
            </w:pPr>
          </w:p>
        </w:tc>
      </w:tr>
      <w:tr w:rsidR="00362310" w:rsidRPr="00DC5324" w14:paraId="1F6D7C1E" w14:textId="77777777" w:rsidTr="003623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46" w:type="dxa"/>
            <w:tcBorders>
              <w:top w:val="nil"/>
              <w:left w:val="nil"/>
              <w:bottom w:val="nil"/>
              <w:right w:val="nil"/>
            </w:tcBorders>
          </w:tcPr>
          <w:p w14:paraId="32E27BBA" w14:textId="77777777" w:rsidR="00362310" w:rsidRPr="00DC5324" w:rsidRDefault="00362310" w:rsidP="00800501">
            <w:pPr>
              <w:widowControl w:val="0"/>
              <w:jc w:val="center"/>
              <w:rPr>
                <w:rFonts w:ascii="Times New Roman" w:hAnsi="Times New Roman"/>
                <w:b/>
                <w:color w:val="auto"/>
                <w:sz w:val="24"/>
                <w:szCs w:val="24"/>
              </w:rPr>
            </w:pPr>
          </w:p>
        </w:tc>
        <w:tc>
          <w:tcPr>
            <w:tcW w:w="7209" w:type="dxa"/>
            <w:tcBorders>
              <w:top w:val="nil"/>
              <w:left w:val="nil"/>
              <w:bottom w:val="nil"/>
              <w:right w:val="nil"/>
            </w:tcBorders>
          </w:tcPr>
          <w:p w14:paraId="35B14D23" w14:textId="283A0589" w:rsidR="00362310" w:rsidRPr="00DC5324" w:rsidRDefault="00362310" w:rsidP="00800501">
            <w:pPr>
              <w:autoSpaceDE w:val="0"/>
              <w:autoSpaceDN w:val="0"/>
              <w:adjustRightInd w:val="0"/>
              <w:ind w:left="103"/>
              <w:jc w:val="center"/>
              <w:rPr>
                <w:rFonts w:ascii="Times New Roman" w:hAnsi="Times New Roman"/>
                <w:b/>
                <w:color w:val="auto"/>
                <w:sz w:val="24"/>
                <w:szCs w:val="24"/>
              </w:rPr>
            </w:pPr>
            <w:r w:rsidRPr="00DC5324">
              <w:rPr>
                <w:rFonts w:ascii="Times New Roman" w:hAnsi="Times New Roman"/>
                <w:b/>
                <w:color w:val="auto"/>
                <w:sz w:val="24"/>
                <w:szCs w:val="24"/>
              </w:rPr>
              <w:t xml:space="preserve">Решение Совета </w:t>
            </w:r>
            <w:proofErr w:type="spellStart"/>
            <w:r w:rsidR="000624BE" w:rsidRPr="00DC5324">
              <w:rPr>
                <w:rFonts w:ascii="Times New Roman" w:hAnsi="Times New Roman"/>
                <w:b/>
                <w:color w:val="auto"/>
                <w:sz w:val="24"/>
                <w:szCs w:val="24"/>
              </w:rPr>
              <w:t>Новоусадебского</w:t>
            </w:r>
            <w:proofErr w:type="spellEnd"/>
            <w:r w:rsidRPr="00DC5324">
              <w:rPr>
                <w:rFonts w:ascii="Times New Roman" w:hAnsi="Times New Roman"/>
                <w:b/>
                <w:color w:val="auto"/>
                <w:sz w:val="24"/>
                <w:szCs w:val="24"/>
              </w:rPr>
              <w:t xml:space="preserve"> сельского поселения Комсомольского муниципального района Ивановской области</w:t>
            </w:r>
          </w:p>
          <w:p w14:paraId="6DE904E3" w14:textId="77777777" w:rsidR="00362310" w:rsidRPr="00DC5324" w:rsidRDefault="00362310" w:rsidP="00800501">
            <w:pPr>
              <w:jc w:val="both"/>
              <w:rPr>
                <w:rFonts w:ascii="Times New Roman" w:hAnsi="Times New Roman"/>
                <w:sz w:val="24"/>
                <w:szCs w:val="24"/>
              </w:rPr>
            </w:pPr>
          </w:p>
        </w:tc>
      </w:tr>
      <w:tr w:rsidR="00362310" w:rsidRPr="00DC5324" w14:paraId="7B53A27A" w14:textId="77777777" w:rsidTr="003623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46" w:type="dxa"/>
            <w:tcBorders>
              <w:top w:val="nil"/>
              <w:left w:val="nil"/>
              <w:bottom w:val="nil"/>
              <w:right w:val="nil"/>
            </w:tcBorders>
          </w:tcPr>
          <w:p w14:paraId="463F43EB" w14:textId="0227D81F" w:rsidR="00362310" w:rsidRPr="00DC5324" w:rsidRDefault="00362310" w:rsidP="00800501">
            <w:pPr>
              <w:widowControl w:val="0"/>
              <w:jc w:val="center"/>
              <w:rPr>
                <w:rFonts w:ascii="Times New Roman" w:hAnsi="Times New Roman"/>
                <w:b/>
                <w:color w:val="auto"/>
                <w:sz w:val="24"/>
                <w:szCs w:val="24"/>
              </w:rPr>
            </w:pPr>
            <w:r w:rsidRPr="00DC5324">
              <w:rPr>
                <w:rFonts w:ascii="Times New Roman" w:hAnsi="Times New Roman"/>
                <w:b/>
                <w:color w:val="auto"/>
                <w:sz w:val="24"/>
                <w:szCs w:val="24"/>
              </w:rPr>
              <w:t xml:space="preserve">№ </w:t>
            </w:r>
            <w:r w:rsidR="00DC5324" w:rsidRPr="00DC5324">
              <w:rPr>
                <w:rFonts w:ascii="Times New Roman" w:hAnsi="Times New Roman"/>
                <w:b/>
                <w:color w:val="auto"/>
                <w:sz w:val="24"/>
                <w:szCs w:val="24"/>
              </w:rPr>
              <w:t>12</w:t>
            </w:r>
            <w:r w:rsidRPr="00DC5324">
              <w:rPr>
                <w:rFonts w:ascii="Times New Roman" w:hAnsi="Times New Roman"/>
                <w:b/>
                <w:color w:val="auto"/>
                <w:sz w:val="24"/>
                <w:szCs w:val="24"/>
              </w:rPr>
              <w:t xml:space="preserve"> от </w:t>
            </w:r>
            <w:r w:rsidR="00DC5324" w:rsidRPr="00DC5324">
              <w:rPr>
                <w:rFonts w:ascii="Times New Roman" w:hAnsi="Times New Roman"/>
                <w:b/>
                <w:color w:val="auto"/>
                <w:sz w:val="24"/>
                <w:szCs w:val="24"/>
              </w:rPr>
              <w:t>05.11</w:t>
            </w:r>
            <w:r w:rsidRPr="00DC5324">
              <w:rPr>
                <w:rFonts w:ascii="Times New Roman" w:hAnsi="Times New Roman"/>
                <w:b/>
                <w:color w:val="auto"/>
                <w:sz w:val="24"/>
                <w:szCs w:val="24"/>
              </w:rPr>
              <w:t>.2025</w:t>
            </w:r>
          </w:p>
        </w:tc>
        <w:tc>
          <w:tcPr>
            <w:tcW w:w="7209" w:type="dxa"/>
            <w:tcBorders>
              <w:top w:val="nil"/>
              <w:left w:val="nil"/>
              <w:bottom w:val="nil"/>
              <w:right w:val="nil"/>
            </w:tcBorders>
          </w:tcPr>
          <w:p w14:paraId="2D002F05" w14:textId="77777777" w:rsidR="00DC5324" w:rsidRPr="00DC5324" w:rsidRDefault="00DC5324" w:rsidP="00DC5324">
            <w:pPr>
              <w:jc w:val="both"/>
              <w:rPr>
                <w:rFonts w:ascii="Times New Roman" w:eastAsia="Times New Roman" w:hAnsi="Times New Roman"/>
                <w:sz w:val="24"/>
                <w:szCs w:val="24"/>
              </w:rPr>
            </w:pPr>
            <w:r w:rsidRPr="00DC5324">
              <w:rPr>
                <w:rFonts w:ascii="Times New Roman" w:eastAsia="Times New Roman" w:hAnsi="Times New Roman"/>
                <w:sz w:val="24"/>
                <w:szCs w:val="24"/>
              </w:rPr>
              <w:t xml:space="preserve">О внесении изменения в Устав </w:t>
            </w:r>
            <w:proofErr w:type="spellStart"/>
            <w:r w:rsidRPr="00DC5324">
              <w:rPr>
                <w:rFonts w:ascii="Times New Roman" w:eastAsia="Times New Roman" w:hAnsi="Times New Roman"/>
                <w:sz w:val="24"/>
                <w:szCs w:val="24"/>
              </w:rPr>
              <w:t>Новоусадебского</w:t>
            </w:r>
            <w:proofErr w:type="spellEnd"/>
            <w:r w:rsidRPr="00DC5324">
              <w:rPr>
                <w:rFonts w:ascii="Times New Roman" w:eastAsia="Times New Roman" w:hAnsi="Times New Roman"/>
                <w:sz w:val="24"/>
                <w:szCs w:val="24"/>
              </w:rPr>
              <w:t xml:space="preserve"> сельского поселения Комсомольского муниципального района Ивановской области</w:t>
            </w:r>
          </w:p>
          <w:p w14:paraId="78840228" w14:textId="77777777" w:rsidR="00362310" w:rsidRPr="00DC5324" w:rsidRDefault="00362310" w:rsidP="00800501">
            <w:pPr>
              <w:pStyle w:val="a6"/>
              <w:jc w:val="both"/>
              <w:rPr>
                <w:rFonts w:ascii="Times New Roman" w:hAnsi="Times New Roman"/>
                <w:bCs/>
                <w:sz w:val="24"/>
                <w:szCs w:val="24"/>
              </w:rPr>
            </w:pPr>
          </w:p>
        </w:tc>
      </w:tr>
    </w:tbl>
    <w:p w14:paraId="0E7B7E3D" w14:textId="77777777" w:rsidR="00994FCD" w:rsidRPr="00DC5324" w:rsidRDefault="00994FCD" w:rsidP="00994FCD">
      <w:pPr>
        <w:jc w:val="both"/>
        <w:rPr>
          <w:b/>
        </w:rPr>
      </w:pPr>
    </w:p>
    <w:p w14:paraId="32A69BEA" w14:textId="14CEFCAC" w:rsidR="00994FCD" w:rsidRPr="00DC5324" w:rsidRDefault="00994FCD" w:rsidP="00994FCD">
      <w:pPr>
        <w:jc w:val="both"/>
        <w:rPr>
          <w:b/>
        </w:rPr>
      </w:pPr>
    </w:p>
    <w:p w14:paraId="63C0140B" w14:textId="4EC51767" w:rsidR="00CF2BFF" w:rsidRPr="00DC5324" w:rsidRDefault="00CF2BFF" w:rsidP="00994FCD">
      <w:pPr>
        <w:jc w:val="both"/>
        <w:rPr>
          <w:b/>
        </w:rPr>
      </w:pPr>
    </w:p>
    <w:p w14:paraId="7A1F992A" w14:textId="3FAE5625" w:rsidR="00CF2BFF" w:rsidRPr="00DC5324" w:rsidRDefault="00CF2BFF" w:rsidP="00994FCD">
      <w:pPr>
        <w:jc w:val="both"/>
        <w:rPr>
          <w:b/>
        </w:rPr>
      </w:pPr>
    </w:p>
    <w:p w14:paraId="1E2B9CEA" w14:textId="0A2F7DD3" w:rsidR="00F35588" w:rsidRPr="00DC5324" w:rsidRDefault="00F35588" w:rsidP="00994FCD">
      <w:pPr>
        <w:jc w:val="both"/>
        <w:rPr>
          <w:b/>
        </w:rPr>
      </w:pPr>
    </w:p>
    <w:p w14:paraId="5AFABFB3" w14:textId="60990AC5" w:rsidR="00F35588" w:rsidRPr="00DC5324" w:rsidRDefault="00F35588" w:rsidP="00994FCD">
      <w:pPr>
        <w:jc w:val="both"/>
        <w:rPr>
          <w:b/>
        </w:rPr>
      </w:pPr>
    </w:p>
    <w:p w14:paraId="6A3F121D" w14:textId="10A6C79E" w:rsidR="00F35588" w:rsidRPr="00DC5324" w:rsidRDefault="00F35588" w:rsidP="00994FCD">
      <w:pPr>
        <w:jc w:val="both"/>
        <w:rPr>
          <w:b/>
        </w:rPr>
      </w:pPr>
    </w:p>
    <w:p w14:paraId="6944AD25" w14:textId="0AB35FDA" w:rsidR="00F35588" w:rsidRPr="00DC5324" w:rsidRDefault="00F35588" w:rsidP="00994FCD">
      <w:pPr>
        <w:jc w:val="both"/>
        <w:rPr>
          <w:b/>
        </w:rPr>
      </w:pPr>
    </w:p>
    <w:p w14:paraId="1E70E7E4" w14:textId="6C7CEA6B" w:rsidR="00F35588" w:rsidRPr="00DC5324" w:rsidRDefault="00F35588" w:rsidP="00994FCD">
      <w:pPr>
        <w:jc w:val="both"/>
        <w:rPr>
          <w:b/>
        </w:rPr>
      </w:pPr>
    </w:p>
    <w:p w14:paraId="0F3A0DD9" w14:textId="413204CA" w:rsidR="00F35588" w:rsidRPr="00DC5324" w:rsidRDefault="00F35588" w:rsidP="00994FCD">
      <w:pPr>
        <w:jc w:val="both"/>
        <w:rPr>
          <w:b/>
        </w:rPr>
      </w:pPr>
    </w:p>
    <w:p w14:paraId="36EE93BF" w14:textId="79A6E278" w:rsidR="00F35588" w:rsidRPr="00DC5324" w:rsidRDefault="00F35588" w:rsidP="00994FCD">
      <w:pPr>
        <w:jc w:val="both"/>
        <w:rPr>
          <w:b/>
        </w:rPr>
      </w:pPr>
    </w:p>
    <w:p w14:paraId="124B1EDE" w14:textId="66EBD521" w:rsidR="00F35588" w:rsidRPr="00DC5324" w:rsidRDefault="00F35588" w:rsidP="00994FCD">
      <w:pPr>
        <w:jc w:val="both"/>
        <w:rPr>
          <w:b/>
        </w:rPr>
      </w:pPr>
    </w:p>
    <w:p w14:paraId="005C52D2" w14:textId="70E1F11E" w:rsidR="00F35588" w:rsidRPr="00DC5324" w:rsidRDefault="00F35588" w:rsidP="00994FCD">
      <w:pPr>
        <w:jc w:val="both"/>
        <w:rPr>
          <w:b/>
        </w:rPr>
      </w:pPr>
    </w:p>
    <w:p w14:paraId="26EBF9E6" w14:textId="45DEA0EE" w:rsidR="00F35588" w:rsidRPr="00DC5324" w:rsidRDefault="00F35588" w:rsidP="00994FCD">
      <w:pPr>
        <w:jc w:val="both"/>
        <w:rPr>
          <w:b/>
        </w:rPr>
      </w:pPr>
    </w:p>
    <w:p w14:paraId="1A6F8E4A" w14:textId="77777777" w:rsidR="00373734" w:rsidRPr="00DC5324" w:rsidRDefault="00373734" w:rsidP="00373734">
      <w:pPr>
        <w:jc w:val="center"/>
      </w:pPr>
      <w:r w:rsidRPr="00DC5324">
        <w:rPr>
          <w:noProof/>
          <w:color w:val="000080"/>
        </w:rPr>
        <w:lastRenderedPageBreak/>
        <w:drawing>
          <wp:inline distT="0" distB="0" distL="0" distR="0" wp14:anchorId="073825F7" wp14:editId="10153342">
            <wp:extent cx="542925" cy="676275"/>
            <wp:effectExtent l="0" t="0" r="9525" b="9525"/>
            <wp:docPr id="9" name="Рисунок 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0">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44B26A1A" w14:textId="77777777" w:rsidR="00373734" w:rsidRPr="00DC5324" w:rsidRDefault="00373734" w:rsidP="00373734">
      <w:pPr>
        <w:jc w:val="center"/>
      </w:pPr>
    </w:p>
    <w:p w14:paraId="0B9D35C9" w14:textId="77777777" w:rsidR="00373734" w:rsidRPr="00DC5324" w:rsidRDefault="00373734" w:rsidP="00373734">
      <w:pPr>
        <w:keepNext/>
        <w:jc w:val="center"/>
        <w:outlineLvl w:val="0"/>
        <w:rPr>
          <w:b/>
          <w:bCs/>
          <w:color w:val="003366"/>
          <w:sz w:val="31"/>
          <w:szCs w:val="31"/>
        </w:rPr>
      </w:pPr>
      <w:r w:rsidRPr="00DC5324">
        <w:rPr>
          <w:b/>
          <w:bCs/>
          <w:color w:val="003366"/>
          <w:sz w:val="31"/>
          <w:szCs w:val="31"/>
        </w:rPr>
        <w:t>ПОСТАНОВЛЕНИЕ</w:t>
      </w:r>
    </w:p>
    <w:p w14:paraId="29252302" w14:textId="77777777" w:rsidR="00373734" w:rsidRPr="00DC5324" w:rsidRDefault="00373734" w:rsidP="00373734">
      <w:pPr>
        <w:jc w:val="center"/>
        <w:rPr>
          <w:b/>
          <w:color w:val="003366"/>
          <w:sz w:val="22"/>
        </w:rPr>
      </w:pPr>
      <w:r w:rsidRPr="00DC5324">
        <w:rPr>
          <w:b/>
          <w:color w:val="003366"/>
          <w:sz w:val="22"/>
        </w:rPr>
        <w:t>АДМИНИСТРАЦИИ</w:t>
      </w:r>
    </w:p>
    <w:p w14:paraId="10BCC60B" w14:textId="77777777" w:rsidR="00373734" w:rsidRPr="00DC5324" w:rsidRDefault="00373734" w:rsidP="00373734">
      <w:pPr>
        <w:jc w:val="center"/>
        <w:rPr>
          <w:b/>
          <w:color w:val="003366"/>
          <w:sz w:val="22"/>
        </w:rPr>
      </w:pPr>
      <w:r w:rsidRPr="00DC5324">
        <w:rPr>
          <w:b/>
          <w:color w:val="003366"/>
          <w:sz w:val="22"/>
        </w:rPr>
        <w:t xml:space="preserve"> КОМСОМОЛЬСКОГО МУНИЦИПАЛЬНОГО РАЙОНА</w:t>
      </w:r>
    </w:p>
    <w:p w14:paraId="35063DF5" w14:textId="77777777" w:rsidR="00373734" w:rsidRPr="00DC5324" w:rsidRDefault="00373734" w:rsidP="00373734">
      <w:pPr>
        <w:jc w:val="center"/>
        <w:rPr>
          <w:b/>
          <w:color w:val="003366"/>
        </w:rPr>
      </w:pPr>
      <w:r w:rsidRPr="00DC5324">
        <w:rPr>
          <w:b/>
          <w:color w:val="003366"/>
          <w:sz w:val="22"/>
        </w:rPr>
        <w:t>ИВАНОВСКОЙ ОБЛАСТИ</w:t>
      </w:r>
    </w:p>
    <w:p w14:paraId="4B83AF0E" w14:textId="77777777" w:rsidR="00373734" w:rsidRPr="00DC5324" w:rsidRDefault="00373734" w:rsidP="00373734">
      <w:pPr>
        <w:jc w:val="center"/>
      </w:pPr>
    </w:p>
    <w:tbl>
      <w:tblPr>
        <w:tblW w:w="0" w:type="dxa"/>
        <w:tblBorders>
          <w:top w:val="single" w:sz="4" w:space="0" w:color="auto"/>
        </w:tblBorders>
        <w:tblLayout w:type="fixed"/>
        <w:tblLook w:val="04A0" w:firstRow="1" w:lastRow="0" w:firstColumn="1" w:lastColumn="0" w:noHBand="0" w:noVBand="1"/>
      </w:tblPr>
      <w:tblGrid>
        <w:gridCol w:w="108"/>
        <w:gridCol w:w="360"/>
        <w:gridCol w:w="540"/>
        <w:gridCol w:w="360"/>
        <w:gridCol w:w="1800"/>
        <w:gridCol w:w="900"/>
        <w:gridCol w:w="3186"/>
        <w:gridCol w:w="2033"/>
        <w:gridCol w:w="305"/>
      </w:tblGrid>
      <w:tr w:rsidR="00373734" w:rsidRPr="00DC5324" w14:paraId="2B0B7F9F" w14:textId="77777777" w:rsidTr="00943953">
        <w:trPr>
          <w:gridBefore w:val="1"/>
          <w:wBefore w:w="108" w:type="dxa"/>
          <w:trHeight w:val="100"/>
        </w:trPr>
        <w:tc>
          <w:tcPr>
            <w:tcW w:w="9484" w:type="dxa"/>
            <w:gridSpan w:val="8"/>
            <w:tcBorders>
              <w:top w:val="thinThickThinSmallGap" w:sz="24" w:space="0" w:color="auto"/>
              <w:left w:val="nil"/>
              <w:bottom w:val="nil"/>
              <w:right w:val="nil"/>
            </w:tcBorders>
            <w:hideMark/>
          </w:tcPr>
          <w:p w14:paraId="15DF77C4" w14:textId="77777777" w:rsidR="00373734" w:rsidRPr="00DC5324" w:rsidRDefault="00373734" w:rsidP="00943953">
            <w:pPr>
              <w:jc w:val="center"/>
              <w:rPr>
                <w:color w:val="003366"/>
                <w:sz w:val="17"/>
                <w:szCs w:val="17"/>
              </w:rPr>
            </w:pPr>
            <w:r w:rsidRPr="00DC5324">
              <w:rPr>
                <w:color w:val="003366"/>
                <w:sz w:val="17"/>
                <w:szCs w:val="17"/>
              </w:rPr>
              <w:t xml:space="preserve">155150, г. Комсомольск, ул. 50 лет ВЛКСМ, д. </w:t>
            </w:r>
            <w:proofErr w:type="gramStart"/>
            <w:r w:rsidRPr="00DC5324">
              <w:rPr>
                <w:color w:val="003366"/>
                <w:sz w:val="17"/>
                <w:szCs w:val="17"/>
              </w:rPr>
              <w:t>2  Тел.</w:t>
            </w:r>
            <w:proofErr w:type="gramEnd"/>
            <w:r w:rsidRPr="00DC5324">
              <w:rPr>
                <w:color w:val="003366"/>
                <w:sz w:val="17"/>
                <w:szCs w:val="17"/>
              </w:rPr>
              <w:t>/Факс (49352) 4-11-78 ОГРН 1023701625595</w:t>
            </w:r>
          </w:p>
          <w:p w14:paraId="39025F36" w14:textId="77777777" w:rsidR="00373734" w:rsidRPr="00DC5324" w:rsidRDefault="00373734" w:rsidP="00943953">
            <w:pPr>
              <w:jc w:val="center"/>
              <w:rPr>
                <w:color w:val="003366"/>
                <w:sz w:val="17"/>
                <w:szCs w:val="17"/>
              </w:rPr>
            </w:pPr>
            <w:r w:rsidRPr="00DC5324">
              <w:rPr>
                <w:color w:val="003366"/>
                <w:sz w:val="17"/>
                <w:szCs w:val="17"/>
              </w:rPr>
              <w:t>ИНН 3714002224   КПП 371401001, Тел./Факс (49352) 4-11-78</w:t>
            </w:r>
            <w:r w:rsidRPr="00DC5324">
              <w:rPr>
                <w:color w:val="003366"/>
              </w:rPr>
              <w:t xml:space="preserve">, </w:t>
            </w:r>
            <w:proofErr w:type="spellStart"/>
            <w:r w:rsidRPr="00DC5324">
              <w:rPr>
                <w:color w:val="003366"/>
              </w:rPr>
              <w:t>e-mail</w:t>
            </w:r>
            <w:proofErr w:type="spellEnd"/>
            <w:r w:rsidRPr="00DC5324">
              <w:rPr>
                <w:color w:val="003366"/>
              </w:rPr>
              <w:t xml:space="preserve">: </w:t>
            </w:r>
            <w:hyperlink r:id="rId11" w:history="1">
              <w:r w:rsidRPr="00DC5324">
                <w:rPr>
                  <w:color w:val="0000FF"/>
                  <w:u w:val="single"/>
                </w:rPr>
                <w:t>admin.komsomolsk@mail.ru</w:t>
              </w:r>
            </w:hyperlink>
          </w:p>
        </w:tc>
      </w:tr>
      <w:tr w:rsidR="00373734" w:rsidRPr="00DC5324" w14:paraId="743D8AB7" w14:textId="77777777" w:rsidTr="00943953">
        <w:trPr>
          <w:gridBefore w:val="1"/>
          <w:wBefore w:w="108" w:type="dxa"/>
          <w:trHeight w:val="404"/>
        </w:trPr>
        <w:tc>
          <w:tcPr>
            <w:tcW w:w="360" w:type="dxa"/>
            <w:tcBorders>
              <w:top w:val="nil"/>
              <w:left w:val="nil"/>
              <w:bottom w:val="nil"/>
              <w:right w:val="nil"/>
            </w:tcBorders>
            <w:vAlign w:val="bottom"/>
          </w:tcPr>
          <w:p w14:paraId="732BCAE7" w14:textId="77777777" w:rsidR="00373734" w:rsidRPr="00DC5324" w:rsidRDefault="00373734" w:rsidP="00943953">
            <w:pPr>
              <w:ind w:right="-108"/>
              <w:jc w:val="center"/>
            </w:pPr>
          </w:p>
        </w:tc>
        <w:tc>
          <w:tcPr>
            <w:tcW w:w="540" w:type="dxa"/>
            <w:tcBorders>
              <w:top w:val="nil"/>
              <w:left w:val="nil"/>
              <w:bottom w:val="nil"/>
              <w:right w:val="nil"/>
            </w:tcBorders>
            <w:vAlign w:val="bottom"/>
          </w:tcPr>
          <w:p w14:paraId="7213FF71" w14:textId="77777777" w:rsidR="00373734" w:rsidRPr="00DC5324" w:rsidRDefault="00373734" w:rsidP="00943953">
            <w:pPr>
              <w:ind w:left="-734" w:firstLine="720"/>
              <w:jc w:val="center"/>
            </w:pPr>
          </w:p>
        </w:tc>
        <w:tc>
          <w:tcPr>
            <w:tcW w:w="360" w:type="dxa"/>
            <w:tcBorders>
              <w:top w:val="nil"/>
              <w:left w:val="nil"/>
              <w:bottom w:val="nil"/>
              <w:right w:val="nil"/>
            </w:tcBorders>
            <w:vAlign w:val="bottom"/>
          </w:tcPr>
          <w:p w14:paraId="043B9840" w14:textId="77777777" w:rsidR="00373734" w:rsidRPr="00DC5324" w:rsidRDefault="00373734" w:rsidP="00943953">
            <w:pPr>
              <w:tabs>
                <w:tab w:val="left" w:pos="296"/>
              </w:tabs>
              <w:ind w:right="-176"/>
            </w:pPr>
          </w:p>
        </w:tc>
        <w:tc>
          <w:tcPr>
            <w:tcW w:w="1800" w:type="dxa"/>
            <w:tcBorders>
              <w:top w:val="nil"/>
              <w:left w:val="nil"/>
              <w:bottom w:val="nil"/>
              <w:right w:val="nil"/>
            </w:tcBorders>
            <w:vAlign w:val="bottom"/>
          </w:tcPr>
          <w:p w14:paraId="7D4C8F03" w14:textId="77777777" w:rsidR="00373734" w:rsidRPr="00DC5324" w:rsidRDefault="00373734" w:rsidP="00943953">
            <w:pPr>
              <w:jc w:val="center"/>
              <w:rPr>
                <w:szCs w:val="24"/>
              </w:rPr>
            </w:pPr>
          </w:p>
        </w:tc>
        <w:tc>
          <w:tcPr>
            <w:tcW w:w="900" w:type="dxa"/>
            <w:tcBorders>
              <w:top w:val="nil"/>
              <w:left w:val="nil"/>
              <w:bottom w:val="nil"/>
              <w:right w:val="nil"/>
            </w:tcBorders>
            <w:vAlign w:val="bottom"/>
          </w:tcPr>
          <w:p w14:paraId="7D175608" w14:textId="77777777" w:rsidR="00373734" w:rsidRPr="00DC5324" w:rsidRDefault="00373734" w:rsidP="00943953">
            <w:pPr>
              <w:jc w:val="center"/>
            </w:pPr>
          </w:p>
        </w:tc>
        <w:tc>
          <w:tcPr>
            <w:tcW w:w="3186" w:type="dxa"/>
            <w:tcBorders>
              <w:top w:val="nil"/>
              <w:left w:val="nil"/>
              <w:bottom w:val="nil"/>
              <w:right w:val="nil"/>
            </w:tcBorders>
            <w:vAlign w:val="bottom"/>
          </w:tcPr>
          <w:p w14:paraId="034C5923" w14:textId="77777777" w:rsidR="00373734" w:rsidRPr="00DC5324" w:rsidRDefault="00373734" w:rsidP="00943953"/>
        </w:tc>
        <w:tc>
          <w:tcPr>
            <w:tcW w:w="2338" w:type="dxa"/>
            <w:gridSpan w:val="2"/>
            <w:tcBorders>
              <w:top w:val="nil"/>
              <w:left w:val="nil"/>
              <w:bottom w:val="nil"/>
              <w:right w:val="nil"/>
            </w:tcBorders>
            <w:vAlign w:val="bottom"/>
          </w:tcPr>
          <w:p w14:paraId="23043A4E" w14:textId="77777777" w:rsidR="00373734" w:rsidRPr="00DC5324" w:rsidRDefault="00373734" w:rsidP="00943953"/>
        </w:tc>
      </w:tr>
      <w:tr w:rsidR="00373734" w:rsidRPr="00DC5324" w14:paraId="22707CFB" w14:textId="77777777" w:rsidTr="00943953">
        <w:trPr>
          <w:gridAfter w:val="1"/>
          <w:wAfter w:w="305" w:type="dxa"/>
          <w:trHeight w:val="787"/>
        </w:trPr>
        <w:tc>
          <w:tcPr>
            <w:tcW w:w="9287" w:type="dxa"/>
            <w:gridSpan w:val="8"/>
            <w:tcBorders>
              <w:top w:val="nil"/>
              <w:left w:val="nil"/>
              <w:bottom w:val="nil"/>
              <w:right w:val="nil"/>
            </w:tcBorders>
            <w:hideMark/>
          </w:tcPr>
          <w:p w14:paraId="77FF9127" w14:textId="77777777" w:rsidR="00373734" w:rsidRPr="00DC5324" w:rsidRDefault="00373734" w:rsidP="00943953">
            <w:pPr>
              <w:ind w:left="-284"/>
              <w:jc w:val="center"/>
              <w:rPr>
                <w:b/>
                <w:sz w:val="16"/>
                <w:szCs w:val="16"/>
              </w:rPr>
            </w:pPr>
            <w:r w:rsidRPr="00DC5324">
              <w:rPr>
                <w:b/>
              </w:rPr>
              <w:t xml:space="preserve"> </w:t>
            </w:r>
            <w:r w:rsidRPr="00DC5324">
              <w:rPr>
                <w:b/>
                <w:szCs w:val="24"/>
              </w:rPr>
              <w:t xml:space="preserve">      </w:t>
            </w:r>
            <w:bookmarkStart w:id="0" w:name="OLE_LINK1"/>
            <w:bookmarkStart w:id="1" w:name="OLE_LINK2"/>
            <w:r w:rsidRPr="00DC5324">
              <w:rPr>
                <w:b/>
                <w:sz w:val="28"/>
                <w:szCs w:val="28"/>
              </w:rPr>
              <w:t>«</w:t>
            </w:r>
            <w:r w:rsidRPr="00DC5324">
              <w:rPr>
                <w:b/>
                <w:sz w:val="28"/>
                <w:szCs w:val="28"/>
                <w:u w:val="single"/>
              </w:rPr>
              <w:t>_18_</w:t>
            </w:r>
            <w:r w:rsidRPr="00DC5324">
              <w:rPr>
                <w:b/>
                <w:sz w:val="28"/>
                <w:szCs w:val="28"/>
              </w:rPr>
              <w:t xml:space="preserve">» </w:t>
            </w:r>
            <w:r w:rsidRPr="00DC5324">
              <w:rPr>
                <w:b/>
                <w:sz w:val="28"/>
                <w:szCs w:val="28"/>
                <w:u w:val="single"/>
              </w:rPr>
              <w:t>____12_________ __</w:t>
            </w:r>
            <w:r w:rsidRPr="00DC5324">
              <w:rPr>
                <w:b/>
                <w:sz w:val="28"/>
                <w:szCs w:val="28"/>
              </w:rPr>
              <w:t xml:space="preserve"> 2025 г.      № </w:t>
            </w:r>
            <w:r w:rsidRPr="00DC5324">
              <w:rPr>
                <w:b/>
                <w:sz w:val="28"/>
                <w:szCs w:val="28"/>
                <w:u w:val="single"/>
              </w:rPr>
              <w:t>_282_</w:t>
            </w:r>
            <w:bookmarkEnd w:id="0"/>
            <w:bookmarkEnd w:id="1"/>
          </w:p>
        </w:tc>
      </w:tr>
    </w:tbl>
    <w:p w14:paraId="50776DBE" w14:textId="77777777" w:rsidR="00373734" w:rsidRPr="00DC5324" w:rsidRDefault="00373734" w:rsidP="00373734">
      <w:pPr>
        <w:ind w:left="-426"/>
        <w:jc w:val="center"/>
      </w:pPr>
      <w:r w:rsidRPr="00DC5324">
        <w:rPr>
          <w:b/>
          <w:sz w:val="28"/>
          <w:szCs w:val="28"/>
        </w:rPr>
        <w:t xml:space="preserve">Об утверждении Программы профилактики рисков </w:t>
      </w:r>
      <w:bookmarkStart w:id="2" w:name="_Hlk88653871"/>
      <w:r w:rsidRPr="00DC5324">
        <w:rPr>
          <w:b/>
          <w:sz w:val="28"/>
          <w:szCs w:val="28"/>
        </w:rPr>
        <w:t>причинения вреда (ущерба) охраняемым законом ценностям по муниципальному контролю в сфере благоустройства на территории Комсомольского городского поселения Комсомольского муниципального района Ивановской области</w:t>
      </w:r>
      <w:bookmarkEnd w:id="2"/>
      <w:r w:rsidRPr="00DC5324">
        <w:t xml:space="preserve"> </w:t>
      </w:r>
    </w:p>
    <w:p w14:paraId="10B9F395" w14:textId="77777777" w:rsidR="00373734" w:rsidRPr="00DC5324" w:rsidRDefault="00373734" w:rsidP="00373734">
      <w:pPr>
        <w:ind w:left="-426"/>
        <w:jc w:val="center"/>
        <w:rPr>
          <w:b/>
          <w:sz w:val="28"/>
          <w:szCs w:val="28"/>
        </w:rPr>
      </w:pPr>
      <w:r w:rsidRPr="00DC5324">
        <w:rPr>
          <w:b/>
          <w:sz w:val="28"/>
          <w:szCs w:val="28"/>
        </w:rPr>
        <w:t>на 2026 год</w:t>
      </w:r>
    </w:p>
    <w:p w14:paraId="48C261A3" w14:textId="77777777" w:rsidR="00373734" w:rsidRPr="00DC5324" w:rsidRDefault="00373734" w:rsidP="00373734">
      <w:pPr>
        <w:ind w:firstLine="426"/>
        <w:jc w:val="both"/>
        <w:rPr>
          <w:sz w:val="28"/>
          <w:szCs w:val="28"/>
        </w:rPr>
      </w:pPr>
    </w:p>
    <w:p w14:paraId="64288121" w14:textId="77777777" w:rsidR="00373734" w:rsidRPr="00DC5324" w:rsidRDefault="00373734" w:rsidP="00373734">
      <w:pPr>
        <w:ind w:firstLine="426"/>
        <w:jc w:val="both"/>
        <w:rPr>
          <w:sz w:val="28"/>
          <w:szCs w:val="28"/>
        </w:rPr>
      </w:pPr>
      <w:r w:rsidRPr="00DC5324">
        <w:rPr>
          <w:sz w:val="28"/>
          <w:szCs w:val="28"/>
        </w:rPr>
        <w:t xml:space="preserve">      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w:t>
      </w:r>
      <w:bookmarkStart w:id="3" w:name="_Hlk88658080"/>
      <w:r w:rsidRPr="00DC5324">
        <w:rPr>
          <w:sz w:val="28"/>
          <w:szCs w:val="28"/>
        </w:rPr>
        <w:t>Совета Комсомольского городского поселения четвертого созыва Комсомольского муниципального района Ивановской области от 27.10.2021 № 74</w:t>
      </w:r>
      <w:bookmarkEnd w:id="3"/>
      <w:r w:rsidRPr="00DC5324">
        <w:rPr>
          <w:sz w:val="28"/>
          <w:szCs w:val="28"/>
        </w:rPr>
        <w:t xml:space="preserve"> «Об утверждении Положения о муниципальном контроле в сфере благоустройства на территории Комсомольского городского поселения Комсомольского муниципального района Ивановской области», Администрация Комсомольского муниципального района Ивановской области   </w:t>
      </w:r>
      <w:r w:rsidRPr="00DC5324">
        <w:rPr>
          <w:b/>
          <w:sz w:val="28"/>
          <w:szCs w:val="28"/>
        </w:rPr>
        <w:t>п о с т а н о в л я е т</w:t>
      </w:r>
      <w:r w:rsidRPr="00DC5324">
        <w:rPr>
          <w:sz w:val="28"/>
          <w:szCs w:val="28"/>
        </w:rPr>
        <w:t xml:space="preserve">: </w:t>
      </w:r>
    </w:p>
    <w:p w14:paraId="00EEC3CE" w14:textId="77777777" w:rsidR="00373734" w:rsidRPr="00DC5324" w:rsidRDefault="00373734" w:rsidP="00373734">
      <w:pPr>
        <w:pStyle w:val="af1"/>
        <w:numPr>
          <w:ilvl w:val="0"/>
          <w:numId w:val="17"/>
        </w:numPr>
        <w:spacing w:after="0" w:line="240" w:lineRule="auto"/>
        <w:ind w:left="0" w:firstLine="851"/>
        <w:contextualSpacing/>
        <w:jc w:val="both"/>
        <w:rPr>
          <w:rFonts w:ascii="Times New Roman" w:hAnsi="Times New Roman" w:cs="Times New Roman"/>
          <w:sz w:val="28"/>
          <w:szCs w:val="28"/>
        </w:rPr>
      </w:pPr>
      <w:r w:rsidRPr="00DC5324">
        <w:rPr>
          <w:rFonts w:ascii="Times New Roman" w:hAnsi="Times New Roman" w:cs="Times New Roman"/>
          <w:sz w:val="28"/>
          <w:szCs w:val="28"/>
        </w:rPr>
        <w:t xml:space="preserve">Утвердить Программу </w:t>
      </w:r>
      <w:bookmarkStart w:id="4" w:name="_Hlk88654737"/>
      <w:r w:rsidRPr="00DC5324">
        <w:rPr>
          <w:rFonts w:ascii="Times New Roman" w:hAnsi="Times New Roman" w:cs="Times New Roman"/>
          <w:sz w:val="28"/>
          <w:szCs w:val="28"/>
        </w:rPr>
        <w:t>профилактики рисков причинения вреда (ущерба) охраняемым законом ценностям по муниципальному контролю в сфере благоустройства на территории Комсомольского городского поселения Комсомольского муниципального района Ивановской области на 2026 год</w:t>
      </w:r>
      <w:bookmarkEnd w:id="4"/>
      <w:r w:rsidRPr="00DC5324">
        <w:rPr>
          <w:rFonts w:ascii="Times New Roman" w:hAnsi="Times New Roman" w:cs="Times New Roman"/>
          <w:sz w:val="28"/>
          <w:szCs w:val="28"/>
        </w:rPr>
        <w:t xml:space="preserve"> (прилагается).</w:t>
      </w:r>
    </w:p>
    <w:p w14:paraId="62DA7021" w14:textId="77777777" w:rsidR="00373734" w:rsidRPr="00DC5324" w:rsidRDefault="00373734" w:rsidP="00373734">
      <w:pPr>
        <w:pStyle w:val="af1"/>
        <w:numPr>
          <w:ilvl w:val="0"/>
          <w:numId w:val="17"/>
        </w:numPr>
        <w:spacing w:after="0" w:line="240" w:lineRule="auto"/>
        <w:ind w:left="0" w:firstLine="851"/>
        <w:contextualSpacing/>
        <w:jc w:val="both"/>
        <w:rPr>
          <w:rFonts w:ascii="Times New Roman" w:hAnsi="Times New Roman" w:cs="Times New Roman"/>
          <w:sz w:val="28"/>
          <w:szCs w:val="28"/>
        </w:rPr>
      </w:pPr>
      <w:r w:rsidRPr="00DC5324">
        <w:rPr>
          <w:rFonts w:ascii="Times New Roman" w:hAnsi="Times New Roman" w:cs="Times New Roman"/>
          <w:sz w:val="28"/>
          <w:szCs w:val="28"/>
        </w:rPr>
        <w:t xml:space="preserve">Опубликовать настоящее постановление в Вестнике нормативных правовых актов органов местного самоуправления Комсомольского муниципального района Ивановской области и разместить на официальном сайте </w:t>
      </w:r>
      <w:r w:rsidRPr="00DC5324">
        <w:rPr>
          <w:rFonts w:ascii="Times New Roman" w:hAnsi="Times New Roman" w:cs="Times New Roman"/>
          <w:sz w:val="28"/>
          <w:szCs w:val="28"/>
        </w:rPr>
        <w:lastRenderedPageBreak/>
        <w:t>Администрации Комсомольского муниципального района Ивановской области в сети интернет.</w:t>
      </w:r>
    </w:p>
    <w:p w14:paraId="710C87F7" w14:textId="77777777" w:rsidR="00373734" w:rsidRPr="00DC5324" w:rsidRDefault="00373734" w:rsidP="00373734">
      <w:pPr>
        <w:ind w:firstLine="426"/>
        <w:jc w:val="both"/>
        <w:rPr>
          <w:sz w:val="28"/>
          <w:szCs w:val="28"/>
        </w:rPr>
      </w:pPr>
    </w:p>
    <w:p w14:paraId="08C8FC34" w14:textId="77777777" w:rsidR="00373734" w:rsidRPr="00DC5324" w:rsidRDefault="00373734" w:rsidP="00373734">
      <w:pPr>
        <w:rPr>
          <w:b/>
          <w:sz w:val="28"/>
          <w:szCs w:val="28"/>
        </w:rPr>
      </w:pPr>
      <w:r w:rsidRPr="00DC5324">
        <w:rPr>
          <w:b/>
          <w:sz w:val="28"/>
          <w:szCs w:val="28"/>
        </w:rPr>
        <w:t>Глава Комсомольского</w:t>
      </w:r>
    </w:p>
    <w:p w14:paraId="218018E8" w14:textId="77777777" w:rsidR="00373734" w:rsidRPr="00DC5324" w:rsidRDefault="00373734" w:rsidP="00373734">
      <w:pPr>
        <w:rPr>
          <w:b/>
          <w:sz w:val="28"/>
          <w:szCs w:val="28"/>
        </w:rPr>
      </w:pPr>
      <w:r w:rsidRPr="00DC5324">
        <w:rPr>
          <w:b/>
          <w:sz w:val="28"/>
          <w:szCs w:val="28"/>
        </w:rPr>
        <w:t xml:space="preserve">муниципального </w:t>
      </w:r>
      <w:proofErr w:type="gramStart"/>
      <w:r w:rsidRPr="00DC5324">
        <w:rPr>
          <w:b/>
          <w:sz w:val="28"/>
          <w:szCs w:val="28"/>
        </w:rPr>
        <w:t xml:space="preserve">района:   </w:t>
      </w:r>
      <w:proofErr w:type="gramEnd"/>
      <w:r w:rsidRPr="00DC5324">
        <w:rPr>
          <w:b/>
          <w:sz w:val="28"/>
          <w:szCs w:val="28"/>
        </w:rPr>
        <w:t xml:space="preserve">                                                          О.В. </w:t>
      </w:r>
      <w:proofErr w:type="spellStart"/>
      <w:r w:rsidRPr="00DC5324">
        <w:rPr>
          <w:b/>
          <w:sz w:val="28"/>
          <w:szCs w:val="28"/>
        </w:rPr>
        <w:t>Бузулуцкая</w:t>
      </w:r>
      <w:proofErr w:type="spellEnd"/>
    </w:p>
    <w:p w14:paraId="4A4830BB" w14:textId="77777777" w:rsidR="00373734" w:rsidRPr="00DC5324" w:rsidRDefault="00373734" w:rsidP="00373734">
      <w:pPr>
        <w:ind w:firstLine="426"/>
        <w:jc w:val="right"/>
      </w:pPr>
    </w:p>
    <w:p w14:paraId="2036EE48" w14:textId="77777777" w:rsidR="00DC5324" w:rsidRDefault="00DC5324" w:rsidP="00373734">
      <w:pPr>
        <w:ind w:firstLine="426"/>
        <w:jc w:val="right"/>
      </w:pPr>
    </w:p>
    <w:p w14:paraId="5CE99ECD" w14:textId="77777777" w:rsidR="00DC5324" w:rsidRDefault="00DC5324" w:rsidP="00373734">
      <w:pPr>
        <w:ind w:firstLine="426"/>
        <w:jc w:val="right"/>
      </w:pPr>
    </w:p>
    <w:p w14:paraId="4557B0EF" w14:textId="77777777" w:rsidR="00DC5324" w:rsidRDefault="00DC5324" w:rsidP="00373734">
      <w:pPr>
        <w:ind w:firstLine="426"/>
        <w:jc w:val="right"/>
      </w:pPr>
    </w:p>
    <w:p w14:paraId="3593E984" w14:textId="77777777" w:rsidR="00DC5324" w:rsidRDefault="00DC5324" w:rsidP="00373734">
      <w:pPr>
        <w:ind w:firstLine="426"/>
        <w:jc w:val="right"/>
      </w:pPr>
    </w:p>
    <w:p w14:paraId="65E25025" w14:textId="77777777" w:rsidR="00DC5324" w:rsidRDefault="00DC5324" w:rsidP="00373734">
      <w:pPr>
        <w:ind w:firstLine="426"/>
        <w:jc w:val="right"/>
      </w:pPr>
    </w:p>
    <w:p w14:paraId="725F3BFA" w14:textId="77777777" w:rsidR="00DC5324" w:rsidRDefault="00DC5324" w:rsidP="00373734">
      <w:pPr>
        <w:ind w:firstLine="426"/>
        <w:jc w:val="right"/>
      </w:pPr>
    </w:p>
    <w:p w14:paraId="18AC5996" w14:textId="77777777" w:rsidR="00DC5324" w:rsidRDefault="00DC5324" w:rsidP="00373734">
      <w:pPr>
        <w:ind w:firstLine="426"/>
        <w:jc w:val="right"/>
      </w:pPr>
    </w:p>
    <w:p w14:paraId="368B34CA" w14:textId="77777777" w:rsidR="00DC5324" w:rsidRDefault="00DC5324" w:rsidP="00373734">
      <w:pPr>
        <w:ind w:firstLine="426"/>
        <w:jc w:val="right"/>
      </w:pPr>
    </w:p>
    <w:p w14:paraId="42B66E26" w14:textId="77777777" w:rsidR="00DC5324" w:rsidRDefault="00DC5324" w:rsidP="00373734">
      <w:pPr>
        <w:ind w:firstLine="426"/>
        <w:jc w:val="right"/>
      </w:pPr>
    </w:p>
    <w:p w14:paraId="5540F9BD" w14:textId="77777777" w:rsidR="00DC5324" w:rsidRDefault="00DC5324" w:rsidP="00373734">
      <w:pPr>
        <w:ind w:firstLine="426"/>
        <w:jc w:val="right"/>
      </w:pPr>
    </w:p>
    <w:p w14:paraId="481E9303" w14:textId="77777777" w:rsidR="00DC5324" w:rsidRDefault="00DC5324" w:rsidP="00373734">
      <w:pPr>
        <w:ind w:firstLine="426"/>
        <w:jc w:val="right"/>
      </w:pPr>
    </w:p>
    <w:p w14:paraId="47A78534" w14:textId="77777777" w:rsidR="00DC5324" w:rsidRDefault="00DC5324" w:rsidP="00373734">
      <w:pPr>
        <w:ind w:firstLine="426"/>
        <w:jc w:val="right"/>
      </w:pPr>
    </w:p>
    <w:p w14:paraId="2B09AC02" w14:textId="77777777" w:rsidR="00DC5324" w:rsidRDefault="00DC5324" w:rsidP="00373734">
      <w:pPr>
        <w:ind w:firstLine="426"/>
        <w:jc w:val="right"/>
      </w:pPr>
    </w:p>
    <w:p w14:paraId="1FF72D57" w14:textId="77777777" w:rsidR="00DC5324" w:rsidRDefault="00DC5324" w:rsidP="00373734">
      <w:pPr>
        <w:ind w:firstLine="426"/>
        <w:jc w:val="right"/>
      </w:pPr>
    </w:p>
    <w:p w14:paraId="72451160" w14:textId="77777777" w:rsidR="00DC5324" w:rsidRDefault="00DC5324" w:rsidP="00373734">
      <w:pPr>
        <w:ind w:firstLine="426"/>
        <w:jc w:val="right"/>
      </w:pPr>
    </w:p>
    <w:p w14:paraId="65CA6BA2" w14:textId="77777777" w:rsidR="00DC5324" w:rsidRDefault="00DC5324" w:rsidP="00373734">
      <w:pPr>
        <w:ind w:firstLine="426"/>
        <w:jc w:val="right"/>
      </w:pPr>
    </w:p>
    <w:p w14:paraId="304D6D10" w14:textId="77777777" w:rsidR="00DC5324" w:rsidRDefault="00DC5324" w:rsidP="00373734">
      <w:pPr>
        <w:ind w:firstLine="426"/>
        <w:jc w:val="right"/>
      </w:pPr>
    </w:p>
    <w:p w14:paraId="1B75BA0B" w14:textId="77777777" w:rsidR="00DC5324" w:rsidRDefault="00DC5324" w:rsidP="00373734">
      <w:pPr>
        <w:ind w:firstLine="426"/>
        <w:jc w:val="right"/>
      </w:pPr>
    </w:p>
    <w:p w14:paraId="508E6FA7" w14:textId="77777777" w:rsidR="00DC5324" w:rsidRDefault="00DC5324" w:rsidP="00373734">
      <w:pPr>
        <w:ind w:firstLine="426"/>
        <w:jc w:val="right"/>
      </w:pPr>
    </w:p>
    <w:p w14:paraId="52E491A0" w14:textId="77777777" w:rsidR="00DC5324" w:rsidRDefault="00DC5324" w:rsidP="00373734">
      <w:pPr>
        <w:ind w:firstLine="426"/>
        <w:jc w:val="right"/>
      </w:pPr>
    </w:p>
    <w:p w14:paraId="7566D2DF" w14:textId="77777777" w:rsidR="00DC5324" w:rsidRDefault="00DC5324" w:rsidP="00373734">
      <w:pPr>
        <w:ind w:firstLine="426"/>
        <w:jc w:val="right"/>
      </w:pPr>
    </w:p>
    <w:p w14:paraId="1F9C5E91" w14:textId="77777777" w:rsidR="00DC5324" w:rsidRDefault="00DC5324" w:rsidP="00373734">
      <w:pPr>
        <w:ind w:firstLine="426"/>
        <w:jc w:val="right"/>
      </w:pPr>
    </w:p>
    <w:p w14:paraId="78C985B0" w14:textId="77777777" w:rsidR="00DC5324" w:rsidRDefault="00DC5324" w:rsidP="00373734">
      <w:pPr>
        <w:ind w:firstLine="426"/>
        <w:jc w:val="right"/>
      </w:pPr>
    </w:p>
    <w:p w14:paraId="2A4F5523" w14:textId="77777777" w:rsidR="00DC5324" w:rsidRDefault="00DC5324" w:rsidP="00373734">
      <w:pPr>
        <w:ind w:firstLine="426"/>
        <w:jc w:val="right"/>
      </w:pPr>
    </w:p>
    <w:p w14:paraId="54723837" w14:textId="77777777" w:rsidR="00DC5324" w:rsidRDefault="00DC5324" w:rsidP="00373734">
      <w:pPr>
        <w:ind w:firstLine="426"/>
        <w:jc w:val="right"/>
      </w:pPr>
    </w:p>
    <w:p w14:paraId="7DC3EBC2" w14:textId="77777777" w:rsidR="00DC5324" w:rsidRDefault="00DC5324" w:rsidP="00373734">
      <w:pPr>
        <w:ind w:firstLine="426"/>
        <w:jc w:val="right"/>
      </w:pPr>
    </w:p>
    <w:p w14:paraId="6EB625D1" w14:textId="77777777" w:rsidR="00DC5324" w:rsidRDefault="00DC5324" w:rsidP="00373734">
      <w:pPr>
        <w:ind w:firstLine="426"/>
        <w:jc w:val="right"/>
      </w:pPr>
    </w:p>
    <w:p w14:paraId="0E7248E9" w14:textId="77777777" w:rsidR="00DC5324" w:rsidRDefault="00DC5324" w:rsidP="00373734">
      <w:pPr>
        <w:ind w:firstLine="426"/>
        <w:jc w:val="right"/>
      </w:pPr>
    </w:p>
    <w:p w14:paraId="7C0D80EC" w14:textId="77777777" w:rsidR="00DC5324" w:rsidRDefault="00DC5324" w:rsidP="00373734">
      <w:pPr>
        <w:ind w:firstLine="426"/>
        <w:jc w:val="right"/>
      </w:pPr>
    </w:p>
    <w:p w14:paraId="05B3087F" w14:textId="77777777" w:rsidR="00DC5324" w:rsidRDefault="00DC5324" w:rsidP="00373734">
      <w:pPr>
        <w:ind w:firstLine="426"/>
        <w:jc w:val="right"/>
      </w:pPr>
    </w:p>
    <w:p w14:paraId="48AD3DCE" w14:textId="77777777" w:rsidR="00DC5324" w:rsidRDefault="00DC5324" w:rsidP="00373734">
      <w:pPr>
        <w:ind w:firstLine="426"/>
        <w:jc w:val="right"/>
      </w:pPr>
    </w:p>
    <w:p w14:paraId="6EA8EF90" w14:textId="77777777" w:rsidR="00DC5324" w:rsidRDefault="00DC5324" w:rsidP="00373734">
      <w:pPr>
        <w:ind w:firstLine="426"/>
        <w:jc w:val="right"/>
      </w:pPr>
    </w:p>
    <w:p w14:paraId="02AB3CB4" w14:textId="77777777" w:rsidR="00DC5324" w:rsidRDefault="00DC5324" w:rsidP="00373734">
      <w:pPr>
        <w:ind w:firstLine="426"/>
        <w:jc w:val="right"/>
      </w:pPr>
    </w:p>
    <w:p w14:paraId="25283F74" w14:textId="77777777" w:rsidR="00DC5324" w:rsidRDefault="00DC5324" w:rsidP="00373734">
      <w:pPr>
        <w:ind w:firstLine="426"/>
        <w:jc w:val="right"/>
      </w:pPr>
    </w:p>
    <w:p w14:paraId="51A5878D" w14:textId="77777777" w:rsidR="00DC5324" w:rsidRDefault="00DC5324" w:rsidP="00373734">
      <w:pPr>
        <w:ind w:firstLine="426"/>
        <w:jc w:val="right"/>
      </w:pPr>
    </w:p>
    <w:p w14:paraId="0ADB1F06" w14:textId="77777777" w:rsidR="00DC5324" w:rsidRDefault="00DC5324" w:rsidP="00373734">
      <w:pPr>
        <w:ind w:firstLine="426"/>
        <w:jc w:val="right"/>
      </w:pPr>
    </w:p>
    <w:p w14:paraId="5E87840D" w14:textId="77777777" w:rsidR="00DC5324" w:rsidRDefault="00DC5324" w:rsidP="00373734">
      <w:pPr>
        <w:ind w:firstLine="426"/>
        <w:jc w:val="right"/>
      </w:pPr>
    </w:p>
    <w:p w14:paraId="62E46323" w14:textId="77777777" w:rsidR="00DC5324" w:rsidRDefault="00DC5324" w:rsidP="00373734">
      <w:pPr>
        <w:ind w:firstLine="426"/>
        <w:jc w:val="right"/>
      </w:pPr>
    </w:p>
    <w:p w14:paraId="434562E0" w14:textId="77777777" w:rsidR="00DC5324" w:rsidRDefault="00DC5324" w:rsidP="00373734">
      <w:pPr>
        <w:ind w:firstLine="426"/>
        <w:jc w:val="right"/>
      </w:pPr>
    </w:p>
    <w:p w14:paraId="05747A01" w14:textId="77777777" w:rsidR="00DC5324" w:rsidRDefault="00DC5324" w:rsidP="00373734">
      <w:pPr>
        <w:ind w:firstLine="426"/>
        <w:jc w:val="right"/>
      </w:pPr>
    </w:p>
    <w:p w14:paraId="23D2E5EF" w14:textId="77777777" w:rsidR="00DC5324" w:rsidRDefault="00DC5324" w:rsidP="00373734">
      <w:pPr>
        <w:ind w:firstLine="426"/>
        <w:jc w:val="right"/>
      </w:pPr>
    </w:p>
    <w:p w14:paraId="618EF342" w14:textId="77777777" w:rsidR="00DC5324" w:rsidRDefault="00DC5324" w:rsidP="00373734">
      <w:pPr>
        <w:ind w:firstLine="426"/>
        <w:jc w:val="right"/>
      </w:pPr>
    </w:p>
    <w:p w14:paraId="45ACEEBB" w14:textId="77777777" w:rsidR="00DC5324" w:rsidRDefault="00DC5324" w:rsidP="00373734">
      <w:pPr>
        <w:ind w:firstLine="426"/>
        <w:jc w:val="right"/>
      </w:pPr>
    </w:p>
    <w:p w14:paraId="7CD99BC1" w14:textId="77777777" w:rsidR="00DC5324" w:rsidRDefault="00DC5324" w:rsidP="00373734">
      <w:pPr>
        <w:ind w:firstLine="426"/>
        <w:jc w:val="right"/>
      </w:pPr>
    </w:p>
    <w:p w14:paraId="037D7D02" w14:textId="77777777" w:rsidR="00DC5324" w:rsidRDefault="00DC5324" w:rsidP="00373734">
      <w:pPr>
        <w:ind w:firstLine="426"/>
        <w:jc w:val="right"/>
      </w:pPr>
    </w:p>
    <w:p w14:paraId="016FEF25" w14:textId="77777777" w:rsidR="00DC5324" w:rsidRDefault="00DC5324" w:rsidP="00373734">
      <w:pPr>
        <w:ind w:firstLine="426"/>
        <w:jc w:val="right"/>
      </w:pPr>
    </w:p>
    <w:p w14:paraId="3CE412B3" w14:textId="77777777" w:rsidR="00DC5324" w:rsidRDefault="00DC5324" w:rsidP="00373734">
      <w:pPr>
        <w:ind w:firstLine="426"/>
        <w:jc w:val="right"/>
      </w:pPr>
    </w:p>
    <w:p w14:paraId="799E5E46" w14:textId="77777777" w:rsidR="00DC5324" w:rsidRDefault="00DC5324" w:rsidP="00373734">
      <w:pPr>
        <w:ind w:firstLine="426"/>
        <w:jc w:val="right"/>
      </w:pPr>
    </w:p>
    <w:p w14:paraId="7B779E52" w14:textId="77777777" w:rsidR="00DC5324" w:rsidRDefault="00DC5324" w:rsidP="00373734">
      <w:pPr>
        <w:ind w:firstLine="426"/>
        <w:jc w:val="right"/>
      </w:pPr>
    </w:p>
    <w:p w14:paraId="5511A8E2" w14:textId="77777777" w:rsidR="00DC5324" w:rsidRDefault="00DC5324" w:rsidP="00373734">
      <w:pPr>
        <w:ind w:firstLine="426"/>
        <w:jc w:val="right"/>
      </w:pPr>
    </w:p>
    <w:p w14:paraId="14FF0052" w14:textId="77777777" w:rsidR="00DC5324" w:rsidRDefault="00DC5324" w:rsidP="00373734">
      <w:pPr>
        <w:ind w:firstLine="426"/>
        <w:jc w:val="right"/>
      </w:pPr>
    </w:p>
    <w:p w14:paraId="4E825577" w14:textId="2188B7C7" w:rsidR="00373734" w:rsidRPr="00DC5324" w:rsidRDefault="00373734" w:rsidP="00373734">
      <w:pPr>
        <w:ind w:firstLine="426"/>
        <w:jc w:val="right"/>
      </w:pPr>
      <w:r w:rsidRPr="00DC5324">
        <w:lastRenderedPageBreak/>
        <w:t xml:space="preserve">Приложение </w:t>
      </w:r>
    </w:p>
    <w:p w14:paraId="7915A6C5" w14:textId="77777777" w:rsidR="00373734" w:rsidRPr="00DC5324" w:rsidRDefault="00373734" w:rsidP="00373734">
      <w:pPr>
        <w:ind w:firstLine="426"/>
        <w:jc w:val="right"/>
      </w:pPr>
      <w:r w:rsidRPr="00DC5324">
        <w:t xml:space="preserve">к постановлению Администрации </w:t>
      </w:r>
    </w:p>
    <w:p w14:paraId="4EABCD06" w14:textId="77777777" w:rsidR="00373734" w:rsidRPr="00DC5324" w:rsidRDefault="00373734" w:rsidP="00373734">
      <w:pPr>
        <w:ind w:firstLine="426"/>
        <w:jc w:val="right"/>
      </w:pPr>
      <w:r w:rsidRPr="00DC5324">
        <w:t xml:space="preserve">Комсомольского муниципального района </w:t>
      </w:r>
    </w:p>
    <w:p w14:paraId="2FE549F4" w14:textId="77777777" w:rsidR="00373734" w:rsidRPr="00DC5324" w:rsidRDefault="00373734" w:rsidP="00373734">
      <w:pPr>
        <w:ind w:firstLine="426"/>
        <w:jc w:val="right"/>
      </w:pPr>
      <w:r w:rsidRPr="00DC5324">
        <w:t>от «_</w:t>
      </w:r>
      <w:r w:rsidRPr="00DC5324">
        <w:rPr>
          <w:u w:val="single"/>
        </w:rPr>
        <w:t>18</w:t>
      </w:r>
      <w:r w:rsidRPr="00DC5324">
        <w:t>_» _</w:t>
      </w:r>
      <w:r w:rsidRPr="00DC5324">
        <w:rPr>
          <w:u w:val="single"/>
        </w:rPr>
        <w:t>12</w:t>
      </w:r>
      <w:r w:rsidRPr="00DC5324">
        <w:t>__ 2025 года № _</w:t>
      </w:r>
      <w:r w:rsidRPr="00DC5324">
        <w:rPr>
          <w:u w:val="single"/>
        </w:rPr>
        <w:t>282</w:t>
      </w:r>
      <w:r w:rsidRPr="00DC5324">
        <w:t>__</w:t>
      </w:r>
    </w:p>
    <w:p w14:paraId="0A52E944" w14:textId="77777777" w:rsidR="00373734" w:rsidRPr="00DC5324" w:rsidRDefault="00373734" w:rsidP="00373734">
      <w:pPr>
        <w:ind w:firstLine="426"/>
        <w:jc w:val="right"/>
      </w:pPr>
    </w:p>
    <w:p w14:paraId="29CB7E17" w14:textId="77777777" w:rsidR="00373734" w:rsidRPr="00DC5324" w:rsidRDefault="00373734" w:rsidP="00373734">
      <w:pPr>
        <w:jc w:val="center"/>
        <w:rPr>
          <w:b/>
          <w:sz w:val="28"/>
          <w:szCs w:val="28"/>
        </w:rPr>
      </w:pPr>
      <w:r w:rsidRPr="00DC5324">
        <w:rPr>
          <w:b/>
          <w:sz w:val="28"/>
          <w:szCs w:val="28"/>
        </w:rPr>
        <w:t>ПРОГРАММА</w:t>
      </w:r>
    </w:p>
    <w:p w14:paraId="7EB10E85" w14:textId="77777777" w:rsidR="00373734" w:rsidRPr="00DC5324" w:rsidRDefault="00373734" w:rsidP="00373734">
      <w:pPr>
        <w:jc w:val="center"/>
        <w:rPr>
          <w:b/>
          <w:sz w:val="28"/>
          <w:szCs w:val="28"/>
        </w:rPr>
      </w:pPr>
      <w:r w:rsidRPr="00DC5324">
        <w:rPr>
          <w:b/>
          <w:sz w:val="28"/>
          <w:szCs w:val="28"/>
        </w:rPr>
        <w:t>профилактики рисков причинения вреда (ущерба) охраняемым законом ценностям по муниципальному контролю в сфере благоустройства на территории Комсомольского городского поселения Комсомольского муниципального района Ивановской области на 2026 год</w:t>
      </w:r>
    </w:p>
    <w:p w14:paraId="6987002C" w14:textId="77777777" w:rsidR="00373734" w:rsidRPr="00DC5324" w:rsidRDefault="00373734" w:rsidP="00373734">
      <w:pPr>
        <w:ind w:firstLine="426"/>
        <w:jc w:val="both"/>
        <w:rPr>
          <w:sz w:val="28"/>
          <w:szCs w:val="28"/>
        </w:rPr>
      </w:pPr>
    </w:p>
    <w:p w14:paraId="7B1E7B90" w14:textId="77777777" w:rsidR="00373734" w:rsidRPr="00DC5324" w:rsidRDefault="00373734" w:rsidP="00373734">
      <w:pPr>
        <w:ind w:firstLine="426"/>
        <w:jc w:val="both"/>
        <w:rPr>
          <w:sz w:val="28"/>
          <w:szCs w:val="28"/>
        </w:rPr>
      </w:pPr>
    </w:p>
    <w:p w14:paraId="5B772C83"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w:t>
      </w:r>
      <w:r w:rsidRPr="00DC5324">
        <w:rPr>
          <w:sz w:val="28"/>
          <w:szCs w:val="28"/>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14:paraId="05F37855" w14:textId="77777777" w:rsidR="00373734" w:rsidRPr="00DC5324" w:rsidRDefault="00373734" w:rsidP="00373734">
      <w:pPr>
        <w:ind w:firstLine="567"/>
        <w:jc w:val="both"/>
        <w:rPr>
          <w:sz w:val="28"/>
          <w:szCs w:val="28"/>
        </w:rPr>
      </w:pPr>
    </w:p>
    <w:p w14:paraId="685C0714" w14:textId="77777777" w:rsidR="00373734" w:rsidRPr="00DC5324" w:rsidRDefault="00373734" w:rsidP="00373734">
      <w:pPr>
        <w:ind w:firstLine="567"/>
        <w:jc w:val="both"/>
        <w:rPr>
          <w:sz w:val="28"/>
          <w:szCs w:val="28"/>
        </w:rPr>
      </w:pPr>
      <w:r w:rsidRPr="00DC5324">
        <w:rPr>
          <w:sz w:val="28"/>
          <w:szCs w:val="28"/>
        </w:rPr>
        <w:t>Администрация Комсомольского муниципального района Ивановской области (далее – контрольный орган) в соответствии с Положением о муниципальном контроле в сфере благоустройства на территории Комсомольского городского поселения Комсомольского муниципального района Ивановской области (далее Положение), утвержденным Решением Совета Комсомольского городского поселения четвертого созыва Комсомольского муниципального района Ивановской области от 27.10.2021 № 74, осуществляет муниципальный контроль в сфере благоустройства, за:</w:t>
      </w:r>
    </w:p>
    <w:p w14:paraId="2D887EEE" w14:textId="77777777" w:rsidR="00373734" w:rsidRPr="00DC5324" w:rsidRDefault="00373734" w:rsidP="00373734">
      <w:pPr>
        <w:ind w:firstLine="567"/>
        <w:jc w:val="both"/>
        <w:rPr>
          <w:sz w:val="28"/>
          <w:szCs w:val="28"/>
        </w:rPr>
      </w:pPr>
      <w:r w:rsidRPr="00DC5324">
        <w:rPr>
          <w:sz w:val="28"/>
          <w:szCs w:val="28"/>
        </w:rPr>
        <w:t>- соблюдением Правил благоустройства, включающих:</w:t>
      </w:r>
    </w:p>
    <w:p w14:paraId="687A432E" w14:textId="77777777" w:rsidR="00373734" w:rsidRPr="00DC5324" w:rsidRDefault="00373734" w:rsidP="00373734">
      <w:pPr>
        <w:ind w:firstLine="567"/>
        <w:jc w:val="both"/>
        <w:rPr>
          <w:sz w:val="28"/>
          <w:szCs w:val="28"/>
        </w:rPr>
      </w:pPr>
      <w:r w:rsidRPr="00DC5324">
        <w:rPr>
          <w:sz w:val="28"/>
          <w:szCs w:val="28"/>
        </w:rPr>
        <w:t>1) обязательные требования по содержанию прилегающих территорий;</w:t>
      </w:r>
    </w:p>
    <w:p w14:paraId="357029EE" w14:textId="77777777" w:rsidR="00373734" w:rsidRPr="00DC5324" w:rsidRDefault="00373734" w:rsidP="00373734">
      <w:pPr>
        <w:ind w:firstLine="567"/>
        <w:jc w:val="both"/>
        <w:rPr>
          <w:sz w:val="28"/>
          <w:szCs w:val="28"/>
        </w:rPr>
      </w:pPr>
      <w:r w:rsidRPr="00DC5324">
        <w:rPr>
          <w:sz w:val="28"/>
          <w:szCs w:val="28"/>
        </w:rPr>
        <w:t xml:space="preserve">2) обязательные требования по содержанию элементов и объектов благоустройства, в том числе требования: </w:t>
      </w:r>
    </w:p>
    <w:p w14:paraId="2B0570B8" w14:textId="77777777" w:rsidR="00373734" w:rsidRPr="00DC5324" w:rsidRDefault="00373734" w:rsidP="00373734">
      <w:pPr>
        <w:ind w:firstLine="567"/>
        <w:jc w:val="both"/>
        <w:rPr>
          <w:sz w:val="28"/>
          <w:szCs w:val="28"/>
        </w:rPr>
      </w:pPr>
      <w:r w:rsidRPr="00DC5324">
        <w:rPr>
          <w:sz w:val="28"/>
          <w:szCs w:val="28"/>
        </w:rPr>
        <w:t>- по установке ограждений, не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0AC213D8" w14:textId="77777777" w:rsidR="00373734" w:rsidRPr="00DC5324" w:rsidRDefault="00373734" w:rsidP="00373734">
      <w:pPr>
        <w:ind w:firstLine="567"/>
        <w:jc w:val="both"/>
        <w:rPr>
          <w:sz w:val="28"/>
          <w:szCs w:val="28"/>
        </w:rPr>
      </w:pPr>
      <w:r w:rsidRPr="00DC5324">
        <w:rPr>
          <w:sz w:val="28"/>
          <w:szCs w:val="28"/>
        </w:rPr>
        <w:t>- по 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14:paraId="52800681" w14:textId="77777777" w:rsidR="00373734" w:rsidRPr="00DC5324" w:rsidRDefault="00373734" w:rsidP="00373734">
      <w:pPr>
        <w:ind w:firstLine="567"/>
        <w:jc w:val="both"/>
        <w:rPr>
          <w:sz w:val="28"/>
          <w:szCs w:val="28"/>
        </w:rPr>
      </w:pPr>
      <w:r w:rsidRPr="00DC5324">
        <w:rPr>
          <w:sz w:val="28"/>
          <w:szCs w:val="28"/>
        </w:rPr>
        <w:t>- по содержанию специальных знаков, надписей, содержащих информацию, необходимую для эксплуатации инженерных сооружений;</w:t>
      </w:r>
    </w:p>
    <w:p w14:paraId="1486762E" w14:textId="77777777" w:rsidR="00373734" w:rsidRPr="00DC5324" w:rsidRDefault="00373734" w:rsidP="00373734">
      <w:pPr>
        <w:ind w:firstLine="567"/>
        <w:jc w:val="both"/>
        <w:rPr>
          <w:sz w:val="28"/>
          <w:szCs w:val="28"/>
        </w:rPr>
      </w:pPr>
      <w:r w:rsidRPr="00DC5324">
        <w:rPr>
          <w:sz w:val="28"/>
          <w:szCs w:val="28"/>
        </w:rPr>
        <w:t>-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Ивановской области и Правилами благоустройства;</w:t>
      </w:r>
    </w:p>
    <w:p w14:paraId="05708B18" w14:textId="77777777" w:rsidR="00373734" w:rsidRPr="00DC5324" w:rsidRDefault="00373734" w:rsidP="00373734">
      <w:pPr>
        <w:ind w:firstLine="567"/>
        <w:jc w:val="both"/>
        <w:rPr>
          <w:sz w:val="28"/>
          <w:szCs w:val="28"/>
        </w:rPr>
      </w:pPr>
      <w:r w:rsidRPr="00DC5324">
        <w:rPr>
          <w:sz w:val="28"/>
          <w:szCs w:val="28"/>
        </w:rPr>
        <w:t xml:space="preserve">- по обеспечению свободных проходов к зданиям и входам в них, а также свободных въездов во дворы, обеспечению безопасности пешеходов и безопасного </w:t>
      </w:r>
      <w:r w:rsidRPr="00DC5324">
        <w:rPr>
          <w:sz w:val="28"/>
          <w:szCs w:val="28"/>
        </w:rPr>
        <w:lastRenderedPageBreak/>
        <w:t>пешеходного движения, включая инвалидов и другие маломобильные группы населения, на период осуществления земляных работ;</w:t>
      </w:r>
    </w:p>
    <w:p w14:paraId="4994DD07" w14:textId="77777777" w:rsidR="00373734" w:rsidRPr="00DC5324" w:rsidRDefault="00373734" w:rsidP="00373734">
      <w:pPr>
        <w:ind w:firstLine="567"/>
        <w:jc w:val="both"/>
        <w:rPr>
          <w:sz w:val="28"/>
          <w:szCs w:val="28"/>
        </w:rPr>
      </w:pPr>
      <w:r w:rsidRPr="00DC5324">
        <w:rPr>
          <w:sz w:val="28"/>
          <w:szCs w:val="28"/>
        </w:rPr>
        <w:t>- о недопустимости 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14:paraId="6EF0300E" w14:textId="77777777" w:rsidR="00373734" w:rsidRPr="00DC5324" w:rsidRDefault="00373734" w:rsidP="00373734">
      <w:pPr>
        <w:ind w:firstLine="567"/>
        <w:jc w:val="both"/>
        <w:rPr>
          <w:sz w:val="28"/>
          <w:szCs w:val="28"/>
        </w:rPr>
      </w:pPr>
      <w:r w:rsidRPr="00DC5324">
        <w:rPr>
          <w:sz w:val="28"/>
          <w:szCs w:val="28"/>
        </w:rPr>
        <w:t>Элементами благоустройства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0F70731D" w14:textId="77777777" w:rsidR="00373734" w:rsidRPr="00DC5324" w:rsidRDefault="00373734" w:rsidP="00373734">
      <w:pPr>
        <w:ind w:firstLine="567"/>
        <w:jc w:val="both"/>
        <w:rPr>
          <w:sz w:val="28"/>
          <w:szCs w:val="28"/>
        </w:rPr>
      </w:pPr>
      <w:r w:rsidRPr="00DC5324">
        <w:rPr>
          <w:sz w:val="28"/>
          <w:szCs w:val="28"/>
        </w:rPr>
        <w:t>Объектами благоустройства являются территории различного функционального назначения, на которых осуществляется деятельность по благоустройству, в том числе:</w:t>
      </w:r>
    </w:p>
    <w:p w14:paraId="67FCD3E8" w14:textId="77777777" w:rsidR="00373734" w:rsidRPr="00DC5324" w:rsidRDefault="00373734" w:rsidP="00373734">
      <w:pPr>
        <w:ind w:firstLine="567"/>
        <w:jc w:val="both"/>
        <w:rPr>
          <w:sz w:val="28"/>
          <w:szCs w:val="28"/>
        </w:rPr>
      </w:pPr>
      <w:r w:rsidRPr="00DC5324">
        <w:rPr>
          <w:sz w:val="28"/>
          <w:szCs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14:paraId="695A6A35" w14:textId="77777777" w:rsidR="00373734" w:rsidRPr="00DC5324" w:rsidRDefault="00373734" w:rsidP="00373734">
      <w:pPr>
        <w:ind w:firstLine="567"/>
        <w:jc w:val="both"/>
        <w:rPr>
          <w:sz w:val="28"/>
          <w:szCs w:val="28"/>
        </w:rPr>
      </w:pPr>
      <w:r w:rsidRPr="00DC5324">
        <w:rPr>
          <w:sz w:val="28"/>
          <w:szCs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14:paraId="4CA967EB" w14:textId="77777777" w:rsidR="00373734" w:rsidRPr="00DC5324" w:rsidRDefault="00373734" w:rsidP="00373734">
      <w:pPr>
        <w:ind w:firstLine="567"/>
        <w:jc w:val="both"/>
        <w:rPr>
          <w:sz w:val="28"/>
          <w:szCs w:val="28"/>
        </w:rPr>
      </w:pPr>
      <w:r w:rsidRPr="00DC5324">
        <w:rPr>
          <w:sz w:val="28"/>
          <w:szCs w:val="28"/>
        </w:rPr>
        <w:t>3) дворовые территории;</w:t>
      </w:r>
    </w:p>
    <w:p w14:paraId="1A047518" w14:textId="77777777" w:rsidR="00373734" w:rsidRPr="00DC5324" w:rsidRDefault="00373734" w:rsidP="00373734">
      <w:pPr>
        <w:ind w:firstLine="567"/>
        <w:jc w:val="both"/>
        <w:rPr>
          <w:sz w:val="28"/>
          <w:szCs w:val="28"/>
        </w:rPr>
      </w:pPr>
      <w:r w:rsidRPr="00DC5324">
        <w:rPr>
          <w:sz w:val="28"/>
          <w:szCs w:val="28"/>
        </w:rPr>
        <w:t>4) детские и спортивные площадки;</w:t>
      </w:r>
    </w:p>
    <w:p w14:paraId="380CE193" w14:textId="77777777" w:rsidR="00373734" w:rsidRPr="00DC5324" w:rsidRDefault="00373734" w:rsidP="00373734">
      <w:pPr>
        <w:ind w:firstLine="567"/>
        <w:jc w:val="both"/>
        <w:rPr>
          <w:sz w:val="28"/>
          <w:szCs w:val="28"/>
        </w:rPr>
      </w:pPr>
      <w:r w:rsidRPr="00DC5324">
        <w:rPr>
          <w:sz w:val="28"/>
          <w:szCs w:val="28"/>
        </w:rPr>
        <w:t>5) площадки для выгула животных;</w:t>
      </w:r>
    </w:p>
    <w:p w14:paraId="6136A5A8" w14:textId="77777777" w:rsidR="00373734" w:rsidRPr="00DC5324" w:rsidRDefault="00373734" w:rsidP="00373734">
      <w:pPr>
        <w:ind w:firstLine="567"/>
        <w:jc w:val="both"/>
        <w:rPr>
          <w:sz w:val="28"/>
          <w:szCs w:val="28"/>
        </w:rPr>
      </w:pPr>
      <w:r w:rsidRPr="00DC5324">
        <w:rPr>
          <w:sz w:val="28"/>
          <w:szCs w:val="28"/>
        </w:rPr>
        <w:t>6) парковки (парковочные места);</w:t>
      </w:r>
    </w:p>
    <w:p w14:paraId="087E1565" w14:textId="77777777" w:rsidR="00373734" w:rsidRPr="00DC5324" w:rsidRDefault="00373734" w:rsidP="00373734">
      <w:pPr>
        <w:ind w:firstLine="567"/>
        <w:jc w:val="both"/>
        <w:rPr>
          <w:sz w:val="28"/>
          <w:szCs w:val="28"/>
        </w:rPr>
      </w:pPr>
      <w:r w:rsidRPr="00DC5324">
        <w:rPr>
          <w:sz w:val="28"/>
          <w:szCs w:val="28"/>
        </w:rPr>
        <w:t>7) парки, скверы, иные зеленые зоны;</w:t>
      </w:r>
    </w:p>
    <w:p w14:paraId="680784BA" w14:textId="77777777" w:rsidR="00373734" w:rsidRPr="00DC5324" w:rsidRDefault="00373734" w:rsidP="00373734">
      <w:pPr>
        <w:ind w:firstLine="567"/>
        <w:jc w:val="both"/>
        <w:rPr>
          <w:sz w:val="28"/>
          <w:szCs w:val="28"/>
        </w:rPr>
      </w:pPr>
      <w:r w:rsidRPr="00DC5324">
        <w:rPr>
          <w:sz w:val="28"/>
          <w:szCs w:val="28"/>
        </w:rPr>
        <w:t>8) технические и санитарно-защитные зоны;</w:t>
      </w:r>
    </w:p>
    <w:p w14:paraId="037BC6E4" w14:textId="77777777" w:rsidR="00373734" w:rsidRPr="00DC5324" w:rsidRDefault="00373734" w:rsidP="00373734">
      <w:pPr>
        <w:ind w:firstLine="567"/>
        <w:jc w:val="both"/>
        <w:rPr>
          <w:sz w:val="28"/>
          <w:szCs w:val="28"/>
        </w:rPr>
      </w:pPr>
      <w:r w:rsidRPr="00DC5324">
        <w:rPr>
          <w:sz w:val="28"/>
          <w:szCs w:val="28"/>
        </w:rPr>
        <w:t>Предметом контроля в сфере благоустройства является соблюдение юридическими лицами, индивидуальными предпринимателями, гражданами Правил благоустройства территории Комсомольского городского поселения Комсомольского муниципального района Ивановской области, требований к обеспечению доступности для инвалидов объектов социальной, инженерной и транспортной инфраструктур и предоставляемых услуг.</w:t>
      </w:r>
    </w:p>
    <w:p w14:paraId="3E89BAD9" w14:textId="77777777" w:rsidR="00373734" w:rsidRPr="00DC5324" w:rsidRDefault="00373734" w:rsidP="00373734">
      <w:pPr>
        <w:ind w:firstLine="567"/>
        <w:jc w:val="both"/>
        <w:rPr>
          <w:sz w:val="28"/>
          <w:szCs w:val="28"/>
        </w:rPr>
      </w:pPr>
      <w:r w:rsidRPr="00DC5324">
        <w:rPr>
          <w:sz w:val="28"/>
          <w:szCs w:val="28"/>
        </w:rPr>
        <w:t xml:space="preserve">Надзорным органом за 9 месяцев 2025 года направлено 24 рекомендательных письма, проведено 36 консультирований контролируемых лиц.     </w:t>
      </w:r>
    </w:p>
    <w:p w14:paraId="44D1DC24" w14:textId="77777777" w:rsidR="00373734" w:rsidRPr="00DC5324" w:rsidRDefault="00373734" w:rsidP="00373734">
      <w:pPr>
        <w:ind w:firstLine="567"/>
        <w:jc w:val="both"/>
        <w:rPr>
          <w:sz w:val="28"/>
          <w:szCs w:val="28"/>
        </w:rPr>
      </w:pPr>
      <w:r w:rsidRPr="00DC5324">
        <w:rPr>
          <w:sz w:val="28"/>
          <w:szCs w:val="28"/>
        </w:rPr>
        <w:t>В рамках профилактики рисков причинения вреда (ущерба) охраняемым законом ценностям администрацией в 2025 году осуществляются следующие мероприятия:</w:t>
      </w:r>
    </w:p>
    <w:p w14:paraId="41F72B97" w14:textId="77777777" w:rsidR="00373734" w:rsidRPr="00DC5324" w:rsidRDefault="00373734" w:rsidP="00373734">
      <w:pPr>
        <w:ind w:firstLine="567"/>
        <w:jc w:val="both"/>
        <w:rPr>
          <w:sz w:val="28"/>
          <w:szCs w:val="28"/>
        </w:rPr>
      </w:pPr>
      <w:r w:rsidRPr="00DC5324">
        <w:rPr>
          <w:sz w:val="28"/>
          <w:szCs w:val="28"/>
        </w:rPr>
        <w:lastRenderedPageBreak/>
        <w:t>1)</w:t>
      </w:r>
      <w:r w:rsidRPr="00DC5324">
        <w:rPr>
          <w:sz w:val="28"/>
          <w:szCs w:val="28"/>
        </w:rPr>
        <w:tab/>
        <w:t>размещение на официальном сайте администрации   в сети «</w:t>
      </w:r>
      <w:proofErr w:type="gramStart"/>
      <w:r w:rsidRPr="00DC5324">
        <w:rPr>
          <w:sz w:val="28"/>
          <w:szCs w:val="28"/>
        </w:rPr>
        <w:t>Интернет»  перечней</w:t>
      </w:r>
      <w:proofErr w:type="gramEnd"/>
      <w:r w:rsidRPr="00DC5324">
        <w:rPr>
          <w:sz w:val="28"/>
          <w:szCs w:val="28"/>
        </w:rPr>
        <w:t xml:space="preserve">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14:paraId="425029E1" w14:textId="77777777" w:rsidR="00373734" w:rsidRPr="00DC5324" w:rsidRDefault="00373734" w:rsidP="00373734">
      <w:pPr>
        <w:ind w:firstLine="567"/>
        <w:jc w:val="both"/>
        <w:rPr>
          <w:sz w:val="28"/>
          <w:szCs w:val="28"/>
        </w:rPr>
      </w:pPr>
      <w:r w:rsidRPr="00DC5324">
        <w:rPr>
          <w:sz w:val="28"/>
          <w:szCs w:val="28"/>
        </w:rPr>
        <w:t>2)</w:t>
      </w:r>
      <w:r w:rsidRPr="00DC5324">
        <w:rPr>
          <w:sz w:val="28"/>
          <w:szCs w:val="28"/>
        </w:rPr>
        <w:tab/>
        <w:t xml:space="preserve">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разъяснительной работы в средствах массовой информации; </w:t>
      </w:r>
    </w:p>
    <w:p w14:paraId="18637767" w14:textId="77777777" w:rsidR="00373734" w:rsidRPr="00DC5324" w:rsidRDefault="00373734" w:rsidP="00373734">
      <w:pPr>
        <w:ind w:firstLine="567"/>
        <w:jc w:val="both"/>
        <w:rPr>
          <w:sz w:val="28"/>
          <w:szCs w:val="28"/>
        </w:rPr>
      </w:pPr>
      <w:r w:rsidRPr="00DC5324">
        <w:rPr>
          <w:sz w:val="28"/>
          <w:szCs w:val="28"/>
        </w:rPr>
        <w:t>3)</w:t>
      </w:r>
      <w:r w:rsidRPr="00DC5324">
        <w:rPr>
          <w:sz w:val="28"/>
          <w:szCs w:val="28"/>
        </w:rPr>
        <w:tab/>
        <w:t>обеспечение регулярного обобщения практики осуществления муниципального   контроля и размещение на официальном интернет-сайте администрации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14:paraId="3AE87C04" w14:textId="77777777" w:rsidR="00373734" w:rsidRPr="00DC5324" w:rsidRDefault="00373734" w:rsidP="00373734">
      <w:pPr>
        <w:ind w:firstLine="567"/>
        <w:jc w:val="both"/>
        <w:rPr>
          <w:sz w:val="28"/>
          <w:szCs w:val="28"/>
        </w:rPr>
      </w:pPr>
      <w:r w:rsidRPr="00DC5324">
        <w:rPr>
          <w:sz w:val="28"/>
          <w:szCs w:val="28"/>
        </w:rPr>
        <w:t>В течение 2022-24 года в соответствии с постановлением Правительства РФ от 10.03.2022 № 336 «Об особенностях организации и осуществления государственного контроля (надзора), муниципального контроля» проверки не проводились.</w:t>
      </w:r>
    </w:p>
    <w:p w14:paraId="03EA77E1" w14:textId="77777777" w:rsidR="00373734" w:rsidRPr="00DC5324" w:rsidRDefault="00373734" w:rsidP="00373734">
      <w:pPr>
        <w:ind w:firstLine="567"/>
        <w:jc w:val="both"/>
        <w:rPr>
          <w:sz w:val="28"/>
          <w:szCs w:val="28"/>
        </w:rPr>
      </w:pPr>
      <w:r w:rsidRPr="00DC5324">
        <w:rPr>
          <w:sz w:val="28"/>
          <w:szCs w:val="28"/>
        </w:rPr>
        <w:t xml:space="preserve">В части организации и проведения мероприятий по контролю без взаимодействия с юридическими лицами, индивидуальными предпринимателями систематически проводились обследования территорий города в целях предупреждения нарушений Правил благоустройства. </w:t>
      </w:r>
    </w:p>
    <w:p w14:paraId="55059EB8" w14:textId="77777777" w:rsidR="00373734" w:rsidRPr="00DC5324" w:rsidRDefault="00373734" w:rsidP="00373734">
      <w:pPr>
        <w:ind w:firstLine="567"/>
        <w:jc w:val="both"/>
        <w:rPr>
          <w:sz w:val="28"/>
          <w:szCs w:val="28"/>
        </w:rPr>
      </w:pPr>
      <w:r w:rsidRPr="00DC5324">
        <w:rPr>
          <w:sz w:val="28"/>
          <w:szCs w:val="28"/>
        </w:rPr>
        <w:t>В целях профилактики нарушений требований Правил благоустройства осуществлены следующие мероприятия:</w:t>
      </w:r>
    </w:p>
    <w:p w14:paraId="53A6EA96" w14:textId="77777777" w:rsidR="00373734" w:rsidRPr="00DC5324" w:rsidRDefault="00373734" w:rsidP="00373734">
      <w:pPr>
        <w:ind w:firstLine="567"/>
        <w:jc w:val="both"/>
        <w:rPr>
          <w:sz w:val="28"/>
          <w:szCs w:val="28"/>
        </w:rPr>
      </w:pPr>
      <w:r w:rsidRPr="00DC5324">
        <w:rPr>
          <w:sz w:val="28"/>
          <w:szCs w:val="28"/>
        </w:rPr>
        <w:t xml:space="preserve">– организовано размещение и поддержание в актуальном состоянии Правил благоустройства на официальном портале Администрации Комсомольского муниципального района Ивановской области;   </w:t>
      </w:r>
    </w:p>
    <w:p w14:paraId="45824BFE" w14:textId="77777777" w:rsidR="00373734" w:rsidRPr="00DC5324" w:rsidRDefault="00373734" w:rsidP="00373734">
      <w:pPr>
        <w:ind w:firstLine="567"/>
        <w:jc w:val="both"/>
        <w:rPr>
          <w:sz w:val="28"/>
          <w:szCs w:val="28"/>
        </w:rPr>
      </w:pPr>
      <w:r w:rsidRPr="00DC5324">
        <w:rPr>
          <w:sz w:val="28"/>
          <w:szCs w:val="28"/>
        </w:rPr>
        <w:t>– подготовлена и размещена в средствах массовой информации (официальный сайт Администрации Комсомольского муниципального района Ивановской области, газета «Заря», социальные сети) информация о необходимости соблюдения требований Правил благоустройства.</w:t>
      </w:r>
    </w:p>
    <w:p w14:paraId="32AA1E66" w14:textId="77777777" w:rsidR="00373734" w:rsidRPr="00DC5324" w:rsidRDefault="00373734" w:rsidP="00373734">
      <w:pPr>
        <w:ind w:firstLine="567"/>
        <w:jc w:val="both"/>
        <w:rPr>
          <w:sz w:val="28"/>
          <w:szCs w:val="28"/>
        </w:rPr>
      </w:pPr>
    </w:p>
    <w:p w14:paraId="435D01B3"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w:t>
      </w:r>
      <w:r w:rsidRPr="00DC5324">
        <w:rPr>
          <w:sz w:val="28"/>
          <w:szCs w:val="28"/>
        </w:rPr>
        <w:t>. Цели и задачи реализации Программы профилактики</w:t>
      </w:r>
    </w:p>
    <w:p w14:paraId="62171747" w14:textId="77777777" w:rsidR="00373734" w:rsidRPr="00DC5324" w:rsidRDefault="00373734" w:rsidP="00373734">
      <w:pPr>
        <w:ind w:firstLine="567"/>
        <w:jc w:val="both"/>
        <w:rPr>
          <w:sz w:val="28"/>
          <w:szCs w:val="28"/>
        </w:rPr>
      </w:pPr>
    </w:p>
    <w:p w14:paraId="2AE4E42C" w14:textId="77777777" w:rsidR="00373734" w:rsidRPr="00DC5324" w:rsidRDefault="00373734" w:rsidP="00373734">
      <w:pPr>
        <w:ind w:firstLine="567"/>
        <w:jc w:val="both"/>
        <w:rPr>
          <w:sz w:val="28"/>
          <w:szCs w:val="28"/>
        </w:rPr>
      </w:pPr>
      <w:r w:rsidRPr="00DC5324">
        <w:rPr>
          <w:sz w:val="28"/>
          <w:szCs w:val="28"/>
        </w:rPr>
        <w:t>Цели разработки Программы и проведение профилактической работы:</w:t>
      </w:r>
    </w:p>
    <w:p w14:paraId="2A123C9C" w14:textId="77777777" w:rsidR="00373734" w:rsidRPr="00DC5324" w:rsidRDefault="00373734" w:rsidP="00373734">
      <w:pPr>
        <w:ind w:firstLine="567"/>
        <w:jc w:val="both"/>
        <w:rPr>
          <w:sz w:val="28"/>
          <w:szCs w:val="28"/>
        </w:rPr>
      </w:pPr>
      <w:r w:rsidRPr="00DC5324">
        <w:rPr>
          <w:sz w:val="28"/>
          <w:szCs w:val="28"/>
        </w:rPr>
        <w:tab/>
        <w:t>- 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14:paraId="18ABF13C" w14:textId="77777777" w:rsidR="00373734" w:rsidRPr="00DC5324" w:rsidRDefault="00373734" w:rsidP="00373734">
      <w:pPr>
        <w:ind w:firstLine="567"/>
        <w:jc w:val="both"/>
        <w:rPr>
          <w:sz w:val="28"/>
          <w:szCs w:val="28"/>
        </w:rPr>
      </w:pPr>
      <w:r w:rsidRPr="00DC5324">
        <w:rPr>
          <w:sz w:val="28"/>
          <w:szCs w:val="28"/>
        </w:rPr>
        <w:tab/>
        <w:t>- повышение прозрачности системы муниципального контроля;</w:t>
      </w:r>
    </w:p>
    <w:p w14:paraId="175245FE" w14:textId="77777777" w:rsidR="00373734" w:rsidRPr="00DC5324" w:rsidRDefault="00373734" w:rsidP="00373734">
      <w:pPr>
        <w:ind w:firstLine="567"/>
        <w:jc w:val="both"/>
        <w:rPr>
          <w:sz w:val="28"/>
          <w:szCs w:val="28"/>
        </w:rPr>
      </w:pPr>
      <w:r w:rsidRPr="00DC5324">
        <w:rPr>
          <w:sz w:val="28"/>
          <w:szCs w:val="28"/>
        </w:rPr>
        <w:lastRenderedPageBreak/>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14:paraId="4A53E7C8" w14:textId="77777777" w:rsidR="00373734" w:rsidRPr="00DC5324" w:rsidRDefault="00373734" w:rsidP="00373734">
      <w:pPr>
        <w:ind w:firstLine="567"/>
        <w:jc w:val="both"/>
        <w:rPr>
          <w:sz w:val="28"/>
          <w:szCs w:val="28"/>
        </w:rPr>
      </w:pPr>
      <w:r w:rsidRPr="00DC5324">
        <w:rPr>
          <w:sz w:val="28"/>
          <w:szCs w:val="28"/>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14:paraId="0FEFBA94" w14:textId="77777777" w:rsidR="00373734" w:rsidRPr="00DC5324" w:rsidRDefault="00373734" w:rsidP="00373734">
      <w:pPr>
        <w:ind w:firstLine="567"/>
        <w:jc w:val="both"/>
        <w:rPr>
          <w:sz w:val="28"/>
          <w:szCs w:val="28"/>
        </w:rPr>
      </w:pPr>
      <w:r w:rsidRPr="00DC5324">
        <w:rPr>
          <w:sz w:val="28"/>
          <w:szCs w:val="28"/>
        </w:rPr>
        <w:tab/>
        <w:t>- мотивация подконтрольных субъектов к добросовестному поведению.</w:t>
      </w:r>
    </w:p>
    <w:p w14:paraId="7AD567D9" w14:textId="77777777" w:rsidR="00373734" w:rsidRPr="00DC5324" w:rsidRDefault="00373734" w:rsidP="00373734">
      <w:pPr>
        <w:ind w:firstLine="567"/>
        <w:jc w:val="both"/>
        <w:rPr>
          <w:sz w:val="28"/>
          <w:szCs w:val="28"/>
        </w:rPr>
      </w:pPr>
      <w:r w:rsidRPr="00DC5324">
        <w:rPr>
          <w:sz w:val="28"/>
          <w:szCs w:val="28"/>
        </w:rPr>
        <w:tab/>
        <w:t>Проведение профилактических мероприятий Программы позволяет решить следующие задачи:</w:t>
      </w:r>
    </w:p>
    <w:p w14:paraId="67FDF6DA" w14:textId="77777777" w:rsidR="00373734" w:rsidRPr="00DC5324" w:rsidRDefault="00373734" w:rsidP="00373734">
      <w:pPr>
        <w:ind w:firstLine="567"/>
        <w:jc w:val="both"/>
        <w:rPr>
          <w:sz w:val="28"/>
          <w:szCs w:val="28"/>
        </w:rPr>
      </w:pPr>
      <w:r w:rsidRPr="00DC5324">
        <w:rPr>
          <w:sz w:val="28"/>
          <w:szCs w:val="28"/>
        </w:rPr>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14:paraId="14F3EF53" w14:textId="77777777" w:rsidR="00373734" w:rsidRPr="00DC5324" w:rsidRDefault="00373734" w:rsidP="00373734">
      <w:pPr>
        <w:ind w:firstLine="567"/>
        <w:jc w:val="both"/>
        <w:rPr>
          <w:sz w:val="28"/>
          <w:szCs w:val="28"/>
        </w:rPr>
      </w:pPr>
      <w:r w:rsidRPr="00DC5324">
        <w:rPr>
          <w:sz w:val="28"/>
          <w:szCs w:val="28"/>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14:paraId="6D310CBB" w14:textId="77777777" w:rsidR="00373734" w:rsidRPr="00DC5324" w:rsidRDefault="00373734" w:rsidP="00373734">
      <w:pPr>
        <w:ind w:firstLine="567"/>
        <w:jc w:val="both"/>
        <w:rPr>
          <w:sz w:val="28"/>
          <w:szCs w:val="28"/>
        </w:rPr>
      </w:pPr>
      <w:r w:rsidRPr="00DC5324">
        <w:rPr>
          <w:sz w:val="28"/>
          <w:szCs w:val="28"/>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14:paraId="0DC24A03" w14:textId="77777777" w:rsidR="00373734" w:rsidRPr="00DC5324" w:rsidRDefault="00373734" w:rsidP="00373734">
      <w:pPr>
        <w:ind w:firstLine="567"/>
        <w:jc w:val="both"/>
        <w:rPr>
          <w:sz w:val="28"/>
          <w:szCs w:val="28"/>
        </w:rPr>
      </w:pPr>
      <w:r w:rsidRPr="00DC5324">
        <w:rPr>
          <w:sz w:val="28"/>
          <w:szCs w:val="28"/>
        </w:rPr>
        <w:tab/>
        <w:t>- определение перечня видов и сбор статистических данных, необходимых для организации профилактической работы;</w:t>
      </w:r>
    </w:p>
    <w:p w14:paraId="719E141A" w14:textId="77777777" w:rsidR="00373734" w:rsidRPr="00DC5324" w:rsidRDefault="00373734" w:rsidP="00373734">
      <w:pPr>
        <w:ind w:firstLine="567"/>
        <w:jc w:val="both"/>
        <w:rPr>
          <w:sz w:val="28"/>
          <w:szCs w:val="28"/>
        </w:rPr>
      </w:pPr>
      <w:r w:rsidRPr="00DC5324">
        <w:rPr>
          <w:sz w:val="28"/>
          <w:szCs w:val="28"/>
        </w:rPr>
        <w:tab/>
        <w:t>- повышение квалификации кадрового состава контрольно-надзорного органа;</w:t>
      </w:r>
    </w:p>
    <w:p w14:paraId="5876206E" w14:textId="77777777" w:rsidR="00373734" w:rsidRPr="00DC5324" w:rsidRDefault="00373734" w:rsidP="00373734">
      <w:pPr>
        <w:ind w:firstLine="567"/>
        <w:jc w:val="both"/>
        <w:rPr>
          <w:sz w:val="28"/>
          <w:szCs w:val="28"/>
        </w:rPr>
      </w:pPr>
      <w:r w:rsidRPr="00DC5324">
        <w:rPr>
          <w:sz w:val="28"/>
          <w:szCs w:val="28"/>
        </w:rPr>
        <w:tab/>
        <w:t>- снижение уровня административной нагрузки на организации и граждан, осуществляющих предпринимательскую деятельность;</w:t>
      </w:r>
    </w:p>
    <w:p w14:paraId="46C706E2" w14:textId="77777777" w:rsidR="00373734" w:rsidRPr="00DC5324" w:rsidRDefault="00373734" w:rsidP="00373734">
      <w:pPr>
        <w:ind w:firstLine="567"/>
        <w:jc w:val="both"/>
        <w:rPr>
          <w:sz w:val="28"/>
          <w:szCs w:val="28"/>
        </w:rPr>
      </w:pPr>
      <w:r w:rsidRPr="00DC5324">
        <w:rPr>
          <w:sz w:val="28"/>
          <w:szCs w:val="28"/>
        </w:rPr>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14:paraId="5C5FEDA8" w14:textId="77777777" w:rsidR="00373734" w:rsidRPr="00DC5324" w:rsidRDefault="00373734" w:rsidP="00373734">
      <w:pPr>
        <w:ind w:firstLine="567"/>
        <w:jc w:val="both"/>
        <w:rPr>
          <w:sz w:val="28"/>
          <w:szCs w:val="28"/>
        </w:rPr>
      </w:pPr>
      <w:r w:rsidRPr="00DC5324">
        <w:rPr>
          <w:sz w:val="28"/>
          <w:szCs w:val="28"/>
        </w:rPr>
        <w:tab/>
        <w:t>- другие задачи в зависимости от выявленных проблем в регулируемой сфере и текущего состояния профилактической работы.</w:t>
      </w:r>
    </w:p>
    <w:p w14:paraId="672D32E6" w14:textId="77777777" w:rsidR="00373734" w:rsidRPr="00DC5324" w:rsidRDefault="00373734" w:rsidP="00373734">
      <w:pPr>
        <w:ind w:firstLine="567"/>
        <w:jc w:val="both"/>
        <w:rPr>
          <w:sz w:val="28"/>
          <w:szCs w:val="28"/>
        </w:rPr>
      </w:pPr>
      <w:r w:rsidRPr="00DC5324">
        <w:rPr>
          <w:sz w:val="28"/>
          <w:szCs w:val="28"/>
        </w:rPr>
        <w:tab/>
        <w:t>Сроки реализации Программы приведены в перечне основных профилактических мероприятий на 2026 год.</w:t>
      </w:r>
    </w:p>
    <w:p w14:paraId="4C069ED6" w14:textId="77777777" w:rsidR="00373734" w:rsidRPr="00DC5324" w:rsidRDefault="00373734" w:rsidP="00373734">
      <w:pPr>
        <w:ind w:firstLine="567"/>
        <w:jc w:val="both"/>
        <w:rPr>
          <w:sz w:val="28"/>
          <w:szCs w:val="28"/>
        </w:rPr>
      </w:pPr>
      <w:r w:rsidRPr="00DC5324">
        <w:rPr>
          <w:sz w:val="28"/>
          <w:szCs w:val="28"/>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14:paraId="35084631" w14:textId="77777777" w:rsidR="00373734" w:rsidRPr="00DC5324" w:rsidRDefault="00373734" w:rsidP="00373734">
      <w:pPr>
        <w:ind w:firstLine="567"/>
        <w:jc w:val="both"/>
        <w:rPr>
          <w:sz w:val="28"/>
          <w:szCs w:val="28"/>
        </w:rPr>
      </w:pPr>
    </w:p>
    <w:p w14:paraId="1979A676"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III</w:t>
      </w:r>
      <w:r w:rsidRPr="00DC5324">
        <w:rPr>
          <w:sz w:val="28"/>
          <w:szCs w:val="28"/>
        </w:rPr>
        <w:t>. Перечень профилактических мероприятий,</w:t>
      </w:r>
    </w:p>
    <w:p w14:paraId="6AF3BC7B" w14:textId="77777777" w:rsidR="00373734" w:rsidRPr="00DC5324" w:rsidRDefault="00373734" w:rsidP="00373734">
      <w:pPr>
        <w:ind w:firstLine="567"/>
        <w:jc w:val="both"/>
        <w:rPr>
          <w:sz w:val="28"/>
          <w:szCs w:val="28"/>
        </w:rPr>
      </w:pPr>
      <w:r w:rsidRPr="00DC5324">
        <w:rPr>
          <w:sz w:val="28"/>
          <w:szCs w:val="28"/>
        </w:rPr>
        <w:t xml:space="preserve">сроки (периодичность) их проведения. </w:t>
      </w:r>
    </w:p>
    <w:p w14:paraId="23929CB1" w14:textId="77777777" w:rsidR="00373734" w:rsidRPr="00DC5324" w:rsidRDefault="00373734" w:rsidP="00373734">
      <w:pPr>
        <w:ind w:firstLine="567"/>
        <w:jc w:val="both"/>
        <w:rPr>
          <w:sz w:val="28"/>
          <w:szCs w:val="28"/>
        </w:rPr>
      </w:pPr>
      <w:bookmarkStart w:id="5" w:name="_Hlk88753318"/>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5"/>
        <w:gridCol w:w="3403"/>
        <w:gridCol w:w="2268"/>
        <w:gridCol w:w="3118"/>
      </w:tblGrid>
      <w:tr w:rsidR="00373734" w:rsidRPr="00DC5324" w14:paraId="3DC059DD" w14:textId="77777777" w:rsidTr="00943953">
        <w:tc>
          <w:tcPr>
            <w:tcW w:w="845" w:type="dxa"/>
            <w:vAlign w:val="center"/>
          </w:tcPr>
          <w:p w14:paraId="4A91FC41" w14:textId="77777777" w:rsidR="00373734" w:rsidRPr="00DC5324" w:rsidRDefault="00373734" w:rsidP="00943953">
            <w:pPr>
              <w:ind w:firstLine="22"/>
              <w:rPr>
                <w:sz w:val="28"/>
                <w:szCs w:val="28"/>
              </w:rPr>
            </w:pPr>
            <w:r w:rsidRPr="00DC5324">
              <w:rPr>
                <w:sz w:val="28"/>
                <w:szCs w:val="28"/>
              </w:rPr>
              <w:t>№ п/п</w:t>
            </w:r>
          </w:p>
        </w:tc>
        <w:tc>
          <w:tcPr>
            <w:tcW w:w="3403" w:type="dxa"/>
            <w:vAlign w:val="center"/>
          </w:tcPr>
          <w:p w14:paraId="5D872E2A" w14:textId="77777777" w:rsidR="00373734" w:rsidRPr="00DC5324" w:rsidRDefault="00373734" w:rsidP="00943953">
            <w:pPr>
              <w:jc w:val="center"/>
              <w:rPr>
                <w:sz w:val="28"/>
                <w:szCs w:val="28"/>
              </w:rPr>
            </w:pPr>
            <w:r w:rsidRPr="00DC5324">
              <w:rPr>
                <w:sz w:val="28"/>
                <w:szCs w:val="28"/>
              </w:rPr>
              <w:t>Вид профилактического мероприятия</w:t>
            </w:r>
          </w:p>
        </w:tc>
        <w:tc>
          <w:tcPr>
            <w:tcW w:w="2268" w:type="dxa"/>
            <w:vAlign w:val="center"/>
          </w:tcPr>
          <w:p w14:paraId="2602F852" w14:textId="77777777" w:rsidR="00373734" w:rsidRPr="00DC5324" w:rsidRDefault="00373734" w:rsidP="00943953">
            <w:pPr>
              <w:jc w:val="center"/>
              <w:rPr>
                <w:sz w:val="28"/>
                <w:szCs w:val="28"/>
              </w:rPr>
            </w:pPr>
            <w:r w:rsidRPr="00DC5324">
              <w:rPr>
                <w:sz w:val="28"/>
                <w:szCs w:val="28"/>
              </w:rPr>
              <w:t>Сроки (периодичность) проведения</w:t>
            </w:r>
          </w:p>
        </w:tc>
        <w:tc>
          <w:tcPr>
            <w:tcW w:w="3118" w:type="dxa"/>
            <w:vAlign w:val="center"/>
          </w:tcPr>
          <w:p w14:paraId="5AFD2D51" w14:textId="77777777" w:rsidR="00373734" w:rsidRPr="00DC5324" w:rsidRDefault="00373734" w:rsidP="00943953">
            <w:pPr>
              <w:jc w:val="both"/>
              <w:rPr>
                <w:sz w:val="28"/>
                <w:szCs w:val="28"/>
              </w:rPr>
            </w:pPr>
            <w:r w:rsidRPr="00DC5324">
              <w:rPr>
                <w:sz w:val="28"/>
                <w:szCs w:val="28"/>
              </w:rPr>
              <w:t>Подразделение и (или) должностные лица, ответственные за реализацию профилактического мероприятия</w:t>
            </w:r>
          </w:p>
        </w:tc>
      </w:tr>
      <w:tr w:rsidR="00373734" w:rsidRPr="00DC5324" w14:paraId="412A4D78" w14:textId="77777777" w:rsidTr="00943953">
        <w:trPr>
          <w:trHeight w:val="297"/>
        </w:trPr>
        <w:tc>
          <w:tcPr>
            <w:tcW w:w="845" w:type="dxa"/>
          </w:tcPr>
          <w:p w14:paraId="17443A2C" w14:textId="77777777" w:rsidR="00373734" w:rsidRPr="00DC5324" w:rsidRDefault="00373734" w:rsidP="00943953">
            <w:pPr>
              <w:ind w:firstLine="22"/>
              <w:rPr>
                <w:sz w:val="28"/>
                <w:szCs w:val="28"/>
              </w:rPr>
            </w:pPr>
            <w:r w:rsidRPr="00DC5324">
              <w:rPr>
                <w:sz w:val="28"/>
                <w:szCs w:val="28"/>
              </w:rPr>
              <w:t>1</w:t>
            </w:r>
          </w:p>
        </w:tc>
        <w:tc>
          <w:tcPr>
            <w:tcW w:w="3403" w:type="dxa"/>
          </w:tcPr>
          <w:p w14:paraId="2F785705" w14:textId="77777777" w:rsidR="00373734" w:rsidRPr="00DC5324" w:rsidRDefault="00373734" w:rsidP="00943953">
            <w:pPr>
              <w:ind w:firstLine="567"/>
              <w:jc w:val="both"/>
              <w:rPr>
                <w:sz w:val="28"/>
                <w:szCs w:val="28"/>
              </w:rPr>
            </w:pPr>
            <w:r w:rsidRPr="00DC5324">
              <w:rPr>
                <w:sz w:val="28"/>
                <w:szCs w:val="28"/>
              </w:rPr>
              <w:t>2</w:t>
            </w:r>
          </w:p>
        </w:tc>
        <w:tc>
          <w:tcPr>
            <w:tcW w:w="2268" w:type="dxa"/>
          </w:tcPr>
          <w:p w14:paraId="36AF14A9" w14:textId="77777777" w:rsidR="00373734" w:rsidRPr="00DC5324" w:rsidRDefault="00373734" w:rsidP="00943953">
            <w:pPr>
              <w:ind w:firstLine="567"/>
              <w:jc w:val="both"/>
              <w:rPr>
                <w:sz w:val="28"/>
                <w:szCs w:val="28"/>
              </w:rPr>
            </w:pPr>
            <w:r w:rsidRPr="00DC5324">
              <w:rPr>
                <w:sz w:val="28"/>
                <w:szCs w:val="28"/>
              </w:rPr>
              <w:t>3</w:t>
            </w:r>
          </w:p>
        </w:tc>
        <w:tc>
          <w:tcPr>
            <w:tcW w:w="3118" w:type="dxa"/>
          </w:tcPr>
          <w:p w14:paraId="75B879EC" w14:textId="77777777" w:rsidR="00373734" w:rsidRPr="00DC5324" w:rsidRDefault="00373734" w:rsidP="00943953">
            <w:pPr>
              <w:ind w:firstLine="567"/>
              <w:jc w:val="both"/>
              <w:rPr>
                <w:sz w:val="28"/>
                <w:szCs w:val="28"/>
              </w:rPr>
            </w:pPr>
            <w:r w:rsidRPr="00DC5324">
              <w:rPr>
                <w:sz w:val="28"/>
                <w:szCs w:val="28"/>
              </w:rPr>
              <w:t>4</w:t>
            </w:r>
          </w:p>
        </w:tc>
      </w:tr>
      <w:tr w:rsidR="00373734" w:rsidRPr="00DC5324" w14:paraId="5E4C6908" w14:textId="77777777" w:rsidTr="00943953">
        <w:trPr>
          <w:trHeight w:val="557"/>
        </w:trPr>
        <w:tc>
          <w:tcPr>
            <w:tcW w:w="9634" w:type="dxa"/>
            <w:gridSpan w:val="4"/>
            <w:vAlign w:val="center"/>
          </w:tcPr>
          <w:p w14:paraId="0EEABC74" w14:textId="77777777" w:rsidR="00373734" w:rsidRPr="00DC5324" w:rsidRDefault="00373734" w:rsidP="00943953">
            <w:pPr>
              <w:ind w:firstLine="22"/>
              <w:jc w:val="center"/>
              <w:rPr>
                <w:sz w:val="28"/>
                <w:szCs w:val="28"/>
              </w:rPr>
            </w:pPr>
            <w:r w:rsidRPr="00DC5324">
              <w:rPr>
                <w:sz w:val="28"/>
                <w:szCs w:val="28"/>
              </w:rPr>
              <w:t>Информирование</w:t>
            </w:r>
          </w:p>
        </w:tc>
      </w:tr>
      <w:tr w:rsidR="00373734" w:rsidRPr="00DC5324" w14:paraId="38B23C2B" w14:textId="77777777" w:rsidTr="00943953">
        <w:tc>
          <w:tcPr>
            <w:tcW w:w="845" w:type="dxa"/>
          </w:tcPr>
          <w:p w14:paraId="34664F45" w14:textId="77777777" w:rsidR="00373734" w:rsidRPr="00DC5324" w:rsidRDefault="00373734" w:rsidP="00943953">
            <w:pPr>
              <w:ind w:firstLine="22"/>
              <w:rPr>
                <w:sz w:val="28"/>
                <w:szCs w:val="28"/>
              </w:rPr>
            </w:pPr>
            <w:r w:rsidRPr="00DC5324">
              <w:rPr>
                <w:sz w:val="28"/>
                <w:szCs w:val="28"/>
              </w:rPr>
              <w:t>1.</w:t>
            </w:r>
          </w:p>
        </w:tc>
        <w:tc>
          <w:tcPr>
            <w:tcW w:w="3403" w:type="dxa"/>
          </w:tcPr>
          <w:p w14:paraId="53FBCB1A" w14:textId="77777777" w:rsidR="00373734" w:rsidRPr="00DC5324" w:rsidRDefault="00373734" w:rsidP="00943953">
            <w:pPr>
              <w:jc w:val="both"/>
              <w:rPr>
                <w:sz w:val="28"/>
                <w:szCs w:val="28"/>
              </w:rPr>
            </w:pPr>
            <w:r w:rsidRPr="00DC5324">
              <w:rPr>
                <w:sz w:val="28"/>
                <w:szCs w:val="28"/>
              </w:rPr>
              <w:t xml:space="preserve">Размещение текстов нормативных правовых актов, регулирующих осуществление муниципального контроля </w:t>
            </w:r>
          </w:p>
        </w:tc>
        <w:tc>
          <w:tcPr>
            <w:tcW w:w="2268" w:type="dxa"/>
          </w:tcPr>
          <w:p w14:paraId="7DAB97C2" w14:textId="77777777" w:rsidR="00373734" w:rsidRPr="00DC5324" w:rsidRDefault="00373734" w:rsidP="00943953">
            <w:pPr>
              <w:jc w:val="both"/>
              <w:rPr>
                <w:sz w:val="28"/>
                <w:szCs w:val="28"/>
              </w:rPr>
            </w:pPr>
            <w:r w:rsidRPr="00DC5324">
              <w:rPr>
                <w:sz w:val="28"/>
                <w:szCs w:val="28"/>
                <w:lang w:val="en-US"/>
              </w:rPr>
              <w:t>I</w:t>
            </w:r>
            <w:r w:rsidRPr="00DC5324">
              <w:rPr>
                <w:sz w:val="28"/>
                <w:szCs w:val="28"/>
              </w:rPr>
              <w:t xml:space="preserve"> квартал 2026 года</w:t>
            </w:r>
          </w:p>
        </w:tc>
        <w:tc>
          <w:tcPr>
            <w:tcW w:w="3118" w:type="dxa"/>
          </w:tcPr>
          <w:p w14:paraId="3AE9DC39"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2C184010" w14:textId="77777777" w:rsidTr="00943953">
        <w:tc>
          <w:tcPr>
            <w:tcW w:w="845" w:type="dxa"/>
          </w:tcPr>
          <w:p w14:paraId="28BAFFB6" w14:textId="77777777" w:rsidR="00373734" w:rsidRPr="00DC5324" w:rsidRDefault="00373734" w:rsidP="00943953">
            <w:pPr>
              <w:ind w:firstLine="22"/>
              <w:rPr>
                <w:sz w:val="28"/>
                <w:szCs w:val="28"/>
              </w:rPr>
            </w:pPr>
            <w:r w:rsidRPr="00DC5324">
              <w:rPr>
                <w:sz w:val="28"/>
                <w:szCs w:val="28"/>
              </w:rPr>
              <w:t>2.</w:t>
            </w:r>
          </w:p>
        </w:tc>
        <w:tc>
          <w:tcPr>
            <w:tcW w:w="3403" w:type="dxa"/>
          </w:tcPr>
          <w:p w14:paraId="28F0A489" w14:textId="77777777" w:rsidR="00373734" w:rsidRPr="00DC5324" w:rsidRDefault="00373734" w:rsidP="00943953">
            <w:pPr>
              <w:jc w:val="both"/>
              <w:rPr>
                <w:sz w:val="28"/>
                <w:szCs w:val="28"/>
              </w:rPr>
            </w:pPr>
            <w:r w:rsidRPr="00DC5324">
              <w:rPr>
                <w:sz w:val="28"/>
                <w:szCs w:val="28"/>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268" w:type="dxa"/>
          </w:tcPr>
          <w:p w14:paraId="32E4F72F" w14:textId="77777777" w:rsidR="00373734" w:rsidRPr="00DC5324" w:rsidRDefault="00373734" w:rsidP="00943953">
            <w:pPr>
              <w:jc w:val="both"/>
              <w:rPr>
                <w:sz w:val="28"/>
                <w:szCs w:val="28"/>
              </w:rPr>
            </w:pPr>
            <w:r w:rsidRPr="00DC5324">
              <w:rPr>
                <w:sz w:val="28"/>
                <w:szCs w:val="28"/>
              </w:rPr>
              <w:t>в течение месяца после официального опубликования</w:t>
            </w:r>
          </w:p>
        </w:tc>
        <w:tc>
          <w:tcPr>
            <w:tcW w:w="3118" w:type="dxa"/>
          </w:tcPr>
          <w:p w14:paraId="14EB90A1"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20CF8676" w14:textId="77777777" w:rsidTr="00943953">
        <w:tc>
          <w:tcPr>
            <w:tcW w:w="845" w:type="dxa"/>
          </w:tcPr>
          <w:p w14:paraId="395E7BE8" w14:textId="77777777" w:rsidR="00373734" w:rsidRPr="00DC5324" w:rsidRDefault="00373734" w:rsidP="00943953">
            <w:pPr>
              <w:ind w:firstLine="22"/>
              <w:rPr>
                <w:sz w:val="28"/>
                <w:szCs w:val="28"/>
              </w:rPr>
            </w:pPr>
            <w:r w:rsidRPr="00DC5324">
              <w:rPr>
                <w:sz w:val="28"/>
                <w:szCs w:val="28"/>
              </w:rPr>
              <w:t>3.</w:t>
            </w:r>
          </w:p>
        </w:tc>
        <w:tc>
          <w:tcPr>
            <w:tcW w:w="3403" w:type="dxa"/>
          </w:tcPr>
          <w:p w14:paraId="78C441CE" w14:textId="77777777" w:rsidR="00373734" w:rsidRPr="00DC5324" w:rsidRDefault="00373734" w:rsidP="00943953">
            <w:pPr>
              <w:jc w:val="both"/>
              <w:rPr>
                <w:sz w:val="28"/>
                <w:szCs w:val="28"/>
              </w:rPr>
            </w:pPr>
            <w:r w:rsidRPr="00DC5324">
              <w:rPr>
                <w:sz w:val="28"/>
                <w:szCs w:val="28"/>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268" w:type="dxa"/>
          </w:tcPr>
          <w:p w14:paraId="1C1D6377" w14:textId="77777777" w:rsidR="00373734" w:rsidRPr="00DC5324" w:rsidRDefault="00373734" w:rsidP="00943953">
            <w:pPr>
              <w:jc w:val="both"/>
              <w:rPr>
                <w:sz w:val="28"/>
                <w:szCs w:val="28"/>
              </w:rPr>
            </w:pPr>
            <w:r w:rsidRPr="00DC5324">
              <w:rPr>
                <w:sz w:val="28"/>
                <w:szCs w:val="28"/>
              </w:rPr>
              <w:t xml:space="preserve">I квартал 2026 года; в течение месяца со дня внесения изменений, вступивших в силу, поддерживать в актуальном состоянии </w:t>
            </w:r>
          </w:p>
        </w:tc>
        <w:tc>
          <w:tcPr>
            <w:tcW w:w="3118" w:type="dxa"/>
          </w:tcPr>
          <w:p w14:paraId="2E7D87CD"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2FA4817A" w14:textId="77777777" w:rsidTr="00943953">
        <w:tc>
          <w:tcPr>
            <w:tcW w:w="845" w:type="dxa"/>
          </w:tcPr>
          <w:p w14:paraId="54661F2E" w14:textId="77777777" w:rsidR="00373734" w:rsidRPr="00DC5324" w:rsidRDefault="00373734" w:rsidP="00943953">
            <w:pPr>
              <w:ind w:firstLine="22"/>
              <w:jc w:val="both"/>
              <w:rPr>
                <w:sz w:val="28"/>
                <w:szCs w:val="28"/>
              </w:rPr>
            </w:pPr>
            <w:r w:rsidRPr="00DC5324">
              <w:rPr>
                <w:sz w:val="28"/>
                <w:szCs w:val="28"/>
              </w:rPr>
              <w:t>4.</w:t>
            </w:r>
          </w:p>
        </w:tc>
        <w:tc>
          <w:tcPr>
            <w:tcW w:w="3403" w:type="dxa"/>
          </w:tcPr>
          <w:p w14:paraId="6CC6F808" w14:textId="77777777" w:rsidR="00373734" w:rsidRPr="00DC5324" w:rsidRDefault="00373734" w:rsidP="00943953">
            <w:pPr>
              <w:jc w:val="both"/>
              <w:rPr>
                <w:sz w:val="28"/>
                <w:szCs w:val="28"/>
              </w:rPr>
            </w:pPr>
            <w:r w:rsidRPr="00DC5324">
              <w:rPr>
                <w:sz w:val="28"/>
                <w:szCs w:val="28"/>
              </w:rPr>
              <w:t>Размещение руководства по соблюдению обязательных требований</w:t>
            </w:r>
          </w:p>
        </w:tc>
        <w:tc>
          <w:tcPr>
            <w:tcW w:w="2268" w:type="dxa"/>
          </w:tcPr>
          <w:p w14:paraId="28264052" w14:textId="77777777" w:rsidR="00373734" w:rsidRPr="00DC5324" w:rsidRDefault="00373734" w:rsidP="00943953">
            <w:pPr>
              <w:jc w:val="both"/>
              <w:rPr>
                <w:sz w:val="28"/>
                <w:szCs w:val="28"/>
              </w:rPr>
            </w:pPr>
            <w:r w:rsidRPr="00DC5324">
              <w:rPr>
                <w:sz w:val="28"/>
                <w:szCs w:val="28"/>
              </w:rPr>
              <w:t xml:space="preserve">I квартал 2026 года, поддерживать в </w:t>
            </w:r>
            <w:r w:rsidRPr="00DC5324">
              <w:rPr>
                <w:sz w:val="28"/>
                <w:szCs w:val="28"/>
              </w:rPr>
              <w:lastRenderedPageBreak/>
              <w:t>актуальном состоянии течении года</w:t>
            </w:r>
          </w:p>
        </w:tc>
        <w:tc>
          <w:tcPr>
            <w:tcW w:w="3118" w:type="dxa"/>
          </w:tcPr>
          <w:p w14:paraId="5E7E558A" w14:textId="77777777" w:rsidR="00373734" w:rsidRPr="00DC5324" w:rsidRDefault="00373734" w:rsidP="00943953">
            <w:pPr>
              <w:jc w:val="both"/>
              <w:rPr>
                <w:sz w:val="28"/>
                <w:szCs w:val="28"/>
              </w:rPr>
            </w:pPr>
            <w:r w:rsidRPr="00DC5324">
              <w:rPr>
                <w:sz w:val="28"/>
                <w:szCs w:val="28"/>
              </w:rPr>
              <w:lastRenderedPageBreak/>
              <w:t>Контрольный орган</w:t>
            </w:r>
          </w:p>
        </w:tc>
      </w:tr>
      <w:tr w:rsidR="00373734" w:rsidRPr="00DC5324" w14:paraId="428575EE" w14:textId="77777777" w:rsidTr="00943953">
        <w:tc>
          <w:tcPr>
            <w:tcW w:w="845" w:type="dxa"/>
          </w:tcPr>
          <w:p w14:paraId="5507DFD7" w14:textId="77777777" w:rsidR="00373734" w:rsidRPr="00DC5324" w:rsidRDefault="00373734" w:rsidP="00943953">
            <w:pPr>
              <w:ind w:firstLine="22"/>
              <w:jc w:val="both"/>
              <w:rPr>
                <w:sz w:val="28"/>
                <w:szCs w:val="28"/>
              </w:rPr>
            </w:pPr>
            <w:r w:rsidRPr="00DC5324">
              <w:rPr>
                <w:sz w:val="28"/>
                <w:szCs w:val="28"/>
              </w:rPr>
              <w:t>5.</w:t>
            </w:r>
          </w:p>
        </w:tc>
        <w:tc>
          <w:tcPr>
            <w:tcW w:w="3403" w:type="dxa"/>
          </w:tcPr>
          <w:p w14:paraId="2A230FA0" w14:textId="77777777" w:rsidR="00373734" w:rsidRPr="00DC5324" w:rsidRDefault="00373734" w:rsidP="00943953">
            <w:pPr>
              <w:jc w:val="both"/>
              <w:rPr>
                <w:sz w:val="28"/>
                <w:szCs w:val="28"/>
              </w:rPr>
            </w:pPr>
            <w:r w:rsidRPr="00DC5324">
              <w:rPr>
                <w:sz w:val="28"/>
                <w:szCs w:val="28"/>
              </w:rPr>
              <w:t>Размещение исчерпывающего перечня сведений, которые могут запрашиваться контрольным органом у контролируемого лица</w:t>
            </w:r>
          </w:p>
        </w:tc>
        <w:tc>
          <w:tcPr>
            <w:tcW w:w="2268" w:type="dxa"/>
          </w:tcPr>
          <w:p w14:paraId="1E1B42C5"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в течении года</w:t>
            </w:r>
          </w:p>
        </w:tc>
        <w:tc>
          <w:tcPr>
            <w:tcW w:w="3118" w:type="dxa"/>
          </w:tcPr>
          <w:p w14:paraId="16DD4AA6"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5C2564F9" w14:textId="77777777" w:rsidTr="00943953">
        <w:tc>
          <w:tcPr>
            <w:tcW w:w="845" w:type="dxa"/>
          </w:tcPr>
          <w:p w14:paraId="150A0B13" w14:textId="77777777" w:rsidR="00373734" w:rsidRPr="00DC5324" w:rsidRDefault="00373734" w:rsidP="00943953">
            <w:pPr>
              <w:jc w:val="both"/>
              <w:rPr>
                <w:sz w:val="28"/>
                <w:szCs w:val="28"/>
              </w:rPr>
            </w:pPr>
            <w:r w:rsidRPr="00DC5324">
              <w:rPr>
                <w:sz w:val="28"/>
                <w:szCs w:val="28"/>
              </w:rPr>
              <w:t>6.</w:t>
            </w:r>
          </w:p>
        </w:tc>
        <w:tc>
          <w:tcPr>
            <w:tcW w:w="3403" w:type="dxa"/>
          </w:tcPr>
          <w:p w14:paraId="3D5782B0" w14:textId="77777777" w:rsidR="00373734" w:rsidRPr="00DC5324" w:rsidRDefault="00373734" w:rsidP="00943953">
            <w:pPr>
              <w:jc w:val="both"/>
              <w:rPr>
                <w:sz w:val="28"/>
                <w:szCs w:val="28"/>
              </w:rPr>
            </w:pPr>
            <w:r w:rsidRPr="00DC5324">
              <w:rPr>
                <w:sz w:val="28"/>
                <w:szCs w:val="28"/>
              </w:rPr>
              <w:t>Размещение сведений о способах получения консультаций по вопросам обязательных требований</w:t>
            </w:r>
          </w:p>
        </w:tc>
        <w:tc>
          <w:tcPr>
            <w:tcW w:w="2268" w:type="dxa"/>
          </w:tcPr>
          <w:p w14:paraId="613D68E9"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в течении года</w:t>
            </w:r>
          </w:p>
        </w:tc>
        <w:tc>
          <w:tcPr>
            <w:tcW w:w="3118" w:type="dxa"/>
          </w:tcPr>
          <w:p w14:paraId="0BEE9DB8"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09543245" w14:textId="77777777" w:rsidTr="00943953">
        <w:tc>
          <w:tcPr>
            <w:tcW w:w="845" w:type="dxa"/>
          </w:tcPr>
          <w:p w14:paraId="219F8917" w14:textId="77777777" w:rsidR="00373734" w:rsidRPr="00DC5324" w:rsidRDefault="00373734" w:rsidP="00943953">
            <w:pPr>
              <w:jc w:val="both"/>
              <w:rPr>
                <w:sz w:val="28"/>
                <w:szCs w:val="28"/>
              </w:rPr>
            </w:pPr>
            <w:r w:rsidRPr="00DC5324">
              <w:rPr>
                <w:sz w:val="28"/>
                <w:szCs w:val="28"/>
              </w:rPr>
              <w:t>7.</w:t>
            </w:r>
          </w:p>
        </w:tc>
        <w:tc>
          <w:tcPr>
            <w:tcW w:w="3403" w:type="dxa"/>
          </w:tcPr>
          <w:p w14:paraId="005AE8AA" w14:textId="77777777" w:rsidR="00373734" w:rsidRPr="00DC5324" w:rsidRDefault="00373734" w:rsidP="00943953">
            <w:pPr>
              <w:jc w:val="both"/>
              <w:rPr>
                <w:sz w:val="28"/>
                <w:szCs w:val="28"/>
              </w:rPr>
            </w:pPr>
            <w:r w:rsidRPr="00DC5324">
              <w:rPr>
                <w:sz w:val="28"/>
                <w:szCs w:val="28"/>
              </w:rPr>
              <w:t xml:space="preserve">Подготовка и размещение доклада о муниципальном контроле </w:t>
            </w:r>
          </w:p>
        </w:tc>
        <w:tc>
          <w:tcPr>
            <w:tcW w:w="2268" w:type="dxa"/>
          </w:tcPr>
          <w:p w14:paraId="3A9C62CD" w14:textId="77777777" w:rsidR="00373734" w:rsidRPr="00DC5324" w:rsidRDefault="00373734" w:rsidP="00943953">
            <w:pPr>
              <w:jc w:val="both"/>
              <w:rPr>
                <w:sz w:val="28"/>
                <w:szCs w:val="28"/>
              </w:rPr>
            </w:pPr>
            <w:r w:rsidRPr="00DC5324">
              <w:rPr>
                <w:sz w:val="28"/>
                <w:szCs w:val="28"/>
              </w:rPr>
              <w:t>не позднее 15 марта 2027 года</w:t>
            </w:r>
          </w:p>
        </w:tc>
        <w:tc>
          <w:tcPr>
            <w:tcW w:w="3118" w:type="dxa"/>
          </w:tcPr>
          <w:p w14:paraId="1C873049"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3CCEBAD4" w14:textId="77777777" w:rsidTr="00943953">
        <w:tc>
          <w:tcPr>
            <w:tcW w:w="845" w:type="dxa"/>
          </w:tcPr>
          <w:p w14:paraId="7E193B0F" w14:textId="77777777" w:rsidR="00373734" w:rsidRPr="00DC5324" w:rsidRDefault="00373734" w:rsidP="00943953">
            <w:pPr>
              <w:jc w:val="both"/>
              <w:rPr>
                <w:sz w:val="28"/>
                <w:szCs w:val="28"/>
              </w:rPr>
            </w:pPr>
            <w:r w:rsidRPr="00DC5324">
              <w:rPr>
                <w:sz w:val="28"/>
                <w:szCs w:val="28"/>
              </w:rPr>
              <w:t>8.</w:t>
            </w:r>
          </w:p>
        </w:tc>
        <w:tc>
          <w:tcPr>
            <w:tcW w:w="3403" w:type="dxa"/>
          </w:tcPr>
          <w:p w14:paraId="28FB9EEB" w14:textId="77777777" w:rsidR="00373734" w:rsidRPr="00DC5324" w:rsidRDefault="00373734" w:rsidP="00943953">
            <w:pPr>
              <w:jc w:val="both"/>
              <w:rPr>
                <w:sz w:val="28"/>
                <w:szCs w:val="28"/>
              </w:rPr>
            </w:pPr>
            <w:r w:rsidRPr="00DC5324">
              <w:rPr>
                <w:sz w:val="28"/>
                <w:szCs w:val="28"/>
              </w:rPr>
              <w:t xml:space="preserve">Размещение Программы профилактики </w:t>
            </w:r>
          </w:p>
          <w:p w14:paraId="580C6992" w14:textId="77777777" w:rsidR="00373734" w:rsidRPr="00DC5324" w:rsidRDefault="00373734" w:rsidP="00943953">
            <w:pPr>
              <w:jc w:val="both"/>
              <w:rPr>
                <w:sz w:val="28"/>
                <w:szCs w:val="28"/>
              </w:rPr>
            </w:pPr>
            <w:r w:rsidRPr="00DC5324">
              <w:rPr>
                <w:sz w:val="28"/>
                <w:szCs w:val="28"/>
              </w:rPr>
              <w:t>на 2027 г.</w:t>
            </w:r>
          </w:p>
        </w:tc>
        <w:tc>
          <w:tcPr>
            <w:tcW w:w="2268" w:type="dxa"/>
          </w:tcPr>
          <w:p w14:paraId="6F3AFBD3" w14:textId="77777777" w:rsidR="00373734" w:rsidRPr="00DC5324" w:rsidRDefault="00373734" w:rsidP="00943953">
            <w:pPr>
              <w:jc w:val="both"/>
              <w:rPr>
                <w:sz w:val="28"/>
                <w:szCs w:val="28"/>
              </w:rPr>
            </w:pPr>
            <w:r w:rsidRPr="00DC5324">
              <w:rPr>
                <w:sz w:val="28"/>
                <w:szCs w:val="28"/>
              </w:rPr>
              <w:t>В течение 5 дней со дня утверждения программы профилактики</w:t>
            </w:r>
          </w:p>
        </w:tc>
        <w:tc>
          <w:tcPr>
            <w:tcW w:w="3118" w:type="dxa"/>
          </w:tcPr>
          <w:p w14:paraId="44DBBC2C"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1D86D7CB" w14:textId="77777777" w:rsidTr="00943953">
        <w:tc>
          <w:tcPr>
            <w:tcW w:w="845" w:type="dxa"/>
          </w:tcPr>
          <w:p w14:paraId="61E21E7F" w14:textId="77777777" w:rsidR="00373734" w:rsidRPr="00DC5324" w:rsidRDefault="00373734" w:rsidP="00943953">
            <w:pPr>
              <w:jc w:val="both"/>
              <w:rPr>
                <w:sz w:val="28"/>
                <w:szCs w:val="28"/>
              </w:rPr>
            </w:pPr>
            <w:r w:rsidRPr="00DC5324">
              <w:rPr>
                <w:sz w:val="28"/>
                <w:szCs w:val="28"/>
              </w:rPr>
              <w:t>9.</w:t>
            </w:r>
          </w:p>
        </w:tc>
        <w:tc>
          <w:tcPr>
            <w:tcW w:w="3403" w:type="dxa"/>
          </w:tcPr>
          <w:p w14:paraId="3AB8D2EA" w14:textId="77777777" w:rsidR="00373734" w:rsidRPr="00DC5324" w:rsidRDefault="00373734" w:rsidP="00943953">
            <w:pPr>
              <w:jc w:val="both"/>
              <w:rPr>
                <w:sz w:val="28"/>
                <w:szCs w:val="28"/>
              </w:rPr>
            </w:pPr>
            <w:r w:rsidRPr="00DC5324">
              <w:rPr>
                <w:sz w:val="28"/>
                <w:szCs w:val="28"/>
              </w:rPr>
              <w:t>Информирование контролируемых лиц и иных заинтересованных лиц по вопросам соблюдения обязательных требований законодательства посредством:</w:t>
            </w:r>
          </w:p>
          <w:p w14:paraId="5F80409C" w14:textId="77777777" w:rsidR="00373734" w:rsidRPr="00DC5324" w:rsidRDefault="00373734" w:rsidP="00373734">
            <w:pPr>
              <w:pStyle w:val="af1"/>
              <w:numPr>
                <w:ilvl w:val="0"/>
                <w:numId w:val="18"/>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публикаций в средствах массовой информации (газеты, журналы);</w:t>
            </w:r>
          </w:p>
          <w:p w14:paraId="563B8633" w14:textId="77777777" w:rsidR="00373734" w:rsidRPr="00DC5324" w:rsidRDefault="00373734" w:rsidP="00373734">
            <w:pPr>
              <w:pStyle w:val="af1"/>
              <w:numPr>
                <w:ilvl w:val="0"/>
                <w:numId w:val="18"/>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публикаций на официальном сайте Администрации Комсомольского муниципального района Ивановской области.</w:t>
            </w:r>
          </w:p>
        </w:tc>
        <w:tc>
          <w:tcPr>
            <w:tcW w:w="2268" w:type="dxa"/>
          </w:tcPr>
          <w:p w14:paraId="44983116" w14:textId="77777777" w:rsidR="00373734" w:rsidRPr="00DC5324" w:rsidRDefault="00373734" w:rsidP="00943953">
            <w:pPr>
              <w:jc w:val="both"/>
              <w:rPr>
                <w:sz w:val="28"/>
                <w:szCs w:val="28"/>
              </w:rPr>
            </w:pPr>
            <w:r w:rsidRPr="00DC5324">
              <w:rPr>
                <w:sz w:val="28"/>
                <w:szCs w:val="28"/>
              </w:rPr>
              <w:t>В течении 2026 года</w:t>
            </w:r>
          </w:p>
        </w:tc>
        <w:tc>
          <w:tcPr>
            <w:tcW w:w="3118" w:type="dxa"/>
          </w:tcPr>
          <w:p w14:paraId="1D9FFBAD"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76652086" w14:textId="77777777" w:rsidTr="00943953">
        <w:tc>
          <w:tcPr>
            <w:tcW w:w="845" w:type="dxa"/>
          </w:tcPr>
          <w:p w14:paraId="59114636" w14:textId="77777777" w:rsidR="00373734" w:rsidRPr="00DC5324" w:rsidRDefault="00373734" w:rsidP="00943953">
            <w:pPr>
              <w:jc w:val="both"/>
              <w:rPr>
                <w:sz w:val="28"/>
                <w:szCs w:val="28"/>
              </w:rPr>
            </w:pPr>
            <w:r w:rsidRPr="00DC5324">
              <w:rPr>
                <w:sz w:val="28"/>
                <w:szCs w:val="28"/>
              </w:rPr>
              <w:lastRenderedPageBreak/>
              <w:t>10.</w:t>
            </w:r>
          </w:p>
        </w:tc>
        <w:tc>
          <w:tcPr>
            <w:tcW w:w="3403" w:type="dxa"/>
            <w:tcBorders>
              <w:top w:val="single" w:sz="4" w:space="0" w:color="auto"/>
              <w:left w:val="single" w:sz="4" w:space="0" w:color="auto"/>
              <w:bottom w:val="single" w:sz="4" w:space="0" w:color="auto"/>
              <w:right w:val="single" w:sz="4" w:space="0" w:color="auto"/>
            </w:tcBorders>
          </w:tcPr>
          <w:p w14:paraId="06BF59B1" w14:textId="77777777" w:rsidR="00373734" w:rsidRPr="00DC5324" w:rsidRDefault="00373734" w:rsidP="00943953">
            <w:pPr>
              <w:jc w:val="both"/>
              <w:rPr>
                <w:sz w:val="28"/>
                <w:szCs w:val="28"/>
              </w:rPr>
            </w:pPr>
            <w:r w:rsidRPr="00DC5324">
              <w:rPr>
                <w:sz w:val="28"/>
                <w:szCs w:val="28"/>
              </w:rPr>
              <w:t>Разработка и утверждение Программы (Плана) профилактики рисков причинения вреда (ущерба) охраняемым законом ценностям по муниципальному контролю в сфере благоустройства на 2027 год</w:t>
            </w:r>
          </w:p>
        </w:tc>
        <w:tc>
          <w:tcPr>
            <w:tcW w:w="2268" w:type="dxa"/>
          </w:tcPr>
          <w:p w14:paraId="75E08722" w14:textId="77777777" w:rsidR="00373734" w:rsidRPr="00DC5324" w:rsidRDefault="00373734" w:rsidP="00943953">
            <w:pPr>
              <w:jc w:val="both"/>
              <w:rPr>
                <w:sz w:val="28"/>
                <w:szCs w:val="28"/>
              </w:rPr>
            </w:pPr>
            <w:r w:rsidRPr="00DC5324">
              <w:rPr>
                <w:sz w:val="28"/>
                <w:szCs w:val="28"/>
              </w:rPr>
              <w:t xml:space="preserve">не позднее </w:t>
            </w:r>
          </w:p>
          <w:p w14:paraId="41AD0728" w14:textId="77777777" w:rsidR="00373734" w:rsidRPr="00DC5324" w:rsidRDefault="00373734" w:rsidP="00943953">
            <w:pPr>
              <w:jc w:val="both"/>
              <w:rPr>
                <w:sz w:val="28"/>
                <w:szCs w:val="28"/>
              </w:rPr>
            </w:pPr>
            <w:r w:rsidRPr="00DC5324">
              <w:rPr>
                <w:sz w:val="28"/>
                <w:szCs w:val="28"/>
              </w:rPr>
              <w:t>20 декабря 2026 г.</w:t>
            </w:r>
          </w:p>
          <w:p w14:paraId="25F86146" w14:textId="77777777" w:rsidR="00373734" w:rsidRPr="00DC5324" w:rsidRDefault="00373734" w:rsidP="00943953">
            <w:pPr>
              <w:jc w:val="both"/>
              <w:rPr>
                <w:sz w:val="28"/>
                <w:szCs w:val="28"/>
              </w:rPr>
            </w:pPr>
          </w:p>
        </w:tc>
        <w:tc>
          <w:tcPr>
            <w:tcW w:w="3118" w:type="dxa"/>
          </w:tcPr>
          <w:p w14:paraId="44B888CE"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59E119EC" w14:textId="77777777" w:rsidTr="00943953">
        <w:trPr>
          <w:trHeight w:val="350"/>
        </w:trPr>
        <w:tc>
          <w:tcPr>
            <w:tcW w:w="9634" w:type="dxa"/>
            <w:gridSpan w:val="4"/>
            <w:vAlign w:val="center"/>
          </w:tcPr>
          <w:p w14:paraId="209D9EC8" w14:textId="77777777" w:rsidR="00373734" w:rsidRPr="00DC5324" w:rsidRDefault="00373734" w:rsidP="00943953">
            <w:pPr>
              <w:jc w:val="center"/>
              <w:rPr>
                <w:sz w:val="28"/>
                <w:szCs w:val="28"/>
              </w:rPr>
            </w:pPr>
            <w:r w:rsidRPr="00DC5324">
              <w:rPr>
                <w:sz w:val="28"/>
                <w:szCs w:val="28"/>
              </w:rPr>
              <w:t>Консультирование</w:t>
            </w:r>
          </w:p>
        </w:tc>
      </w:tr>
      <w:tr w:rsidR="00373734" w:rsidRPr="00DC5324" w14:paraId="380970B9" w14:textId="77777777" w:rsidTr="00943953">
        <w:tc>
          <w:tcPr>
            <w:tcW w:w="845" w:type="dxa"/>
          </w:tcPr>
          <w:p w14:paraId="2BAC6693" w14:textId="77777777" w:rsidR="00373734" w:rsidRPr="00DC5324" w:rsidRDefault="00373734" w:rsidP="00943953">
            <w:pPr>
              <w:jc w:val="both"/>
              <w:rPr>
                <w:sz w:val="28"/>
                <w:szCs w:val="28"/>
              </w:rPr>
            </w:pPr>
            <w:r w:rsidRPr="00DC5324">
              <w:rPr>
                <w:sz w:val="28"/>
                <w:szCs w:val="28"/>
              </w:rPr>
              <w:t>11.</w:t>
            </w:r>
          </w:p>
        </w:tc>
        <w:tc>
          <w:tcPr>
            <w:tcW w:w="3403" w:type="dxa"/>
          </w:tcPr>
          <w:p w14:paraId="0FE7E834" w14:textId="77777777" w:rsidR="00373734" w:rsidRPr="00DC5324" w:rsidRDefault="00373734" w:rsidP="00943953">
            <w:pPr>
              <w:jc w:val="both"/>
              <w:rPr>
                <w:sz w:val="28"/>
                <w:szCs w:val="28"/>
              </w:rPr>
            </w:pPr>
            <w:r w:rsidRPr="00DC5324">
              <w:rPr>
                <w:sz w:val="28"/>
                <w:szCs w:val="28"/>
              </w:rPr>
              <w:t>«Консультирование контролируемых лиц проводится следующими способами: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Перечень вопросов:</w:t>
            </w:r>
          </w:p>
          <w:p w14:paraId="4EC3BB5A" w14:textId="77777777" w:rsidR="00373734" w:rsidRPr="00DC5324" w:rsidRDefault="00373734" w:rsidP="00943953">
            <w:pPr>
              <w:jc w:val="both"/>
              <w:rPr>
                <w:sz w:val="28"/>
                <w:szCs w:val="28"/>
              </w:rPr>
            </w:pPr>
            <w:r w:rsidRPr="00DC5324">
              <w:rPr>
                <w:sz w:val="28"/>
                <w:szCs w:val="28"/>
              </w:rPr>
              <w:t xml:space="preserve">1) Организация и осуществление муниципального контроля в сфере благоустройства; </w:t>
            </w:r>
          </w:p>
          <w:p w14:paraId="45F748D5" w14:textId="77777777" w:rsidR="00373734" w:rsidRPr="00DC5324" w:rsidRDefault="00373734" w:rsidP="00943953">
            <w:pPr>
              <w:jc w:val="both"/>
              <w:rPr>
                <w:sz w:val="28"/>
                <w:szCs w:val="28"/>
              </w:rPr>
            </w:pPr>
            <w:r w:rsidRPr="00DC5324">
              <w:rPr>
                <w:sz w:val="28"/>
                <w:szCs w:val="28"/>
              </w:rPr>
              <w:t>2) Порядок осуществления контрольных мероприятий, установленных Положением о муниципальном контроле;</w:t>
            </w:r>
          </w:p>
          <w:p w14:paraId="3AB1E4C0" w14:textId="77777777" w:rsidR="00373734" w:rsidRPr="00DC5324" w:rsidRDefault="00373734" w:rsidP="00943953">
            <w:pPr>
              <w:jc w:val="both"/>
              <w:rPr>
                <w:sz w:val="28"/>
                <w:szCs w:val="28"/>
              </w:rPr>
            </w:pPr>
            <w:r w:rsidRPr="00DC5324">
              <w:rPr>
                <w:sz w:val="28"/>
                <w:szCs w:val="28"/>
              </w:rPr>
              <w:t xml:space="preserve">3) Порядок обжалования действий (бездействия) должностных лиц, уполномоченных осуществлять </w:t>
            </w:r>
            <w:r w:rsidRPr="00DC5324">
              <w:rPr>
                <w:sz w:val="28"/>
                <w:szCs w:val="28"/>
              </w:rPr>
              <w:lastRenderedPageBreak/>
              <w:t>муниципальный контроль в сфере благоустройства;</w:t>
            </w:r>
          </w:p>
          <w:p w14:paraId="55A17DA1" w14:textId="77777777" w:rsidR="00373734" w:rsidRPr="00DC5324" w:rsidRDefault="00373734" w:rsidP="00943953">
            <w:pPr>
              <w:jc w:val="both"/>
              <w:rPr>
                <w:sz w:val="28"/>
                <w:szCs w:val="28"/>
              </w:rPr>
            </w:pPr>
            <w:r w:rsidRPr="00DC5324">
              <w:rPr>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уполномоченным органом в рамках контрольных мероприятий.»</w:t>
            </w:r>
          </w:p>
        </w:tc>
        <w:tc>
          <w:tcPr>
            <w:tcW w:w="2268" w:type="dxa"/>
          </w:tcPr>
          <w:p w14:paraId="2F5D6833" w14:textId="77777777" w:rsidR="00373734" w:rsidRPr="00DC5324" w:rsidRDefault="00373734" w:rsidP="00943953">
            <w:pPr>
              <w:jc w:val="both"/>
              <w:rPr>
                <w:sz w:val="28"/>
                <w:szCs w:val="28"/>
              </w:rPr>
            </w:pPr>
            <w:r w:rsidRPr="00DC5324">
              <w:rPr>
                <w:sz w:val="28"/>
                <w:szCs w:val="28"/>
              </w:rPr>
              <w:lastRenderedPageBreak/>
              <w:t>по мере необходимости</w:t>
            </w:r>
          </w:p>
        </w:tc>
        <w:tc>
          <w:tcPr>
            <w:tcW w:w="3118" w:type="dxa"/>
          </w:tcPr>
          <w:p w14:paraId="2D7336C8" w14:textId="77777777" w:rsidR="00373734" w:rsidRPr="00DC5324" w:rsidRDefault="00373734" w:rsidP="00943953">
            <w:pPr>
              <w:jc w:val="both"/>
              <w:rPr>
                <w:sz w:val="28"/>
                <w:szCs w:val="28"/>
              </w:rPr>
            </w:pPr>
            <w:r w:rsidRPr="00DC5324">
              <w:rPr>
                <w:sz w:val="28"/>
                <w:szCs w:val="28"/>
              </w:rPr>
              <w:t xml:space="preserve">инспекторы </w:t>
            </w:r>
          </w:p>
        </w:tc>
      </w:tr>
      <w:tr w:rsidR="00373734" w:rsidRPr="00DC5324" w14:paraId="3B3B3E4B" w14:textId="77777777" w:rsidTr="00943953">
        <w:tc>
          <w:tcPr>
            <w:tcW w:w="845" w:type="dxa"/>
          </w:tcPr>
          <w:p w14:paraId="5D36296B" w14:textId="77777777" w:rsidR="00373734" w:rsidRPr="00DC5324" w:rsidRDefault="00373734" w:rsidP="00943953">
            <w:pPr>
              <w:jc w:val="both"/>
              <w:rPr>
                <w:sz w:val="28"/>
                <w:szCs w:val="28"/>
              </w:rPr>
            </w:pPr>
            <w:r w:rsidRPr="00DC5324">
              <w:rPr>
                <w:sz w:val="28"/>
                <w:szCs w:val="28"/>
              </w:rPr>
              <w:t>12.</w:t>
            </w:r>
          </w:p>
        </w:tc>
        <w:tc>
          <w:tcPr>
            <w:tcW w:w="3403" w:type="dxa"/>
          </w:tcPr>
          <w:p w14:paraId="01DFE144" w14:textId="77777777" w:rsidR="00373734" w:rsidRPr="00DC5324" w:rsidRDefault="00373734" w:rsidP="00943953">
            <w:pPr>
              <w:jc w:val="both"/>
              <w:rPr>
                <w:sz w:val="28"/>
                <w:szCs w:val="28"/>
              </w:rPr>
            </w:pPr>
            <w:r w:rsidRPr="00DC5324">
              <w:rPr>
                <w:sz w:val="28"/>
                <w:szCs w:val="28"/>
              </w:rPr>
              <w:t>Письменные разъяснения, подписанные уполномоченным должностным лицом</w:t>
            </w:r>
          </w:p>
        </w:tc>
        <w:tc>
          <w:tcPr>
            <w:tcW w:w="2268" w:type="dxa"/>
          </w:tcPr>
          <w:p w14:paraId="04D196B1" w14:textId="77777777" w:rsidR="00373734" w:rsidRPr="00DC5324" w:rsidRDefault="00373734" w:rsidP="00943953">
            <w:pPr>
              <w:jc w:val="both"/>
              <w:rPr>
                <w:sz w:val="28"/>
                <w:szCs w:val="28"/>
              </w:rPr>
            </w:pPr>
            <w:r w:rsidRPr="00DC5324">
              <w:rPr>
                <w:sz w:val="28"/>
                <w:szCs w:val="28"/>
              </w:rPr>
              <w:t>в случае осуществления консультирования по однотипным обращениям контролируемых лиц</w:t>
            </w:r>
          </w:p>
        </w:tc>
        <w:tc>
          <w:tcPr>
            <w:tcW w:w="3118" w:type="dxa"/>
          </w:tcPr>
          <w:p w14:paraId="778EC57D" w14:textId="77777777" w:rsidR="00373734" w:rsidRPr="00DC5324" w:rsidRDefault="00373734" w:rsidP="00943953">
            <w:pPr>
              <w:jc w:val="both"/>
              <w:rPr>
                <w:sz w:val="28"/>
                <w:szCs w:val="28"/>
              </w:rPr>
            </w:pPr>
            <w:r w:rsidRPr="00DC5324">
              <w:rPr>
                <w:sz w:val="28"/>
                <w:szCs w:val="28"/>
              </w:rPr>
              <w:t>инспекторы</w:t>
            </w:r>
          </w:p>
        </w:tc>
      </w:tr>
      <w:tr w:rsidR="00373734" w:rsidRPr="00DC5324" w14:paraId="04C97A96" w14:textId="77777777" w:rsidTr="00943953">
        <w:tc>
          <w:tcPr>
            <w:tcW w:w="9634" w:type="dxa"/>
            <w:gridSpan w:val="4"/>
          </w:tcPr>
          <w:p w14:paraId="6AD1918B" w14:textId="77777777" w:rsidR="00373734" w:rsidRPr="00DC5324" w:rsidRDefault="00373734" w:rsidP="00943953">
            <w:pPr>
              <w:jc w:val="center"/>
              <w:rPr>
                <w:sz w:val="28"/>
                <w:szCs w:val="28"/>
              </w:rPr>
            </w:pPr>
            <w:r w:rsidRPr="00DC5324">
              <w:rPr>
                <w:sz w:val="28"/>
                <w:szCs w:val="28"/>
              </w:rPr>
              <w:t>Профилактический визит</w:t>
            </w:r>
          </w:p>
        </w:tc>
      </w:tr>
      <w:tr w:rsidR="00373734" w:rsidRPr="00DC5324" w14:paraId="03DFA79D" w14:textId="77777777" w:rsidTr="00943953">
        <w:tc>
          <w:tcPr>
            <w:tcW w:w="845" w:type="dxa"/>
          </w:tcPr>
          <w:p w14:paraId="40706DFC" w14:textId="77777777" w:rsidR="00373734" w:rsidRPr="00DC5324" w:rsidRDefault="00373734" w:rsidP="00943953">
            <w:pPr>
              <w:jc w:val="both"/>
              <w:rPr>
                <w:sz w:val="28"/>
                <w:szCs w:val="28"/>
              </w:rPr>
            </w:pPr>
            <w:r w:rsidRPr="00DC5324">
              <w:rPr>
                <w:sz w:val="28"/>
                <w:szCs w:val="28"/>
              </w:rPr>
              <w:t>13.</w:t>
            </w:r>
          </w:p>
        </w:tc>
        <w:tc>
          <w:tcPr>
            <w:tcW w:w="3403" w:type="dxa"/>
          </w:tcPr>
          <w:p w14:paraId="34383DCE" w14:textId="77777777" w:rsidR="00373734" w:rsidRPr="00DC5324" w:rsidRDefault="00373734" w:rsidP="00943953">
            <w:pPr>
              <w:jc w:val="both"/>
              <w:rPr>
                <w:sz w:val="28"/>
                <w:szCs w:val="28"/>
              </w:rPr>
            </w:pPr>
            <w:r w:rsidRPr="00DC5324">
              <w:rPr>
                <w:sz w:val="28"/>
                <w:szCs w:val="28"/>
              </w:rPr>
              <w:t>Проведение профилактического визита по инициативе контролируемого лица</w:t>
            </w:r>
          </w:p>
        </w:tc>
        <w:tc>
          <w:tcPr>
            <w:tcW w:w="2268" w:type="dxa"/>
          </w:tcPr>
          <w:p w14:paraId="6CA7D8D5" w14:textId="77777777" w:rsidR="00373734" w:rsidRPr="00DC5324" w:rsidRDefault="00373734" w:rsidP="00943953">
            <w:pPr>
              <w:jc w:val="both"/>
              <w:rPr>
                <w:sz w:val="28"/>
                <w:szCs w:val="28"/>
              </w:rPr>
            </w:pPr>
            <w:r w:rsidRPr="00DC5324">
              <w:rPr>
                <w:sz w:val="28"/>
                <w:szCs w:val="28"/>
              </w:rPr>
              <w:t>в случае поступления заявления на проведение профилактического визита проводится по инициативе контролируемого лица.</w:t>
            </w:r>
          </w:p>
        </w:tc>
        <w:tc>
          <w:tcPr>
            <w:tcW w:w="3118" w:type="dxa"/>
          </w:tcPr>
          <w:p w14:paraId="7E364AC7" w14:textId="77777777" w:rsidR="00373734" w:rsidRPr="00DC5324" w:rsidRDefault="00373734" w:rsidP="00943953">
            <w:pPr>
              <w:jc w:val="both"/>
              <w:rPr>
                <w:sz w:val="28"/>
                <w:szCs w:val="28"/>
              </w:rPr>
            </w:pPr>
            <w:r w:rsidRPr="00DC5324">
              <w:rPr>
                <w:sz w:val="28"/>
                <w:szCs w:val="28"/>
              </w:rPr>
              <w:t>Контрольный орган, инспекторы</w:t>
            </w:r>
          </w:p>
        </w:tc>
      </w:tr>
      <w:tr w:rsidR="00373734" w:rsidRPr="00DC5324" w14:paraId="0B41360B" w14:textId="77777777" w:rsidTr="00943953">
        <w:tc>
          <w:tcPr>
            <w:tcW w:w="845" w:type="dxa"/>
          </w:tcPr>
          <w:p w14:paraId="362DD421" w14:textId="77777777" w:rsidR="00373734" w:rsidRPr="00DC5324" w:rsidRDefault="00373734" w:rsidP="00943953">
            <w:pPr>
              <w:jc w:val="both"/>
              <w:rPr>
                <w:sz w:val="28"/>
                <w:szCs w:val="28"/>
              </w:rPr>
            </w:pPr>
            <w:r w:rsidRPr="00DC5324">
              <w:rPr>
                <w:sz w:val="28"/>
                <w:szCs w:val="28"/>
              </w:rPr>
              <w:t>14.</w:t>
            </w:r>
          </w:p>
        </w:tc>
        <w:tc>
          <w:tcPr>
            <w:tcW w:w="3403" w:type="dxa"/>
          </w:tcPr>
          <w:p w14:paraId="172FC245" w14:textId="77777777" w:rsidR="00373734" w:rsidRPr="00DC5324" w:rsidRDefault="00373734" w:rsidP="00943953">
            <w:pPr>
              <w:jc w:val="both"/>
              <w:rPr>
                <w:sz w:val="28"/>
                <w:szCs w:val="28"/>
              </w:rPr>
            </w:pPr>
            <w:r w:rsidRPr="00DC5324">
              <w:rPr>
                <w:sz w:val="28"/>
                <w:szCs w:val="28"/>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8" w:type="dxa"/>
          </w:tcPr>
          <w:p w14:paraId="1E3C8119" w14:textId="77777777" w:rsidR="00373734" w:rsidRPr="00DC5324" w:rsidRDefault="00373734" w:rsidP="00943953">
            <w:pPr>
              <w:jc w:val="both"/>
              <w:rPr>
                <w:sz w:val="28"/>
                <w:szCs w:val="28"/>
              </w:rPr>
            </w:pPr>
            <w:r w:rsidRPr="00DC5324">
              <w:rPr>
                <w:sz w:val="28"/>
                <w:szCs w:val="28"/>
              </w:rPr>
              <w:t>В соответствии с законодательством</w:t>
            </w:r>
          </w:p>
        </w:tc>
        <w:tc>
          <w:tcPr>
            <w:tcW w:w="3118" w:type="dxa"/>
          </w:tcPr>
          <w:p w14:paraId="1231601F" w14:textId="77777777" w:rsidR="00373734" w:rsidRPr="00DC5324" w:rsidRDefault="00373734" w:rsidP="00943953">
            <w:pPr>
              <w:jc w:val="both"/>
              <w:rPr>
                <w:sz w:val="28"/>
                <w:szCs w:val="28"/>
              </w:rPr>
            </w:pPr>
            <w:r w:rsidRPr="00DC5324">
              <w:rPr>
                <w:sz w:val="28"/>
                <w:szCs w:val="28"/>
              </w:rPr>
              <w:t>Контрольный орган, инспекторы</w:t>
            </w:r>
          </w:p>
        </w:tc>
      </w:tr>
      <w:tr w:rsidR="00373734" w:rsidRPr="00DC5324" w14:paraId="5709BE34" w14:textId="77777777" w:rsidTr="00943953">
        <w:tc>
          <w:tcPr>
            <w:tcW w:w="9634" w:type="dxa"/>
            <w:gridSpan w:val="4"/>
          </w:tcPr>
          <w:p w14:paraId="5FC300FC" w14:textId="77777777" w:rsidR="00373734" w:rsidRPr="00DC5324" w:rsidRDefault="00373734" w:rsidP="00943953">
            <w:pPr>
              <w:jc w:val="center"/>
              <w:rPr>
                <w:sz w:val="28"/>
                <w:szCs w:val="28"/>
              </w:rPr>
            </w:pPr>
            <w:r w:rsidRPr="00DC5324">
              <w:rPr>
                <w:sz w:val="28"/>
                <w:szCs w:val="28"/>
              </w:rPr>
              <w:t>Объявление предостережения</w:t>
            </w:r>
          </w:p>
        </w:tc>
      </w:tr>
      <w:tr w:rsidR="00373734" w:rsidRPr="00DC5324" w14:paraId="7C17D6AD" w14:textId="77777777" w:rsidTr="00943953">
        <w:tc>
          <w:tcPr>
            <w:tcW w:w="845" w:type="dxa"/>
          </w:tcPr>
          <w:p w14:paraId="2BD2B7FE" w14:textId="77777777" w:rsidR="00373734" w:rsidRPr="00DC5324" w:rsidRDefault="00373734" w:rsidP="00943953">
            <w:pPr>
              <w:jc w:val="both"/>
              <w:rPr>
                <w:sz w:val="28"/>
                <w:szCs w:val="28"/>
              </w:rPr>
            </w:pPr>
            <w:r w:rsidRPr="00DC5324">
              <w:rPr>
                <w:sz w:val="28"/>
                <w:szCs w:val="28"/>
              </w:rPr>
              <w:t>15.</w:t>
            </w:r>
          </w:p>
        </w:tc>
        <w:tc>
          <w:tcPr>
            <w:tcW w:w="3403" w:type="dxa"/>
          </w:tcPr>
          <w:p w14:paraId="4DE962B7" w14:textId="77777777" w:rsidR="00373734" w:rsidRPr="00DC5324" w:rsidRDefault="00373734" w:rsidP="00943953">
            <w:pPr>
              <w:jc w:val="both"/>
              <w:rPr>
                <w:sz w:val="28"/>
                <w:szCs w:val="28"/>
              </w:rPr>
            </w:pPr>
            <w:r w:rsidRPr="00DC5324">
              <w:rPr>
                <w:sz w:val="28"/>
                <w:szCs w:val="28"/>
              </w:rPr>
              <w:t xml:space="preserve">Объявление предостережения о недопустимости </w:t>
            </w:r>
            <w:r w:rsidRPr="00DC5324">
              <w:rPr>
                <w:sz w:val="28"/>
                <w:szCs w:val="28"/>
              </w:rPr>
              <w:lastRenderedPageBreak/>
              <w:t>нарушения обязательных требований в установленных законодательством случаях</w:t>
            </w:r>
            <w:r w:rsidRPr="00DC5324">
              <w:rPr>
                <w:sz w:val="28"/>
                <w:szCs w:val="28"/>
              </w:rPr>
              <w:tab/>
            </w:r>
            <w:r w:rsidRPr="00DC5324">
              <w:rPr>
                <w:sz w:val="28"/>
                <w:szCs w:val="28"/>
              </w:rPr>
              <w:tab/>
            </w:r>
          </w:p>
        </w:tc>
        <w:tc>
          <w:tcPr>
            <w:tcW w:w="2268" w:type="dxa"/>
          </w:tcPr>
          <w:p w14:paraId="0D7CDF59" w14:textId="77777777" w:rsidR="00373734" w:rsidRPr="00DC5324" w:rsidRDefault="00373734" w:rsidP="00943953">
            <w:pPr>
              <w:jc w:val="both"/>
              <w:rPr>
                <w:sz w:val="28"/>
                <w:szCs w:val="28"/>
              </w:rPr>
            </w:pPr>
            <w:r w:rsidRPr="00DC5324">
              <w:rPr>
                <w:sz w:val="28"/>
                <w:szCs w:val="28"/>
              </w:rPr>
              <w:lastRenderedPageBreak/>
              <w:t xml:space="preserve"> В соответствии с </w:t>
            </w:r>
            <w:r w:rsidRPr="00DC5324">
              <w:rPr>
                <w:sz w:val="28"/>
                <w:szCs w:val="28"/>
              </w:rPr>
              <w:lastRenderedPageBreak/>
              <w:t>законодательством</w:t>
            </w:r>
          </w:p>
        </w:tc>
        <w:tc>
          <w:tcPr>
            <w:tcW w:w="3118" w:type="dxa"/>
          </w:tcPr>
          <w:p w14:paraId="0A911D25" w14:textId="77777777" w:rsidR="00373734" w:rsidRPr="00DC5324" w:rsidRDefault="00373734" w:rsidP="00943953">
            <w:pPr>
              <w:jc w:val="both"/>
              <w:rPr>
                <w:sz w:val="28"/>
                <w:szCs w:val="28"/>
              </w:rPr>
            </w:pPr>
            <w:r w:rsidRPr="00DC5324">
              <w:rPr>
                <w:sz w:val="28"/>
                <w:szCs w:val="28"/>
              </w:rPr>
              <w:lastRenderedPageBreak/>
              <w:t>Руководитель КНО</w:t>
            </w:r>
          </w:p>
        </w:tc>
      </w:tr>
    </w:tbl>
    <w:p w14:paraId="39939A91" w14:textId="77777777" w:rsidR="00373734" w:rsidRPr="00DC5324" w:rsidRDefault="00373734" w:rsidP="00373734">
      <w:pPr>
        <w:jc w:val="both"/>
        <w:rPr>
          <w:sz w:val="28"/>
          <w:szCs w:val="28"/>
        </w:rPr>
      </w:pPr>
      <w:bookmarkStart w:id="6" w:name="_Hlk88753486"/>
    </w:p>
    <w:bookmarkEnd w:id="5"/>
    <w:p w14:paraId="6E9D7FEB"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IV</w:t>
      </w:r>
      <w:r w:rsidRPr="00DC5324">
        <w:rPr>
          <w:sz w:val="28"/>
          <w:szCs w:val="28"/>
        </w:rPr>
        <w:t>. Показатели результативности и эффективности</w:t>
      </w:r>
    </w:p>
    <w:p w14:paraId="2B415302" w14:textId="77777777" w:rsidR="00373734" w:rsidRPr="00DC5324" w:rsidRDefault="00373734" w:rsidP="00373734">
      <w:pPr>
        <w:ind w:firstLine="567"/>
        <w:jc w:val="both"/>
        <w:rPr>
          <w:sz w:val="28"/>
          <w:szCs w:val="28"/>
        </w:rPr>
      </w:pPr>
      <w:r w:rsidRPr="00DC5324">
        <w:rPr>
          <w:sz w:val="28"/>
          <w:szCs w:val="28"/>
        </w:rPr>
        <w:t>программы профилактики</w:t>
      </w:r>
    </w:p>
    <w:p w14:paraId="041A384A" w14:textId="77777777" w:rsidR="00373734" w:rsidRPr="00DC5324" w:rsidRDefault="00373734" w:rsidP="00373734">
      <w:pPr>
        <w:ind w:firstLine="567"/>
        <w:jc w:val="both"/>
        <w:rPr>
          <w:sz w:val="28"/>
          <w:szCs w:val="28"/>
        </w:rPr>
      </w:pPr>
    </w:p>
    <w:p w14:paraId="7CEE2A13" w14:textId="77777777" w:rsidR="00373734" w:rsidRPr="00DC5324" w:rsidRDefault="00373734" w:rsidP="00373734">
      <w:pPr>
        <w:ind w:firstLine="567"/>
        <w:jc w:val="both"/>
        <w:rPr>
          <w:sz w:val="28"/>
          <w:szCs w:val="28"/>
        </w:rPr>
      </w:pPr>
      <w:r w:rsidRPr="00DC5324">
        <w:rPr>
          <w:sz w:val="28"/>
          <w:szCs w:val="28"/>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14:paraId="57D107C6" w14:textId="77777777" w:rsidR="00373734" w:rsidRPr="00DC5324" w:rsidRDefault="00373734" w:rsidP="00373734">
      <w:pPr>
        <w:ind w:firstLine="567"/>
        <w:jc w:val="both"/>
        <w:rPr>
          <w:sz w:val="28"/>
          <w:szCs w:val="28"/>
        </w:rPr>
      </w:pPr>
      <w:r w:rsidRPr="00DC5324">
        <w:rPr>
          <w:sz w:val="28"/>
          <w:szCs w:val="28"/>
        </w:rPr>
        <w:t>Для оценки результативности и эффективности реализации мероприятий программы профилактики применяются следующие показатели:</w:t>
      </w:r>
    </w:p>
    <w:p w14:paraId="09240DED" w14:textId="77777777" w:rsidR="00373734" w:rsidRPr="00DC5324" w:rsidRDefault="00373734" w:rsidP="00373734">
      <w:pPr>
        <w:ind w:firstLine="567"/>
        <w:jc w:val="both"/>
        <w:rPr>
          <w:sz w:val="28"/>
          <w:szCs w:val="28"/>
        </w:rPr>
      </w:pPr>
    </w:p>
    <w:tbl>
      <w:tblPr>
        <w:tblW w:w="9634" w:type="dxa"/>
        <w:tblLayout w:type="fixed"/>
        <w:tblCellMar>
          <w:top w:w="102" w:type="dxa"/>
          <w:left w:w="62" w:type="dxa"/>
          <w:bottom w:w="102" w:type="dxa"/>
          <w:right w:w="62" w:type="dxa"/>
        </w:tblCellMar>
        <w:tblLook w:val="04A0" w:firstRow="1" w:lastRow="0" w:firstColumn="1" w:lastColumn="0" w:noHBand="0" w:noVBand="1"/>
      </w:tblPr>
      <w:tblGrid>
        <w:gridCol w:w="846"/>
        <w:gridCol w:w="6020"/>
        <w:gridCol w:w="2768"/>
      </w:tblGrid>
      <w:tr w:rsidR="00373734" w:rsidRPr="00DC5324" w14:paraId="10C54A83"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4736EC27" w14:textId="77777777" w:rsidR="00373734" w:rsidRPr="00DC5324" w:rsidRDefault="00373734" w:rsidP="00943953">
            <w:pPr>
              <w:jc w:val="both"/>
              <w:rPr>
                <w:sz w:val="28"/>
                <w:szCs w:val="28"/>
              </w:rPr>
            </w:pPr>
            <w:r w:rsidRPr="00DC5324">
              <w:rPr>
                <w:sz w:val="28"/>
                <w:szCs w:val="28"/>
              </w:rPr>
              <w:t>№ п/п</w:t>
            </w:r>
          </w:p>
        </w:tc>
        <w:tc>
          <w:tcPr>
            <w:tcW w:w="6020" w:type="dxa"/>
            <w:tcBorders>
              <w:top w:val="single" w:sz="4" w:space="0" w:color="auto"/>
              <w:left w:val="single" w:sz="4" w:space="0" w:color="auto"/>
              <w:bottom w:val="single" w:sz="4" w:space="0" w:color="auto"/>
              <w:right w:val="single" w:sz="4" w:space="0" w:color="auto"/>
            </w:tcBorders>
            <w:hideMark/>
          </w:tcPr>
          <w:p w14:paraId="210E70B5" w14:textId="77777777" w:rsidR="00373734" w:rsidRPr="00DC5324" w:rsidRDefault="00373734" w:rsidP="00943953">
            <w:pPr>
              <w:jc w:val="both"/>
              <w:rPr>
                <w:sz w:val="28"/>
                <w:szCs w:val="28"/>
              </w:rPr>
            </w:pPr>
            <w:r w:rsidRPr="00DC5324">
              <w:rPr>
                <w:sz w:val="28"/>
                <w:szCs w:val="28"/>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14:paraId="42068FBE" w14:textId="77777777" w:rsidR="00373734" w:rsidRPr="00DC5324" w:rsidRDefault="00373734" w:rsidP="00943953">
            <w:pPr>
              <w:jc w:val="both"/>
              <w:rPr>
                <w:sz w:val="28"/>
                <w:szCs w:val="28"/>
              </w:rPr>
            </w:pPr>
            <w:r w:rsidRPr="00DC5324">
              <w:rPr>
                <w:sz w:val="28"/>
                <w:szCs w:val="28"/>
              </w:rPr>
              <w:t>Величина</w:t>
            </w:r>
          </w:p>
        </w:tc>
      </w:tr>
      <w:tr w:rsidR="00373734" w:rsidRPr="00DC5324" w14:paraId="2D954BE0"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7BC838EF" w14:textId="77777777" w:rsidR="00373734" w:rsidRPr="00DC5324" w:rsidRDefault="00373734" w:rsidP="00943953">
            <w:pPr>
              <w:jc w:val="both"/>
              <w:rPr>
                <w:sz w:val="28"/>
                <w:szCs w:val="28"/>
              </w:rPr>
            </w:pPr>
            <w:r w:rsidRPr="00DC5324">
              <w:rPr>
                <w:sz w:val="28"/>
                <w:szCs w:val="28"/>
              </w:rPr>
              <w:t>1.</w:t>
            </w:r>
          </w:p>
        </w:tc>
        <w:tc>
          <w:tcPr>
            <w:tcW w:w="6020" w:type="dxa"/>
            <w:tcBorders>
              <w:top w:val="single" w:sz="4" w:space="0" w:color="auto"/>
              <w:left w:val="single" w:sz="4" w:space="0" w:color="auto"/>
              <w:bottom w:val="single" w:sz="4" w:space="0" w:color="auto"/>
              <w:right w:val="single" w:sz="4" w:space="0" w:color="auto"/>
            </w:tcBorders>
            <w:hideMark/>
          </w:tcPr>
          <w:p w14:paraId="4B3D359D" w14:textId="77777777" w:rsidR="00373734" w:rsidRPr="00DC5324" w:rsidRDefault="00373734" w:rsidP="00943953">
            <w:pPr>
              <w:jc w:val="both"/>
              <w:rPr>
                <w:sz w:val="28"/>
                <w:szCs w:val="28"/>
              </w:rPr>
            </w:pPr>
            <w:r w:rsidRPr="00DC5324">
              <w:rPr>
                <w:sz w:val="28"/>
                <w:szCs w:val="28"/>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14:paraId="063EAD91" w14:textId="77777777" w:rsidR="00373734" w:rsidRPr="00DC5324" w:rsidRDefault="00373734" w:rsidP="00943953">
            <w:pPr>
              <w:jc w:val="both"/>
              <w:rPr>
                <w:sz w:val="28"/>
                <w:szCs w:val="28"/>
              </w:rPr>
            </w:pPr>
            <w:r w:rsidRPr="00DC5324">
              <w:rPr>
                <w:sz w:val="28"/>
                <w:szCs w:val="28"/>
              </w:rPr>
              <w:t>100 %</w:t>
            </w:r>
          </w:p>
        </w:tc>
      </w:tr>
      <w:tr w:rsidR="00373734" w:rsidRPr="00DC5324" w14:paraId="28C916C9"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538C8CB1" w14:textId="77777777" w:rsidR="00373734" w:rsidRPr="00DC5324" w:rsidRDefault="00373734" w:rsidP="00943953">
            <w:pPr>
              <w:jc w:val="both"/>
              <w:rPr>
                <w:sz w:val="28"/>
                <w:szCs w:val="28"/>
              </w:rPr>
            </w:pPr>
            <w:r w:rsidRPr="00DC5324">
              <w:rPr>
                <w:sz w:val="28"/>
                <w:szCs w:val="28"/>
              </w:rPr>
              <w:t>2.</w:t>
            </w:r>
          </w:p>
        </w:tc>
        <w:tc>
          <w:tcPr>
            <w:tcW w:w="6020" w:type="dxa"/>
            <w:tcBorders>
              <w:top w:val="single" w:sz="4" w:space="0" w:color="auto"/>
              <w:left w:val="single" w:sz="4" w:space="0" w:color="auto"/>
              <w:bottom w:val="single" w:sz="4" w:space="0" w:color="auto"/>
              <w:right w:val="single" w:sz="4" w:space="0" w:color="auto"/>
            </w:tcBorders>
            <w:hideMark/>
          </w:tcPr>
          <w:p w14:paraId="51FE449B" w14:textId="77777777" w:rsidR="00373734" w:rsidRPr="00DC5324" w:rsidRDefault="00373734" w:rsidP="00943953">
            <w:pPr>
              <w:jc w:val="both"/>
              <w:rPr>
                <w:sz w:val="28"/>
                <w:szCs w:val="28"/>
              </w:rPr>
            </w:pPr>
            <w:r w:rsidRPr="00DC5324">
              <w:rPr>
                <w:sz w:val="28"/>
                <w:szCs w:val="28"/>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14:paraId="229AD423" w14:textId="77777777" w:rsidR="00373734" w:rsidRPr="00DC5324" w:rsidRDefault="00373734" w:rsidP="00943953">
            <w:pPr>
              <w:jc w:val="both"/>
              <w:rPr>
                <w:sz w:val="28"/>
                <w:szCs w:val="28"/>
              </w:rPr>
            </w:pPr>
            <w:r w:rsidRPr="00DC5324">
              <w:rPr>
                <w:sz w:val="28"/>
                <w:szCs w:val="28"/>
              </w:rPr>
              <w:t>100 % от числа обратившихся</w:t>
            </w:r>
          </w:p>
        </w:tc>
      </w:tr>
      <w:tr w:rsidR="00373734" w:rsidRPr="00DC5324" w14:paraId="0160F938"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457BEF37" w14:textId="77777777" w:rsidR="00373734" w:rsidRPr="00DC5324" w:rsidRDefault="00373734" w:rsidP="00943953">
            <w:pPr>
              <w:jc w:val="both"/>
              <w:rPr>
                <w:sz w:val="28"/>
                <w:szCs w:val="28"/>
              </w:rPr>
            </w:pPr>
            <w:r w:rsidRPr="00DC5324">
              <w:rPr>
                <w:sz w:val="28"/>
                <w:szCs w:val="28"/>
              </w:rPr>
              <w:t>3.</w:t>
            </w:r>
          </w:p>
        </w:tc>
        <w:tc>
          <w:tcPr>
            <w:tcW w:w="6020" w:type="dxa"/>
            <w:tcBorders>
              <w:top w:val="single" w:sz="4" w:space="0" w:color="auto"/>
              <w:left w:val="single" w:sz="4" w:space="0" w:color="auto"/>
              <w:bottom w:val="single" w:sz="4" w:space="0" w:color="auto"/>
              <w:right w:val="single" w:sz="4" w:space="0" w:color="auto"/>
            </w:tcBorders>
          </w:tcPr>
          <w:p w14:paraId="3E94F4C9" w14:textId="77777777" w:rsidR="00373734" w:rsidRPr="00DC5324" w:rsidRDefault="00373734" w:rsidP="00943953">
            <w:pPr>
              <w:jc w:val="both"/>
              <w:rPr>
                <w:sz w:val="28"/>
                <w:szCs w:val="28"/>
              </w:rPr>
            </w:pPr>
            <w:r w:rsidRPr="00DC5324">
              <w:rPr>
                <w:sz w:val="28"/>
                <w:szCs w:val="28"/>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tcPr>
          <w:p w14:paraId="737F9AC2" w14:textId="77777777" w:rsidR="00373734" w:rsidRPr="00DC5324" w:rsidRDefault="00373734" w:rsidP="00943953">
            <w:pPr>
              <w:jc w:val="both"/>
              <w:rPr>
                <w:sz w:val="28"/>
                <w:szCs w:val="28"/>
              </w:rPr>
            </w:pPr>
            <w:r w:rsidRPr="00DC5324">
              <w:rPr>
                <w:sz w:val="28"/>
                <w:szCs w:val="28"/>
              </w:rPr>
              <w:t>не менее 10 мероприятий, проведенных контрольным (надзорным) органом</w:t>
            </w:r>
          </w:p>
        </w:tc>
      </w:tr>
      <w:bookmarkEnd w:id="6"/>
    </w:tbl>
    <w:p w14:paraId="00458CD3" w14:textId="15BC1804" w:rsidR="00373734" w:rsidRDefault="00373734" w:rsidP="00373734">
      <w:pPr>
        <w:ind w:firstLine="567"/>
      </w:pPr>
    </w:p>
    <w:p w14:paraId="6BF21D34" w14:textId="4257463B" w:rsidR="00DC5324" w:rsidRDefault="00DC5324" w:rsidP="00373734">
      <w:pPr>
        <w:ind w:firstLine="567"/>
      </w:pPr>
    </w:p>
    <w:p w14:paraId="292E2678" w14:textId="6A8685AF" w:rsidR="00DC5324" w:rsidRDefault="00DC5324" w:rsidP="00373734">
      <w:pPr>
        <w:ind w:firstLine="567"/>
      </w:pPr>
    </w:p>
    <w:p w14:paraId="45C37E57" w14:textId="77D29B6E" w:rsidR="00DC5324" w:rsidRDefault="00DC5324" w:rsidP="00373734">
      <w:pPr>
        <w:ind w:firstLine="567"/>
      </w:pPr>
    </w:p>
    <w:p w14:paraId="65A1C445" w14:textId="09F367E8" w:rsidR="00DC5324" w:rsidRDefault="00DC5324" w:rsidP="00373734">
      <w:pPr>
        <w:ind w:firstLine="567"/>
      </w:pPr>
    </w:p>
    <w:p w14:paraId="59E5E4C7" w14:textId="63869AA8" w:rsidR="00DC5324" w:rsidRDefault="00DC5324" w:rsidP="00373734">
      <w:pPr>
        <w:ind w:firstLine="567"/>
      </w:pPr>
    </w:p>
    <w:p w14:paraId="3DE7FC3E" w14:textId="07C4AEDE" w:rsidR="00DC5324" w:rsidRDefault="00DC5324" w:rsidP="00373734">
      <w:pPr>
        <w:ind w:firstLine="567"/>
      </w:pPr>
    </w:p>
    <w:p w14:paraId="1F75340C" w14:textId="77777777" w:rsidR="00DC5324" w:rsidRPr="00DC5324" w:rsidRDefault="00DC5324" w:rsidP="00373734">
      <w:pPr>
        <w:ind w:firstLine="567"/>
      </w:pPr>
    </w:p>
    <w:p w14:paraId="3E9DBF0E" w14:textId="77777777" w:rsidR="00373734" w:rsidRPr="00DC5324" w:rsidRDefault="00373734" w:rsidP="00373734">
      <w:pPr>
        <w:jc w:val="center"/>
      </w:pPr>
      <w:r w:rsidRPr="00DC5324">
        <w:rPr>
          <w:noProof/>
          <w:color w:val="000080"/>
        </w:rPr>
        <w:lastRenderedPageBreak/>
        <w:drawing>
          <wp:inline distT="0" distB="0" distL="0" distR="0" wp14:anchorId="36C3CA75" wp14:editId="103AAB9F">
            <wp:extent cx="542925" cy="676275"/>
            <wp:effectExtent l="0" t="0" r="9525" b="9525"/>
            <wp:docPr id="10" name="Рисунок 1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0">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44B7527A" w14:textId="77777777" w:rsidR="00373734" w:rsidRPr="00DC5324" w:rsidRDefault="00373734" w:rsidP="00373734">
      <w:pPr>
        <w:jc w:val="center"/>
      </w:pPr>
    </w:p>
    <w:p w14:paraId="47E3FCB8" w14:textId="77777777" w:rsidR="00373734" w:rsidRPr="00DC5324" w:rsidRDefault="00373734" w:rsidP="00373734">
      <w:pPr>
        <w:keepNext/>
        <w:jc w:val="center"/>
        <w:outlineLvl w:val="0"/>
        <w:rPr>
          <w:b/>
          <w:bCs/>
          <w:color w:val="003366"/>
          <w:sz w:val="31"/>
          <w:szCs w:val="31"/>
        </w:rPr>
      </w:pPr>
      <w:r w:rsidRPr="00DC5324">
        <w:rPr>
          <w:b/>
          <w:bCs/>
          <w:color w:val="003366"/>
          <w:sz w:val="31"/>
          <w:szCs w:val="31"/>
        </w:rPr>
        <w:t>ПОСТАНОВЛЕНИЕ</w:t>
      </w:r>
    </w:p>
    <w:p w14:paraId="1062F5FD" w14:textId="77777777" w:rsidR="00373734" w:rsidRPr="00DC5324" w:rsidRDefault="00373734" w:rsidP="00373734">
      <w:pPr>
        <w:jc w:val="center"/>
        <w:rPr>
          <w:b/>
          <w:color w:val="003366"/>
          <w:sz w:val="22"/>
        </w:rPr>
      </w:pPr>
      <w:r w:rsidRPr="00DC5324">
        <w:rPr>
          <w:b/>
          <w:color w:val="003366"/>
          <w:sz w:val="22"/>
        </w:rPr>
        <w:t>АДМИНИСТРАЦИИ</w:t>
      </w:r>
    </w:p>
    <w:p w14:paraId="3F83A7E7" w14:textId="77777777" w:rsidR="00373734" w:rsidRPr="00DC5324" w:rsidRDefault="00373734" w:rsidP="00373734">
      <w:pPr>
        <w:jc w:val="center"/>
        <w:rPr>
          <w:b/>
          <w:color w:val="003366"/>
          <w:sz w:val="22"/>
        </w:rPr>
      </w:pPr>
      <w:r w:rsidRPr="00DC5324">
        <w:rPr>
          <w:b/>
          <w:color w:val="003366"/>
          <w:sz w:val="22"/>
        </w:rPr>
        <w:t xml:space="preserve"> КОМСОМОЛЬСКОГО МУНИЦИПАЛЬНОГО РАЙОНА</w:t>
      </w:r>
    </w:p>
    <w:p w14:paraId="38CD1D37" w14:textId="77777777" w:rsidR="00373734" w:rsidRPr="00DC5324" w:rsidRDefault="00373734" w:rsidP="00373734">
      <w:pPr>
        <w:jc w:val="center"/>
        <w:rPr>
          <w:b/>
          <w:color w:val="003366"/>
        </w:rPr>
      </w:pPr>
      <w:r w:rsidRPr="00DC5324">
        <w:rPr>
          <w:b/>
          <w:color w:val="003366"/>
          <w:sz w:val="22"/>
        </w:rPr>
        <w:t>ИВАНОВСКОЙ ОБЛАСТИ</w:t>
      </w:r>
    </w:p>
    <w:p w14:paraId="2FE687B8" w14:textId="77777777" w:rsidR="00373734" w:rsidRPr="00DC5324" w:rsidRDefault="00373734" w:rsidP="00373734">
      <w:pPr>
        <w:jc w:val="center"/>
      </w:pPr>
    </w:p>
    <w:tbl>
      <w:tblPr>
        <w:tblW w:w="0" w:type="dxa"/>
        <w:tblBorders>
          <w:top w:val="single" w:sz="4" w:space="0" w:color="auto"/>
        </w:tblBorders>
        <w:tblLayout w:type="fixed"/>
        <w:tblLook w:val="04A0" w:firstRow="1" w:lastRow="0" w:firstColumn="1" w:lastColumn="0" w:noHBand="0" w:noVBand="1"/>
      </w:tblPr>
      <w:tblGrid>
        <w:gridCol w:w="108"/>
        <w:gridCol w:w="360"/>
        <w:gridCol w:w="540"/>
        <w:gridCol w:w="360"/>
        <w:gridCol w:w="1800"/>
        <w:gridCol w:w="900"/>
        <w:gridCol w:w="3186"/>
        <w:gridCol w:w="2033"/>
        <w:gridCol w:w="305"/>
      </w:tblGrid>
      <w:tr w:rsidR="00373734" w:rsidRPr="00DC5324" w14:paraId="078B7BC7" w14:textId="77777777" w:rsidTr="00943953">
        <w:trPr>
          <w:gridBefore w:val="1"/>
          <w:wBefore w:w="108" w:type="dxa"/>
          <w:trHeight w:val="100"/>
        </w:trPr>
        <w:tc>
          <w:tcPr>
            <w:tcW w:w="9484" w:type="dxa"/>
            <w:gridSpan w:val="8"/>
            <w:tcBorders>
              <w:top w:val="thinThickThinSmallGap" w:sz="24" w:space="0" w:color="auto"/>
              <w:left w:val="nil"/>
              <w:bottom w:val="nil"/>
              <w:right w:val="nil"/>
            </w:tcBorders>
            <w:hideMark/>
          </w:tcPr>
          <w:p w14:paraId="39F17549" w14:textId="77777777" w:rsidR="00373734" w:rsidRPr="00DC5324" w:rsidRDefault="00373734" w:rsidP="00943953">
            <w:pPr>
              <w:rPr>
                <w:color w:val="003366"/>
                <w:sz w:val="17"/>
                <w:szCs w:val="17"/>
              </w:rPr>
            </w:pPr>
            <w:r w:rsidRPr="00DC5324">
              <w:rPr>
                <w:color w:val="003366"/>
                <w:sz w:val="17"/>
                <w:szCs w:val="17"/>
              </w:rPr>
              <w:t xml:space="preserve">155150, г. Комсомольск, ул. 50 лет ВЛКСМ, д. </w:t>
            </w:r>
            <w:proofErr w:type="gramStart"/>
            <w:r w:rsidRPr="00DC5324">
              <w:rPr>
                <w:color w:val="003366"/>
                <w:sz w:val="17"/>
                <w:szCs w:val="17"/>
              </w:rPr>
              <w:t>2  Тел.</w:t>
            </w:r>
            <w:proofErr w:type="gramEnd"/>
            <w:r w:rsidRPr="00DC5324">
              <w:rPr>
                <w:color w:val="003366"/>
                <w:sz w:val="17"/>
                <w:szCs w:val="17"/>
              </w:rPr>
              <w:t xml:space="preserve">/Факс (49352) 4-11-78 ОГРН 1023701625595 </w:t>
            </w:r>
          </w:p>
          <w:p w14:paraId="7F2D4A62" w14:textId="77777777" w:rsidR="00373734" w:rsidRPr="00DC5324" w:rsidRDefault="00373734" w:rsidP="00943953">
            <w:pPr>
              <w:rPr>
                <w:color w:val="003366"/>
                <w:sz w:val="17"/>
                <w:szCs w:val="17"/>
              </w:rPr>
            </w:pPr>
            <w:r w:rsidRPr="00DC5324">
              <w:rPr>
                <w:color w:val="003366"/>
                <w:sz w:val="17"/>
                <w:szCs w:val="17"/>
              </w:rPr>
              <w:t>ИНН 3714002224   КПП 371401001, Тел./Факс (49352) 4-11-78</w:t>
            </w:r>
            <w:r w:rsidRPr="00DC5324">
              <w:rPr>
                <w:color w:val="003366"/>
              </w:rPr>
              <w:t xml:space="preserve">, </w:t>
            </w:r>
            <w:proofErr w:type="spellStart"/>
            <w:r w:rsidRPr="00DC5324">
              <w:rPr>
                <w:color w:val="003366"/>
              </w:rPr>
              <w:t>e-mail</w:t>
            </w:r>
            <w:proofErr w:type="spellEnd"/>
            <w:r w:rsidRPr="00DC5324">
              <w:rPr>
                <w:color w:val="003366"/>
              </w:rPr>
              <w:t xml:space="preserve">: </w:t>
            </w:r>
            <w:hyperlink r:id="rId12" w:history="1">
              <w:r w:rsidRPr="00DC5324">
                <w:rPr>
                  <w:color w:val="0000FF"/>
                  <w:u w:val="single"/>
                </w:rPr>
                <w:t>admin.komsomolsk@mail.ru</w:t>
              </w:r>
            </w:hyperlink>
          </w:p>
        </w:tc>
      </w:tr>
      <w:tr w:rsidR="00373734" w:rsidRPr="00DC5324" w14:paraId="6CC232E9" w14:textId="77777777" w:rsidTr="00943953">
        <w:trPr>
          <w:gridBefore w:val="1"/>
          <w:wBefore w:w="108" w:type="dxa"/>
          <w:trHeight w:val="404"/>
        </w:trPr>
        <w:tc>
          <w:tcPr>
            <w:tcW w:w="360" w:type="dxa"/>
            <w:tcBorders>
              <w:top w:val="nil"/>
              <w:left w:val="nil"/>
              <w:bottom w:val="nil"/>
              <w:right w:val="nil"/>
            </w:tcBorders>
            <w:vAlign w:val="bottom"/>
          </w:tcPr>
          <w:p w14:paraId="0D18439C" w14:textId="77777777" w:rsidR="00373734" w:rsidRPr="00DC5324" w:rsidRDefault="00373734" w:rsidP="00943953">
            <w:pPr>
              <w:ind w:right="-108"/>
              <w:jc w:val="center"/>
            </w:pPr>
          </w:p>
        </w:tc>
        <w:tc>
          <w:tcPr>
            <w:tcW w:w="540" w:type="dxa"/>
            <w:tcBorders>
              <w:top w:val="nil"/>
              <w:left w:val="nil"/>
              <w:bottom w:val="nil"/>
              <w:right w:val="nil"/>
            </w:tcBorders>
            <w:vAlign w:val="bottom"/>
          </w:tcPr>
          <w:p w14:paraId="76E661A1" w14:textId="77777777" w:rsidR="00373734" w:rsidRPr="00DC5324" w:rsidRDefault="00373734" w:rsidP="00943953">
            <w:pPr>
              <w:ind w:left="-734" w:firstLine="720"/>
              <w:jc w:val="center"/>
            </w:pPr>
          </w:p>
        </w:tc>
        <w:tc>
          <w:tcPr>
            <w:tcW w:w="360" w:type="dxa"/>
            <w:tcBorders>
              <w:top w:val="nil"/>
              <w:left w:val="nil"/>
              <w:bottom w:val="nil"/>
              <w:right w:val="nil"/>
            </w:tcBorders>
            <w:vAlign w:val="bottom"/>
          </w:tcPr>
          <w:p w14:paraId="7F3C52E6" w14:textId="77777777" w:rsidR="00373734" w:rsidRPr="00DC5324" w:rsidRDefault="00373734" w:rsidP="00943953">
            <w:pPr>
              <w:tabs>
                <w:tab w:val="left" w:pos="296"/>
              </w:tabs>
              <w:ind w:right="-176"/>
            </w:pPr>
          </w:p>
        </w:tc>
        <w:tc>
          <w:tcPr>
            <w:tcW w:w="1800" w:type="dxa"/>
            <w:tcBorders>
              <w:top w:val="nil"/>
              <w:left w:val="nil"/>
              <w:bottom w:val="nil"/>
              <w:right w:val="nil"/>
            </w:tcBorders>
            <w:vAlign w:val="bottom"/>
          </w:tcPr>
          <w:p w14:paraId="484533AC" w14:textId="77777777" w:rsidR="00373734" w:rsidRPr="00DC5324" w:rsidRDefault="00373734" w:rsidP="00943953">
            <w:pPr>
              <w:jc w:val="center"/>
              <w:rPr>
                <w:szCs w:val="24"/>
              </w:rPr>
            </w:pPr>
          </w:p>
        </w:tc>
        <w:tc>
          <w:tcPr>
            <w:tcW w:w="900" w:type="dxa"/>
            <w:tcBorders>
              <w:top w:val="nil"/>
              <w:left w:val="nil"/>
              <w:bottom w:val="nil"/>
              <w:right w:val="nil"/>
            </w:tcBorders>
            <w:vAlign w:val="bottom"/>
          </w:tcPr>
          <w:p w14:paraId="21DC198A" w14:textId="77777777" w:rsidR="00373734" w:rsidRPr="00DC5324" w:rsidRDefault="00373734" w:rsidP="00943953">
            <w:pPr>
              <w:jc w:val="center"/>
            </w:pPr>
          </w:p>
        </w:tc>
        <w:tc>
          <w:tcPr>
            <w:tcW w:w="3186" w:type="dxa"/>
            <w:tcBorders>
              <w:top w:val="nil"/>
              <w:left w:val="nil"/>
              <w:bottom w:val="nil"/>
              <w:right w:val="nil"/>
            </w:tcBorders>
            <w:vAlign w:val="bottom"/>
          </w:tcPr>
          <w:p w14:paraId="13CC84A0" w14:textId="77777777" w:rsidR="00373734" w:rsidRPr="00DC5324" w:rsidRDefault="00373734" w:rsidP="00943953"/>
        </w:tc>
        <w:tc>
          <w:tcPr>
            <w:tcW w:w="2338" w:type="dxa"/>
            <w:gridSpan w:val="2"/>
            <w:tcBorders>
              <w:top w:val="nil"/>
              <w:left w:val="nil"/>
              <w:bottom w:val="nil"/>
              <w:right w:val="nil"/>
            </w:tcBorders>
            <w:vAlign w:val="bottom"/>
          </w:tcPr>
          <w:p w14:paraId="28089829" w14:textId="77777777" w:rsidR="00373734" w:rsidRPr="00DC5324" w:rsidRDefault="00373734" w:rsidP="00943953"/>
        </w:tc>
      </w:tr>
      <w:tr w:rsidR="00373734" w:rsidRPr="00DC5324" w14:paraId="26F73A23" w14:textId="77777777" w:rsidTr="00943953">
        <w:trPr>
          <w:gridAfter w:val="1"/>
          <w:wAfter w:w="305" w:type="dxa"/>
          <w:trHeight w:val="787"/>
        </w:trPr>
        <w:tc>
          <w:tcPr>
            <w:tcW w:w="9287" w:type="dxa"/>
            <w:gridSpan w:val="8"/>
            <w:tcBorders>
              <w:top w:val="nil"/>
              <w:left w:val="nil"/>
              <w:bottom w:val="nil"/>
              <w:right w:val="nil"/>
            </w:tcBorders>
            <w:hideMark/>
          </w:tcPr>
          <w:p w14:paraId="71280290" w14:textId="77777777" w:rsidR="00373734" w:rsidRPr="00DC5324" w:rsidRDefault="00373734" w:rsidP="00943953">
            <w:pPr>
              <w:ind w:left="-284"/>
              <w:jc w:val="center"/>
              <w:rPr>
                <w:b/>
                <w:sz w:val="16"/>
                <w:szCs w:val="16"/>
              </w:rPr>
            </w:pPr>
            <w:r w:rsidRPr="00DC5324">
              <w:rPr>
                <w:b/>
              </w:rPr>
              <w:t xml:space="preserve"> </w:t>
            </w:r>
            <w:r w:rsidRPr="00DC5324">
              <w:rPr>
                <w:b/>
                <w:szCs w:val="24"/>
              </w:rPr>
              <w:t xml:space="preserve">      </w:t>
            </w:r>
            <w:r w:rsidRPr="00DC5324">
              <w:rPr>
                <w:b/>
                <w:sz w:val="28"/>
                <w:szCs w:val="28"/>
              </w:rPr>
              <w:t>«</w:t>
            </w:r>
            <w:r w:rsidRPr="00DC5324">
              <w:rPr>
                <w:b/>
                <w:sz w:val="28"/>
                <w:szCs w:val="28"/>
                <w:u w:val="single"/>
              </w:rPr>
              <w:t>_18_</w:t>
            </w:r>
            <w:r w:rsidRPr="00DC5324">
              <w:rPr>
                <w:b/>
                <w:sz w:val="28"/>
                <w:szCs w:val="28"/>
              </w:rPr>
              <w:t xml:space="preserve">» </w:t>
            </w:r>
            <w:r w:rsidRPr="00DC5324">
              <w:rPr>
                <w:b/>
                <w:sz w:val="28"/>
                <w:szCs w:val="28"/>
                <w:u w:val="single"/>
              </w:rPr>
              <w:t>____12_____ __</w:t>
            </w:r>
            <w:r w:rsidRPr="00DC5324">
              <w:rPr>
                <w:b/>
                <w:sz w:val="28"/>
                <w:szCs w:val="28"/>
              </w:rPr>
              <w:t xml:space="preserve"> 2025 г.      № </w:t>
            </w:r>
            <w:r w:rsidRPr="00DC5324">
              <w:rPr>
                <w:b/>
                <w:sz w:val="28"/>
                <w:szCs w:val="28"/>
                <w:u w:val="single"/>
              </w:rPr>
              <w:t>_283_</w:t>
            </w:r>
          </w:p>
        </w:tc>
      </w:tr>
    </w:tbl>
    <w:p w14:paraId="757E12E0" w14:textId="77777777" w:rsidR="00373734" w:rsidRPr="00DC5324" w:rsidRDefault="00373734" w:rsidP="00373734">
      <w:pPr>
        <w:jc w:val="center"/>
        <w:rPr>
          <w:b/>
          <w:sz w:val="27"/>
          <w:szCs w:val="27"/>
        </w:rPr>
      </w:pPr>
      <w:r w:rsidRPr="00DC5324">
        <w:rPr>
          <w:b/>
          <w:sz w:val="27"/>
          <w:szCs w:val="27"/>
        </w:rPr>
        <w:t xml:space="preserve">Об утверждении Программы профилактики рисков причинения вреда (ущерба) охраняемым законом ценностям по муниципальному контролю </w:t>
      </w:r>
      <w:bookmarkStart w:id="7" w:name="_Hlk88836655"/>
      <w:r w:rsidRPr="00DC5324">
        <w:rPr>
          <w:b/>
          <w:sz w:val="27"/>
          <w:szCs w:val="27"/>
        </w:rPr>
        <w:t>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 Комсомольского муниципального района</w:t>
      </w:r>
      <w:bookmarkEnd w:id="7"/>
      <w:r w:rsidRPr="00DC5324">
        <w:rPr>
          <w:b/>
          <w:sz w:val="27"/>
          <w:szCs w:val="27"/>
        </w:rPr>
        <w:t xml:space="preserve"> Ивановской области</w:t>
      </w:r>
      <w:r w:rsidRPr="00DC5324">
        <w:rPr>
          <w:sz w:val="27"/>
          <w:szCs w:val="27"/>
        </w:rPr>
        <w:t xml:space="preserve"> </w:t>
      </w:r>
      <w:r w:rsidRPr="00DC5324">
        <w:rPr>
          <w:b/>
          <w:sz w:val="27"/>
          <w:szCs w:val="27"/>
        </w:rPr>
        <w:t>на 2026 год</w:t>
      </w:r>
    </w:p>
    <w:p w14:paraId="00A70421" w14:textId="77777777" w:rsidR="00373734" w:rsidRPr="00DC5324" w:rsidRDefault="00373734" w:rsidP="00373734">
      <w:pPr>
        <w:ind w:firstLine="426"/>
        <w:jc w:val="both"/>
        <w:rPr>
          <w:sz w:val="27"/>
          <w:szCs w:val="27"/>
        </w:rPr>
      </w:pPr>
    </w:p>
    <w:p w14:paraId="22561712" w14:textId="77777777" w:rsidR="00373734" w:rsidRPr="00DC5324" w:rsidRDefault="00373734" w:rsidP="00373734">
      <w:pPr>
        <w:ind w:firstLine="426"/>
        <w:jc w:val="both"/>
        <w:rPr>
          <w:sz w:val="27"/>
          <w:szCs w:val="27"/>
        </w:rPr>
      </w:pPr>
      <w:r w:rsidRPr="00DC5324">
        <w:rPr>
          <w:sz w:val="27"/>
          <w:szCs w:val="27"/>
        </w:rPr>
        <w:t xml:space="preserve">      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Комсомольского  городского поселения четвертого созыва Комсомольского муниципального района Ивановской области от 27.10.2021 № 72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 Комсомольского муниципального района Ивановской области»</w:t>
      </w:r>
      <w:r w:rsidRPr="00DC5324">
        <w:t xml:space="preserve"> </w:t>
      </w:r>
      <w:r w:rsidRPr="00DC5324">
        <w:rPr>
          <w:sz w:val="27"/>
          <w:szCs w:val="27"/>
        </w:rPr>
        <w:t xml:space="preserve">Администрация Комсомольского муниципального района Ивановской области     </w:t>
      </w:r>
      <w:r w:rsidRPr="00DC5324">
        <w:rPr>
          <w:b/>
          <w:sz w:val="27"/>
          <w:szCs w:val="27"/>
        </w:rPr>
        <w:t xml:space="preserve">постановляет </w:t>
      </w:r>
      <w:r w:rsidRPr="00DC5324">
        <w:rPr>
          <w:sz w:val="27"/>
          <w:szCs w:val="27"/>
        </w:rPr>
        <w:t xml:space="preserve">: </w:t>
      </w:r>
    </w:p>
    <w:p w14:paraId="5BBFC00A" w14:textId="77777777" w:rsidR="00373734" w:rsidRPr="00DC5324" w:rsidRDefault="00373734" w:rsidP="00373734">
      <w:pPr>
        <w:pStyle w:val="af1"/>
        <w:numPr>
          <w:ilvl w:val="0"/>
          <w:numId w:val="17"/>
        </w:numPr>
        <w:spacing w:after="0" w:line="240" w:lineRule="auto"/>
        <w:ind w:left="0" w:firstLine="851"/>
        <w:contextualSpacing/>
        <w:jc w:val="both"/>
        <w:rPr>
          <w:rFonts w:ascii="Times New Roman" w:hAnsi="Times New Roman" w:cs="Times New Roman"/>
          <w:sz w:val="27"/>
          <w:szCs w:val="27"/>
        </w:rPr>
      </w:pPr>
      <w:r w:rsidRPr="00DC5324">
        <w:rPr>
          <w:rFonts w:ascii="Times New Roman" w:hAnsi="Times New Roman" w:cs="Times New Roman"/>
          <w:sz w:val="27"/>
          <w:szCs w:val="27"/>
        </w:rPr>
        <w:t>Утвердить Программу профилактики рисков причинения вреда (ущерба) охраняемым законом ценностям по муниципальному контролю 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 Комсомольского муниципального района Ивановской области на 2026 год (прилагается).</w:t>
      </w:r>
    </w:p>
    <w:p w14:paraId="6637354E" w14:textId="77777777" w:rsidR="00373734" w:rsidRPr="00DC5324" w:rsidRDefault="00373734" w:rsidP="00373734">
      <w:pPr>
        <w:pStyle w:val="af1"/>
        <w:numPr>
          <w:ilvl w:val="0"/>
          <w:numId w:val="17"/>
        </w:numPr>
        <w:spacing w:after="0" w:line="240" w:lineRule="auto"/>
        <w:ind w:left="0" w:firstLine="851"/>
        <w:contextualSpacing/>
        <w:jc w:val="both"/>
        <w:rPr>
          <w:rFonts w:ascii="Times New Roman" w:hAnsi="Times New Roman" w:cs="Times New Roman"/>
          <w:sz w:val="27"/>
          <w:szCs w:val="27"/>
        </w:rPr>
      </w:pPr>
      <w:r w:rsidRPr="00DC5324">
        <w:rPr>
          <w:rFonts w:ascii="Times New Roman" w:hAnsi="Times New Roman" w:cs="Times New Roman"/>
          <w:sz w:val="27"/>
          <w:szCs w:val="27"/>
        </w:rPr>
        <w:t xml:space="preserve">Опубликовать настоящее постановление в Вестнике нормативных правовых актов органов местного самоуправления Комсомольского муниципального </w:t>
      </w:r>
      <w:r w:rsidRPr="00DC5324">
        <w:rPr>
          <w:rFonts w:ascii="Times New Roman" w:hAnsi="Times New Roman" w:cs="Times New Roman"/>
          <w:sz w:val="27"/>
          <w:szCs w:val="27"/>
        </w:rPr>
        <w:lastRenderedPageBreak/>
        <w:t>района и разместить на официальном сайте Администрации Комсомольского муниципального района Ивановской области в сети интернет.</w:t>
      </w:r>
    </w:p>
    <w:p w14:paraId="6F04E89F" w14:textId="77777777" w:rsidR="00373734" w:rsidRPr="00DC5324" w:rsidRDefault="00373734" w:rsidP="00373734">
      <w:pPr>
        <w:rPr>
          <w:b/>
          <w:sz w:val="27"/>
          <w:szCs w:val="27"/>
        </w:rPr>
      </w:pPr>
    </w:p>
    <w:p w14:paraId="2A5CFC32" w14:textId="77777777" w:rsidR="00373734" w:rsidRPr="00DC5324" w:rsidRDefault="00373734" w:rsidP="00373734">
      <w:pPr>
        <w:rPr>
          <w:b/>
          <w:sz w:val="27"/>
          <w:szCs w:val="27"/>
        </w:rPr>
      </w:pPr>
      <w:r w:rsidRPr="00DC5324">
        <w:rPr>
          <w:b/>
          <w:sz w:val="27"/>
          <w:szCs w:val="27"/>
        </w:rPr>
        <w:t>Глава Комсомольского</w:t>
      </w:r>
    </w:p>
    <w:p w14:paraId="4C43DB50" w14:textId="77777777" w:rsidR="00373734" w:rsidRPr="00DC5324" w:rsidRDefault="00373734" w:rsidP="00373734">
      <w:pPr>
        <w:rPr>
          <w:b/>
          <w:sz w:val="27"/>
          <w:szCs w:val="27"/>
        </w:rPr>
      </w:pPr>
      <w:r w:rsidRPr="00DC5324">
        <w:rPr>
          <w:b/>
          <w:sz w:val="27"/>
          <w:szCs w:val="27"/>
        </w:rPr>
        <w:t xml:space="preserve">муниципального </w:t>
      </w:r>
      <w:proofErr w:type="gramStart"/>
      <w:r w:rsidRPr="00DC5324">
        <w:rPr>
          <w:b/>
          <w:sz w:val="27"/>
          <w:szCs w:val="27"/>
        </w:rPr>
        <w:t xml:space="preserve">района:   </w:t>
      </w:r>
      <w:proofErr w:type="gramEnd"/>
      <w:r w:rsidRPr="00DC5324">
        <w:rPr>
          <w:b/>
          <w:sz w:val="27"/>
          <w:szCs w:val="27"/>
        </w:rPr>
        <w:t xml:space="preserve">                                                               О.В. </w:t>
      </w:r>
      <w:proofErr w:type="spellStart"/>
      <w:r w:rsidRPr="00DC5324">
        <w:rPr>
          <w:b/>
          <w:sz w:val="27"/>
          <w:szCs w:val="27"/>
        </w:rPr>
        <w:t>Бузулуцкая</w:t>
      </w:r>
      <w:proofErr w:type="spellEnd"/>
    </w:p>
    <w:p w14:paraId="62415B09" w14:textId="77777777" w:rsidR="00373734" w:rsidRPr="00DC5324" w:rsidRDefault="00373734" w:rsidP="00373734">
      <w:pPr>
        <w:rPr>
          <w:b/>
          <w:sz w:val="27"/>
          <w:szCs w:val="27"/>
        </w:rPr>
      </w:pPr>
    </w:p>
    <w:p w14:paraId="1D7E115D" w14:textId="77777777" w:rsidR="00DC5324" w:rsidRDefault="00DC5324" w:rsidP="00373734">
      <w:pPr>
        <w:ind w:firstLine="426"/>
        <w:jc w:val="right"/>
      </w:pPr>
    </w:p>
    <w:p w14:paraId="54304CF9" w14:textId="77777777" w:rsidR="00DC5324" w:rsidRDefault="00DC5324" w:rsidP="00373734">
      <w:pPr>
        <w:ind w:firstLine="426"/>
        <w:jc w:val="right"/>
      </w:pPr>
    </w:p>
    <w:p w14:paraId="65C5D592" w14:textId="77777777" w:rsidR="00DC5324" w:rsidRDefault="00DC5324" w:rsidP="00373734">
      <w:pPr>
        <w:ind w:firstLine="426"/>
        <w:jc w:val="right"/>
      </w:pPr>
    </w:p>
    <w:p w14:paraId="0372B095" w14:textId="77777777" w:rsidR="00DC5324" w:rsidRDefault="00DC5324" w:rsidP="00373734">
      <w:pPr>
        <w:ind w:firstLine="426"/>
        <w:jc w:val="right"/>
      </w:pPr>
    </w:p>
    <w:p w14:paraId="5A59CD30" w14:textId="77777777" w:rsidR="00DC5324" w:rsidRDefault="00DC5324" w:rsidP="00373734">
      <w:pPr>
        <w:ind w:firstLine="426"/>
        <w:jc w:val="right"/>
      </w:pPr>
    </w:p>
    <w:p w14:paraId="1BB11FE6" w14:textId="77777777" w:rsidR="00DC5324" w:rsidRDefault="00DC5324" w:rsidP="00373734">
      <w:pPr>
        <w:ind w:firstLine="426"/>
        <w:jc w:val="right"/>
      </w:pPr>
    </w:p>
    <w:p w14:paraId="1EC077FE" w14:textId="77777777" w:rsidR="00DC5324" w:rsidRDefault="00DC5324" w:rsidP="00373734">
      <w:pPr>
        <w:ind w:firstLine="426"/>
        <w:jc w:val="right"/>
      </w:pPr>
    </w:p>
    <w:p w14:paraId="105EA58E" w14:textId="77777777" w:rsidR="00DC5324" w:rsidRDefault="00DC5324" w:rsidP="00373734">
      <w:pPr>
        <w:ind w:firstLine="426"/>
        <w:jc w:val="right"/>
      </w:pPr>
    </w:p>
    <w:p w14:paraId="5A228CF2" w14:textId="77777777" w:rsidR="00DC5324" w:rsidRDefault="00DC5324" w:rsidP="00373734">
      <w:pPr>
        <w:ind w:firstLine="426"/>
        <w:jc w:val="right"/>
      </w:pPr>
    </w:p>
    <w:p w14:paraId="00A8B457" w14:textId="77777777" w:rsidR="00DC5324" w:rsidRDefault="00DC5324" w:rsidP="00373734">
      <w:pPr>
        <w:ind w:firstLine="426"/>
        <w:jc w:val="right"/>
      </w:pPr>
    </w:p>
    <w:p w14:paraId="246EE1AE" w14:textId="77777777" w:rsidR="00DC5324" w:rsidRDefault="00DC5324" w:rsidP="00373734">
      <w:pPr>
        <w:ind w:firstLine="426"/>
        <w:jc w:val="right"/>
      </w:pPr>
    </w:p>
    <w:p w14:paraId="1481326D" w14:textId="77777777" w:rsidR="00DC5324" w:rsidRDefault="00DC5324" w:rsidP="00373734">
      <w:pPr>
        <w:ind w:firstLine="426"/>
        <w:jc w:val="right"/>
      </w:pPr>
    </w:p>
    <w:p w14:paraId="0D2C9300" w14:textId="77777777" w:rsidR="00DC5324" w:rsidRDefault="00DC5324" w:rsidP="00373734">
      <w:pPr>
        <w:ind w:firstLine="426"/>
        <w:jc w:val="right"/>
      </w:pPr>
    </w:p>
    <w:p w14:paraId="3FCEA0BE" w14:textId="77777777" w:rsidR="00DC5324" w:rsidRDefault="00DC5324" w:rsidP="00373734">
      <w:pPr>
        <w:ind w:firstLine="426"/>
        <w:jc w:val="right"/>
      </w:pPr>
    </w:p>
    <w:p w14:paraId="1EAA68A1" w14:textId="77777777" w:rsidR="00DC5324" w:rsidRDefault="00DC5324" w:rsidP="00373734">
      <w:pPr>
        <w:ind w:firstLine="426"/>
        <w:jc w:val="right"/>
      </w:pPr>
    </w:p>
    <w:p w14:paraId="6BD988FC" w14:textId="77777777" w:rsidR="00DC5324" w:rsidRDefault="00DC5324" w:rsidP="00373734">
      <w:pPr>
        <w:ind w:firstLine="426"/>
        <w:jc w:val="right"/>
      </w:pPr>
    </w:p>
    <w:p w14:paraId="403CAA7C" w14:textId="77777777" w:rsidR="00DC5324" w:rsidRDefault="00DC5324" w:rsidP="00373734">
      <w:pPr>
        <w:ind w:firstLine="426"/>
        <w:jc w:val="right"/>
      </w:pPr>
    </w:p>
    <w:p w14:paraId="31198EBB" w14:textId="77777777" w:rsidR="00DC5324" w:rsidRDefault="00DC5324" w:rsidP="00373734">
      <w:pPr>
        <w:ind w:firstLine="426"/>
        <w:jc w:val="right"/>
      </w:pPr>
    </w:p>
    <w:p w14:paraId="64691C9A" w14:textId="77777777" w:rsidR="00DC5324" w:rsidRDefault="00DC5324" w:rsidP="00373734">
      <w:pPr>
        <w:ind w:firstLine="426"/>
        <w:jc w:val="right"/>
      </w:pPr>
    </w:p>
    <w:p w14:paraId="25D4896D" w14:textId="77777777" w:rsidR="00DC5324" w:rsidRDefault="00DC5324" w:rsidP="00373734">
      <w:pPr>
        <w:ind w:firstLine="426"/>
        <w:jc w:val="right"/>
      </w:pPr>
    </w:p>
    <w:p w14:paraId="1D4EC304" w14:textId="77777777" w:rsidR="00DC5324" w:rsidRDefault="00DC5324" w:rsidP="00373734">
      <w:pPr>
        <w:ind w:firstLine="426"/>
        <w:jc w:val="right"/>
      </w:pPr>
    </w:p>
    <w:p w14:paraId="13063A7E" w14:textId="77777777" w:rsidR="00DC5324" w:rsidRDefault="00DC5324" w:rsidP="00373734">
      <w:pPr>
        <w:ind w:firstLine="426"/>
        <w:jc w:val="right"/>
      </w:pPr>
    </w:p>
    <w:p w14:paraId="7407180F" w14:textId="77777777" w:rsidR="00DC5324" w:rsidRDefault="00DC5324" w:rsidP="00373734">
      <w:pPr>
        <w:ind w:firstLine="426"/>
        <w:jc w:val="right"/>
      </w:pPr>
    </w:p>
    <w:p w14:paraId="6E0C392D" w14:textId="77777777" w:rsidR="00DC5324" w:rsidRDefault="00DC5324" w:rsidP="00373734">
      <w:pPr>
        <w:ind w:firstLine="426"/>
        <w:jc w:val="right"/>
      </w:pPr>
    </w:p>
    <w:p w14:paraId="518678B2" w14:textId="77777777" w:rsidR="00DC5324" w:rsidRDefault="00DC5324" w:rsidP="00373734">
      <w:pPr>
        <w:ind w:firstLine="426"/>
        <w:jc w:val="right"/>
      </w:pPr>
    </w:p>
    <w:p w14:paraId="26753915" w14:textId="77777777" w:rsidR="00DC5324" w:rsidRDefault="00DC5324" w:rsidP="00373734">
      <w:pPr>
        <w:ind w:firstLine="426"/>
        <w:jc w:val="right"/>
      </w:pPr>
    </w:p>
    <w:p w14:paraId="10803874" w14:textId="77777777" w:rsidR="00DC5324" w:rsidRDefault="00DC5324" w:rsidP="00373734">
      <w:pPr>
        <w:ind w:firstLine="426"/>
        <w:jc w:val="right"/>
      </w:pPr>
    </w:p>
    <w:p w14:paraId="554D7460" w14:textId="77777777" w:rsidR="00DC5324" w:rsidRDefault="00DC5324" w:rsidP="00373734">
      <w:pPr>
        <w:ind w:firstLine="426"/>
        <w:jc w:val="right"/>
      </w:pPr>
    </w:p>
    <w:p w14:paraId="355D47A7" w14:textId="77777777" w:rsidR="00DC5324" w:rsidRDefault="00DC5324" w:rsidP="00373734">
      <w:pPr>
        <w:ind w:firstLine="426"/>
        <w:jc w:val="right"/>
      </w:pPr>
    </w:p>
    <w:p w14:paraId="4FBF9A75" w14:textId="77777777" w:rsidR="00DC5324" w:rsidRDefault="00DC5324" w:rsidP="00373734">
      <w:pPr>
        <w:ind w:firstLine="426"/>
        <w:jc w:val="right"/>
      </w:pPr>
    </w:p>
    <w:p w14:paraId="6DDD5C24" w14:textId="77777777" w:rsidR="00DC5324" w:rsidRDefault="00DC5324" w:rsidP="00373734">
      <w:pPr>
        <w:ind w:firstLine="426"/>
        <w:jc w:val="right"/>
      </w:pPr>
    </w:p>
    <w:p w14:paraId="7DA61E1C" w14:textId="77777777" w:rsidR="00DC5324" w:rsidRDefault="00DC5324" w:rsidP="00373734">
      <w:pPr>
        <w:ind w:firstLine="426"/>
        <w:jc w:val="right"/>
      </w:pPr>
    </w:p>
    <w:p w14:paraId="2A209ACB" w14:textId="77777777" w:rsidR="00DC5324" w:rsidRDefault="00DC5324" w:rsidP="00373734">
      <w:pPr>
        <w:ind w:firstLine="426"/>
        <w:jc w:val="right"/>
      </w:pPr>
    </w:p>
    <w:p w14:paraId="71BD6327" w14:textId="77777777" w:rsidR="00DC5324" w:rsidRDefault="00DC5324" w:rsidP="00373734">
      <w:pPr>
        <w:ind w:firstLine="426"/>
        <w:jc w:val="right"/>
      </w:pPr>
    </w:p>
    <w:p w14:paraId="37D637D1" w14:textId="77777777" w:rsidR="00DC5324" w:rsidRDefault="00DC5324" w:rsidP="00373734">
      <w:pPr>
        <w:ind w:firstLine="426"/>
        <w:jc w:val="right"/>
      </w:pPr>
    </w:p>
    <w:p w14:paraId="0E2AACFA" w14:textId="77777777" w:rsidR="00DC5324" w:rsidRDefault="00DC5324" w:rsidP="00373734">
      <w:pPr>
        <w:ind w:firstLine="426"/>
        <w:jc w:val="right"/>
      </w:pPr>
    </w:p>
    <w:p w14:paraId="614CF753" w14:textId="77777777" w:rsidR="00DC5324" w:rsidRDefault="00DC5324" w:rsidP="00373734">
      <w:pPr>
        <w:ind w:firstLine="426"/>
        <w:jc w:val="right"/>
      </w:pPr>
    </w:p>
    <w:p w14:paraId="38AD4BA8" w14:textId="77777777" w:rsidR="00DC5324" w:rsidRDefault="00DC5324" w:rsidP="00373734">
      <w:pPr>
        <w:ind w:firstLine="426"/>
        <w:jc w:val="right"/>
      </w:pPr>
    </w:p>
    <w:p w14:paraId="018536DF" w14:textId="77777777" w:rsidR="00DC5324" w:rsidRDefault="00DC5324" w:rsidP="00373734">
      <w:pPr>
        <w:ind w:firstLine="426"/>
        <w:jc w:val="right"/>
      </w:pPr>
    </w:p>
    <w:p w14:paraId="2596726F" w14:textId="77777777" w:rsidR="00DC5324" w:rsidRDefault="00DC5324" w:rsidP="00373734">
      <w:pPr>
        <w:ind w:firstLine="426"/>
        <w:jc w:val="right"/>
      </w:pPr>
    </w:p>
    <w:p w14:paraId="74B4D661" w14:textId="77777777" w:rsidR="00DC5324" w:rsidRDefault="00DC5324" w:rsidP="00373734">
      <w:pPr>
        <w:ind w:firstLine="426"/>
        <w:jc w:val="right"/>
      </w:pPr>
    </w:p>
    <w:p w14:paraId="58E7465D" w14:textId="77777777" w:rsidR="00DC5324" w:rsidRDefault="00DC5324" w:rsidP="00373734">
      <w:pPr>
        <w:ind w:firstLine="426"/>
        <w:jc w:val="right"/>
      </w:pPr>
    </w:p>
    <w:p w14:paraId="37C27B37" w14:textId="77777777" w:rsidR="00DC5324" w:rsidRDefault="00DC5324" w:rsidP="00373734">
      <w:pPr>
        <w:ind w:firstLine="426"/>
        <w:jc w:val="right"/>
      </w:pPr>
    </w:p>
    <w:p w14:paraId="3387E60F" w14:textId="77777777" w:rsidR="00DC5324" w:rsidRDefault="00DC5324" w:rsidP="00373734">
      <w:pPr>
        <w:ind w:firstLine="426"/>
        <w:jc w:val="right"/>
      </w:pPr>
    </w:p>
    <w:p w14:paraId="100E079A" w14:textId="77777777" w:rsidR="00DC5324" w:rsidRDefault="00DC5324" w:rsidP="00373734">
      <w:pPr>
        <w:ind w:firstLine="426"/>
        <w:jc w:val="right"/>
      </w:pPr>
    </w:p>
    <w:p w14:paraId="7983A07C" w14:textId="77777777" w:rsidR="00DC5324" w:rsidRDefault="00DC5324" w:rsidP="00373734">
      <w:pPr>
        <w:ind w:firstLine="426"/>
        <w:jc w:val="right"/>
      </w:pPr>
    </w:p>
    <w:p w14:paraId="19BBFA4B" w14:textId="77777777" w:rsidR="00DC5324" w:rsidRDefault="00DC5324" w:rsidP="00373734">
      <w:pPr>
        <w:ind w:firstLine="426"/>
        <w:jc w:val="right"/>
      </w:pPr>
    </w:p>
    <w:p w14:paraId="06B1B632" w14:textId="77777777" w:rsidR="00DC5324" w:rsidRDefault="00DC5324" w:rsidP="00373734">
      <w:pPr>
        <w:ind w:firstLine="426"/>
        <w:jc w:val="right"/>
      </w:pPr>
    </w:p>
    <w:p w14:paraId="30DAAA6A" w14:textId="77777777" w:rsidR="00DC5324" w:rsidRDefault="00DC5324" w:rsidP="00373734">
      <w:pPr>
        <w:ind w:firstLine="426"/>
        <w:jc w:val="right"/>
      </w:pPr>
    </w:p>
    <w:p w14:paraId="56BB6F80" w14:textId="77777777" w:rsidR="00DC5324" w:rsidRDefault="00DC5324" w:rsidP="00373734">
      <w:pPr>
        <w:ind w:firstLine="426"/>
        <w:jc w:val="right"/>
      </w:pPr>
    </w:p>
    <w:p w14:paraId="00F316D3" w14:textId="77777777" w:rsidR="00DC5324" w:rsidRDefault="00DC5324" w:rsidP="00373734">
      <w:pPr>
        <w:ind w:firstLine="426"/>
        <w:jc w:val="right"/>
      </w:pPr>
    </w:p>
    <w:p w14:paraId="004E5359" w14:textId="6FB15412" w:rsidR="00373734" w:rsidRPr="00DC5324" w:rsidRDefault="00373734" w:rsidP="00373734">
      <w:pPr>
        <w:ind w:firstLine="426"/>
        <w:jc w:val="right"/>
      </w:pPr>
      <w:r w:rsidRPr="00DC5324">
        <w:lastRenderedPageBreak/>
        <w:t xml:space="preserve">Приложение </w:t>
      </w:r>
    </w:p>
    <w:p w14:paraId="57E02019" w14:textId="77777777" w:rsidR="00373734" w:rsidRPr="00DC5324" w:rsidRDefault="00373734" w:rsidP="00373734">
      <w:pPr>
        <w:ind w:firstLine="426"/>
        <w:jc w:val="right"/>
      </w:pPr>
      <w:r w:rsidRPr="00DC5324">
        <w:t xml:space="preserve">к постановлению Администрации </w:t>
      </w:r>
    </w:p>
    <w:p w14:paraId="4C3C43B6" w14:textId="77777777" w:rsidR="00373734" w:rsidRPr="00DC5324" w:rsidRDefault="00373734" w:rsidP="00373734">
      <w:pPr>
        <w:ind w:firstLine="426"/>
        <w:jc w:val="right"/>
      </w:pPr>
      <w:r w:rsidRPr="00DC5324">
        <w:t xml:space="preserve">Комсомольского муниципального района </w:t>
      </w:r>
    </w:p>
    <w:p w14:paraId="3EFE832B" w14:textId="77777777" w:rsidR="00373734" w:rsidRPr="00DC5324" w:rsidRDefault="00373734" w:rsidP="00373734">
      <w:pPr>
        <w:ind w:firstLine="426"/>
        <w:jc w:val="right"/>
      </w:pPr>
      <w:r w:rsidRPr="00DC5324">
        <w:t>от «_</w:t>
      </w:r>
      <w:r w:rsidRPr="00DC5324">
        <w:rPr>
          <w:u w:val="single"/>
        </w:rPr>
        <w:t>18</w:t>
      </w:r>
      <w:r w:rsidRPr="00DC5324">
        <w:t>_» __</w:t>
      </w:r>
      <w:r w:rsidRPr="00DC5324">
        <w:rPr>
          <w:u w:val="single"/>
        </w:rPr>
        <w:t>12</w:t>
      </w:r>
      <w:r w:rsidRPr="00DC5324">
        <w:t>____ 2025 года № _</w:t>
      </w:r>
      <w:r w:rsidRPr="00DC5324">
        <w:rPr>
          <w:u w:val="single"/>
        </w:rPr>
        <w:t>283</w:t>
      </w:r>
      <w:r w:rsidRPr="00DC5324">
        <w:t>_</w:t>
      </w:r>
    </w:p>
    <w:p w14:paraId="44FAF198" w14:textId="77777777" w:rsidR="00373734" w:rsidRPr="00DC5324" w:rsidRDefault="00373734" w:rsidP="00373734">
      <w:pPr>
        <w:ind w:firstLine="426"/>
        <w:jc w:val="right"/>
      </w:pPr>
    </w:p>
    <w:p w14:paraId="6A13406A" w14:textId="77777777" w:rsidR="00373734" w:rsidRPr="00DC5324" w:rsidRDefault="00373734" w:rsidP="00373734">
      <w:pPr>
        <w:jc w:val="center"/>
        <w:rPr>
          <w:b/>
          <w:sz w:val="28"/>
          <w:szCs w:val="28"/>
        </w:rPr>
      </w:pPr>
    </w:p>
    <w:p w14:paraId="7F9B076F" w14:textId="77777777" w:rsidR="00373734" w:rsidRPr="00DC5324" w:rsidRDefault="00373734" w:rsidP="00373734">
      <w:pPr>
        <w:jc w:val="center"/>
        <w:rPr>
          <w:b/>
          <w:sz w:val="28"/>
          <w:szCs w:val="28"/>
        </w:rPr>
      </w:pPr>
      <w:r w:rsidRPr="00DC5324">
        <w:rPr>
          <w:b/>
          <w:sz w:val="28"/>
          <w:szCs w:val="28"/>
        </w:rPr>
        <w:t>ПРОГРАММА</w:t>
      </w:r>
    </w:p>
    <w:p w14:paraId="797920DC" w14:textId="77777777" w:rsidR="00373734" w:rsidRPr="00DC5324" w:rsidRDefault="00373734" w:rsidP="00373734">
      <w:pPr>
        <w:jc w:val="center"/>
        <w:rPr>
          <w:b/>
          <w:sz w:val="28"/>
          <w:szCs w:val="28"/>
        </w:rPr>
      </w:pPr>
      <w:r w:rsidRPr="00DC5324">
        <w:rPr>
          <w:b/>
          <w:sz w:val="28"/>
          <w:szCs w:val="28"/>
        </w:rPr>
        <w:t>профилактики рисков причинения вреда (ущерба) охраняемым законом ценностям по муниципальному контролю 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 Комсомольского муниципального района Ивановской области на 2026 год</w:t>
      </w:r>
    </w:p>
    <w:p w14:paraId="36EE9BB9" w14:textId="77777777" w:rsidR="00373734" w:rsidRPr="00DC5324" w:rsidRDefault="00373734" w:rsidP="00373734">
      <w:pPr>
        <w:jc w:val="center"/>
        <w:rPr>
          <w:b/>
          <w:sz w:val="28"/>
          <w:szCs w:val="28"/>
        </w:rPr>
      </w:pPr>
    </w:p>
    <w:p w14:paraId="7AD8CF29"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w:t>
      </w:r>
      <w:r w:rsidRPr="00DC5324">
        <w:rPr>
          <w:sz w:val="28"/>
          <w:szCs w:val="28"/>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14:paraId="6A90589E" w14:textId="77777777" w:rsidR="00373734" w:rsidRPr="00DC5324" w:rsidRDefault="00373734" w:rsidP="00373734">
      <w:pPr>
        <w:ind w:firstLine="567"/>
        <w:jc w:val="both"/>
        <w:rPr>
          <w:sz w:val="28"/>
          <w:szCs w:val="28"/>
        </w:rPr>
      </w:pPr>
    </w:p>
    <w:p w14:paraId="3EA4A800" w14:textId="77777777" w:rsidR="00373734" w:rsidRPr="00DC5324" w:rsidRDefault="00373734" w:rsidP="00373734">
      <w:pPr>
        <w:ind w:firstLine="567"/>
        <w:jc w:val="both"/>
        <w:rPr>
          <w:sz w:val="28"/>
          <w:szCs w:val="28"/>
        </w:rPr>
      </w:pPr>
      <w:r w:rsidRPr="00DC5324">
        <w:rPr>
          <w:sz w:val="28"/>
          <w:szCs w:val="28"/>
        </w:rPr>
        <w:t>Администрация Комсомольского муниципального района Ивановской области (далее – контрольный орган) в соответствии с Положением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 Ивановской области (далее Положение), утвержденным Решением Совета Комсомольского</w:t>
      </w:r>
      <w:r w:rsidRPr="00DC5324">
        <w:t xml:space="preserve"> </w:t>
      </w:r>
      <w:r w:rsidRPr="00DC5324">
        <w:rPr>
          <w:sz w:val="28"/>
          <w:szCs w:val="28"/>
        </w:rPr>
        <w:t>городского поселения четвертого созыва Комсомольского муниципального района Ивановской области от 27.10.2021 № 72, осуществляет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 Комсомольского муниципального района Ивановской области.</w:t>
      </w:r>
    </w:p>
    <w:p w14:paraId="4DCDD27A" w14:textId="77777777" w:rsidR="00373734" w:rsidRPr="00DC5324" w:rsidRDefault="00373734" w:rsidP="00373734">
      <w:pPr>
        <w:ind w:firstLine="567"/>
        <w:jc w:val="both"/>
        <w:rPr>
          <w:sz w:val="28"/>
          <w:szCs w:val="28"/>
        </w:rPr>
      </w:pPr>
      <w:r w:rsidRPr="00DC5324">
        <w:rPr>
          <w:sz w:val="28"/>
          <w:szCs w:val="28"/>
        </w:rPr>
        <w:t>Объектами муниципального контроля на автомобильном транспорте являются:</w:t>
      </w:r>
    </w:p>
    <w:p w14:paraId="6C108149" w14:textId="77777777" w:rsidR="00373734" w:rsidRPr="00DC5324" w:rsidRDefault="00373734" w:rsidP="00373734">
      <w:pPr>
        <w:ind w:firstLine="567"/>
        <w:jc w:val="both"/>
        <w:rPr>
          <w:sz w:val="28"/>
          <w:szCs w:val="28"/>
        </w:rPr>
      </w:pPr>
      <w:r w:rsidRPr="00DC5324">
        <w:rPr>
          <w:sz w:val="28"/>
          <w:szCs w:val="28"/>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14:paraId="503CCE19" w14:textId="77777777" w:rsidR="00373734" w:rsidRPr="00DC5324" w:rsidRDefault="00373734" w:rsidP="00373734">
      <w:pPr>
        <w:ind w:firstLine="567"/>
        <w:jc w:val="both"/>
        <w:rPr>
          <w:sz w:val="28"/>
          <w:szCs w:val="28"/>
        </w:rPr>
      </w:pPr>
      <w:r w:rsidRPr="00DC5324">
        <w:rPr>
          <w:sz w:val="28"/>
          <w:szCs w:val="28"/>
        </w:rPr>
        <w:t>деятельность по использованию полос отвода и (или) придорожных полос автомобильных дорог общего пользования местного значения;</w:t>
      </w:r>
    </w:p>
    <w:p w14:paraId="47BB633B" w14:textId="77777777" w:rsidR="00373734" w:rsidRPr="00DC5324" w:rsidRDefault="00373734" w:rsidP="00373734">
      <w:pPr>
        <w:ind w:firstLine="567"/>
        <w:jc w:val="both"/>
        <w:rPr>
          <w:sz w:val="28"/>
          <w:szCs w:val="28"/>
        </w:rPr>
      </w:pPr>
      <w:r w:rsidRPr="00DC5324">
        <w:rPr>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7ADAB994" w14:textId="77777777" w:rsidR="00373734" w:rsidRPr="00DC5324" w:rsidRDefault="00373734" w:rsidP="00373734">
      <w:pPr>
        <w:ind w:firstLine="567"/>
        <w:jc w:val="both"/>
        <w:rPr>
          <w:sz w:val="28"/>
          <w:szCs w:val="28"/>
        </w:rPr>
      </w:pPr>
      <w:r w:rsidRPr="00DC5324">
        <w:rPr>
          <w:sz w:val="28"/>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340E593A" w14:textId="77777777" w:rsidR="00373734" w:rsidRPr="00DC5324" w:rsidRDefault="00373734" w:rsidP="00373734">
      <w:pPr>
        <w:ind w:firstLine="567"/>
        <w:jc w:val="both"/>
        <w:rPr>
          <w:sz w:val="28"/>
          <w:szCs w:val="28"/>
        </w:rPr>
      </w:pPr>
      <w:r w:rsidRPr="00DC5324">
        <w:rPr>
          <w:sz w:val="28"/>
          <w:szCs w:val="28"/>
        </w:rPr>
        <w:lastRenderedPageBreak/>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2581E6A8" w14:textId="77777777" w:rsidR="00373734" w:rsidRPr="00DC5324" w:rsidRDefault="00373734" w:rsidP="00373734">
      <w:pPr>
        <w:ind w:firstLine="567"/>
        <w:jc w:val="both"/>
        <w:rPr>
          <w:sz w:val="28"/>
          <w:szCs w:val="28"/>
        </w:rPr>
      </w:pPr>
      <w:r w:rsidRPr="00DC5324">
        <w:rPr>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037A73AE" w14:textId="77777777" w:rsidR="00373734" w:rsidRPr="00DC5324" w:rsidRDefault="00373734" w:rsidP="00373734">
      <w:pPr>
        <w:ind w:firstLine="567"/>
        <w:jc w:val="both"/>
        <w:rPr>
          <w:sz w:val="28"/>
          <w:szCs w:val="28"/>
        </w:rPr>
      </w:pPr>
      <w:r w:rsidRPr="00DC5324">
        <w:rPr>
          <w:sz w:val="28"/>
          <w:szCs w:val="28"/>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0BB499FA" w14:textId="77777777" w:rsidR="00373734" w:rsidRPr="00DC5324" w:rsidRDefault="00373734" w:rsidP="00373734">
      <w:pPr>
        <w:ind w:firstLine="567"/>
        <w:jc w:val="both"/>
        <w:rPr>
          <w:sz w:val="28"/>
          <w:szCs w:val="28"/>
        </w:rPr>
      </w:pPr>
      <w:r w:rsidRPr="00DC5324">
        <w:rPr>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2A83D567" w14:textId="77777777" w:rsidR="00373734" w:rsidRPr="00DC5324" w:rsidRDefault="00373734" w:rsidP="00373734">
      <w:pPr>
        <w:ind w:firstLine="567"/>
        <w:jc w:val="both"/>
        <w:rPr>
          <w:sz w:val="28"/>
          <w:szCs w:val="28"/>
        </w:rPr>
      </w:pPr>
      <w:r w:rsidRPr="00DC5324">
        <w:rPr>
          <w:sz w:val="28"/>
          <w:szCs w:val="28"/>
        </w:rPr>
        <w:t>внесение платы за присоединение объектов дорожного сервиса к автомобильным дорогам общего пользования местного значения;</w:t>
      </w:r>
    </w:p>
    <w:p w14:paraId="1E9E9222" w14:textId="77777777" w:rsidR="00373734" w:rsidRPr="00DC5324" w:rsidRDefault="00373734" w:rsidP="00373734">
      <w:pPr>
        <w:ind w:firstLine="567"/>
        <w:jc w:val="both"/>
        <w:rPr>
          <w:sz w:val="28"/>
          <w:szCs w:val="28"/>
        </w:rPr>
      </w:pPr>
      <w:r w:rsidRPr="00DC5324">
        <w:rPr>
          <w:sz w:val="28"/>
          <w:szCs w:val="28"/>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4458E14B" w14:textId="77777777" w:rsidR="00373734" w:rsidRPr="00DC5324" w:rsidRDefault="00373734" w:rsidP="00373734">
      <w:pPr>
        <w:ind w:firstLine="567"/>
        <w:jc w:val="both"/>
        <w:rPr>
          <w:sz w:val="28"/>
          <w:szCs w:val="28"/>
        </w:rPr>
      </w:pPr>
      <w:r w:rsidRPr="00DC5324">
        <w:rPr>
          <w:sz w:val="28"/>
          <w:szCs w:val="28"/>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20C7C3E7" w14:textId="77777777" w:rsidR="00373734" w:rsidRPr="00DC5324" w:rsidRDefault="00373734" w:rsidP="00373734">
      <w:pPr>
        <w:ind w:firstLine="567"/>
        <w:jc w:val="both"/>
        <w:rPr>
          <w:sz w:val="28"/>
          <w:szCs w:val="28"/>
        </w:rPr>
      </w:pPr>
      <w:r w:rsidRPr="00DC5324">
        <w:rPr>
          <w:sz w:val="28"/>
          <w:szCs w:val="28"/>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14:paraId="2AB33D9A" w14:textId="77777777" w:rsidR="00373734" w:rsidRPr="00DC5324" w:rsidRDefault="00373734" w:rsidP="00373734">
      <w:pPr>
        <w:ind w:firstLine="567"/>
        <w:jc w:val="both"/>
        <w:rPr>
          <w:sz w:val="28"/>
          <w:szCs w:val="28"/>
        </w:rPr>
      </w:pPr>
      <w:r w:rsidRPr="00DC5324">
        <w:rPr>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394EF7C4" w14:textId="77777777" w:rsidR="00373734" w:rsidRPr="00DC5324" w:rsidRDefault="00373734" w:rsidP="00373734">
      <w:pPr>
        <w:ind w:firstLine="567"/>
        <w:jc w:val="both"/>
        <w:rPr>
          <w:sz w:val="28"/>
          <w:szCs w:val="28"/>
        </w:rPr>
      </w:pPr>
      <w:r w:rsidRPr="00DC5324">
        <w:rPr>
          <w:sz w:val="28"/>
          <w:szCs w:val="28"/>
        </w:rPr>
        <w:t>придорожные полосы и полосы отвода автомобильных дорог общего пользования местного значения;</w:t>
      </w:r>
    </w:p>
    <w:p w14:paraId="2583E43C" w14:textId="77777777" w:rsidR="00373734" w:rsidRPr="00DC5324" w:rsidRDefault="00373734" w:rsidP="00373734">
      <w:pPr>
        <w:ind w:firstLine="567"/>
        <w:jc w:val="both"/>
        <w:rPr>
          <w:sz w:val="28"/>
          <w:szCs w:val="28"/>
        </w:rPr>
      </w:pPr>
      <w:r w:rsidRPr="00DC5324">
        <w:rPr>
          <w:sz w:val="28"/>
          <w:szCs w:val="28"/>
        </w:rPr>
        <w:t>автомобильная дорога общего пользования местного значения и искусственные дорожные сооружения на ней;</w:t>
      </w:r>
    </w:p>
    <w:p w14:paraId="4FD796F4" w14:textId="77777777" w:rsidR="00373734" w:rsidRPr="00DC5324" w:rsidRDefault="00373734" w:rsidP="00373734">
      <w:pPr>
        <w:ind w:firstLine="567"/>
        <w:jc w:val="both"/>
        <w:rPr>
          <w:sz w:val="28"/>
          <w:szCs w:val="28"/>
        </w:rPr>
      </w:pPr>
      <w:r w:rsidRPr="00DC5324">
        <w:rPr>
          <w:sz w:val="28"/>
          <w:szCs w:val="28"/>
        </w:rPr>
        <w:t>примыкания к автомобильным дорогам местного значения, в том числе примыкания объектов дорожного сервиса.</w:t>
      </w:r>
    </w:p>
    <w:p w14:paraId="1CC70195" w14:textId="77777777" w:rsidR="00373734" w:rsidRPr="00DC5324" w:rsidRDefault="00373734" w:rsidP="00373734">
      <w:pPr>
        <w:ind w:firstLine="567"/>
        <w:jc w:val="both"/>
        <w:rPr>
          <w:sz w:val="28"/>
          <w:szCs w:val="28"/>
        </w:rPr>
      </w:pPr>
      <w:r w:rsidRPr="00DC5324">
        <w:rPr>
          <w:sz w:val="28"/>
          <w:szCs w:val="28"/>
        </w:rPr>
        <w:t>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14:paraId="19947D09" w14:textId="77777777" w:rsidR="00373734" w:rsidRPr="00DC5324" w:rsidRDefault="00373734" w:rsidP="00373734">
      <w:pPr>
        <w:ind w:firstLine="567"/>
        <w:jc w:val="both"/>
        <w:rPr>
          <w:sz w:val="28"/>
          <w:szCs w:val="28"/>
        </w:rPr>
      </w:pPr>
      <w:r w:rsidRPr="00DC5324">
        <w:rPr>
          <w:sz w:val="28"/>
          <w:szCs w:val="28"/>
        </w:rPr>
        <w:t xml:space="preserve">1) в области автомобильных дорог и дорожной деятельности, установленных в отношении автомобильных дорог местного значения Комсомольского городского поселения </w:t>
      </w:r>
      <w:proofErr w:type="spellStart"/>
      <w:r w:rsidRPr="00DC5324">
        <w:rPr>
          <w:sz w:val="28"/>
          <w:szCs w:val="28"/>
        </w:rPr>
        <w:t>Комсмольского</w:t>
      </w:r>
      <w:proofErr w:type="spellEnd"/>
      <w:r w:rsidRPr="00DC5324">
        <w:rPr>
          <w:sz w:val="28"/>
          <w:szCs w:val="28"/>
        </w:rPr>
        <w:t xml:space="preserve"> муниципального района Ивановской области (далее – автомобильные дороги местного значения или автомобильные дороги общего пользования местного значения):</w:t>
      </w:r>
    </w:p>
    <w:p w14:paraId="708D75D1" w14:textId="77777777" w:rsidR="00373734" w:rsidRPr="00DC5324" w:rsidRDefault="00373734" w:rsidP="00373734">
      <w:pPr>
        <w:ind w:firstLine="567"/>
        <w:jc w:val="both"/>
        <w:rPr>
          <w:sz w:val="28"/>
          <w:szCs w:val="28"/>
        </w:rPr>
      </w:pPr>
      <w:r w:rsidRPr="00DC5324">
        <w:rPr>
          <w:sz w:val="28"/>
          <w:szCs w:val="28"/>
        </w:rPr>
        <w:lastRenderedPageBreak/>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7DEDD1ED" w14:textId="77777777" w:rsidR="00373734" w:rsidRPr="00DC5324" w:rsidRDefault="00373734" w:rsidP="00373734">
      <w:pPr>
        <w:ind w:firstLine="567"/>
        <w:jc w:val="both"/>
        <w:rPr>
          <w:sz w:val="28"/>
          <w:szCs w:val="28"/>
        </w:rPr>
      </w:pPr>
      <w:r w:rsidRPr="00DC5324">
        <w:rPr>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279B6CCE" w14:textId="77777777" w:rsidR="00373734" w:rsidRPr="00DC5324" w:rsidRDefault="00373734" w:rsidP="00373734">
      <w:pPr>
        <w:ind w:firstLine="567"/>
        <w:jc w:val="both"/>
        <w:rPr>
          <w:sz w:val="28"/>
          <w:szCs w:val="28"/>
        </w:rPr>
      </w:pPr>
      <w:r w:rsidRPr="00DC5324">
        <w:rPr>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10A9F07B" w14:textId="77777777" w:rsidR="00373734" w:rsidRPr="00DC5324" w:rsidRDefault="00373734" w:rsidP="00373734">
      <w:pPr>
        <w:ind w:firstLine="567"/>
        <w:jc w:val="both"/>
        <w:rPr>
          <w:sz w:val="28"/>
          <w:szCs w:val="28"/>
        </w:rPr>
      </w:pPr>
      <w:r w:rsidRPr="00DC5324">
        <w:rPr>
          <w:sz w:val="28"/>
          <w:szCs w:val="28"/>
        </w:rPr>
        <w:t>В 2025 году контрольные (надзорные) мероприятия не проводились.</w:t>
      </w:r>
    </w:p>
    <w:p w14:paraId="627B69C3" w14:textId="77777777" w:rsidR="00373734" w:rsidRPr="00DC5324" w:rsidRDefault="00373734" w:rsidP="00373734">
      <w:pPr>
        <w:ind w:firstLine="567"/>
        <w:jc w:val="both"/>
        <w:rPr>
          <w:sz w:val="28"/>
          <w:szCs w:val="28"/>
        </w:rPr>
      </w:pPr>
      <w:r w:rsidRPr="00DC5324">
        <w:rPr>
          <w:sz w:val="28"/>
          <w:szCs w:val="28"/>
        </w:rPr>
        <w:t>В целях предупреждения нарушений обязательных требований профилактическое сопровождение в текущем периоде направлено на:</w:t>
      </w:r>
    </w:p>
    <w:p w14:paraId="339537D4" w14:textId="77777777" w:rsidR="00373734" w:rsidRPr="00DC5324" w:rsidRDefault="00373734" w:rsidP="00373734">
      <w:pPr>
        <w:ind w:firstLine="567"/>
        <w:jc w:val="both"/>
        <w:rPr>
          <w:sz w:val="28"/>
          <w:szCs w:val="28"/>
        </w:rPr>
      </w:pPr>
      <w:r w:rsidRPr="00DC5324">
        <w:rPr>
          <w:sz w:val="28"/>
          <w:szCs w:val="28"/>
        </w:rPr>
        <w:t>1) мониторинг и актуализацию перечня нормативных правовых актов, соблюдение которых является предметом муниципального контроля;</w:t>
      </w:r>
    </w:p>
    <w:p w14:paraId="7E8B9F9F" w14:textId="77777777" w:rsidR="00373734" w:rsidRPr="00DC5324" w:rsidRDefault="00373734" w:rsidP="00373734">
      <w:pPr>
        <w:ind w:firstLine="567"/>
        <w:jc w:val="both"/>
        <w:rPr>
          <w:sz w:val="28"/>
          <w:szCs w:val="28"/>
        </w:rPr>
      </w:pPr>
      <w:r w:rsidRPr="00DC5324">
        <w:rPr>
          <w:sz w:val="28"/>
          <w:szCs w:val="28"/>
        </w:rPr>
        <w:t>2) своевременное информирование субъектов контроля по вопросам соблюдения обязательных требования;</w:t>
      </w:r>
    </w:p>
    <w:p w14:paraId="4D778E46" w14:textId="77777777" w:rsidR="00373734" w:rsidRPr="00DC5324" w:rsidRDefault="00373734" w:rsidP="00373734">
      <w:pPr>
        <w:ind w:firstLine="567"/>
        <w:jc w:val="both"/>
        <w:rPr>
          <w:sz w:val="28"/>
          <w:szCs w:val="28"/>
        </w:rPr>
      </w:pPr>
      <w:r w:rsidRPr="00DC5324">
        <w:rPr>
          <w:sz w:val="28"/>
          <w:szCs w:val="28"/>
        </w:rPr>
        <w:t>3) открытость и доступность сведений правоприменительной практики по осуществлению муниципального контроля.</w:t>
      </w:r>
    </w:p>
    <w:p w14:paraId="7E99E27A" w14:textId="77777777" w:rsidR="00373734" w:rsidRPr="00DC5324" w:rsidRDefault="00373734" w:rsidP="00373734">
      <w:pPr>
        <w:ind w:firstLine="567"/>
        <w:jc w:val="both"/>
        <w:rPr>
          <w:sz w:val="28"/>
          <w:szCs w:val="28"/>
        </w:rPr>
      </w:pPr>
    </w:p>
    <w:p w14:paraId="7092545C"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w:t>
      </w:r>
      <w:r w:rsidRPr="00DC5324">
        <w:rPr>
          <w:sz w:val="28"/>
          <w:szCs w:val="28"/>
        </w:rPr>
        <w:t>. Цели и задачи реализации Программы профилактики.</w:t>
      </w:r>
    </w:p>
    <w:p w14:paraId="38BB38F2" w14:textId="77777777" w:rsidR="00373734" w:rsidRPr="00DC5324" w:rsidRDefault="00373734" w:rsidP="00373734">
      <w:pPr>
        <w:ind w:firstLine="567"/>
        <w:jc w:val="both"/>
        <w:rPr>
          <w:sz w:val="28"/>
          <w:szCs w:val="28"/>
        </w:rPr>
      </w:pPr>
    </w:p>
    <w:p w14:paraId="01846892" w14:textId="77777777" w:rsidR="00373734" w:rsidRPr="00DC5324" w:rsidRDefault="00373734" w:rsidP="00373734">
      <w:pPr>
        <w:ind w:firstLine="567"/>
        <w:jc w:val="both"/>
        <w:rPr>
          <w:sz w:val="28"/>
          <w:szCs w:val="28"/>
        </w:rPr>
      </w:pPr>
      <w:r w:rsidRPr="00DC5324">
        <w:rPr>
          <w:sz w:val="28"/>
          <w:szCs w:val="28"/>
        </w:rPr>
        <w:t>Цели разработки Программы и проведение профилактической работы:</w:t>
      </w:r>
    </w:p>
    <w:p w14:paraId="4FAC558C" w14:textId="77777777" w:rsidR="00373734" w:rsidRPr="00DC5324" w:rsidRDefault="00373734" w:rsidP="00373734">
      <w:pPr>
        <w:ind w:firstLine="567"/>
        <w:jc w:val="both"/>
        <w:rPr>
          <w:sz w:val="28"/>
          <w:szCs w:val="28"/>
        </w:rPr>
      </w:pPr>
      <w:r w:rsidRPr="00DC5324">
        <w:rPr>
          <w:bCs/>
          <w:sz w:val="28"/>
          <w:szCs w:val="28"/>
        </w:rPr>
        <w:tab/>
        <w:t xml:space="preserve">- </w:t>
      </w:r>
      <w:r w:rsidRPr="00DC5324">
        <w:rPr>
          <w:sz w:val="28"/>
          <w:szCs w:val="28"/>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14:paraId="215AB1A8" w14:textId="77777777" w:rsidR="00373734" w:rsidRPr="00DC5324" w:rsidRDefault="00373734" w:rsidP="00373734">
      <w:pPr>
        <w:ind w:firstLine="567"/>
        <w:jc w:val="both"/>
        <w:rPr>
          <w:sz w:val="28"/>
          <w:szCs w:val="28"/>
        </w:rPr>
      </w:pPr>
      <w:r w:rsidRPr="00DC5324">
        <w:rPr>
          <w:sz w:val="28"/>
          <w:szCs w:val="28"/>
        </w:rPr>
        <w:tab/>
        <w:t>- повышение прозрачности системы муниципального контроля;</w:t>
      </w:r>
    </w:p>
    <w:p w14:paraId="2F5E3826" w14:textId="77777777" w:rsidR="00373734" w:rsidRPr="00DC5324" w:rsidRDefault="00373734" w:rsidP="00373734">
      <w:pPr>
        <w:ind w:firstLine="567"/>
        <w:jc w:val="both"/>
        <w:rPr>
          <w:sz w:val="28"/>
          <w:szCs w:val="28"/>
        </w:rPr>
      </w:pPr>
      <w:r w:rsidRPr="00DC5324">
        <w:rPr>
          <w:sz w:val="28"/>
          <w:szCs w:val="28"/>
        </w:rPr>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14:paraId="4C9CD389" w14:textId="77777777" w:rsidR="00373734" w:rsidRPr="00DC5324" w:rsidRDefault="00373734" w:rsidP="00373734">
      <w:pPr>
        <w:ind w:firstLine="567"/>
        <w:jc w:val="both"/>
        <w:rPr>
          <w:sz w:val="28"/>
          <w:szCs w:val="28"/>
        </w:rPr>
      </w:pPr>
      <w:r w:rsidRPr="00DC5324">
        <w:rPr>
          <w:sz w:val="28"/>
          <w:szCs w:val="28"/>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14:paraId="376BFE6B" w14:textId="77777777" w:rsidR="00373734" w:rsidRPr="00DC5324" w:rsidRDefault="00373734" w:rsidP="00373734">
      <w:pPr>
        <w:ind w:firstLine="567"/>
        <w:jc w:val="both"/>
        <w:rPr>
          <w:sz w:val="28"/>
          <w:szCs w:val="28"/>
        </w:rPr>
      </w:pPr>
      <w:r w:rsidRPr="00DC5324">
        <w:rPr>
          <w:sz w:val="28"/>
          <w:szCs w:val="28"/>
        </w:rPr>
        <w:tab/>
        <w:t>- мотивация подконтрольных субъектов к добросовестному поведению.</w:t>
      </w:r>
    </w:p>
    <w:p w14:paraId="450C2BEF" w14:textId="77777777" w:rsidR="00373734" w:rsidRPr="00DC5324" w:rsidRDefault="00373734" w:rsidP="00373734">
      <w:pPr>
        <w:ind w:firstLine="567"/>
        <w:jc w:val="both"/>
        <w:rPr>
          <w:sz w:val="28"/>
          <w:szCs w:val="28"/>
        </w:rPr>
      </w:pPr>
      <w:r w:rsidRPr="00DC5324">
        <w:rPr>
          <w:sz w:val="28"/>
          <w:szCs w:val="28"/>
        </w:rPr>
        <w:tab/>
        <w:t>Проведение профилактических мероприятий Программы позволяет решить следующие задачи:</w:t>
      </w:r>
    </w:p>
    <w:p w14:paraId="7EFE3A39" w14:textId="77777777" w:rsidR="00373734" w:rsidRPr="00DC5324" w:rsidRDefault="00373734" w:rsidP="00373734">
      <w:pPr>
        <w:ind w:firstLine="567"/>
        <w:jc w:val="both"/>
        <w:rPr>
          <w:sz w:val="28"/>
          <w:szCs w:val="28"/>
        </w:rPr>
      </w:pPr>
      <w:r w:rsidRPr="00DC5324">
        <w:rPr>
          <w:sz w:val="28"/>
          <w:szCs w:val="28"/>
        </w:rPr>
        <w:tab/>
        <w:t xml:space="preserve">- выявление причин, факторов и условий, способствующих причинению вреда (ущерба) охраняемым законом ценностям и нарушению обязательных </w:t>
      </w:r>
      <w:r w:rsidRPr="00DC5324">
        <w:rPr>
          <w:sz w:val="28"/>
          <w:szCs w:val="28"/>
        </w:rPr>
        <w:lastRenderedPageBreak/>
        <w:t>требований, определение способов устранения или снижения рисков их возникновения;</w:t>
      </w:r>
    </w:p>
    <w:p w14:paraId="7A0CAB11" w14:textId="77777777" w:rsidR="00373734" w:rsidRPr="00DC5324" w:rsidRDefault="00373734" w:rsidP="00373734">
      <w:pPr>
        <w:ind w:firstLine="567"/>
        <w:jc w:val="both"/>
        <w:rPr>
          <w:sz w:val="28"/>
          <w:szCs w:val="28"/>
        </w:rPr>
      </w:pPr>
      <w:r w:rsidRPr="00DC5324">
        <w:rPr>
          <w:sz w:val="28"/>
          <w:szCs w:val="28"/>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14:paraId="530BAFDF" w14:textId="77777777" w:rsidR="00373734" w:rsidRPr="00DC5324" w:rsidRDefault="00373734" w:rsidP="00373734">
      <w:pPr>
        <w:ind w:firstLine="567"/>
        <w:jc w:val="both"/>
        <w:rPr>
          <w:sz w:val="28"/>
          <w:szCs w:val="28"/>
        </w:rPr>
      </w:pPr>
      <w:r w:rsidRPr="00DC5324">
        <w:rPr>
          <w:sz w:val="28"/>
          <w:szCs w:val="28"/>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14:paraId="0266F23B" w14:textId="77777777" w:rsidR="00373734" w:rsidRPr="00DC5324" w:rsidRDefault="00373734" w:rsidP="00373734">
      <w:pPr>
        <w:ind w:firstLine="567"/>
        <w:jc w:val="both"/>
        <w:rPr>
          <w:sz w:val="28"/>
          <w:szCs w:val="28"/>
        </w:rPr>
      </w:pPr>
      <w:r w:rsidRPr="00DC5324">
        <w:rPr>
          <w:sz w:val="28"/>
          <w:szCs w:val="28"/>
        </w:rPr>
        <w:tab/>
        <w:t>- определение перечня видов и сбор статистических данных, необходимых для организации профилактической работы;</w:t>
      </w:r>
    </w:p>
    <w:p w14:paraId="42676A58" w14:textId="77777777" w:rsidR="00373734" w:rsidRPr="00DC5324" w:rsidRDefault="00373734" w:rsidP="00373734">
      <w:pPr>
        <w:ind w:firstLine="567"/>
        <w:jc w:val="both"/>
        <w:rPr>
          <w:sz w:val="28"/>
          <w:szCs w:val="28"/>
        </w:rPr>
      </w:pPr>
      <w:r w:rsidRPr="00DC5324">
        <w:rPr>
          <w:sz w:val="28"/>
          <w:szCs w:val="28"/>
        </w:rPr>
        <w:tab/>
        <w:t>- повышение квалификации кадрового состава контрольно-надзорного органа;</w:t>
      </w:r>
    </w:p>
    <w:p w14:paraId="1467928F" w14:textId="77777777" w:rsidR="00373734" w:rsidRPr="00DC5324" w:rsidRDefault="00373734" w:rsidP="00373734">
      <w:pPr>
        <w:ind w:firstLine="567"/>
        <w:jc w:val="both"/>
        <w:rPr>
          <w:sz w:val="28"/>
          <w:szCs w:val="28"/>
        </w:rPr>
      </w:pPr>
      <w:r w:rsidRPr="00DC5324">
        <w:rPr>
          <w:sz w:val="28"/>
          <w:szCs w:val="28"/>
        </w:rPr>
        <w:tab/>
        <w:t>- снижение уровня административной нагрузки на организации и граждан, осуществляющих предпринимательскую деятельность;</w:t>
      </w:r>
    </w:p>
    <w:p w14:paraId="646E213C" w14:textId="77777777" w:rsidR="00373734" w:rsidRPr="00DC5324" w:rsidRDefault="00373734" w:rsidP="00373734">
      <w:pPr>
        <w:ind w:firstLine="567"/>
        <w:jc w:val="both"/>
        <w:rPr>
          <w:sz w:val="28"/>
          <w:szCs w:val="28"/>
        </w:rPr>
      </w:pPr>
      <w:r w:rsidRPr="00DC5324">
        <w:rPr>
          <w:sz w:val="28"/>
          <w:szCs w:val="28"/>
        </w:rPr>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14:paraId="6FFDD7DB" w14:textId="77777777" w:rsidR="00373734" w:rsidRPr="00DC5324" w:rsidRDefault="00373734" w:rsidP="00373734">
      <w:pPr>
        <w:ind w:firstLine="567"/>
        <w:jc w:val="both"/>
        <w:rPr>
          <w:sz w:val="28"/>
          <w:szCs w:val="28"/>
        </w:rPr>
      </w:pPr>
      <w:r w:rsidRPr="00DC5324">
        <w:rPr>
          <w:sz w:val="28"/>
          <w:szCs w:val="28"/>
        </w:rPr>
        <w:tab/>
        <w:t>- другие задачи в зависимости от выявленных проблем в регулируемой сфере и текущего состояния профилактической работы.</w:t>
      </w:r>
    </w:p>
    <w:p w14:paraId="784EDD53" w14:textId="77777777" w:rsidR="00373734" w:rsidRPr="00DC5324" w:rsidRDefault="00373734" w:rsidP="00373734">
      <w:pPr>
        <w:ind w:firstLine="567"/>
        <w:jc w:val="both"/>
        <w:rPr>
          <w:sz w:val="28"/>
          <w:szCs w:val="28"/>
        </w:rPr>
      </w:pPr>
      <w:r w:rsidRPr="00DC5324">
        <w:rPr>
          <w:sz w:val="28"/>
          <w:szCs w:val="28"/>
        </w:rPr>
        <w:tab/>
        <w:t>Сроки реализации Программы приведены в перечне основных профилактических мероприятий на 2026 год.</w:t>
      </w:r>
    </w:p>
    <w:p w14:paraId="048DA13B" w14:textId="77777777" w:rsidR="00373734" w:rsidRPr="00DC5324" w:rsidRDefault="00373734" w:rsidP="00373734">
      <w:pPr>
        <w:ind w:firstLine="567"/>
        <w:jc w:val="both"/>
        <w:rPr>
          <w:sz w:val="28"/>
          <w:szCs w:val="28"/>
        </w:rPr>
      </w:pPr>
      <w:r w:rsidRPr="00DC5324">
        <w:rPr>
          <w:sz w:val="28"/>
          <w:szCs w:val="28"/>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14:paraId="486F1373" w14:textId="77777777" w:rsidR="00373734" w:rsidRPr="00DC5324" w:rsidRDefault="00373734" w:rsidP="00373734">
      <w:pPr>
        <w:ind w:firstLine="567"/>
        <w:jc w:val="both"/>
        <w:rPr>
          <w:sz w:val="28"/>
          <w:szCs w:val="28"/>
        </w:rPr>
      </w:pPr>
    </w:p>
    <w:p w14:paraId="6849F366"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III</w:t>
      </w:r>
      <w:r w:rsidRPr="00DC5324">
        <w:rPr>
          <w:sz w:val="28"/>
          <w:szCs w:val="28"/>
        </w:rPr>
        <w:t>. Перечень профилактических мероприятий,</w:t>
      </w:r>
    </w:p>
    <w:p w14:paraId="780B7AF9" w14:textId="77777777" w:rsidR="00373734" w:rsidRPr="00DC5324" w:rsidRDefault="00373734" w:rsidP="00373734">
      <w:pPr>
        <w:ind w:firstLine="567"/>
        <w:jc w:val="both"/>
        <w:rPr>
          <w:sz w:val="28"/>
          <w:szCs w:val="28"/>
        </w:rPr>
      </w:pPr>
      <w:r w:rsidRPr="00DC5324">
        <w:rPr>
          <w:sz w:val="28"/>
          <w:szCs w:val="28"/>
        </w:rPr>
        <w:t xml:space="preserve">сроки (периодичность) их проведения. </w:t>
      </w:r>
    </w:p>
    <w:p w14:paraId="6B79AA60" w14:textId="77777777" w:rsidR="00373734" w:rsidRPr="00DC5324" w:rsidRDefault="00373734" w:rsidP="00373734">
      <w:pPr>
        <w:ind w:firstLine="567"/>
        <w:jc w:val="both"/>
        <w:rPr>
          <w:sz w:val="28"/>
          <w:szCs w:val="28"/>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4"/>
        <w:gridCol w:w="3402"/>
        <w:gridCol w:w="2267"/>
        <w:gridCol w:w="3117"/>
      </w:tblGrid>
      <w:tr w:rsidR="00373734" w:rsidRPr="00DC5324" w14:paraId="59FC91C4" w14:textId="77777777" w:rsidTr="00943953">
        <w:tc>
          <w:tcPr>
            <w:tcW w:w="844" w:type="dxa"/>
            <w:tcBorders>
              <w:top w:val="single" w:sz="4" w:space="0" w:color="auto"/>
              <w:left w:val="single" w:sz="4" w:space="0" w:color="auto"/>
              <w:bottom w:val="single" w:sz="4" w:space="0" w:color="auto"/>
              <w:right w:val="single" w:sz="4" w:space="0" w:color="auto"/>
            </w:tcBorders>
            <w:vAlign w:val="center"/>
            <w:hideMark/>
          </w:tcPr>
          <w:p w14:paraId="358A11E6" w14:textId="77777777" w:rsidR="00373734" w:rsidRPr="00DC5324" w:rsidRDefault="00373734" w:rsidP="00943953">
            <w:pPr>
              <w:ind w:firstLine="22"/>
              <w:rPr>
                <w:sz w:val="28"/>
                <w:szCs w:val="28"/>
              </w:rPr>
            </w:pPr>
            <w:r w:rsidRPr="00DC5324">
              <w:rPr>
                <w:sz w:val="28"/>
                <w:szCs w:val="28"/>
              </w:rPr>
              <w:t>№ п/п</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CDD6320" w14:textId="77777777" w:rsidR="00373734" w:rsidRPr="00DC5324" w:rsidRDefault="00373734" w:rsidP="00943953">
            <w:pPr>
              <w:jc w:val="center"/>
              <w:rPr>
                <w:sz w:val="28"/>
                <w:szCs w:val="28"/>
              </w:rPr>
            </w:pPr>
            <w:r w:rsidRPr="00DC5324">
              <w:rPr>
                <w:sz w:val="28"/>
                <w:szCs w:val="28"/>
              </w:rPr>
              <w:t>Вид профилактического мероприятия</w:t>
            </w:r>
          </w:p>
        </w:tc>
        <w:tc>
          <w:tcPr>
            <w:tcW w:w="2267" w:type="dxa"/>
            <w:tcBorders>
              <w:top w:val="single" w:sz="4" w:space="0" w:color="auto"/>
              <w:left w:val="single" w:sz="4" w:space="0" w:color="auto"/>
              <w:bottom w:val="single" w:sz="4" w:space="0" w:color="auto"/>
              <w:right w:val="single" w:sz="4" w:space="0" w:color="auto"/>
            </w:tcBorders>
            <w:vAlign w:val="center"/>
            <w:hideMark/>
          </w:tcPr>
          <w:p w14:paraId="24306971" w14:textId="77777777" w:rsidR="00373734" w:rsidRPr="00DC5324" w:rsidRDefault="00373734" w:rsidP="00943953">
            <w:pPr>
              <w:jc w:val="center"/>
              <w:rPr>
                <w:sz w:val="28"/>
                <w:szCs w:val="28"/>
              </w:rPr>
            </w:pPr>
            <w:r w:rsidRPr="00DC5324">
              <w:rPr>
                <w:sz w:val="28"/>
                <w:szCs w:val="28"/>
              </w:rPr>
              <w:t>Сроки (периодичность) проведения</w:t>
            </w:r>
          </w:p>
        </w:tc>
        <w:tc>
          <w:tcPr>
            <w:tcW w:w="3117" w:type="dxa"/>
            <w:tcBorders>
              <w:top w:val="single" w:sz="4" w:space="0" w:color="auto"/>
              <w:left w:val="single" w:sz="4" w:space="0" w:color="auto"/>
              <w:bottom w:val="single" w:sz="4" w:space="0" w:color="auto"/>
              <w:right w:val="single" w:sz="4" w:space="0" w:color="auto"/>
            </w:tcBorders>
            <w:vAlign w:val="center"/>
            <w:hideMark/>
          </w:tcPr>
          <w:p w14:paraId="7049CAF8" w14:textId="77777777" w:rsidR="00373734" w:rsidRPr="00DC5324" w:rsidRDefault="00373734" w:rsidP="00943953">
            <w:pPr>
              <w:jc w:val="both"/>
              <w:rPr>
                <w:sz w:val="28"/>
                <w:szCs w:val="28"/>
              </w:rPr>
            </w:pPr>
            <w:r w:rsidRPr="00DC5324">
              <w:rPr>
                <w:sz w:val="28"/>
                <w:szCs w:val="28"/>
              </w:rPr>
              <w:t>Подразделение и (или) должностные лица, ответственные за реализацию профилактического мероприятия</w:t>
            </w:r>
          </w:p>
        </w:tc>
      </w:tr>
      <w:tr w:rsidR="00373734" w:rsidRPr="00DC5324" w14:paraId="7002BB88" w14:textId="77777777" w:rsidTr="00943953">
        <w:trPr>
          <w:trHeight w:val="297"/>
        </w:trPr>
        <w:tc>
          <w:tcPr>
            <w:tcW w:w="844" w:type="dxa"/>
            <w:tcBorders>
              <w:top w:val="single" w:sz="4" w:space="0" w:color="auto"/>
              <w:left w:val="single" w:sz="4" w:space="0" w:color="auto"/>
              <w:bottom w:val="single" w:sz="4" w:space="0" w:color="auto"/>
              <w:right w:val="single" w:sz="4" w:space="0" w:color="auto"/>
            </w:tcBorders>
            <w:hideMark/>
          </w:tcPr>
          <w:p w14:paraId="4970E7D7" w14:textId="77777777" w:rsidR="00373734" w:rsidRPr="00DC5324" w:rsidRDefault="00373734" w:rsidP="00943953">
            <w:pPr>
              <w:ind w:firstLine="22"/>
              <w:rPr>
                <w:sz w:val="28"/>
                <w:szCs w:val="28"/>
              </w:rPr>
            </w:pPr>
            <w:r w:rsidRPr="00DC5324">
              <w:rPr>
                <w:sz w:val="28"/>
                <w:szCs w:val="28"/>
              </w:rPr>
              <w:t>1</w:t>
            </w:r>
          </w:p>
        </w:tc>
        <w:tc>
          <w:tcPr>
            <w:tcW w:w="3402" w:type="dxa"/>
            <w:tcBorders>
              <w:top w:val="single" w:sz="4" w:space="0" w:color="auto"/>
              <w:left w:val="single" w:sz="4" w:space="0" w:color="auto"/>
              <w:bottom w:val="single" w:sz="4" w:space="0" w:color="auto"/>
              <w:right w:val="single" w:sz="4" w:space="0" w:color="auto"/>
            </w:tcBorders>
            <w:hideMark/>
          </w:tcPr>
          <w:p w14:paraId="0B7B0291" w14:textId="77777777" w:rsidR="00373734" w:rsidRPr="00DC5324" w:rsidRDefault="00373734" w:rsidP="00943953">
            <w:pPr>
              <w:ind w:firstLine="567"/>
              <w:jc w:val="both"/>
              <w:rPr>
                <w:sz w:val="28"/>
                <w:szCs w:val="28"/>
              </w:rPr>
            </w:pPr>
            <w:r w:rsidRPr="00DC5324">
              <w:rPr>
                <w:sz w:val="28"/>
                <w:szCs w:val="28"/>
              </w:rPr>
              <w:t>2</w:t>
            </w:r>
          </w:p>
        </w:tc>
        <w:tc>
          <w:tcPr>
            <w:tcW w:w="2267" w:type="dxa"/>
            <w:tcBorders>
              <w:top w:val="single" w:sz="4" w:space="0" w:color="auto"/>
              <w:left w:val="single" w:sz="4" w:space="0" w:color="auto"/>
              <w:bottom w:val="single" w:sz="4" w:space="0" w:color="auto"/>
              <w:right w:val="single" w:sz="4" w:space="0" w:color="auto"/>
            </w:tcBorders>
            <w:hideMark/>
          </w:tcPr>
          <w:p w14:paraId="091E37E4" w14:textId="77777777" w:rsidR="00373734" w:rsidRPr="00DC5324" w:rsidRDefault="00373734" w:rsidP="00943953">
            <w:pPr>
              <w:ind w:firstLine="567"/>
              <w:jc w:val="both"/>
              <w:rPr>
                <w:sz w:val="28"/>
                <w:szCs w:val="28"/>
              </w:rPr>
            </w:pPr>
            <w:r w:rsidRPr="00DC5324">
              <w:rPr>
                <w:sz w:val="28"/>
                <w:szCs w:val="28"/>
              </w:rPr>
              <w:t>3</w:t>
            </w:r>
          </w:p>
        </w:tc>
        <w:tc>
          <w:tcPr>
            <w:tcW w:w="3117" w:type="dxa"/>
            <w:tcBorders>
              <w:top w:val="single" w:sz="4" w:space="0" w:color="auto"/>
              <w:left w:val="single" w:sz="4" w:space="0" w:color="auto"/>
              <w:bottom w:val="single" w:sz="4" w:space="0" w:color="auto"/>
              <w:right w:val="single" w:sz="4" w:space="0" w:color="auto"/>
            </w:tcBorders>
            <w:hideMark/>
          </w:tcPr>
          <w:p w14:paraId="6752D6AE" w14:textId="77777777" w:rsidR="00373734" w:rsidRPr="00DC5324" w:rsidRDefault="00373734" w:rsidP="00943953">
            <w:pPr>
              <w:ind w:firstLine="567"/>
              <w:jc w:val="both"/>
              <w:rPr>
                <w:sz w:val="28"/>
                <w:szCs w:val="28"/>
              </w:rPr>
            </w:pPr>
            <w:r w:rsidRPr="00DC5324">
              <w:rPr>
                <w:sz w:val="28"/>
                <w:szCs w:val="28"/>
              </w:rPr>
              <w:t>4</w:t>
            </w:r>
          </w:p>
        </w:tc>
      </w:tr>
      <w:tr w:rsidR="00373734" w:rsidRPr="00DC5324" w14:paraId="646B732D" w14:textId="77777777" w:rsidTr="00943953">
        <w:trPr>
          <w:trHeight w:val="55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14:paraId="33E146F2" w14:textId="77777777" w:rsidR="00373734" w:rsidRPr="00DC5324" w:rsidRDefault="00373734" w:rsidP="00943953">
            <w:pPr>
              <w:ind w:firstLine="22"/>
              <w:jc w:val="center"/>
              <w:rPr>
                <w:sz w:val="28"/>
                <w:szCs w:val="28"/>
              </w:rPr>
            </w:pPr>
            <w:r w:rsidRPr="00DC5324">
              <w:rPr>
                <w:sz w:val="28"/>
                <w:szCs w:val="28"/>
              </w:rPr>
              <w:t>Информирование</w:t>
            </w:r>
          </w:p>
        </w:tc>
      </w:tr>
      <w:tr w:rsidR="00373734" w:rsidRPr="00DC5324" w14:paraId="0AB6595F"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092E6735" w14:textId="77777777" w:rsidR="00373734" w:rsidRPr="00DC5324" w:rsidRDefault="00373734" w:rsidP="00943953">
            <w:pPr>
              <w:ind w:firstLine="22"/>
              <w:rPr>
                <w:sz w:val="28"/>
                <w:szCs w:val="28"/>
              </w:rPr>
            </w:pPr>
            <w:r w:rsidRPr="00DC5324">
              <w:rPr>
                <w:sz w:val="28"/>
                <w:szCs w:val="28"/>
              </w:rPr>
              <w:t>1.</w:t>
            </w:r>
          </w:p>
        </w:tc>
        <w:tc>
          <w:tcPr>
            <w:tcW w:w="3402" w:type="dxa"/>
            <w:tcBorders>
              <w:top w:val="single" w:sz="4" w:space="0" w:color="auto"/>
              <w:left w:val="single" w:sz="4" w:space="0" w:color="auto"/>
              <w:bottom w:val="single" w:sz="4" w:space="0" w:color="auto"/>
              <w:right w:val="single" w:sz="4" w:space="0" w:color="auto"/>
            </w:tcBorders>
            <w:hideMark/>
          </w:tcPr>
          <w:p w14:paraId="543A1845" w14:textId="77777777" w:rsidR="00373734" w:rsidRPr="00DC5324" w:rsidRDefault="00373734" w:rsidP="00943953">
            <w:pPr>
              <w:jc w:val="both"/>
              <w:rPr>
                <w:sz w:val="28"/>
                <w:szCs w:val="28"/>
              </w:rPr>
            </w:pPr>
            <w:r w:rsidRPr="00DC5324">
              <w:rPr>
                <w:sz w:val="28"/>
                <w:szCs w:val="28"/>
              </w:rPr>
              <w:t xml:space="preserve">Размещение текстов нормативных правовых </w:t>
            </w:r>
            <w:r w:rsidRPr="00DC5324">
              <w:rPr>
                <w:sz w:val="28"/>
                <w:szCs w:val="28"/>
              </w:rPr>
              <w:lastRenderedPageBreak/>
              <w:t>актов, регулирующих осуществление муниципального контроля</w:t>
            </w:r>
          </w:p>
        </w:tc>
        <w:tc>
          <w:tcPr>
            <w:tcW w:w="2267" w:type="dxa"/>
            <w:tcBorders>
              <w:top w:val="single" w:sz="4" w:space="0" w:color="auto"/>
              <w:left w:val="single" w:sz="4" w:space="0" w:color="auto"/>
              <w:bottom w:val="single" w:sz="4" w:space="0" w:color="auto"/>
              <w:right w:val="single" w:sz="4" w:space="0" w:color="auto"/>
            </w:tcBorders>
            <w:hideMark/>
          </w:tcPr>
          <w:p w14:paraId="53C1FBDD" w14:textId="77777777" w:rsidR="00373734" w:rsidRPr="00DC5324" w:rsidRDefault="00373734" w:rsidP="00943953">
            <w:pPr>
              <w:jc w:val="both"/>
              <w:rPr>
                <w:sz w:val="28"/>
                <w:szCs w:val="28"/>
              </w:rPr>
            </w:pPr>
            <w:r w:rsidRPr="00DC5324">
              <w:rPr>
                <w:sz w:val="28"/>
                <w:szCs w:val="28"/>
                <w:lang w:val="en-US"/>
              </w:rPr>
              <w:lastRenderedPageBreak/>
              <w:t>I</w:t>
            </w:r>
            <w:r w:rsidRPr="00DC5324">
              <w:rPr>
                <w:sz w:val="28"/>
                <w:szCs w:val="28"/>
              </w:rPr>
              <w:t xml:space="preserve"> квартал 2026 года</w:t>
            </w:r>
          </w:p>
        </w:tc>
        <w:tc>
          <w:tcPr>
            <w:tcW w:w="3117" w:type="dxa"/>
            <w:tcBorders>
              <w:top w:val="single" w:sz="4" w:space="0" w:color="auto"/>
              <w:left w:val="single" w:sz="4" w:space="0" w:color="auto"/>
              <w:bottom w:val="single" w:sz="4" w:space="0" w:color="auto"/>
              <w:right w:val="single" w:sz="4" w:space="0" w:color="auto"/>
            </w:tcBorders>
            <w:hideMark/>
          </w:tcPr>
          <w:p w14:paraId="53E81D3C"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5A35C5FB"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108F4B6F" w14:textId="77777777" w:rsidR="00373734" w:rsidRPr="00DC5324" w:rsidRDefault="00373734" w:rsidP="00943953">
            <w:pPr>
              <w:ind w:firstLine="22"/>
              <w:rPr>
                <w:sz w:val="28"/>
                <w:szCs w:val="28"/>
              </w:rPr>
            </w:pPr>
            <w:r w:rsidRPr="00DC5324">
              <w:rPr>
                <w:sz w:val="28"/>
                <w:szCs w:val="28"/>
              </w:rPr>
              <w:t>2.</w:t>
            </w:r>
          </w:p>
        </w:tc>
        <w:tc>
          <w:tcPr>
            <w:tcW w:w="3402" w:type="dxa"/>
            <w:tcBorders>
              <w:top w:val="single" w:sz="4" w:space="0" w:color="auto"/>
              <w:left w:val="single" w:sz="4" w:space="0" w:color="auto"/>
              <w:bottom w:val="single" w:sz="4" w:space="0" w:color="auto"/>
              <w:right w:val="single" w:sz="4" w:space="0" w:color="auto"/>
            </w:tcBorders>
            <w:hideMark/>
          </w:tcPr>
          <w:p w14:paraId="644DA475" w14:textId="77777777" w:rsidR="00373734" w:rsidRPr="00DC5324" w:rsidRDefault="00373734" w:rsidP="00943953">
            <w:pPr>
              <w:jc w:val="both"/>
              <w:rPr>
                <w:sz w:val="28"/>
                <w:szCs w:val="28"/>
              </w:rPr>
            </w:pPr>
            <w:r w:rsidRPr="00DC5324">
              <w:rPr>
                <w:sz w:val="28"/>
                <w:szCs w:val="28"/>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267" w:type="dxa"/>
            <w:tcBorders>
              <w:top w:val="single" w:sz="4" w:space="0" w:color="auto"/>
              <w:left w:val="single" w:sz="4" w:space="0" w:color="auto"/>
              <w:bottom w:val="single" w:sz="4" w:space="0" w:color="auto"/>
              <w:right w:val="single" w:sz="4" w:space="0" w:color="auto"/>
            </w:tcBorders>
            <w:hideMark/>
          </w:tcPr>
          <w:p w14:paraId="11AB131E" w14:textId="77777777" w:rsidR="00373734" w:rsidRPr="00DC5324" w:rsidRDefault="00373734" w:rsidP="00943953">
            <w:pPr>
              <w:jc w:val="both"/>
              <w:rPr>
                <w:sz w:val="28"/>
                <w:szCs w:val="28"/>
              </w:rPr>
            </w:pPr>
            <w:r w:rsidRPr="00DC5324">
              <w:rPr>
                <w:sz w:val="28"/>
                <w:szCs w:val="28"/>
              </w:rPr>
              <w:t>в течение месяца после официального опубликования</w:t>
            </w:r>
          </w:p>
        </w:tc>
        <w:tc>
          <w:tcPr>
            <w:tcW w:w="3117" w:type="dxa"/>
            <w:tcBorders>
              <w:top w:val="single" w:sz="4" w:space="0" w:color="auto"/>
              <w:left w:val="single" w:sz="4" w:space="0" w:color="auto"/>
              <w:bottom w:val="single" w:sz="4" w:space="0" w:color="auto"/>
              <w:right w:val="single" w:sz="4" w:space="0" w:color="auto"/>
            </w:tcBorders>
            <w:hideMark/>
          </w:tcPr>
          <w:p w14:paraId="6B092DFA"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7122A455"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5BF91941" w14:textId="77777777" w:rsidR="00373734" w:rsidRPr="00DC5324" w:rsidRDefault="00373734" w:rsidP="00943953">
            <w:pPr>
              <w:ind w:firstLine="22"/>
              <w:rPr>
                <w:sz w:val="28"/>
                <w:szCs w:val="28"/>
              </w:rPr>
            </w:pPr>
            <w:r w:rsidRPr="00DC5324">
              <w:rPr>
                <w:sz w:val="28"/>
                <w:szCs w:val="28"/>
              </w:rPr>
              <w:t>3.</w:t>
            </w:r>
          </w:p>
        </w:tc>
        <w:tc>
          <w:tcPr>
            <w:tcW w:w="3402" w:type="dxa"/>
            <w:tcBorders>
              <w:top w:val="single" w:sz="4" w:space="0" w:color="auto"/>
              <w:left w:val="single" w:sz="4" w:space="0" w:color="auto"/>
              <w:bottom w:val="single" w:sz="4" w:space="0" w:color="auto"/>
              <w:right w:val="single" w:sz="4" w:space="0" w:color="auto"/>
            </w:tcBorders>
            <w:hideMark/>
          </w:tcPr>
          <w:p w14:paraId="7E4AC21A" w14:textId="77777777" w:rsidR="00373734" w:rsidRPr="00DC5324" w:rsidRDefault="00373734" w:rsidP="00943953">
            <w:pPr>
              <w:jc w:val="both"/>
              <w:rPr>
                <w:sz w:val="28"/>
                <w:szCs w:val="28"/>
              </w:rPr>
            </w:pPr>
            <w:r w:rsidRPr="00DC5324">
              <w:rPr>
                <w:sz w:val="28"/>
                <w:szCs w:val="28"/>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267" w:type="dxa"/>
            <w:tcBorders>
              <w:top w:val="single" w:sz="4" w:space="0" w:color="auto"/>
              <w:left w:val="single" w:sz="4" w:space="0" w:color="auto"/>
              <w:bottom w:val="single" w:sz="4" w:space="0" w:color="auto"/>
              <w:right w:val="single" w:sz="4" w:space="0" w:color="auto"/>
            </w:tcBorders>
            <w:hideMark/>
          </w:tcPr>
          <w:p w14:paraId="15056A71" w14:textId="77777777" w:rsidR="00373734" w:rsidRPr="00DC5324" w:rsidRDefault="00373734" w:rsidP="00943953">
            <w:pPr>
              <w:jc w:val="both"/>
              <w:rPr>
                <w:sz w:val="28"/>
                <w:szCs w:val="28"/>
              </w:rPr>
            </w:pPr>
            <w:r w:rsidRPr="00DC5324">
              <w:rPr>
                <w:sz w:val="28"/>
                <w:szCs w:val="28"/>
              </w:rPr>
              <w:t xml:space="preserve">I квартал 2026 года; в течение месяца со дня внесения изменений, вступивших в силу, поддерживать в актуальном состоянии </w:t>
            </w:r>
          </w:p>
        </w:tc>
        <w:tc>
          <w:tcPr>
            <w:tcW w:w="3117" w:type="dxa"/>
            <w:tcBorders>
              <w:top w:val="single" w:sz="4" w:space="0" w:color="auto"/>
              <w:left w:val="single" w:sz="4" w:space="0" w:color="auto"/>
              <w:bottom w:val="single" w:sz="4" w:space="0" w:color="auto"/>
              <w:right w:val="single" w:sz="4" w:space="0" w:color="auto"/>
            </w:tcBorders>
            <w:hideMark/>
          </w:tcPr>
          <w:p w14:paraId="0BD1226F"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5C17954E"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590750EE" w14:textId="77777777" w:rsidR="00373734" w:rsidRPr="00DC5324" w:rsidRDefault="00373734" w:rsidP="00943953">
            <w:pPr>
              <w:ind w:firstLine="22"/>
              <w:jc w:val="both"/>
              <w:rPr>
                <w:sz w:val="28"/>
                <w:szCs w:val="28"/>
              </w:rPr>
            </w:pPr>
            <w:r w:rsidRPr="00DC5324">
              <w:rPr>
                <w:sz w:val="28"/>
                <w:szCs w:val="28"/>
              </w:rPr>
              <w:t>5.</w:t>
            </w:r>
          </w:p>
        </w:tc>
        <w:tc>
          <w:tcPr>
            <w:tcW w:w="3402" w:type="dxa"/>
            <w:tcBorders>
              <w:top w:val="single" w:sz="4" w:space="0" w:color="auto"/>
              <w:left w:val="single" w:sz="4" w:space="0" w:color="auto"/>
              <w:bottom w:val="single" w:sz="4" w:space="0" w:color="auto"/>
              <w:right w:val="single" w:sz="4" w:space="0" w:color="auto"/>
            </w:tcBorders>
            <w:hideMark/>
          </w:tcPr>
          <w:p w14:paraId="08B8A4A3" w14:textId="77777777" w:rsidR="00373734" w:rsidRPr="00DC5324" w:rsidRDefault="00373734" w:rsidP="00943953">
            <w:pPr>
              <w:jc w:val="both"/>
              <w:rPr>
                <w:sz w:val="28"/>
                <w:szCs w:val="28"/>
              </w:rPr>
            </w:pPr>
            <w:r w:rsidRPr="00DC5324">
              <w:rPr>
                <w:sz w:val="28"/>
                <w:szCs w:val="28"/>
              </w:rPr>
              <w:t>Размещение руководства по соблюдению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14:paraId="2E90C374"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02A70280"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3CAB9EC5"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0FC7C302" w14:textId="77777777" w:rsidR="00373734" w:rsidRPr="00DC5324" w:rsidRDefault="00373734" w:rsidP="00943953">
            <w:pPr>
              <w:ind w:firstLine="22"/>
              <w:jc w:val="both"/>
              <w:rPr>
                <w:sz w:val="28"/>
                <w:szCs w:val="28"/>
              </w:rPr>
            </w:pPr>
            <w:r w:rsidRPr="00DC5324">
              <w:rPr>
                <w:sz w:val="28"/>
                <w:szCs w:val="28"/>
              </w:rPr>
              <w:t>6.</w:t>
            </w:r>
          </w:p>
        </w:tc>
        <w:tc>
          <w:tcPr>
            <w:tcW w:w="3402" w:type="dxa"/>
            <w:tcBorders>
              <w:top w:val="single" w:sz="4" w:space="0" w:color="auto"/>
              <w:left w:val="single" w:sz="4" w:space="0" w:color="auto"/>
              <w:bottom w:val="single" w:sz="4" w:space="0" w:color="auto"/>
              <w:right w:val="single" w:sz="4" w:space="0" w:color="auto"/>
            </w:tcBorders>
            <w:hideMark/>
          </w:tcPr>
          <w:p w14:paraId="7D90DCE5" w14:textId="77777777" w:rsidR="00373734" w:rsidRPr="00DC5324" w:rsidRDefault="00373734" w:rsidP="00943953">
            <w:pPr>
              <w:jc w:val="both"/>
              <w:rPr>
                <w:sz w:val="28"/>
                <w:szCs w:val="28"/>
              </w:rPr>
            </w:pPr>
            <w:r w:rsidRPr="00DC5324">
              <w:rPr>
                <w:sz w:val="28"/>
                <w:szCs w:val="28"/>
              </w:rPr>
              <w:t>Размещение исчерпывающего перечня сведений, которые могут запрашиваться контрольным органом у контролируемого лица</w:t>
            </w:r>
          </w:p>
        </w:tc>
        <w:tc>
          <w:tcPr>
            <w:tcW w:w="2267" w:type="dxa"/>
            <w:tcBorders>
              <w:top w:val="single" w:sz="4" w:space="0" w:color="auto"/>
              <w:left w:val="single" w:sz="4" w:space="0" w:color="auto"/>
              <w:bottom w:val="single" w:sz="4" w:space="0" w:color="auto"/>
              <w:right w:val="single" w:sz="4" w:space="0" w:color="auto"/>
            </w:tcBorders>
            <w:hideMark/>
          </w:tcPr>
          <w:p w14:paraId="39772DBC"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2C22588B"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6A8A9504"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1EF6AFFA" w14:textId="77777777" w:rsidR="00373734" w:rsidRPr="00DC5324" w:rsidRDefault="00373734" w:rsidP="00943953">
            <w:pPr>
              <w:jc w:val="both"/>
              <w:rPr>
                <w:sz w:val="28"/>
                <w:szCs w:val="28"/>
              </w:rPr>
            </w:pPr>
            <w:r w:rsidRPr="00DC5324">
              <w:rPr>
                <w:sz w:val="28"/>
                <w:szCs w:val="28"/>
              </w:rPr>
              <w:t>7.</w:t>
            </w:r>
          </w:p>
        </w:tc>
        <w:tc>
          <w:tcPr>
            <w:tcW w:w="3402" w:type="dxa"/>
            <w:tcBorders>
              <w:top w:val="single" w:sz="4" w:space="0" w:color="auto"/>
              <w:left w:val="single" w:sz="4" w:space="0" w:color="auto"/>
              <w:bottom w:val="single" w:sz="4" w:space="0" w:color="auto"/>
              <w:right w:val="single" w:sz="4" w:space="0" w:color="auto"/>
            </w:tcBorders>
            <w:hideMark/>
          </w:tcPr>
          <w:p w14:paraId="78C9DD70" w14:textId="77777777" w:rsidR="00373734" w:rsidRPr="00DC5324" w:rsidRDefault="00373734" w:rsidP="00943953">
            <w:pPr>
              <w:jc w:val="both"/>
              <w:rPr>
                <w:sz w:val="28"/>
                <w:szCs w:val="28"/>
              </w:rPr>
            </w:pPr>
            <w:r w:rsidRPr="00DC5324">
              <w:rPr>
                <w:sz w:val="28"/>
                <w:szCs w:val="28"/>
              </w:rPr>
              <w:t xml:space="preserve">Размещение сведений о способах получения </w:t>
            </w:r>
            <w:r w:rsidRPr="00DC5324">
              <w:rPr>
                <w:sz w:val="28"/>
                <w:szCs w:val="28"/>
              </w:rPr>
              <w:lastRenderedPageBreak/>
              <w:t>консультаций по вопросам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14:paraId="734106CC" w14:textId="77777777" w:rsidR="00373734" w:rsidRPr="00DC5324" w:rsidRDefault="00373734" w:rsidP="00943953">
            <w:pPr>
              <w:jc w:val="both"/>
              <w:rPr>
                <w:sz w:val="28"/>
                <w:szCs w:val="28"/>
              </w:rPr>
            </w:pPr>
            <w:r w:rsidRPr="00DC5324">
              <w:rPr>
                <w:sz w:val="28"/>
                <w:szCs w:val="28"/>
              </w:rPr>
              <w:lastRenderedPageBreak/>
              <w:t xml:space="preserve">I квартал 2026 года, поддерживать в </w:t>
            </w:r>
            <w:r w:rsidRPr="00DC5324">
              <w:rPr>
                <w:sz w:val="28"/>
                <w:szCs w:val="28"/>
              </w:rPr>
              <w:lastRenderedPageBreak/>
              <w:t>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20AEBCB8" w14:textId="77777777" w:rsidR="00373734" w:rsidRPr="00DC5324" w:rsidRDefault="00373734" w:rsidP="00943953">
            <w:pPr>
              <w:jc w:val="both"/>
              <w:rPr>
                <w:sz w:val="28"/>
                <w:szCs w:val="28"/>
              </w:rPr>
            </w:pPr>
            <w:r w:rsidRPr="00DC5324">
              <w:rPr>
                <w:sz w:val="28"/>
                <w:szCs w:val="28"/>
              </w:rPr>
              <w:lastRenderedPageBreak/>
              <w:t>Контрольный орган</w:t>
            </w:r>
          </w:p>
        </w:tc>
      </w:tr>
      <w:tr w:rsidR="00373734" w:rsidRPr="00DC5324" w14:paraId="37370B8D"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6183A0CE" w14:textId="77777777" w:rsidR="00373734" w:rsidRPr="00DC5324" w:rsidRDefault="00373734" w:rsidP="00943953">
            <w:pPr>
              <w:jc w:val="both"/>
              <w:rPr>
                <w:sz w:val="28"/>
                <w:szCs w:val="28"/>
              </w:rPr>
            </w:pPr>
            <w:r w:rsidRPr="00DC5324">
              <w:rPr>
                <w:sz w:val="28"/>
                <w:szCs w:val="28"/>
              </w:rPr>
              <w:t>9.</w:t>
            </w:r>
          </w:p>
        </w:tc>
        <w:tc>
          <w:tcPr>
            <w:tcW w:w="3402" w:type="dxa"/>
            <w:tcBorders>
              <w:top w:val="single" w:sz="4" w:space="0" w:color="auto"/>
              <w:left w:val="single" w:sz="4" w:space="0" w:color="auto"/>
              <w:bottom w:val="single" w:sz="4" w:space="0" w:color="auto"/>
              <w:right w:val="single" w:sz="4" w:space="0" w:color="auto"/>
            </w:tcBorders>
            <w:hideMark/>
          </w:tcPr>
          <w:p w14:paraId="11BCDD53" w14:textId="77777777" w:rsidR="00373734" w:rsidRPr="00DC5324" w:rsidRDefault="00373734" w:rsidP="00943953">
            <w:pPr>
              <w:jc w:val="both"/>
              <w:rPr>
                <w:sz w:val="28"/>
                <w:szCs w:val="28"/>
              </w:rPr>
            </w:pPr>
            <w:r w:rsidRPr="00DC5324">
              <w:rPr>
                <w:sz w:val="28"/>
                <w:szCs w:val="28"/>
              </w:rPr>
              <w:t>Подготовка и размещение доклада о муниципальном контроле</w:t>
            </w:r>
          </w:p>
        </w:tc>
        <w:tc>
          <w:tcPr>
            <w:tcW w:w="2267" w:type="dxa"/>
            <w:tcBorders>
              <w:top w:val="single" w:sz="4" w:space="0" w:color="auto"/>
              <w:left w:val="single" w:sz="4" w:space="0" w:color="auto"/>
              <w:bottom w:val="single" w:sz="4" w:space="0" w:color="auto"/>
              <w:right w:val="single" w:sz="4" w:space="0" w:color="auto"/>
            </w:tcBorders>
            <w:hideMark/>
          </w:tcPr>
          <w:p w14:paraId="15836E81" w14:textId="77777777" w:rsidR="00373734" w:rsidRPr="00DC5324" w:rsidRDefault="00373734" w:rsidP="00943953">
            <w:pPr>
              <w:jc w:val="both"/>
              <w:rPr>
                <w:sz w:val="28"/>
                <w:szCs w:val="28"/>
              </w:rPr>
            </w:pPr>
            <w:r w:rsidRPr="00DC5324">
              <w:rPr>
                <w:sz w:val="28"/>
                <w:szCs w:val="28"/>
              </w:rPr>
              <w:t>не позднее 15 марта 2027 года</w:t>
            </w:r>
          </w:p>
        </w:tc>
        <w:tc>
          <w:tcPr>
            <w:tcW w:w="3117" w:type="dxa"/>
            <w:tcBorders>
              <w:top w:val="single" w:sz="4" w:space="0" w:color="auto"/>
              <w:left w:val="single" w:sz="4" w:space="0" w:color="auto"/>
              <w:bottom w:val="single" w:sz="4" w:space="0" w:color="auto"/>
              <w:right w:val="single" w:sz="4" w:space="0" w:color="auto"/>
            </w:tcBorders>
            <w:hideMark/>
          </w:tcPr>
          <w:p w14:paraId="6E330AED"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0E31E471"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55C2F7F6" w14:textId="77777777" w:rsidR="00373734" w:rsidRPr="00DC5324" w:rsidRDefault="00373734" w:rsidP="00943953">
            <w:pPr>
              <w:jc w:val="both"/>
              <w:rPr>
                <w:sz w:val="28"/>
                <w:szCs w:val="28"/>
              </w:rPr>
            </w:pPr>
            <w:r w:rsidRPr="00DC5324">
              <w:rPr>
                <w:sz w:val="28"/>
                <w:szCs w:val="28"/>
              </w:rPr>
              <w:t>10.</w:t>
            </w:r>
          </w:p>
        </w:tc>
        <w:tc>
          <w:tcPr>
            <w:tcW w:w="3402" w:type="dxa"/>
            <w:tcBorders>
              <w:top w:val="single" w:sz="4" w:space="0" w:color="auto"/>
              <w:left w:val="single" w:sz="4" w:space="0" w:color="auto"/>
              <w:bottom w:val="single" w:sz="4" w:space="0" w:color="auto"/>
              <w:right w:val="single" w:sz="4" w:space="0" w:color="auto"/>
            </w:tcBorders>
            <w:hideMark/>
          </w:tcPr>
          <w:p w14:paraId="33AF8D1B" w14:textId="77777777" w:rsidR="00373734" w:rsidRPr="00DC5324" w:rsidRDefault="00373734" w:rsidP="00943953">
            <w:pPr>
              <w:jc w:val="both"/>
              <w:rPr>
                <w:sz w:val="28"/>
                <w:szCs w:val="28"/>
              </w:rPr>
            </w:pPr>
            <w:r w:rsidRPr="00DC5324">
              <w:rPr>
                <w:sz w:val="28"/>
                <w:szCs w:val="28"/>
              </w:rPr>
              <w:t xml:space="preserve">Размещение Программы профилактики </w:t>
            </w:r>
          </w:p>
          <w:p w14:paraId="70C51E7F" w14:textId="77777777" w:rsidR="00373734" w:rsidRPr="00DC5324" w:rsidRDefault="00373734" w:rsidP="00943953">
            <w:pPr>
              <w:jc w:val="both"/>
              <w:rPr>
                <w:sz w:val="28"/>
                <w:szCs w:val="28"/>
              </w:rPr>
            </w:pPr>
            <w:r w:rsidRPr="00DC5324">
              <w:rPr>
                <w:sz w:val="28"/>
                <w:szCs w:val="28"/>
              </w:rPr>
              <w:t>на 2027 г.</w:t>
            </w:r>
          </w:p>
        </w:tc>
        <w:tc>
          <w:tcPr>
            <w:tcW w:w="2267" w:type="dxa"/>
            <w:tcBorders>
              <w:top w:val="single" w:sz="4" w:space="0" w:color="auto"/>
              <w:left w:val="single" w:sz="4" w:space="0" w:color="auto"/>
              <w:bottom w:val="single" w:sz="4" w:space="0" w:color="auto"/>
              <w:right w:val="single" w:sz="4" w:space="0" w:color="auto"/>
            </w:tcBorders>
            <w:hideMark/>
          </w:tcPr>
          <w:p w14:paraId="552FD83C" w14:textId="77777777" w:rsidR="00373734" w:rsidRPr="00DC5324" w:rsidRDefault="00373734" w:rsidP="00943953">
            <w:pPr>
              <w:jc w:val="both"/>
              <w:rPr>
                <w:sz w:val="28"/>
                <w:szCs w:val="28"/>
              </w:rPr>
            </w:pPr>
            <w:r w:rsidRPr="00DC5324">
              <w:rPr>
                <w:sz w:val="28"/>
                <w:szCs w:val="28"/>
              </w:rPr>
              <w:t>в течение 5 дней со дня утверждения программы профилактики</w:t>
            </w:r>
          </w:p>
        </w:tc>
        <w:tc>
          <w:tcPr>
            <w:tcW w:w="3117" w:type="dxa"/>
            <w:tcBorders>
              <w:top w:val="single" w:sz="4" w:space="0" w:color="auto"/>
              <w:left w:val="single" w:sz="4" w:space="0" w:color="auto"/>
              <w:bottom w:val="single" w:sz="4" w:space="0" w:color="auto"/>
              <w:right w:val="single" w:sz="4" w:space="0" w:color="auto"/>
            </w:tcBorders>
            <w:hideMark/>
          </w:tcPr>
          <w:p w14:paraId="2787576E"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4B0A0D1D"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2B156F7C" w14:textId="77777777" w:rsidR="00373734" w:rsidRPr="00DC5324" w:rsidRDefault="00373734" w:rsidP="00943953">
            <w:pPr>
              <w:jc w:val="both"/>
              <w:rPr>
                <w:sz w:val="28"/>
                <w:szCs w:val="28"/>
              </w:rPr>
            </w:pPr>
            <w:r w:rsidRPr="00DC5324">
              <w:rPr>
                <w:sz w:val="28"/>
                <w:szCs w:val="28"/>
              </w:rPr>
              <w:t>12.</w:t>
            </w:r>
          </w:p>
        </w:tc>
        <w:tc>
          <w:tcPr>
            <w:tcW w:w="3402" w:type="dxa"/>
            <w:tcBorders>
              <w:top w:val="single" w:sz="4" w:space="0" w:color="auto"/>
              <w:left w:val="single" w:sz="4" w:space="0" w:color="auto"/>
              <w:bottom w:val="single" w:sz="4" w:space="0" w:color="auto"/>
              <w:right w:val="single" w:sz="4" w:space="0" w:color="auto"/>
            </w:tcBorders>
            <w:hideMark/>
          </w:tcPr>
          <w:p w14:paraId="7062B6DE" w14:textId="77777777" w:rsidR="00373734" w:rsidRPr="00DC5324" w:rsidRDefault="00373734" w:rsidP="00943953">
            <w:pPr>
              <w:jc w:val="both"/>
              <w:rPr>
                <w:sz w:val="28"/>
                <w:szCs w:val="28"/>
              </w:rPr>
            </w:pPr>
            <w:r w:rsidRPr="00DC5324">
              <w:rPr>
                <w:sz w:val="28"/>
                <w:szCs w:val="28"/>
              </w:rPr>
              <w:t>Информирование контролируемых лиц и иных заинтересованных лиц по вопросам соблюдения обязательных требований законодательства посредством:</w:t>
            </w:r>
          </w:p>
          <w:p w14:paraId="160E6627" w14:textId="77777777" w:rsidR="00373734" w:rsidRPr="00DC5324" w:rsidRDefault="00373734" w:rsidP="00373734">
            <w:pPr>
              <w:pStyle w:val="af1"/>
              <w:numPr>
                <w:ilvl w:val="0"/>
                <w:numId w:val="19"/>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публикаций в средствах массовой информации (газеты, журналы);</w:t>
            </w:r>
          </w:p>
          <w:p w14:paraId="41719141" w14:textId="77777777" w:rsidR="00373734" w:rsidRPr="00DC5324" w:rsidRDefault="00373734" w:rsidP="00373734">
            <w:pPr>
              <w:pStyle w:val="af1"/>
              <w:numPr>
                <w:ilvl w:val="0"/>
                <w:numId w:val="19"/>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публикаций на официальном сайте Администрации Комсомольского муниципального района Ивановской области.</w:t>
            </w:r>
          </w:p>
        </w:tc>
        <w:tc>
          <w:tcPr>
            <w:tcW w:w="2267" w:type="dxa"/>
            <w:tcBorders>
              <w:top w:val="single" w:sz="4" w:space="0" w:color="auto"/>
              <w:left w:val="single" w:sz="4" w:space="0" w:color="auto"/>
              <w:bottom w:val="single" w:sz="4" w:space="0" w:color="auto"/>
              <w:right w:val="single" w:sz="4" w:space="0" w:color="auto"/>
            </w:tcBorders>
            <w:hideMark/>
          </w:tcPr>
          <w:p w14:paraId="3CDE2F19" w14:textId="77777777" w:rsidR="00373734" w:rsidRPr="00DC5324" w:rsidRDefault="00373734" w:rsidP="00943953">
            <w:pPr>
              <w:jc w:val="both"/>
              <w:rPr>
                <w:sz w:val="28"/>
                <w:szCs w:val="28"/>
              </w:rPr>
            </w:pPr>
            <w:r w:rsidRPr="00DC5324">
              <w:rPr>
                <w:sz w:val="28"/>
                <w:szCs w:val="28"/>
              </w:rPr>
              <w:t>В течении 2026 года</w:t>
            </w:r>
          </w:p>
        </w:tc>
        <w:tc>
          <w:tcPr>
            <w:tcW w:w="3117" w:type="dxa"/>
            <w:tcBorders>
              <w:top w:val="single" w:sz="4" w:space="0" w:color="auto"/>
              <w:left w:val="single" w:sz="4" w:space="0" w:color="auto"/>
              <w:bottom w:val="single" w:sz="4" w:space="0" w:color="auto"/>
              <w:right w:val="single" w:sz="4" w:space="0" w:color="auto"/>
            </w:tcBorders>
            <w:hideMark/>
          </w:tcPr>
          <w:p w14:paraId="32C1ACAC"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0F93FDD4"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5BA5E813" w14:textId="77777777" w:rsidR="00373734" w:rsidRPr="00DC5324" w:rsidRDefault="00373734" w:rsidP="00943953">
            <w:pPr>
              <w:jc w:val="both"/>
              <w:rPr>
                <w:sz w:val="28"/>
                <w:szCs w:val="28"/>
              </w:rPr>
            </w:pPr>
            <w:r w:rsidRPr="00DC5324">
              <w:rPr>
                <w:sz w:val="28"/>
                <w:szCs w:val="28"/>
              </w:rPr>
              <w:t>13.</w:t>
            </w:r>
          </w:p>
        </w:tc>
        <w:tc>
          <w:tcPr>
            <w:tcW w:w="3402" w:type="dxa"/>
            <w:tcBorders>
              <w:top w:val="single" w:sz="4" w:space="0" w:color="auto"/>
              <w:left w:val="single" w:sz="4" w:space="0" w:color="auto"/>
              <w:bottom w:val="single" w:sz="4" w:space="0" w:color="auto"/>
              <w:right w:val="single" w:sz="4" w:space="0" w:color="auto"/>
            </w:tcBorders>
            <w:hideMark/>
          </w:tcPr>
          <w:p w14:paraId="06C5193E" w14:textId="77777777" w:rsidR="00373734" w:rsidRPr="00DC5324" w:rsidRDefault="00373734" w:rsidP="00943953">
            <w:pPr>
              <w:jc w:val="both"/>
              <w:rPr>
                <w:sz w:val="28"/>
                <w:szCs w:val="28"/>
              </w:rPr>
            </w:pPr>
            <w:r w:rsidRPr="00DC5324">
              <w:rPr>
                <w:sz w:val="28"/>
                <w:szCs w:val="28"/>
              </w:rPr>
              <w:t>Разработка и утверждение Программы (Плана) профилактики рисков причинения вреда (ущерба) охраняемым законом ценностям по муниципальному контролю на 2027 год</w:t>
            </w:r>
          </w:p>
        </w:tc>
        <w:tc>
          <w:tcPr>
            <w:tcW w:w="2267" w:type="dxa"/>
            <w:tcBorders>
              <w:top w:val="single" w:sz="4" w:space="0" w:color="auto"/>
              <w:left w:val="single" w:sz="4" w:space="0" w:color="auto"/>
              <w:bottom w:val="single" w:sz="4" w:space="0" w:color="auto"/>
              <w:right w:val="single" w:sz="4" w:space="0" w:color="auto"/>
            </w:tcBorders>
          </w:tcPr>
          <w:p w14:paraId="5266080F" w14:textId="77777777" w:rsidR="00373734" w:rsidRPr="00DC5324" w:rsidRDefault="00373734" w:rsidP="00943953">
            <w:pPr>
              <w:jc w:val="both"/>
              <w:rPr>
                <w:sz w:val="28"/>
                <w:szCs w:val="28"/>
              </w:rPr>
            </w:pPr>
            <w:r w:rsidRPr="00DC5324">
              <w:rPr>
                <w:sz w:val="28"/>
                <w:szCs w:val="28"/>
              </w:rPr>
              <w:t xml:space="preserve">не позднее </w:t>
            </w:r>
          </w:p>
          <w:p w14:paraId="2F500B8E" w14:textId="77777777" w:rsidR="00373734" w:rsidRPr="00DC5324" w:rsidRDefault="00373734" w:rsidP="00943953">
            <w:pPr>
              <w:jc w:val="both"/>
              <w:rPr>
                <w:sz w:val="28"/>
                <w:szCs w:val="28"/>
              </w:rPr>
            </w:pPr>
            <w:r w:rsidRPr="00DC5324">
              <w:rPr>
                <w:sz w:val="28"/>
                <w:szCs w:val="28"/>
              </w:rPr>
              <w:t>20 декабря 2026 г.</w:t>
            </w:r>
          </w:p>
          <w:p w14:paraId="2CD813D7" w14:textId="77777777" w:rsidR="00373734" w:rsidRPr="00DC5324" w:rsidRDefault="00373734" w:rsidP="00943953">
            <w:pPr>
              <w:jc w:val="both"/>
              <w:rPr>
                <w:sz w:val="28"/>
                <w:szCs w:val="28"/>
              </w:rPr>
            </w:pPr>
          </w:p>
        </w:tc>
        <w:tc>
          <w:tcPr>
            <w:tcW w:w="3117" w:type="dxa"/>
            <w:tcBorders>
              <w:top w:val="single" w:sz="4" w:space="0" w:color="auto"/>
              <w:left w:val="single" w:sz="4" w:space="0" w:color="auto"/>
              <w:bottom w:val="single" w:sz="4" w:space="0" w:color="auto"/>
              <w:right w:val="single" w:sz="4" w:space="0" w:color="auto"/>
            </w:tcBorders>
            <w:hideMark/>
          </w:tcPr>
          <w:p w14:paraId="787DDCFE"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54682C91" w14:textId="77777777" w:rsidTr="00943953">
        <w:trPr>
          <w:trHeight w:val="58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14:paraId="3B7D63BD" w14:textId="77777777" w:rsidR="00373734" w:rsidRPr="00DC5324" w:rsidRDefault="00373734" w:rsidP="00943953">
            <w:pPr>
              <w:jc w:val="center"/>
              <w:rPr>
                <w:sz w:val="28"/>
                <w:szCs w:val="28"/>
              </w:rPr>
            </w:pPr>
            <w:r w:rsidRPr="00DC5324">
              <w:rPr>
                <w:sz w:val="28"/>
                <w:szCs w:val="28"/>
              </w:rPr>
              <w:t>Консультирование</w:t>
            </w:r>
          </w:p>
        </w:tc>
      </w:tr>
      <w:tr w:rsidR="00373734" w:rsidRPr="00DC5324" w14:paraId="536F4FB3"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3B828786" w14:textId="77777777" w:rsidR="00373734" w:rsidRPr="00DC5324" w:rsidRDefault="00373734" w:rsidP="00943953">
            <w:pPr>
              <w:jc w:val="both"/>
              <w:rPr>
                <w:sz w:val="28"/>
                <w:szCs w:val="28"/>
              </w:rPr>
            </w:pPr>
            <w:r w:rsidRPr="00DC5324">
              <w:rPr>
                <w:sz w:val="28"/>
                <w:szCs w:val="28"/>
              </w:rPr>
              <w:t>14.</w:t>
            </w:r>
          </w:p>
        </w:tc>
        <w:tc>
          <w:tcPr>
            <w:tcW w:w="3402" w:type="dxa"/>
            <w:tcBorders>
              <w:top w:val="single" w:sz="4" w:space="0" w:color="auto"/>
              <w:left w:val="single" w:sz="4" w:space="0" w:color="auto"/>
              <w:bottom w:val="single" w:sz="4" w:space="0" w:color="auto"/>
              <w:right w:val="single" w:sz="4" w:space="0" w:color="auto"/>
            </w:tcBorders>
            <w:hideMark/>
          </w:tcPr>
          <w:p w14:paraId="1995F926" w14:textId="77777777" w:rsidR="00373734" w:rsidRPr="00DC5324" w:rsidRDefault="00373734" w:rsidP="00943953">
            <w:pPr>
              <w:jc w:val="both"/>
              <w:rPr>
                <w:sz w:val="28"/>
                <w:szCs w:val="28"/>
              </w:rPr>
            </w:pPr>
            <w:r w:rsidRPr="00DC5324">
              <w:rPr>
                <w:sz w:val="28"/>
                <w:szCs w:val="28"/>
              </w:rPr>
              <w:t xml:space="preserve">Консультирование контролируемых лиц </w:t>
            </w:r>
            <w:r w:rsidRPr="00DC5324">
              <w:rPr>
                <w:sz w:val="28"/>
                <w:szCs w:val="28"/>
              </w:rPr>
              <w:lastRenderedPageBreak/>
              <w:t>проводится следующими способами: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Перечень вопросов:</w:t>
            </w:r>
          </w:p>
          <w:p w14:paraId="2983D5A3" w14:textId="77777777" w:rsidR="00373734" w:rsidRPr="00DC5324" w:rsidRDefault="00373734" w:rsidP="00943953">
            <w:pPr>
              <w:jc w:val="both"/>
              <w:rPr>
                <w:sz w:val="28"/>
                <w:szCs w:val="28"/>
              </w:rPr>
            </w:pPr>
            <w:r w:rsidRPr="00DC5324">
              <w:rPr>
                <w:sz w:val="28"/>
                <w:szCs w:val="28"/>
              </w:rPr>
              <w:t xml:space="preserve">1) Организация и осуществление муниципального контроля на автомобильном транспорте; </w:t>
            </w:r>
          </w:p>
          <w:p w14:paraId="41A795D9" w14:textId="77777777" w:rsidR="00373734" w:rsidRPr="00DC5324" w:rsidRDefault="00373734" w:rsidP="00943953">
            <w:pPr>
              <w:jc w:val="both"/>
              <w:rPr>
                <w:sz w:val="28"/>
                <w:szCs w:val="28"/>
              </w:rPr>
            </w:pPr>
            <w:r w:rsidRPr="00DC5324">
              <w:rPr>
                <w:sz w:val="28"/>
                <w:szCs w:val="28"/>
              </w:rPr>
              <w:t>2) Порядок осуществления контрольных мероприятий, установленных Положением о муниципальном контроле;</w:t>
            </w:r>
          </w:p>
          <w:p w14:paraId="552C722F" w14:textId="77777777" w:rsidR="00373734" w:rsidRPr="00DC5324" w:rsidRDefault="00373734" w:rsidP="00943953">
            <w:pPr>
              <w:jc w:val="both"/>
              <w:rPr>
                <w:sz w:val="28"/>
                <w:szCs w:val="28"/>
              </w:rPr>
            </w:pPr>
            <w:r w:rsidRPr="00DC5324">
              <w:rPr>
                <w:sz w:val="28"/>
                <w:szCs w:val="28"/>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14:paraId="25255270" w14:textId="77777777" w:rsidR="00373734" w:rsidRPr="00DC5324" w:rsidRDefault="00373734" w:rsidP="00943953">
            <w:pPr>
              <w:jc w:val="both"/>
              <w:rPr>
                <w:sz w:val="28"/>
                <w:szCs w:val="28"/>
              </w:rPr>
            </w:pPr>
            <w:r w:rsidRPr="00DC5324">
              <w:rPr>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уполномоченным органом в рамках контрольных мероприятий.</w:t>
            </w:r>
          </w:p>
        </w:tc>
        <w:tc>
          <w:tcPr>
            <w:tcW w:w="2267" w:type="dxa"/>
            <w:tcBorders>
              <w:top w:val="single" w:sz="4" w:space="0" w:color="auto"/>
              <w:left w:val="single" w:sz="4" w:space="0" w:color="auto"/>
              <w:bottom w:val="single" w:sz="4" w:space="0" w:color="auto"/>
              <w:right w:val="single" w:sz="4" w:space="0" w:color="auto"/>
            </w:tcBorders>
            <w:hideMark/>
          </w:tcPr>
          <w:p w14:paraId="23D8529A" w14:textId="77777777" w:rsidR="00373734" w:rsidRPr="00DC5324" w:rsidRDefault="00373734" w:rsidP="00943953">
            <w:pPr>
              <w:jc w:val="both"/>
              <w:rPr>
                <w:sz w:val="28"/>
                <w:szCs w:val="28"/>
              </w:rPr>
            </w:pPr>
            <w:r w:rsidRPr="00DC5324">
              <w:rPr>
                <w:sz w:val="28"/>
                <w:szCs w:val="28"/>
              </w:rPr>
              <w:lastRenderedPageBreak/>
              <w:t>по мере необходимости</w:t>
            </w:r>
          </w:p>
        </w:tc>
        <w:tc>
          <w:tcPr>
            <w:tcW w:w="3117" w:type="dxa"/>
            <w:tcBorders>
              <w:top w:val="single" w:sz="4" w:space="0" w:color="auto"/>
              <w:left w:val="single" w:sz="4" w:space="0" w:color="auto"/>
              <w:bottom w:val="single" w:sz="4" w:space="0" w:color="auto"/>
              <w:right w:val="single" w:sz="4" w:space="0" w:color="auto"/>
            </w:tcBorders>
            <w:hideMark/>
          </w:tcPr>
          <w:p w14:paraId="3CE5B576" w14:textId="77777777" w:rsidR="00373734" w:rsidRPr="00DC5324" w:rsidRDefault="00373734" w:rsidP="00943953">
            <w:pPr>
              <w:jc w:val="both"/>
              <w:rPr>
                <w:sz w:val="28"/>
                <w:szCs w:val="28"/>
              </w:rPr>
            </w:pPr>
            <w:r w:rsidRPr="00DC5324">
              <w:rPr>
                <w:sz w:val="28"/>
                <w:szCs w:val="28"/>
              </w:rPr>
              <w:t xml:space="preserve">инспекторы </w:t>
            </w:r>
          </w:p>
        </w:tc>
      </w:tr>
      <w:tr w:rsidR="00373734" w:rsidRPr="00DC5324" w14:paraId="71C84FD8"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70516C14" w14:textId="77777777" w:rsidR="00373734" w:rsidRPr="00DC5324" w:rsidRDefault="00373734" w:rsidP="00943953">
            <w:pPr>
              <w:jc w:val="both"/>
              <w:rPr>
                <w:sz w:val="28"/>
                <w:szCs w:val="28"/>
              </w:rPr>
            </w:pPr>
            <w:r w:rsidRPr="00DC5324">
              <w:rPr>
                <w:sz w:val="28"/>
                <w:szCs w:val="28"/>
              </w:rPr>
              <w:lastRenderedPageBreak/>
              <w:t>15.</w:t>
            </w:r>
          </w:p>
        </w:tc>
        <w:tc>
          <w:tcPr>
            <w:tcW w:w="3402" w:type="dxa"/>
            <w:tcBorders>
              <w:top w:val="single" w:sz="4" w:space="0" w:color="auto"/>
              <w:left w:val="single" w:sz="4" w:space="0" w:color="auto"/>
              <w:bottom w:val="single" w:sz="4" w:space="0" w:color="auto"/>
              <w:right w:val="single" w:sz="4" w:space="0" w:color="auto"/>
            </w:tcBorders>
            <w:hideMark/>
          </w:tcPr>
          <w:p w14:paraId="7EAC243D" w14:textId="77777777" w:rsidR="00373734" w:rsidRPr="00DC5324" w:rsidRDefault="00373734" w:rsidP="00943953">
            <w:pPr>
              <w:jc w:val="both"/>
              <w:rPr>
                <w:sz w:val="28"/>
                <w:szCs w:val="28"/>
              </w:rPr>
            </w:pPr>
            <w:r w:rsidRPr="00DC5324">
              <w:rPr>
                <w:sz w:val="28"/>
                <w:szCs w:val="28"/>
              </w:rPr>
              <w:t>Письменные разъяснения, подписанные уполномоченным должностным лицом</w:t>
            </w:r>
          </w:p>
        </w:tc>
        <w:tc>
          <w:tcPr>
            <w:tcW w:w="2267" w:type="dxa"/>
            <w:tcBorders>
              <w:top w:val="single" w:sz="4" w:space="0" w:color="auto"/>
              <w:left w:val="single" w:sz="4" w:space="0" w:color="auto"/>
              <w:bottom w:val="single" w:sz="4" w:space="0" w:color="auto"/>
              <w:right w:val="single" w:sz="4" w:space="0" w:color="auto"/>
            </w:tcBorders>
            <w:hideMark/>
          </w:tcPr>
          <w:p w14:paraId="2CF7246F" w14:textId="77777777" w:rsidR="00373734" w:rsidRPr="00DC5324" w:rsidRDefault="00373734" w:rsidP="00943953">
            <w:pPr>
              <w:jc w:val="both"/>
              <w:rPr>
                <w:sz w:val="28"/>
                <w:szCs w:val="28"/>
              </w:rPr>
            </w:pPr>
            <w:r w:rsidRPr="00DC5324">
              <w:rPr>
                <w:sz w:val="28"/>
                <w:szCs w:val="28"/>
              </w:rPr>
              <w:t>в случае осуществления консультирования по однотипным обращениям контролируемых лиц</w:t>
            </w:r>
          </w:p>
        </w:tc>
        <w:tc>
          <w:tcPr>
            <w:tcW w:w="3117" w:type="dxa"/>
            <w:tcBorders>
              <w:top w:val="single" w:sz="4" w:space="0" w:color="auto"/>
              <w:left w:val="single" w:sz="4" w:space="0" w:color="auto"/>
              <w:bottom w:val="single" w:sz="4" w:space="0" w:color="auto"/>
              <w:right w:val="single" w:sz="4" w:space="0" w:color="auto"/>
            </w:tcBorders>
            <w:hideMark/>
          </w:tcPr>
          <w:p w14:paraId="203D7BEF" w14:textId="77777777" w:rsidR="00373734" w:rsidRPr="00DC5324" w:rsidRDefault="00373734" w:rsidP="00943953">
            <w:pPr>
              <w:jc w:val="both"/>
              <w:rPr>
                <w:sz w:val="28"/>
                <w:szCs w:val="28"/>
              </w:rPr>
            </w:pPr>
            <w:r w:rsidRPr="00DC5324">
              <w:rPr>
                <w:sz w:val="28"/>
                <w:szCs w:val="28"/>
              </w:rPr>
              <w:t>инспекторы</w:t>
            </w:r>
          </w:p>
        </w:tc>
      </w:tr>
      <w:tr w:rsidR="00373734" w:rsidRPr="00DC5324" w14:paraId="602345BF" w14:textId="77777777" w:rsidTr="00943953">
        <w:tc>
          <w:tcPr>
            <w:tcW w:w="9630" w:type="dxa"/>
            <w:gridSpan w:val="4"/>
            <w:tcBorders>
              <w:top w:val="single" w:sz="4" w:space="0" w:color="auto"/>
              <w:left w:val="single" w:sz="4" w:space="0" w:color="auto"/>
              <w:bottom w:val="single" w:sz="4" w:space="0" w:color="auto"/>
              <w:right w:val="single" w:sz="4" w:space="0" w:color="auto"/>
            </w:tcBorders>
          </w:tcPr>
          <w:p w14:paraId="2CAC115F" w14:textId="77777777" w:rsidR="00373734" w:rsidRPr="00DC5324" w:rsidRDefault="00373734" w:rsidP="00943953">
            <w:pPr>
              <w:jc w:val="center"/>
              <w:rPr>
                <w:sz w:val="28"/>
                <w:szCs w:val="28"/>
              </w:rPr>
            </w:pPr>
            <w:r w:rsidRPr="00DC5324">
              <w:rPr>
                <w:sz w:val="28"/>
                <w:szCs w:val="28"/>
              </w:rPr>
              <w:t>Профилактический визит</w:t>
            </w:r>
          </w:p>
        </w:tc>
      </w:tr>
      <w:tr w:rsidR="00373734" w:rsidRPr="00DC5324" w14:paraId="716BC454" w14:textId="77777777" w:rsidTr="00943953">
        <w:tc>
          <w:tcPr>
            <w:tcW w:w="844" w:type="dxa"/>
            <w:tcBorders>
              <w:top w:val="single" w:sz="4" w:space="0" w:color="auto"/>
              <w:left w:val="single" w:sz="4" w:space="0" w:color="auto"/>
              <w:bottom w:val="single" w:sz="4" w:space="0" w:color="auto"/>
              <w:right w:val="single" w:sz="4" w:space="0" w:color="auto"/>
            </w:tcBorders>
          </w:tcPr>
          <w:p w14:paraId="4437A13B" w14:textId="77777777" w:rsidR="00373734" w:rsidRPr="00DC5324" w:rsidRDefault="00373734" w:rsidP="00943953">
            <w:pPr>
              <w:jc w:val="both"/>
              <w:rPr>
                <w:sz w:val="28"/>
                <w:szCs w:val="28"/>
              </w:rPr>
            </w:pPr>
            <w:r w:rsidRPr="00DC5324">
              <w:rPr>
                <w:sz w:val="28"/>
                <w:szCs w:val="28"/>
              </w:rPr>
              <w:t>16.</w:t>
            </w:r>
          </w:p>
        </w:tc>
        <w:tc>
          <w:tcPr>
            <w:tcW w:w="3402" w:type="dxa"/>
            <w:tcBorders>
              <w:top w:val="single" w:sz="4" w:space="0" w:color="auto"/>
              <w:left w:val="single" w:sz="4" w:space="0" w:color="auto"/>
              <w:bottom w:val="single" w:sz="4" w:space="0" w:color="auto"/>
              <w:right w:val="single" w:sz="4" w:space="0" w:color="auto"/>
            </w:tcBorders>
          </w:tcPr>
          <w:p w14:paraId="25311D0B" w14:textId="77777777" w:rsidR="00373734" w:rsidRPr="00DC5324" w:rsidRDefault="00373734" w:rsidP="00943953">
            <w:pPr>
              <w:jc w:val="both"/>
              <w:rPr>
                <w:sz w:val="28"/>
                <w:szCs w:val="28"/>
              </w:rPr>
            </w:pPr>
            <w:r w:rsidRPr="00DC5324">
              <w:rPr>
                <w:sz w:val="28"/>
                <w:szCs w:val="28"/>
              </w:rPr>
              <w:t>Проведение профилактического визита по инициативе контролируемого лица</w:t>
            </w:r>
          </w:p>
        </w:tc>
        <w:tc>
          <w:tcPr>
            <w:tcW w:w="2267" w:type="dxa"/>
            <w:tcBorders>
              <w:top w:val="single" w:sz="4" w:space="0" w:color="auto"/>
              <w:left w:val="single" w:sz="4" w:space="0" w:color="auto"/>
              <w:bottom w:val="single" w:sz="4" w:space="0" w:color="auto"/>
              <w:right w:val="single" w:sz="4" w:space="0" w:color="auto"/>
            </w:tcBorders>
          </w:tcPr>
          <w:p w14:paraId="6833E2D8" w14:textId="77777777" w:rsidR="00373734" w:rsidRPr="00DC5324" w:rsidRDefault="00373734" w:rsidP="00943953">
            <w:pPr>
              <w:jc w:val="both"/>
              <w:rPr>
                <w:sz w:val="28"/>
                <w:szCs w:val="28"/>
              </w:rPr>
            </w:pPr>
            <w:r w:rsidRPr="00DC5324">
              <w:rPr>
                <w:sz w:val="28"/>
                <w:szCs w:val="28"/>
              </w:rPr>
              <w:t>в случае поступления заявления на проведение профилактического визита проводится по инициативе контролируемого лица</w:t>
            </w:r>
          </w:p>
        </w:tc>
        <w:tc>
          <w:tcPr>
            <w:tcW w:w="3117" w:type="dxa"/>
            <w:tcBorders>
              <w:top w:val="single" w:sz="4" w:space="0" w:color="auto"/>
              <w:left w:val="single" w:sz="4" w:space="0" w:color="auto"/>
              <w:bottom w:val="single" w:sz="4" w:space="0" w:color="auto"/>
              <w:right w:val="single" w:sz="4" w:space="0" w:color="auto"/>
            </w:tcBorders>
          </w:tcPr>
          <w:p w14:paraId="29926CFC" w14:textId="77777777" w:rsidR="00373734" w:rsidRPr="00DC5324" w:rsidRDefault="00373734" w:rsidP="00943953">
            <w:pPr>
              <w:jc w:val="both"/>
              <w:rPr>
                <w:sz w:val="28"/>
                <w:szCs w:val="28"/>
              </w:rPr>
            </w:pPr>
            <w:r w:rsidRPr="00DC5324">
              <w:rPr>
                <w:sz w:val="28"/>
                <w:szCs w:val="28"/>
              </w:rPr>
              <w:t>Контрольный орган, инспекторы</w:t>
            </w:r>
          </w:p>
        </w:tc>
      </w:tr>
      <w:tr w:rsidR="00373734" w:rsidRPr="00DC5324" w14:paraId="012FC928" w14:textId="77777777" w:rsidTr="00943953">
        <w:tc>
          <w:tcPr>
            <w:tcW w:w="844" w:type="dxa"/>
            <w:tcBorders>
              <w:top w:val="single" w:sz="4" w:space="0" w:color="auto"/>
              <w:left w:val="single" w:sz="4" w:space="0" w:color="auto"/>
              <w:bottom w:val="single" w:sz="4" w:space="0" w:color="auto"/>
              <w:right w:val="single" w:sz="4" w:space="0" w:color="auto"/>
            </w:tcBorders>
          </w:tcPr>
          <w:p w14:paraId="4E57C0FA" w14:textId="77777777" w:rsidR="00373734" w:rsidRPr="00DC5324" w:rsidRDefault="00373734" w:rsidP="00943953">
            <w:pPr>
              <w:jc w:val="both"/>
              <w:rPr>
                <w:sz w:val="28"/>
                <w:szCs w:val="28"/>
              </w:rPr>
            </w:pPr>
            <w:r w:rsidRPr="00DC5324">
              <w:rPr>
                <w:sz w:val="28"/>
                <w:szCs w:val="28"/>
              </w:rPr>
              <w:t>17.</w:t>
            </w:r>
          </w:p>
        </w:tc>
        <w:tc>
          <w:tcPr>
            <w:tcW w:w="3402" w:type="dxa"/>
            <w:tcBorders>
              <w:top w:val="single" w:sz="4" w:space="0" w:color="auto"/>
              <w:left w:val="single" w:sz="4" w:space="0" w:color="auto"/>
              <w:bottom w:val="single" w:sz="4" w:space="0" w:color="auto"/>
              <w:right w:val="single" w:sz="4" w:space="0" w:color="auto"/>
            </w:tcBorders>
          </w:tcPr>
          <w:p w14:paraId="17931768" w14:textId="77777777" w:rsidR="00373734" w:rsidRPr="00DC5324" w:rsidRDefault="00373734" w:rsidP="00943953">
            <w:pPr>
              <w:jc w:val="both"/>
              <w:rPr>
                <w:sz w:val="28"/>
                <w:szCs w:val="28"/>
              </w:rPr>
            </w:pPr>
            <w:r w:rsidRPr="00DC5324">
              <w:rPr>
                <w:sz w:val="28"/>
                <w:szCs w:val="28"/>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7" w:type="dxa"/>
            <w:tcBorders>
              <w:top w:val="single" w:sz="4" w:space="0" w:color="auto"/>
              <w:left w:val="single" w:sz="4" w:space="0" w:color="auto"/>
              <w:bottom w:val="single" w:sz="4" w:space="0" w:color="auto"/>
              <w:right w:val="single" w:sz="4" w:space="0" w:color="auto"/>
            </w:tcBorders>
          </w:tcPr>
          <w:p w14:paraId="00F5A96E" w14:textId="77777777" w:rsidR="00373734" w:rsidRPr="00DC5324" w:rsidRDefault="00373734" w:rsidP="00943953">
            <w:pPr>
              <w:jc w:val="both"/>
              <w:rPr>
                <w:sz w:val="28"/>
                <w:szCs w:val="28"/>
              </w:rPr>
            </w:pPr>
            <w:r w:rsidRPr="00DC5324">
              <w:rPr>
                <w:sz w:val="28"/>
                <w:szCs w:val="28"/>
              </w:rPr>
              <w:t>В соответствии с законодательством</w:t>
            </w:r>
          </w:p>
        </w:tc>
        <w:tc>
          <w:tcPr>
            <w:tcW w:w="3117" w:type="dxa"/>
            <w:tcBorders>
              <w:top w:val="single" w:sz="4" w:space="0" w:color="auto"/>
              <w:left w:val="single" w:sz="4" w:space="0" w:color="auto"/>
              <w:bottom w:val="single" w:sz="4" w:space="0" w:color="auto"/>
              <w:right w:val="single" w:sz="4" w:space="0" w:color="auto"/>
            </w:tcBorders>
          </w:tcPr>
          <w:p w14:paraId="6B71A0B9" w14:textId="77777777" w:rsidR="00373734" w:rsidRPr="00DC5324" w:rsidRDefault="00373734" w:rsidP="00943953">
            <w:pPr>
              <w:jc w:val="both"/>
              <w:rPr>
                <w:sz w:val="28"/>
                <w:szCs w:val="28"/>
              </w:rPr>
            </w:pPr>
            <w:r w:rsidRPr="00DC5324">
              <w:rPr>
                <w:sz w:val="28"/>
                <w:szCs w:val="28"/>
              </w:rPr>
              <w:t>Контрольный орган, инспекторы</w:t>
            </w:r>
          </w:p>
        </w:tc>
      </w:tr>
      <w:tr w:rsidR="00373734" w:rsidRPr="00DC5324" w14:paraId="624AAF20" w14:textId="77777777" w:rsidTr="00943953">
        <w:tc>
          <w:tcPr>
            <w:tcW w:w="9630" w:type="dxa"/>
            <w:gridSpan w:val="4"/>
            <w:tcBorders>
              <w:top w:val="single" w:sz="4" w:space="0" w:color="auto"/>
              <w:left w:val="single" w:sz="4" w:space="0" w:color="auto"/>
              <w:bottom w:val="single" w:sz="4" w:space="0" w:color="auto"/>
              <w:right w:val="single" w:sz="4" w:space="0" w:color="auto"/>
            </w:tcBorders>
          </w:tcPr>
          <w:p w14:paraId="2144AA6C" w14:textId="77777777" w:rsidR="00373734" w:rsidRPr="00DC5324" w:rsidRDefault="00373734" w:rsidP="00943953">
            <w:pPr>
              <w:jc w:val="center"/>
              <w:rPr>
                <w:sz w:val="28"/>
                <w:szCs w:val="28"/>
              </w:rPr>
            </w:pPr>
            <w:r w:rsidRPr="00DC5324">
              <w:rPr>
                <w:sz w:val="28"/>
                <w:szCs w:val="28"/>
              </w:rPr>
              <w:t>Объявление предостережения</w:t>
            </w:r>
          </w:p>
        </w:tc>
      </w:tr>
      <w:tr w:rsidR="00373734" w:rsidRPr="00DC5324" w14:paraId="61C0989A" w14:textId="77777777" w:rsidTr="00943953">
        <w:tc>
          <w:tcPr>
            <w:tcW w:w="844" w:type="dxa"/>
            <w:tcBorders>
              <w:top w:val="single" w:sz="4" w:space="0" w:color="auto"/>
              <w:left w:val="single" w:sz="4" w:space="0" w:color="auto"/>
              <w:bottom w:val="single" w:sz="4" w:space="0" w:color="auto"/>
              <w:right w:val="single" w:sz="4" w:space="0" w:color="auto"/>
            </w:tcBorders>
          </w:tcPr>
          <w:p w14:paraId="662D4550" w14:textId="77777777" w:rsidR="00373734" w:rsidRPr="00DC5324" w:rsidRDefault="00373734" w:rsidP="00943953">
            <w:pPr>
              <w:jc w:val="both"/>
              <w:rPr>
                <w:sz w:val="28"/>
                <w:szCs w:val="28"/>
              </w:rPr>
            </w:pPr>
            <w:r w:rsidRPr="00DC5324">
              <w:rPr>
                <w:sz w:val="28"/>
                <w:szCs w:val="28"/>
              </w:rPr>
              <w:t>18.</w:t>
            </w:r>
          </w:p>
        </w:tc>
        <w:tc>
          <w:tcPr>
            <w:tcW w:w="3402" w:type="dxa"/>
            <w:tcBorders>
              <w:top w:val="single" w:sz="4" w:space="0" w:color="auto"/>
              <w:left w:val="single" w:sz="4" w:space="0" w:color="auto"/>
              <w:bottom w:val="single" w:sz="4" w:space="0" w:color="auto"/>
              <w:right w:val="single" w:sz="4" w:space="0" w:color="auto"/>
            </w:tcBorders>
          </w:tcPr>
          <w:p w14:paraId="71C8F8C2" w14:textId="77777777" w:rsidR="00373734" w:rsidRPr="00DC5324" w:rsidRDefault="00373734" w:rsidP="00943953">
            <w:pPr>
              <w:jc w:val="both"/>
              <w:rPr>
                <w:sz w:val="28"/>
                <w:szCs w:val="28"/>
              </w:rPr>
            </w:pPr>
            <w:r w:rsidRPr="00DC5324">
              <w:rPr>
                <w:sz w:val="28"/>
                <w:szCs w:val="28"/>
              </w:rPr>
              <w:t>Объявление предостережения о недопустимости нарушения обязательных требований в установленных законодательством случаях</w:t>
            </w:r>
          </w:p>
        </w:tc>
        <w:tc>
          <w:tcPr>
            <w:tcW w:w="2267" w:type="dxa"/>
            <w:tcBorders>
              <w:top w:val="single" w:sz="4" w:space="0" w:color="auto"/>
              <w:left w:val="single" w:sz="4" w:space="0" w:color="auto"/>
              <w:bottom w:val="single" w:sz="4" w:space="0" w:color="auto"/>
              <w:right w:val="single" w:sz="4" w:space="0" w:color="auto"/>
            </w:tcBorders>
          </w:tcPr>
          <w:p w14:paraId="45FC1D7E" w14:textId="77777777" w:rsidR="00373734" w:rsidRPr="00DC5324" w:rsidRDefault="00373734" w:rsidP="00943953">
            <w:pPr>
              <w:jc w:val="both"/>
              <w:rPr>
                <w:sz w:val="28"/>
                <w:szCs w:val="28"/>
              </w:rPr>
            </w:pPr>
            <w:r w:rsidRPr="00DC5324">
              <w:rPr>
                <w:sz w:val="28"/>
                <w:szCs w:val="28"/>
              </w:rPr>
              <w:t>В соответствии с законодательством</w:t>
            </w:r>
          </w:p>
        </w:tc>
        <w:tc>
          <w:tcPr>
            <w:tcW w:w="3117" w:type="dxa"/>
            <w:tcBorders>
              <w:top w:val="single" w:sz="4" w:space="0" w:color="auto"/>
              <w:left w:val="single" w:sz="4" w:space="0" w:color="auto"/>
              <w:bottom w:val="single" w:sz="4" w:space="0" w:color="auto"/>
              <w:right w:val="single" w:sz="4" w:space="0" w:color="auto"/>
            </w:tcBorders>
          </w:tcPr>
          <w:p w14:paraId="74043DB7" w14:textId="77777777" w:rsidR="00373734" w:rsidRPr="00DC5324" w:rsidRDefault="00373734" w:rsidP="00943953">
            <w:pPr>
              <w:jc w:val="both"/>
              <w:rPr>
                <w:sz w:val="28"/>
                <w:szCs w:val="28"/>
              </w:rPr>
            </w:pPr>
            <w:r w:rsidRPr="00DC5324">
              <w:rPr>
                <w:sz w:val="28"/>
                <w:szCs w:val="28"/>
              </w:rPr>
              <w:t>Руководитель КНО</w:t>
            </w:r>
          </w:p>
        </w:tc>
      </w:tr>
    </w:tbl>
    <w:p w14:paraId="34AB475A" w14:textId="77777777" w:rsidR="00373734" w:rsidRPr="00DC5324" w:rsidRDefault="00373734" w:rsidP="00373734">
      <w:pPr>
        <w:jc w:val="both"/>
        <w:rPr>
          <w:sz w:val="28"/>
          <w:szCs w:val="28"/>
        </w:rPr>
      </w:pPr>
    </w:p>
    <w:p w14:paraId="29DD27C1"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IV</w:t>
      </w:r>
      <w:r w:rsidRPr="00DC5324">
        <w:rPr>
          <w:sz w:val="28"/>
          <w:szCs w:val="28"/>
        </w:rPr>
        <w:t>. Показатели результативности и эффективности</w:t>
      </w:r>
    </w:p>
    <w:p w14:paraId="244AEBB6" w14:textId="77777777" w:rsidR="00373734" w:rsidRPr="00DC5324" w:rsidRDefault="00373734" w:rsidP="00373734">
      <w:pPr>
        <w:ind w:firstLine="567"/>
        <w:jc w:val="both"/>
        <w:rPr>
          <w:sz w:val="28"/>
          <w:szCs w:val="28"/>
        </w:rPr>
      </w:pPr>
      <w:r w:rsidRPr="00DC5324">
        <w:rPr>
          <w:sz w:val="28"/>
          <w:szCs w:val="28"/>
        </w:rPr>
        <w:t>программы профилактики</w:t>
      </w:r>
    </w:p>
    <w:p w14:paraId="69415B5D" w14:textId="77777777" w:rsidR="00373734" w:rsidRPr="00DC5324" w:rsidRDefault="00373734" w:rsidP="00373734">
      <w:pPr>
        <w:ind w:firstLine="567"/>
        <w:jc w:val="both"/>
        <w:rPr>
          <w:sz w:val="28"/>
          <w:szCs w:val="28"/>
        </w:rPr>
      </w:pPr>
    </w:p>
    <w:p w14:paraId="0B5AEC1C" w14:textId="77777777" w:rsidR="00373734" w:rsidRPr="00DC5324" w:rsidRDefault="00373734" w:rsidP="00373734">
      <w:pPr>
        <w:ind w:firstLine="567"/>
        <w:jc w:val="both"/>
        <w:rPr>
          <w:sz w:val="28"/>
          <w:szCs w:val="28"/>
        </w:rPr>
      </w:pPr>
      <w:r w:rsidRPr="00DC5324">
        <w:rPr>
          <w:sz w:val="28"/>
          <w:szCs w:val="28"/>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14:paraId="3A20A22C" w14:textId="77777777" w:rsidR="00373734" w:rsidRPr="00DC5324" w:rsidRDefault="00373734" w:rsidP="00373734">
      <w:pPr>
        <w:ind w:firstLine="567"/>
        <w:jc w:val="both"/>
        <w:rPr>
          <w:sz w:val="28"/>
          <w:szCs w:val="28"/>
        </w:rPr>
      </w:pPr>
      <w:r w:rsidRPr="00DC5324">
        <w:rPr>
          <w:sz w:val="28"/>
          <w:szCs w:val="28"/>
        </w:rPr>
        <w:lastRenderedPageBreak/>
        <w:t>Для оценки результативности и эффективности реализации мероприятий программы профилактики применяются следующие показатели:</w:t>
      </w:r>
    </w:p>
    <w:p w14:paraId="10FA4E13" w14:textId="77777777" w:rsidR="00373734" w:rsidRPr="00DC5324" w:rsidRDefault="00373734" w:rsidP="00373734">
      <w:pPr>
        <w:ind w:firstLine="567"/>
        <w:jc w:val="both"/>
        <w:rPr>
          <w:sz w:val="28"/>
          <w:szCs w:val="28"/>
        </w:rPr>
      </w:pPr>
    </w:p>
    <w:tbl>
      <w:tblPr>
        <w:tblW w:w="9630" w:type="dxa"/>
        <w:tblLayout w:type="fixed"/>
        <w:tblCellMar>
          <w:top w:w="102" w:type="dxa"/>
          <w:left w:w="62" w:type="dxa"/>
          <w:bottom w:w="102" w:type="dxa"/>
          <w:right w:w="62" w:type="dxa"/>
        </w:tblCellMar>
        <w:tblLook w:val="04A0" w:firstRow="1" w:lastRow="0" w:firstColumn="1" w:lastColumn="0" w:noHBand="0" w:noVBand="1"/>
      </w:tblPr>
      <w:tblGrid>
        <w:gridCol w:w="846"/>
        <w:gridCol w:w="6017"/>
        <w:gridCol w:w="2767"/>
      </w:tblGrid>
      <w:tr w:rsidR="00373734" w:rsidRPr="00DC5324" w14:paraId="23EA37E7"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6D91EB71" w14:textId="77777777" w:rsidR="00373734" w:rsidRPr="00DC5324" w:rsidRDefault="00373734" w:rsidP="00943953">
            <w:pPr>
              <w:jc w:val="both"/>
              <w:rPr>
                <w:sz w:val="28"/>
                <w:szCs w:val="28"/>
              </w:rPr>
            </w:pPr>
            <w:r w:rsidRPr="00DC5324">
              <w:rPr>
                <w:sz w:val="28"/>
                <w:szCs w:val="28"/>
              </w:rPr>
              <w:t>№ п/п</w:t>
            </w:r>
          </w:p>
        </w:tc>
        <w:tc>
          <w:tcPr>
            <w:tcW w:w="6020" w:type="dxa"/>
            <w:tcBorders>
              <w:top w:val="single" w:sz="4" w:space="0" w:color="auto"/>
              <w:left w:val="single" w:sz="4" w:space="0" w:color="auto"/>
              <w:bottom w:val="single" w:sz="4" w:space="0" w:color="auto"/>
              <w:right w:val="single" w:sz="4" w:space="0" w:color="auto"/>
            </w:tcBorders>
            <w:hideMark/>
          </w:tcPr>
          <w:p w14:paraId="12024544" w14:textId="77777777" w:rsidR="00373734" w:rsidRPr="00DC5324" w:rsidRDefault="00373734" w:rsidP="00943953">
            <w:pPr>
              <w:jc w:val="both"/>
              <w:rPr>
                <w:sz w:val="28"/>
                <w:szCs w:val="28"/>
              </w:rPr>
            </w:pPr>
            <w:r w:rsidRPr="00DC5324">
              <w:rPr>
                <w:sz w:val="28"/>
                <w:szCs w:val="28"/>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14:paraId="7C27F4E0" w14:textId="77777777" w:rsidR="00373734" w:rsidRPr="00DC5324" w:rsidRDefault="00373734" w:rsidP="00943953">
            <w:pPr>
              <w:jc w:val="both"/>
              <w:rPr>
                <w:sz w:val="28"/>
                <w:szCs w:val="28"/>
              </w:rPr>
            </w:pPr>
            <w:r w:rsidRPr="00DC5324">
              <w:rPr>
                <w:sz w:val="28"/>
                <w:szCs w:val="28"/>
              </w:rPr>
              <w:t>Величина</w:t>
            </w:r>
          </w:p>
        </w:tc>
      </w:tr>
      <w:tr w:rsidR="00373734" w:rsidRPr="00DC5324" w14:paraId="5EB10D1C"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6B6F5C93" w14:textId="77777777" w:rsidR="00373734" w:rsidRPr="00DC5324" w:rsidRDefault="00373734" w:rsidP="00943953">
            <w:pPr>
              <w:jc w:val="both"/>
              <w:rPr>
                <w:sz w:val="28"/>
                <w:szCs w:val="28"/>
              </w:rPr>
            </w:pPr>
            <w:r w:rsidRPr="00DC5324">
              <w:rPr>
                <w:sz w:val="28"/>
                <w:szCs w:val="28"/>
              </w:rPr>
              <w:t>1.</w:t>
            </w:r>
          </w:p>
        </w:tc>
        <w:tc>
          <w:tcPr>
            <w:tcW w:w="6020" w:type="dxa"/>
            <w:tcBorders>
              <w:top w:val="single" w:sz="4" w:space="0" w:color="auto"/>
              <w:left w:val="single" w:sz="4" w:space="0" w:color="auto"/>
              <w:bottom w:val="single" w:sz="4" w:space="0" w:color="auto"/>
              <w:right w:val="single" w:sz="4" w:space="0" w:color="auto"/>
            </w:tcBorders>
            <w:hideMark/>
          </w:tcPr>
          <w:p w14:paraId="2A3F746E" w14:textId="77777777" w:rsidR="00373734" w:rsidRPr="00DC5324" w:rsidRDefault="00373734" w:rsidP="00943953">
            <w:pPr>
              <w:jc w:val="both"/>
              <w:rPr>
                <w:sz w:val="28"/>
                <w:szCs w:val="28"/>
              </w:rPr>
            </w:pPr>
            <w:r w:rsidRPr="00DC5324">
              <w:rPr>
                <w:sz w:val="28"/>
                <w:szCs w:val="28"/>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14:paraId="5F6271B5" w14:textId="77777777" w:rsidR="00373734" w:rsidRPr="00DC5324" w:rsidRDefault="00373734" w:rsidP="00943953">
            <w:pPr>
              <w:jc w:val="both"/>
              <w:rPr>
                <w:sz w:val="28"/>
                <w:szCs w:val="28"/>
              </w:rPr>
            </w:pPr>
            <w:r w:rsidRPr="00DC5324">
              <w:rPr>
                <w:sz w:val="28"/>
                <w:szCs w:val="28"/>
              </w:rPr>
              <w:t>100 %</w:t>
            </w:r>
          </w:p>
        </w:tc>
      </w:tr>
      <w:tr w:rsidR="00373734" w:rsidRPr="00DC5324" w14:paraId="482B09E5"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4950DBA4" w14:textId="77777777" w:rsidR="00373734" w:rsidRPr="00DC5324" w:rsidRDefault="00373734" w:rsidP="00943953">
            <w:pPr>
              <w:jc w:val="both"/>
              <w:rPr>
                <w:sz w:val="28"/>
                <w:szCs w:val="28"/>
              </w:rPr>
            </w:pPr>
            <w:r w:rsidRPr="00DC5324">
              <w:rPr>
                <w:sz w:val="28"/>
                <w:szCs w:val="28"/>
              </w:rPr>
              <w:t>2.</w:t>
            </w:r>
          </w:p>
        </w:tc>
        <w:tc>
          <w:tcPr>
            <w:tcW w:w="6020" w:type="dxa"/>
            <w:tcBorders>
              <w:top w:val="single" w:sz="4" w:space="0" w:color="auto"/>
              <w:left w:val="single" w:sz="4" w:space="0" w:color="auto"/>
              <w:bottom w:val="single" w:sz="4" w:space="0" w:color="auto"/>
              <w:right w:val="single" w:sz="4" w:space="0" w:color="auto"/>
            </w:tcBorders>
            <w:hideMark/>
          </w:tcPr>
          <w:p w14:paraId="3E06EEB5" w14:textId="77777777" w:rsidR="00373734" w:rsidRPr="00DC5324" w:rsidRDefault="00373734" w:rsidP="00943953">
            <w:pPr>
              <w:jc w:val="both"/>
              <w:rPr>
                <w:sz w:val="28"/>
                <w:szCs w:val="28"/>
              </w:rPr>
            </w:pPr>
            <w:r w:rsidRPr="00DC5324">
              <w:rPr>
                <w:sz w:val="28"/>
                <w:szCs w:val="28"/>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14:paraId="2B005E36" w14:textId="77777777" w:rsidR="00373734" w:rsidRPr="00DC5324" w:rsidRDefault="00373734" w:rsidP="00943953">
            <w:pPr>
              <w:jc w:val="both"/>
              <w:rPr>
                <w:sz w:val="28"/>
                <w:szCs w:val="28"/>
              </w:rPr>
            </w:pPr>
            <w:r w:rsidRPr="00DC5324">
              <w:rPr>
                <w:sz w:val="28"/>
                <w:szCs w:val="28"/>
              </w:rPr>
              <w:t>100 % от числа обратившихся</w:t>
            </w:r>
          </w:p>
        </w:tc>
      </w:tr>
      <w:tr w:rsidR="00373734" w:rsidRPr="00DC5324" w14:paraId="535A426E"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36276C96" w14:textId="77777777" w:rsidR="00373734" w:rsidRPr="00DC5324" w:rsidRDefault="00373734" w:rsidP="00943953">
            <w:pPr>
              <w:jc w:val="both"/>
              <w:rPr>
                <w:sz w:val="28"/>
                <w:szCs w:val="28"/>
              </w:rPr>
            </w:pPr>
            <w:r w:rsidRPr="00DC5324">
              <w:rPr>
                <w:sz w:val="28"/>
                <w:szCs w:val="28"/>
              </w:rPr>
              <w:t>3.</w:t>
            </w:r>
          </w:p>
        </w:tc>
        <w:tc>
          <w:tcPr>
            <w:tcW w:w="6020" w:type="dxa"/>
            <w:tcBorders>
              <w:top w:val="single" w:sz="4" w:space="0" w:color="auto"/>
              <w:left w:val="single" w:sz="4" w:space="0" w:color="auto"/>
              <w:bottom w:val="single" w:sz="4" w:space="0" w:color="auto"/>
              <w:right w:val="single" w:sz="4" w:space="0" w:color="auto"/>
            </w:tcBorders>
            <w:hideMark/>
          </w:tcPr>
          <w:p w14:paraId="217D7A87" w14:textId="77777777" w:rsidR="00373734" w:rsidRPr="00DC5324" w:rsidRDefault="00373734" w:rsidP="00943953">
            <w:pPr>
              <w:jc w:val="both"/>
              <w:rPr>
                <w:sz w:val="28"/>
                <w:szCs w:val="28"/>
              </w:rPr>
            </w:pPr>
            <w:r w:rsidRPr="00DC5324">
              <w:rPr>
                <w:sz w:val="28"/>
                <w:szCs w:val="28"/>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hideMark/>
          </w:tcPr>
          <w:p w14:paraId="65D2642F" w14:textId="77777777" w:rsidR="00373734" w:rsidRPr="00DC5324" w:rsidRDefault="00373734" w:rsidP="00943953">
            <w:pPr>
              <w:jc w:val="both"/>
              <w:rPr>
                <w:sz w:val="28"/>
                <w:szCs w:val="28"/>
              </w:rPr>
            </w:pPr>
            <w:r w:rsidRPr="00DC5324">
              <w:rPr>
                <w:sz w:val="28"/>
                <w:szCs w:val="28"/>
              </w:rPr>
              <w:t>не менее 10 мероприятий, проведенных контрольным (надзорным) органом</w:t>
            </w:r>
          </w:p>
        </w:tc>
      </w:tr>
    </w:tbl>
    <w:p w14:paraId="48B34A41" w14:textId="77777777" w:rsidR="00373734" w:rsidRPr="00DC5324" w:rsidRDefault="00373734" w:rsidP="00373734">
      <w:pPr>
        <w:ind w:firstLine="567"/>
        <w:jc w:val="both"/>
        <w:rPr>
          <w:sz w:val="28"/>
          <w:szCs w:val="28"/>
        </w:rPr>
      </w:pPr>
    </w:p>
    <w:p w14:paraId="213486B8" w14:textId="77777777" w:rsidR="00373734" w:rsidRPr="00DC5324" w:rsidRDefault="00373734" w:rsidP="00373734">
      <w:pPr>
        <w:ind w:firstLine="567"/>
        <w:jc w:val="both"/>
        <w:rPr>
          <w:sz w:val="28"/>
          <w:szCs w:val="28"/>
        </w:rPr>
      </w:pPr>
    </w:p>
    <w:p w14:paraId="7720F1EB" w14:textId="77777777" w:rsidR="00373734" w:rsidRPr="00DC5324" w:rsidRDefault="00373734" w:rsidP="00373734">
      <w:pPr>
        <w:ind w:firstLine="567"/>
      </w:pPr>
    </w:p>
    <w:p w14:paraId="45EDC399" w14:textId="08BF5FDE" w:rsidR="00373734" w:rsidRDefault="00373734" w:rsidP="00373734">
      <w:pPr>
        <w:ind w:firstLine="567"/>
        <w:jc w:val="both"/>
        <w:rPr>
          <w:sz w:val="28"/>
          <w:szCs w:val="28"/>
        </w:rPr>
      </w:pPr>
    </w:p>
    <w:p w14:paraId="30CD7881" w14:textId="5594BC53" w:rsidR="00DC5324" w:rsidRDefault="00DC5324" w:rsidP="00373734">
      <w:pPr>
        <w:ind w:firstLine="567"/>
        <w:jc w:val="both"/>
        <w:rPr>
          <w:sz w:val="28"/>
          <w:szCs w:val="28"/>
        </w:rPr>
      </w:pPr>
    </w:p>
    <w:p w14:paraId="46099AF9" w14:textId="798B2A4E" w:rsidR="00DC5324" w:rsidRDefault="00DC5324" w:rsidP="00373734">
      <w:pPr>
        <w:ind w:firstLine="567"/>
        <w:jc w:val="both"/>
        <w:rPr>
          <w:sz w:val="28"/>
          <w:szCs w:val="28"/>
        </w:rPr>
      </w:pPr>
    </w:p>
    <w:p w14:paraId="6AE2E918" w14:textId="1E153A2D" w:rsidR="00DC5324" w:rsidRDefault="00DC5324" w:rsidP="00373734">
      <w:pPr>
        <w:ind w:firstLine="567"/>
        <w:jc w:val="both"/>
        <w:rPr>
          <w:sz w:val="28"/>
          <w:szCs w:val="28"/>
        </w:rPr>
      </w:pPr>
    </w:p>
    <w:p w14:paraId="2F659EF3" w14:textId="688F9882" w:rsidR="00DC5324" w:rsidRDefault="00DC5324" w:rsidP="00373734">
      <w:pPr>
        <w:ind w:firstLine="567"/>
        <w:jc w:val="both"/>
        <w:rPr>
          <w:sz w:val="28"/>
          <w:szCs w:val="28"/>
        </w:rPr>
      </w:pPr>
    </w:p>
    <w:p w14:paraId="67DA90F6" w14:textId="46F8101F" w:rsidR="00DC5324" w:rsidRDefault="00DC5324" w:rsidP="00373734">
      <w:pPr>
        <w:ind w:firstLine="567"/>
        <w:jc w:val="both"/>
        <w:rPr>
          <w:sz w:val="28"/>
          <w:szCs w:val="28"/>
        </w:rPr>
      </w:pPr>
    </w:p>
    <w:p w14:paraId="358F5E89" w14:textId="582A8F7A" w:rsidR="00DC5324" w:rsidRDefault="00DC5324" w:rsidP="00373734">
      <w:pPr>
        <w:ind w:firstLine="567"/>
        <w:jc w:val="both"/>
        <w:rPr>
          <w:sz w:val="28"/>
          <w:szCs w:val="28"/>
        </w:rPr>
      </w:pPr>
    </w:p>
    <w:p w14:paraId="73CF0FC3" w14:textId="699CA0E0" w:rsidR="00DC5324" w:rsidRDefault="00DC5324" w:rsidP="00373734">
      <w:pPr>
        <w:ind w:firstLine="567"/>
        <w:jc w:val="both"/>
        <w:rPr>
          <w:sz w:val="28"/>
          <w:szCs w:val="28"/>
        </w:rPr>
      </w:pPr>
    </w:p>
    <w:p w14:paraId="38D4A717" w14:textId="511ADE8B" w:rsidR="00DC5324" w:rsidRDefault="00DC5324" w:rsidP="00373734">
      <w:pPr>
        <w:ind w:firstLine="567"/>
        <w:jc w:val="both"/>
        <w:rPr>
          <w:sz w:val="28"/>
          <w:szCs w:val="28"/>
        </w:rPr>
      </w:pPr>
    </w:p>
    <w:p w14:paraId="0ED85563" w14:textId="1C50771B" w:rsidR="00DC5324" w:rsidRDefault="00DC5324" w:rsidP="00373734">
      <w:pPr>
        <w:ind w:firstLine="567"/>
        <w:jc w:val="both"/>
        <w:rPr>
          <w:sz w:val="28"/>
          <w:szCs w:val="28"/>
        </w:rPr>
      </w:pPr>
    </w:p>
    <w:p w14:paraId="55F60CDE" w14:textId="5B58741E" w:rsidR="00DC5324" w:rsidRDefault="00DC5324" w:rsidP="00373734">
      <w:pPr>
        <w:ind w:firstLine="567"/>
        <w:jc w:val="both"/>
        <w:rPr>
          <w:sz w:val="28"/>
          <w:szCs w:val="28"/>
        </w:rPr>
      </w:pPr>
    </w:p>
    <w:p w14:paraId="6B6B8A13" w14:textId="179CD951" w:rsidR="00DC5324" w:rsidRDefault="00DC5324" w:rsidP="00373734">
      <w:pPr>
        <w:ind w:firstLine="567"/>
        <w:jc w:val="both"/>
        <w:rPr>
          <w:sz w:val="28"/>
          <w:szCs w:val="28"/>
        </w:rPr>
      </w:pPr>
    </w:p>
    <w:p w14:paraId="7749A6CE" w14:textId="5F911762" w:rsidR="00DC5324" w:rsidRDefault="00DC5324" w:rsidP="00373734">
      <w:pPr>
        <w:ind w:firstLine="567"/>
        <w:jc w:val="both"/>
        <w:rPr>
          <w:sz w:val="28"/>
          <w:szCs w:val="28"/>
        </w:rPr>
      </w:pPr>
    </w:p>
    <w:p w14:paraId="5C3AEFD4" w14:textId="77777777" w:rsidR="00DC5324" w:rsidRPr="00DC5324" w:rsidRDefault="00DC5324" w:rsidP="00373734">
      <w:pPr>
        <w:ind w:firstLine="567"/>
        <w:jc w:val="both"/>
        <w:rPr>
          <w:sz w:val="28"/>
          <w:szCs w:val="28"/>
        </w:rPr>
      </w:pPr>
    </w:p>
    <w:p w14:paraId="4D75AEE8" w14:textId="77777777" w:rsidR="00373734" w:rsidRPr="00DC5324" w:rsidRDefault="00373734" w:rsidP="00373734">
      <w:pPr>
        <w:ind w:firstLine="567"/>
        <w:jc w:val="both"/>
        <w:rPr>
          <w:bCs/>
          <w:sz w:val="28"/>
          <w:szCs w:val="28"/>
        </w:rPr>
      </w:pPr>
    </w:p>
    <w:p w14:paraId="52E30926" w14:textId="77777777" w:rsidR="00373734" w:rsidRPr="00DC5324" w:rsidRDefault="00373734" w:rsidP="00373734">
      <w:pPr>
        <w:jc w:val="center"/>
      </w:pPr>
      <w:r w:rsidRPr="00DC5324">
        <w:rPr>
          <w:noProof/>
          <w:color w:val="000080"/>
        </w:rPr>
        <w:lastRenderedPageBreak/>
        <w:drawing>
          <wp:inline distT="0" distB="0" distL="0" distR="0" wp14:anchorId="0E7DA2E2" wp14:editId="04DE7A0B">
            <wp:extent cx="542925" cy="676275"/>
            <wp:effectExtent l="0" t="0" r="9525" b="9525"/>
            <wp:docPr id="11" name="Рисунок 1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0">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6AE2E552" w14:textId="77777777" w:rsidR="00373734" w:rsidRPr="00DC5324" w:rsidRDefault="00373734" w:rsidP="00373734">
      <w:pPr>
        <w:jc w:val="center"/>
      </w:pPr>
    </w:p>
    <w:p w14:paraId="1D8477EC" w14:textId="77777777" w:rsidR="00373734" w:rsidRPr="00DC5324" w:rsidRDefault="00373734" w:rsidP="00373734">
      <w:pPr>
        <w:keepNext/>
        <w:jc w:val="center"/>
        <w:outlineLvl w:val="0"/>
        <w:rPr>
          <w:b/>
          <w:bCs/>
          <w:color w:val="003366"/>
          <w:sz w:val="31"/>
          <w:szCs w:val="31"/>
        </w:rPr>
      </w:pPr>
      <w:r w:rsidRPr="00DC5324">
        <w:rPr>
          <w:b/>
          <w:bCs/>
          <w:color w:val="003366"/>
          <w:sz w:val="31"/>
          <w:szCs w:val="31"/>
        </w:rPr>
        <w:t>ПОСТАНОВЛЕНИЕ</w:t>
      </w:r>
    </w:p>
    <w:p w14:paraId="7DF95965" w14:textId="77777777" w:rsidR="00373734" w:rsidRPr="00DC5324" w:rsidRDefault="00373734" w:rsidP="00373734">
      <w:pPr>
        <w:jc w:val="center"/>
        <w:rPr>
          <w:b/>
          <w:color w:val="003366"/>
          <w:sz w:val="22"/>
        </w:rPr>
      </w:pPr>
      <w:r w:rsidRPr="00DC5324">
        <w:rPr>
          <w:b/>
          <w:color w:val="003366"/>
          <w:sz w:val="22"/>
        </w:rPr>
        <w:t>АДМИНИСТРАЦИИ</w:t>
      </w:r>
    </w:p>
    <w:p w14:paraId="61E76E87" w14:textId="77777777" w:rsidR="00373734" w:rsidRPr="00DC5324" w:rsidRDefault="00373734" w:rsidP="00373734">
      <w:pPr>
        <w:jc w:val="center"/>
        <w:rPr>
          <w:b/>
          <w:color w:val="003366"/>
          <w:sz w:val="22"/>
        </w:rPr>
      </w:pPr>
      <w:r w:rsidRPr="00DC5324">
        <w:rPr>
          <w:b/>
          <w:color w:val="003366"/>
          <w:sz w:val="22"/>
        </w:rPr>
        <w:t xml:space="preserve"> КОМСОМОЛЬСКОГО МУНИЦИПАЛЬНОГО РАЙОНА</w:t>
      </w:r>
    </w:p>
    <w:p w14:paraId="06880E2F" w14:textId="77777777" w:rsidR="00373734" w:rsidRPr="00DC5324" w:rsidRDefault="00373734" w:rsidP="00373734">
      <w:pPr>
        <w:jc w:val="center"/>
        <w:rPr>
          <w:b/>
          <w:color w:val="003366"/>
        </w:rPr>
      </w:pPr>
      <w:r w:rsidRPr="00DC5324">
        <w:rPr>
          <w:b/>
          <w:color w:val="003366"/>
          <w:sz w:val="22"/>
        </w:rPr>
        <w:t>ИВАНОВСКОЙ ОБЛАСТИ</w:t>
      </w:r>
    </w:p>
    <w:p w14:paraId="2C94CC16" w14:textId="77777777" w:rsidR="00373734" w:rsidRPr="00DC5324" w:rsidRDefault="00373734" w:rsidP="00373734">
      <w:pPr>
        <w:jc w:val="center"/>
      </w:pPr>
    </w:p>
    <w:tbl>
      <w:tblPr>
        <w:tblW w:w="0" w:type="dxa"/>
        <w:tblBorders>
          <w:top w:val="single" w:sz="4" w:space="0" w:color="auto"/>
        </w:tblBorders>
        <w:tblLayout w:type="fixed"/>
        <w:tblLook w:val="04A0" w:firstRow="1" w:lastRow="0" w:firstColumn="1" w:lastColumn="0" w:noHBand="0" w:noVBand="1"/>
      </w:tblPr>
      <w:tblGrid>
        <w:gridCol w:w="108"/>
        <w:gridCol w:w="360"/>
        <w:gridCol w:w="540"/>
        <w:gridCol w:w="360"/>
        <w:gridCol w:w="1800"/>
        <w:gridCol w:w="900"/>
        <w:gridCol w:w="3186"/>
        <w:gridCol w:w="2033"/>
        <w:gridCol w:w="305"/>
      </w:tblGrid>
      <w:tr w:rsidR="00373734" w:rsidRPr="00DC5324" w14:paraId="52AB2371" w14:textId="77777777" w:rsidTr="00943953">
        <w:trPr>
          <w:gridBefore w:val="1"/>
          <w:wBefore w:w="108" w:type="dxa"/>
          <w:trHeight w:val="100"/>
        </w:trPr>
        <w:tc>
          <w:tcPr>
            <w:tcW w:w="9484" w:type="dxa"/>
            <w:gridSpan w:val="8"/>
            <w:tcBorders>
              <w:top w:val="thinThickThinSmallGap" w:sz="24" w:space="0" w:color="auto"/>
              <w:left w:val="nil"/>
              <w:bottom w:val="nil"/>
              <w:right w:val="nil"/>
            </w:tcBorders>
            <w:hideMark/>
          </w:tcPr>
          <w:p w14:paraId="63662582" w14:textId="77777777" w:rsidR="00373734" w:rsidRPr="00DC5324" w:rsidRDefault="00373734" w:rsidP="00943953">
            <w:pPr>
              <w:rPr>
                <w:color w:val="003366"/>
                <w:sz w:val="17"/>
                <w:szCs w:val="17"/>
              </w:rPr>
            </w:pPr>
            <w:r w:rsidRPr="00DC5324">
              <w:rPr>
                <w:color w:val="003366"/>
                <w:sz w:val="17"/>
                <w:szCs w:val="17"/>
              </w:rPr>
              <w:t xml:space="preserve">155150, г. Комсомольск, ул. 50 лет ВЛКСМ, д. </w:t>
            </w:r>
            <w:proofErr w:type="gramStart"/>
            <w:r w:rsidRPr="00DC5324">
              <w:rPr>
                <w:color w:val="003366"/>
                <w:sz w:val="17"/>
                <w:szCs w:val="17"/>
              </w:rPr>
              <w:t>2  Тел.</w:t>
            </w:r>
            <w:proofErr w:type="gramEnd"/>
            <w:r w:rsidRPr="00DC5324">
              <w:rPr>
                <w:color w:val="003366"/>
                <w:sz w:val="17"/>
                <w:szCs w:val="17"/>
              </w:rPr>
              <w:t xml:space="preserve">/Факс (49352) 4-11-78 ОГРН 1023701625595 </w:t>
            </w:r>
          </w:p>
          <w:p w14:paraId="60B9CAEF" w14:textId="77777777" w:rsidR="00373734" w:rsidRPr="00DC5324" w:rsidRDefault="00373734" w:rsidP="00943953">
            <w:pPr>
              <w:rPr>
                <w:color w:val="003366"/>
                <w:sz w:val="17"/>
                <w:szCs w:val="17"/>
              </w:rPr>
            </w:pPr>
            <w:r w:rsidRPr="00DC5324">
              <w:rPr>
                <w:color w:val="003366"/>
                <w:sz w:val="17"/>
                <w:szCs w:val="17"/>
              </w:rPr>
              <w:t>ИНН 3714002224   КПП 371401001, Тел./Факс (49352) 4-11-78</w:t>
            </w:r>
            <w:r w:rsidRPr="00DC5324">
              <w:rPr>
                <w:color w:val="003366"/>
              </w:rPr>
              <w:t xml:space="preserve">, </w:t>
            </w:r>
            <w:proofErr w:type="spellStart"/>
            <w:r w:rsidRPr="00DC5324">
              <w:rPr>
                <w:color w:val="003366"/>
              </w:rPr>
              <w:t>e-mail</w:t>
            </w:r>
            <w:proofErr w:type="spellEnd"/>
            <w:r w:rsidRPr="00DC5324">
              <w:rPr>
                <w:color w:val="003366"/>
              </w:rPr>
              <w:t xml:space="preserve">: </w:t>
            </w:r>
            <w:hyperlink r:id="rId13" w:history="1">
              <w:r w:rsidRPr="00DC5324">
                <w:rPr>
                  <w:color w:val="0000FF"/>
                  <w:u w:val="single"/>
                </w:rPr>
                <w:t>admin.komsomolsk@mail.ru</w:t>
              </w:r>
            </w:hyperlink>
          </w:p>
        </w:tc>
      </w:tr>
      <w:tr w:rsidR="00373734" w:rsidRPr="00DC5324" w14:paraId="29B80DE1" w14:textId="77777777" w:rsidTr="00943953">
        <w:trPr>
          <w:gridBefore w:val="1"/>
          <w:wBefore w:w="108" w:type="dxa"/>
          <w:trHeight w:val="404"/>
        </w:trPr>
        <w:tc>
          <w:tcPr>
            <w:tcW w:w="360" w:type="dxa"/>
            <w:tcBorders>
              <w:top w:val="nil"/>
              <w:left w:val="nil"/>
              <w:bottom w:val="nil"/>
              <w:right w:val="nil"/>
            </w:tcBorders>
            <w:vAlign w:val="bottom"/>
          </w:tcPr>
          <w:p w14:paraId="0A7B801E" w14:textId="77777777" w:rsidR="00373734" w:rsidRPr="00DC5324" w:rsidRDefault="00373734" w:rsidP="00943953">
            <w:pPr>
              <w:ind w:right="-108"/>
              <w:jc w:val="center"/>
            </w:pPr>
          </w:p>
        </w:tc>
        <w:tc>
          <w:tcPr>
            <w:tcW w:w="540" w:type="dxa"/>
            <w:tcBorders>
              <w:top w:val="nil"/>
              <w:left w:val="nil"/>
              <w:bottom w:val="nil"/>
              <w:right w:val="nil"/>
            </w:tcBorders>
            <w:vAlign w:val="bottom"/>
          </w:tcPr>
          <w:p w14:paraId="3EEEBF1D" w14:textId="77777777" w:rsidR="00373734" w:rsidRPr="00DC5324" w:rsidRDefault="00373734" w:rsidP="00943953">
            <w:pPr>
              <w:ind w:left="-734" w:firstLine="720"/>
              <w:jc w:val="center"/>
            </w:pPr>
          </w:p>
        </w:tc>
        <w:tc>
          <w:tcPr>
            <w:tcW w:w="360" w:type="dxa"/>
            <w:tcBorders>
              <w:top w:val="nil"/>
              <w:left w:val="nil"/>
              <w:bottom w:val="nil"/>
              <w:right w:val="nil"/>
            </w:tcBorders>
            <w:vAlign w:val="bottom"/>
          </w:tcPr>
          <w:p w14:paraId="6826888F" w14:textId="77777777" w:rsidR="00373734" w:rsidRPr="00DC5324" w:rsidRDefault="00373734" w:rsidP="00943953">
            <w:pPr>
              <w:tabs>
                <w:tab w:val="left" w:pos="296"/>
              </w:tabs>
              <w:ind w:right="-176"/>
            </w:pPr>
          </w:p>
        </w:tc>
        <w:tc>
          <w:tcPr>
            <w:tcW w:w="1800" w:type="dxa"/>
            <w:tcBorders>
              <w:top w:val="nil"/>
              <w:left w:val="nil"/>
              <w:bottom w:val="nil"/>
              <w:right w:val="nil"/>
            </w:tcBorders>
            <w:vAlign w:val="bottom"/>
          </w:tcPr>
          <w:p w14:paraId="2951CBAA" w14:textId="77777777" w:rsidR="00373734" w:rsidRPr="00DC5324" w:rsidRDefault="00373734" w:rsidP="00943953">
            <w:pPr>
              <w:jc w:val="center"/>
              <w:rPr>
                <w:szCs w:val="24"/>
              </w:rPr>
            </w:pPr>
          </w:p>
        </w:tc>
        <w:tc>
          <w:tcPr>
            <w:tcW w:w="900" w:type="dxa"/>
            <w:tcBorders>
              <w:top w:val="nil"/>
              <w:left w:val="nil"/>
              <w:bottom w:val="nil"/>
              <w:right w:val="nil"/>
            </w:tcBorders>
            <w:vAlign w:val="bottom"/>
          </w:tcPr>
          <w:p w14:paraId="41FEF9F2" w14:textId="77777777" w:rsidR="00373734" w:rsidRPr="00DC5324" w:rsidRDefault="00373734" w:rsidP="00943953">
            <w:pPr>
              <w:jc w:val="center"/>
            </w:pPr>
          </w:p>
        </w:tc>
        <w:tc>
          <w:tcPr>
            <w:tcW w:w="3186" w:type="dxa"/>
            <w:tcBorders>
              <w:top w:val="nil"/>
              <w:left w:val="nil"/>
              <w:bottom w:val="nil"/>
              <w:right w:val="nil"/>
            </w:tcBorders>
            <w:vAlign w:val="bottom"/>
          </w:tcPr>
          <w:p w14:paraId="6DC793CD" w14:textId="77777777" w:rsidR="00373734" w:rsidRPr="00DC5324" w:rsidRDefault="00373734" w:rsidP="00943953"/>
        </w:tc>
        <w:tc>
          <w:tcPr>
            <w:tcW w:w="2338" w:type="dxa"/>
            <w:gridSpan w:val="2"/>
            <w:tcBorders>
              <w:top w:val="nil"/>
              <w:left w:val="nil"/>
              <w:bottom w:val="nil"/>
              <w:right w:val="nil"/>
            </w:tcBorders>
            <w:vAlign w:val="bottom"/>
          </w:tcPr>
          <w:p w14:paraId="1C7E05FA" w14:textId="77777777" w:rsidR="00373734" w:rsidRPr="00DC5324" w:rsidRDefault="00373734" w:rsidP="00943953"/>
        </w:tc>
      </w:tr>
      <w:tr w:rsidR="00373734" w:rsidRPr="00DC5324" w14:paraId="39BA8C6E" w14:textId="77777777" w:rsidTr="00943953">
        <w:trPr>
          <w:gridAfter w:val="1"/>
          <w:wAfter w:w="305" w:type="dxa"/>
          <w:trHeight w:val="787"/>
        </w:trPr>
        <w:tc>
          <w:tcPr>
            <w:tcW w:w="9287" w:type="dxa"/>
            <w:gridSpan w:val="8"/>
            <w:tcBorders>
              <w:top w:val="nil"/>
              <w:left w:val="nil"/>
              <w:bottom w:val="nil"/>
              <w:right w:val="nil"/>
            </w:tcBorders>
            <w:hideMark/>
          </w:tcPr>
          <w:p w14:paraId="14F94436" w14:textId="77777777" w:rsidR="00373734" w:rsidRPr="00DC5324" w:rsidRDefault="00373734" w:rsidP="00943953">
            <w:pPr>
              <w:ind w:left="-284"/>
              <w:jc w:val="center"/>
              <w:rPr>
                <w:b/>
                <w:sz w:val="16"/>
                <w:szCs w:val="16"/>
              </w:rPr>
            </w:pPr>
            <w:r w:rsidRPr="00DC5324">
              <w:rPr>
                <w:b/>
              </w:rPr>
              <w:t xml:space="preserve"> </w:t>
            </w:r>
            <w:r w:rsidRPr="00DC5324">
              <w:rPr>
                <w:b/>
                <w:szCs w:val="24"/>
              </w:rPr>
              <w:t xml:space="preserve">      </w:t>
            </w:r>
            <w:r w:rsidRPr="00DC5324">
              <w:rPr>
                <w:b/>
                <w:sz w:val="28"/>
                <w:szCs w:val="28"/>
              </w:rPr>
              <w:t>«</w:t>
            </w:r>
            <w:r w:rsidRPr="00DC5324">
              <w:rPr>
                <w:b/>
                <w:sz w:val="28"/>
                <w:szCs w:val="28"/>
                <w:u w:val="single"/>
              </w:rPr>
              <w:t>_18_</w:t>
            </w:r>
            <w:r w:rsidRPr="00DC5324">
              <w:rPr>
                <w:b/>
                <w:sz w:val="28"/>
                <w:szCs w:val="28"/>
              </w:rPr>
              <w:t xml:space="preserve">» </w:t>
            </w:r>
            <w:r w:rsidRPr="00DC5324">
              <w:rPr>
                <w:b/>
                <w:sz w:val="28"/>
                <w:szCs w:val="28"/>
                <w:u w:val="single"/>
              </w:rPr>
              <w:t>_____12_____ __</w:t>
            </w:r>
            <w:r w:rsidRPr="00DC5324">
              <w:rPr>
                <w:b/>
                <w:sz w:val="28"/>
                <w:szCs w:val="28"/>
              </w:rPr>
              <w:t xml:space="preserve"> 2025 г.      № </w:t>
            </w:r>
            <w:r w:rsidRPr="00DC5324">
              <w:rPr>
                <w:b/>
                <w:sz w:val="28"/>
                <w:szCs w:val="28"/>
                <w:u w:val="single"/>
              </w:rPr>
              <w:t>_284_</w:t>
            </w:r>
          </w:p>
        </w:tc>
      </w:tr>
    </w:tbl>
    <w:p w14:paraId="44AA365F" w14:textId="77777777" w:rsidR="00373734" w:rsidRPr="00DC5324" w:rsidRDefault="00373734" w:rsidP="00373734">
      <w:pPr>
        <w:jc w:val="center"/>
        <w:rPr>
          <w:b/>
          <w:sz w:val="28"/>
          <w:szCs w:val="28"/>
        </w:rPr>
      </w:pPr>
      <w:r w:rsidRPr="00DC5324">
        <w:rPr>
          <w:b/>
          <w:sz w:val="28"/>
          <w:szCs w:val="28"/>
        </w:rPr>
        <w:t>Об утверждении Программы профилактики рисков причинения вреда (ущерба) охраняемым законом ценностям по муниципальному контролю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 Ивановской области</w:t>
      </w:r>
      <w:r w:rsidRPr="00DC5324">
        <w:t xml:space="preserve"> </w:t>
      </w:r>
      <w:r w:rsidRPr="00DC5324">
        <w:rPr>
          <w:b/>
          <w:sz w:val="28"/>
          <w:szCs w:val="28"/>
        </w:rPr>
        <w:t>на 2026 год</w:t>
      </w:r>
    </w:p>
    <w:p w14:paraId="50F4AF41" w14:textId="77777777" w:rsidR="00373734" w:rsidRPr="00DC5324" w:rsidRDefault="00373734" w:rsidP="00373734">
      <w:pPr>
        <w:ind w:firstLine="426"/>
        <w:jc w:val="both"/>
        <w:rPr>
          <w:sz w:val="28"/>
          <w:szCs w:val="28"/>
        </w:rPr>
      </w:pPr>
    </w:p>
    <w:p w14:paraId="55F43B29" w14:textId="77777777" w:rsidR="00373734" w:rsidRPr="00DC5324" w:rsidRDefault="00373734" w:rsidP="00373734">
      <w:pPr>
        <w:ind w:firstLine="426"/>
        <w:jc w:val="both"/>
        <w:rPr>
          <w:sz w:val="28"/>
          <w:szCs w:val="28"/>
        </w:rPr>
      </w:pPr>
      <w:r w:rsidRPr="00DC5324">
        <w:rPr>
          <w:sz w:val="28"/>
          <w:szCs w:val="28"/>
        </w:rPr>
        <w:t xml:space="preserve">      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Комсомольского  муниципального района Ивановской области от 20.10.2021 № 107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 Ивановской области»</w:t>
      </w:r>
      <w:r w:rsidRPr="00DC5324">
        <w:t xml:space="preserve"> </w:t>
      </w:r>
      <w:r w:rsidRPr="00DC5324">
        <w:rPr>
          <w:sz w:val="28"/>
          <w:szCs w:val="28"/>
        </w:rPr>
        <w:t xml:space="preserve">Администрация Комсомольского муниципального района Ивановской области   </w:t>
      </w:r>
      <w:r w:rsidRPr="00DC5324">
        <w:rPr>
          <w:b/>
          <w:sz w:val="28"/>
          <w:szCs w:val="28"/>
        </w:rPr>
        <w:t>п о с т а н о в л я е т</w:t>
      </w:r>
      <w:r w:rsidRPr="00DC5324">
        <w:rPr>
          <w:sz w:val="28"/>
          <w:szCs w:val="28"/>
        </w:rPr>
        <w:t xml:space="preserve">: </w:t>
      </w:r>
    </w:p>
    <w:p w14:paraId="158E78FA" w14:textId="77777777" w:rsidR="00373734" w:rsidRPr="00DC5324" w:rsidRDefault="00373734" w:rsidP="00373734">
      <w:pPr>
        <w:pStyle w:val="af1"/>
        <w:numPr>
          <w:ilvl w:val="0"/>
          <w:numId w:val="17"/>
        </w:numPr>
        <w:spacing w:after="0" w:line="240" w:lineRule="auto"/>
        <w:ind w:left="0" w:firstLine="851"/>
        <w:contextualSpacing/>
        <w:jc w:val="both"/>
        <w:rPr>
          <w:rFonts w:ascii="Times New Roman" w:hAnsi="Times New Roman" w:cs="Times New Roman"/>
          <w:sz w:val="28"/>
          <w:szCs w:val="28"/>
        </w:rPr>
      </w:pPr>
      <w:r w:rsidRPr="00DC5324">
        <w:rPr>
          <w:rFonts w:ascii="Times New Roman" w:hAnsi="Times New Roman" w:cs="Times New Roman"/>
          <w:sz w:val="28"/>
          <w:szCs w:val="28"/>
        </w:rPr>
        <w:t>Утвердить Программу профилактики рисков причинения вреда (ущерба) охраняемым законом ценностям по муниципальному контролю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 Ивановской области на 2026 год (прилагается).</w:t>
      </w:r>
    </w:p>
    <w:p w14:paraId="15C3C393" w14:textId="77777777" w:rsidR="00373734" w:rsidRPr="00DC5324" w:rsidRDefault="00373734" w:rsidP="00373734">
      <w:pPr>
        <w:pStyle w:val="af1"/>
        <w:numPr>
          <w:ilvl w:val="0"/>
          <w:numId w:val="17"/>
        </w:numPr>
        <w:spacing w:after="0" w:line="240" w:lineRule="auto"/>
        <w:ind w:left="0" w:firstLine="851"/>
        <w:contextualSpacing/>
        <w:jc w:val="both"/>
        <w:rPr>
          <w:rFonts w:ascii="Times New Roman" w:hAnsi="Times New Roman" w:cs="Times New Roman"/>
          <w:sz w:val="28"/>
          <w:szCs w:val="28"/>
        </w:rPr>
      </w:pPr>
      <w:r w:rsidRPr="00DC5324">
        <w:rPr>
          <w:rFonts w:ascii="Times New Roman" w:hAnsi="Times New Roman" w:cs="Times New Roman"/>
          <w:sz w:val="28"/>
          <w:szCs w:val="28"/>
        </w:rPr>
        <w:t xml:space="preserve">Опубликовать настоящее постановление в Вестнике нормативных правовых актов органов местного самоуправления Комсомольского </w:t>
      </w:r>
      <w:r w:rsidRPr="00DC5324">
        <w:rPr>
          <w:rFonts w:ascii="Times New Roman" w:hAnsi="Times New Roman" w:cs="Times New Roman"/>
          <w:sz w:val="28"/>
          <w:szCs w:val="28"/>
        </w:rPr>
        <w:lastRenderedPageBreak/>
        <w:t>муниципального района и разместить на официальном сайте Администрации Комсомольского муниципального района Ивановской области в сети интернет.</w:t>
      </w:r>
    </w:p>
    <w:p w14:paraId="12328D16" w14:textId="77777777" w:rsidR="00373734" w:rsidRPr="00DC5324" w:rsidRDefault="00373734" w:rsidP="00373734">
      <w:pPr>
        <w:pStyle w:val="af1"/>
        <w:spacing w:after="0" w:line="240" w:lineRule="auto"/>
        <w:ind w:left="851"/>
        <w:jc w:val="both"/>
        <w:rPr>
          <w:rFonts w:ascii="Times New Roman" w:hAnsi="Times New Roman" w:cs="Times New Roman"/>
          <w:sz w:val="28"/>
          <w:szCs w:val="28"/>
        </w:rPr>
      </w:pPr>
    </w:p>
    <w:p w14:paraId="385B3EB0" w14:textId="77777777" w:rsidR="00373734" w:rsidRPr="00DC5324" w:rsidRDefault="00373734" w:rsidP="00373734">
      <w:pPr>
        <w:rPr>
          <w:b/>
          <w:sz w:val="28"/>
          <w:szCs w:val="28"/>
        </w:rPr>
      </w:pPr>
      <w:r w:rsidRPr="00DC5324">
        <w:rPr>
          <w:b/>
          <w:sz w:val="28"/>
          <w:szCs w:val="28"/>
        </w:rPr>
        <w:t>Глава Комсомольского</w:t>
      </w:r>
    </w:p>
    <w:p w14:paraId="1F80BA89" w14:textId="77777777" w:rsidR="00373734" w:rsidRPr="00DC5324" w:rsidRDefault="00373734" w:rsidP="00373734">
      <w:pPr>
        <w:rPr>
          <w:b/>
          <w:sz w:val="28"/>
          <w:szCs w:val="28"/>
        </w:rPr>
      </w:pPr>
      <w:r w:rsidRPr="00DC5324">
        <w:rPr>
          <w:b/>
          <w:sz w:val="28"/>
          <w:szCs w:val="28"/>
        </w:rPr>
        <w:t xml:space="preserve">муниципального </w:t>
      </w:r>
      <w:proofErr w:type="gramStart"/>
      <w:r w:rsidRPr="00DC5324">
        <w:rPr>
          <w:b/>
          <w:sz w:val="28"/>
          <w:szCs w:val="28"/>
        </w:rPr>
        <w:t xml:space="preserve">района:   </w:t>
      </w:r>
      <w:proofErr w:type="gramEnd"/>
      <w:r w:rsidRPr="00DC5324">
        <w:rPr>
          <w:b/>
          <w:sz w:val="28"/>
          <w:szCs w:val="28"/>
        </w:rPr>
        <w:t xml:space="preserve">                                                          О.В. </w:t>
      </w:r>
      <w:proofErr w:type="spellStart"/>
      <w:r w:rsidRPr="00DC5324">
        <w:rPr>
          <w:b/>
          <w:sz w:val="28"/>
          <w:szCs w:val="28"/>
        </w:rPr>
        <w:t>Бузулуцкая</w:t>
      </w:r>
      <w:proofErr w:type="spellEnd"/>
    </w:p>
    <w:p w14:paraId="2880D005" w14:textId="77777777" w:rsidR="00373734" w:rsidRPr="00DC5324" w:rsidRDefault="00373734" w:rsidP="00373734">
      <w:pPr>
        <w:ind w:firstLine="426"/>
        <w:jc w:val="right"/>
      </w:pPr>
    </w:p>
    <w:p w14:paraId="59D735FA" w14:textId="77777777" w:rsidR="00DC5324" w:rsidRDefault="00DC5324" w:rsidP="00373734">
      <w:pPr>
        <w:ind w:firstLine="426"/>
        <w:jc w:val="right"/>
      </w:pPr>
    </w:p>
    <w:p w14:paraId="6C722609" w14:textId="77777777" w:rsidR="00DC5324" w:rsidRDefault="00DC5324" w:rsidP="00373734">
      <w:pPr>
        <w:ind w:firstLine="426"/>
        <w:jc w:val="right"/>
      </w:pPr>
    </w:p>
    <w:p w14:paraId="56363EE8" w14:textId="77777777" w:rsidR="00DC5324" w:rsidRDefault="00DC5324" w:rsidP="00373734">
      <w:pPr>
        <w:ind w:firstLine="426"/>
        <w:jc w:val="right"/>
      </w:pPr>
    </w:p>
    <w:p w14:paraId="0DD4EC6B" w14:textId="77777777" w:rsidR="00DC5324" w:rsidRDefault="00DC5324" w:rsidP="00373734">
      <w:pPr>
        <w:ind w:firstLine="426"/>
        <w:jc w:val="right"/>
      </w:pPr>
    </w:p>
    <w:p w14:paraId="58CAD7CC" w14:textId="77777777" w:rsidR="00DC5324" w:rsidRDefault="00DC5324" w:rsidP="00373734">
      <w:pPr>
        <w:ind w:firstLine="426"/>
        <w:jc w:val="right"/>
      </w:pPr>
    </w:p>
    <w:p w14:paraId="512C7807" w14:textId="77777777" w:rsidR="00DC5324" w:rsidRDefault="00DC5324" w:rsidP="00373734">
      <w:pPr>
        <w:ind w:firstLine="426"/>
        <w:jc w:val="right"/>
      </w:pPr>
    </w:p>
    <w:p w14:paraId="1AD0A49E" w14:textId="77777777" w:rsidR="00DC5324" w:rsidRDefault="00DC5324" w:rsidP="00373734">
      <w:pPr>
        <w:ind w:firstLine="426"/>
        <w:jc w:val="right"/>
      </w:pPr>
    </w:p>
    <w:p w14:paraId="51AF39DB" w14:textId="77777777" w:rsidR="00DC5324" w:rsidRDefault="00DC5324" w:rsidP="00373734">
      <w:pPr>
        <w:ind w:firstLine="426"/>
        <w:jc w:val="right"/>
      </w:pPr>
    </w:p>
    <w:p w14:paraId="48EBF8A8" w14:textId="77777777" w:rsidR="00DC5324" w:rsidRDefault="00DC5324" w:rsidP="00373734">
      <w:pPr>
        <w:ind w:firstLine="426"/>
        <w:jc w:val="right"/>
      </w:pPr>
    </w:p>
    <w:p w14:paraId="1DCCD0D7" w14:textId="77777777" w:rsidR="00DC5324" w:rsidRDefault="00DC5324" w:rsidP="00373734">
      <w:pPr>
        <w:ind w:firstLine="426"/>
        <w:jc w:val="right"/>
      </w:pPr>
    </w:p>
    <w:p w14:paraId="71A749EF" w14:textId="77777777" w:rsidR="00DC5324" w:rsidRDefault="00DC5324" w:rsidP="00373734">
      <w:pPr>
        <w:ind w:firstLine="426"/>
        <w:jc w:val="right"/>
      </w:pPr>
    </w:p>
    <w:p w14:paraId="6ED95E9D" w14:textId="77777777" w:rsidR="00DC5324" w:rsidRDefault="00DC5324" w:rsidP="00373734">
      <w:pPr>
        <w:ind w:firstLine="426"/>
        <w:jc w:val="right"/>
      </w:pPr>
    </w:p>
    <w:p w14:paraId="090E27FB" w14:textId="77777777" w:rsidR="00DC5324" w:rsidRDefault="00DC5324" w:rsidP="00373734">
      <w:pPr>
        <w:ind w:firstLine="426"/>
        <w:jc w:val="right"/>
      </w:pPr>
    </w:p>
    <w:p w14:paraId="1DE6E08A" w14:textId="77777777" w:rsidR="00DC5324" w:rsidRDefault="00DC5324" w:rsidP="00373734">
      <w:pPr>
        <w:ind w:firstLine="426"/>
        <w:jc w:val="right"/>
      </w:pPr>
    </w:p>
    <w:p w14:paraId="7CBCDC63" w14:textId="77777777" w:rsidR="00DC5324" w:rsidRDefault="00DC5324" w:rsidP="00373734">
      <w:pPr>
        <w:ind w:firstLine="426"/>
        <w:jc w:val="right"/>
      </w:pPr>
    </w:p>
    <w:p w14:paraId="16BA539D" w14:textId="77777777" w:rsidR="00DC5324" w:rsidRDefault="00DC5324" w:rsidP="00373734">
      <w:pPr>
        <w:ind w:firstLine="426"/>
        <w:jc w:val="right"/>
      </w:pPr>
    </w:p>
    <w:p w14:paraId="30320554" w14:textId="77777777" w:rsidR="00DC5324" w:rsidRDefault="00DC5324" w:rsidP="00373734">
      <w:pPr>
        <w:ind w:firstLine="426"/>
        <w:jc w:val="right"/>
      </w:pPr>
    </w:p>
    <w:p w14:paraId="360C7E7A" w14:textId="77777777" w:rsidR="00DC5324" w:rsidRDefault="00DC5324" w:rsidP="00373734">
      <w:pPr>
        <w:ind w:firstLine="426"/>
        <w:jc w:val="right"/>
      </w:pPr>
    </w:p>
    <w:p w14:paraId="40293438" w14:textId="77777777" w:rsidR="00DC5324" w:rsidRDefault="00DC5324" w:rsidP="00373734">
      <w:pPr>
        <w:ind w:firstLine="426"/>
        <w:jc w:val="right"/>
      </w:pPr>
    </w:p>
    <w:p w14:paraId="3301DCA0" w14:textId="77777777" w:rsidR="00DC5324" w:rsidRDefault="00DC5324" w:rsidP="00373734">
      <w:pPr>
        <w:ind w:firstLine="426"/>
        <w:jc w:val="right"/>
      </w:pPr>
    </w:p>
    <w:p w14:paraId="7AAFE779" w14:textId="77777777" w:rsidR="00DC5324" w:rsidRDefault="00DC5324" w:rsidP="00373734">
      <w:pPr>
        <w:ind w:firstLine="426"/>
        <w:jc w:val="right"/>
      </w:pPr>
    </w:p>
    <w:p w14:paraId="1F99E9B2" w14:textId="77777777" w:rsidR="00DC5324" w:rsidRDefault="00DC5324" w:rsidP="00373734">
      <w:pPr>
        <w:ind w:firstLine="426"/>
        <w:jc w:val="right"/>
      </w:pPr>
    </w:p>
    <w:p w14:paraId="19CD589F" w14:textId="77777777" w:rsidR="00DC5324" w:rsidRDefault="00DC5324" w:rsidP="00373734">
      <w:pPr>
        <w:ind w:firstLine="426"/>
        <w:jc w:val="right"/>
      </w:pPr>
    </w:p>
    <w:p w14:paraId="6A03FCE5" w14:textId="77777777" w:rsidR="00DC5324" w:rsidRDefault="00DC5324" w:rsidP="00373734">
      <w:pPr>
        <w:ind w:firstLine="426"/>
        <w:jc w:val="right"/>
      </w:pPr>
    </w:p>
    <w:p w14:paraId="3248CB55" w14:textId="77777777" w:rsidR="00DC5324" w:rsidRDefault="00DC5324" w:rsidP="00373734">
      <w:pPr>
        <w:ind w:firstLine="426"/>
        <w:jc w:val="right"/>
      </w:pPr>
    </w:p>
    <w:p w14:paraId="6B62A0AC" w14:textId="77777777" w:rsidR="00DC5324" w:rsidRDefault="00DC5324" w:rsidP="00373734">
      <w:pPr>
        <w:ind w:firstLine="426"/>
        <w:jc w:val="right"/>
      </w:pPr>
    </w:p>
    <w:p w14:paraId="3795DDB0" w14:textId="77777777" w:rsidR="00DC5324" w:rsidRDefault="00DC5324" w:rsidP="00373734">
      <w:pPr>
        <w:ind w:firstLine="426"/>
        <w:jc w:val="right"/>
      </w:pPr>
    </w:p>
    <w:p w14:paraId="773AF7E2" w14:textId="77777777" w:rsidR="00DC5324" w:rsidRDefault="00DC5324" w:rsidP="00373734">
      <w:pPr>
        <w:ind w:firstLine="426"/>
        <w:jc w:val="right"/>
      </w:pPr>
    </w:p>
    <w:p w14:paraId="5E60FB04" w14:textId="77777777" w:rsidR="00DC5324" w:rsidRDefault="00DC5324" w:rsidP="00373734">
      <w:pPr>
        <w:ind w:firstLine="426"/>
        <w:jc w:val="right"/>
      </w:pPr>
    </w:p>
    <w:p w14:paraId="685573D6" w14:textId="77777777" w:rsidR="00DC5324" w:rsidRDefault="00DC5324" w:rsidP="00373734">
      <w:pPr>
        <w:ind w:firstLine="426"/>
        <w:jc w:val="right"/>
      </w:pPr>
    </w:p>
    <w:p w14:paraId="7615101D" w14:textId="77777777" w:rsidR="00DC5324" w:rsidRDefault="00DC5324" w:rsidP="00373734">
      <w:pPr>
        <w:ind w:firstLine="426"/>
        <w:jc w:val="right"/>
      </w:pPr>
    </w:p>
    <w:p w14:paraId="34F9E257" w14:textId="77777777" w:rsidR="00DC5324" w:rsidRDefault="00DC5324" w:rsidP="00373734">
      <w:pPr>
        <w:ind w:firstLine="426"/>
        <w:jc w:val="right"/>
      </w:pPr>
    </w:p>
    <w:p w14:paraId="7A6C90CD" w14:textId="77777777" w:rsidR="00DC5324" w:rsidRDefault="00DC5324" w:rsidP="00373734">
      <w:pPr>
        <w:ind w:firstLine="426"/>
        <w:jc w:val="right"/>
      </w:pPr>
    </w:p>
    <w:p w14:paraId="2DDCDB79" w14:textId="77777777" w:rsidR="00DC5324" w:rsidRDefault="00DC5324" w:rsidP="00373734">
      <w:pPr>
        <w:ind w:firstLine="426"/>
        <w:jc w:val="right"/>
      </w:pPr>
    </w:p>
    <w:p w14:paraId="0360EA50" w14:textId="77777777" w:rsidR="00DC5324" w:rsidRDefault="00DC5324" w:rsidP="00373734">
      <w:pPr>
        <w:ind w:firstLine="426"/>
        <w:jc w:val="right"/>
      </w:pPr>
    </w:p>
    <w:p w14:paraId="65A05A7C" w14:textId="77777777" w:rsidR="00DC5324" w:rsidRDefault="00DC5324" w:rsidP="00373734">
      <w:pPr>
        <w:ind w:firstLine="426"/>
        <w:jc w:val="right"/>
      </w:pPr>
    </w:p>
    <w:p w14:paraId="78231E23" w14:textId="77777777" w:rsidR="00DC5324" w:rsidRDefault="00DC5324" w:rsidP="00373734">
      <w:pPr>
        <w:ind w:firstLine="426"/>
        <w:jc w:val="right"/>
      </w:pPr>
    </w:p>
    <w:p w14:paraId="45B7DFFB" w14:textId="77777777" w:rsidR="00DC5324" w:rsidRDefault="00DC5324" w:rsidP="00373734">
      <w:pPr>
        <w:ind w:firstLine="426"/>
        <w:jc w:val="right"/>
      </w:pPr>
    </w:p>
    <w:p w14:paraId="597DF94C" w14:textId="77777777" w:rsidR="00DC5324" w:rsidRDefault="00DC5324" w:rsidP="00373734">
      <w:pPr>
        <w:ind w:firstLine="426"/>
        <w:jc w:val="right"/>
      </w:pPr>
    </w:p>
    <w:p w14:paraId="191667AD" w14:textId="77777777" w:rsidR="00DC5324" w:rsidRDefault="00DC5324" w:rsidP="00373734">
      <w:pPr>
        <w:ind w:firstLine="426"/>
        <w:jc w:val="right"/>
      </w:pPr>
    </w:p>
    <w:p w14:paraId="48D6C895" w14:textId="77777777" w:rsidR="00DC5324" w:rsidRDefault="00DC5324" w:rsidP="00373734">
      <w:pPr>
        <w:ind w:firstLine="426"/>
        <w:jc w:val="right"/>
      </w:pPr>
    </w:p>
    <w:p w14:paraId="2C70800F" w14:textId="77777777" w:rsidR="00DC5324" w:rsidRDefault="00DC5324" w:rsidP="00373734">
      <w:pPr>
        <w:ind w:firstLine="426"/>
        <w:jc w:val="right"/>
      </w:pPr>
    </w:p>
    <w:p w14:paraId="1B2DB676" w14:textId="77777777" w:rsidR="00DC5324" w:rsidRDefault="00DC5324" w:rsidP="00373734">
      <w:pPr>
        <w:ind w:firstLine="426"/>
        <w:jc w:val="right"/>
      </w:pPr>
    </w:p>
    <w:p w14:paraId="596CF091" w14:textId="77777777" w:rsidR="00DC5324" w:rsidRDefault="00DC5324" w:rsidP="00373734">
      <w:pPr>
        <w:ind w:firstLine="426"/>
        <w:jc w:val="right"/>
      </w:pPr>
    </w:p>
    <w:p w14:paraId="5106D815" w14:textId="77777777" w:rsidR="00DC5324" w:rsidRDefault="00DC5324" w:rsidP="00373734">
      <w:pPr>
        <w:ind w:firstLine="426"/>
        <w:jc w:val="right"/>
      </w:pPr>
    </w:p>
    <w:p w14:paraId="2696E620" w14:textId="77777777" w:rsidR="00DC5324" w:rsidRDefault="00DC5324" w:rsidP="00373734">
      <w:pPr>
        <w:ind w:firstLine="426"/>
        <w:jc w:val="right"/>
      </w:pPr>
    </w:p>
    <w:p w14:paraId="5B2C0679" w14:textId="77777777" w:rsidR="00DC5324" w:rsidRDefault="00DC5324" w:rsidP="00373734">
      <w:pPr>
        <w:ind w:firstLine="426"/>
        <w:jc w:val="right"/>
      </w:pPr>
    </w:p>
    <w:p w14:paraId="20F7AE67" w14:textId="77777777" w:rsidR="00DC5324" w:rsidRDefault="00DC5324" w:rsidP="00373734">
      <w:pPr>
        <w:ind w:firstLine="426"/>
        <w:jc w:val="right"/>
      </w:pPr>
    </w:p>
    <w:p w14:paraId="31CE55F3" w14:textId="77777777" w:rsidR="00DC5324" w:rsidRDefault="00DC5324" w:rsidP="00373734">
      <w:pPr>
        <w:ind w:firstLine="426"/>
        <w:jc w:val="right"/>
      </w:pPr>
    </w:p>
    <w:p w14:paraId="2646C7C8" w14:textId="77777777" w:rsidR="00DC5324" w:rsidRDefault="00DC5324" w:rsidP="00373734">
      <w:pPr>
        <w:ind w:firstLine="426"/>
        <w:jc w:val="right"/>
      </w:pPr>
    </w:p>
    <w:p w14:paraId="176C5B75" w14:textId="77777777" w:rsidR="00DC5324" w:rsidRDefault="00DC5324" w:rsidP="00373734">
      <w:pPr>
        <w:ind w:firstLine="426"/>
        <w:jc w:val="right"/>
      </w:pPr>
    </w:p>
    <w:p w14:paraId="70B916C5" w14:textId="046AFCAE" w:rsidR="00373734" w:rsidRPr="00DC5324" w:rsidRDefault="00373734" w:rsidP="00373734">
      <w:pPr>
        <w:ind w:firstLine="426"/>
        <w:jc w:val="right"/>
      </w:pPr>
      <w:r w:rsidRPr="00DC5324">
        <w:lastRenderedPageBreak/>
        <w:t xml:space="preserve">Приложение </w:t>
      </w:r>
    </w:p>
    <w:p w14:paraId="07AB844C" w14:textId="77777777" w:rsidR="00373734" w:rsidRPr="00DC5324" w:rsidRDefault="00373734" w:rsidP="00373734">
      <w:pPr>
        <w:ind w:firstLine="426"/>
        <w:jc w:val="right"/>
      </w:pPr>
      <w:r w:rsidRPr="00DC5324">
        <w:t xml:space="preserve">к постановлению Администрации </w:t>
      </w:r>
    </w:p>
    <w:p w14:paraId="59FF0D7B" w14:textId="77777777" w:rsidR="00373734" w:rsidRPr="00DC5324" w:rsidRDefault="00373734" w:rsidP="00373734">
      <w:pPr>
        <w:ind w:firstLine="426"/>
        <w:jc w:val="right"/>
      </w:pPr>
      <w:r w:rsidRPr="00DC5324">
        <w:t xml:space="preserve">Комсомольского муниципального района </w:t>
      </w:r>
    </w:p>
    <w:p w14:paraId="28B51887" w14:textId="77777777" w:rsidR="00373734" w:rsidRPr="00DC5324" w:rsidRDefault="00373734" w:rsidP="00373734">
      <w:pPr>
        <w:ind w:firstLine="426"/>
        <w:jc w:val="right"/>
      </w:pPr>
      <w:r w:rsidRPr="00DC5324">
        <w:t>от «_</w:t>
      </w:r>
      <w:r w:rsidRPr="00DC5324">
        <w:rPr>
          <w:u w:val="single"/>
        </w:rPr>
        <w:t>18</w:t>
      </w:r>
      <w:r w:rsidRPr="00DC5324">
        <w:t>_» ___</w:t>
      </w:r>
      <w:r w:rsidRPr="00DC5324">
        <w:rPr>
          <w:u w:val="single"/>
        </w:rPr>
        <w:t>12</w:t>
      </w:r>
      <w:r w:rsidRPr="00DC5324">
        <w:t>_____ 2025 года № _</w:t>
      </w:r>
      <w:r w:rsidRPr="00DC5324">
        <w:rPr>
          <w:u w:val="single"/>
        </w:rPr>
        <w:t>284</w:t>
      </w:r>
      <w:r w:rsidRPr="00DC5324">
        <w:t>_</w:t>
      </w:r>
    </w:p>
    <w:p w14:paraId="467ABBA6" w14:textId="77777777" w:rsidR="00373734" w:rsidRPr="00DC5324" w:rsidRDefault="00373734" w:rsidP="00373734">
      <w:pPr>
        <w:ind w:firstLine="426"/>
        <w:jc w:val="right"/>
      </w:pPr>
    </w:p>
    <w:p w14:paraId="6D7DA984" w14:textId="77777777" w:rsidR="00373734" w:rsidRPr="00DC5324" w:rsidRDefault="00373734" w:rsidP="00373734">
      <w:pPr>
        <w:ind w:firstLine="426"/>
        <w:jc w:val="right"/>
      </w:pPr>
    </w:p>
    <w:p w14:paraId="08DD2178" w14:textId="77777777" w:rsidR="00373734" w:rsidRPr="00DC5324" w:rsidRDefault="00373734" w:rsidP="00373734">
      <w:pPr>
        <w:jc w:val="center"/>
        <w:rPr>
          <w:b/>
          <w:sz w:val="28"/>
          <w:szCs w:val="28"/>
        </w:rPr>
      </w:pPr>
      <w:r w:rsidRPr="00DC5324">
        <w:rPr>
          <w:b/>
          <w:sz w:val="28"/>
          <w:szCs w:val="28"/>
        </w:rPr>
        <w:t>ПРОГРАММА</w:t>
      </w:r>
    </w:p>
    <w:p w14:paraId="2659BD74" w14:textId="77777777" w:rsidR="00373734" w:rsidRPr="00DC5324" w:rsidRDefault="00373734" w:rsidP="00373734">
      <w:pPr>
        <w:jc w:val="center"/>
        <w:rPr>
          <w:b/>
          <w:sz w:val="28"/>
          <w:szCs w:val="28"/>
        </w:rPr>
      </w:pPr>
      <w:r w:rsidRPr="00DC5324">
        <w:rPr>
          <w:b/>
          <w:sz w:val="28"/>
          <w:szCs w:val="28"/>
        </w:rPr>
        <w:t>профилактики рисков причинения вреда (ущерба) охраняемым законом ценностям по муниципальному контролю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 Ивановской области на 2026 год</w:t>
      </w:r>
    </w:p>
    <w:p w14:paraId="5BC5E235" w14:textId="77777777" w:rsidR="00373734" w:rsidRPr="00DC5324" w:rsidRDefault="00373734" w:rsidP="00373734">
      <w:pPr>
        <w:ind w:firstLine="426"/>
        <w:jc w:val="both"/>
        <w:rPr>
          <w:sz w:val="28"/>
          <w:szCs w:val="28"/>
        </w:rPr>
      </w:pPr>
    </w:p>
    <w:p w14:paraId="5183E7A4" w14:textId="77777777" w:rsidR="00373734" w:rsidRPr="00DC5324" w:rsidRDefault="00373734" w:rsidP="00373734">
      <w:pPr>
        <w:ind w:firstLine="851"/>
        <w:jc w:val="both"/>
        <w:rPr>
          <w:sz w:val="28"/>
          <w:szCs w:val="28"/>
        </w:rPr>
      </w:pPr>
    </w:p>
    <w:p w14:paraId="4C5A56FE"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w:t>
      </w:r>
      <w:r w:rsidRPr="00DC5324">
        <w:rPr>
          <w:sz w:val="28"/>
          <w:szCs w:val="28"/>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14:paraId="40C83500" w14:textId="77777777" w:rsidR="00373734" w:rsidRPr="00DC5324" w:rsidRDefault="00373734" w:rsidP="00373734">
      <w:pPr>
        <w:ind w:firstLine="567"/>
        <w:jc w:val="both"/>
        <w:rPr>
          <w:sz w:val="28"/>
          <w:szCs w:val="28"/>
        </w:rPr>
      </w:pPr>
    </w:p>
    <w:p w14:paraId="5BA61BF6" w14:textId="77777777" w:rsidR="00373734" w:rsidRPr="00DC5324" w:rsidRDefault="00373734" w:rsidP="00373734">
      <w:pPr>
        <w:ind w:firstLine="567"/>
        <w:jc w:val="both"/>
        <w:rPr>
          <w:sz w:val="28"/>
          <w:szCs w:val="28"/>
        </w:rPr>
      </w:pPr>
      <w:r w:rsidRPr="00DC5324">
        <w:rPr>
          <w:sz w:val="28"/>
          <w:szCs w:val="28"/>
        </w:rPr>
        <w:t>Администрация Комсомольского муниципального района Ивановской области (далее – контрольный орган) в соответствии с Положением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 Ивановской области (далее Положение), утвержденным Решением Совета Комсомольского муниципального района Ивановской области от 20.10.2021 № 107, осуществляет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 Ивановской области.</w:t>
      </w:r>
    </w:p>
    <w:p w14:paraId="0E8B99D7" w14:textId="77777777" w:rsidR="00373734" w:rsidRPr="00DC5324" w:rsidRDefault="00373734" w:rsidP="00373734">
      <w:pPr>
        <w:ind w:firstLine="567"/>
        <w:jc w:val="both"/>
        <w:rPr>
          <w:sz w:val="28"/>
          <w:szCs w:val="28"/>
        </w:rPr>
      </w:pPr>
      <w:r w:rsidRPr="00DC5324">
        <w:rPr>
          <w:sz w:val="28"/>
          <w:szCs w:val="28"/>
        </w:rPr>
        <w:t>Объектами муниципального контроля на автомобильном транспорте являются:</w:t>
      </w:r>
    </w:p>
    <w:p w14:paraId="1C998F0B" w14:textId="77777777" w:rsidR="00373734" w:rsidRPr="00DC5324" w:rsidRDefault="00373734" w:rsidP="00373734">
      <w:pPr>
        <w:ind w:firstLine="567"/>
        <w:jc w:val="both"/>
        <w:rPr>
          <w:sz w:val="28"/>
          <w:szCs w:val="28"/>
        </w:rPr>
      </w:pPr>
      <w:r w:rsidRPr="00DC5324">
        <w:rPr>
          <w:sz w:val="28"/>
          <w:szCs w:val="28"/>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14:paraId="4A116CD7" w14:textId="77777777" w:rsidR="00373734" w:rsidRPr="00DC5324" w:rsidRDefault="00373734" w:rsidP="00373734">
      <w:pPr>
        <w:ind w:firstLine="567"/>
        <w:jc w:val="both"/>
        <w:rPr>
          <w:sz w:val="28"/>
          <w:szCs w:val="28"/>
        </w:rPr>
      </w:pPr>
      <w:r w:rsidRPr="00DC5324">
        <w:rPr>
          <w:sz w:val="28"/>
          <w:szCs w:val="28"/>
        </w:rPr>
        <w:t>деятельность по использованию полос отвода и (или) придорожных полос автомобильных дорог общего пользования местного значения;</w:t>
      </w:r>
    </w:p>
    <w:p w14:paraId="198957C3" w14:textId="77777777" w:rsidR="00373734" w:rsidRPr="00DC5324" w:rsidRDefault="00373734" w:rsidP="00373734">
      <w:pPr>
        <w:ind w:firstLine="567"/>
        <w:jc w:val="both"/>
        <w:rPr>
          <w:sz w:val="28"/>
          <w:szCs w:val="28"/>
        </w:rPr>
      </w:pPr>
      <w:r w:rsidRPr="00DC5324">
        <w:rPr>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44F89DA5" w14:textId="77777777" w:rsidR="00373734" w:rsidRPr="00DC5324" w:rsidRDefault="00373734" w:rsidP="00373734">
      <w:pPr>
        <w:ind w:firstLine="567"/>
        <w:jc w:val="both"/>
        <w:rPr>
          <w:sz w:val="28"/>
          <w:szCs w:val="28"/>
        </w:rPr>
      </w:pPr>
      <w:r w:rsidRPr="00DC5324">
        <w:rPr>
          <w:sz w:val="28"/>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10C49990" w14:textId="77777777" w:rsidR="00373734" w:rsidRPr="00DC5324" w:rsidRDefault="00373734" w:rsidP="00373734">
      <w:pPr>
        <w:ind w:firstLine="567"/>
        <w:jc w:val="both"/>
        <w:rPr>
          <w:sz w:val="28"/>
          <w:szCs w:val="28"/>
        </w:rPr>
      </w:pPr>
      <w:r w:rsidRPr="00DC5324">
        <w:rPr>
          <w:sz w:val="28"/>
          <w:szCs w:val="28"/>
        </w:rPr>
        <w:lastRenderedPageBreak/>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6143DBE3" w14:textId="77777777" w:rsidR="00373734" w:rsidRPr="00DC5324" w:rsidRDefault="00373734" w:rsidP="00373734">
      <w:pPr>
        <w:ind w:firstLine="567"/>
        <w:jc w:val="both"/>
        <w:rPr>
          <w:sz w:val="28"/>
          <w:szCs w:val="28"/>
        </w:rPr>
      </w:pPr>
      <w:r w:rsidRPr="00DC5324">
        <w:rPr>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0357849C" w14:textId="77777777" w:rsidR="00373734" w:rsidRPr="00DC5324" w:rsidRDefault="00373734" w:rsidP="00373734">
      <w:pPr>
        <w:ind w:firstLine="567"/>
        <w:jc w:val="both"/>
        <w:rPr>
          <w:sz w:val="28"/>
          <w:szCs w:val="28"/>
        </w:rPr>
      </w:pPr>
      <w:r w:rsidRPr="00DC5324">
        <w:rPr>
          <w:sz w:val="28"/>
          <w:szCs w:val="28"/>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4F8712C9" w14:textId="77777777" w:rsidR="00373734" w:rsidRPr="00DC5324" w:rsidRDefault="00373734" w:rsidP="00373734">
      <w:pPr>
        <w:ind w:firstLine="567"/>
        <w:jc w:val="both"/>
        <w:rPr>
          <w:sz w:val="28"/>
          <w:szCs w:val="28"/>
        </w:rPr>
      </w:pPr>
      <w:r w:rsidRPr="00DC5324">
        <w:rPr>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0BE8991E" w14:textId="77777777" w:rsidR="00373734" w:rsidRPr="00DC5324" w:rsidRDefault="00373734" w:rsidP="00373734">
      <w:pPr>
        <w:ind w:firstLine="567"/>
        <w:jc w:val="both"/>
        <w:rPr>
          <w:sz w:val="28"/>
          <w:szCs w:val="28"/>
        </w:rPr>
      </w:pPr>
      <w:r w:rsidRPr="00DC5324">
        <w:rPr>
          <w:sz w:val="28"/>
          <w:szCs w:val="28"/>
        </w:rPr>
        <w:t>внесение платы за присоединение объектов дорожного сервиса к автомобильным дорогам общего пользования местного значения;</w:t>
      </w:r>
    </w:p>
    <w:p w14:paraId="7546BD2E" w14:textId="77777777" w:rsidR="00373734" w:rsidRPr="00DC5324" w:rsidRDefault="00373734" w:rsidP="00373734">
      <w:pPr>
        <w:ind w:firstLine="567"/>
        <w:jc w:val="both"/>
        <w:rPr>
          <w:sz w:val="28"/>
          <w:szCs w:val="28"/>
        </w:rPr>
      </w:pPr>
      <w:r w:rsidRPr="00DC5324">
        <w:rPr>
          <w:sz w:val="28"/>
          <w:szCs w:val="28"/>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35D49123" w14:textId="77777777" w:rsidR="00373734" w:rsidRPr="00DC5324" w:rsidRDefault="00373734" w:rsidP="00373734">
      <w:pPr>
        <w:ind w:firstLine="567"/>
        <w:jc w:val="both"/>
        <w:rPr>
          <w:sz w:val="28"/>
          <w:szCs w:val="28"/>
        </w:rPr>
      </w:pPr>
      <w:r w:rsidRPr="00DC5324">
        <w:rPr>
          <w:sz w:val="28"/>
          <w:szCs w:val="28"/>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36D0B645" w14:textId="77777777" w:rsidR="00373734" w:rsidRPr="00DC5324" w:rsidRDefault="00373734" w:rsidP="00373734">
      <w:pPr>
        <w:ind w:firstLine="567"/>
        <w:jc w:val="both"/>
        <w:rPr>
          <w:sz w:val="28"/>
          <w:szCs w:val="28"/>
        </w:rPr>
      </w:pPr>
      <w:r w:rsidRPr="00DC5324">
        <w:rPr>
          <w:sz w:val="28"/>
          <w:szCs w:val="28"/>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14:paraId="7FED44A3" w14:textId="77777777" w:rsidR="00373734" w:rsidRPr="00DC5324" w:rsidRDefault="00373734" w:rsidP="00373734">
      <w:pPr>
        <w:ind w:firstLine="567"/>
        <w:jc w:val="both"/>
        <w:rPr>
          <w:sz w:val="28"/>
          <w:szCs w:val="28"/>
        </w:rPr>
      </w:pPr>
      <w:r w:rsidRPr="00DC5324">
        <w:rPr>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4C6F1DAC" w14:textId="77777777" w:rsidR="00373734" w:rsidRPr="00DC5324" w:rsidRDefault="00373734" w:rsidP="00373734">
      <w:pPr>
        <w:ind w:firstLine="567"/>
        <w:jc w:val="both"/>
        <w:rPr>
          <w:sz w:val="28"/>
          <w:szCs w:val="28"/>
        </w:rPr>
      </w:pPr>
      <w:r w:rsidRPr="00DC5324">
        <w:rPr>
          <w:sz w:val="28"/>
          <w:szCs w:val="28"/>
        </w:rPr>
        <w:t>придорожные полосы и полосы отвода автомобильных дорог общего пользования местного значения;</w:t>
      </w:r>
    </w:p>
    <w:p w14:paraId="5DD21E15" w14:textId="77777777" w:rsidR="00373734" w:rsidRPr="00DC5324" w:rsidRDefault="00373734" w:rsidP="00373734">
      <w:pPr>
        <w:ind w:firstLine="567"/>
        <w:jc w:val="both"/>
        <w:rPr>
          <w:sz w:val="28"/>
          <w:szCs w:val="28"/>
        </w:rPr>
      </w:pPr>
      <w:r w:rsidRPr="00DC5324">
        <w:rPr>
          <w:sz w:val="28"/>
          <w:szCs w:val="28"/>
        </w:rPr>
        <w:t>автомобильная дорога общего пользования местного значения и искусственные дорожные сооружения на ней;</w:t>
      </w:r>
    </w:p>
    <w:p w14:paraId="60D8FA39" w14:textId="77777777" w:rsidR="00373734" w:rsidRPr="00DC5324" w:rsidRDefault="00373734" w:rsidP="00373734">
      <w:pPr>
        <w:ind w:firstLine="567"/>
        <w:jc w:val="both"/>
        <w:rPr>
          <w:sz w:val="28"/>
          <w:szCs w:val="28"/>
        </w:rPr>
      </w:pPr>
      <w:r w:rsidRPr="00DC5324">
        <w:rPr>
          <w:sz w:val="28"/>
          <w:szCs w:val="28"/>
        </w:rPr>
        <w:t>примыкания к автомобильным дорогам местного значения, в том числе примыкания объектов дорожного сервиса.</w:t>
      </w:r>
    </w:p>
    <w:p w14:paraId="7F043A70" w14:textId="77777777" w:rsidR="00373734" w:rsidRPr="00DC5324" w:rsidRDefault="00373734" w:rsidP="00373734">
      <w:pPr>
        <w:ind w:firstLine="567"/>
        <w:jc w:val="both"/>
        <w:rPr>
          <w:sz w:val="28"/>
          <w:szCs w:val="28"/>
        </w:rPr>
      </w:pPr>
      <w:r w:rsidRPr="00DC5324">
        <w:rPr>
          <w:sz w:val="28"/>
          <w:szCs w:val="28"/>
        </w:rPr>
        <w:t>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14:paraId="6042E3CE" w14:textId="77777777" w:rsidR="00373734" w:rsidRPr="00DC5324" w:rsidRDefault="00373734" w:rsidP="00373734">
      <w:pPr>
        <w:ind w:firstLine="567"/>
        <w:jc w:val="both"/>
        <w:rPr>
          <w:sz w:val="28"/>
          <w:szCs w:val="28"/>
        </w:rPr>
      </w:pPr>
      <w:r w:rsidRPr="00DC5324">
        <w:rPr>
          <w:sz w:val="28"/>
          <w:szCs w:val="28"/>
        </w:rPr>
        <w:t>1) в области автомобильных дорог и дорожной деятельности, установленных в отношении автомобильных дорог местного значения Комсомольского муниципального района Ивановской области (далее – автомобильные дороги местного значения или автомобильные дороги общего пользования местного значения):</w:t>
      </w:r>
    </w:p>
    <w:p w14:paraId="012A3F44" w14:textId="77777777" w:rsidR="00373734" w:rsidRPr="00DC5324" w:rsidRDefault="00373734" w:rsidP="00373734">
      <w:pPr>
        <w:ind w:firstLine="567"/>
        <w:jc w:val="both"/>
        <w:rPr>
          <w:sz w:val="28"/>
          <w:szCs w:val="28"/>
        </w:rPr>
      </w:pPr>
      <w:r w:rsidRPr="00DC5324">
        <w:rPr>
          <w:sz w:val="28"/>
          <w:szCs w:val="28"/>
        </w:rPr>
        <w:lastRenderedPageBreak/>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4CC9B69F" w14:textId="77777777" w:rsidR="00373734" w:rsidRPr="00DC5324" w:rsidRDefault="00373734" w:rsidP="00373734">
      <w:pPr>
        <w:ind w:firstLine="567"/>
        <w:jc w:val="both"/>
        <w:rPr>
          <w:sz w:val="28"/>
          <w:szCs w:val="28"/>
        </w:rPr>
      </w:pPr>
      <w:r w:rsidRPr="00DC5324">
        <w:rPr>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716FBDF6" w14:textId="77777777" w:rsidR="00373734" w:rsidRPr="00DC5324" w:rsidRDefault="00373734" w:rsidP="00373734">
      <w:pPr>
        <w:ind w:firstLine="567"/>
        <w:jc w:val="both"/>
        <w:rPr>
          <w:sz w:val="28"/>
          <w:szCs w:val="28"/>
        </w:rPr>
      </w:pPr>
      <w:r w:rsidRPr="00DC5324">
        <w:rPr>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66D7879E" w14:textId="77777777" w:rsidR="00373734" w:rsidRPr="00DC5324" w:rsidRDefault="00373734" w:rsidP="00373734">
      <w:pPr>
        <w:ind w:firstLine="567"/>
        <w:jc w:val="both"/>
        <w:rPr>
          <w:sz w:val="28"/>
          <w:szCs w:val="28"/>
        </w:rPr>
      </w:pPr>
      <w:r w:rsidRPr="00DC5324">
        <w:rPr>
          <w:sz w:val="28"/>
          <w:szCs w:val="28"/>
        </w:rPr>
        <w:t>В 2025 году контрольные (надзорные) мероприятия не проводились.</w:t>
      </w:r>
    </w:p>
    <w:p w14:paraId="757A9EF9" w14:textId="77777777" w:rsidR="00373734" w:rsidRPr="00DC5324" w:rsidRDefault="00373734" w:rsidP="00373734">
      <w:pPr>
        <w:ind w:firstLine="567"/>
        <w:jc w:val="both"/>
        <w:rPr>
          <w:sz w:val="28"/>
          <w:szCs w:val="28"/>
        </w:rPr>
      </w:pPr>
      <w:r w:rsidRPr="00DC5324">
        <w:rPr>
          <w:sz w:val="28"/>
          <w:szCs w:val="28"/>
        </w:rPr>
        <w:t>В целях предупреждения нарушений обязательных требований профилактическое сопровождение в текущем периоде направлено на:</w:t>
      </w:r>
    </w:p>
    <w:p w14:paraId="7C31A9D8" w14:textId="77777777" w:rsidR="00373734" w:rsidRPr="00DC5324" w:rsidRDefault="00373734" w:rsidP="00373734">
      <w:pPr>
        <w:ind w:firstLine="567"/>
        <w:jc w:val="both"/>
        <w:rPr>
          <w:sz w:val="28"/>
          <w:szCs w:val="28"/>
        </w:rPr>
      </w:pPr>
      <w:r w:rsidRPr="00DC5324">
        <w:rPr>
          <w:sz w:val="28"/>
          <w:szCs w:val="28"/>
        </w:rPr>
        <w:t>1) мониторинг и актуализацию перечня нормативных правовых актов, соблюдение которых является предметом муниципального контроля;</w:t>
      </w:r>
    </w:p>
    <w:p w14:paraId="184DB92F" w14:textId="77777777" w:rsidR="00373734" w:rsidRPr="00DC5324" w:rsidRDefault="00373734" w:rsidP="00373734">
      <w:pPr>
        <w:ind w:firstLine="567"/>
        <w:jc w:val="both"/>
        <w:rPr>
          <w:sz w:val="28"/>
          <w:szCs w:val="28"/>
        </w:rPr>
      </w:pPr>
      <w:r w:rsidRPr="00DC5324">
        <w:rPr>
          <w:sz w:val="28"/>
          <w:szCs w:val="28"/>
        </w:rPr>
        <w:t>2) своевременное информирование субъектов контроля по вопросам соблюдения обязательных требования;</w:t>
      </w:r>
    </w:p>
    <w:p w14:paraId="78C60155" w14:textId="77777777" w:rsidR="00373734" w:rsidRPr="00DC5324" w:rsidRDefault="00373734" w:rsidP="00373734">
      <w:pPr>
        <w:ind w:firstLine="567"/>
        <w:jc w:val="both"/>
        <w:rPr>
          <w:sz w:val="28"/>
          <w:szCs w:val="28"/>
        </w:rPr>
      </w:pPr>
      <w:r w:rsidRPr="00DC5324">
        <w:rPr>
          <w:sz w:val="28"/>
          <w:szCs w:val="28"/>
        </w:rPr>
        <w:t>3) открытость и доступность сведений правоприменительной практики по осуществлению муниципального контроля.</w:t>
      </w:r>
    </w:p>
    <w:p w14:paraId="5F2E2219" w14:textId="77777777" w:rsidR="00373734" w:rsidRPr="00DC5324" w:rsidRDefault="00373734" w:rsidP="00373734">
      <w:pPr>
        <w:ind w:firstLine="567"/>
        <w:jc w:val="both"/>
        <w:rPr>
          <w:sz w:val="28"/>
          <w:szCs w:val="28"/>
        </w:rPr>
      </w:pPr>
    </w:p>
    <w:p w14:paraId="07DEFB9E"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w:t>
      </w:r>
      <w:r w:rsidRPr="00DC5324">
        <w:rPr>
          <w:sz w:val="28"/>
          <w:szCs w:val="28"/>
        </w:rPr>
        <w:t>. Цели и задачи реализации Программы профилактики.</w:t>
      </w:r>
    </w:p>
    <w:p w14:paraId="10678A68" w14:textId="77777777" w:rsidR="00373734" w:rsidRPr="00DC5324" w:rsidRDefault="00373734" w:rsidP="00373734">
      <w:pPr>
        <w:ind w:firstLine="567"/>
        <w:jc w:val="both"/>
        <w:rPr>
          <w:sz w:val="28"/>
          <w:szCs w:val="28"/>
        </w:rPr>
      </w:pPr>
    </w:p>
    <w:p w14:paraId="6F357F7C" w14:textId="77777777" w:rsidR="00373734" w:rsidRPr="00DC5324" w:rsidRDefault="00373734" w:rsidP="00373734">
      <w:pPr>
        <w:ind w:firstLine="567"/>
        <w:jc w:val="both"/>
        <w:rPr>
          <w:sz w:val="28"/>
          <w:szCs w:val="28"/>
        </w:rPr>
      </w:pPr>
      <w:r w:rsidRPr="00DC5324">
        <w:rPr>
          <w:sz w:val="28"/>
          <w:szCs w:val="28"/>
        </w:rPr>
        <w:t>Цели разработки Программы и проведение профилактической работы:</w:t>
      </w:r>
    </w:p>
    <w:p w14:paraId="7268B1BA" w14:textId="77777777" w:rsidR="00373734" w:rsidRPr="00DC5324" w:rsidRDefault="00373734" w:rsidP="00373734">
      <w:pPr>
        <w:ind w:firstLine="567"/>
        <w:jc w:val="both"/>
        <w:rPr>
          <w:sz w:val="28"/>
          <w:szCs w:val="28"/>
        </w:rPr>
      </w:pPr>
      <w:r w:rsidRPr="00DC5324">
        <w:rPr>
          <w:bCs/>
          <w:sz w:val="28"/>
          <w:szCs w:val="28"/>
        </w:rPr>
        <w:tab/>
        <w:t xml:space="preserve">- </w:t>
      </w:r>
      <w:r w:rsidRPr="00DC5324">
        <w:rPr>
          <w:sz w:val="28"/>
          <w:szCs w:val="28"/>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14:paraId="35772C2D" w14:textId="77777777" w:rsidR="00373734" w:rsidRPr="00DC5324" w:rsidRDefault="00373734" w:rsidP="00373734">
      <w:pPr>
        <w:ind w:firstLine="567"/>
        <w:jc w:val="both"/>
        <w:rPr>
          <w:sz w:val="28"/>
          <w:szCs w:val="28"/>
        </w:rPr>
      </w:pPr>
      <w:r w:rsidRPr="00DC5324">
        <w:rPr>
          <w:sz w:val="28"/>
          <w:szCs w:val="28"/>
        </w:rPr>
        <w:tab/>
        <w:t>- повышение прозрачности системы муниципального контроля;</w:t>
      </w:r>
    </w:p>
    <w:p w14:paraId="37E67AB6" w14:textId="77777777" w:rsidR="00373734" w:rsidRPr="00DC5324" w:rsidRDefault="00373734" w:rsidP="00373734">
      <w:pPr>
        <w:ind w:firstLine="567"/>
        <w:jc w:val="both"/>
        <w:rPr>
          <w:sz w:val="28"/>
          <w:szCs w:val="28"/>
        </w:rPr>
      </w:pPr>
      <w:r w:rsidRPr="00DC5324">
        <w:rPr>
          <w:sz w:val="28"/>
          <w:szCs w:val="28"/>
        </w:rPr>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14:paraId="1FFE7315" w14:textId="77777777" w:rsidR="00373734" w:rsidRPr="00DC5324" w:rsidRDefault="00373734" w:rsidP="00373734">
      <w:pPr>
        <w:ind w:firstLine="567"/>
        <w:jc w:val="both"/>
        <w:rPr>
          <w:sz w:val="28"/>
          <w:szCs w:val="28"/>
        </w:rPr>
      </w:pPr>
      <w:r w:rsidRPr="00DC5324">
        <w:rPr>
          <w:sz w:val="28"/>
          <w:szCs w:val="28"/>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14:paraId="7F91B3BB" w14:textId="77777777" w:rsidR="00373734" w:rsidRPr="00DC5324" w:rsidRDefault="00373734" w:rsidP="00373734">
      <w:pPr>
        <w:ind w:firstLine="567"/>
        <w:jc w:val="both"/>
        <w:rPr>
          <w:sz w:val="28"/>
          <w:szCs w:val="28"/>
        </w:rPr>
      </w:pPr>
      <w:r w:rsidRPr="00DC5324">
        <w:rPr>
          <w:sz w:val="28"/>
          <w:szCs w:val="28"/>
        </w:rPr>
        <w:tab/>
        <w:t>- мотивация подконтрольных субъектов к добросовестному поведению.</w:t>
      </w:r>
    </w:p>
    <w:p w14:paraId="13A91B9A" w14:textId="77777777" w:rsidR="00373734" w:rsidRPr="00DC5324" w:rsidRDefault="00373734" w:rsidP="00373734">
      <w:pPr>
        <w:ind w:firstLine="567"/>
        <w:jc w:val="both"/>
        <w:rPr>
          <w:sz w:val="28"/>
          <w:szCs w:val="28"/>
        </w:rPr>
      </w:pPr>
      <w:r w:rsidRPr="00DC5324">
        <w:rPr>
          <w:sz w:val="28"/>
          <w:szCs w:val="28"/>
        </w:rPr>
        <w:tab/>
        <w:t>Проведение профилактических мероприятий Программы позволяет решить следующие задачи:</w:t>
      </w:r>
    </w:p>
    <w:p w14:paraId="5994906D" w14:textId="77777777" w:rsidR="00373734" w:rsidRPr="00DC5324" w:rsidRDefault="00373734" w:rsidP="00373734">
      <w:pPr>
        <w:ind w:firstLine="567"/>
        <w:jc w:val="both"/>
        <w:rPr>
          <w:sz w:val="28"/>
          <w:szCs w:val="28"/>
        </w:rPr>
      </w:pPr>
      <w:r w:rsidRPr="00DC5324">
        <w:rPr>
          <w:sz w:val="28"/>
          <w:szCs w:val="28"/>
        </w:rPr>
        <w:tab/>
        <w:t xml:space="preserve">- выявление причин, факторов и условий, способствующих причинению вреда (ущерба) охраняемым законом ценностям и нарушению обязательных </w:t>
      </w:r>
      <w:r w:rsidRPr="00DC5324">
        <w:rPr>
          <w:sz w:val="28"/>
          <w:szCs w:val="28"/>
        </w:rPr>
        <w:lastRenderedPageBreak/>
        <w:t>требований, определение способов устранения или снижения рисков их возникновения;</w:t>
      </w:r>
    </w:p>
    <w:p w14:paraId="33758941" w14:textId="77777777" w:rsidR="00373734" w:rsidRPr="00DC5324" w:rsidRDefault="00373734" w:rsidP="00373734">
      <w:pPr>
        <w:ind w:firstLine="567"/>
        <w:jc w:val="both"/>
        <w:rPr>
          <w:sz w:val="28"/>
          <w:szCs w:val="28"/>
        </w:rPr>
      </w:pPr>
      <w:r w:rsidRPr="00DC5324">
        <w:rPr>
          <w:sz w:val="28"/>
          <w:szCs w:val="28"/>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14:paraId="3F1F4C6B" w14:textId="77777777" w:rsidR="00373734" w:rsidRPr="00DC5324" w:rsidRDefault="00373734" w:rsidP="00373734">
      <w:pPr>
        <w:ind w:firstLine="567"/>
        <w:jc w:val="both"/>
        <w:rPr>
          <w:sz w:val="28"/>
          <w:szCs w:val="28"/>
        </w:rPr>
      </w:pPr>
      <w:r w:rsidRPr="00DC5324">
        <w:rPr>
          <w:sz w:val="28"/>
          <w:szCs w:val="28"/>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14:paraId="2EC37B7D" w14:textId="77777777" w:rsidR="00373734" w:rsidRPr="00DC5324" w:rsidRDefault="00373734" w:rsidP="00373734">
      <w:pPr>
        <w:ind w:firstLine="567"/>
        <w:jc w:val="both"/>
        <w:rPr>
          <w:sz w:val="28"/>
          <w:szCs w:val="28"/>
        </w:rPr>
      </w:pPr>
      <w:r w:rsidRPr="00DC5324">
        <w:rPr>
          <w:sz w:val="28"/>
          <w:szCs w:val="28"/>
        </w:rPr>
        <w:tab/>
        <w:t>- определение перечня видов и сбор статистических данных, необходимых для организации профилактической работы;</w:t>
      </w:r>
    </w:p>
    <w:p w14:paraId="1C65435A" w14:textId="77777777" w:rsidR="00373734" w:rsidRPr="00DC5324" w:rsidRDefault="00373734" w:rsidP="00373734">
      <w:pPr>
        <w:ind w:firstLine="567"/>
        <w:jc w:val="both"/>
        <w:rPr>
          <w:sz w:val="28"/>
          <w:szCs w:val="28"/>
        </w:rPr>
      </w:pPr>
      <w:r w:rsidRPr="00DC5324">
        <w:rPr>
          <w:sz w:val="28"/>
          <w:szCs w:val="28"/>
        </w:rPr>
        <w:tab/>
        <w:t>- повышение квалификации кадрового состава контрольно-надзорного органа;</w:t>
      </w:r>
    </w:p>
    <w:p w14:paraId="73D59E79" w14:textId="77777777" w:rsidR="00373734" w:rsidRPr="00DC5324" w:rsidRDefault="00373734" w:rsidP="00373734">
      <w:pPr>
        <w:ind w:firstLine="567"/>
        <w:jc w:val="both"/>
        <w:rPr>
          <w:sz w:val="28"/>
          <w:szCs w:val="28"/>
        </w:rPr>
      </w:pPr>
      <w:r w:rsidRPr="00DC5324">
        <w:rPr>
          <w:sz w:val="28"/>
          <w:szCs w:val="28"/>
        </w:rPr>
        <w:tab/>
        <w:t>- снижение уровня административной нагрузки на организации и граждан, осуществляющих предпринимательскую деятельность;</w:t>
      </w:r>
    </w:p>
    <w:p w14:paraId="652D6C6F" w14:textId="77777777" w:rsidR="00373734" w:rsidRPr="00DC5324" w:rsidRDefault="00373734" w:rsidP="00373734">
      <w:pPr>
        <w:ind w:firstLine="567"/>
        <w:jc w:val="both"/>
        <w:rPr>
          <w:sz w:val="28"/>
          <w:szCs w:val="28"/>
        </w:rPr>
      </w:pPr>
      <w:r w:rsidRPr="00DC5324">
        <w:rPr>
          <w:sz w:val="28"/>
          <w:szCs w:val="28"/>
        </w:rPr>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14:paraId="1AA5CE7F" w14:textId="77777777" w:rsidR="00373734" w:rsidRPr="00DC5324" w:rsidRDefault="00373734" w:rsidP="00373734">
      <w:pPr>
        <w:ind w:firstLine="567"/>
        <w:jc w:val="both"/>
        <w:rPr>
          <w:sz w:val="28"/>
          <w:szCs w:val="28"/>
        </w:rPr>
      </w:pPr>
      <w:r w:rsidRPr="00DC5324">
        <w:rPr>
          <w:sz w:val="28"/>
          <w:szCs w:val="28"/>
        </w:rPr>
        <w:tab/>
        <w:t>- другие задачи в зависимости от выявленных проблем в регулируемой сфере и текущего состояния профилактической работы.</w:t>
      </w:r>
    </w:p>
    <w:p w14:paraId="65EF8E63" w14:textId="77777777" w:rsidR="00373734" w:rsidRPr="00DC5324" w:rsidRDefault="00373734" w:rsidP="00373734">
      <w:pPr>
        <w:ind w:firstLine="567"/>
        <w:jc w:val="both"/>
        <w:rPr>
          <w:sz w:val="28"/>
          <w:szCs w:val="28"/>
        </w:rPr>
      </w:pPr>
      <w:r w:rsidRPr="00DC5324">
        <w:rPr>
          <w:sz w:val="28"/>
          <w:szCs w:val="28"/>
        </w:rPr>
        <w:tab/>
        <w:t>Сроки реализации Программы приведены в перечне основных профилактических мероприятий на 2026 год.</w:t>
      </w:r>
    </w:p>
    <w:p w14:paraId="32366B45" w14:textId="77777777" w:rsidR="00373734" w:rsidRPr="00DC5324" w:rsidRDefault="00373734" w:rsidP="00373734">
      <w:pPr>
        <w:ind w:firstLine="567"/>
        <w:jc w:val="both"/>
        <w:rPr>
          <w:sz w:val="28"/>
          <w:szCs w:val="28"/>
        </w:rPr>
      </w:pPr>
      <w:r w:rsidRPr="00DC5324">
        <w:rPr>
          <w:sz w:val="28"/>
          <w:szCs w:val="28"/>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14:paraId="6CBE00D8" w14:textId="77777777" w:rsidR="00373734" w:rsidRPr="00DC5324" w:rsidRDefault="00373734" w:rsidP="00373734">
      <w:pPr>
        <w:ind w:firstLine="567"/>
        <w:jc w:val="both"/>
        <w:rPr>
          <w:sz w:val="28"/>
          <w:szCs w:val="28"/>
        </w:rPr>
      </w:pPr>
    </w:p>
    <w:p w14:paraId="503342F2"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III</w:t>
      </w:r>
      <w:r w:rsidRPr="00DC5324">
        <w:rPr>
          <w:sz w:val="28"/>
          <w:szCs w:val="28"/>
        </w:rPr>
        <w:t>. Перечень профилактических мероприятий,</w:t>
      </w:r>
    </w:p>
    <w:p w14:paraId="599C2E15" w14:textId="77777777" w:rsidR="00373734" w:rsidRPr="00DC5324" w:rsidRDefault="00373734" w:rsidP="00373734">
      <w:pPr>
        <w:ind w:firstLine="567"/>
        <w:jc w:val="both"/>
        <w:rPr>
          <w:sz w:val="28"/>
          <w:szCs w:val="28"/>
        </w:rPr>
      </w:pPr>
      <w:r w:rsidRPr="00DC5324">
        <w:rPr>
          <w:sz w:val="28"/>
          <w:szCs w:val="28"/>
        </w:rPr>
        <w:t xml:space="preserve">сроки (периодичность) их проведения. </w:t>
      </w:r>
    </w:p>
    <w:p w14:paraId="57A0B23F" w14:textId="77777777" w:rsidR="00373734" w:rsidRPr="00DC5324" w:rsidRDefault="00373734" w:rsidP="00373734">
      <w:pPr>
        <w:ind w:firstLine="567"/>
        <w:jc w:val="both"/>
        <w:rPr>
          <w:sz w:val="28"/>
          <w:szCs w:val="28"/>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4"/>
        <w:gridCol w:w="3402"/>
        <w:gridCol w:w="2267"/>
        <w:gridCol w:w="3117"/>
      </w:tblGrid>
      <w:tr w:rsidR="00373734" w:rsidRPr="00DC5324" w14:paraId="28CDB7FE" w14:textId="77777777" w:rsidTr="00943953">
        <w:tc>
          <w:tcPr>
            <w:tcW w:w="844" w:type="dxa"/>
            <w:tcBorders>
              <w:top w:val="single" w:sz="4" w:space="0" w:color="auto"/>
              <w:left w:val="single" w:sz="4" w:space="0" w:color="auto"/>
              <w:bottom w:val="single" w:sz="4" w:space="0" w:color="auto"/>
              <w:right w:val="single" w:sz="4" w:space="0" w:color="auto"/>
            </w:tcBorders>
            <w:vAlign w:val="center"/>
            <w:hideMark/>
          </w:tcPr>
          <w:p w14:paraId="4AE2F3D4" w14:textId="77777777" w:rsidR="00373734" w:rsidRPr="00DC5324" w:rsidRDefault="00373734" w:rsidP="00943953">
            <w:pPr>
              <w:ind w:firstLine="22"/>
              <w:rPr>
                <w:sz w:val="28"/>
                <w:szCs w:val="28"/>
              </w:rPr>
            </w:pPr>
            <w:r w:rsidRPr="00DC5324">
              <w:rPr>
                <w:sz w:val="28"/>
                <w:szCs w:val="28"/>
              </w:rPr>
              <w:t>№ п/п</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FB0D6CA" w14:textId="77777777" w:rsidR="00373734" w:rsidRPr="00DC5324" w:rsidRDefault="00373734" w:rsidP="00943953">
            <w:pPr>
              <w:jc w:val="center"/>
              <w:rPr>
                <w:sz w:val="28"/>
                <w:szCs w:val="28"/>
              </w:rPr>
            </w:pPr>
            <w:r w:rsidRPr="00DC5324">
              <w:rPr>
                <w:sz w:val="28"/>
                <w:szCs w:val="28"/>
              </w:rPr>
              <w:t>Вид профилактического мероприятия</w:t>
            </w:r>
          </w:p>
        </w:tc>
        <w:tc>
          <w:tcPr>
            <w:tcW w:w="2267" w:type="dxa"/>
            <w:tcBorders>
              <w:top w:val="single" w:sz="4" w:space="0" w:color="auto"/>
              <w:left w:val="single" w:sz="4" w:space="0" w:color="auto"/>
              <w:bottom w:val="single" w:sz="4" w:space="0" w:color="auto"/>
              <w:right w:val="single" w:sz="4" w:space="0" w:color="auto"/>
            </w:tcBorders>
            <w:vAlign w:val="center"/>
            <w:hideMark/>
          </w:tcPr>
          <w:p w14:paraId="3E2D0E3A" w14:textId="77777777" w:rsidR="00373734" w:rsidRPr="00DC5324" w:rsidRDefault="00373734" w:rsidP="00943953">
            <w:pPr>
              <w:jc w:val="center"/>
              <w:rPr>
                <w:sz w:val="28"/>
                <w:szCs w:val="28"/>
              </w:rPr>
            </w:pPr>
            <w:r w:rsidRPr="00DC5324">
              <w:rPr>
                <w:sz w:val="28"/>
                <w:szCs w:val="28"/>
              </w:rPr>
              <w:t>Сроки (периодичность) проведения</w:t>
            </w:r>
          </w:p>
        </w:tc>
        <w:tc>
          <w:tcPr>
            <w:tcW w:w="3117" w:type="dxa"/>
            <w:tcBorders>
              <w:top w:val="single" w:sz="4" w:space="0" w:color="auto"/>
              <w:left w:val="single" w:sz="4" w:space="0" w:color="auto"/>
              <w:bottom w:val="single" w:sz="4" w:space="0" w:color="auto"/>
              <w:right w:val="single" w:sz="4" w:space="0" w:color="auto"/>
            </w:tcBorders>
            <w:vAlign w:val="center"/>
            <w:hideMark/>
          </w:tcPr>
          <w:p w14:paraId="618790DF" w14:textId="77777777" w:rsidR="00373734" w:rsidRPr="00DC5324" w:rsidRDefault="00373734" w:rsidP="00943953">
            <w:pPr>
              <w:jc w:val="both"/>
              <w:rPr>
                <w:sz w:val="28"/>
                <w:szCs w:val="28"/>
              </w:rPr>
            </w:pPr>
            <w:r w:rsidRPr="00DC5324">
              <w:rPr>
                <w:sz w:val="28"/>
                <w:szCs w:val="28"/>
              </w:rPr>
              <w:t>Подразделение и (или) должностные лица, ответственные за реализацию профилактического мероприятия</w:t>
            </w:r>
          </w:p>
        </w:tc>
      </w:tr>
      <w:tr w:rsidR="00373734" w:rsidRPr="00DC5324" w14:paraId="2313219A" w14:textId="77777777" w:rsidTr="00943953">
        <w:trPr>
          <w:trHeight w:val="297"/>
        </w:trPr>
        <w:tc>
          <w:tcPr>
            <w:tcW w:w="844" w:type="dxa"/>
            <w:tcBorders>
              <w:top w:val="single" w:sz="4" w:space="0" w:color="auto"/>
              <w:left w:val="single" w:sz="4" w:space="0" w:color="auto"/>
              <w:bottom w:val="single" w:sz="4" w:space="0" w:color="auto"/>
              <w:right w:val="single" w:sz="4" w:space="0" w:color="auto"/>
            </w:tcBorders>
            <w:hideMark/>
          </w:tcPr>
          <w:p w14:paraId="77186436" w14:textId="77777777" w:rsidR="00373734" w:rsidRPr="00DC5324" w:rsidRDefault="00373734" w:rsidP="00943953">
            <w:pPr>
              <w:ind w:firstLine="22"/>
              <w:rPr>
                <w:sz w:val="28"/>
                <w:szCs w:val="28"/>
              </w:rPr>
            </w:pPr>
            <w:r w:rsidRPr="00DC5324">
              <w:rPr>
                <w:sz w:val="28"/>
                <w:szCs w:val="28"/>
              </w:rPr>
              <w:t>1</w:t>
            </w:r>
          </w:p>
        </w:tc>
        <w:tc>
          <w:tcPr>
            <w:tcW w:w="3402" w:type="dxa"/>
            <w:tcBorders>
              <w:top w:val="single" w:sz="4" w:space="0" w:color="auto"/>
              <w:left w:val="single" w:sz="4" w:space="0" w:color="auto"/>
              <w:bottom w:val="single" w:sz="4" w:space="0" w:color="auto"/>
              <w:right w:val="single" w:sz="4" w:space="0" w:color="auto"/>
            </w:tcBorders>
            <w:hideMark/>
          </w:tcPr>
          <w:p w14:paraId="7DC95CC1" w14:textId="77777777" w:rsidR="00373734" w:rsidRPr="00DC5324" w:rsidRDefault="00373734" w:rsidP="00943953">
            <w:pPr>
              <w:ind w:firstLine="567"/>
              <w:jc w:val="both"/>
              <w:rPr>
                <w:sz w:val="28"/>
                <w:szCs w:val="28"/>
              </w:rPr>
            </w:pPr>
            <w:r w:rsidRPr="00DC5324">
              <w:rPr>
                <w:sz w:val="28"/>
                <w:szCs w:val="28"/>
              </w:rPr>
              <w:t>2</w:t>
            </w:r>
          </w:p>
        </w:tc>
        <w:tc>
          <w:tcPr>
            <w:tcW w:w="2267" w:type="dxa"/>
            <w:tcBorders>
              <w:top w:val="single" w:sz="4" w:space="0" w:color="auto"/>
              <w:left w:val="single" w:sz="4" w:space="0" w:color="auto"/>
              <w:bottom w:val="single" w:sz="4" w:space="0" w:color="auto"/>
              <w:right w:val="single" w:sz="4" w:space="0" w:color="auto"/>
            </w:tcBorders>
            <w:hideMark/>
          </w:tcPr>
          <w:p w14:paraId="30F8631B" w14:textId="77777777" w:rsidR="00373734" w:rsidRPr="00DC5324" w:rsidRDefault="00373734" w:rsidP="00943953">
            <w:pPr>
              <w:ind w:firstLine="567"/>
              <w:jc w:val="both"/>
              <w:rPr>
                <w:sz w:val="28"/>
                <w:szCs w:val="28"/>
              </w:rPr>
            </w:pPr>
            <w:r w:rsidRPr="00DC5324">
              <w:rPr>
                <w:sz w:val="28"/>
                <w:szCs w:val="28"/>
              </w:rPr>
              <w:t>3</w:t>
            </w:r>
          </w:p>
        </w:tc>
        <w:tc>
          <w:tcPr>
            <w:tcW w:w="3117" w:type="dxa"/>
            <w:tcBorders>
              <w:top w:val="single" w:sz="4" w:space="0" w:color="auto"/>
              <w:left w:val="single" w:sz="4" w:space="0" w:color="auto"/>
              <w:bottom w:val="single" w:sz="4" w:space="0" w:color="auto"/>
              <w:right w:val="single" w:sz="4" w:space="0" w:color="auto"/>
            </w:tcBorders>
            <w:hideMark/>
          </w:tcPr>
          <w:p w14:paraId="43FEDA8D" w14:textId="77777777" w:rsidR="00373734" w:rsidRPr="00DC5324" w:rsidRDefault="00373734" w:rsidP="00943953">
            <w:pPr>
              <w:ind w:firstLine="567"/>
              <w:jc w:val="both"/>
              <w:rPr>
                <w:sz w:val="28"/>
                <w:szCs w:val="28"/>
              </w:rPr>
            </w:pPr>
            <w:r w:rsidRPr="00DC5324">
              <w:rPr>
                <w:sz w:val="28"/>
                <w:szCs w:val="28"/>
              </w:rPr>
              <w:t>4</w:t>
            </w:r>
          </w:p>
        </w:tc>
      </w:tr>
      <w:tr w:rsidR="00373734" w:rsidRPr="00DC5324" w14:paraId="0F02752B" w14:textId="77777777" w:rsidTr="00943953">
        <w:trPr>
          <w:trHeight w:val="55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14:paraId="2FFCC446" w14:textId="77777777" w:rsidR="00373734" w:rsidRPr="00DC5324" w:rsidRDefault="00373734" w:rsidP="00943953">
            <w:pPr>
              <w:ind w:firstLine="22"/>
              <w:jc w:val="center"/>
              <w:rPr>
                <w:sz w:val="28"/>
                <w:szCs w:val="28"/>
              </w:rPr>
            </w:pPr>
            <w:r w:rsidRPr="00DC5324">
              <w:rPr>
                <w:sz w:val="28"/>
                <w:szCs w:val="28"/>
              </w:rPr>
              <w:t>Информирование</w:t>
            </w:r>
          </w:p>
        </w:tc>
      </w:tr>
      <w:tr w:rsidR="00373734" w:rsidRPr="00DC5324" w14:paraId="3D994A44"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6C55ADE3" w14:textId="77777777" w:rsidR="00373734" w:rsidRPr="00DC5324" w:rsidRDefault="00373734" w:rsidP="00943953">
            <w:pPr>
              <w:ind w:firstLine="22"/>
              <w:rPr>
                <w:sz w:val="28"/>
                <w:szCs w:val="28"/>
              </w:rPr>
            </w:pPr>
            <w:r w:rsidRPr="00DC5324">
              <w:rPr>
                <w:sz w:val="28"/>
                <w:szCs w:val="28"/>
              </w:rPr>
              <w:t>1.</w:t>
            </w:r>
          </w:p>
        </w:tc>
        <w:tc>
          <w:tcPr>
            <w:tcW w:w="3402" w:type="dxa"/>
            <w:tcBorders>
              <w:top w:val="single" w:sz="4" w:space="0" w:color="auto"/>
              <w:left w:val="single" w:sz="4" w:space="0" w:color="auto"/>
              <w:bottom w:val="single" w:sz="4" w:space="0" w:color="auto"/>
              <w:right w:val="single" w:sz="4" w:space="0" w:color="auto"/>
            </w:tcBorders>
            <w:hideMark/>
          </w:tcPr>
          <w:p w14:paraId="2DFCD14E" w14:textId="77777777" w:rsidR="00373734" w:rsidRPr="00DC5324" w:rsidRDefault="00373734" w:rsidP="00943953">
            <w:pPr>
              <w:jc w:val="both"/>
              <w:rPr>
                <w:sz w:val="28"/>
                <w:szCs w:val="28"/>
              </w:rPr>
            </w:pPr>
            <w:r w:rsidRPr="00DC5324">
              <w:rPr>
                <w:sz w:val="28"/>
                <w:szCs w:val="28"/>
              </w:rPr>
              <w:t xml:space="preserve">Размещение текстов нормативных правовых </w:t>
            </w:r>
            <w:r w:rsidRPr="00DC5324">
              <w:rPr>
                <w:sz w:val="28"/>
                <w:szCs w:val="28"/>
              </w:rPr>
              <w:lastRenderedPageBreak/>
              <w:t>актов, регулирующих осуществление муниципального контроля</w:t>
            </w:r>
          </w:p>
        </w:tc>
        <w:tc>
          <w:tcPr>
            <w:tcW w:w="2267" w:type="dxa"/>
            <w:tcBorders>
              <w:top w:val="single" w:sz="4" w:space="0" w:color="auto"/>
              <w:left w:val="single" w:sz="4" w:space="0" w:color="auto"/>
              <w:bottom w:val="single" w:sz="4" w:space="0" w:color="auto"/>
              <w:right w:val="single" w:sz="4" w:space="0" w:color="auto"/>
            </w:tcBorders>
            <w:hideMark/>
          </w:tcPr>
          <w:p w14:paraId="56F67048" w14:textId="77777777" w:rsidR="00373734" w:rsidRPr="00DC5324" w:rsidRDefault="00373734" w:rsidP="00943953">
            <w:pPr>
              <w:jc w:val="both"/>
              <w:rPr>
                <w:sz w:val="28"/>
                <w:szCs w:val="28"/>
              </w:rPr>
            </w:pPr>
            <w:r w:rsidRPr="00DC5324">
              <w:rPr>
                <w:sz w:val="28"/>
                <w:szCs w:val="28"/>
                <w:lang w:val="en-US"/>
              </w:rPr>
              <w:lastRenderedPageBreak/>
              <w:t>I</w:t>
            </w:r>
            <w:r w:rsidRPr="00DC5324">
              <w:rPr>
                <w:sz w:val="28"/>
                <w:szCs w:val="28"/>
              </w:rPr>
              <w:t xml:space="preserve"> квартал 2026 года</w:t>
            </w:r>
          </w:p>
        </w:tc>
        <w:tc>
          <w:tcPr>
            <w:tcW w:w="3117" w:type="dxa"/>
            <w:tcBorders>
              <w:top w:val="single" w:sz="4" w:space="0" w:color="auto"/>
              <w:left w:val="single" w:sz="4" w:space="0" w:color="auto"/>
              <w:bottom w:val="single" w:sz="4" w:space="0" w:color="auto"/>
              <w:right w:val="single" w:sz="4" w:space="0" w:color="auto"/>
            </w:tcBorders>
            <w:hideMark/>
          </w:tcPr>
          <w:p w14:paraId="473E56EB"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5CCCB22C"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3CC2E4D3" w14:textId="77777777" w:rsidR="00373734" w:rsidRPr="00DC5324" w:rsidRDefault="00373734" w:rsidP="00943953">
            <w:pPr>
              <w:ind w:firstLine="22"/>
              <w:rPr>
                <w:sz w:val="28"/>
                <w:szCs w:val="28"/>
              </w:rPr>
            </w:pPr>
            <w:r w:rsidRPr="00DC5324">
              <w:rPr>
                <w:sz w:val="28"/>
                <w:szCs w:val="28"/>
              </w:rPr>
              <w:t>2.</w:t>
            </w:r>
          </w:p>
        </w:tc>
        <w:tc>
          <w:tcPr>
            <w:tcW w:w="3402" w:type="dxa"/>
            <w:tcBorders>
              <w:top w:val="single" w:sz="4" w:space="0" w:color="auto"/>
              <w:left w:val="single" w:sz="4" w:space="0" w:color="auto"/>
              <w:bottom w:val="single" w:sz="4" w:space="0" w:color="auto"/>
              <w:right w:val="single" w:sz="4" w:space="0" w:color="auto"/>
            </w:tcBorders>
            <w:hideMark/>
          </w:tcPr>
          <w:p w14:paraId="1BD14F7E" w14:textId="77777777" w:rsidR="00373734" w:rsidRPr="00DC5324" w:rsidRDefault="00373734" w:rsidP="00943953">
            <w:pPr>
              <w:jc w:val="both"/>
              <w:rPr>
                <w:sz w:val="28"/>
                <w:szCs w:val="28"/>
              </w:rPr>
            </w:pPr>
            <w:r w:rsidRPr="00DC5324">
              <w:rPr>
                <w:sz w:val="28"/>
                <w:szCs w:val="28"/>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267" w:type="dxa"/>
            <w:tcBorders>
              <w:top w:val="single" w:sz="4" w:space="0" w:color="auto"/>
              <w:left w:val="single" w:sz="4" w:space="0" w:color="auto"/>
              <w:bottom w:val="single" w:sz="4" w:space="0" w:color="auto"/>
              <w:right w:val="single" w:sz="4" w:space="0" w:color="auto"/>
            </w:tcBorders>
            <w:hideMark/>
          </w:tcPr>
          <w:p w14:paraId="47E34A46" w14:textId="77777777" w:rsidR="00373734" w:rsidRPr="00DC5324" w:rsidRDefault="00373734" w:rsidP="00943953">
            <w:pPr>
              <w:jc w:val="both"/>
              <w:rPr>
                <w:sz w:val="28"/>
                <w:szCs w:val="28"/>
              </w:rPr>
            </w:pPr>
            <w:r w:rsidRPr="00DC5324">
              <w:rPr>
                <w:sz w:val="28"/>
                <w:szCs w:val="28"/>
              </w:rPr>
              <w:t>в течение месяца после официального опубликования</w:t>
            </w:r>
          </w:p>
        </w:tc>
        <w:tc>
          <w:tcPr>
            <w:tcW w:w="3117" w:type="dxa"/>
            <w:tcBorders>
              <w:top w:val="single" w:sz="4" w:space="0" w:color="auto"/>
              <w:left w:val="single" w:sz="4" w:space="0" w:color="auto"/>
              <w:bottom w:val="single" w:sz="4" w:space="0" w:color="auto"/>
              <w:right w:val="single" w:sz="4" w:space="0" w:color="auto"/>
            </w:tcBorders>
            <w:hideMark/>
          </w:tcPr>
          <w:p w14:paraId="75A52D6D"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2D881795"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33DC1A53" w14:textId="77777777" w:rsidR="00373734" w:rsidRPr="00DC5324" w:rsidRDefault="00373734" w:rsidP="00943953">
            <w:pPr>
              <w:ind w:firstLine="22"/>
              <w:rPr>
                <w:sz w:val="28"/>
                <w:szCs w:val="28"/>
              </w:rPr>
            </w:pPr>
            <w:r w:rsidRPr="00DC5324">
              <w:rPr>
                <w:sz w:val="28"/>
                <w:szCs w:val="28"/>
              </w:rPr>
              <w:t>3.</w:t>
            </w:r>
          </w:p>
        </w:tc>
        <w:tc>
          <w:tcPr>
            <w:tcW w:w="3402" w:type="dxa"/>
            <w:tcBorders>
              <w:top w:val="single" w:sz="4" w:space="0" w:color="auto"/>
              <w:left w:val="single" w:sz="4" w:space="0" w:color="auto"/>
              <w:bottom w:val="single" w:sz="4" w:space="0" w:color="auto"/>
              <w:right w:val="single" w:sz="4" w:space="0" w:color="auto"/>
            </w:tcBorders>
            <w:hideMark/>
          </w:tcPr>
          <w:p w14:paraId="1DEAC1EA" w14:textId="77777777" w:rsidR="00373734" w:rsidRPr="00DC5324" w:rsidRDefault="00373734" w:rsidP="00943953">
            <w:pPr>
              <w:jc w:val="both"/>
              <w:rPr>
                <w:sz w:val="28"/>
                <w:szCs w:val="28"/>
              </w:rPr>
            </w:pPr>
            <w:r w:rsidRPr="00DC5324">
              <w:rPr>
                <w:sz w:val="28"/>
                <w:szCs w:val="28"/>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267" w:type="dxa"/>
            <w:tcBorders>
              <w:top w:val="single" w:sz="4" w:space="0" w:color="auto"/>
              <w:left w:val="single" w:sz="4" w:space="0" w:color="auto"/>
              <w:bottom w:val="single" w:sz="4" w:space="0" w:color="auto"/>
              <w:right w:val="single" w:sz="4" w:space="0" w:color="auto"/>
            </w:tcBorders>
            <w:hideMark/>
          </w:tcPr>
          <w:p w14:paraId="521DE6BA" w14:textId="77777777" w:rsidR="00373734" w:rsidRPr="00DC5324" w:rsidRDefault="00373734" w:rsidP="00943953">
            <w:pPr>
              <w:jc w:val="both"/>
              <w:rPr>
                <w:sz w:val="28"/>
                <w:szCs w:val="28"/>
              </w:rPr>
            </w:pPr>
            <w:r w:rsidRPr="00DC5324">
              <w:rPr>
                <w:sz w:val="28"/>
                <w:szCs w:val="28"/>
              </w:rPr>
              <w:t xml:space="preserve">I квартал 2026 года; в течение месяца со дня внесения изменений, вступивших в силу, поддерживать в актуальном состоянии </w:t>
            </w:r>
          </w:p>
        </w:tc>
        <w:tc>
          <w:tcPr>
            <w:tcW w:w="3117" w:type="dxa"/>
            <w:tcBorders>
              <w:top w:val="single" w:sz="4" w:space="0" w:color="auto"/>
              <w:left w:val="single" w:sz="4" w:space="0" w:color="auto"/>
              <w:bottom w:val="single" w:sz="4" w:space="0" w:color="auto"/>
              <w:right w:val="single" w:sz="4" w:space="0" w:color="auto"/>
            </w:tcBorders>
            <w:hideMark/>
          </w:tcPr>
          <w:p w14:paraId="60295AAA"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6F423931"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58FD7137" w14:textId="77777777" w:rsidR="00373734" w:rsidRPr="00DC5324" w:rsidRDefault="00373734" w:rsidP="00943953">
            <w:pPr>
              <w:ind w:firstLine="22"/>
              <w:jc w:val="both"/>
              <w:rPr>
                <w:sz w:val="28"/>
                <w:szCs w:val="28"/>
              </w:rPr>
            </w:pPr>
            <w:r w:rsidRPr="00DC5324">
              <w:rPr>
                <w:sz w:val="28"/>
                <w:szCs w:val="28"/>
              </w:rPr>
              <w:t>4.</w:t>
            </w:r>
          </w:p>
        </w:tc>
        <w:tc>
          <w:tcPr>
            <w:tcW w:w="3402" w:type="dxa"/>
            <w:tcBorders>
              <w:top w:val="single" w:sz="4" w:space="0" w:color="auto"/>
              <w:left w:val="single" w:sz="4" w:space="0" w:color="auto"/>
              <w:bottom w:val="single" w:sz="4" w:space="0" w:color="auto"/>
              <w:right w:val="single" w:sz="4" w:space="0" w:color="auto"/>
            </w:tcBorders>
            <w:hideMark/>
          </w:tcPr>
          <w:p w14:paraId="0DED2CC4" w14:textId="77777777" w:rsidR="00373734" w:rsidRPr="00DC5324" w:rsidRDefault="00373734" w:rsidP="00943953">
            <w:pPr>
              <w:jc w:val="both"/>
              <w:rPr>
                <w:sz w:val="28"/>
                <w:szCs w:val="28"/>
              </w:rPr>
            </w:pPr>
            <w:r w:rsidRPr="00DC5324">
              <w:rPr>
                <w:sz w:val="28"/>
                <w:szCs w:val="28"/>
              </w:rPr>
              <w:t>Размещение руководства по соблюдению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14:paraId="5EDB1040"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150B582B"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1C059345"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5A990941" w14:textId="77777777" w:rsidR="00373734" w:rsidRPr="00DC5324" w:rsidRDefault="00373734" w:rsidP="00943953">
            <w:pPr>
              <w:ind w:firstLine="22"/>
              <w:jc w:val="both"/>
              <w:rPr>
                <w:sz w:val="28"/>
                <w:szCs w:val="28"/>
              </w:rPr>
            </w:pPr>
            <w:r w:rsidRPr="00DC5324">
              <w:rPr>
                <w:sz w:val="28"/>
                <w:szCs w:val="28"/>
              </w:rPr>
              <w:t>5.</w:t>
            </w:r>
          </w:p>
        </w:tc>
        <w:tc>
          <w:tcPr>
            <w:tcW w:w="3402" w:type="dxa"/>
            <w:tcBorders>
              <w:top w:val="single" w:sz="4" w:space="0" w:color="auto"/>
              <w:left w:val="single" w:sz="4" w:space="0" w:color="auto"/>
              <w:bottom w:val="single" w:sz="4" w:space="0" w:color="auto"/>
              <w:right w:val="single" w:sz="4" w:space="0" w:color="auto"/>
            </w:tcBorders>
            <w:hideMark/>
          </w:tcPr>
          <w:p w14:paraId="3C04F794" w14:textId="77777777" w:rsidR="00373734" w:rsidRPr="00DC5324" w:rsidRDefault="00373734" w:rsidP="00943953">
            <w:pPr>
              <w:jc w:val="both"/>
              <w:rPr>
                <w:sz w:val="28"/>
                <w:szCs w:val="28"/>
              </w:rPr>
            </w:pPr>
            <w:r w:rsidRPr="00DC5324">
              <w:rPr>
                <w:sz w:val="28"/>
                <w:szCs w:val="28"/>
              </w:rPr>
              <w:t>Размещение исчерпывающего перечня сведений, которые могут запрашиваться контрольным органом у контролируемого лица</w:t>
            </w:r>
          </w:p>
        </w:tc>
        <w:tc>
          <w:tcPr>
            <w:tcW w:w="2267" w:type="dxa"/>
            <w:tcBorders>
              <w:top w:val="single" w:sz="4" w:space="0" w:color="auto"/>
              <w:left w:val="single" w:sz="4" w:space="0" w:color="auto"/>
              <w:bottom w:val="single" w:sz="4" w:space="0" w:color="auto"/>
              <w:right w:val="single" w:sz="4" w:space="0" w:color="auto"/>
            </w:tcBorders>
            <w:hideMark/>
          </w:tcPr>
          <w:p w14:paraId="259AB100"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3A85045F"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6ACC3C57"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1CEF80FB" w14:textId="77777777" w:rsidR="00373734" w:rsidRPr="00DC5324" w:rsidRDefault="00373734" w:rsidP="00943953">
            <w:pPr>
              <w:jc w:val="both"/>
              <w:rPr>
                <w:sz w:val="28"/>
                <w:szCs w:val="28"/>
              </w:rPr>
            </w:pPr>
            <w:r w:rsidRPr="00DC5324">
              <w:rPr>
                <w:sz w:val="28"/>
                <w:szCs w:val="28"/>
              </w:rPr>
              <w:t>6.</w:t>
            </w:r>
          </w:p>
        </w:tc>
        <w:tc>
          <w:tcPr>
            <w:tcW w:w="3402" w:type="dxa"/>
            <w:tcBorders>
              <w:top w:val="single" w:sz="4" w:space="0" w:color="auto"/>
              <w:left w:val="single" w:sz="4" w:space="0" w:color="auto"/>
              <w:bottom w:val="single" w:sz="4" w:space="0" w:color="auto"/>
              <w:right w:val="single" w:sz="4" w:space="0" w:color="auto"/>
            </w:tcBorders>
            <w:hideMark/>
          </w:tcPr>
          <w:p w14:paraId="2B33D887" w14:textId="77777777" w:rsidR="00373734" w:rsidRPr="00DC5324" w:rsidRDefault="00373734" w:rsidP="00943953">
            <w:pPr>
              <w:jc w:val="both"/>
              <w:rPr>
                <w:sz w:val="28"/>
                <w:szCs w:val="28"/>
              </w:rPr>
            </w:pPr>
            <w:r w:rsidRPr="00DC5324">
              <w:rPr>
                <w:sz w:val="28"/>
                <w:szCs w:val="28"/>
              </w:rPr>
              <w:t xml:space="preserve">Размещение сведений о способах получения </w:t>
            </w:r>
            <w:r w:rsidRPr="00DC5324">
              <w:rPr>
                <w:sz w:val="28"/>
                <w:szCs w:val="28"/>
              </w:rPr>
              <w:lastRenderedPageBreak/>
              <w:t>консультаций по вопросам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14:paraId="7F06877C" w14:textId="77777777" w:rsidR="00373734" w:rsidRPr="00DC5324" w:rsidRDefault="00373734" w:rsidP="00943953">
            <w:pPr>
              <w:jc w:val="both"/>
              <w:rPr>
                <w:sz w:val="28"/>
                <w:szCs w:val="28"/>
              </w:rPr>
            </w:pPr>
            <w:r w:rsidRPr="00DC5324">
              <w:rPr>
                <w:sz w:val="28"/>
                <w:szCs w:val="28"/>
              </w:rPr>
              <w:lastRenderedPageBreak/>
              <w:t xml:space="preserve">I квартал 2026 года, поддерживать в </w:t>
            </w:r>
            <w:r w:rsidRPr="00DC5324">
              <w:rPr>
                <w:sz w:val="28"/>
                <w:szCs w:val="28"/>
              </w:rPr>
              <w:lastRenderedPageBreak/>
              <w:t>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38889516" w14:textId="77777777" w:rsidR="00373734" w:rsidRPr="00DC5324" w:rsidRDefault="00373734" w:rsidP="00943953">
            <w:pPr>
              <w:jc w:val="both"/>
              <w:rPr>
                <w:sz w:val="28"/>
                <w:szCs w:val="28"/>
              </w:rPr>
            </w:pPr>
            <w:r w:rsidRPr="00DC5324">
              <w:rPr>
                <w:sz w:val="28"/>
                <w:szCs w:val="28"/>
              </w:rPr>
              <w:lastRenderedPageBreak/>
              <w:t>Контрольный орган</w:t>
            </w:r>
          </w:p>
        </w:tc>
      </w:tr>
      <w:tr w:rsidR="00373734" w:rsidRPr="00DC5324" w14:paraId="68EFFDB3"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3833BD28" w14:textId="77777777" w:rsidR="00373734" w:rsidRPr="00DC5324" w:rsidRDefault="00373734" w:rsidP="00943953">
            <w:pPr>
              <w:jc w:val="both"/>
              <w:rPr>
                <w:sz w:val="28"/>
                <w:szCs w:val="28"/>
              </w:rPr>
            </w:pPr>
            <w:r w:rsidRPr="00DC5324">
              <w:rPr>
                <w:sz w:val="28"/>
                <w:szCs w:val="28"/>
              </w:rPr>
              <w:t>7.</w:t>
            </w:r>
          </w:p>
        </w:tc>
        <w:tc>
          <w:tcPr>
            <w:tcW w:w="3402" w:type="dxa"/>
            <w:tcBorders>
              <w:top w:val="single" w:sz="4" w:space="0" w:color="auto"/>
              <w:left w:val="single" w:sz="4" w:space="0" w:color="auto"/>
              <w:bottom w:val="single" w:sz="4" w:space="0" w:color="auto"/>
              <w:right w:val="single" w:sz="4" w:space="0" w:color="auto"/>
            </w:tcBorders>
            <w:hideMark/>
          </w:tcPr>
          <w:p w14:paraId="33EC8292" w14:textId="77777777" w:rsidR="00373734" w:rsidRPr="00DC5324" w:rsidRDefault="00373734" w:rsidP="00943953">
            <w:pPr>
              <w:jc w:val="both"/>
              <w:rPr>
                <w:sz w:val="28"/>
                <w:szCs w:val="28"/>
              </w:rPr>
            </w:pPr>
            <w:r w:rsidRPr="00DC5324">
              <w:rPr>
                <w:sz w:val="28"/>
                <w:szCs w:val="28"/>
              </w:rPr>
              <w:t>Подготовка и размещение доклада о муниципальном контроле</w:t>
            </w:r>
          </w:p>
        </w:tc>
        <w:tc>
          <w:tcPr>
            <w:tcW w:w="2267" w:type="dxa"/>
            <w:tcBorders>
              <w:top w:val="single" w:sz="4" w:space="0" w:color="auto"/>
              <w:left w:val="single" w:sz="4" w:space="0" w:color="auto"/>
              <w:bottom w:val="single" w:sz="4" w:space="0" w:color="auto"/>
              <w:right w:val="single" w:sz="4" w:space="0" w:color="auto"/>
            </w:tcBorders>
            <w:hideMark/>
          </w:tcPr>
          <w:p w14:paraId="1359E91E" w14:textId="77777777" w:rsidR="00373734" w:rsidRPr="00DC5324" w:rsidRDefault="00373734" w:rsidP="00943953">
            <w:pPr>
              <w:jc w:val="both"/>
              <w:rPr>
                <w:sz w:val="28"/>
                <w:szCs w:val="28"/>
              </w:rPr>
            </w:pPr>
            <w:r w:rsidRPr="00DC5324">
              <w:rPr>
                <w:sz w:val="28"/>
                <w:szCs w:val="28"/>
              </w:rPr>
              <w:t>не позднее 15 марта 2027 года</w:t>
            </w:r>
          </w:p>
        </w:tc>
        <w:tc>
          <w:tcPr>
            <w:tcW w:w="3117" w:type="dxa"/>
            <w:tcBorders>
              <w:top w:val="single" w:sz="4" w:space="0" w:color="auto"/>
              <w:left w:val="single" w:sz="4" w:space="0" w:color="auto"/>
              <w:bottom w:val="single" w:sz="4" w:space="0" w:color="auto"/>
              <w:right w:val="single" w:sz="4" w:space="0" w:color="auto"/>
            </w:tcBorders>
            <w:hideMark/>
          </w:tcPr>
          <w:p w14:paraId="7B50E1B6"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707BC6AB"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59E49C29" w14:textId="77777777" w:rsidR="00373734" w:rsidRPr="00DC5324" w:rsidRDefault="00373734" w:rsidP="00943953">
            <w:pPr>
              <w:jc w:val="both"/>
              <w:rPr>
                <w:sz w:val="28"/>
                <w:szCs w:val="28"/>
              </w:rPr>
            </w:pPr>
            <w:r w:rsidRPr="00DC5324">
              <w:rPr>
                <w:sz w:val="28"/>
                <w:szCs w:val="28"/>
              </w:rPr>
              <w:t>8.</w:t>
            </w:r>
          </w:p>
        </w:tc>
        <w:tc>
          <w:tcPr>
            <w:tcW w:w="3402" w:type="dxa"/>
            <w:tcBorders>
              <w:top w:val="single" w:sz="4" w:space="0" w:color="auto"/>
              <w:left w:val="single" w:sz="4" w:space="0" w:color="auto"/>
              <w:bottom w:val="single" w:sz="4" w:space="0" w:color="auto"/>
              <w:right w:val="single" w:sz="4" w:space="0" w:color="auto"/>
            </w:tcBorders>
            <w:hideMark/>
          </w:tcPr>
          <w:p w14:paraId="3247AC75" w14:textId="77777777" w:rsidR="00373734" w:rsidRPr="00DC5324" w:rsidRDefault="00373734" w:rsidP="00943953">
            <w:pPr>
              <w:jc w:val="both"/>
              <w:rPr>
                <w:sz w:val="28"/>
                <w:szCs w:val="28"/>
              </w:rPr>
            </w:pPr>
            <w:r w:rsidRPr="00DC5324">
              <w:rPr>
                <w:sz w:val="28"/>
                <w:szCs w:val="28"/>
              </w:rPr>
              <w:t xml:space="preserve">Размещение Программы профилактики </w:t>
            </w:r>
          </w:p>
          <w:p w14:paraId="02AFDD00" w14:textId="77777777" w:rsidR="00373734" w:rsidRPr="00DC5324" w:rsidRDefault="00373734" w:rsidP="00943953">
            <w:pPr>
              <w:jc w:val="both"/>
              <w:rPr>
                <w:sz w:val="28"/>
                <w:szCs w:val="28"/>
              </w:rPr>
            </w:pPr>
            <w:r w:rsidRPr="00DC5324">
              <w:rPr>
                <w:sz w:val="28"/>
                <w:szCs w:val="28"/>
              </w:rPr>
              <w:t>на 2027 г.</w:t>
            </w:r>
          </w:p>
        </w:tc>
        <w:tc>
          <w:tcPr>
            <w:tcW w:w="2267" w:type="dxa"/>
            <w:tcBorders>
              <w:top w:val="single" w:sz="4" w:space="0" w:color="auto"/>
              <w:left w:val="single" w:sz="4" w:space="0" w:color="auto"/>
              <w:bottom w:val="single" w:sz="4" w:space="0" w:color="auto"/>
              <w:right w:val="single" w:sz="4" w:space="0" w:color="auto"/>
            </w:tcBorders>
            <w:hideMark/>
          </w:tcPr>
          <w:p w14:paraId="2FBDE9F8" w14:textId="77777777" w:rsidR="00373734" w:rsidRPr="00DC5324" w:rsidRDefault="00373734" w:rsidP="00943953">
            <w:pPr>
              <w:jc w:val="both"/>
              <w:rPr>
                <w:sz w:val="28"/>
                <w:szCs w:val="28"/>
              </w:rPr>
            </w:pPr>
            <w:r w:rsidRPr="00DC5324">
              <w:rPr>
                <w:sz w:val="28"/>
                <w:szCs w:val="28"/>
              </w:rPr>
              <w:t>в течение 5 дней со дня утверждения программы профилактики</w:t>
            </w:r>
          </w:p>
        </w:tc>
        <w:tc>
          <w:tcPr>
            <w:tcW w:w="3117" w:type="dxa"/>
            <w:tcBorders>
              <w:top w:val="single" w:sz="4" w:space="0" w:color="auto"/>
              <w:left w:val="single" w:sz="4" w:space="0" w:color="auto"/>
              <w:bottom w:val="single" w:sz="4" w:space="0" w:color="auto"/>
              <w:right w:val="single" w:sz="4" w:space="0" w:color="auto"/>
            </w:tcBorders>
            <w:hideMark/>
          </w:tcPr>
          <w:p w14:paraId="23C5A5F1"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15432237"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57819032" w14:textId="77777777" w:rsidR="00373734" w:rsidRPr="00DC5324" w:rsidRDefault="00373734" w:rsidP="00943953">
            <w:pPr>
              <w:jc w:val="both"/>
              <w:rPr>
                <w:sz w:val="28"/>
                <w:szCs w:val="28"/>
              </w:rPr>
            </w:pPr>
            <w:r w:rsidRPr="00DC5324">
              <w:rPr>
                <w:sz w:val="28"/>
                <w:szCs w:val="28"/>
              </w:rPr>
              <w:t>9.</w:t>
            </w:r>
          </w:p>
        </w:tc>
        <w:tc>
          <w:tcPr>
            <w:tcW w:w="3402" w:type="dxa"/>
            <w:tcBorders>
              <w:top w:val="single" w:sz="4" w:space="0" w:color="auto"/>
              <w:left w:val="single" w:sz="4" w:space="0" w:color="auto"/>
              <w:bottom w:val="single" w:sz="4" w:space="0" w:color="auto"/>
              <w:right w:val="single" w:sz="4" w:space="0" w:color="auto"/>
            </w:tcBorders>
            <w:hideMark/>
          </w:tcPr>
          <w:p w14:paraId="2085B498" w14:textId="77777777" w:rsidR="00373734" w:rsidRPr="00DC5324" w:rsidRDefault="00373734" w:rsidP="00943953">
            <w:pPr>
              <w:jc w:val="both"/>
              <w:rPr>
                <w:sz w:val="28"/>
                <w:szCs w:val="28"/>
              </w:rPr>
            </w:pPr>
            <w:r w:rsidRPr="00DC5324">
              <w:rPr>
                <w:sz w:val="28"/>
                <w:szCs w:val="28"/>
              </w:rPr>
              <w:t>Информирование контролируемых лиц и иных заинтересованных лиц по вопросам соблюдения обязательных требований законодательства посредством:</w:t>
            </w:r>
          </w:p>
          <w:p w14:paraId="446DEA4F" w14:textId="77777777" w:rsidR="00373734" w:rsidRPr="00DC5324" w:rsidRDefault="00373734" w:rsidP="00373734">
            <w:pPr>
              <w:pStyle w:val="af1"/>
              <w:numPr>
                <w:ilvl w:val="0"/>
                <w:numId w:val="19"/>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публикаций в средствах массовой информации (газеты, журналы);</w:t>
            </w:r>
          </w:p>
          <w:p w14:paraId="47C2B04A" w14:textId="77777777" w:rsidR="00373734" w:rsidRPr="00DC5324" w:rsidRDefault="00373734" w:rsidP="00373734">
            <w:pPr>
              <w:pStyle w:val="af1"/>
              <w:numPr>
                <w:ilvl w:val="0"/>
                <w:numId w:val="19"/>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публикаций на официальном сайте Администрации Комсомольского муниципального района Ивановской области.</w:t>
            </w:r>
          </w:p>
        </w:tc>
        <w:tc>
          <w:tcPr>
            <w:tcW w:w="2267" w:type="dxa"/>
            <w:tcBorders>
              <w:top w:val="single" w:sz="4" w:space="0" w:color="auto"/>
              <w:left w:val="single" w:sz="4" w:space="0" w:color="auto"/>
              <w:bottom w:val="single" w:sz="4" w:space="0" w:color="auto"/>
              <w:right w:val="single" w:sz="4" w:space="0" w:color="auto"/>
            </w:tcBorders>
            <w:hideMark/>
          </w:tcPr>
          <w:p w14:paraId="12F1EDB0" w14:textId="77777777" w:rsidR="00373734" w:rsidRPr="00DC5324" w:rsidRDefault="00373734" w:rsidP="00943953">
            <w:pPr>
              <w:jc w:val="both"/>
              <w:rPr>
                <w:sz w:val="28"/>
                <w:szCs w:val="28"/>
              </w:rPr>
            </w:pPr>
            <w:r w:rsidRPr="00DC5324">
              <w:rPr>
                <w:sz w:val="28"/>
                <w:szCs w:val="28"/>
              </w:rPr>
              <w:t>В течении 2026 года</w:t>
            </w:r>
          </w:p>
        </w:tc>
        <w:tc>
          <w:tcPr>
            <w:tcW w:w="3117" w:type="dxa"/>
            <w:tcBorders>
              <w:top w:val="single" w:sz="4" w:space="0" w:color="auto"/>
              <w:left w:val="single" w:sz="4" w:space="0" w:color="auto"/>
              <w:bottom w:val="single" w:sz="4" w:space="0" w:color="auto"/>
              <w:right w:val="single" w:sz="4" w:space="0" w:color="auto"/>
            </w:tcBorders>
            <w:hideMark/>
          </w:tcPr>
          <w:p w14:paraId="66383481"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6BDD7BCB"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4B845A4B" w14:textId="77777777" w:rsidR="00373734" w:rsidRPr="00DC5324" w:rsidRDefault="00373734" w:rsidP="00943953">
            <w:pPr>
              <w:jc w:val="both"/>
              <w:rPr>
                <w:sz w:val="28"/>
                <w:szCs w:val="28"/>
              </w:rPr>
            </w:pPr>
            <w:r w:rsidRPr="00DC5324">
              <w:rPr>
                <w:sz w:val="28"/>
                <w:szCs w:val="28"/>
              </w:rPr>
              <w:t>10.</w:t>
            </w:r>
          </w:p>
        </w:tc>
        <w:tc>
          <w:tcPr>
            <w:tcW w:w="3402" w:type="dxa"/>
            <w:tcBorders>
              <w:top w:val="single" w:sz="4" w:space="0" w:color="auto"/>
              <w:left w:val="single" w:sz="4" w:space="0" w:color="auto"/>
              <w:bottom w:val="single" w:sz="4" w:space="0" w:color="auto"/>
              <w:right w:val="single" w:sz="4" w:space="0" w:color="auto"/>
            </w:tcBorders>
            <w:hideMark/>
          </w:tcPr>
          <w:p w14:paraId="2F88BF92" w14:textId="77777777" w:rsidR="00373734" w:rsidRPr="00DC5324" w:rsidRDefault="00373734" w:rsidP="00943953">
            <w:pPr>
              <w:jc w:val="both"/>
              <w:rPr>
                <w:sz w:val="28"/>
                <w:szCs w:val="28"/>
              </w:rPr>
            </w:pPr>
            <w:r w:rsidRPr="00DC5324">
              <w:rPr>
                <w:sz w:val="28"/>
                <w:szCs w:val="28"/>
              </w:rPr>
              <w:t>Разработка и утверждение Программы (Плана) профилактики рисков причинения вреда (ущерба) охраняемым законом ценностям по муниципальному контролю на 2026 год</w:t>
            </w:r>
          </w:p>
        </w:tc>
        <w:tc>
          <w:tcPr>
            <w:tcW w:w="2267" w:type="dxa"/>
            <w:tcBorders>
              <w:top w:val="single" w:sz="4" w:space="0" w:color="auto"/>
              <w:left w:val="single" w:sz="4" w:space="0" w:color="auto"/>
              <w:bottom w:val="single" w:sz="4" w:space="0" w:color="auto"/>
              <w:right w:val="single" w:sz="4" w:space="0" w:color="auto"/>
            </w:tcBorders>
          </w:tcPr>
          <w:p w14:paraId="2C2A1317" w14:textId="77777777" w:rsidR="00373734" w:rsidRPr="00DC5324" w:rsidRDefault="00373734" w:rsidP="00943953">
            <w:pPr>
              <w:jc w:val="both"/>
              <w:rPr>
                <w:sz w:val="28"/>
                <w:szCs w:val="28"/>
              </w:rPr>
            </w:pPr>
            <w:r w:rsidRPr="00DC5324">
              <w:rPr>
                <w:sz w:val="28"/>
                <w:szCs w:val="28"/>
              </w:rPr>
              <w:t xml:space="preserve">не позднее </w:t>
            </w:r>
          </w:p>
          <w:p w14:paraId="652B2508" w14:textId="77777777" w:rsidR="00373734" w:rsidRPr="00DC5324" w:rsidRDefault="00373734" w:rsidP="00943953">
            <w:pPr>
              <w:jc w:val="both"/>
              <w:rPr>
                <w:sz w:val="28"/>
                <w:szCs w:val="28"/>
              </w:rPr>
            </w:pPr>
            <w:r w:rsidRPr="00DC5324">
              <w:rPr>
                <w:sz w:val="28"/>
                <w:szCs w:val="28"/>
              </w:rPr>
              <w:t>20 декабря 2026 г.</w:t>
            </w:r>
          </w:p>
        </w:tc>
        <w:tc>
          <w:tcPr>
            <w:tcW w:w="3117" w:type="dxa"/>
            <w:tcBorders>
              <w:top w:val="single" w:sz="4" w:space="0" w:color="auto"/>
              <w:left w:val="single" w:sz="4" w:space="0" w:color="auto"/>
              <w:bottom w:val="single" w:sz="4" w:space="0" w:color="auto"/>
              <w:right w:val="single" w:sz="4" w:space="0" w:color="auto"/>
            </w:tcBorders>
            <w:hideMark/>
          </w:tcPr>
          <w:p w14:paraId="43388F47"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64B337DA" w14:textId="77777777" w:rsidTr="00943953">
        <w:trPr>
          <w:trHeight w:val="58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14:paraId="2AE31541" w14:textId="77777777" w:rsidR="00373734" w:rsidRPr="00DC5324" w:rsidRDefault="00373734" w:rsidP="00943953">
            <w:pPr>
              <w:jc w:val="center"/>
              <w:rPr>
                <w:sz w:val="28"/>
                <w:szCs w:val="28"/>
              </w:rPr>
            </w:pPr>
            <w:r w:rsidRPr="00DC5324">
              <w:rPr>
                <w:sz w:val="28"/>
                <w:szCs w:val="28"/>
              </w:rPr>
              <w:t>Консультирование</w:t>
            </w:r>
          </w:p>
        </w:tc>
      </w:tr>
      <w:tr w:rsidR="00373734" w:rsidRPr="00DC5324" w14:paraId="3C436184"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4A728CD9" w14:textId="77777777" w:rsidR="00373734" w:rsidRPr="00DC5324" w:rsidRDefault="00373734" w:rsidP="00943953">
            <w:pPr>
              <w:jc w:val="both"/>
              <w:rPr>
                <w:sz w:val="28"/>
                <w:szCs w:val="28"/>
              </w:rPr>
            </w:pPr>
            <w:r w:rsidRPr="00DC5324">
              <w:rPr>
                <w:sz w:val="28"/>
                <w:szCs w:val="28"/>
              </w:rPr>
              <w:t>11.</w:t>
            </w:r>
          </w:p>
        </w:tc>
        <w:tc>
          <w:tcPr>
            <w:tcW w:w="3402" w:type="dxa"/>
            <w:tcBorders>
              <w:top w:val="single" w:sz="4" w:space="0" w:color="auto"/>
              <w:left w:val="single" w:sz="4" w:space="0" w:color="auto"/>
              <w:bottom w:val="single" w:sz="4" w:space="0" w:color="auto"/>
              <w:right w:val="single" w:sz="4" w:space="0" w:color="auto"/>
            </w:tcBorders>
            <w:hideMark/>
          </w:tcPr>
          <w:p w14:paraId="279234D4" w14:textId="77777777" w:rsidR="00373734" w:rsidRPr="00DC5324" w:rsidRDefault="00373734" w:rsidP="00943953">
            <w:pPr>
              <w:jc w:val="both"/>
              <w:rPr>
                <w:sz w:val="28"/>
                <w:szCs w:val="28"/>
              </w:rPr>
            </w:pPr>
            <w:r w:rsidRPr="00DC5324">
              <w:rPr>
                <w:sz w:val="28"/>
                <w:szCs w:val="28"/>
              </w:rPr>
              <w:t xml:space="preserve">Консультирование контролируемых лиц </w:t>
            </w:r>
            <w:r w:rsidRPr="00DC5324">
              <w:rPr>
                <w:sz w:val="28"/>
                <w:szCs w:val="28"/>
              </w:rPr>
              <w:lastRenderedPageBreak/>
              <w:t>проводится следующими способами: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Перечень вопросов:</w:t>
            </w:r>
          </w:p>
          <w:p w14:paraId="2F01743F" w14:textId="77777777" w:rsidR="00373734" w:rsidRPr="00DC5324" w:rsidRDefault="00373734" w:rsidP="00943953">
            <w:pPr>
              <w:jc w:val="both"/>
              <w:rPr>
                <w:sz w:val="28"/>
                <w:szCs w:val="28"/>
              </w:rPr>
            </w:pPr>
            <w:r w:rsidRPr="00DC5324">
              <w:rPr>
                <w:sz w:val="28"/>
                <w:szCs w:val="28"/>
              </w:rPr>
              <w:t xml:space="preserve">1) Организация и осуществление муниципального контроля на автомобильном транспорте; </w:t>
            </w:r>
          </w:p>
          <w:p w14:paraId="65D55672" w14:textId="77777777" w:rsidR="00373734" w:rsidRPr="00DC5324" w:rsidRDefault="00373734" w:rsidP="00943953">
            <w:pPr>
              <w:jc w:val="both"/>
              <w:rPr>
                <w:sz w:val="28"/>
                <w:szCs w:val="28"/>
              </w:rPr>
            </w:pPr>
            <w:r w:rsidRPr="00DC5324">
              <w:rPr>
                <w:sz w:val="28"/>
                <w:szCs w:val="28"/>
              </w:rPr>
              <w:t>2) Порядок осуществления контрольных мероприятий, установленных Положением о муниципальном контроле;</w:t>
            </w:r>
          </w:p>
          <w:p w14:paraId="44625125" w14:textId="77777777" w:rsidR="00373734" w:rsidRPr="00DC5324" w:rsidRDefault="00373734" w:rsidP="00943953">
            <w:pPr>
              <w:jc w:val="both"/>
              <w:rPr>
                <w:sz w:val="28"/>
                <w:szCs w:val="28"/>
              </w:rPr>
            </w:pPr>
            <w:r w:rsidRPr="00DC5324">
              <w:rPr>
                <w:sz w:val="28"/>
                <w:szCs w:val="28"/>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14:paraId="0ACFCA57" w14:textId="77777777" w:rsidR="00373734" w:rsidRPr="00DC5324" w:rsidRDefault="00373734" w:rsidP="00943953">
            <w:pPr>
              <w:jc w:val="both"/>
              <w:rPr>
                <w:sz w:val="28"/>
                <w:szCs w:val="28"/>
              </w:rPr>
            </w:pPr>
            <w:r w:rsidRPr="00DC5324">
              <w:rPr>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уполномоченным органом в рамках контрольных мероприятий.</w:t>
            </w:r>
          </w:p>
        </w:tc>
        <w:tc>
          <w:tcPr>
            <w:tcW w:w="2267" w:type="dxa"/>
            <w:tcBorders>
              <w:top w:val="single" w:sz="4" w:space="0" w:color="auto"/>
              <w:left w:val="single" w:sz="4" w:space="0" w:color="auto"/>
              <w:bottom w:val="single" w:sz="4" w:space="0" w:color="auto"/>
              <w:right w:val="single" w:sz="4" w:space="0" w:color="auto"/>
            </w:tcBorders>
            <w:hideMark/>
          </w:tcPr>
          <w:p w14:paraId="60923389" w14:textId="77777777" w:rsidR="00373734" w:rsidRPr="00DC5324" w:rsidRDefault="00373734" w:rsidP="00943953">
            <w:pPr>
              <w:jc w:val="both"/>
              <w:rPr>
                <w:sz w:val="28"/>
                <w:szCs w:val="28"/>
              </w:rPr>
            </w:pPr>
            <w:r w:rsidRPr="00DC5324">
              <w:rPr>
                <w:sz w:val="28"/>
                <w:szCs w:val="28"/>
              </w:rPr>
              <w:lastRenderedPageBreak/>
              <w:t>по мере необходимости</w:t>
            </w:r>
          </w:p>
        </w:tc>
        <w:tc>
          <w:tcPr>
            <w:tcW w:w="3117" w:type="dxa"/>
            <w:tcBorders>
              <w:top w:val="single" w:sz="4" w:space="0" w:color="auto"/>
              <w:left w:val="single" w:sz="4" w:space="0" w:color="auto"/>
              <w:bottom w:val="single" w:sz="4" w:space="0" w:color="auto"/>
              <w:right w:val="single" w:sz="4" w:space="0" w:color="auto"/>
            </w:tcBorders>
            <w:hideMark/>
          </w:tcPr>
          <w:p w14:paraId="63CFF6FE" w14:textId="77777777" w:rsidR="00373734" w:rsidRPr="00DC5324" w:rsidRDefault="00373734" w:rsidP="00943953">
            <w:pPr>
              <w:jc w:val="both"/>
              <w:rPr>
                <w:sz w:val="28"/>
                <w:szCs w:val="28"/>
              </w:rPr>
            </w:pPr>
            <w:r w:rsidRPr="00DC5324">
              <w:rPr>
                <w:sz w:val="28"/>
                <w:szCs w:val="28"/>
              </w:rPr>
              <w:t xml:space="preserve">инспекторы </w:t>
            </w:r>
          </w:p>
        </w:tc>
      </w:tr>
      <w:tr w:rsidR="00373734" w:rsidRPr="00DC5324" w14:paraId="52CC8557"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0000C65F" w14:textId="77777777" w:rsidR="00373734" w:rsidRPr="00DC5324" w:rsidRDefault="00373734" w:rsidP="00943953">
            <w:pPr>
              <w:jc w:val="both"/>
              <w:rPr>
                <w:sz w:val="28"/>
                <w:szCs w:val="28"/>
              </w:rPr>
            </w:pPr>
            <w:r w:rsidRPr="00DC5324">
              <w:rPr>
                <w:sz w:val="28"/>
                <w:szCs w:val="28"/>
              </w:rPr>
              <w:lastRenderedPageBreak/>
              <w:t>12.</w:t>
            </w:r>
          </w:p>
        </w:tc>
        <w:tc>
          <w:tcPr>
            <w:tcW w:w="3402" w:type="dxa"/>
            <w:tcBorders>
              <w:top w:val="single" w:sz="4" w:space="0" w:color="auto"/>
              <w:left w:val="single" w:sz="4" w:space="0" w:color="auto"/>
              <w:bottom w:val="single" w:sz="4" w:space="0" w:color="auto"/>
              <w:right w:val="single" w:sz="4" w:space="0" w:color="auto"/>
            </w:tcBorders>
            <w:hideMark/>
          </w:tcPr>
          <w:p w14:paraId="38C6CD94" w14:textId="77777777" w:rsidR="00373734" w:rsidRPr="00DC5324" w:rsidRDefault="00373734" w:rsidP="00943953">
            <w:pPr>
              <w:jc w:val="both"/>
              <w:rPr>
                <w:sz w:val="28"/>
                <w:szCs w:val="28"/>
              </w:rPr>
            </w:pPr>
            <w:r w:rsidRPr="00DC5324">
              <w:rPr>
                <w:sz w:val="28"/>
                <w:szCs w:val="28"/>
              </w:rPr>
              <w:t>Письменные разъяснения, подписанные уполномоченным должностным лицом</w:t>
            </w:r>
          </w:p>
        </w:tc>
        <w:tc>
          <w:tcPr>
            <w:tcW w:w="2267" w:type="dxa"/>
            <w:tcBorders>
              <w:top w:val="single" w:sz="4" w:space="0" w:color="auto"/>
              <w:left w:val="single" w:sz="4" w:space="0" w:color="auto"/>
              <w:bottom w:val="single" w:sz="4" w:space="0" w:color="auto"/>
              <w:right w:val="single" w:sz="4" w:space="0" w:color="auto"/>
            </w:tcBorders>
            <w:hideMark/>
          </w:tcPr>
          <w:p w14:paraId="3DC980E8" w14:textId="77777777" w:rsidR="00373734" w:rsidRPr="00DC5324" w:rsidRDefault="00373734" w:rsidP="00943953">
            <w:pPr>
              <w:jc w:val="both"/>
              <w:rPr>
                <w:sz w:val="28"/>
                <w:szCs w:val="28"/>
              </w:rPr>
            </w:pPr>
            <w:r w:rsidRPr="00DC5324">
              <w:rPr>
                <w:sz w:val="28"/>
                <w:szCs w:val="28"/>
              </w:rPr>
              <w:t>в случае осуществления консультирования по однотипным обращениям контролируемых лиц</w:t>
            </w:r>
          </w:p>
        </w:tc>
        <w:tc>
          <w:tcPr>
            <w:tcW w:w="3117" w:type="dxa"/>
            <w:tcBorders>
              <w:top w:val="single" w:sz="4" w:space="0" w:color="auto"/>
              <w:left w:val="single" w:sz="4" w:space="0" w:color="auto"/>
              <w:bottom w:val="single" w:sz="4" w:space="0" w:color="auto"/>
              <w:right w:val="single" w:sz="4" w:space="0" w:color="auto"/>
            </w:tcBorders>
            <w:hideMark/>
          </w:tcPr>
          <w:p w14:paraId="7663193F" w14:textId="77777777" w:rsidR="00373734" w:rsidRPr="00DC5324" w:rsidRDefault="00373734" w:rsidP="00943953">
            <w:pPr>
              <w:jc w:val="both"/>
              <w:rPr>
                <w:sz w:val="28"/>
                <w:szCs w:val="28"/>
              </w:rPr>
            </w:pPr>
            <w:r w:rsidRPr="00DC5324">
              <w:rPr>
                <w:sz w:val="28"/>
                <w:szCs w:val="28"/>
              </w:rPr>
              <w:t>инспекторы</w:t>
            </w:r>
          </w:p>
        </w:tc>
      </w:tr>
      <w:tr w:rsidR="00373734" w:rsidRPr="00DC5324" w14:paraId="06D48CE6" w14:textId="77777777" w:rsidTr="00943953">
        <w:tc>
          <w:tcPr>
            <w:tcW w:w="9630" w:type="dxa"/>
            <w:gridSpan w:val="4"/>
            <w:tcBorders>
              <w:top w:val="single" w:sz="4" w:space="0" w:color="auto"/>
              <w:left w:val="single" w:sz="4" w:space="0" w:color="auto"/>
              <w:bottom w:val="single" w:sz="4" w:space="0" w:color="auto"/>
              <w:right w:val="single" w:sz="4" w:space="0" w:color="auto"/>
            </w:tcBorders>
          </w:tcPr>
          <w:p w14:paraId="0B243366" w14:textId="77777777" w:rsidR="00373734" w:rsidRPr="00DC5324" w:rsidRDefault="00373734" w:rsidP="00943953">
            <w:pPr>
              <w:jc w:val="center"/>
              <w:rPr>
                <w:sz w:val="28"/>
                <w:szCs w:val="28"/>
              </w:rPr>
            </w:pPr>
            <w:r w:rsidRPr="00DC5324">
              <w:rPr>
                <w:sz w:val="28"/>
                <w:szCs w:val="28"/>
              </w:rPr>
              <w:t>Профилактический визит</w:t>
            </w:r>
          </w:p>
        </w:tc>
      </w:tr>
      <w:tr w:rsidR="00373734" w:rsidRPr="00DC5324" w14:paraId="09104538" w14:textId="77777777" w:rsidTr="00943953">
        <w:tc>
          <w:tcPr>
            <w:tcW w:w="844" w:type="dxa"/>
            <w:tcBorders>
              <w:top w:val="single" w:sz="4" w:space="0" w:color="auto"/>
              <w:left w:val="single" w:sz="4" w:space="0" w:color="auto"/>
              <w:bottom w:val="single" w:sz="4" w:space="0" w:color="auto"/>
              <w:right w:val="single" w:sz="4" w:space="0" w:color="auto"/>
            </w:tcBorders>
          </w:tcPr>
          <w:p w14:paraId="232E19EA" w14:textId="77777777" w:rsidR="00373734" w:rsidRPr="00DC5324" w:rsidRDefault="00373734" w:rsidP="00943953">
            <w:pPr>
              <w:jc w:val="both"/>
              <w:rPr>
                <w:sz w:val="28"/>
                <w:szCs w:val="28"/>
              </w:rPr>
            </w:pPr>
            <w:r w:rsidRPr="00DC5324">
              <w:rPr>
                <w:sz w:val="28"/>
                <w:szCs w:val="28"/>
              </w:rPr>
              <w:t>13.</w:t>
            </w:r>
          </w:p>
        </w:tc>
        <w:tc>
          <w:tcPr>
            <w:tcW w:w="3402" w:type="dxa"/>
            <w:tcBorders>
              <w:top w:val="single" w:sz="4" w:space="0" w:color="auto"/>
              <w:left w:val="single" w:sz="4" w:space="0" w:color="auto"/>
              <w:bottom w:val="single" w:sz="4" w:space="0" w:color="auto"/>
              <w:right w:val="single" w:sz="4" w:space="0" w:color="auto"/>
            </w:tcBorders>
          </w:tcPr>
          <w:p w14:paraId="3AA4EEFD" w14:textId="77777777" w:rsidR="00373734" w:rsidRPr="00DC5324" w:rsidRDefault="00373734" w:rsidP="00943953">
            <w:pPr>
              <w:jc w:val="both"/>
              <w:rPr>
                <w:sz w:val="28"/>
                <w:szCs w:val="28"/>
              </w:rPr>
            </w:pPr>
            <w:r w:rsidRPr="00DC5324">
              <w:rPr>
                <w:sz w:val="28"/>
                <w:szCs w:val="28"/>
              </w:rPr>
              <w:t>Проведение профилактического визита по инициативе контролируемого лица</w:t>
            </w:r>
          </w:p>
        </w:tc>
        <w:tc>
          <w:tcPr>
            <w:tcW w:w="2267" w:type="dxa"/>
            <w:tcBorders>
              <w:top w:val="single" w:sz="4" w:space="0" w:color="auto"/>
              <w:left w:val="single" w:sz="4" w:space="0" w:color="auto"/>
              <w:bottom w:val="single" w:sz="4" w:space="0" w:color="auto"/>
              <w:right w:val="single" w:sz="4" w:space="0" w:color="auto"/>
            </w:tcBorders>
          </w:tcPr>
          <w:p w14:paraId="6471369A" w14:textId="77777777" w:rsidR="00373734" w:rsidRPr="00DC5324" w:rsidRDefault="00373734" w:rsidP="00943953">
            <w:pPr>
              <w:jc w:val="both"/>
              <w:rPr>
                <w:sz w:val="28"/>
                <w:szCs w:val="28"/>
              </w:rPr>
            </w:pPr>
            <w:r w:rsidRPr="00DC5324">
              <w:rPr>
                <w:sz w:val="28"/>
                <w:szCs w:val="28"/>
              </w:rPr>
              <w:t>в случае поступления заявления на проведение профилактического визита проводится по инициативе контролируемого лица</w:t>
            </w:r>
          </w:p>
        </w:tc>
        <w:tc>
          <w:tcPr>
            <w:tcW w:w="3117" w:type="dxa"/>
            <w:tcBorders>
              <w:top w:val="single" w:sz="4" w:space="0" w:color="auto"/>
              <w:left w:val="single" w:sz="4" w:space="0" w:color="auto"/>
              <w:bottom w:val="single" w:sz="4" w:space="0" w:color="auto"/>
              <w:right w:val="single" w:sz="4" w:space="0" w:color="auto"/>
            </w:tcBorders>
          </w:tcPr>
          <w:p w14:paraId="664891DA" w14:textId="77777777" w:rsidR="00373734" w:rsidRPr="00DC5324" w:rsidRDefault="00373734" w:rsidP="00943953">
            <w:pPr>
              <w:jc w:val="both"/>
              <w:rPr>
                <w:sz w:val="28"/>
                <w:szCs w:val="28"/>
              </w:rPr>
            </w:pPr>
            <w:r w:rsidRPr="00DC5324">
              <w:rPr>
                <w:sz w:val="28"/>
                <w:szCs w:val="28"/>
              </w:rPr>
              <w:t>Контрольный орган, инспекторы</w:t>
            </w:r>
          </w:p>
        </w:tc>
      </w:tr>
      <w:tr w:rsidR="00373734" w:rsidRPr="00DC5324" w14:paraId="5779CB62" w14:textId="77777777" w:rsidTr="00943953">
        <w:tc>
          <w:tcPr>
            <w:tcW w:w="844" w:type="dxa"/>
            <w:tcBorders>
              <w:top w:val="single" w:sz="4" w:space="0" w:color="auto"/>
              <w:left w:val="single" w:sz="4" w:space="0" w:color="auto"/>
              <w:bottom w:val="single" w:sz="4" w:space="0" w:color="auto"/>
              <w:right w:val="single" w:sz="4" w:space="0" w:color="auto"/>
            </w:tcBorders>
          </w:tcPr>
          <w:p w14:paraId="503C33D5" w14:textId="77777777" w:rsidR="00373734" w:rsidRPr="00DC5324" w:rsidRDefault="00373734" w:rsidP="00943953">
            <w:pPr>
              <w:jc w:val="both"/>
              <w:rPr>
                <w:sz w:val="28"/>
                <w:szCs w:val="28"/>
              </w:rPr>
            </w:pPr>
            <w:r w:rsidRPr="00DC5324">
              <w:rPr>
                <w:sz w:val="28"/>
                <w:szCs w:val="28"/>
              </w:rPr>
              <w:t>14.</w:t>
            </w:r>
          </w:p>
        </w:tc>
        <w:tc>
          <w:tcPr>
            <w:tcW w:w="3402" w:type="dxa"/>
            <w:tcBorders>
              <w:top w:val="single" w:sz="4" w:space="0" w:color="auto"/>
              <w:left w:val="single" w:sz="4" w:space="0" w:color="auto"/>
              <w:bottom w:val="single" w:sz="4" w:space="0" w:color="auto"/>
              <w:right w:val="single" w:sz="4" w:space="0" w:color="auto"/>
            </w:tcBorders>
          </w:tcPr>
          <w:p w14:paraId="309D5EF4" w14:textId="77777777" w:rsidR="00373734" w:rsidRPr="00DC5324" w:rsidRDefault="00373734" w:rsidP="00943953">
            <w:pPr>
              <w:jc w:val="both"/>
              <w:rPr>
                <w:sz w:val="28"/>
                <w:szCs w:val="28"/>
              </w:rPr>
            </w:pPr>
            <w:r w:rsidRPr="00DC5324">
              <w:rPr>
                <w:sz w:val="28"/>
                <w:szCs w:val="28"/>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7" w:type="dxa"/>
            <w:tcBorders>
              <w:top w:val="single" w:sz="4" w:space="0" w:color="auto"/>
              <w:left w:val="single" w:sz="4" w:space="0" w:color="auto"/>
              <w:bottom w:val="single" w:sz="4" w:space="0" w:color="auto"/>
              <w:right w:val="single" w:sz="4" w:space="0" w:color="auto"/>
            </w:tcBorders>
          </w:tcPr>
          <w:p w14:paraId="205071B0" w14:textId="77777777" w:rsidR="00373734" w:rsidRPr="00DC5324" w:rsidRDefault="00373734" w:rsidP="00943953">
            <w:pPr>
              <w:jc w:val="both"/>
              <w:rPr>
                <w:sz w:val="28"/>
                <w:szCs w:val="28"/>
              </w:rPr>
            </w:pPr>
            <w:r w:rsidRPr="00DC5324">
              <w:rPr>
                <w:sz w:val="28"/>
                <w:szCs w:val="28"/>
              </w:rPr>
              <w:t>В соответствии с законодательством</w:t>
            </w:r>
          </w:p>
        </w:tc>
        <w:tc>
          <w:tcPr>
            <w:tcW w:w="3117" w:type="dxa"/>
            <w:tcBorders>
              <w:top w:val="single" w:sz="4" w:space="0" w:color="auto"/>
              <w:left w:val="single" w:sz="4" w:space="0" w:color="auto"/>
              <w:bottom w:val="single" w:sz="4" w:space="0" w:color="auto"/>
              <w:right w:val="single" w:sz="4" w:space="0" w:color="auto"/>
            </w:tcBorders>
          </w:tcPr>
          <w:p w14:paraId="49262582" w14:textId="77777777" w:rsidR="00373734" w:rsidRPr="00DC5324" w:rsidRDefault="00373734" w:rsidP="00943953">
            <w:pPr>
              <w:jc w:val="both"/>
              <w:rPr>
                <w:sz w:val="28"/>
                <w:szCs w:val="28"/>
              </w:rPr>
            </w:pPr>
            <w:r w:rsidRPr="00DC5324">
              <w:rPr>
                <w:sz w:val="28"/>
                <w:szCs w:val="28"/>
              </w:rPr>
              <w:t>Контрольный орган, инспекторы</w:t>
            </w:r>
          </w:p>
        </w:tc>
      </w:tr>
      <w:tr w:rsidR="00373734" w:rsidRPr="00DC5324" w14:paraId="1CE1FB76" w14:textId="77777777" w:rsidTr="00943953">
        <w:tc>
          <w:tcPr>
            <w:tcW w:w="9630" w:type="dxa"/>
            <w:gridSpan w:val="4"/>
            <w:tcBorders>
              <w:top w:val="single" w:sz="4" w:space="0" w:color="auto"/>
              <w:left w:val="single" w:sz="4" w:space="0" w:color="auto"/>
              <w:bottom w:val="single" w:sz="4" w:space="0" w:color="auto"/>
              <w:right w:val="single" w:sz="4" w:space="0" w:color="auto"/>
            </w:tcBorders>
          </w:tcPr>
          <w:p w14:paraId="767C62AA" w14:textId="77777777" w:rsidR="00373734" w:rsidRPr="00DC5324" w:rsidRDefault="00373734" w:rsidP="00943953">
            <w:pPr>
              <w:jc w:val="center"/>
              <w:rPr>
                <w:sz w:val="28"/>
                <w:szCs w:val="28"/>
              </w:rPr>
            </w:pPr>
            <w:r w:rsidRPr="00DC5324">
              <w:rPr>
                <w:sz w:val="28"/>
                <w:szCs w:val="28"/>
              </w:rPr>
              <w:t>Объявление предостережения</w:t>
            </w:r>
          </w:p>
        </w:tc>
      </w:tr>
      <w:tr w:rsidR="00373734" w:rsidRPr="00DC5324" w14:paraId="2DE5A158" w14:textId="77777777" w:rsidTr="00943953">
        <w:tc>
          <w:tcPr>
            <w:tcW w:w="844" w:type="dxa"/>
            <w:tcBorders>
              <w:top w:val="single" w:sz="4" w:space="0" w:color="auto"/>
              <w:left w:val="single" w:sz="4" w:space="0" w:color="auto"/>
              <w:bottom w:val="single" w:sz="4" w:space="0" w:color="auto"/>
              <w:right w:val="single" w:sz="4" w:space="0" w:color="auto"/>
            </w:tcBorders>
          </w:tcPr>
          <w:p w14:paraId="2478A055" w14:textId="77777777" w:rsidR="00373734" w:rsidRPr="00DC5324" w:rsidRDefault="00373734" w:rsidP="00943953">
            <w:pPr>
              <w:jc w:val="both"/>
              <w:rPr>
                <w:sz w:val="28"/>
                <w:szCs w:val="28"/>
              </w:rPr>
            </w:pPr>
            <w:r w:rsidRPr="00DC5324">
              <w:rPr>
                <w:sz w:val="28"/>
                <w:szCs w:val="28"/>
              </w:rPr>
              <w:t>15.</w:t>
            </w:r>
          </w:p>
        </w:tc>
        <w:tc>
          <w:tcPr>
            <w:tcW w:w="3402" w:type="dxa"/>
            <w:tcBorders>
              <w:top w:val="single" w:sz="4" w:space="0" w:color="auto"/>
              <w:left w:val="single" w:sz="4" w:space="0" w:color="auto"/>
              <w:bottom w:val="single" w:sz="4" w:space="0" w:color="auto"/>
              <w:right w:val="single" w:sz="4" w:space="0" w:color="auto"/>
            </w:tcBorders>
          </w:tcPr>
          <w:p w14:paraId="42AB94C7" w14:textId="77777777" w:rsidR="00373734" w:rsidRPr="00DC5324" w:rsidRDefault="00373734" w:rsidP="00943953">
            <w:pPr>
              <w:jc w:val="both"/>
              <w:rPr>
                <w:sz w:val="28"/>
                <w:szCs w:val="28"/>
              </w:rPr>
            </w:pPr>
            <w:r w:rsidRPr="00DC5324">
              <w:rPr>
                <w:sz w:val="28"/>
                <w:szCs w:val="28"/>
              </w:rPr>
              <w:t>Объявление предостережения о недопустимости нарушения обязательных требований в установленных законодательством случаях</w:t>
            </w:r>
          </w:p>
        </w:tc>
        <w:tc>
          <w:tcPr>
            <w:tcW w:w="2267" w:type="dxa"/>
            <w:tcBorders>
              <w:top w:val="single" w:sz="4" w:space="0" w:color="auto"/>
              <w:left w:val="single" w:sz="4" w:space="0" w:color="auto"/>
              <w:bottom w:val="single" w:sz="4" w:space="0" w:color="auto"/>
              <w:right w:val="single" w:sz="4" w:space="0" w:color="auto"/>
            </w:tcBorders>
          </w:tcPr>
          <w:p w14:paraId="4B775D1A" w14:textId="77777777" w:rsidR="00373734" w:rsidRPr="00DC5324" w:rsidRDefault="00373734" w:rsidP="00943953">
            <w:pPr>
              <w:jc w:val="both"/>
              <w:rPr>
                <w:sz w:val="28"/>
                <w:szCs w:val="28"/>
              </w:rPr>
            </w:pPr>
            <w:r w:rsidRPr="00DC5324">
              <w:rPr>
                <w:sz w:val="28"/>
                <w:szCs w:val="28"/>
              </w:rPr>
              <w:t>В соответствии с законодательством</w:t>
            </w:r>
          </w:p>
        </w:tc>
        <w:tc>
          <w:tcPr>
            <w:tcW w:w="3117" w:type="dxa"/>
            <w:tcBorders>
              <w:top w:val="single" w:sz="4" w:space="0" w:color="auto"/>
              <w:left w:val="single" w:sz="4" w:space="0" w:color="auto"/>
              <w:bottom w:val="single" w:sz="4" w:space="0" w:color="auto"/>
              <w:right w:val="single" w:sz="4" w:space="0" w:color="auto"/>
            </w:tcBorders>
          </w:tcPr>
          <w:p w14:paraId="3D3B7ADF" w14:textId="77777777" w:rsidR="00373734" w:rsidRPr="00DC5324" w:rsidRDefault="00373734" w:rsidP="00943953">
            <w:pPr>
              <w:jc w:val="both"/>
              <w:rPr>
                <w:sz w:val="28"/>
                <w:szCs w:val="28"/>
              </w:rPr>
            </w:pPr>
            <w:r w:rsidRPr="00DC5324">
              <w:rPr>
                <w:sz w:val="28"/>
                <w:szCs w:val="28"/>
              </w:rPr>
              <w:t>Руководитель КНО</w:t>
            </w:r>
          </w:p>
        </w:tc>
      </w:tr>
    </w:tbl>
    <w:p w14:paraId="5D6B68C3" w14:textId="77777777" w:rsidR="00373734" w:rsidRPr="00DC5324" w:rsidRDefault="00373734" w:rsidP="00373734">
      <w:pPr>
        <w:jc w:val="both"/>
        <w:rPr>
          <w:sz w:val="28"/>
          <w:szCs w:val="28"/>
        </w:rPr>
      </w:pPr>
    </w:p>
    <w:p w14:paraId="7C9ED8BA"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IV</w:t>
      </w:r>
      <w:r w:rsidRPr="00DC5324">
        <w:rPr>
          <w:sz w:val="28"/>
          <w:szCs w:val="28"/>
        </w:rPr>
        <w:t>. Показатели результативности и эффективности</w:t>
      </w:r>
    </w:p>
    <w:p w14:paraId="74ED5A3E" w14:textId="77777777" w:rsidR="00373734" w:rsidRPr="00DC5324" w:rsidRDefault="00373734" w:rsidP="00373734">
      <w:pPr>
        <w:ind w:firstLine="567"/>
        <w:jc w:val="both"/>
        <w:rPr>
          <w:sz w:val="28"/>
          <w:szCs w:val="28"/>
        </w:rPr>
      </w:pPr>
      <w:r w:rsidRPr="00DC5324">
        <w:rPr>
          <w:sz w:val="28"/>
          <w:szCs w:val="28"/>
        </w:rPr>
        <w:t>программы профилактики</w:t>
      </w:r>
    </w:p>
    <w:p w14:paraId="50ABF455" w14:textId="77777777" w:rsidR="00373734" w:rsidRPr="00DC5324" w:rsidRDefault="00373734" w:rsidP="00373734">
      <w:pPr>
        <w:ind w:firstLine="567"/>
        <w:jc w:val="both"/>
        <w:rPr>
          <w:sz w:val="28"/>
          <w:szCs w:val="28"/>
        </w:rPr>
      </w:pPr>
    </w:p>
    <w:p w14:paraId="6FC94BCD" w14:textId="77777777" w:rsidR="00373734" w:rsidRPr="00DC5324" w:rsidRDefault="00373734" w:rsidP="00373734">
      <w:pPr>
        <w:ind w:firstLine="567"/>
        <w:jc w:val="both"/>
        <w:rPr>
          <w:sz w:val="28"/>
          <w:szCs w:val="28"/>
        </w:rPr>
      </w:pPr>
      <w:r w:rsidRPr="00DC5324">
        <w:rPr>
          <w:sz w:val="28"/>
          <w:szCs w:val="28"/>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14:paraId="186DD908" w14:textId="77777777" w:rsidR="00373734" w:rsidRPr="00DC5324" w:rsidRDefault="00373734" w:rsidP="00373734">
      <w:pPr>
        <w:ind w:firstLine="567"/>
        <w:jc w:val="both"/>
        <w:rPr>
          <w:sz w:val="28"/>
          <w:szCs w:val="28"/>
        </w:rPr>
      </w:pPr>
      <w:r w:rsidRPr="00DC5324">
        <w:rPr>
          <w:sz w:val="28"/>
          <w:szCs w:val="28"/>
        </w:rPr>
        <w:lastRenderedPageBreak/>
        <w:t>Для оценки результативности и эффективности реализации мероприятий программы профилактики применяются следующие показатели:</w:t>
      </w:r>
    </w:p>
    <w:p w14:paraId="492BCE90" w14:textId="77777777" w:rsidR="00373734" w:rsidRPr="00DC5324" w:rsidRDefault="00373734" w:rsidP="00373734">
      <w:pPr>
        <w:ind w:firstLine="567"/>
        <w:jc w:val="both"/>
        <w:rPr>
          <w:sz w:val="28"/>
          <w:szCs w:val="28"/>
        </w:rPr>
      </w:pPr>
    </w:p>
    <w:tbl>
      <w:tblPr>
        <w:tblW w:w="9630" w:type="dxa"/>
        <w:tblLayout w:type="fixed"/>
        <w:tblCellMar>
          <w:top w:w="102" w:type="dxa"/>
          <w:left w:w="62" w:type="dxa"/>
          <w:bottom w:w="102" w:type="dxa"/>
          <w:right w:w="62" w:type="dxa"/>
        </w:tblCellMar>
        <w:tblLook w:val="04A0" w:firstRow="1" w:lastRow="0" w:firstColumn="1" w:lastColumn="0" w:noHBand="0" w:noVBand="1"/>
      </w:tblPr>
      <w:tblGrid>
        <w:gridCol w:w="846"/>
        <w:gridCol w:w="6017"/>
        <w:gridCol w:w="2767"/>
      </w:tblGrid>
      <w:tr w:rsidR="00373734" w:rsidRPr="00DC5324" w14:paraId="6384162B"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30A04F2B" w14:textId="77777777" w:rsidR="00373734" w:rsidRPr="00DC5324" w:rsidRDefault="00373734" w:rsidP="00943953">
            <w:pPr>
              <w:jc w:val="both"/>
              <w:rPr>
                <w:sz w:val="28"/>
                <w:szCs w:val="28"/>
              </w:rPr>
            </w:pPr>
            <w:r w:rsidRPr="00DC5324">
              <w:rPr>
                <w:sz w:val="28"/>
                <w:szCs w:val="28"/>
              </w:rPr>
              <w:t>№ п/п</w:t>
            </w:r>
          </w:p>
        </w:tc>
        <w:tc>
          <w:tcPr>
            <w:tcW w:w="6020" w:type="dxa"/>
            <w:tcBorders>
              <w:top w:val="single" w:sz="4" w:space="0" w:color="auto"/>
              <w:left w:val="single" w:sz="4" w:space="0" w:color="auto"/>
              <w:bottom w:val="single" w:sz="4" w:space="0" w:color="auto"/>
              <w:right w:val="single" w:sz="4" w:space="0" w:color="auto"/>
            </w:tcBorders>
            <w:hideMark/>
          </w:tcPr>
          <w:p w14:paraId="1109EAD5" w14:textId="77777777" w:rsidR="00373734" w:rsidRPr="00DC5324" w:rsidRDefault="00373734" w:rsidP="00943953">
            <w:pPr>
              <w:jc w:val="both"/>
              <w:rPr>
                <w:sz w:val="28"/>
                <w:szCs w:val="28"/>
              </w:rPr>
            </w:pPr>
            <w:r w:rsidRPr="00DC5324">
              <w:rPr>
                <w:sz w:val="28"/>
                <w:szCs w:val="28"/>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14:paraId="4482A86C" w14:textId="77777777" w:rsidR="00373734" w:rsidRPr="00DC5324" w:rsidRDefault="00373734" w:rsidP="00943953">
            <w:pPr>
              <w:jc w:val="both"/>
              <w:rPr>
                <w:sz w:val="28"/>
                <w:szCs w:val="28"/>
              </w:rPr>
            </w:pPr>
            <w:r w:rsidRPr="00DC5324">
              <w:rPr>
                <w:sz w:val="28"/>
                <w:szCs w:val="28"/>
              </w:rPr>
              <w:t>Величина</w:t>
            </w:r>
          </w:p>
        </w:tc>
      </w:tr>
      <w:tr w:rsidR="00373734" w:rsidRPr="00DC5324" w14:paraId="389E194D"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5D534EC7" w14:textId="77777777" w:rsidR="00373734" w:rsidRPr="00DC5324" w:rsidRDefault="00373734" w:rsidP="00943953">
            <w:pPr>
              <w:jc w:val="both"/>
              <w:rPr>
                <w:sz w:val="28"/>
                <w:szCs w:val="28"/>
              </w:rPr>
            </w:pPr>
            <w:r w:rsidRPr="00DC5324">
              <w:rPr>
                <w:sz w:val="28"/>
                <w:szCs w:val="28"/>
              </w:rPr>
              <w:t>1.</w:t>
            </w:r>
          </w:p>
        </w:tc>
        <w:tc>
          <w:tcPr>
            <w:tcW w:w="6020" w:type="dxa"/>
            <w:tcBorders>
              <w:top w:val="single" w:sz="4" w:space="0" w:color="auto"/>
              <w:left w:val="single" w:sz="4" w:space="0" w:color="auto"/>
              <w:bottom w:val="single" w:sz="4" w:space="0" w:color="auto"/>
              <w:right w:val="single" w:sz="4" w:space="0" w:color="auto"/>
            </w:tcBorders>
            <w:hideMark/>
          </w:tcPr>
          <w:p w14:paraId="60021C5B" w14:textId="77777777" w:rsidR="00373734" w:rsidRPr="00DC5324" w:rsidRDefault="00373734" w:rsidP="00943953">
            <w:pPr>
              <w:jc w:val="both"/>
              <w:rPr>
                <w:sz w:val="28"/>
                <w:szCs w:val="28"/>
              </w:rPr>
            </w:pPr>
            <w:r w:rsidRPr="00DC5324">
              <w:rPr>
                <w:sz w:val="28"/>
                <w:szCs w:val="28"/>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14:paraId="4C06B6C2" w14:textId="77777777" w:rsidR="00373734" w:rsidRPr="00DC5324" w:rsidRDefault="00373734" w:rsidP="00943953">
            <w:pPr>
              <w:jc w:val="both"/>
              <w:rPr>
                <w:sz w:val="28"/>
                <w:szCs w:val="28"/>
              </w:rPr>
            </w:pPr>
            <w:r w:rsidRPr="00DC5324">
              <w:rPr>
                <w:sz w:val="28"/>
                <w:szCs w:val="28"/>
              </w:rPr>
              <w:t>100 %</w:t>
            </w:r>
          </w:p>
        </w:tc>
      </w:tr>
      <w:tr w:rsidR="00373734" w:rsidRPr="00DC5324" w14:paraId="27C993A1"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243D7D3C" w14:textId="77777777" w:rsidR="00373734" w:rsidRPr="00DC5324" w:rsidRDefault="00373734" w:rsidP="00943953">
            <w:pPr>
              <w:jc w:val="both"/>
              <w:rPr>
                <w:sz w:val="28"/>
                <w:szCs w:val="28"/>
              </w:rPr>
            </w:pPr>
            <w:r w:rsidRPr="00DC5324">
              <w:rPr>
                <w:sz w:val="28"/>
                <w:szCs w:val="28"/>
              </w:rPr>
              <w:t>2.</w:t>
            </w:r>
          </w:p>
        </w:tc>
        <w:tc>
          <w:tcPr>
            <w:tcW w:w="6020" w:type="dxa"/>
            <w:tcBorders>
              <w:top w:val="single" w:sz="4" w:space="0" w:color="auto"/>
              <w:left w:val="single" w:sz="4" w:space="0" w:color="auto"/>
              <w:bottom w:val="single" w:sz="4" w:space="0" w:color="auto"/>
              <w:right w:val="single" w:sz="4" w:space="0" w:color="auto"/>
            </w:tcBorders>
            <w:hideMark/>
          </w:tcPr>
          <w:p w14:paraId="65FA2D9A" w14:textId="77777777" w:rsidR="00373734" w:rsidRPr="00DC5324" w:rsidRDefault="00373734" w:rsidP="00943953">
            <w:pPr>
              <w:jc w:val="both"/>
              <w:rPr>
                <w:sz w:val="28"/>
                <w:szCs w:val="28"/>
              </w:rPr>
            </w:pPr>
            <w:r w:rsidRPr="00DC5324">
              <w:rPr>
                <w:sz w:val="28"/>
                <w:szCs w:val="28"/>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14:paraId="49B45FBC" w14:textId="77777777" w:rsidR="00373734" w:rsidRPr="00DC5324" w:rsidRDefault="00373734" w:rsidP="00943953">
            <w:pPr>
              <w:jc w:val="both"/>
              <w:rPr>
                <w:sz w:val="28"/>
                <w:szCs w:val="28"/>
              </w:rPr>
            </w:pPr>
            <w:r w:rsidRPr="00DC5324">
              <w:rPr>
                <w:sz w:val="28"/>
                <w:szCs w:val="28"/>
              </w:rPr>
              <w:t>100 % от числа обратившихся</w:t>
            </w:r>
          </w:p>
        </w:tc>
      </w:tr>
      <w:tr w:rsidR="00373734" w:rsidRPr="00DC5324" w14:paraId="4FE300CD"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7B314347" w14:textId="77777777" w:rsidR="00373734" w:rsidRPr="00DC5324" w:rsidRDefault="00373734" w:rsidP="00943953">
            <w:pPr>
              <w:jc w:val="both"/>
              <w:rPr>
                <w:sz w:val="28"/>
                <w:szCs w:val="28"/>
              </w:rPr>
            </w:pPr>
            <w:r w:rsidRPr="00DC5324">
              <w:rPr>
                <w:sz w:val="28"/>
                <w:szCs w:val="28"/>
              </w:rPr>
              <w:t>3.</w:t>
            </w:r>
          </w:p>
        </w:tc>
        <w:tc>
          <w:tcPr>
            <w:tcW w:w="6020" w:type="dxa"/>
            <w:tcBorders>
              <w:top w:val="single" w:sz="4" w:space="0" w:color="auto"/>
              <w:left w:val="single" w:sz="4" w:space="0" w:color="auto"/>
              <w:bottom w:val="single" w:sz="4" w:space="0" w:color="auto"/>
              <w:right w:val="single" w:sz="4" w:space="0" w:color="auto"/>
            </w:tcBorders>
            <w:hideMark/>
          </w:tcPr>
          <w:p w14:paraId="2BEEF90C" w14:textId="77777777" w:rsidR="00373734" w:rsidRPr="00DC5324" w:rsidRDefault="00373734" w:rsidP="00943953">
            <w:pPr>
              <w:jc w:val="both"/>
              <w:rPr>
                <w:sz w:val="28"/>
                <w:szCs w:val="28"/>
              </w:rPr>
            </w:pPr>
            <w:r w:rsidRPr="00DC5324">
              <w:rPr>
                <w:sz w:val="28"/>
                <w:szCs w:val="28"/>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hideMark/>
          </w:tcPr>
          <w:p w14:paraId="09D51DC0" w14:textId="77777777" w:rsidR="00373734" w:rsidRPr="00DC5324" w:rsidRDefault="00373734" w:rsidP="00943953">
            <w:pPr>
              <w:jc w:val="both"/>
              <w:rPr>
                <w:sz w:val="28"/>
                <w:szCs w:val="28"/>
              </w:rPr>
            </w:pPr>
            <w:r w:rsidRPr="00DC5324">
              <w:rPr>
                <w:sz w:val="28"/>
                <w:szCs w:val="28"/>
              </w:rPr>
              <w:t>не менее 10 мероприятий, проведенных контрольным (надзорным) органом</w:t>
            </w:r>
          </w:p>
        </w:tc>
      </w:tr>
    </w:tbl>
    <w:p w14:paraId="52A29F33" w14:textId="77777777" w:rsidR="00373734" w:rsidRPr="00DC5324" w:rsidRDefault="00373734" w:rsidP="00373734">
      <w:pPr>
        <w:ind w:firstLine="567"/>
        <w:jc w:val="both"/>
        <w:rPr>
          <w:sz w:val="28"/>
          <w:szCs w:val="28"/>
        </w:rPr>
      </w:pPr>
    </w:p>
    <w:p w14:paraId="43C2427E" w14:textId="32FD4C7B" w:rsidR="00373734" w:rsidRDefault="00373734" w:rsidP="00373734">
      <w:pPr>
        <w:ind w:firstLine="567"/>
        <w:jc w:val="both"/>
        <w:rPr>
          <w:bCs/>
          <w:sz w:val="28"/>
          <w:szCs w:val="28"/>
        </w:rPr>
      </w:pPr>
    </w:p>
    <w:p w14:paraId="3A6BCE45" w14:textId="54D500C3" w:rsidR="00DC5324" w:rsidRDefault="00DC5324" w:rsidP="00373734">
      <w:pPr>
        <w:ind w:firstLine="567"/>
        <w:jc w:val="both"/>
        <w:rPr>
          <w:bCs/>
          <w:sz w:val="28"/>
          <w:szCs w:val="28"/>
        </w:rPr>
      </w:pPr>
    </w:p>
    <w:p w14:paraId="0A8B0E90" w14:textId="13BA5600" w:rsidR="00DC5324" w:rsidRDefault="00DC5324" w:rsidP="00373734">
      <w:pPr>
        <w:ind w:firstLine="567"/>
        <w:jc w:val="both"/>
        <w:rPr>
          <w:bCs/>
          <w:sz w:val="28"/>
          <w:szCs w:val="28"/>
        </w:rPr>
      </w:pPr>
    </w:p>
    <w:p w14:paraId="6E81ED81" w14:textId="09814DDA" w:rsidR="00DC5324" w:rsidRDefault="00DC5324" w:rsidP="00373734">
      <w:pPr>
        <w:ind w:firstLine="567"/>
        <w:jc w:val="both"/>
        <w:rPr>
          <w:bCs/>
          <w:sz w:val="28"/>
          <w:szCs w:val="28"/>
        </w:rPr>
      </w:pPr>
    </w:p>
    <w:p w14:paraId="40944B88" w14:textId="1422881C" w:rsidR="00DC5324" w:rsidRDefault="00DC5324" w:rsidP="00373734">
      <w:pPr>
        <w:ind w:firstLine="567"/>
        <w:jc w:val="both"/>
        <w:rPr>
          <w:bCs/>
          <w:sz w:val="28"/>
          <w:szCs w:val="28"/>
        </w:rPr>
      </w:pPr>
    </w:p>
    <w:p w14:paraId="0BCC5CA3" w14:textId="3A0A911D" w:rsidR="00DC5324" w:rsidRDefault="00DC5324" w:rsidP="00373734">
      <w:pPr>
        <w:ind w:firstLine="567"/>
        <w:jc w:val="both"/>
        <w:rPr>
          <w:bCs/>
          <w:sz w:val="28"/>
          <w:szCs w:val="28"/>
        </w:rPr>
      </w:pPr>
    </w:p>
    <w:p w14:paraId="426DCC58" w14:textId="09451866" w:rsidR="00DC5324" w:rsidRDefault="00DC5324" w:rsidP="00373734">
      <w:pPr>
        <w:ind w:firstLine="567"/>
        <w:jc w:val="both"/>
        <w:rPr>
          <w:bCs/>
          <w:sz w:val="28"/>
          <w:szCs w:val="28"/>
        </w:rPr>
      </w:pPr>
    </w:p>
    <w:p w14:paraId="3AC5BF05" w14:textId="4F3E04F9" w:rsidR="00DC5324" w:rsidRDefault="00DC5324" w:rsidP="00373734">
      <w:pPr>
        <w:ind w:firstLine="567"/>
        <w:jc w:val="both"/>
        <w:rPr>
          <w:bCs/>
          <w:sz w:val="28"/>
          <w:szCs w:val="28"/>
        </w:rPr>
      </w:pPr>
    </w:p>
    <w:p w14:paraId="19519C5A" w14:textId="6AE7DEA4" w:rsidR="00DC5324" w:rsidRDefault="00DC5324" w:rsidP="00373734">
      <w:pPr>
        <w:ind w:firstLine="567"/>
        <w:jc w:val="both"/>
        <w:rPr>
          <w:bCs/>
          <w:sz w:val="28"/>
          <w:szCs w:val="28"/>
        </w:rPr>
      </w:pPr>
    </w:p>
    <w:p w14:paraId="5C553163" w14:textId="4B548DE3" w:rsidR="00DC5324" w:rsidRDefault="00DC5324" w:rsidP="00373734">
      <w:pPr>
        <w:ind w:firstLine="567"/>
        <w:jc w:val="both"/>
        <w:rPr>
          <w:bCs/>
          <w:sz w:val="28"/>
          <w:szCs w:val="28"/>
        </w:rPr>
      </w:pPr>
    </w:p>
    <w:p w14:paraId="05D41F06" w14:textId="35B6EFB0" w:rsidR="00DC5324" w:rsidRDefault="00DC5324" w:rsidP="00373734">
      <w:pPr>
        <w:ind w:firstLine="567"/>
        <w:jc w:val="both"/>
        <w:rPr>
          <w:bCs/>
          <w:sz w:val="28"/>
          <w:szCs w:val="28"/>
        </w:rPr>
      </w:pPr>
    </w:p>
    <w:p w14:paraId="461609DB" w14:textId="5684E502" w:rsidR="00DC5324" w:rsidRDefault="00DC5324" w:rsidP="00373734">
      <w:pPr>
        <w:ind w:firstLine="567"/>
        <w:jc w:val="both"/>
        <w:rPr>
          <w:bCs/>
          <w:sz w:val="28"/>
          <w:szCs w:val="28"/>
        </w:rPr>
      </w:pPr>
    </w:p>
    <w:p w14:paraId="43525E62" w14:textId="49FBBB94" w:rsidR="00DC5324" w:rsidRDefault="00DC5324" w:rsidP="00373734">
      <w:pPr>
        <w:ind w:firstLine="567"/>
        <w:jc w:val="both"/>
        <w:rPr>
          <w:bCs/>
          <w:sz w:val="28"/>
          <w:szCs w:val="28"/>
        </w:rPr>
      </w:pPr>
    </w:p>
    <w:p w14:paraId="5957FEC5" w14:textId="1FD5BBE3" w:rsidR="00DC5324" w:rsidRDefault="00DC5324" w:rsidP="00373734">
      <w:pPr>
        <w:ind w:firstLine="567"/>
        <w:jc w:val="both"/>
        <w:rPr>
          <w:bCs/>
          <w:sz w:val="28"/>
          <w:szCs w:val="28"/>
        </w:rPr>
      </w:pPr>
    </w:p>
    <w:p w14:paraId="6595B1A7" w14:textId="3ACD4ABB" w:rsidR="00DC5324" w:rsidRDefault="00DC5324" w:rsidP="00373734">
      <w:pPr>
        <w:ind w:firstLine="567"/>
        <w:jc w:val="both"/>
        <w:rPr>
          <w:bCs/>
          <w:sz w:val="28"/>
          <w:szCs w:val="28"/>
        </w:rPr>
      </w:pPr>
    </w:p>
    <w:p w14:paraId="70B8B375" w14:textId="78C9934D" w:rsidR="00DC5324" w:rsidRDefault="00DC5324" w:rsidP="00373734">
      <w:pPr>
        <w:ind w:firstLine="567"/>
        <w:jc w:val="both"/>
        <w:rPr>
          <w:bCs/>
          <w:sz w:val="28"/>
          <w:szCs w:val="28"/>
        </w:rPr>
      </w:pPr>
    </w:p>
    <w:p w14:paraId="6824DE4A" w14:textId="6970BDAF" w:rsidR="00DC5324" w:rsidRDefault="00DC5324" w:rsidP="00373734">
      <w:pPr>
        <w:ind w:firstLine="567"/>
        <w:jc w:val="both"/>
        <w:rPr>
          <w:bCs/>
          <w:sz w:val="28"/>
          <w:szCs w:val="28"/>
        </w:rPr>
      </w:pPr>
    </w:p>
    <w:p w14:paraId="2529C5A2" w14:textId="77777777" w:rsidR="00DC5324" w:rsidRPr="00DC5324" w:rsidRDefault="00DC5324" w:rsidP="00373734">
      <w:pPr>
        <w:ind w:firstLine="567"/>
        <w:jc w:val="both"/>
        <w:rPr>
          <w:bCs/>
          <w:sz w:val="28"/>
          <w:szCs w:val="28"/>
        </w:rPr>
      </w:pPr>
    </w:p>
    <w:p w14:paraId="09DBA2E9" w14:textId="77777777" w:rsidR="00373734" w:rsidRPr="00DC5324" w:rsidRDefault="00373734" w:rsidP="00373734">
      <w:pPr>
        <w:jc w:val="center"/>
      </w:pPr>
      <w:r w:rsidRPr="00DC5324">
        <w:rPr>
          <w:noProof/>
          <w:color w:val="000080"/>
        </w:rPr>
        <w:lastRenderedPageBreak/>
        <w:drawing>
          <wp:inline distT="0" distB="0" distL="0" distR="0" wp14:anchorId="55FF128B" wp14:editId="35774DFE">
            <wp:extent cx="542925" cy="676275"/>
            <wp:effectExtent l="0" t="0" r="9525" b="9525"/>
            <wp:docPr id="12" name="Рисунок 1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0">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4A056E74" w14:textId="77777777" w:rsidR="00373734" w:rsidRPr="00DC5324" w:rsidRDefault="00373734" w:rsidP="00373734">
      <w:pPr>
        <w:jc w:val="center"/>
      </w:pPr>
    </w:p>
    <w:p w14:paraId="4D6B3F9E" w14:textId="77777777" w:rsidR="00373734" w:rsidRPr="00DC5324" w:rsidRDefault="00373734" w:rsidP="00373734">
      <w:pPr>
        <w:keepNext/>
        <w:jc w:val="center"/>
        <w:outlineLvl w:val="0"/>
        <w:rPr>
          <w:b/>
          <w:bCs/>
          <w:color w:val="003366"/>
          <w:sz w:val="31"/>
          <w:szCs w:val="31"/>
        </w:rPr>
      </w:pPr>
      <w:r w:rsidRPr="00DC5324">
        <w:rPr>
          <w:b/>
          <w:bCs/>
          <w:color w:val="003366"/>
          <w:sz w:val="31"/>
          <w:szCs w:val="31"/>
        </w:rPr>
        <w:t>ПОСТАНОВЛЕНИЕ</w:t>
      </w:r>
    </w:p>
    <w:p w14:paraId="26746452" w14:textId="77777777" w:rsidR="00373734" w:rsidRPr="00DC5324" w:rsidRDefault="00373734" w:rsidP="00373734">
      <w:pPr>
        <w:jc w:val="center"/>
        <w:rPr>
          <w:b/>
          <w:color w:val="003366"/>
          <w:sz w:val="22"/>
        </w:rPr>
      </w:pPr>
      <w:r w:rsidRPr="00DC5324">
        <w:rPr>
          <w:b/>
          <w:color w:val="003366"/>
          <w:sz w:val="22"/>
        </w:rPr>
        <w:t>АДМИНИСТРАЦИИ</w:t>
      </w:r>
    </w:p>
    <w:p w14:paraId="5A39620C" w14:textId="77777777" w:rsidR="00373734" w:rsidRPr="00DC5324" w:rsidRDefault="00373734" w:rsidP="00373734">
      <w:pPr>
        <w:jc w:val="center"/>
        <w:rPr>
          <w:b/>
          <w:color w:val="003366"/>
          <w:sz w:val="22"/>
        </w:rPr>
      </w:pPr>
      <w:r w:rsidRPr="00DC5324">
        <w:rPr>
          <w:b/>
          <w:color w:val="003366"/>
          <w:sz w:val="22"/>
        </w:rPr>
        <w:t xml:space="preserve"> КОМСОМОЛЬСКОГО МУНИЦИПАЛЬНОГО РАЙОНА</w:t>
      </w:r>
    </w:p>
    <w:p w14:paraId="66735267" w14:textId="77777777" w:rsidR="00373734" w:rsidRPr="00DC5324" w:rsidRDefault="00373734" w:rsidP="00373734">
      <w:pPr>
        <w:jc w:val="center"/>
        <w:rPr>
          <w:b/>
          <w:color w:val="003366"/>
        </w:rPr>
      </w:pPr>
      <w:r w:rsidRPr="00DC5324">
        <w:rPr>
          <w:b/>
          <w:color w:val="003366"/>
          <w:sz w:val="22"/>
        </w:rPr>
        <w:t>ИВАНОВСКОЙ ОБЛАСТИ</w:t>
      </w:r>
    </w:p>
    <w:p w14:paraId="712D36C5" w14:textId="77777777" w:rsidR="00373734" w:rsidRPr="00DC5324" w:rsidRDefault="00373734" w:rsidP="00373734">
      <w:pPr>
        <w:jc w:val="center"/>
      </w:pPr>
    </w:p>
    <w:tbl>
      <w:tblPr>
        <w:tblW w:w="0" w:type="dxa"/>
        <w:tblBorders>
          <w:top w:val="single" w:sz="4" w:space="0" w:color="auto"/>
        </w:tblBorders>
        <w:tblLayout w:type="fixed"/>
        <w:tblLook w:val="04A0" w:firstRow="1" w:lastRow="0" w:firstColumn="1" w:lastColumn="0" w:noHBand="0" w:noVBand="1"/>
      </w:tblPr>
      <w:tblGrid>
        <w:gridCol w:w="108"/>
        <w:gridCol w:w="360"/>
        <w:gridCol w:w="540"/>
        <w:gridCol w:w="360"/>
        <w:gridCol w:w="1800"/>
        <w:gridCol w:w="900"/>
        <w:gridCol w:w="3186"/>
        <w:gridCol w:w="2033"/>
        <w:gridCol w:w="305"/>
      </w:tblGrid>
      <w:tr w:rsidR="00373734" w:rsidRPr="00DC5324" w14:paraId="55CCAC13" w14:textId="77777777" w:rsidTr="00943953">
        <w:trPr>
          <w:gridBefore w:val="1"/>
          <w:wBefore w:w="108" w:type="dxa"/>
          <w:trHeight w:val="100"/>
        </w:trPr>
        <w:tc>
          <w:tcPr>
            <w:tcW w:w="9484" w:type="dxa"/>
            <w:gridSpan w:val="8"/>
            <w:tcBorders>
              <w:top w:val="thinThickThinSmallGap" w:sz="24" w:space="0" w:color="auto"/>
              <w:left w:val="nil"/>
              <w:bottom w:val="nil"/>
              <w:right w:val="nil"/>
            </w:tcBorders>
            <w:hideMark/>
          </w:tcPr>
          <w:p w14:paraId="6E9B1F58" w14:textId="77777777" w:rsidR="00373734" w:rsidRPr="00DC5324" w:rsidRDefault="00373734" w:rsidP="00943953">
            <w:pPr>
              <w:rPr>
                <w:color w:val="003366"/>
                <w:sz w:val="17"/>
                <w:szCs w:val="17"/>
              </w:rPr>
            </w:pPr>
            <w:r w:rsidRPr="00DC5324">
              <w:rPr>
                <w:color w:val="003366"/>
                <w:sz w:val="17"/>
                <w:szCs w:val="17"/>
              </w:rPr>
              <w:t xml:space="preserve">155150, г. Комсомольск, ул. 50 лет ВЛКСМ, д. </w:t>
            </w:r>
            <w:proofErr w:type="gramStart"/>
            <w:r w:rsidRPr="00DC5324">
              <w:rPr>
                <w:color w:val="003366"/>
                <w:sz w:val="17"/>
                <w:szCs w:val="17"/>
              </w:rPr>
              <w:t>2  Тел.</w:t>
            </w:r>
            <w:proofErr w:type="gramEnd"/>
            <w:r w:rsidRPr="00DC5324">
              <w:rPr>
                <w:color w:val="003366"/>
                <w:sz w:val="17"/>
                <w:szCs w:val="17"/>
              </w:rPr>
              <w:t xml:space="preserve">/Факс (49325) 4-11-78 ОГРН 1023701625595 </w:t>
            </w:r>
          </w:p>
          <w:p w14:paraId="500E75DE" w14:textId="77777777" w:rsidR="00373734" w:rsidRPr="00DC5324" w:rsidRDefault="00373734" w:rsidP="00943953">
            <w:pPr>
              <w:rPr>
                <w:color w:val="003366"/>
                <w:sz w:val="17"/>
                <w:szCs w:val="17"/>
              </w:rPr>
            </w:pPr>
            <w:r w:rsidRPr="00DC5324">
              <w:rPr>
                <w:color w:val="003366"/>
                <w:sz w:val="17"/>
                <w:szCs w:val="17"/>
              </w:rPr>
              <w:t>ИНН 3714002224   КПП 371401001, Тел./Факс (49352) 4-11-78</w:t>
            </w:r>
            <w:r w:rsidRPr="00DC5324">
              <w:rPr>
                <w:color w:val="003366"/>
              </w:rPr>
              <w:t xml:space="preserve">, </w:t>
            </w:r>
            <w:proofErr w:type="spellStart"/>
            <w:r w:rsidRPr="00DC5324">
              <w:rPr>
                <w:color w:val="003366"/>
              </w:rPr>
              <w:t>e-mail</w:t>
            </w:r>
            <w:proofErr w:type="spellEnd"/>
            <w:r w:rsidRPr="00DC5324">
              <w:rPr>
                <w:color w:val="003366"/>
              </w:rPr>
              <w:t xml:space="preserve">: </w:t>
            </w:r>
            <w:hyperlink r:id="rId14" w:history="1">
              <w:r w:rsidRPr="00DC5324">
                <w:rPr>
                  <w:color w:val="0000FF"/>
                  <w:u w:val="single"/>
                </w:rPr>
                <w:t>admin.komsomolsk@mail.ru</w:t>
              </w:r>
            </w:hyperlink>
          </w:p>
        </w:tc>
      </w:tr>
      <w:tr w:rsidR="00373734" w:rsidRPr="00DC5324" w14:paraId="1CB85813" w14:textId="77777777" w:rsidTr="00943953">
        <w:trPr>
          <w:gridBefore w:val="1"/>
          <w:wBefore w:w="108" w:type="dxa"/>
          <w:trHeight w:val="404"/>
        </w:trPr>
        <w:tc>
          <w:tcPr>
            <w:tcW w:w="360" w:type="dxa"/>
            <w:tcBorders>
              <w:top w:val="nil"/>
              <w:left w:val="nil"/>
              <w:bottom w:val="nil"/>
              <w:right w:val="nil"/>
            </w:tcBorders>
            <w:vAlign w:val="bottom"/>
          </w:tcPr>
          <w:p w14:paraId="27F23A5B" w14:textId="77777777" w:rsidR="00373734" w:rsidRPr="00DC5324" w:rsidRDefault="00373734" w:rsidP="00943953">
            <w:pPr>
              <w:ind w:right="-108"/>
              <w:jc w:val="center"/>
            </w:pPr>
          </w:p>
        </w:tc>
        <w:tc>
          <w:tcPr>
            <w:tcW w:w="540" w:type="dxa"/>
            <w:tcBorders>
              <w:top w:val="nil"/>
              <w:left w:val="nil"/>
              <w:bottom w:val="nil"/>
              <w:right w:val="nil"/>
            </w:tcBorders>
            <w:vAlign w:val="bottom"/>
          </w:tcPr>
          <w:p w14:paraId="12B58CA7" w14:textId="77777777" w:rsidR="00373734" w:rsidRPr="00DC5324" w:rsidRDefault="00373734" w:rsidP="00943953">
            <w:pPr>
              <w:ind w:left="-734" w:firstLine="720"/>
              <w:jc w:val="center"/>
            </w:pPr>
          </w:p>
        </w:tc>
        <w:tc>
          <w:tcPr>
            <w:tcW w:w="360" w:type="dxa"/>
            <w:tcBorders>
              <w:top w:val="nil"/>
              <w:left w:val="nil"/>
              <w:bottom w:val="nil"/>
              <w:right w:val="nil"/>
            </w:tcBorders>
            <w:vAlign w:val="bottom"/>
          </w:tcPr>
          <w:p w14:paraId="59E1A31B" w14:textId="77777777" w:rsidR="00373734" w:rsidRPr="00DC5324" w:rsidRDefault="00373734" w:rsidP="00943953">
            <w:pPr>
              <w:tabs>
                <w:tab w:val="left" w:pos="296"/>
              </w:tabs>
              <w:ind w:right="-176"/>
            </w:pPr>
          </w:p>
        </w:tc>
        <w:tc>
          <w:tcPr>
            <w:tcW w:w="1800" w:type="dxa"/>
            <w:tcBorders>
              <w:top w:val="nil"/>
              <w:left w:val="nil"/>
              <w:bottom w:val="nil"/>
              <w:right w:val="nil"/>
            </w:tcBorders>
            <w:vAlign w:val="bottom"/>
          </w:tcPr>
          <w:p w14:paraId="403B24BD" w14:textId="77777777" w:rsidR="00373734" w:rsidRPr="00DC5324" w:rsidRDefault="00373734" w:rsidP="00943953">
            <w:pPr>
              <w:jc w:val="center"/>
              <w:rPr>
                <w:szCs w:val="24"/>
              </w:rPr>
            </w:pPr>
          </w:p>
        </w:tc>
        <w:tc>
          <w:tcPr>
            <w:tcW w:w="900" w:type="dxa"/>
            <w:tcBorders>
              <w:top w:val="nil"/>
              <w:left w:val="nil"/>
              <w:bottom w:val="nil"/>
              <w:right w:val="nil"/>
            </w:tcBorders>
            <w:vAlign w:val="bottom"/>
          </w:tcPr>
          <w:p w14:paraId="37FD5003" w14:textId="77777777" w:rsidR="00373734" w:rsidRPr="00DC5324" w:rsidRDefault="00373734" w:rsidP="00943953">
            <w:pPr>
              <w:jc w:val="center"/>
            </w:pPr>
          </w:p>
        </w:tc>
        <w:tc>
          <w:tcPr>
            <w:tcW w:w="3186" w:type="dxa"/>
            <w:tcBorders>
              <w:top w:val="nil"/>
              <w:left w:val="nil"/>
              <w:bottom w:val="nil"/>
              <w:right w:val="nil"/>
            </w:tcBorders>
            <w:vAlign w:val="bottom"/>
          </w:tcPr>
          <w:p w14:paraId="0BF34568" w14:textId="77777777" w:rsidR="00373734" w:rsidRPr="00DC5324" w:rsidRDefault="00373734" w:rsidP="00943953"/>
        </w:tc>
        <w:tc>
          <w:tcPr>
            <w:tcW w:w="2338" w:type="dxa"/>
            <w:gridSpan w:val="2"/>
            <w:tcBorders>
              <w:top w:val="nil"/>
              <w:left w:val="nil"/>
              <w:bottom w:val="nil"/>
              <w:right w:val="nil"/>
            </w:tcBorders>
            <w:vAlign w:val="bottom"/>
          </w:tcPr>
          <w:p w14:paraId="0EBA50BF" w14:textId="77777777" w:rsidR="00373734" w:rsidRPr="00DC5324" w:rsidRDefault="00373734" w:rsidP="00943953"/>
        </w:tc>
      </w:tr>
      <w:tr w:rsidR="00373734" w:rsidRPr="00DC5324" w14:paraId="0FDEC524" w14:textId="77777777" w:rsidTr="00943953">
        <w:trPr>
          <w:gridAfter w:val="1"/>
          <w:wAfter w:w="305" w:type="dxa"/>
          <w:trHeight w:val="787"/>
        </w:trPr>
        <w:tc>
          <w:tcPr>
            <w:tcW w:w="9287" w:type="dxa"/>
            <w:gridSpan w:val="8"/>
            <w:tcBorders>
              <w:top w:val="nil"/>
              <w:left w:val="nil"/>
              <w:bottom w:val="nil"/>
              <w:right w:val="nil"/>
            </w:tcBorders>
            <w:hideMark/>
          </w:tcPr>
          <w:p w14:paraId="67179C94" w14:textId="77777777" w:rsidR="00373734" w:rsidRPr="00DC5324" w:rsidRDefault="00373734" w:rsidP="00943953">
            <w:pPr>
              <w:ind w:left="-284"/>
              <w:jc w:val="center"/>
              <w:rPr>
                <w:b/>
                <w:sz w:val="16"/>
                <w:szCs w:val="16"/>
              </w:rPr>
            </w:pPr>
            <w:r w:rsidRPr="00DC5324">
              <w:rPr>
                <w:b/>
              </w:rPr>
              <w:t xml:space="preserve"> </w:t>
            </w:r>
            <w:r w:rsidRPr="00DC5324">
              <w:rPr>
                <w:b/>
                <w:szCs w:val="24"/>
              </w:rPr>
              <w:t xml:space="preserve">      </w:t>
            </w:r>
            <w:r w:rsidRPr="00DC5324">
              <w:rPr>
                <w:b/>
                <w:sz w:val="28"/>
                <w:szCs w:val="28"/>
              </w:rPr>
              <w:t>«</w:t>
            </w:r>
            <w:r w:rsidRPr="00DC5324">
              <w:rPr>
                <w:b/>
                <w:sz w:val="28"/>
                <w:szCs w:val="28"/>
                <w:u w:val="single"/>
              </w:rPr>
              <w:t>_18_</w:t>
            </w:r>
            <w:r w:rsidRPr="00DC5324">
              <w:rPr>
                <w:b/>
                <w:sz w:val="28"/>
                <w:szCs w:val="28"/>
              </w:rPr>
              <w:t xml:space="preserve">» </w:t>
            </w:r>
            <w:r w:rsidRPr="00DC5324">
              <w:rPr>
                <w:b/>
                <w:sz w:val="28"/>
                <w:szCs w:val="28"/>
                <w:u w:val="single"/>
              </w:rPr>
              <w:t>_____12___ __</w:t>
            </w:r>
            <w:r w:rsidRPr="00DC5324">
              <w:rPr>
                <w:b/>
                <w:sz w:val="28"/>
                <w:szCs w:val="28"/>
              </w:rPr>
              <w:t xml:space="preserve"> 2025 г.      № </w:t>
            </w:r>
            <w:r w:rsidRPr="00DC5324">
              <w:rPr>
                <w:b/>
                <w:sz w:val="28"/>
                <w:szCs w:val="28"/>
                <w:u w:val="single"/>
              </w:rPr>
              <w:t>_285_</w:t>
            </w:r>
          </w:p>
        </w:tc>
      </w:tr>
    </w:tbl>
    <w:p w14:paraId="703DB4B7" w14:textId="77777777" w:rsidR="00373734" w:rsidRPr="00DC5324" w:rsidRDefault="00373734" w:rsidP="00373734">
      <w:pPr>
        <w:jc w:val="center"/>
        <w:rPr>
          <w:b/>
          <w:sz w:val="28"/>
          <w:szCs w:val="28"/>
        </w:rPr>
      </w:pPr>
      <w:r w:rsidRPr="00DC5324">
        <w:rPr>
          <w:b/>
          <w:sz w:val="28"/>
          <w:szCs w:val="28"/>
        </w:rPr>
        <w:t xml:space="preserve">Об утверждении Программы профилактики рисков причинения вреда (ущерба) охраняемым законом ценностям по муниципальному контролю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 </w:t>
      </w:r>
    </w:p>
    <w:p w14:paraId="0A4ACAFE" w14:textId="77777777" w:rsidR="00373734" w:rsidRPr="00DC5324" w:rsidRDefault="00373734" w:rsidP="00373734">
      <w:pPr>
        <w:jc w:val="center"/>
        <w:rPr>
          <w:b/>
          <w:sz w:val="28"/>
          <w:szCs w:val="28"/>
        </w:rPr>
      </w:pPr>
      <w:r w:rsidRPr="00DC5324">
        <w:rPr>
          <w:b/>
          <w:sz w:val="28"/>
          <w:szCs w:val="28"/>
        </w:rPr>
        <w:t>Ивановской области</w:t>
      </w:r>
      <w:r w:rsidRPr="00DC5324">
        <w:rPr>
          <w:sz w:val="28"/>
          <w:szCs w:val="28"/>
        </w:rPr>
        <w:t xml:space="preserve"> </w:t>
      </w:r>
      <w:r w:rsidRPr="00DC5324">
        <w:rPr>
          <w:b/>
          <w:sz w:val="28"/>
          <w:szCs w:val="28"/>
        </w:rPr>
        <w:t>на 2026 год</w:t>
      </w:r>
    </w:p>
    <w:p w14:paraId="725A2526" w14:textId="77777777" w:rsidR="00373734" w:rsidRPr="00DC5324" w:rsidRDefault="00373734" w:rsidP="00373734">
      <w:pPr>
        <w:ind w:firstLine="426"/>
        <w:jc w:val="both"/>
        <w:rPr>
          <w:sz w:val="28"/>
          <w:szCs w:val="28"/>
        </w:rPr>
      </w:pPr>
    </w:p>
    <w:p w14:paraId="07500976" w14:textId="77777777" w:rsidR="00373734" w:rsidRPr="00DC5324" w:rsidRDefault="00373734" w:rsidP="00373734">
      <w:pPr>
        <w:ind w:firstLine="426"/>
        <w:jc w:val="both"/>
        <w:rPr>
          <w:sz w:val="28"/>
          <w:szCs w:val="28"/>
        </w:rPr>
      </w:pPr>
      <w:r w:rsidRPr="00DC5324">
        <w:rPr>
          <w:sz w:val="28"/>
          <w:szCs w:val="28"/>
        </w:rPr>
        <w:t xml:space="preserve">      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Комсомольского  муниципального района Ивановской области от 20.10.2021 № 108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 Ивановской области»</w:t>
      </w:r>
      <w:r w:rsidRPr="00DC5324">
        <w:t xml:space="preserve"> </w:t>
      </w:r>
      <w:r w:rsidRPr="00DC5324">
        <w:rPr>
          <w:sz w:val="28"/>
          <w:szCs w:val="28"/>
        </w:rPr>
        <w:t xml:space="preserve">Администрация Комсомольского муниципального района Ивановской области   </w:t>
      </w:r>
      <w:r w:rsidRPr="00DC5324">
        <w:rPr>
          <w:b/>
          <w:sz w:val="28"/>
          <w:szCs w:val="28"/>
        </w:rPr>
        <w:t>п о с т а н о в л я е т</w:t>
      </w:r>
      <w:r w:rsidRPr="00DC5324">
        <w:rPr>
          <w:sz w:val="28"/>
          <w:szCs w:val="28"/>
        </w:rPr>
        <w:t xml:space="preserve">: </w:t>
      </w:r>
    </w:p>
    <w:p w14:paraId="2487A1A6" w14:textId="77777777" w:rsidR="00373734" w:rsidRPr="00DC5324" w:rsidRDefault="00373734" w:rsidP="00373734">
      <w:pPr>
        <w:pStyle w:val="af1"/>
        <w:numPr>
          <w:ilvl w:val="0"/>
          <w:numId w:val="17"/>
        </w:numPr>
        <w:spacing w:after="0" w:line="240" w:lineRule="auto"/>
        <w:ind w:left="0" w:firstLine="851"/>
        <w:contextualSpacing/>
        <w:jc w:val="both"/>
        <w:rPr>
          <w:rFonts w:ascii="Times New Roman" w:hAnsi="Times New Roman" w:cs="Times New Roman"/>
          <w:sz w:val="28"/>
          <w:szCs w:val="28"/>
        </w:rPr>
      </w:pPr>
      <w:r w:rsidRPr="00DC5324">
        <w:rPr>
          <w:rFonts w:ascii="Times New Roman" w:hAnsi="Times New Roman" w:cs="Times New Roman"/>
          <w:sz w:val="28"/>
          <w:szCs w:val="28"/>
        </w:rPr>
        <w:t>Утвердить Программу профилактики рисков причинения вреда (ущерба) охраняемым законом ценностям по муниципальному контролю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 Ивановской области на 2026 год (прилагается).</w:t>
      </w:r>
    </w:p>
    <w:p w14:paraId="02513679" w14:textId="77777777" w:rsidR="00373734" w:rsidRPr="00DC5324" w:rsidRDefault="00373734" w:rsidP="00373734">
      <w:pPr>
        <w:pStyle w:val="af1"/>
        <w:numPr>
          <w:ilvl w:val="0"/>
          <w:numId w:val="17"/>
        </w:numPr>
        <w:spacing w:after="0" w:line="240" w:lineRule="auto"/>
        <w:ind w:left="0" w:firstLine="851"/>
        <w:contextualSpacing/>
        <w:jc w:val="both"/>
        <w:rPr>
          <w:rFonts w:ascii="Times New Roman" w:hAnsi="Times New Roman" w:cs="Times New Roman"/>
          <w:b/>
          <w:sz w:val="28"/>
          <w:szCs w:val="28"/>
        </w:rPr>
      </w:pPr>
      <w:r w:rsidRPr="00DC5324">
        <w:rPr>
          <w:rFonts w:ascii="Times New Roman" w:hAnsi="Times New Roman" w:cs="Times New Roman"/>
          <w:sz w:val="28"/>
          <w:szCs w:val="28"/>
        </w:rPr>
        <w:lastRenderedPageBreak/>
        <w:t>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 в сети интернет.</w:t>
      </w:r>
    </w:p>
    <w:p w14:paraId="00A37948" w14:textId="77777777" w:rsidR="00373734" w:rsidRPr="00DC5324" w:rsidRDefault="00373734" w:rsidP="00373734">
      <w:pPr>
        <w:jc w:val="both"/>
        <w:rPr>
          <w:b/>
          <w:sz w:val="28"/>
          <w:szCs w:val="28"/>
        </w:rPr>
      </w:pPr>
    </w:p>
    <w:p w14:paraId="1A7070EA" w14:textId="77777777" w:rsidR="00373734" w:rsidRPr="00DC5324" w:rsidRDefault="00373734" w:rsidP="00373734">
      <w:pPr>
        <w:jc w:val="both"/>
        <w:rPr>
          <w:b/>
          <w:sz w:val="28"/>
          <w:szCs w:val="28"/>
        </w:rPr>
      </w:pPr>
      <w:r w:rsidRPr="00DC5324">
        <w:rPr>
          <w:b/>
          <w:sz w:val="28"/>
          <w:szCs w:val="28"/>
        </w:rPr>
        <w:t>Глава Комсомольского</w:t>
      </w:r>
    </w:p>
    <w:p w14:paraId="66A87C7E" w14:textId="77777777" w:rsidR="00373734" w:rsidRPr="00DC5324" w:rsidRDefault="00373734" w:rsidP="00373734">
      <w:pPr>
        <w:jc w:val="both"/>
        <w:rPr>
          <w:b/>
          <w:sz w:val="28"/>
          <w:szCs w:val="28"/>
        </w:rPr>
      </w:pPr>
      <w:r w:rsidRPr="00DC5324">
        <w:rPr>
          <w:b/>
          <w:sz w:val="28"/>
          <w:szCs w:val="28"/>
        </w:rPr>
        <w:t xml:space="preserve">муниципального </w:t>
      </w:r>
      <w:proofErr w:type="gramStart"/>
      <w:r w:rsidRPr="00DC5324">
        <w:rPr>
          <w:b/>
          <w:sz w:val="28"/>
          <w:szCs w:val="28"/>
        </w:rPr>
        <w:t xml:space="preserve">района:   </w:t>
      </w:r>
      <w:proofErr w:type="gramEnd"/>
      <w:r w:rsidRPr="00DC5324">
        <w:rPr>
          <w:b/>
          <w:sz w:val="28"/>
          <w:szCs w:val="28"/>
        </w:rPr>
        <w:t xml:space="preserve">                                                          О.В. </w:t>
      </w:r>
      <w:proofErr w:type="spellStart"/>
      <w:r w:rsidRPr="00DC5324">
        <w:rPr>
          <w:b/>
          <w:sz w:val="28"/>
          <w:szCs w:val="28"/>
        </w:rPr>
        <w:t>Бузулуцкая</w:t>
      </w:r>
      <w:proofErr w:type="spellEnd"/>
    </w:p>
    <w:p w14:paraId="68BCE364" w14:textId="77777777" w:rsidR="00373734" w:rsidRPr="00DC5324" w:rsidRDefault="00373734" w:rsidP="00373734">
      <w:pPr>
        <w:rPr>
          <w:b/>
          <w:sz w:val="28"/>
          <w:szCs w:val="28"/>
        </w:rPr>
      </w:pPr>
    </w:p>
    <w:p w14:paraId="749E9EA6" w14:textId="77777777" w:rsidR="00DC5324" w:rsidRDefault="00DC5324" w:rsidP="00373734">
      <w:pPr>
        <w:ind w:firstLine="426"/>
        <w:jc w:val="right"/>
      </w:pPr>
    </w:p>
    <w:p w14:paraId="23BD41B3" w14:textId="77777777" w:rsidR="00DC5324" w:rsidRDefault="00DC5324" w:rsidP="00373734">
      <w:pPr>
        <w:ind w:firstLine="426"/>
        <w:jc w:val="right"/>
      </w:pPr>
    </w:p>
    <w:p w14:paraId="224D4B7D" w14:textId="77777777" w:rsidR="00DC5324" w:rsidRDefault="00DC5324" w:rsidP="00373734">
      <w:pPr>
        <w:ind w:firstLine="426"/>
        <w:jc w:val="right"/>
      </w:pPr>
    </w:p>
    <w:p w14:paraId="1660F398" w14:textId="77777777" w:rsidR="00DC5324" w:rsidRDefault="00DC5324" w:rsidP="00373734">
      <w:pPr>
        <w:ind w:firstLine="426"/>
        <w:jc w:val="right"/>
      </w:pPr>
    </w:p>
    <w:p w14:paraId="2E4AB439" w14:textId="77777777" w:rsidR="00DC5324" w:rsidRDefault="00DC5324" w:rsidP="00373734">
      <w:pPr>
        <w:ind w:firstLine="426"/>
        <w:jc w:val="right"/>
      </w:pPr>
    </w:p>
    <w:p w14:paraId="6AC04F3A" w14:textId="77777777" w:rsidR="00DC5324" w:rsidRDefault="00DC5324" w:rsidP="00373734">
      <w:pPr>
        <w:ind w:firstLine="426"/>
        <w:jc w:val="right"/>
      </w:pPr>
    </w:p>
    <w:p w14:paraId="642B75A6" w14:textId="77777777" w:rsidR="00DC5324" w:rsidRDefault="00DC5324" w:rsidP="00373734">
      <w:pPr>
        <w:ind w:firstLine="426"/>
        <w:jc w:val="right"/>
      </w:pPr>
    </w:p>
    <w:p w14:paraId="1B862237" w14:textId="77777777" w:rsidR="00DC5324" w:rsidRDefault="00DC5324" w:rsidP="00373734">
      <w:pPr>
        <w:ind w:firstLine="426"/>
        <w:jc w:val="right"/>
      </w:pPr>
    </w:p>
    <w:p w14:paraId="0FFE8CC4" w14:textId="77777777" w:rsidR="00DC5324" w:rsidRDefault="00DC5324" w:rsidP="00373734">
      <w:pPr>
        <w:ind w:firstLine="426"/>
        <w:jc w:val="right"/>
      </w:pPr>
    </w:p>
    <w:p w14:paraId="2676305A" w14:textId="77777777" w:rsidR="00DC5324" w:rsidRDefault="00DC5324" w:rsidP="00373734">
      <w:pPr>
        <w:ind w:firstLine="426"/>
        <w:jc w:val="right"/>
      </w:pPr>
    </w:p>
    <w:p w14:paraId="1FA9D357" w14:textId="77777777" w:rsidR="00DC5324" w:rsidRDefault="00DC5324" w:rsidP="00373734">
      <w:pPr>
        <w:ind w:firstLine="426"/>
        <w:jc w:val="right"/>
      </w:pPr>
    </w:p>
    <w:p w14:paraId="7497519E" w14:textId="77777777" w:rsidR="00DC5324" w:rsidRDefault="00DC5324" w:rsidP="00373734">
      <w:pPr>
        <w:ind w:firstLine="426"/>
        <w:jc w:val="right"/>
      </w:pPr>
    </w:p>
    <w:p w14:paraId="1A335286" w14:textId="77777777" w:rsidR="00DC5324" w:rsidRDefault="00DC5324" w:rsidP="00373734">
      <w:pPr>
        <w:ind w:firstLine="426"/>
        <w:jc w:val="right"/>
      </w:pPr>
    </w:p>
    <w:p w14:paraId="76C8E27A" w14:textId="77777777" w:rsidR="00DC5324" w:rsidRDefault="00DC5324" w:rsidP="00373734">
      <w:pPr>
        <w:ind w:firstLine="426"/>
        <w:jc w:val="right"/>
      </w:pPr>
    </w:p>
    <w:p w14:paraId="49F8497B" w14:textId="77777777" w:rsidR="00DC5324" w:rsidRDefault="00DC5324" w:rsidP="00373734">
      <w:pPr>
        <w:ind w:firstLine="426"/>
        <w:jc w:val="right"/>
      </w:pPr>
    </w:p>
    <w:p w14:paraId="713B53E9" w14:textId="77777777" w:rsidR="00DC5324" w:rsidRDefault="00DC5324" w:rsidP="00373734">
      <w:pPr>
        <w:ind w:firstLine="426"/>
        <w:jc w:val="right"/>
      </w:pPr>
    </w:p>
    <w:p w14:paraId="39911F21" w14:textId="77777777" w:rsidR="00DC5324" w:rsidRDefault="00DC5324" w:rsidP="00373734">
      <w:pPr>
        <w:ind w:firstLine="426"/>
        <w:jc w:val="right"/>
      </w:pPr>
    </w:p>
    <w:p w14:paraId="0A40E7B8" w14:textId="77777777" w:rsidR="00DC5324" w:rsidRDefault="00DC5324" w:rsidP="00373734">
      <w:pPr>
        <w:ind w:firstLine="426"/>
        <w:jc w:val="right"/>
      </w:pPr>
    </w:p>
    <w:p w14:paraId="4625AB5D" w14:textId="77777777" w:rsidR="00DC5324" w:rsidRDefault="00DC5324" w:rsidP="00373734">
      <w:pPr>
        <w:ind w:firstLine="426"/>
        <w:jc w:val="right"/>
      </w:pPr>
    </w:p>
    <w:p w14:paraId="647F9FB1" w14:textId="77777777" w:rsidR="00DC5324" w:rsidRDefault="00DC5324" w:rsidP="00373734">
      <w:pPr>
        <w:ind w:firstLine="426"/>
        <w:jc w:val="right"/>
      </w:pPr>
    </w:p>
    <w:p w14:paraId="1738F413" w14:textId="77777777" w:rsidR="00DC5324" w:rsidRDefault="00DC5324" w:rsidP="00373734">
      <w:pPr>
        <w:ind w:firstLine="426"/>
        <w:jc w:val="right"/>
      </w:pPr>
    </w:p>
    <w:p w14:paraId="12D7C5BD" w14:textId="77777777" w:rsidR="00DC5324" w:rsidRDefault="00DC5324" w:rsidP="00373734">
      <w:pPr>
        <w:ind w:firstLine="426"/>
        <w:jc w:val="right"/>
      </w:pPr>
    </w:p>
    <w:p w14:paraId="26B73D59" w14:textId="77777777" w:rsidR="00DC5324" w:rsidRDefault="00DC5324" w:rsidP="00373734">
      <w:pPr>
        <w:ind w:firstLine="426"/>
        <w:jc w:val="right"/>
      </w:pPr>
    </w:p>
    <w:p w14:paraId="062ECF37" w14:textId="77777777" w:rsidR="00DC5324" w:rsidRDefault="00DC5324" w:rsidP="00373734">
      <w:pPr>
        <w:ind w:firstLine="426"/>
        <w:jc w:val="right"/>
      </w:pPr>
    </w:p>
    <w:p w14:paraId="66923F81" w14:textId="77777777" w:rsidR="00DC5324" w:rsidRDefault="00DC5324" w:rsidP="00373734">
      <w:pPr>
        <w:ind w:firstLine="426"/>
        <w:jc w:val="right"/>
      </w:pPr>
    </w:p>
    <w:p w14:paraId="41365EB7" w14:textId="77777777" w:rsidR="00DC5324" w:rsidRDefault="00DC5324" w:rsidP="00373734">
      <w:pPr>
        <w:ind w:firstLine="426"/>
        <w:jc w:val="right"/>
      </w:pPr>
    </w:p>
    <w:p w14:paraId="6BD29BDB" w14:textId="77777777" w:rsidR="00DC5324" w:rsidRDefault="00DC5324" w:rsidP="00373734">
      <w:pPr>
        <w:ind w:firstLine="426"/>
        <w:jc w:val="right"/>
      </w:pPr>
    </w:p>
    <w:p w14:paraId="0F8EC263" w14:textId="77777777" w:rsidR="00DC5324" w:rsidRDefault="00DC5324" w:rsidP="00373734">
      <w:pPr>
        <w:ind w:firstLine="426"/>
        <w:jc w:val="right"/>
      </w:pPr>
    </w:p>
    <w:p w14:paraId="6465FBFD" w14:textId="77777777" w:rsidR="00DC5324" w:rsidRDefault="00DC5324" w:rsidP="00373734">
      <w:pPr>
        <w:ind w:firstLine="426"/>
        <w:jc w:val="right"/>
      </w:pPr>
    </w:p>
    <w:p w14:paraId="6C011DFC" w14:textId="77777777" w:rsidR="00DC5324" w:rsidRDefault="00DC5324" w:rsidP="00373734">
      <w:pPr>
        <w:ind w:firstLine="426"/>
        <w:jc w:val="right"/>
      </w:pPr>
    </w:p>
    <w:p w14:paraId="4545D0FC" w14:textId="77777777" w:rsidR="00DC5324" w:rsidRDefault="00DC5324" w:rsidP="00373734">
      <w:pPr>
        <w:ind w:firstLine="426"/>
        <w:jc w:val="right"/>
      </w:pPr>
    </w:p>
    <w:p w14:paraId="1C3BCE04" w14:textId="77777777" w:rsidR="00DC5324" w:rsidRDefault="00DC5324" w:rsidP="00373734">
      <w:pPr>
        <w:ind w:firstLine="426"/>
        <w:jc w:val="right"/>
      </w:pPr>
    </w:p>
    <w:p w14:paraId="6E463FE3" w14:textId="77777777" w:rsidR="00DC5324" w:rsidRDefault="00DC5324" w:rsidP="00373734">
      <w:pPr>
        <w:ind w:firstLine="426"/>
        <w:jc w:val="right"/>
      </w:pPr>
    </w:p>
    <w:p w14:paraId="65AEBD33" w14:textId="77777777" w:rsidR="00DC5324" w:rsidRDefault="00DC5324" w:rsidP="00373734">
      <w:pPr>
        <w:ind w:firstLine="426"/>
        <w:jc w:val="right"/>
      </w:pPr>
    </w:p>
    <w:p w14:paraId="57217123" w14:textId="77777777" w:rsidR="00DC5324" w:rsidRDefault="00DC5324" w:rsidP="00373734">
      <w:pPr>
        <w:ind w:firstLine="426"/>
        <w:jc w:val="right"/>
      </w:pPr>
    </w:p>
    <w:p w14:paraId="0C5D62F2" w14:textId="77777777" w:rsidR="00DC5324" w:rsidRDefault="00DC5324" w:rsidP="00373734">
      <w:pPr>
        <w:ind w:firstLine="426"/>
        <w:jc w:val="right"/>
      </w:pPr>
    </w:p>
    <w:p w14:paraId="07242505" w14:textId="77777777" w:rsidR="00DC5324" w:rsidRDefault="00DC5324" w:rsidP="00373734">
      <w:pPr>
        <w:ind w:firstLine="426"/>
        <w:jc w:val="right"/>
      </w:pPr>
    </w:p>
    <w:p w14:paraId="522C7506" w14:textId="77777777" w:rsidR="00DC5324" w:rsidRDefault="00DC5324" w:rsidP="00373734">
      <w:pPr>
        <w:ind w:firstLine="426"/>
        <w:jc w:val="right"/>
      </w:pPr>
    </w:p>
    <w:p w14:paraId="1BFD6CAE" w14:textId="77777777" w:rsidR="00DC5324" w:rsidRDefault="00DC5324" w:rsidP="00373734">
      <w:pPr>
        <w:ind w:firstLine="426"/>
        <w:jc w:val="right"/>
      </w:pPr>
    </w:p>
    <w:p w14:paraId="631FCB89" w14:textId="77777777" w:rsidR="00DC5324" w:rsidRDefault="00DC5324" w:rsidP="00373734">
      <w:pPr>
        <w:ind w:firstLine="426"/>
        <w:jc w:val="right"/>
      </w:pPr>
    </w:p>
    <w:p w14:paraId="2E7F7B53" w14:textId="77777777" w:rsidR="00DC5324" w:rsidRDefault="00DC5324" w:rsidP="00373734">
      <w:pPr>
        <w:ind w:firstLine="426"/>
        <w:jc w:val="right"/>
      </w:pPr>
    </w:p>
    <w:p w14:paraId="185B82BE" w14:textId="77777777" w:rsidR="00DC5324" w:rsidRDefault="00DC5324" w:rsidP="00373734">
      <w:pPr>
        <w:ind w:firstLine="426"/>
        <w:jc w:val="right"/>
      </w:pPr>
    </w:p>
    <w:p w14:paraId="4424FA84" w14:textId="77777777" w:rsidR="00DC5324" w:rsidRDefault="00DC5324" w:rsidP="00373734">
      <w:pPr>
        <w:ind w:firstLine="426"/>
        <w:jc w:val="right"/>
      </w:pPr>
    </w:p>
    <w:p w14:paraId="1F91DAEC" w14:textId="77777777" w:rsidR="00DC5324" w:rsidRDefault="00DC5324" w:rsidP="00373734">
      <w:pPr>
        <w:ind w:firstLine="426"/>
        <w:jc w:val="right"/>
      </w:pPr>
    </w:p>
    <w:p w14:paraId="3F6F9349" w14:textId="77777777" w:rsidR="00DC5324" w:rsidRDefault="00DC5324" w:rsidP="00373734">
      <w:pPr>
        <w:ind w:firstLine="426"/>
        <w:jc w:val="right"/>
      </w:pPr>
    </w:p>
    <w:p w14:paraId="5397C237" w14:textId="77777777" w:rsidR="00DC5324" w:rsidRDefault="00DC5324" w:rsidP="00373734">
      <w:pPr>
        <w:ind w:firstLine="426"/>
        <w:jc w:val="right"/>
      </w:pPr>
    </w:p>
    <w:p w14:paraId="0194C971" w14:textId="77777777" w:rsidR="00DC5324" w:rsidRDefault="00DC5324" w:rsidP="00373734">
      <w:pPr>
        <w:ind w:firstLine="426"/>
        <w:jc w:val="right"/>
      </w:pPr>
    </w:p>
    <w:p w14:paraId="692A79E8" w14:textId="77777777" w:rsidR="00DC5324" w:rsidRDefault="00DC5324" w:rsidP="00373734">
      <w:pPr>
        <w:ind w:firstLine="426"/>
        <w:jc w:val="right"/>
      </w:pPr>
    </w:p>
    <w:p w14:paraId="316C5BC8" w14:textId="4400AE46" w:rsidR="00373734" w:rsidRPr="00DC5324" w:rsidRDefault="00373734" w:rsidP="00373734">
      <w:pPr>
        <w:ind w:firstLine="426"/>
        <w:jc w:val="right"/>
      </w:pPr>
      <w:r w:rsidRPr="00DC5324">
        <w:lastRenderedPageBreak/>
        <w:t xml:space="preserve">Приложение </w:t>
      </w:r>
    </w:p>
    <w:p w14:paraId="2509C314" w14:textId="77777777" w:rsidR="00373734" w:rsidRPr="00DC5324" w:rsidRDefault="00373734" w:rsidP="00373734">
      <w:pPr>
        <w:ind w:firstLine="426"/>
        <w:jc w:val="right"/>
      </w:pPr>
      <w:r w:rsidRPr="00DC5324">
        <w:t xml:space="preserve">к постановлению Администрации </w:t>
      </w:r>
    </w:p>
    <w:p w14:paraId="028D8B52" w14:textId="77777777" w:rsidR="00373734" w:rsidRPr="00DC5324" w:rsidRDefault="00373734" w:rsidP="00373734">
      <w:pPr>
        <w:ind w:firstLine="426"/>
        <w:jc w:val="right"/>
      </w:pPr>
      <w:r w:rsidRPr="00DC5324">
        <w:t xml:space="preserve">Комсомольского муниципального района </w:t>
      </w:r>
    </w:p>
    <w:p w14:paraId="0B266CFC" w14:textId="77777777" w:rsidR="00373734" w:rsidRPr="00DC5324" w:rsidRDefault="00373734" w:rsidP="00373734">
      <w:pPr>
        <w:ind w:firstLine="426"/>
        <w:jc w:val="right"/>
      </w:pPr>
      <w:r w:rsidRPr="00DC5324">
        <w:t>от «_</w:t>
      </w:r>
      <w:r w:rsidRPr="00DC5324">
        <w:rPr>
          <w:u w:val="single"/>
        </w:rPr>
        <w:t>18</w:t>
      </w:r>
      <w:r w:rsidRPr="00DC5324">
        <w:t>_» ___</w:t>
      </w:r>
      <w:r w:rsidRPr="00DC5324">
        <w:rPr>
          <w:u w:val="single"/>
        </w:rPr>
        <w:t>12</w:t>
      </w:r>
      <w:r w:rsidRPr="00DC5324">
        <w:t>_____ 2025 года № _</w:t>
      </w:r>
      <w:r w:rsidRPr="00DC5324">
        <w:rPr>
          <w:u w:val="single"/>
        </w:rPr>
        <w:t>285</w:t>
      </w:r>
      <w:r w:rsidRPr="00DC5324">
        <w:t>_</w:t>
      </w:r>
    </w:p>
    <w:p w14:paraId="5C2FA8C2" w14:textId="77777777" w:rsidR="00373734" w:rsidRPr="00DC5324" w:rsidRDefault="00373734" w:rsidP="00373734">
      <w:pPr>
        <w:ind w:firstLine="426"/>
        <w:jc w:val="right"/>
      </w:pPr>
      <w:r w:rsidRPr="00DC5324">
        <w:t xml:space="preserve"> </w:t>
      </w:r>
    </w:p>
    <w:p w14:paraId="2B6A0790" w14:textId="77777777" w:rsidR="00373734" w:rsidRPr="00DC5324" w:rsidRDefault="00373734" w:rsidP="00373734">
      <w:pPr>
        <w:ind w:firstLine="426"/>
        <w:jc w:val="right"/>
      </w:pPr>
    </w:p>
    <w:p w14:paraId="1DB0FBDA" w14:textId="77777777" w:rsidR="00373734" w:rsidRPr="00DC5324" w:rsidRDefault="00373734" w:rsidP="00373734">
      <w:pPr>
        <w:ind w:firstLine="426"/>
        <w:jc w:val="right"/>
      </w:pPr>
    </w:p>
    <w:p w14:paraId="29BA9A30" w14:textId="77777777" w:rsidR="00373734" w:rsidRPr="00DC5324" w:rsidRDefault="00373734" w:rsidP="00373734">
      <w:pPr>
        <w:jc w:val="center"/>
        <w:rPr>
          <w:b/>
          <w:sz w:val="28"/>
          <w:szCs w:val="28"/>
        </w:rPr>
      </w:pPr>
      <w:r w:rsidRPr="00DC5324">
        <w:rPr>
          <w:b/>
          <w:sz w:val="28"/>
          <w:szCs w:val="28"/>
        </w:rPr>
        <w:t>ПРОГРАММА</w:t>
      </w:r>
    </w:p>
    <w:p w14:paraId="76B9DB8E" w14:textId="77777777" w:rsidR="00373734" w:rsidRPr="00DC5324" w:rsidRDefault="00373734" w:rsidP="00373734">
      <w:pPr>
        <w:jc w:val="center"/>
        <w:rPr>
          <w:b/>
          <w:sz w:val="28"/>
          <w:szCs w:val="28"/>
        </w:rPr>
      </w:pPr>
      <w:r w:rsidRPr="00DC5324">
        <w:rPr>
          <w:b/>
          <w:sz w:val="28"/>
          <w:szCs w:val="28"/>
        </w:rPr>
        <w:t>профилактики рисков причинения вреда (ущерба) охраняемым законом ценностям по муниципальному контролю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 Ивановской области на 2026 год</w:t>
      </w:r>
    </w:p>
    <w:p w14:paraId="5328D8A9" w14:textId="77777777" w:rsidR="00373734" w:rsidRPr="00DC5324" w:rsidRDefault="00373734" w:rsidP="00373734">
      <w:pPr>
        <w:ind w:firstLine="851"/>
        <w:jc w:val="both"/>
        <w:rPr>
          <w:sz w:val="28"/>
          <w:szCs w:val="28"/>
        </w:rPr>
      </w:pPr>
    </w:p>
    <w:p w14:paraId="610CB1D2"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w:t>
      </w:r>
      <w:r w:rsidRPr="00DC5324">
        <w:rPr>
          <w:sz w:val="28"/>
          <w:szCs w:val="28"/>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14:paraId="3F0EAABE" w14:textId="77777777" w:rsidR="00373734" w:rsidRPr="00DC5324" w:rsidRDefault="00373734" w:rsidP="00373734">
      <w:pPr>
        <w:ind w:firstLine="567"/>
        <w:jc w:val="both"/>
        <w:rPr>
          <w:sz w:val="28"/>
          <w:szCs w:val="28"/>
        </w:rPr>
      </w:pPr>
    </w:p>
    <w:p w14:paraId="30B9129E" w14:textId="77777777" w:rsidR="00373734" w:rsidRPr="00DC5324" w:rsidRDefault="00373734" w:rsidP="00373734">
      <w:pPr>
        <w:ind w:firstLine="567"/>
        <w:jc w:val="both"/>
        <w:rPr>
          <w:sz w:val="28"/>
          <w:szCs w:val="28"/>
        </w:rPr>
      </w:pPr>
      <w:r w:rsidRPr="00DC5324">
        <w:rPr>
          <w:sz w:val="28"/>
          <w:szCs w:val="28"/>
        </w:rPr>
        <w:t>Администрация Комсомольского муниципального района Ивановской области (далее – контрольный орган) в соответствии с Положением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 Ивановской области (далее Положение), утвержденным Решением Совета Комсомольского муниципального района Ивановской области от 20.10.2021 № 108, осуществляет муниципальный контроль за исполнением единой теплоснабжающей организацией обязательств.</w:t>
      </w:r>
    </w:p>
    <w:p w14:paraId="470BF7D6" w14:textId="77777777" w:rsidR="00373734" w:rsidRPr="00DC5324" w:rsidRDefault="00373734" w:rsidP="00373734">
      <w:pPr>
        <w:ind w:firstLine="567"/>
        <w:jc w:val="both"/>
        <w:rPr>
          <w:sz w:val="28"/>
          <w:szCs w:val="28"/>
        </w:rPr>
      </w:pPr>
      <w:r w:rsidRPr="00DC5324">
        <w:rPr>
          <w:sz w:val="28"/>
          <w:szCs w:val="28"/>
        </w:rPr>
        <w:t>Объектами муниципального контроля за исполнением единой теплоснабжающей организацией обязательств являются:</w:t>
      </w:r>
    </w:p>
    <w:p w14:paraId="312FAEAD" w14:textId="77777777" w:rsidR="00373734" w:rsidRPr="00DC5324" w:rsidRDefault="00373734" w:rsidP="00373734">
      <w:pPr>
        <w:ind w:firstLine="567"/>
        <w:jc w:val="both"/>
        <w:rPr>
          <w:sz w:val="28"/>
          <w:szCs w:val="28"/>
        </w:rPr>
      </w:pPr>
      <w:r w:rsidRPr="00DC5324">
        <w:rPr>
          <w:sz w:val="28"/>
          <w:szCs w:val="28"/>
        </w:rPr>
        <w:t>а) деятельность, действия (бездействие) единой теплоснабжающей организации (далее также – контролируемое лицо) по исполнению обязательств, в рамках которых должны соблюдаться обязательные требования, указанные в части 3 статьи 23.7 Федерального закона от 27.07.2010 № 190-ФЗ «О теплоснабжении», согласно которой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p>
    <w:p w14:paraId="0D4CE5D6" w14:textId="77777777" w:rsidR="00373734" w:rsidRPr="00DC5324" w:rsidRDefault="00373734" w:rsidP="00373734">
      <w:pPr>
        <w:ind w:firstLine="567"/>
        <w:jc w:val="both"/>
        <w:rPr>
          <w:sz w:val="28"/>
          <w:szCs w:val="28"/>
        </w:rPr>
      </w:pPr>
      <w:r w:rsidRPr="00DC5324">
        <w:rPr>
          <w:sz w:val="28"/>
          <w:szCs w:val="28"/>
        </w:rPr>
        <w:t>б) результаты деятельности единой теплоснабжающей организации, в том числе продукция (товары), работы и услуги, к которым предъявляются обязательные требования, указанные в части 3 статьи 23.7 Федерального закона от 27.07.2010 № 190-ФЗ «О теплоснабжении»;</w:t>
      </w:r>
    </w:p>
    <w:p w14:paraId="5A1A050D" w14:textId="77777777" w:rsidR="00373734" w:rsidRPr="00DC5324" w:rsidRDefault="00373734" w:rsidP="00373734">
      <w:pPr>
        <w:ind w:firstLine="567"/>
        <w:jc w:val="both"/>
        <w:rPr>
          <w:sz w:val="28"/>
          <w:szCs w:val="28"/>
        </w:rPr>
      </w:pPr>
      <w:r w:rsidRPr="00DC5324">
        <w:rPr>
          <w:sz w:val="28"/>
          <w:szCs w:val="28"/>
        </w:rPr>
        <w:lastRenderedPageBreak/>
        <w:t>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единая теплоснабжающая организация владеет и (или) пользуется, компоненты природной среды, природные и природно-антропогенные объекты, не находящиеся во владении и (или) пользовании единой теплоснабжающей организации (далее – производственные объекты), к которым предъявляются обязательные требования, указанные в части 3 статьи 23.7 Федерального закона от 27.07.2010 № 190-ФЗ «О теплоснабжении».</w:t>
      </w:r>
    </w:p>
    <w:p w14:paraId="3340BA69" w14:textId="77777777" w:rsidR="00373734" w:rsidRPr="00DC5324" w:rsidRDefault="00373734" w:rsidP="00373734">
      <w:pPr>
        <w:ind w:firstLine="567"/>
        <w:jc w:val="both"/>
        <w:rPr>
          <w:sz w:val="28"/>
          <w:szCs w:val="28"/>
        </w:rPr>
      </w:pPr>
      <w:r w:rsidRPr="00DC5324">
        <w:rPr>
          <w:sz w:val="28"/>
          <w:szCs w:val="28"/>
        </w:rPr>
        <w:t>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в Комсомольском муниципальном районе Ивановской области,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 от 27.07.2010 № 190-ФЗ «О теплоснабжении» и принятых в соответствии с ним иных нормативных правовых актов, в том числе соответствие таких реализуемых мероприятий схеме теплоснабжения.</w:t>
      </w:r>
    </w:p>
    <w:p w14:paraId="553C1D31" w14:textId="77777777" w:rsidR="00373734" w:rsidRPr="00DC5324" w:rsidRDefault="00373734" w:rsidP="00373734">
      <w:pPr>
        <w:ind w:firstLine="567"/>
        <w:jc w:val="both"/>
        <w:rPr>
          <w:sz w:val="28"/>
          <w:szCs w:val="28"/>
        </w:rPr>
      </w:pPr>
      <w:r w:rsidRPr="00DC5324">
        <w:rPr>
          <w:sz w:val="28"/>
          <w:szCs w:val="28"/>
        </w:rPr>
        <w:t>В 2025 году контрольные мероприятия не проводились.</w:t>
      </w:r>
    </w:p>
    <w:p w14:paraId="7E38D2D7" w14:textId="77777777" w:rsidR="00373734" w:rsidRPr="00DC5324" w:rsidRDefault="00373734" w:rsidP="00373734">
      <w:pPr>
        <w:ind w:firstLine="567"/>
        <w:jc w:val="both"/>
        <w:rPr>
          <w:sz w:val="28"/>
          <w:szCs w:val="28"/>
        </w:rPr>
      </w:pPr>
      <w:r w:rsidRPr="00DC5324">
        <w:rPr>
          <w:sz w:val="28"/>
          <w:szCs w:val="28"/>
        </w:rPr>
        <w:t>В целях предупреждения нарушений обязательных требований профилактическое сопровождение в текущем периоде направлено на:</w:t>
      </w:r>
    </w:p>
    <w:p w14:paraId="64FD6D7A" w14:textId="77777777" w:rsidR="00373734" w:rsidRPr="00DC5324" w:rsidRDefault="00373734" w:rsidP="00373734">
      <w:pPr>
        <w:ind w:firstLine="567"/>
        <w:jc w:val="both"/>
        <w:rPr>
          <w:sz w:val="28"/>
          <w:szCs w:val="28"/>
        </w:rPr>
      </w:pPr>
      <w:r w:rsidRPr="00DC5324">
        <w:rPr>
          <w:sz w:val="28"/>
          <w:szCs w:val="28"/>
        </w:rPr>
        <w:t>1) мониторинг и актуализацию перечня нормативных правовых актов, соблюдение которых является предметом муниципального контроля;</w:t>
      </w:r>
    </w:p>
    <w:p w14:paraId="695DC665" w14:textId="77777777" w:rsidR="00373734" w:rsidRPr="00DC5324" w:rsidRDefault="00373734" w:rsidP="00373734">
      <w:pPr>
        <w:ind w:firstLine="567"/>
        <w:jc w:val="both"/>
        <w:rPr>
          <w:sz w:val="28"/>
          <w:szCs w:val="28"/>
        </w:rPr>
      </w:pPr>
      <w:r w:rsidRPr="00DC5324">
        <w:rPr>
          <w:sz w:val="28"/>
          <w:szCs w:val="28"/>
        </w:rPr>
        <w:t>2) своевременное информирование субъектов контроля по вопросам соблюдения обязательных требования;</w:t>
      </w:r>
    </w:p>
    <w:p w14:paraId="4D91122B" w14:textId="77777777" w:rsidR="00373734" w:rsidRPr="00DC5324" w:rsidRDefault="00373734" w:rsidP="00373734">
      <w:pPr>
        <w:ind w:firstLine="567"/>
        <w:jc w:val="both"/>
        <w:rPr>
          <w:sz w:val="28"/>
          <w:szCs w:val="28"/>
        </w:rPr>
      </w:pPr>
      <w:r w:rsidRPr="00DC5324">
        <w:rPr>
          <w:sz w:val="28"/>
          <w:szCs w:val="28"/>
        </w:rPr>
        <w:t>3) открытость и доступность сведений правоприменительной практики по осуществлению муниципального контроля.</w:t>
      </w:r>
    </w:p>
    <w:p w14:paraId="5172D0AA" w14:textId="77777777" w:rsidR="00373734" w:rsidRPr="00DC5324" w:rsidRDefault="00373734" w:rsidP="00373734">
      <w:pPr>
        <w:ind w:firstLine="567"/>
        <w:jc w:val="both"/>
        <w:rPr>
          <w:sz w:val="28"/>
          <w:szCs w:val="28"/>
        </w:rPr>
      </w:pPr>
    </w:p>
    <w:p w14:paraId="3CBBE9D1"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w:t>
      </w:r>
      <w:r w:rsidRPr="00DC5324">
        <w:rPr>
          <w:sz w:val="28"/>
          <w:szCs w:val="28"/>
        </w:rPr>
        <w:t>. Цели и задачи реализации Программы профилактики.</w:t>
      </w:r>
    </w:p>
    <w:p w14:paraId="1005CB86" w14:textId="77777777" w:rsidR="00373734" w:rsidRPr="00DC5324" w:rsidRDefault="00373734" w:rsidP="00373734">
      <w:pPr>
        <w:ind w:firstLine="567"/>
        <w:jc w:val="both"/>
        <w:rPr>
          <w:sz w:val="28"/>
          <w:szCs w:val="28"/>
        </w:rPr>
      </w:pPr>
    </w:p>
    <w:p w14:paraId="495D89ED" w14:textId="77777777" w:rsidR="00373734" w:rsidRPr="00DC5324" w:rsidRDefault="00373734" w:rsidP="00373734">
      <w:pPr>
        <w:ind w:firstLine="567"/>
        <w:jc w:val="both"/>
        <w:rPr>
          <w:sz w:val="28"/>
          <w:szCs w:val="28"/>
        </w:rPr>
      </w:pPr>
      <w:r w:rsidRPr="00DC5324">
        <w:rPr>
          <w:sz w:val="28"/>
          <w:szCs w:val="28"/>
        </w:rPr>
        <w:t>Цели разработки Программы и проведение профилактической работы:</w:t>
      </w:r>
    </w:p>
    <w:p w14:paraId="2481366C" w14:textId="77777777" w:rsidR="00373734" w:rsidRPr="00DC5324" w:rsidRDefault="00373734" w:rsidP="00373734">
      <w:pPr>
        <w:ind w:firstLine="567"/>
        <w:jc w:val="both"/>
        <w:rPr>
          <w:sz w:val="28"/>
          <w:szCs w:val="28"/>
        </w:rPr>
      </w:pPr>
      <w:r w:rsidRPr="00DC5324">
        <w:rPr>
          <w:bCs/>
          <w:sz w:val="28"/>
          <w:szCs w:val="28"/>
        </w:rPr>
        <w:tab/>
        <w:t xml:space="preserve">- </w:t>
      </w:r>
      <w:r w:rsidRPr="00DC5324">
        <w:rPr>
          <w:sz w:val="28"/>
          <w:szCs w:val="28"/>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14:paraId="0C11813D" w14:textId="77777777" w:rsidR="00373734" w:rsidRPr="00DC5324" w:rsidRDefault="00373734" w:rsidP="00373734">
      <w:pPr>
        <w:ind w:firstLine="567"/>
        <w:jc w:val="both"/>
        <w:rPr>
          <w:sz w:val="28"/>
          <w:szCs w:val="28"/>
        </w:rPr>
      </w:pPr>
      <w:r w:rsidRPr="00DC5324">
        <w:rPr>
          <w:sz w:val="28"/>
          <w:szCs w:val="28"/>
        </w:rPr>
        <w:tab/>
        <w:t>- повышение прозрачности системы муниципального контроля;</w:t>
      </w:r>
    </w:p>
    <w:p w14:paraId="1697B6E3" w14:textId="77777777" w:rsidR="00373734" w:rsidRPr="00DC5324" w:rsidRDefault="00373734" w:rsidP="00373734">
      <w:pPr>
        <w:ind w:firstLine="567"/>
        <w:jc w:val="both"/>
        <w:rPr>
          <w:sz w:val="28"/>
          <w:szCs w:val="28"/>
        </w:rPr>
      </w:pPr>
      <w:r w:rsidRPr="00DC5324">
        <w:rPr>
          <w:sz w:val="28"/>
          <w:szCs w:val="28"/>
        </w:rPr>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14:paraId="554FDF02" w14:textId="77777777" w:rsidR="00373734" w:rsidRPr="00DC5324" w:rsidRDefault="00373734" w:rsidP="00373734">
      <w:pPr>
        <w:ind w:firstLine="567"/>
        <w:jc w:val="both"/>
        <w:rPr>
          <w:sz w:val="28"/>
          <w:szCs w:val="28"/>
        </w:rPr>
      </w:pPr>
      <w:r w:rsidRPr="00DC5324">
        <w:rPr>
          <w:sz w:val="28"/>
          <w:szCs w:val="28"/>
        </w:rPr>
        <w:lastRenderedPageBreak/>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14:paraId="742B2092" w14:textId="77777777" w:rsidR="00373734" w:rsidRPr="00DC5324" w:rsidRDefault="00373734" w:rsidP="00373734">
      <w:pPr>
        <w:ind w:firstLine="567"/>
        <w:jc w:val="both"/>
        <w:rPr>
          <w:sz w:val="28"/>
          <w:szCs w:val="28"/>
        </w:rPr>
      </w:pPr>
      <w:r w:rsidRPr="00DC5324">
        <w:rPr>
          <w:sz w:val="28"/>
          <w:szCs w:val="28"/>
        </w:rPr>
        <w:tab/>
        <w:t>- мотивация подконтрольных субъектов к добросовестному поведению.</w:t>
      </w:r>
    </w:p>
    <w:p w14:paraId="358D80DE" w14:textId="77777777" w:rsidR="00373734" w:rsidRPr="00DC5324" w:rsidRDefault="00373734" w:rsidP="00373734">
      <w:pPr>
        <w:ind w:firstLine="567"/>
        <w:jc w:val="both"/>
        <w:rPr>
          <w:sz w:val="28"/>
          <w:szCs w:val="28"/>
        </w:rPr>
      </w:pPr>
      <w:r w:rsidRPr="00DC5324">
        <w:rPr>
          <w:sz w:val="28"/>
          <w:szCs w:val="28"/>
        </w:rPr>
        <w:tab/>
        <w:t>Проведение профилактических мероприятий Программы позволяет решить следующие задачи:</w:t>
      </w:r>
    </w:p>
    <w:p w14:paraId="109599FF" w14:textId="77777777" w:rsidR="00373734" w:rsidRPr="00DC5324" w:rsidRDefault="00373734" w:rsidP="00373734">
      <w:pPr>
        <w:ind w:firstLine="567"/>
        <w:jc w:val="both"/>
        <w:rPr>
          <w:sz w:val="28"/>
          <w:szCs w:val="28"/>
        </w:rPr>
      </w:pPr>
      <w:r w:rsidRPr="00DC5324">
        <w:rPr>
          <w:sz w:val="28"/>
          <w:szCs w:val="28"/>
        </w:rPr>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14:paraId="56417AD7" w14:textId="77777777" w:rsidR="00373734" w:rsidRPr="00DC5324" w:rsidRDefault="00373734" w:rsidP="00373734">
      <w:pPr>
        <w:ind w:firstLine="567"/>
        <w:jc w:val="both"/>
        <w:rPr>
          <w:sz w:val="28"/>
          <w:szCs w:val="28"/>
        </w:rPr>
      </w:pPr>
      <w:r w:rsidRPr="00DC5324">
        <w:rPr>
          <w:sz w:val="28"/>
          <w:szCs w:val="28"/>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14:paraId="29127495" w14:textId="77777777" w:rsidR="00373734" w:rsidRPr="00DC5324" w:rsidRDefault="00373734" w:rsidP="00373734">
      <w:pPr>
        <w:ind w:firstLine="567"/>
        <w:jc w:val="both"/>
        <w:rPr>
          <w:sz w:val="28"/>
          <w:szCs w:val="28"/>
        </w:rPr>
      </w:pPr>
      <w:r w:rsidRPr="00DC5324">
        <w:rPr>
          <w:sz w:val="28"/>
          <w:szCs w:val="28"/>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14:paraId="440F2FE0" w14:textId="77777777" w:rsidR="00373734" w:rsidRPr="00DC5324" w:rsidRDefault="00373734" w:rsidP="00373734">
      <w:pPr>
        <w:ind w:firstLine="567"/>
        <w:jc w:val="both"/>
        <w:rPr>
          <w:sz w:val="28"/>
          <w:szCs w:val="28"/>
        </w:rPr>
      </w:pPr>
      <w:r w:rsidRPr="00DC5324">
        <w:rPr>
          <w:sz w:val="28"/>
          <w:szCs w:val="28"/>
        </w:rPr>
        <w:tab/>
        <w:t>- определение перечня видов и сбор статистических данных, необходимых для организации профилактической работы;</w:t>
      </w:r>
    </w:p>
    <w:p w14:paraId="15AC839D" w14:textId="77777777" w:rsidR="00373734" w:rsidRPr="00DC5324" w:rsidRDefault="00373734" w:rsidP="00373734">
      <w:pPr>
        <w:ind w:firstLine="567"/>
        <w:jc w:val="both"/>
        <w:rPr>
          <w:sz w:val="28"/>
          <w:szCs w:val="28"/>
        </w:rPr>
      </w:pPr>
      <w:r w:rsidRPr="00DC5324">
        <w:rPr>
          <w:sz w:val="28"/>
          <w:szCs w:val="28"/>
        </w:rPr>
        <w:tab/>
        <w:t>- повышение квалификации кадрового состава контрольно-надзорного органа;</w:t>
      </w:r>
    </w:p>
    <w:p w14:paraId="1641CC58" w14:textId="77777777" w:rsidR="00373734" w:rsidRPr="00DC5324" w:rsidRDefault="00373734" w:rsidP="00373734">
      <w:pPr>
        <w:ind w:firstLine="567"/>
        <w:jc w:val="both"/>
        <w:rPr>
          <w:sz w:val="28"/>
          <w:szCs w:val="28"/>
        </w:rPr>
      </w:pPr>
      <w:r w:rsidRPr="00DC5324">
        <w:rPr>
          <w:sz w:val="28"/>
          <w:szCs w:val="28"/>
        </w:rPr>
        <w:tab/>
        <w:t>- снижение уровня административной нагрузки на организации и граждан, осуществляющих предпринимательскую деятельность;</w:t>
      </w:r>
    </w:p>
    <w:p w14:paraId="7549092F" w14:textId="77777777" w:rsidR="00373734" w:rsidRPr="00DC5324" w:rsidRDefault="00373734" w:rsidP="00373734">
      <w:pPr>
        <w:ind w:firstLine="567"/>
        <w:jc w:val="both"/>
        <w:rPr>
          <w:sz w:val="28"/>
          <w:szCs w:val="28"/>
        </w:rPr>
      </w:pPr>
      <w:r w:rsidRPr="00DC5324">
        <w:rPr>
          <w:sz w:val="28"/>
          <w:szCs w:val="28"/>
        </w:rPr>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14:paraId="0DF23947" w14:textId="77777777" w:rsidR="00373734" w:rsidRPr="00DC5324" w:rsidRDefault="00373734" w:rsidP="00373734">
      <w:pPr>
        <w:ind w:firstLine="567"/>
        <w:jc w:val="both"/>
        <w:rPr>
          <w:sz w:val="28"/>
          <w:szCs w:val="28"/>
        </w:rPr>
      </w:pPr>
      <w:r w:rsidRPr="00DC5324">
        <w:rPr>
          <w:sz w:val="28"/>
          <w:szCs w:val="28"/>
        </w:rPr>
        <w:tab/>
        <w:t>- другие задачи в зависимости от выявленных проблем в регулируемой сфере и текущего состояния профилактической работы.</w:t>
      </w:r>
    </w:p>
    <w:p w14:paraId="208C0D2C" w14:textId="77777777" w:rsidR="00373734" w:rsidRPr="00DC5324" w:rsidRDefault="00373734" w:rsidP="00373734">
      <w:pPr>
        <w:ind w:firstLine="567"/>
        <w:jc w:val="both"/>
        <w:rPr>
          <w:sz w:val="28"/>
          <w:szCs w:val="28"/>
        </w:rPr>
      </w:pPr>
      <w:r w:rsidRPr="00DC5324">
        <w:rPr>
          <w:sz w:val="28"/>
          <w:szCs w:val="28"/>
        </w:rPr>
        <w:tab/>
        <w:t>Сроки реализации Программы приведены в перечне основных профилактических мероприятий на 2026 год.</w:t>
      </w:r>
    </w:p>
    <w:p w14:paraId="37E20330" w14:textId="77777777" w:rsidR="00373734" w:rsidRPr="00DC5324" w:rsidRDefault="00373734" w:rsidP="00373734">
      <w:pPr>
        <w:ind w:firstLine="567"/>
        <w:jc w:val="both"/>
        <w:rPr>
          <w:sz w:val="28"/>
          <w:szCs w:val="28"/>
        </w:rPr>
      </w:pPr>
      <w:r w:rsidRPr="00DC5324">
        <w:rPr>
          <w:sz w:val="28"/>
          <w:szCs w:val="28"/>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14:paraId="74A116BC" w14:textId="77777777" w:rsidR="00373734" w:rsidRPr="00DC5324" w:rsidRDefault="00373734" w:rsidP="00373734">
      <w:pPr>
        <w:ind w:firstLine="567"/>
        <w:jc w:val="both"/>
        <w:rPr>
          <w:sz w:val="28"/>
          <w:szCs w:val="28"/>
        </w:rPr>
      </w:pPr>
    </w:p>
    <w:p w14:paraId="62F22361"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III</w:t>
      </w:r>
      <w:r w:rsidRPr="00DC5324">
        <w:rPr>
          <w:sz w:val="28"/>
          <w:szCs w:val="28"/>
        </w:rPr>
        <w:t>. Перечень профилактических мероприятий,</w:t>
      </w:r>
    </w:p>
    <w:p w14:paraId="7E442E74" w14:textId="77777777" w:rsidR="00373734" w:rsidRPr="00DC5324" w:rsidRDefault="00373734" w:rsidP="00373734">
      <w:pPr>
        <w:ind w:firstLine="567"/>
        <w:jc w:val="both"/>
        <w:rPr>
          <w:sz w:val="28"/>
          <w:szCs w:val="28"/>
        </w:rPr>
      </w:pPr>
      <w:r w:rsidRPr="00DC5324">
        <w:rPr>
          <w:sz w:val="28"/>
          <w:szCs w:val="28"/>
        </w:rPr>
        <w:t xml:space="preserve">сроки (периодичность) их проведения. </w:t>
      </w:r>
    </w:p>
    <w:p w14:paraId="18B71FC3" w14:textId="77777777" w:rsidR="00373734" w:rsidRPr="00DC5324" w:rsidRDefault="00373734" w:rsidP="00373734">
      <w:pPr>
        <w:ind w:firstLine="567"/>
        <w:jc w:val="both"/>
        <w:rPr>
          <w:sz w:val="28"/>
          <w:szCs w:val="28"/>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4"/>
        <w:gridCol w:w="3402"/>
        <w:gridCol w:w="2267"/>
        <w:gridCol w:w="3117"/>
      </w:tblGrid>
      <w:tr w:rsidR="00373734" w:rsidRPr="00DC5324" w14:paraId="255E8CD2" w14:textId="77777777" w:rsidTr="00943953">
        <w:tc>
          <w:tcPr>
            <w:tcW w:w="844" w:type="dxa"/>
            <w:tcBorders>
              <w:top w:val="single" w:sz="4" w:space="0" w:color="auto"/>
              <w:left w:val="single" w:sz="4" w:space="0" w:color="auto"/>
              <w:bottom w:val="single" w:sz="4" w:space="0" w:color="auto"/>
              <w:right w:val="single" w:sz="4" w:space="0" w:color="auto"/>
            </w:tcBorders>
            <w:vAlign w:val="center"/>
            <w:hideMark/>
          </w:tcPr>
          <w:p w14:paraId="444A4CFD" w14:textId="77777777" w:rsidR="00373734" w:rsidRPr="00DC5324" w:rsidRDefault="00373734" w:rsidP="00943953">
            <w:pPr>
              <w:ind w:firstLine="22"/>
              <w:rPr>
                <w:sz w:val="28"/>
                <w:szCs w:val="28"/>
              </w:rPr>
            </w:pPr>
            <w:r w:rsidRPr="00DC5324">
              <w:rPr>
                <w:sz w:val="28"/>
                <w:szCs w:val="28"/>
              </w:rPr>
              <w:t>№ п/п</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17854E2" w14:textId="77777777" w:rsidR="00373734" w:rsidRPr="00DC5324" w:rsidRDefault="00373734" w:rsidP="00943953">
            <w:pPr>
              <w:jc w:val="center"/>
              <w:rPr>
                <w:sz w:val="28"/>
                <w:szCs w:val="28"/>
              </w:rPr>
            </w:pPr>
            <w:r w:rsidRPr="00DC5324">
              <w:rPr>
                <w:sz w:val="28"/>
                <w:szCs w:val="28"/>
              </w:rPr>
              <w:t>Вид профилактического мероприятия</w:t>
            </w:r>
          </w:p>
        </w:tc>
        <w:tc>
          <w:tcPr>
            <w:tcW w:w="2267" w:type="dxa"/>
            <w:tcBorders>
              <w:top w:val="single" w:sz="4" w:space="0" w:color="auto"/>
              <w:left w:val="single" w:sz="4" w:space="0" w:color="auto"/>
              <w:bottom w:val="single" w:sz="4" w:space="0" w:color="auto"/>
              <w:right w:val="single" w:sz="4" w:space="0" w:color="auto"/>
            </w:tcBorders>
            <w:vAlign w:val="center"/>
            <w:hideMark/>
          </w:tcPr>
          <w:p w14:paraId="305D4D2D" w14:textId="77777777" w:rsidR="00373734" w:rsidRPr="00DC5324" w:rsidRDefault="00373734" w:rsidP="00943953">
            <w:pPr>
              <w:jc w:val="center"/>
              <w:rPr>
                <w:sz w:val="28"/>
                <w:szCs w:val="28"/>
              </w:rPr>
            </w:pPr>
            <w:r w:rsidRPr="00DC5324">
              <w:rPr>
                <w:sz w:val="28"/>
                <w:szCs w:val="28"/>
              </w:rPr>
              <w:t>Сроки (периодичность) проведения</w:t>
            </w:r>
          </w:p>
        </w:tc>
        <w:tc>
          <w:tcPr>
            <w:tcW w:w="3117" w:type="dxa"/>
            <w:tcBorders>
              <w:top w:val="single" w:sz="4" w:space="0" w:color="auto"/>
              <w:left w:val="single" w:sz="4" w:space="0" w:color="auto"/>
              <w:bottom w:val="single" w:sz="4" w:space="0" w:color="auto"/>
              <w:right w:val="single" w:sz="4" w:space="0" w:color="auto"/>
            </w:tcBorders>
            <w:vAlign w:val="center"/>
            <w:hideMark/>
          </w:tcPr>
          <w:p w14:paraId="0666808E" w14:textId="77777777" w:rsidR="00373734" w:rsidRPr="00DC5324" w:rsidRDefault="00373734" w:rsidP="00943953">
            <w:pPr>
              <w:jc w:val="both"/>
              <w:rPr>
                <w:sz w:val="28"/>
                <w:szCs w:val="28"/>
              </w:rPr>
            </w:pPr>
            <w:r w:rsidRPr="00DC5324">
              <w:rPr>
                <w:sz w:val="28"/>
                <w:szCs w:val="28"/>
              </w:rPr>
              <w:t xml:space="preserve">Подразделение и (или) должностные лица, ответственные за </w:t>
            </w:r>
            <w:r w:rsidRPr="00DC5324">
              <w:rPr>
                <w:sz w:val="28"/>
                <w:szCs w:val="28"/>
              </w:rPr>
              <w:lastRenderedPageBreak/>
              <w:t>реализацию профилактического мероприятия</w:t>
            </w:r>
          </w:p>
        </w:tc>
      </w:tr>
      <w:tr w:rsidR="00373734" w:rsidRPr="00DC5324" w14:paraId="13BF93A6" w14:textId="77777777" w:rsidTr="00943953">
        <w:trPr>
          <w:trHeight w:val="297"/>
        </w:trPr>
        <w:tc>
          <w:tcPr>
            <w:tcW w:w="844" w:type="dxa"/>
            <w:tcBorders>
              <w:top w:val="single" w:sz="4" w:space="0" w:color="auto"/>
              <w:left w:val="single" w:sz="4" w:space="0" w:color="auto"/>
              <w:bottom w:val="single" w:sz="4" w:space="0" w:color="auto"/>
              <w:right w:val="single" w:sz="4" w:space="0" w:color="auto"/>
            </w:tcBorders>
            <w:hideMark/>
          </w:tcPr>
          <w:p w14:paraId="374D27D6" w14:textId="77777777" w:rsidR="00373734" w:rsidRPr="00DC5324" w:rsidRDefault="00373734" w:rsidP="00943953">
            <w:pPr>
              <w:ind w:firstLine="22"/>
              <w:rPr>
                <w:sz w:val="28"/>
                <w:szCs w:val="28"/>
              </w:rPr>
            </w:pPr>
            <w:r w:rsidRPr="00DC5324">
              <w:rPr>
                <w:sz w:val="28"/>
                <w:szCs w:val="28"/>
              </w:rPr>
              <w:lastRenderedPageBreak/>
              <w:t>1</w:t>
            </w:r>
          </w:p>
        </w:tc>
        <w:tc>
          <w:tcPr>
            <w:tcW w:w="3402" w:type="dxa"/>
            <w:tcBorders>
              <w:top w:val="single" w:sz="4" w:space="0" w:color="auto"/>
              <w:left w:val="single" w:sz="4" w:space="0" w:color="auto"/>
              <w:bottom w:val="single" w:sz="4" w:space="0" w:color="auto"/>
              <w:right w:val="single" w:sz="4" w:space="0" w:color="auto"/>
            </w:tcBorders>
            <w:hideMark/>
          </w:tcPr>
          <w:p w14:paraId="25FE0487" w14:textId="77777777" w:rsidR="00373734" w:rsidRPr="00DC5324" w:rsidRDefault="00373734" w:rsidP="00943953">
            <w:pPr>
              <w:ind w:firstLine="567"/>
              <w:jc w:val="both"/>
              <w:rPr>
                <w:sz w:val="28"/>
                <w:szCs w:val="28"/>
              </w:rPr>
            </w:pPr>
            <w:r w:rsidRPr="00DC5324">
              <w:rPr>
                <w:sz w:val="28"/>
                <w:szCs w:val="28"/>
              </w:rPr>
              <w:t>2</w:t>
            </w:r>
          </w:p>
        </w:tc>
        <w:tc>
          <w:tcPr>
            <w:tcW w:w="2267" w:type="dxa"/>
            <w:tcBorders>
              <w:top w:val="single" w:sz="4" w:space="0" w:color="auto"/>
              <w:left w:val="single" w:sz="4" w:space="0" w:color="auto"/>
              <w:bottom w:val="single" w:sz="4" w:space="0" w:color="auto"/>
              <w:right w:val="single" w:sz="4" w:space="0" w:color="auto"/>
            </w:tcBorders>
            <w:hideMark/>
          </w:tcPr>
          <w:p w14:paraId="1D0062F9" w14:textId="77777777" w:rsidR="00373734" w:rsidRPr="00DC5324" w:rsidRDefault="00373734" w:rsidP="00943953">
            <w:pPr>
              <w:ind w:firstLine="567"/>
              <w:jc w:val="both"/>
              <w:rPr>
                <w:sz w:val="28"/>
                <w:szCs w:val="28"/>
              </w:rPr>
            </w:pPr>
            <w:r w:rsidRPr="00DC5324">
              <w:rPr>
                <w:sz w:val="28"/>
                <w:szCs w:val="28"/>
              </w:rPr>
              <w:t>3</w:t>
            </w:r>
          </w:p>
        </w:tc>
        <w:tc>
          <w:tcPr>
            <w:tcW w:w="3117" w:type="dxa"/>
            <w:tcBorders>
              <w:top w:val="single" w:sz="4" w:space="0" w:color="auto"/>
              <w:left w:val="single" w:sz="4" w:space="0" w:color="auto"/>
              <w:bottom w:val="single" w:sz="4" w:space="0" w:color="auto"/>
              <w:right w:val="single" w:sz="4" w:space="0" w:color="auto"/>
            </w:tcBorders>
            <w:hideMark/>
          </w:tcPr>
          <w:p w14:paraId="32E19937" w14:textId="77777777" w:rsidR="00373734" w:rsidRPr="00DC5324" w:rsidRDefault="00373734" w:rsidP="00943953">
            <w:pPr>
              <w:ind w:firstLine="567"/>
              <w:jc w:val="both"/>
              <w:rPr>
                <w:sz w:val="28"/>
                <w:szCs w:val="28"/>
              </w:rPr>
            </w:pPr>
            <w:r w:rsidRPr="00DC5324">
              <w:rPr>
                <w:sz w:val="28"/>
                <w:szCs w:val="28"/>
              </w:rPr>
              <w:t>4</w:t>
            </w:r>
          </w:p>
        </w:tc>
      </w:tr>
      <w:tr w:rsidR="00373734" w:rsidRPr="00DC5324" w14:paraId="282D4C7F" w14:textId="77777777" w:rsidTr="00943953">
        <w:trPr>
          <w:trHeight w:val="55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14:paraId="378FF16A" w14:textId="77777777" w:rsidR="00373734" w:rsidRPr="00DC5324" w:rsidRDefault="00373734" w:rsidP="00943953">
            <w:pPr>
              <w:ind w:firstLine="22"/>
              <w:jc w:val="center"/>
              <w:rPr>
                <w:sz w:val="28"/>
                <w:szCs w:val="28"/>
              </w:rPr>
            </w:pPr>
            <w:r w:rsidRPr="00DC5324">
              <w:rPr>
                <w:sz w:val="28"/>
                <w:szCs w:val="28"/>
              </w:rPr>
              <w:t>Информирование</w:t>
            </w:r>
          </w:p>
        </w:tc>
      </w:tr>
      <w:tr w:rsidR="00373734" w:rsidRPr="00DC5324" w14:paraId="13B19C5D"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6CDC6792" w14:textId="77777777" w:rsidR="00373734" w:rsidRPr="00DC5324" w:rsidRDefault="00373734" w:rsidP="00943953">
            <w:pPr>
              <w:ind w:firstLine="22"/>
              <w:rPr>
                <w:sz w:val="28"/>
                <w:szCs w:val="28"/>
              </w:rPr>
            </w:pPr>
            <w:r w:rsidRPr="00DC5324">
              <w:rPr>
                <w:sz w:val="28"/>
                <w:szCs w:val="28"/>
              </w:rPr>
              <w:t>1.</w:t>
            </w:r>
          </w:p>
        </w:tc>
        <w:tc>
          <w:tcPr>
            <w:tcW w:w="3402" w:type="dxa"/>
            <w:tcBorders>
              <w:top w:val="single" w:sz="4" w:space="0" w:color="auto"/>
              <w:left w:val="single" w:sz="4" w:space="0" w:color="auto"/>
              <w:bottom w:val="single" w:sz="4" w:space="0" w:color="auto"/>
              <w:right w:val="single" w:sz="4" w:space="0" w:color="auto"/>
            </w:tcBorders>
            <w:hideMark/>
          </w:tcPr>
          <w:p w14:paraId="5E7E3829" w14:textId="77777777" w:rsidR="00373734" w:rsidRPr="00DC5324" w:rsidRDefault="00373734" w:rsidP="00943953">
            <w:pPr>
              <w:jc w:val="both"/>
              <w:rPr>
                <w:sz w:val="28"/>
                <w:szCs w:val="28"/>
              </w:rPr>
            </w:pPr>
            <w:r w:rsidRPr="00DC5324">
              <w:rPr>
                <w:sz w:val="28"/>
                <w:szCs w:val="28"/>
              </w:rPr>
              <w:t>Размещение текстов нормативных правовых актов, регулирующих осуществление муниципального контроля</w:t>
            </w:r>
          </w:p>
        </w:tc>
        <w:tc>
          <w:tcPr>
            <w:tcW w:w="2267" w:type="dxa"/>
            <w:tcBorders>
              <w:top w:val="single" w:sz="4" w:space="0" w:color="auto"/>
              <w:left w:val="single" w:sz="4" w:space="0" w:color="auto"/>
              <w:bottom w:val="single" w:sz="4" w:space="0" w:color="auto"/>
              <w:right w:val="single" w:sz="4" w:space="0" w:color="auto"/>
            </w:tcBorders>
            <w:hideMark/>
          </w:tcPr>
          <w:p w14:paraId="2B3D5AEE" w14:textId="77777777" w:rsidR="00373734" w:rsidRPr="00DC5324" w:rsidRDefault="00373734" w:rsidP="00943953">
            <w:pPr>
              <w:jc w:val="both"/>
              <w:rPr>
                <w:sz w:val="28"/>
                <w:szCs w:val="28"/>
              </w:rPr>
            </w:pPr>
            <w:r w:rsidRPr="00DC5324">
              <w:rPr>
                <w:sz w:val="28"/>
                <w:szCs w:val="28"/>
                <w:lang w:val="en-US"/>
              </w:rPr>
              <w:t>I</w:t>
            </w:r>
            <w:r w:rsidRPr="00DC5324">
              <w:rPr>
                <w:sz w:val="28"/>
                <w:szCs w:val="28"/>
              </w:rPr>
              <w:t xml:space="preserve"> квартал 2026 года</w:t>
            </w:r>
          </w:p>
        </w:tc>
        <w:tc>
          <w:tcPr>
            <w:tcW w:w="3117" w:type="dxa"/>
            <w:tcBorders>
              <w:top w:val="single" w:sz="4" w:space="0" w:color="auto"/>
              <w:left w:val="single" w:sz="4" w:space="0" w:color="auto"/>
              <w:bottom w:val="single" w:sz="4" w:space="0" w:color="auto"/>
              <w:right w:val="single" w:sz="4" w:space="0" w:color="auto"/>
            </w:tcBorders>
            <w:hideMark/>
          </w:tcPr>
          <w:p w14:paraId="6BD634B9"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3FCAF9E4"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1FC858B4" w14:textId="77777777" w:rsidR="00373734" w:rsidRPr="00DC5324" w:rsidRDefault="00373734" w:rsidP="00943953">
            <w:pPr>
              <w:ind w:firstLine="22"/>
              <w:rPr>
                <w:sz w:val="28"/>
                <w:szCs w:val="28"/>
              </w:rPr>
            </w:pPr>
            <w:r w:rsidRPr="00DC5324">
              <w:rPr>
                <w:sz w:val="28"/>
                <w:szCs w:val="28"/>
              </w:rPr>
              <w:t>2.</w:t>
            </w:r>
          </w:p>
        </w:tc>
        <w:tc>
          <w:tcPr>
            <w:tcW w:w="3402" w:type="dxa"/>
            <w:tcBorders>
              <w:top w:val="single" w:sz="4" w:space="0" w:color="auto"/>
              <w:left w:val="single" w:sz="4" w:space="0" w:color="auto"/>
              <w:bottom w:val="single" w:sz="4" w:space="0" w:color="auto"/>
              <w:right w:val="single" w:sz="4" w:space="0" w:color="auto"/>
            </w:tcBorders>
            <w:hideMark/>
          </w:tcPr>
          <w:p w14:paraId="63FFBEB7" w14:textId="77777777" w:rsidR="00373734" w:rsidRPr="00DC5324" w:rsidRDefault="00373734" w:rsidP="00943953">
            <w:pPr>
              <w:jc w:val="both"/>
              <w:rPr>
                <w:sz w:val="28"/>
                <w:szCs w:val="28"/>
              </w:rPr>
            </w:pPr>
            <w:r w:rsidRPr="00DC5324">
              <w:rPr>
                <w:sz w:val="28"/>
                <w:szCs w:val="28"/>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267" w:type="dxa"/>
            <w:tcBorders>
              <w:top w:val="single" w:sz="4" w:space="0" w:color="auto"/>
              <w:left w:val="single" w:sz="4" w:space="0" w:color="auto"/>
              <w:bottom w:val="single" w:sz="4" w:space="0" w:color="auto"/>
              <w:right w:val="single" w:sz="4" w:space="0" w:color="auto"/>
            </w:tcBorders>
            <w:hideMark/>
          </w:tcPr>
          <w:p w14:paraId="65445DB3" w14:textId="77777777" w:rsidR="00373734" w:rsidRPr="00DC5324" w:rsidRDefault="00373734" w:rsidP="00943953">
            <w:pPr>
              <w:jc w:val="both"/>
              <w:rPr>
                <w:sz w:val="28"/>
                <w:szCs w:val="28"/>
              </w:rPr>
            </w:pPr>
            <w:r w:rsidRPr="00DC5324">
              <w:rPr>
                <w:sz w:val="28"/>
                <w:szCs w:val="28"/>
              </w:rPr>
              <w:t>в течение месяца после официального опубликования</w:t>
            </w:r>
          </w:p>
        </w:tc>
        <w:tc>
          <w:tcPr>
            <w:tcW w:w="3117" w:type="dxa"/>
            <w:tcBorders>
              <w:top w:val="single" w:sz="4" w:space="0" w:color="auto"/>
              <w:left w:val="single" w:sz="4" w:space="0" w:color="auto"/>
              <w:bottom w:val="single" w:sz="4" w:space="0" w:color="auto"/>
              <w:right w:val="single" w:sz="4" w:space="0" w:color="auto"/>
            </w:tcBorders>
            <w:hideMark/>
          </w:tcPr>
          <w:p w14:paraId="0ACB9976"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0D4C744C"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68E1783E" w14:textId="77777777" w:rsidR="00373734" w:rsidRPr="00DC5324" w:rsidRDefault="00373734" w:rsidP="00943953">
            <w:pPr>
              <w:ind w:firstLine="22"/>
              <w:rPr>
                <w:sz w:val="28"/>
                <w:szCs w:val="28"/>
              </w:rPr>
            </w:pPr>
            <w:r w:rsidRPr="00DC5324">
              <w:rPr>
                <w:sz w:val="28"/>
                <w:szCs w:val="28"/>
              </w:rPr>
              <w:t>3.</w:t>
            </w:r>
          </w:p>
        </w:tc>
        <w:tc>
          <w:tcPr>
            <w:tcW w:w="3402" w:type="dxa"/>
            <w:tcBorders>
              <w:top w:val="single" w:sz="4" w:space="0" w:color="auto"/>
              <w:left w:val="single" w:sz="4" w:space="0" w:color="auto"/>
              <w:bottom w:val="single" w:sz="4" w:space="0" w:color="auto"/>
              <w:right w:val="single" w:sz="4" w:space="0" w:color="auto"/>
            </w:tcBorders>
            <w:hideMark/>
          </w:tcPr>
          <w:p w14:paraId="2CCEC940" w14:textId="77777777" w:rsidR="00373734" w:rsidRPr="00DC5324" w:rsidRDefault="00373734" w:rsidP="00943953">
            <w:pPr>
              <w:jc w:val="both"/>
              <w:rPr>
                <w:sz w:val="28"/>
                <w:szCs w:val="28"/>
              </w:rPr>
            </w:pPr>
            <w:r w:rsidRPr="00DC5324">
              <w:rPr>
                <w:sz w:val="28"/>
                <w:szCs w:val="28"/>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267" w:type="dxa"/>
            <w:tcBorders>
              <w:top w:val="single" w:sz="4" w:space="0" w:color="auto"/>
              <w:left w:val="single" w:sz="4" w:space="0" w:color="auto"/>
              <w:bottom w:val="single" w:sz="4" w:space="0" w:color="auto"/>
              <w:right w:val="single" w:sz="4" w:space="0" w:color="auto"/>
            </w:tcBorders>
            <w:hideMark/>
          </w:tcPr>
          <w:p w14:paraId="140B7737" w14:textId="77777777" w:rsidR="00373734" w:rsidRPr="00DC5324" w:rsidRDefault="00373734" w:rsidP="00943953">
            <w:pPr>
              <w:jc w:val="both"/>
              <w:rPr>
                <w:sz w:val="28"/>
                <w:szCs w:val="28"/>
              </w:rPr>
            </w:pPr>
            <w:r w:rsidRPr="00DC5324">
              <w:rPr>
                <w:sz w:val="28"/>
                <w:szCs w:val="28"/>
              </w:rPr>
              <w:t xml:space="preserve">I квартал 2026 года; в течение месяца со дня внесения изменений, вступивших в силу, поддерживать в актуальном состоянии </w:t>
            </w:r>
          </w:p>
        </w:tc>
        <w:tc>
          <w:tcPr>
            <w:tcW w:w="3117" w:type="dxa"/>
            <w:tcBorders>
              <w:top w:val="single" w:sz="4" w:space="0" w:color="auto"/>
              <w:left w:val="single" w:sz="4" w:space="0" w:color="auto"/>
              <w:bottom w:val="single" w:sz="4" w:space="0" w:color="auto"/>
              <w:right w:val="single" w:sz="4" w:space="0" w:color="auto"/>
            </w:tcBorders>
            <w:hideMark/>
          </w:tcPr>
          <w:p w14:paraId="16E94017"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28BFF803"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49163517" w14:textId="77777777" w:rsidR="00373734" w:rsidRPr="00DC5324" w:rsidRDefault="00373734" w:rsidP="00943953">
            <w:pPr>
              <w:ind w:firstLine="22"/>
              <w:jc w:val="both"/>
              <w:rPr>
                <w:sz w:val="28"/>
                <w:szCs w:val="28"/>
              </w:rPr>
            </w:pPr>
            <w:r w:rsidRPr="00DC5324">
              <w:rPr>
                <w:sz w:val="28"/>
                <w:szCs w:val="28"/>
              </w:rPr>
              <w:t>4.</w:t>
            </w:r>
          </w:p>
        </w:tc>
        <w:tc>
          <w:tcPr>
            <w:tcW w:w="3402" w:type="dxa"/>
            <w:tcBorders>
              <w:top w:val="single" w:sz="4" w:space="0" w:color="auto"/>
              <w:left w:val="single" w:sz="4" w:space="0" w:color="auto"/>
              <w:bottom w:val="single" w:sz="4" w:space="0" w:color="auto"/>
              <w:right w:val="single" w:sz="4" w:space="0" w:color="auto"/>
            </w:tcBorders>
            <w:hideMark/>
          </w:tcPr>
          <w:p w14:paraId="73FF9702" w14:textId="77777777" w:rsidR="00373734" w:rsidRPr="00DC5324" w:rsidRDefault="00373734" w:rsidP="00943953">
            <w:pPr>
              <w:jc w:val="both"/>
              <w:rPr>
                <w:sz w:val="28"/>
                <w:szCs w:val="28"/>
              </w:rPr>
            </w:pPr>
            <w:r w:rsidRPr="00DC5324">
              <w:rPr>
                <w:sz w:val="28"/>
                <w:szCs w:val="28"/>
              </w:rPr>
              <w:t>Размещение руководства по соблюдению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14:paraId="2F5117E5"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550E82E2"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17E5188B"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679A51BF" w14:textId="77777777" w:rsidR="00373734" w:rsidRPr="00DC5324" w:rsidRDefault="00373734" w:rsidP="00943953">
            <w:pPr>
              <w:ind w:firstLine="22"/>
              <w:jc w:val="both"/>
              <w:rPr>
                <w:sz w:val="28"/>
                <w:szCs w:val="28"/>
              </w:rPr>
            </w:pPr>
            <w:r w:rsidRPr="00DC5324">
              <w:rPr>
                <w:sz w:val="28"/>
                <w:szCs w:val="28"/>
              </w:rPr>
              <w:lastRenderedPageBreak/>
              <w:t>5.</w:t>
            </w:r>
          </w:p>
        </w:tc>
        <w:tc>
          <w:tcPr>
            <w:tcW w:w="3402" w:type="dxa"/>
            <w:tcBorders>
              <w:top w:val="single" w:sz="4" w:space="0" w:color="auto"/>
              <w:left w:val="single" w:sz="4" w:space="0" w:color="auto"/>
              <w:bottom w:val="single" w:sz="4" w:space="0" w:color="auto"/>
              <w:right w:val="single" w:sz="4" w:space="0" w:color="auto"/>
            </w:tcBorders>
            <w:hideMark/>
          </w:tcPr>
          <w:p w14:paraId="263EF13E" w14:textId="77777777" w:rsidR="00373734" w:rsidRPr="00DC5324" w:rsidRDefault="00373734" w:rsidP="00943953">
            <w:pPr>
              <w:jc w:val="both"/>
              <w:rPr>
                <w:sz w:val="28"/>
                <w:szCs w:val="28"/>
              </w:rPr>
            </w:pPr>
            <w:r w:rsidRPr="00DC5324">
              <w:rPr>
                <w:sz w:val="28"/>
                <w:szCs w:val="28"/>
              </w:rPr>
              <w:t>Размещение исчерпывающего перечня сведений, которые могут запрашиваться контрольным органом у контролируемого лица</w:t>
            </w:r>
          </w:p>
        </w:tc>
        <w:tc>
          <w:tcPr>
            <w:tcW w:w="2267" w:type="dxa"/>
            <w:tcBorders>
              <w:top w:val="single" w:sz="4" w:space="0" w:color="auto"/>
              <w:left w:val="single" w:sz="4" w:space="0" w:color="auto"/>
              <w:bottom w:val="single" w:sz="4" w:space="0" w:color="auto"/>
              <w:right w:val="single" w:sz="4" w:space="0" w:color="auto"/>
            </w:tcBorders>
            <w:hideMark/>
          </w:tcPr>
          <w:p w14:paraId="57B99DBB"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06E4F058"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1B5C732F"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4AEB454B" w14:textId="77777777" w:rsidR="00373734" w:rsidRPr="00DC5324" w:rsidRDefault="00373734" w:rsidP="00943953">
            <w:pPr>
              <w:jc w:val="both"/>
              <w:rPr>
                <w:sz w:val="28"/>
                <w:szCs w:val="28"/>
              </w:rPr>
            </w:pPr>
            <w:r w:rsidRPr="00DC5324">
              <w:rPr>
                <w:sz w:val="28"/>
                <w:szCs w:val="28"/>
              </w:rPr>
              <w:t>6.</w:t>
            </w:r>
          </w:p>
        </w:tc>
        <w:tc>
          <w:tcPr>
            <w:tcW w:w="3402" w:type="dxa"/>
            <w:tcBorders>
              <w:top w:val="single" w:sz="4" w:space="0" w:color="auto"/>
              <w:left w:val="single" w:sz="4" w:space="0" w:color="auto"/>
              <w:bottom w:val="single" w:sz="4" w:space="0" w:color="auto"/>
              <w:right w:val="single" w:sz="4" w:space="0" w:color="auto"/>
            </w:tcBorders>
            <w:hideMark/>
          </w:tcPr>
          <w:p w14:paraId="3ECE1BF2" w14:textId="77777777" w:rsidR="00373734" w:rsidRPr="00DC5324" w:rsidRDefault="00373734" w:rsidP="00943953">
            <w:pPr>
              <w:jc w:val="both"/>
              <w:rPr>
                <w:sz w:val="28"/>
                <w:szCs w:val="28"/>
              </w:rPr>
            </w:pPr>
            <w:r w:rsidRPr="00DC5324">
              <w:rPr>
                <w:sz w:val="28"/>
                <w:szCs w:val="28"/>
              </w:rPr>
              <w:t>Размещение сведений о способах получения консультаций по вопросам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14:paraId="0412FA9E"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672541DC"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0E63FEE3"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44BB98E2" w14:textId="77777777" w:rsidR="00373734" w:rsidRPr="00DC5324" w:rsidRDefault="00373734" w:rsidP="00943953">
            <w:pPr>
              <w:jc w:val="both"/>
              <w:rPr>
                <w:sz w:val="28"/>
                <w:szCs w:val="28"/>
              </w:rPr>
            </w:pPr>
            <w:r w:rsidRPr="00DC5324">
              <w:rPr>
                <w:sz w:val="28"/>
                <w:szCs w:val="28"/>
              </w:rPr>
              <w:t>7.</w:t>
            </w:r>
          </w:p>
        </w:tc>
        <w:tc>
          <w:tcPr>
            <w:tcW w:w="3402" w:type="dxa"/>
            <w:tcBorders>
              <w:top w:val="single" w:sz="4" w:space="0" w:color="auto"/>
              <w:left w:val="single" w:sz="4" w:space="0" w:color="auto"/>
              <w:bottom w:val="single" w:sz="4" w:space="0" w:color="auto"/>
              <w:right w:val="single" w:sz="4" w:space="0" w:color="auto"/>
            </w:tcBorders>
            <w:hideMark/>
          </w:tcPr>
          <w:p w14:paraId="6BE4E287" w14:textId="77777777" w:rsidR="00373734" w:rsidRPr="00DC5324" w:rsidRDefault="00373734" w:rsidP="00943953">
            <w:pPr>
              <w:jc w:val="both"/>
              <w:rPr>
                <w:sz w:val="28"/>
                <w:szCs w:val="28"/>
              </w:rPr>
            </w:pPr>
            <w:r w:rsidRPr="00DC5324">
              <w:rPr>
                <w:sz w:val="28"/>
                <w:szCs w:val="28"/>
              </w:rPr>
              <w:t>Подготовка и размещение доклада о муниципальном контроле</w:t>
            </w:r>
          </w:p>
        </w:tc>
        <w:tc>
          <w:tcPr>
            <w:tcW w:w="2267" w:type="dxa"/>
            <w:tcBorders>
              <w:top w:val="single" w:sz="4" w:space="0" w:color="auto"/>
              <w:left w:val="single" w:sz="4" w:space="0" w:color="auto"/>
              <w:bottom w:val="single" w:sz="4" w:space="0" w:color="auto"/>
              <w:right w:val="single" w:sz="4" w:space="0" w:color="auto"/>
            </w:tcBorders>
            <w:hideMark/>
          </w:tcPr>
          <w:p w14:paraId="46D3395F" w14:textId="77777777" w:rsidR="00373734" w:rsidRPr="00DC5324" w:rsidRDefault="00373734" w:rsidP="00943953">
            <w:pPr>
              <w:jc w:val="both"/>
              <w:rPr>
                <w:sz w:val="28"/>
                <w:szCs w:val="28"/>
              </w:rPr>
            </w:pPr>
            <w:r w:rsidRPr="00DC5324">
              <w:rPr>
                <w:sz w:val="28"/>
                <w:szCs w:val="28"/>
              </w:rPr>
              <w:t>не позднее 15 марта 2027 года</w:t>
            </w:r>
          </w:p>
        </w:tc>
        <w:tc>
          <w:tcPr>
            <w:tcW w:w="3117" w:type="dxa"/>
            <w:tcBorders>
              <w:top w:val="single" w:sz="4" w:space="0" w:color="auto"/>
              <w:left w:val="single" w:sz="4" w:space="0" w:color="auto"/>
              <w:bottom w:val="single" w:sz="4" w:space="0" w:color="auto"/>
              <w:right w:val="single" w:sz="4" w:space="0" w:color="auto"/>
            </w:tcBorders>
            <w:hideMark/>
          </w:tcPr>
          <w:p w14:paraId="304CD3BE"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70D9492C"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2D35FC4B" w14:textId="77777777" w:rsidR="00373734" w:rsidRPr="00DC5324" w:rsidRDefault="00373734" w:rsidP="00943953">
            <w:pPr>
              <w:jc w:val="both"/>
              <w:rPr>
                <w:sz w:val="28"/>
                <w:szCs w:val="28"/>
              </w:rPr>
            </w:pPr>
            <w:r w:rsidRPr="00DC5324">
              <w:rPr>
                <w:sz w:val="28"/>
                <w:szCs w:val="28"/>
              </w:rPr>
              <w:t>8.</w:t>
            </w:r>
          </w:p>
        </w:tc>
        <w:tc>
          <w:tcPr>
            <w:tcW w:w="3402" w:type="dxa"/>
            <w:tcBorders>
              <w:top w:val="single" w:sz="4" w:space="0" w:color="auto"/>
              <w:left w:val="single" w:sz="4" w:space="0" w:color="auto"/>
              <w:bottom w:val="single" w:sz="4" w:space="0" w:color="auto"/>
              <w:right w:val="single" w:sz="4" w:space="0" w:color="auto"/>
            </w:tcBorders>
            <w:hideMark/>
          </w:tcPr>
          <w:p w14:paraId="0B1C9B12" w14:textId="77777777" w:rsidR="00373734" w:rsidRPr="00DC5324" w:rsidRDefault="00373734" w:rsidP="00943953">
            <w:pPr>
              <w:jc w:val="both"/>
              <w:rPr>
                <w:sz w:val="28"/>
                <w:szCs w:val="28"/>
              </w:rPr>
            </w:pPr>
            <w:r w:rsidRPr="00DC5324">
              <w:rPr>
                <w:sz w:val="28"/>
                <w:szCs w:val="28"/>
              </w:rPr>
              <w:t xml:space="preserve">Размещение Программы профилактики </w:t>
            </w:r>
          </w:p>
          <w:p w14:paraId="6375C280" w14:textId="77777777" w:rsidR="00373734" w:rsidRPr="00DC5324" w:rsidRDefault="00373734" w:rsidP="00943953">
            <w:pPr>
              <w:jc w:val="both"/>
              <w:rPr>
                <w:sz w:val="28"/>
                <w:szCs w:val="28"/>
              </w:rPr>
            </w:pPr>
            <w:r w:rsidRPr="00DC5324">
              <w:rPr>
                <w:sz w:val="28"/>
                <w:szCs w:val="28"/>
              </w:rPr>
              <w:t>на 2027 г.</w:t>
            </w:r>
          </w:p>
        </w:tc>
        <w:tc>
          <w:tcPr>
            <w:tcW w:w="2267" w:type="dxa"/>
            <w:tcBorders>
              <w:top w:val="single" w:sz="4" w:space="0" w:color="auto"/>
              <w:left w:val="single" w:sz="4" w:space="0" w:color="auto"/>
              <w:bottom w:val="single" w:sz="4" w:space="0" w:color="auto"/>
              <w:right w:val="single" w:sz="4" w:space="0" w:color="auto"/>
            </w:tcBorders>
            <w:hideMark/>
          </w:tcPr>
          <w:p w14:paraId="37B394D9" w14:textId="77777777" w:rsidR="00373734" w:rsidRPr="00DC5324" w:rsidRDefault="00373734" w:rsidP="00943953">
            <w:pPr>
              <w:jc w:val="both"/>
              <w:rPr>
                <w:sz w:val="28"/>
                <w:szCs w:val="28"/>
              </w:rPr>
            </w:pPr>
            <w:r w:rsidRPr="00DC5324">
              <w:rPr>
                <w:sz w:val="28"/>
                <w:szCs w:val="28"/>
              </w:rPr>
              <w:t>в течение 5 дней со дня утверждения программы профилактики</w:t>
            </w:r>
          </w:p>
        </w:tc>
        <w:tc>
          <w:tcPr>
            <w:tcW w:w="3117" w:type="dxa"/>
            <w:tcBorders>
              <w:top w:val="single" w:sz="4" w:space="0" w:color="auto"/>
              <w:left w:val="single" w:sz="4" w:space="0" w:color="auto"/>
              <w:bottom w:val="single" w:sz="4" w:space="0" w:color="auto"/>
              <w:right w:val="single" w:sz="4" w:space="0" w:color="auto"/>
            </w:tcBorders>
            <w:hideMark/>
          </w:tcPr>
          <w:p w14:paraId="7F621555"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119E2D7E"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5AD92162" w14:textId="77777777" w:rsidR="00373734" w:rsidRPr="00DC5324" w:rsidRDefault="00373734" w:rsidP="00943953">
            <w:pPr>
              <w:jc w:val="both"/>
              <w:rPr>
                <w:sz w:val="28"/>
                <w:szCs w:val="28"/>
              </w:rPr>
            </w:pPr>
            <w:r w:rsidRPr="00DC5324">
              <w:rPr>
                <w:sz w:val="28"/>
                <w:szCs w:val="28"/>
              </w:rPr>
              <w:t>9.</w:t>
            </w:r>
          </w:p>
        </w:tc>
        <w:tc>
          <w:tcPr>
            <w:tcW w:w="3402" w:type="dxa"/>
            <w:tcBorders>
              <w:top w:val="single" w:sz="4" w:space="0" w:color="auto"/>
              <w:left w:val="single" w:sz="4" w:space="0" w:color="auto"/>
              <w:bottom w:val="single" w:sz="4" w:space="0" w:color="auto"/>
              <w:right w:val="single" w:sz="4" w:space="0" w:color="auto"/>
            </w:tcBorders>
            <w:hideMark/>
          </w:tcPr>
          <w:p w14:paraId="56E284F1" w14:textId="77777777" w:rsidR="00373734" w:rsidRPr="00DC5324" w:rsidRDefault="00373734" w:rsidP="00943953">
            <w:pPr>
              <w:jc w:val="both"/>
              <w:rPr>
                <w:sz w:val="28"/>
                <w:szCs w:val="28"/>
              </w:rPr>
            </w:pPr>
            <w:r w:rsidRPr="00DC5324">
              <w:rPr>
                <w:sz w:val="28"/>
                <w:szCs w:val="28"/>
              </w:rPr>
              <w:t>Информирование контролируемых лиц и иных заинтересованных лиц по вопросам соблюдения обязательных требований законодательства посредством:</w:t>
            </w:r>
          </w:p>
          <w:p w14:paraId="4B12F14F" w14:textId="77777777" w:rsidR="00373734" w:rsidRPr="00DC5324" w:rsidRDefault="00373734" w:rsidP="00373734">
            <w:pPr>
              <w:pStyle w:val="af1"/>
              <w:numPr>
                <w:ilvl w:val="0"/>
                <w:numId w:val="19"/>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публикаций в средствах массовой информации (газеты, журналы);</w:t>
            </w:r>
          </w:p>
          <w:p w14:paraId="30C042C9" w14:textId="77777777" w:rsidR="00373734" w:rsidRPr="00DC5324" w:rsidRDefault="00373734" w:rsidP="00373734">
            <w:pPr>
              <w:pStyle w:val="af1"/>
              <w:numPr>
                <w:ilvl w:val="0"/>
                <w:numId w:val="19"/>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публикаций на официальном сайте Администрации Комсомольского муниципального района Ивановской области.</w:t>
            </w:r>
          </w:p>
        </w:tc>
        <w:tc>
          <w:tcPr>
            <w:tcW w:w="2267" w:type="dxa"/>
            <w:tcBorders>
              <w:top w:val="single" w:sz="4" w:space="0" w:color="auto"/>
              <w:left w:val="single" w:sz="4" w:space="0" w:color="auto"/>
              <w:bottom w:val="single" w:sz="4" w:space="0" w:color="auto"/>
              <w:right w:val="single" w:sz="4" w:space="0" w:color="auto"/>
            </w:tcBorders>
            <w:hideMark/>
          </w:tcPr>
          <w:p w14:paraId="5ACEDFC0" w14:textId="77777777" w:rsidR="00373734" w:rsidRPr="00DC5324" w:rsidRDefault="00373734" w:rsidP="00943953">
            <w:pPr>
              <w:jc w:val="both"/>
              <w:rPr>
                <w:sz w:val="28"/>
                <w:szCs w:val="28"/>
              </w:rPr>
            </w:pPr>
            <w:r w:rsidRPr="00DC5324">
              <w:rPr>
                <w:sz w:val="28"/>
                <w:szCs w:val="28"/>
              </w:rPr>
              <w:t>В течении 2026 года</w:t>
            </w:r>
          </w:p>
        </w:tc>
        <w:tc>
          <w:tcPr>
            <w:tcW w:w="3117" w:type="dxa"/>
            <w:tcBorders>
              <w:top w:val="single" w:sz="4" w:space="0" w:color="auto"/>
              <w:left w:val="single" w:sz="4" w:space="0" w:color="auto"/>
              <w:bottom w:val="single" w:sz="4" w:space="0" w:color="auto"/>
              <w:right w:val="single" w:sz="4" w:space="0" w:color="auto"/>
            </w:tcBorders>
            <w:hideMark/>
          </w:tcPr>
          <w:p w14:paraId="4D6AB492"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3DE0DCDE"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7C43F630" w14:textId="77777777" w:rsidR="00373734" w:rsidRPr="00DC5324" w:rsidRDefault="00373734" w:rsidP="00943953">
            <w:pPr>
              <w:jc w:val="both"/>
              <w:rPr>
                <w:sz w:val="28"/>
                <w:szCs w:val="28"/>
              </w:rPr>
            </w:pPr>
            <w:r w:rsidRPr="00DC5324">
              <w:rPr>
                <w:sz w:val="28"/>
                <w:szCs w:val="28"/>
              </w:rPr>
              <w:t>10.</w:t>
            </w:r>
          </w:p>
        </w:tc>
        <w:tc>
          <w:tcPr>
            <w:tcW w:w="3402" w:type="dxa"/>
            <w:tcBorders>
              <w:top w:val="single" w:sz="4" w:space="0" w:color="auto"/>
              <w:left w:val="single" w:sz="4" w:space="0" w:color="auto"/>
              <w:bottom w:val="single" w:sz="4" w:space="0" w:color="auto"/>
              <w:right w:val="single" w:sz="4" w:space="0" w:color="auto"/>
            </w:tcBorders>
            <w:hideMark/>
          </w:tcPr>
          <w:p w14:paraId="56489136" w14:textId="77777777" w:rsidR="00373734" w:rsidRPr="00DC5324" w:rsidRDefault="00373734" w:rsidP="00943953">
            <w:pPr>
              <w:jc w:val="both"/>
              <w:rPr>
                <w:sz w:val="28"/>
                <w:szCs w:val="28"/>
              </w:rPr>
            </w:pPr>
            <w:r w:rsidRPr="00DC5324">
              <w:rPr>
                <w:sz w:val="28"/>
                <w:szCs w:val="28"/>
              </w:rPr>
              <w:t xml:space="preserve">Разработка и утверждение Программы (Плана) профилактики рисков </w:t>
            </w:r>
            <w:r w:rsidRPr="00DC5324">
              <w:rPr>
                <w:sz w:val="28"/>
                <w:szCs w:val="28"/>
              </w:rPr>
              <w:lastRenderedPageBreak/>
              <w:t>причинения вреда (ущерба) охраняемым законом ценностям по муниципальному контролю на 2027 год</w:t>
            </w:r>
          </w:p>
        </w:tc>
        <w:tc>
          <w:tcPr>
            <w:tcW w:w="2267" w:type="dxa"/>
            <w:tcBorders>
              <w:top w:val="single" w:sz="4" w:space="0" w:color="auto"/>
              <w:left w:val="single" w:sz="4" w:space="0" w:color="auto"/>
              <w:bottom w:val="single" w:sz="4" w:space="0" w:color="auto"/>
              <w:right w:val="single" w:sz="4" w:space="0" w:color="auto"/>
            </w:tcBorders>
          </w:tcPr>
          <w:p w14:paraId="38F7B589" w14:textId="77777777" w:rsidR="00373734" w:rsidRPr="00DC5324" w:rsidRDefault="00373734" w:rsidP="00943953">
            <w:pPr>
              <w:jc w:val="both"/>
              <w:rPr>
                <w:sz w:val="28"/>
                <w:szCs w:val="28"/>
              </w:rPr>
            </w:pPr>
            <w:r w:rsidRPr="00DC5324">
              <w:rPr>
                <w:sz w:val="28"/>
                <w:szCs w:val="28"/>
              </w:rPr>
              <w:lastRenderedPageBreak/>
              <w:t xml:space="preserve">не позднее </w:t>
            </w:r>
          </w:p>
          <w:p w14:paraId="11FC1859" w14:textId="77777777" w:rsidR="00373734" w:rsidRPr="00DC5324" w:rsidRDefault="00373734" w:rsidP="00943953">
            <w:pPr>
              <w:jc w:val="both"/>
              <w:rPr>
                <w:sz w:val="28"/>
                <w:szCs w:val="28"/>
              </w:rPr>
            </w:pPr>
            <w:r w:rsidRPr="00DC5324">
              <w:rPr>
                <w:sz w:val="28"/>
                <w:szCs w:val="28"/>
              </w:rPr>
              <w:t>20 декабря 2026 г.</w:t>
            </w:r>
          </w:p>
          <w:p w14:paraId="0F3EBE11" w14:textId="77777777" w:rsidR="00373734" w:rsidRPr="00DC5324" w:rsidRDefault="00373734" w:rsidP="00943953">
            <w:pPr>
              <w:jc w:val="both"/>
              <w:rPr>
                <w:sz w:val="28"/>
                <w:szCs w:val="28"/>
              </w:rPr>
            </w:pPr>
          </w:p>
        </w:tc>
        <w:tc>
          <w:tcPr>
            <w:tcW w:w="3117" w:type="dxa"/>
            <w:tcBorders>
              <w:top w:val="single" w:sz="4" w:space="0" w:color="auto"/>
              <w:left w:val="single" w:sz="4" w:space="0" w:color="auto"/>
              <w:bottom w:val="single" w:sz="4" w:space="0" w:color="auto"/>
              <w:right w:val="single" w:sz="4" w:space="0" w:color="auto"/>
            </w:tcBorders>
            <w:hideMark/>
          </w:tcPr>
          <w:p w14:paraId="750E3A56" w14:textId="77777777" w:rsidR="00373734" w:rsidRPr="00DC5324" w:rsidRDefault="00373734" w:rsidP="00943953">
            <w:pPr>
              <w:jc w:val="both"/>
              <w:rPr>
                <w:sz w:val="28"/>
                <w:szCs w:val="28"/>
              </w:rPr>
            </w:pPr>
            <w:r w:rsidRPr="00DC5324">
              <w:rPr>
                <w:sz w:val="28"/>
                <w:szCs w:val="28"/>
              </w:rPr>
              <w:lastRenderedPageBreak/>
              <w:t>Контрольный орган</w:t>
            </w:r>
          </w:p>
        </w:tc>
      </w:tr>
      <w:tr w:rsidR="00373734" w:rsidRPr="00DC5324" w14:paraId="1083A11E" w14:textId="77777777" w:rsidTr="00943953">
        <w:trPr>
          <w:trHeight w:val="58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14:paraId="76861294" w14:textId="77777777" w:rsidR="00373734" w:rsidRPr="00DC5324" w:rsidRDefault="00373734" w:rsidP="00943953">
            <w:pPr>
              <w:jc w:val="center"/>
              <w:rPr>
                <w:sz w:val="28"/>
                <w:szCs w:val="28"/>
              </w:rPr>
            </w:pPr>
            <w:r w:rsidRPr="00DC5324">
              <w:rPr>
                <w:sz w:val="28"/>
                <w:szCs w:val="28"/>
              </w:rPr>
              <w:t>Консультирование</w:t>
            </w:r>
          </w:p>
        </w:tc>
      </w:tr>
      <w:tr w:rsidR="00373734" w:rsidRPr="00DC5324" w14:paraId="087FA750"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24C8BE5D" w14:textId="77777777" w:rsidR="00373734" w:rsidRPr="00DC5324" w:rsidRDefault="00373734" w:rsidP="00943953">
            <w:pPr>
              <w:jc w:val="both"/>
              <w:rPr>
                <w:sz w:val="28"/>
                <w:szCs w:val="28"/>
              </w:rPr>
            </w:pPr>
            <w:r w:rsidRPr="00DC5324">
              <w:rPr>
                <w:sz w:val="28"/>
                <w:szCs w:val="28"/>
              </w:rPr>
              <w:t>11.</w:t>
            </w:r>
          </w:p>
        </w:tc>
        <w:tc>
          <w:tcPr>
            <w:tcW w:w="3402" w:type="dxa"/>
            <w:tcBorders>
              <w:top w:val="single" w:sz="4" w:space="0" w:color="auto"/>
              <w:left w:val="single" w:sz="4" w:space="0" w:color="auto"/>
              <w:bottom w:val="single" w:sz="4" w:space="0" w:color="auto"/>
              <w:right w:val="single" w:sz="4" w:space="0" w:color="auto"/>
            </w:tcBorders>
            <w:hideMark/>
          </w:tcPr>
          <w:p w14:paraId="443BADAF" w14:textId="77777777" w:rsidR="00373734" w:rsidRPr="00DC5324" w:rsidRDefault="00373734" w:rsidP="00943953">
            <w:pPr>
              <w:jc w:val="both"/>
              <w:rPr>
                <w:sz w:val="28"/>
                <w:szCs w:val="28"/>
              </w:rPr>
            </w:pPr>
            <w:r w:rsidRPr="00DC5324">
              <w:rPr>
                <w:sz w:val="28"/>
                <w:szCs w:val="28"/>
              </w:rPr>
              <w:t>Консультирование контролируемых лиц проводится следующими способами: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Перечень вопросов:</w:t>
            </w:r>
          </w:p>
          <w:p w14:paraId="4082D962" w14:textId="77777777" w:rsidR="00373734" w:rsidRPr="00DC5324" w:rsidRDefault="00373734" w:rsidP="00943953">
            <w:pPr>
              <w:jc w:val="both"/>
              <w:rPr>
                <w:sz w:val="28"/>
                <w:szCs w:val="28"/>
              </w:rPr>
            </w:pPr>
            <w:r w:rsidRPr="00DC5324">
              <w:rPr>
                <w:sz w:val="28"/>
                <w:szCs w:val="28"/>
              </w:rPr>
              <w:t xml:space="preserve">1) Организация и осуществление муниципального контроля за исполнением теплоснабжающей организацией обязательств; </w:t>
            </w:r>
          </w:p>
          <w:p w14:paraId="76DA5107" w14:textId="77777777" w:rsidR="00373734" w:rsidRPr="00DC5324" w:rsidRDefault="00373734" w:rsidP="00943953">
            <w:pPr>
              <w:jc w:val="both"/>
              <w:rPr>
                <w:sz w:val="28"/>
                <w:szCs w:val="28"/>
              </w:rPr>
            </w:pPr>
            <w:r w:rsidRPr="00DC5324">
              <w:rPr>
                <w:sz w:val="28"/>
                <w:szCs w:val="28"/>
              </w:rPr>
              <w:t>2) Порядок осуществления контрольных мероприятий, установленных Положением о муниципальном контроле;</w:t>
            </w:r>
          </w:p>
          <w:p w14:paraId="30635DE0" w14:textId="77777777" w:rsidR="00373734" w:rsidRPr="00DC5324" w:rsidRDefault="00373734" w:rsidP="00943953">
            <w:pPr>
              <w:jc w:val="both"/>
              <w:rPr>
                <w:sz w:val="28"/>
                <w:szCs w:val="28"/>
              </w:rPr>
            </w:pPr>
            <w:r w:rsidRPr="00DC5324">
              <w:rPr>
                <w:sz w:val="28"/>
                <w:szCs w:val="28"/>
              </w:rPr>
              <w:t xml:space="preserve">3) Порядок обжалования действий (бездействия) должностных лиц, уполномоченных осуществлять муниципальный контроль за исполнением </w:t>
            </w:r>
            <w:r w:rsidRPr="00DC5324">
              <w:rPr>
                <w:sz w:val="28"/>
                <w:szCs w:val="28"/>
              </w:rPr>
              <w:lastRenderedPageBreak/>
              <w:t>теплоснабжающей организацией обязательств;</w:t>
            </w:r>
          </w:p>
          <w:p w14:paraId="6F15163D" w14:textId="77777777" w:rsidR="00373734" w:rsidRPr="00DC5324" w:rsidRDefault="00373734" w:rsidP="00943953">
            <w:pPr>
              <w:jc w:val="both"/>
              <w:rPr>
                <w:sz w:val="28"/>
                <w:szCs w:val="28"/>
              </w:rPr>
            </w:pPr>
            <w:r w:rsidRPr="00DC5324">
              <w:rPr>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уполномоченным органом в рамках контрольных мероприятий.</w:t>
            </w:r>
          </w:p>
        </w:tc>
        <w:tc>
          <w:tcPr>
            <w:tcW w:w="2267" w:type="dxa"/>
            <w:tcBorders>
              <w:top w:val="single" w:sz="4" w:space="0" w:color="auto"/>
              <w:left w:val="single" w:sz="4" w:space="0" w:color="auto"/>
              <w:bottom w:val="single" w:sz="4" w:space="0" w:color="auto"/>
              <w:right w:val="single" w:sz="4" w:space="0" w:color="auto"/>
            </w:tcBorders>
            <w:hideMark/>
          </w:tcPr>
          <w:p w14:paraId="17032763" w14:textId="77777777" w:rsidR="00373734" w:rsidRPr="00DC5324" w:rsidRDefault="00373734" w:rsidP="00943953">
            <w:pPr>
              <w:jc w:val="both"/>
              <w:rPr>
                <w:sz w:val="28"/>
                <w:szCs w:val="28"/>
              </w:rPr>
            </w:pPr>
            <w:r w:rsidRPr="00DC5324">
              <w:rPr>
                <w:sz w:val="28"/>
                <w:szCs w:val="28"/>
              </w:rPr>
              <w:lastRenderedPageBreak/>
              <w:t>по мере необходимости</w:t>
            </w:r>
          </w:p>
        </w:tc>
        <w:tc>
          <w:tcPr>
            <w:tcW w:w="3117" w:type="dxa"/>
            <w:tcBorders>
              <w:top w:val="single" w:sz="4" w:space="0" w:color="auto"/>
              <w:left w:val="single" w:sz="4" w:space="0" w:color="auto"/>
              <w:bottom w:val="single" w:sz="4" w:space="0" w:color="auto"/>
              <w:right w:val="single" w:sz="4" w:space="0" w:color="auto"/>
            </w:tcBorders>
            <w:hideMark/>
          </w:tcPr>
          <w:p w14:paraId="6F0AB2F1" w14:textId="77777777" w:rsidR="00373734" w:rsidRPr="00DC5324" w:rsidRDefault="00373734" w:rsidP="00943953">
            <w:pPr>
              <w:jc w:val="both"/>
              <w:rPr>
                <w:sz w:val="28"/>
                <w:szCs w:val="28"/>
              </w:rPr>
            </w:pPr>
            <w:r w:rsidRPr="00DC5324">
              <w:rPr>
                <w:sz w:val="28"/>
                <w:szCs w:val="28"/>
              </w:rPr>
              <w:t xml:space="preserve">инспекторы </w:t>
            </w:r>
          </w:p>
        </w:tc>
      </w:tr>
      <w:tr w:rsidR="00373734" w:rsidRPr="00DC5324" w14:paraId="70D222ED"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244260EF" w14:textId="77777777" w:rsidR="00373734" w:rsidRPr="00DC5324" w:rsidRDefault="00373734" w:rsidP="00943953">
            <w:pPr>
              <w:jc w:val="both"/>
              <w:rPr>
                <w:sz w:val="28"/>
                <w:szCs w:val="28"/>
              </w:rPr>
            </w:pPr>
            <w:r w:rsidRPr="00DC5324">
              <w:rPr>
                <w:sz w:val="28"/>
                <w:szCs w:val="28"/>
              </w:rPr>
              <w:lastRenderedPageBreak/>
              <w:t>12.</w:t>
            </w:r>
          </w:p>
        </w:tc>
        <w:tc>
          <w:tcPr>
            <w:tcW w:w="3402" w:type="dxa"/>
            <w:tcBorders>
              <w:top w:val="single" w:sz="4" w:space="0" w:color="auto"/>
              <w:left w:val="single" w:sz="4" w:space="0" w:color="auto"/>
              <w:bottom w:val="single" w:sz="4" w:space="0" w:color="auto"/>
              <w:right w:val="single" w:sz="4" w:space="0" w:color="auto"/>
            </w:tcBorders>
            <w:hideMark/>
          </w:tcPr>
          <w:p w14:paraId="218D857F" w14:textId="77777777" w:rsidR="00373734" w:rsidRPr="00DC5324" w:rsidRDefault="00373734" w:rsidP="00943953">
            <w:pPr>
              <w:jc w:val="both"/>
              <w:rPr>
                <w:sz w:val="28"/>
                <w:szCs w:val="28"/>
              </w:rPr>
            </w:pPr>
            <w:r w:rsidRPr="00DC5324">
              <w:rPr>
                <w:sz w:val="28"/>
                <w:szCs w:val="28"/>
              </w:rPr>
              <w:t>Письменные разъяснения, подписанные уполномоченным должностным лицом</w:t>
            </w:r>
          </w:p>
        </w:tc>
        <w:tc>
          <w:tcPr>
            <w:tcW w:w="2267" w:type="dxa"/>
            <w:tcBorders>
              <w:top w:val="single" w:sz="4" w:space="0" w:color="auto"/>
              <w:left w:val="single" w:sz="4" w:space="0" w:color="auto"/>
              <w:bottom w:val="single" w:sz="4" w:space="0" w:color="auto"/>
              <w:right w:val="single" w:sz="4" w:space="0" w:color="auto"/>
            </w:tcBorders>
            <w:hideMark/>
          </w:tcPr>
          <w:p w14:paraId="4D47165A" w14:textId="77777777" w:rsidR="00373734" w:rsidRPr="00DC5324" w:rsidRDefault="00373734" w:rsidP="00943953">
            <w:pPr>
              <w:jc w:val="both"/>
              <w:rPr>
                <w:sz w:val="28"/>
                <w:szCs w:val="28"/>
              </w:rPr>
            </w:pPr>
            <w:r w:rsidRPr="00DC5324">
              <w:rPr>
                <w:sz w:val="28"/>
                <w:szCs w:val="28"/>
              </w:rPr>
              <w:t>в случае осуществления консультирования по однотипным обращениям контролируемых лиц</w:t>
            </w:r>
          </w:p>
        </w:tc>
        <w:tc>
          <w:tcPr>
            <w:tcW w:w="3117" w:type="dxa"/>
            <w:tcBorders>
              <w:top w:val="single" w:sz="4" w:space="0" w:color="auto"/>
              <w:left w:val="single" w:sz="4" w:space="0" w:color="auto"/>
              <w:bottom w:val="single" w:sz="4" w:space="0" w:color="auto"/>
              <w:right w:val="single" w:sz="4" w:space="0" w:color="auto"/>
            </w:tcBorders>
            <w:hideMark/>
          </w:tcPr>
          <w:p w14:paraId="3B3163E5" w14:textId="77777777" w:rsidR="00373734" w:rsidRPr="00DC5324" w:rsidRDefault="00373734" w:rsidP="00943953">
            <w:pPr>
              <w:jc w:val="both"/>
              <w:rPr>
                <w:sz w:val="28"/>
                <w:szCs w:val="28"/>
              </w:rPr>
            </w:pPr>
            <w:r w:rsidRPr="00DC5324">
              <w:rPr>
                <w:sz w:val="28"/>
                <w:szCs w:val="28"/>
              </w:rPr>
              <w:t>инспекторы</w:t>
            </w:r>
          </w:p>
        </w:tc>
      </w:tr>
      <w:tr w:rsidR="00373734" w:rsidRPr="00DC5324" w14:paraId="453623FE" w14:textId="77777777" w:rsidTr="00943953">
        <w:tc>
          <w:tcPr>
            <w:tcW w:w="9630" w:type="dxa"/>
            <w:gridSpan w:val="4"/>
            <w:tcBorders>
              <w:top w:val="single" w:sz="4" w:space="0" w:color="auto"/>
              <w:left w:val="single" w:sz="4" w:space="0" w:color="auto"/>
              <w:bottom w:val="single" w:sz="4" w:space="0" w:color="auto"/>
              <w:right w:val="single" w:sz="4" w:space="0" w:color="auto"/>
            </w:tcBorders>
          </w:tcPr>
          <w:p w14:paraId="4892DD07" w14:textId="77777777" w:rsidR="00373734" w:rsidRPr="00DC5324" w:rsidRDefault="00373734" w:rsidP="00943953">
            <w:pPr>
              <w:jc w:val="center"/>
              <w:rPr>
                <w:sz w:val="28"/>
                <w:szCs w:val="28"/>
              </w:rPr>
            </w:pPr>
            <w:r w:rsidRPr="00DC5324">
              <w:rPr>
                <w:sz w:val="28"/>
                <w:szCs w:val="28"/>
              </w:rPr>
              <w:t>Профилактический визит</w:t>
            </w:r>
          </w:p>
        </w:tc>
      </w:tr>
      <w:tr w:rsidR="00373734" w:rsidRPr="00DC5324" w14:paraId="553610F4" w14:textId="77777777" w:rsidTr="00943953">
        <w:tc>
          <w:tcPr>
            <w:tcW w:w="844" w:type="dxa"/>
            <w:tcBorders>
              <w:top w:val="single" w:sz="4" w:space="0" w:color="auto"/>
              <w:left w:val="single" w:sz="4" w:space="0" w:color="auto"/>
              <w:bottom w:val="single" w:sz="4" w:space="0" w:color="auto"/>
              <w:right w:val="single" w:sz="4" w:space="0" w:color="auto"/>
            </w:tcBorders>
          </w:tcPr>
          <w:p w14:paraId="490FA7EE" w14:textId="77777777" w:rsidR="00373734" w:rsidRPr="00DC5324" w:rsidRDefault="00373734" w:rsidP="00943953">
            <w:pPr>
              <w:jc w:val="both"/>
              <w:rPr>
                <w:sz w:val="28"/>
                <w:szCs w:val="28"/>
              </w:rPr>
            </w:pPr>
            <w:r w:rsidRPr="00DC5324">
              <w:rPr>
                <w:sz w:val="28"/>
                <w:szCs w:val="28"/>
              </w:rPr>
              <w:t>13.</w:t>
            </w:r>
          </w:p>
        </w:tc>
        <w:tc>
          <w:tcPr>
            <w:tcW w:w="3402" w:type="dxa"/>
            <w:tcBorders>
              <w:top w:val="single" w:sz="4" w:space="0" w:color="auto"/>
              <w:left w:val="single" w:sz="4" w:space="0" w:color="auto"/>
              <w:bottom w:val="single" w:sz="4" w:space="0" w:color="auto"/>
              <w:right w:val="single" w:sz="4" w:space="0" w:color="auto"/>
            </w:tcBorders>
          </w:tcPr>
          <w:p w14:paraId="78AA3B6F" w14:textId="77777777" w:rsidR="00373734" w:rsidRPr="00DC5324" w:rsidRDefault="00373734" w:rsidP="00943953">
            <w:pPr>
              <w:jc w:val="both"/>
              <w:rPr>
                <w:sz w:val="28"/>
                <w:szCs w:val="28"/>
              </w:rPr>
            </w:pPr>
            <w:r w:rsidRPr="00DC5324">
              <w:rPr>
                <w:sz w:val="28"/>
                <w:szCs w:val="28"/>
              </w:rPr>
              <w:t>Проведение профилактического визита по инициативе контролируемого лица</w:t>
            </w:r>
          </w:p>
        </w:tc>
        <w:tc>
          <w:tcPr>
            <w:tcW w:w="2267" w:type="dxa"/>
            <w:tcBorders>
              <w:top w:val="single" w:sz="4" w:space="0" w:color="auto"/>
              <w:left w:val="single" w:sz="4" w:space="0" w:color="auto"/>
              <w:bottom w:val="single" w:sz="4" w:space="0" w:color="auto"/>
              <w:right w:val="single" w:sz="4" w:space="0" w:color="auto"/>
            </w:tcBorders>
          </w:tcPr>
          <w:p w14:paraId="35B719B2" w14:textId="77777777" w:rsidR="00373734" w:rsidRPr="00DC5324" w:rsidRDefault="00373734" w:rsidP="00943953">
            <w:pPr>
              <w:jc w:val="both"/>
              <w:rPr>
                <w:sz w:val="28"/>
                <w:szCs w:val="28"/>
              </w:rPr>
            </w:pPr>
            <w:r w:rsidRPr="00DC5324">
              <w:rPr>
                <w:sz w:val="28"/>
                <w:szCs w:val="28"/>
              </w:rPr>
              <w:t>в случае поступления заявления на проведение профилактического визита проводится по инициативе контролируемого лица</w:t>
            </w:r>
          </w:p>
        </w:tc>
        <w:tc>
          <w:tcPr>
            <w:tcW w:w="3117" w:type="dxa"/>
            <w:tcBorders>
              <w:top w:val="single" w:sz="4" w:space="0" w:color="auto"/>
              <w:left w:val="single" w:sz="4" w:space="0" w:color="auto"/>
              <w:bottom w:val="single" w:sz="4" w:space="0" w:color="auto"/>
              <w:right w:val="single" w:sz="4" w:space="0" w:color="auto"/>
            </w:tcBorders>
          </w:tcPr>
          <w:p w14:paraId="4C618B9E" w14:textId="77777777" w:rsidR="00373734" w:rsidRPr="00DC5324" w:rsidRDefault="00373734" w:rsidP="00943953">
            <w:pPr>
              <w:jc w:val="both"/>
              <w:rPr>
                <w:sz w:val="28"/>
                <w:szCs w:val="28"/>
              </w:rPr>
            </w:pPr>
            <w:r w:rsidRPr="00DC5324">
              <w:rPr>
                <w:sz w:val="28"/>
                <w:szCs w:val="28"/>
              </w:rPr>
              <w:t>Контрольный орган, инспекторы</w:t>
            </w:r>
          </w:p>
        </w:tc>
      </w:tr>
      <w:tr w:rsidR="00373734" w:rsidRPr="00DC5324" w14:paraId="1889E71A" w14:textId="77777777" w:rsidTr="00943953">
        <w:tc>
          <w:tcPr>
            <w:tcW w:w="844" w:type="dxa"/>
            <w:tcBorders>
              <w:top w:val="single" w:sz="4" w:space="0" w:color="auto"/>
              <w:left w:val="single" w:sz="4" w:space="0" w:color="auto"/>
              <w:bottom w:val="single" w:sz="4" w:space="0" w:color="auto"/>
              <w:right w:val="single" w:sz="4" w:space="0" w:color="auto"/>
            </w:tcBorders>
          </w:tcPr>
          <w:p w14:paraId="16353157" w14:textId="77777777" w:rsidR="00373734" w:rsidRPr="00DC5324" w:rsidRDefault="00373734" w:rsidP="00943953">
            <w:pPr>
              <w:jc w:val="both"/>
              <w:rPr>
                <w:sz w:val="28"/>
                <w:szCs w:val="28"/>
              </w:rPr>
            </w:pPr>
            <w:r w:rsidRPr="00DC5324">
              <w:rPr>
                <w:sz w:val="28"/>
                <w:szCs w:val="28"/>
              </w:rPr>
              <w:t>14.</w:t>
            </w:r>
          </w:p>
        </w:tc>
        <w:tc>
          <w:tcPr>
            <w:tcW w:w="3402" w:type="dxa"/>
            <w:tcBorders>
              <w:top w:val="single" w:sz="4" w:space="0" w:color="auto"/>
              <w:left w:val="single" w:sz="4" w:space="0" w:color="auto"/>
              <w:bottom w:val="single" w:sz="4" w:space="0" w:color="auto"/>
              <w:right w:val="single" w:sz="4" w:space="0" w:color="auto"/>
            </w:tcBorders>
          </w:tcPr>
          <w:p w14:paraId="11B2A223" w14:textId="77777777" w:rsidR="00373734" w:rsidRPr="00DC5324" w:rsidRDefault="00373734" w:rsidP="00943953">
            <w:pPr>
              <w:jc w:val="both"/>
              <w:rPr>
                <w:sz w:val="28"/>
                <w:szCs w:val="28"/>
              </w:rPr>
            </w:pPr>
            <w:r w:rsidRPr="00DC5324">
              <w:rPr>
                <w:sz w:val="28"/>
                <w:szCs w:val="28"/>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7" w:type="dxa"/>
            <w:tcBorders>
              <w:top w:val="single" w:sz="4" w:space="0" w:color="auto"/>
              <w:left w:val="single" w:sz="4" w:space="0" w:color="auto"/>
              <w:bottom w:val="single" w:sz="4" w:space="0" w:color="auto"/>
              <w:right w:val="single" w:sz="4" w:space="0" w:color="auto"/>
            </w:tcBorders>
          </w:tcPr>
          <w:p w14:paraId="0D02CFCA" w14:textId="77777777" w:rsidR="00373734" w:rsidRPr="00DC5324" w:rsidRDefault="00373734" w:rsidP="00943953">
            <w:pPr>
              <w:jc w:val="both"/>
              <w:rPr>
                <w:sz w:val="28"/>
                <w:szCs w:val="28"/>
              </w:rPr>
            </w:pPr>
            <w:r w:rsidRPr="00DC5324">
              <w:rPr>
                <w:sz w:val="28"/>
                <w:szCs w:val="28"/>
              </w:rPr>
              <w:t>В соответствии с законодательством</w:t>
            </w:r>
          </w:p>
        </w:tc>
        <w:tc>
          <w:tcPr>
            <w:tcW w:w="3117" w:type="dxa"/>
            <w:tcBorders>
              <w:top w:val="single" w:sz="4" w:space="0" w:color="auto"/>
              <w:left w:val="single" w:sz="4" w:space="0" w:color="auto"/>
              <w:bottom w:val="single" w:sz="4" w:space="0" w:color="auto"/>
              <w:right w:val="single" w:sz="4" w:space="0" w:color="auto"/>
            </w:tcBorders>
          </w:tcPr>
          <w:p w14:paraId="3FEA3F44" w14:textId="77777777" w:rsidR="00373734" w:rsidRPr="00DC5324" w:rsidRDefault="00373734" w:rsidP="00943953">
            <w:pPr>
              <w:jc w:val="both"/>
              <w:rPr>
                <w:sz w:val="28"/>
                <w:szCs w:val="28"/>
              </w:rPr>
            </w:pPr>
            <w:r w:rsidRPr="00DC5324">
              <w:rPr>
                <w:sz w:val="28"/>
                <w:szCs w:val="28"/>
              </w:rPr>
              <w:t>Контрольный орган, инспекторы</w:t>
            </w:r>
          </w:p>
        </w:tc>
      </w:tr>
      <w:tr w:rsidR="00373734" w:rsidRPr="00DC5324" w14:paraId="548D1B6A" w14:textId="77777777" w:rsidTr="00943953">
        <w:tc>
          <w:tcPr>
            <w:tcW w:w="9630" w:type="dxa"/>
            <w:gridSpan w:val="4"/>
            <w:tcBorders>
              <w:top w:val="single" w:sz="4" w:space="0" w:color="auto"/>
              <w:left w:val="single" w:sz="4" w:space="0" w:color="auto"/>
              <w:bottom w:val="single" w:sz="4" w:space="0" w:color="auto"/>
              <w:right w:val="single" w:sz="4" w:space="0" w:color="auto"/>
            </w:tcBorders>
          </w:tcPr>
          <w:p w14:paraId="7D738A49" w14:textId="77777777" w:rsidR="00373734" w:rsidRPr="00DC5324" w:rsidRDefault="00373734" w:rsidP="00943953">
            <w:pPr>
              <w:jc w:val="center"/>
              <w:rPr>
                <w:sz w:val="28"/>
                <w:szCs w:val="28"/>
              </w:rPr>
            </w:pPr>
            <w:r w:rsidRPr="00DC5324">
              <w:rPr>
                <w:sz w:val="28"/>
                <w:szCs w:val="28"/>
              </w:rPr>
              <w:t>Объявление предостережения</w:t>
            </w:r>
          </w:p>
        </w:tc>
      </w:tr>
      <w:tr w:rsidR="00373734" w:rsidRPr="00DC5324" w14:paraId="456E2EA9" w14:textId="77777777" w:rsidTr="00943953">
        <w:tc>
          <w:tcPr>
            <w:tcW w:w="844" w:type="dxa"/>
            <w:tcBorders>
              <w:top w:val="single" w:sz="4" w:space="0" w:color="auto"/>
              <w:left w:val="single" w:sz="4" w:space="0" w:color="auto"/>
              <w:bottom w:val="single" w:sz="4" w:space="0" w:color="auto"/>
              <w:right w:val="single" w:sz="4" w:space="0" w:color="auto"/>
            </w:tcBorders>
          </w:tcPr>
          <w:p w14:paraId="446185F4" w14:textId="77777777" w:rsidR="00373734" w:rsidRPr="00DC5324" w:rsidRDefault="00373734" w:rsidP="00943953">
            <w:pPr>
              <w:jc w:val="both"/>
              <w:rPr>
                <w:sz w:val="28"/>
                <w:szCs w:val="28"/>
              </w:rPr>
            </w:pPr>
            <w:r w:rsidRPr="00DC5324">
              <w:rPr>
                <w:sz w:val="28"/>
                <w:szCs w:val="28"/>
              </w:rPr>
              <w:lastRenderedPageBreak/>
              <w:t>15.</w:t>
            </w:r>
          </w:p>
        </w:tc>
        <w:tc>
          <w:tcPr>
            <w:tcW w:w="3402" w:type="dxa"/>
            <w:tcBorders>
              <w:top w:val="single" w:sz="4" w:space="0" w:color="auto"/>
              <w:left w:val="single" w:sz="4" w:space="0" w:color="auto"/>
              <w:bottom w:val="single" w:sz="4" w:space="0" w:color="auto"/>
              <w:right w:val="single" w:sz="4" w:space="0" w:color="auto"/>
            </w:tcBorders>
          </w:tcPr>
          <w:p w14:paraId="6C5CB050" w14:textId="77777777" w:rsidR="00373734" w:rsidRPr="00DC5324" w:rsidRDefault="00373734" w:rsidP="00943953">
            <w:pPr>
              <w:jc w:val="both"/>
              <w:rPr>
                <w:sz w:val="28"/>
                <w:szCs w:val="28"/>
              </w:rPr>
            </w:pPr>
            <w:r w:rsidRPr="00DC5324">
              <w:rPr>
                <w:sz w:val="28"/>
                <w:szCs w:val="28"/>
              </w:rPr>
              <w:t>Объявление предостережения о недопустимости нарушения обязательных требований в установленных законодательством случаях</w:t>
            </w:r>
          </w:p>
        </w:tc>
        <w:tc>
          <w:tcPr>
            <w:tcW w:w="2267" w:type="dxa"/>
            <w:tcBorders>
              <w:top w:val="single" w:sz="4" w:space="0" w:color="auto"/>
              <w:left w:val="single" w:sz="4" w:space="0" w:color="auto"/>
              <w:bottom w:val="single" w:sz="4" w:space="0" w:color="auto"/>
              <w:right w:val="single" w:sz="4" w:space="0" w:color="auto"/>
            </w:tcBorders>
          </w:tcPr>
          <w:p w14:paraId="3AE4E2A0" w14:textId="77777777" w:rsidR="00373734" w:rsidRPr="00DC5324" w:rsidRDefault="00373734" w:rsidP="00943953">
            <w:pPr>
              <w:jc w:val="both"/>
              <w:rPr>
                <w:sz w:val="28"/>
                <w:szCs w:val="28"/>
              </w:rPr>
            </w:pPr>
            <w:r w:rsidRPr="00DC5324">
              <w:rPr>
                <w:sz w:val="28"/>
                <w:szCs w:val="28"/>
              </w:rPr>
              <w:t>В соответствии с законодательством</w:t>
            </w:r>
          </w:p>
        </w:tc>
        <w:tc>
          <w:tcPr>
            <w:tcW w:w="3117" w:type="dxa"/>
            <w:tcBorders>
              <w:top w:val="single" w:sz="4" w:space="0" w:color="auto"/>
              <w:left w:val="single" w:sz="4" w:space="0" w:color="auto"/>
              <w:bottom w:val="single" w:sz="4" w:space="0" w:color="auto"/>
              <w:right w:val="single" w:sz="4" w:space="0" w:color="auto"/>
            </w:tcBorders>
          </w:tcPr>
          <w:p w14:paraId="79D6EDD0" w14:textId="77777777" w:rsidR="00373734" w:rsidRPr="00DC5324" w:rsidRDefault="00373734" w:rsidP="00943953">
            <w:pPr>
              <w:jc w:val="both"/>
              <w:rPr>
                <w:sz w:val="28"/>
                <w:szCs w:val="28"/>
              </w:rPr>
            </w:pPr>
            <w:r w:rsidRPr="00DC5324">
              <w:rPr>
                <w:sz w:val="28"/>
                <w:szCs w:val="28"/>
              </w:rPr>
              <w:t>Руководитель КНО</w:t>
            </w:r>
          </w:p>
        </w:tc>
      </w:tr>
    </w:tbl>
    <w:p w14:paraId="2F00EB07" w14:textId="77777777" w:rsidR="00373734" w:rsidRPr="00DC5324" w:rsidRDefault="00373734" w:rsidP="00373734">
      <w:pPr>
        <w:jc w:val="both"/>
        <w:rPr>
          <w:sz w:val="28"/>
          <w:szCs w:val="28"/>
        </w:rPr>
      </w:pPr>
    </w:p>
    <w:p w14:paraId="51453905" w14:textId="77777777" w:rsidR="00373734" w:rsidRPr="00DC5324" w:rsidRDefault="00373734" w:rsidP="00373734">
      <w:pPr>
        <w:ind w:firstLine="567"/>
        <w:jc w:val="both"/>
        <w:rPr>
          <w:sz w:val="28"/>
          <w:szCs w:val="28"/>
        </w:rPr>
      </w:pPr>
    </w:p>
    <w:p w14:paraId="67A9479C"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IV</w:t>
      </w:r>
      <w:r w:rsidRPr="00DC5324">
        <w:rPr>
          <w:sz w:val="28"/>
          <w:szCs w:val="28"/>
        </w:rPr>
        <w:t>. Показатели результативности и эффективности</w:t>
      </w:r>
    </w:p>
    <w:p w14:paraId="642D20DC" w14:textId="77777777" w:rsidR="00373734" w:rsidRPr="00DC5324" w:rsidRDefault="00373734" w:rsidP="00373734">
      <w:pPr>
        <w:ind w:firstLine="567"/>
        <w:jc w:val="both"/>
        <w:rPr>
          <w:sz w:val="28"/>
          <w:szCs w:val="28"/>
        </w:rPr>
      </w:pPr>
      <w:r w:rsidRPr="00DC5324">
        <w:rPr>
          <w:sz w:val="28"/>
          <w:szCs w:val="28"/>
        </w:rPr>
        <w:t>программы профилактики</w:t>
      </w:r>
    </w:p>
    <w:p w14:paraId="3252750F" w14:textId="77777777" w:rsidR="00373734" w:rsidRPr="00DC5324" w:rsidRDefault="00373734" w:rsidP="00373734">
      <w:pPr>
        <w:ind w:firstLine="567"/>
        <w:jc w:val="both"/>
        <w:rPr>
          <w:sz w:val="28"/>
          <w:szCs w:val="28"/>
        </w:rPr>
      </w:pPr>
    </w:p>
    <w:p w14:paraId="206191D3" w14:textId="77777777" w:rsidR="00373734" w:rsidRPr="00DC5324" w:rsidRDefault="00373734" w:rsidP="00373734">
      <w:pPr>
        <w:ind w:firstLine="567"/>
        <w:jc w:val="both"/>
        <w:rPr>
          <w:sz w:val="28"/>
          <w:szCs w:val="28"/>
        </w:rPr>
      </w:pPr>
      <w:r w:rsidRPr="00DC5324">
        <w:rPr>
          <w:sz w:val="28"/>
          <w:szCs w:val="28"/>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14:paraId="5A24092B" w14:textId="77777777" w:rsidR="00373734" w:rsidRPr="00DC5324" w:rsidRDefault="00373734" w:rsidP="00373734">
      <w:pPr>
        <w:ind w:firstLine="567"/>
        <w:jc w:val="both"/>
        <w:rPr>
          <w:sz w:val="28"/>
          <w:szCs w:val="28"/>
        </w:rPr>
      </w:pPr>
      <w:r w:rsidRPr="00DC5324">
        <w:rPr>
          <w:sz w:val="28"/>
          <w:szCs w:val="28"/>
        </w:rPr>
        <w:t>Для оценки результативности и эффективности реализации мероприятий программы профилактики применяются следующие показатели:</w:t>
      </w:r>
    </w:p>
    <w:p w14:paraId="33809555" w14:textId="77777777" w:rsidR="00373734" w:rsidRPr="00DC5324" w:rsidRDefault="00373734" w:rsidP="00373734">
      <w:pPr>
        <w:ind w:firstLine="567"/>
        <w:jc w:val="both"/>
        <w:rPr>
          <w:sz w:val="28"/>
          <w:szCs w:val="28"/>
        </w:rPr>
      </w:pPr>
    </w:p>
    <w:tbl>
      <w:tblPr>
        <w:tblW w:w="9630" w:type="dxa"/>
        <w:tblLayout w:type="fixed"/>
        <w:tblCellMar>
          <w:top w:w="102" w:type="dxa"/>
          <w:left w:w="62" w:type="dxa"/>
          <w:bottom w:w="102" w:type="dxa"/>
          <w:right w:w="62" w:type="dxa"/>
        </w:tblCellMar>
        <w:tblLook w:val="04A0" w:firstRow="1" w:lastRow="0" w:firstColumn="1" w:lastColumn="0" w:noHBand="0" w:noVBand="1"/>
      </w:tblPr>
      <w:tblGrid>
        <w:gridCol w:w="846"/>
        <w:gridCol w:w="6017"/>
        <w:gridCol w:w="2767"/>
      </w:tblGrid>
      <w:tr w:rsidR="00373734" w:rsidRPr="00DC5324" w14:paraId="6F006804"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66EDA821" w14:textId="77777777" w:rsidR="00373734" w:rsidRPr="00DC5324" w:rsidRDefault="00373734" w:rsidP="00943953">
            <w:pPr>
              <w:jc w:val="both"/>
              <w:rPr>
                <w:sz w:val="28"/>
                <w:szCs w:val="28"/>
              </w:rPr>
            </w:pPr>
            <w:r w:rsidRPr="00DC5324">
              <w:rPr>
                <w:sz w:val="28"/>
                <w:szCs w:val="28"/>
              </w:rPr>
              <w:t>№ п/п</w:t>
            </w:r>
          </w:p>
        </w:tc>
        <w:tc>
          <w:tcPr>
            <w:tcW w:w="6020" w:type="dxa"/>
            <w:tcBorders>
              <w:top w:val="single" w:sz="4" w:space="0" w:color="auto"/>
              <w:left w:val="single" w:sz="4" w:space="0" w:color="auto"/>
              <w:bottom w:val="single" w:sz="4" w:space="0" w:color="auto"/>
              <w:right w:val="single" w:sz="4" w:space="0" w:color="auto"/>
            </w:tcBorders>
            <w:hideMark/>
          </w:tcPr>
          <w:p w14:paraId="4657FA6A" w14:textId="77777777" w:rsidR="00373734" w:rsidRPr="00DC5324" w:rsidRDefault="00373734" w:rsidP="00943953">
            <w:pPr>
              <w:jc w:val="both"/>
              <w:rPr>
                <w:sz w:val="28"/>
                <w:szCs w:val="28"/>
              </w:rPr>
            </w:pPr>
            <w:r w:rsidRPr="00DC5324">
              <w:rPr>
                <w:sz w:val="28"/>
                <w:szCs w:val="28"/>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14:paraId="382E9B16" w14:textId="77777777" w:rsidR="00373734" w:rsidRPr="00DC5324" w:rsidRDefault="00373734" w:rsidP="00943953">
            <w:pPr>
              <w:jc w:val="both"/>
              <w:rPr>
                <w:sz w:val="28"/>
                <w:szCs w:val="28"/>
              </w:rPr>
            </w:pPr>
            <w:r w:rsidRPr="00DC5324">
              <w:rPr>
                <w:sz w:val="28"/>
                <w:szCs w:val="28"/>
              </w:rPr>
              <w:t>Величина</w:t>
            </w:r>
          </w:p>
        </w:tc>
      </w:tr>
      <w:tr w:rsidR="00373734" w:rsidRPr="00DC5324" w14:paraId="6CAED154"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7DA35729" w14:textId="77777777" w:rsidR="00373734" w:rsidRPr="00DC5324" w:rsidRDefault="00373734" w:rsidP="00943953">
            <w:pPr>
              <w:jc w:val="both"/>
              <w:rPr>
                <w:sz w:val="28"/>
                <w:szCs w:val="28"/>
              </w:rPr>
            </w:pPr>
            <w:r w:rsidRPr="00DC5324">
              <w:rPr>
                <w:sz w:val="28"/>
                <w:szCs w:val="28"/>
              </w:rPr>
              <w:t>1.</w:t>
            </w:r>
          </w:p>
        </w:tc>
        <w:tc>
          <w:tcPr>
            <w:tcW w:w="6020" w:type="dxa"/>
            <w:tcBorders>
              <w:top w:val="single" w:sz="4" w:space="0" w:color="auto"/>
              <w:left w:val="single" w:sz="4" w:space="0" w:color="auto"/>
              <w:bottom w:val="single" w:sz="4" w:space="0" w:color="auto"/>
              <w:right w:val="single" w:sz="4" w:space="0" w:color="auto"/>
            </w:tcBorders>
            <w:hideMark/>
          </w:tcPr>
          <w:p w14:paraId="7E53CDE1" w14:textId="77777777" w:rsidR="00373734" w:rsidRPr="00DC5324" w:rsidRDefault="00373734" w:rsidP="00943953">
            <w:pPr>
              <w:jc w:val="both"/>
              <w:rPr>
                <w:sz w:val="28"/>
                <w:szCs w:val="28"/>
              </w:rPr>
            </w:pPr>
            <w:r w:rsidRPr="00DC5324">
              <w:rPr>
                <w:sz w:val="28"/>
                <w:szCs w:val="28"/>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14:paraId="700E3908" w14:textId="77777777" w:rsidR="00373734" w:rsidRPr="00DC5324" w:rsidRDefault="00373734" w:rsidP="00943953">
            <w:pPr>
              <w:jc w:val="both"/>
              <w:rPr>
                <w:sz w:val="28"/>
                <w:szCs w:val="28"/>
              </w:rPr>
            </w:pPr>
            <w:r w:rsidRPr="00DC5324">
              <w:rPr>
                <w:sz w:val="28"/>
                <w:szCs w:val="28"/>
              </w:rPr>
              <w:t>100 %</w:t>
            </w:r>
          </w:p>
        </w:tc>
      </w:tr>
      <w:tr w:rsidR="00373734" w:rsidRPr="00DC5324" w14:paraId="7E960B79"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09A1733D" w14:textId="77777777" w:rsidR="00373734" w:rsidRPr="00DC5324" w:rsidRDefault="00373734" w:rsidP="00943953">
            <w:pPr>
              <w:jc w:val="both"/>
              <w:rPr>
                <w:sz w:val="28"/>
                <w:szCs w:val="28"/>
              </w:rPr>
            </w:pPr>
            <w:r w:rsidRPr="00DC5324">
              <w:rPr>
                <w:sz w:val="28"/>
                <w:szCs w:val="28"/>
              </w:rPr>
              <w:t>2.</w:t>
            </w:r>
          </w:p>
        </w:tc>
        <w:tc>
          <w:tcPr>
            <w:tcW w:w="6020" w:type="dxa"/>
            <w:tcBorders>
              <w:top w:val="single" w:sz="4" w:space="0" w:color="auto"/>
              <w:left w:val="single" w:sz="4" w:space="0" w:color="auto"/>
              <w:bottom w:val="single" w:sz="4" w:space="0" w:color="auto"/>
              <w:right w:val="single" w:sz="4" w:space="0" w:color="auto"/>
            </w:tcBorders>
            <w:hideMark/>
          </w:tcPr>
          <w:p w14:paraId="11CE980C" w14:textId="77777777" w:rsidR="00373734" w:rsidRPr="00DC5324" w:rsidRDefault="00373734" w:rsidP="00943953">
            <w:pPr>
              <w:jc w:val="both"/>
              <w:rPr>
                <w:sz w:val="28"/>
                <w:szCs w:val="28"/>
              </w:rPr>
            </w:pPr>
            <w:r w:rsidRPr="00DC5324">
              <w:rPr>
                <w:sz w:val="28"/>
                <w:szCs w:val="28"/>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14:paraId="3DABB045" w14:textId="77777777" w:rsidR="00373734" w:rsidRPr="00DC5324" w:rsidRDefault="00373734" w:rsidP="00943953">
            <w:pPr>
              <w:jc w:val="both"/>
              <w:rPr>
                <w:sz w:val="28"/>
                <w:szCs w:val="28"/>
              </w:rPr>
            </w:pPr>
            <w:r w:rsidRPr="00DC5324">
              <w:rPr>
                <w:sz w:val="28"/>
                <w:szCs w:val="28"/>
              </w:rPr>
              <w:t>100 % от числа обратившихся</w:t>
            </w:r>
          </w:p>
        </w:tc>
      </w:tr>
      <w:tr w:rsidR="00373734" w:rsidRPr="00DC5324" w14:paraId="4971E8B9"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5D431AF0" w14:textId="77777777" w:rsidR="00373734" w:rsidRPr="00DC5324" w:rsidRDefault="00373734" w:rsidP="00943953">
            <w:pPr>
              <w:jc w:val="both"/>
              <w:rPr>
                <w:sz w:val="28"/>
                <w:szCs w:val="28"/>
              </w:rPr>
            </w:pPr>
            <w:r w:rsidRPr="00DC5324">
              <w:rPr>
                <w:sz w:val="28"/>
                <w:szCs w:val="28"/>
              </w:rPr>
              <w:t>3.</w:t>
            </w:r>
          </w:p>
        </w:tc>
        <w:tc>
          <w:tcPr>
            <w:tcW w:w="6020" w:type="dxa"/>
            <w:tcBorders>
              <w:top w:val="single" w:sz="4" w:space="0" w:color="auto"/>
              <w:left w:val="single" w:sz="4" w:space="0" w:color="auto"/>
              <w:bottom w:val="single" w:sz="4" w:space="0" w:color="auto"/>
              <w:right w:val="single" w:sz="4" w:space="0" w:color="auto"/>
            </w:tcBorders>
            <w:hideMark/>
          </w:tcPr>
          <w:p w14:paraId="726D5E4C" w14:textId="77777777" w:rsidR="00373734" w:rsidRPr="00DC5324" w:rsidRDefault="00373734" w:rsidP="00943953">
            <w:pPr>
              <w:jc w:val="both"/>
              <w:rPr>
                <w:sz w:val="28"/>
                <w:szCs w:val="28"/>
              </w:rPr>
            </w:pPr>
            <w:r w:rsidRPr="00DC5324">
              <w:rPr>
                <w:sz w:val="28"/>
                <w:szCs w:val="28"/>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hideMark/>
          </w:tcPr>
          <w:p w14:paraId="68C78623" w14:textId="77777777" w:rsidR="00373734" w:rsidRPr="00DC5324" w:rsidRDefault="00373734" w:rsidP="00943953">
            <w:pPr>
              <w:jc w:val="both"/>
              <w:rPr>
                <w:sz w:val="28"/>
                <w:szCs w:val="28"/>
              </w:rPr>
            </w:pPr>
            <w:r w:rsidRPr="00DC5324">
              <w:rPr>
                <w:sz w:val="28"/>
                <w:szCs w:val="28"/>
              </w:rPr>
              <w:t>не менее 10 мероприятий, проведенных контрольным (надзорным) органом</w:t>
            </w:r>
          </w:p>
        </w:tc>
      </w:tr>
    </w:tbl>
    <w:p w14:paraId="31F9CC49" w14:textId="77777777" w:rsidR="00373734" w:rsidRPr="00DC5324" w:rsidRDefault="00373734" w:rsidP="00373734">
      <w:pPr>
        <w:ind w:firstLine="567"/>
        <w:jc w:val="both"/>
        <w:rPr>
          <w:sz w:val="28"/>
          <w:szCs w:val="28"/>
        </w:rPr>
      </w:pPr>
    </w:p>
    <w:p w14:paraId="571EE682" w14:textId="77777777" w:rsidR="00373734" w:rsidRPr="00DC5324" w:rsidRDefault="00373734" w:rsidP="00373734">
      <w:pPr>
        <w:ind w:firstLine="567"/>
        <w:jc w:val="both"/>
        <w:rPr>
          <w:sz w:val="28"/>
          <w:szCs w:val="28"/>
        </w:rPr>
      </w:pPr>
    </w:p>
    <w:p w14:paraId="577DE8D5" w14:textId="77777777" w:rsidR="00373734" w:rsidRPr="00DC5324" w:rsidRDefault="00373734" w:rsidP="00373734">
      <w:pPr>
        <w:ind w:firstLine="567"/>
        <w:jc w:val="both"/>
        <w:rPr>
          <w:sz w:val="28"/>
          <w:szCs w:val="28"/>
        </w:rPr>
      </w:pPr>
    </w:p>
    <w:p w14:paraId="145A2AE4" w14:textId="77777777" w:rsidR="00373734" w:rsidRPr="00DC5324" w:rsidRDefault="00373734" w:rsidP="00373734">
      <w:pPr>
        <w:ind w:firstLine="567"/>
        <w:jc w:val="both"/>
        <w:rPr>
          <w:sz w:val="28"/>
          <w:szCs w:val="28"/>
        </w:rPr>
      </w:pPr>
    </w:p>
    <w:p w14:paraId="622C3BCD" w14:textId="77777777" w:rsidR="00373734" w:rsidRPr="00DC5324" w:rsidRDefault="00373734" w:rsidP="00373734">
      <w:pPr>
        <w:ind w:firstLine="567"/>
        <w:jc w:val="both"/>
        <w:rPr>
          <w:bCs/>
          <w:sz w:val="28"/>
          <w:szCs w:val="28"/>
        </w:rPr>
      </w:pPr>
    </w:p>
    <w:p w14:paraId="161A1163" w14:textId="77777777" w:rsidR="00373734" w:rsidRPr="00DC5324" w:rsidRDefault="00373734" w:rsidP="00373734">
      <w:pPr>
        <w:jc w:val="center"/>
      </w:pPr>
      <w:r w:rsidRPr="00DC5324">
        <w:rPr>
          <w:noProof/>
          <w:color w:val="000080"/>
        </w:rPr>
        <w:drawing>
          <wp:inline distT="0" distB="0" distL="0" distR="0" wp14:anchorId="15DDDA5F" wp14:editId="7B0F3790">
            <wp:extent cx="542925" cy="676275"/>
            <wp:effectExtent l="0" t="0" r="9525" b="9525"/>
            <wp:docPr id="13" name="Рисунок 1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0">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0119BA0B" w14:textId="77777777" w:rsidR="00373734" w:rsidRPr="00DC5324" w:rsidRDefault="00373734" w:rsidP="00373734">
      <w:pPr>
        <w:jc w:val="center"/>
      </w:pPr>
    </w:p>
    <w:p w14:paraId="5302D884" w14:textId="77777777" w:rsidR="00373734" w:rsidRPr="00DC5324" w:rsidRDefault="00373734" w:rsidP="00373734">
      <w:pPr>
        <w:keepNext/>
        <w:jc w:val="center"/>
        <w:outlineLvl w:val="0"/>
        <w:rPr>
          <w:b/>
          <w:bCs/>
          <w:color w:val="003366"/>
          <w:sz w:val="31"/>
          <w:szCs w:val="31"/>
        </w:rPr>
      </w:pPr>
      <w:r w:rsidRPr="00DC5324">
        <w:rPr>
          <w:b/>
          <w:bCs/>
          <w:color w:val="003366"/>
          <w:sz w:val="31"/>
          <w:szCs w:val="31"/>
        </w:rPr>
        <w:t>ПОСТАНОВЛЕНИЕ</w:t>
      </w:r>
    </w:p>
    <w:p w14:paraId="2F39135A" w14:textId="77777777" w:rsidR="00373734" w:rsidRPr="00DC5324" w:rsidRDefault="00373734" w:rsidP="00373734">
      <w:pPr>
        <w:jc w:val="center"/>
        <w:rPr>
          <w:b/>
          <w:color w:val="003366"/>
          <w:sz w:val="22"/>
        </w:rPr>
      </w:pPr>
      <w:r w:rsidRPr="00DC5324">
        <w:rPr>
          <w:b/>
          <w:color w:val="003366"/>
          <w:sz w:val="22"/>
        </w:rPr>
        <w:t>АДМИНИСТРАЦИИ</w:t>
      </w:r>
    </w:p>
    <w:p w14:paraId="3BA82901" w14:textId="77777777" w:rsidR="00373734" w:rsidRPr="00DC5324" w:rsidRDefault="00373734" w:rsidP="00373734">
      <w:pPr>
        <w:jc w:val="center"/>
        <w:rPr>
          <w:b/>
          <w:color w:val="003366"/>
          <w:sz w:val="22"/>
        </w:rPr>
      </w:pPr>
      <w:r w:rsidRPr="00DC5324">
        <w:rPr>
          <w:b/>
          <w:color w:val="003366"/>
          <w:sz w:val="22"/>
        </w:rPr>
        <w:t xml:space="preserve"> КОМСОМОЛЬСКОГО МУНИЦИПАЛЬНОГО РАЙОНА</w:t>
      </w:r>
    </w:p>
    <w:p w14:paraId="3D39E5E1" w14:textId="77777777" w:rsidR="00373734" w:rsidRPr="00DC5324" w:rsidRDefault="00373734" w:rsidP="00373734">
      <w:pPr>
        <w:jc w:val="center"/>
        <w:rPr>
          <w:b/>
          <w:color w:val="003366"/>
        </w:rPr>
      </w:pPr>
      <w:r w:rsidRPr="00DC5324">
        <w:rPr>
          <w:b/>
          <w:color w:val="003366"/>
          <w:sz w:val="22"/>
        </w:rPr>
        <w:t>ИВАНОВСКОЙ ОБЛАСТИ</w:t>
      </w:r>
    </w:p>
    <w:p w14:paraId="7134AC65" w14:textId="77777777" w:rsidR="00373734" w:rsidRPr="00DC5324" w:rsidRDefault="00373734" w:rsidP="00373734">
      <w:pPr>
        <w:jc w:val="center"/>
      </w:pPr>
    </w:p>
    <w:tbl>
      <w:tblPr>
        <w:tblW w:w="0" w:type="dxa"/>
        <w:tblBorders>
          <w:top w:val="single" w:sz="4" w:space="0" w:color="auto"/>
        </w:tblBorders>
        <w:tblLayout w:type="fixed"/>
        <w:tblLook w:val="04A0" w:firstRow="1" w:lastRow="0" w:firstColumn="1" w:lastColumn="0" w:noHBand="0" w:noVBand="1"/>
      </w:tblPr>
      <w:tblGrid>
        <w:gridCol w:w="108"/>
        <w:gridCol w:w="360"/>
        <w:gridCol w:w="540"/>
        <w:gridCol w:w="360"/>
        <w:gridCol w:w="1800"/>
        <w:gridCol w:w="900"/>
        <w:gridCol w:w="3186"/>
        <w:gridCol w:w="2033"/>
        <w:gridCol w:w="305"/>
      </w:tblGrid>
      <w:tr w:rsidR="00373734" w:rsidRPr="00DC5324" w14:paraId="43FDAC37" w14:textId="77777777" w:rsidTr="00943953">
        <w:trPr>
          <w:gridBefore w:val="1"/>
          <w:wBefore w:w="108" w:type="dxa"/>
          <w:trHeight w:val="100"/>
        </w:trPr>
        <w:tc>
          <w:tcPr>
            <w:tcW w:w="9484" w:type="dxa"/>
            <w:gridSpan w:val="8"/>
            <w:tcBorders>
              <w:top w:val="thinThickThinSmallGap" w:sz="24" w:space="0" w:color="auto"/>
              <w:left w:val="nil"/>
              <w:bottom w:val="nil"/>
              <w:right w:val="nil"/>
            </w:tcBorders>
            <w:hideMark/>
          </w:tcPr>
          <w:p w14:paraId="0CC69FB9" w14:textId="77777777" w:rsidR="00373734" w:rsidRPr="00DC5324" w:rsidRDefault="00373734" w:rsidP="00943953">
            <w:pPr>
              <w:rPr>
                <w:color w:val="003366"/>
                <w:sz w:val="17"/>
                <w:szCs w:val="17"/>
              </w:rPr>
            </w:pPr>
            <w:r w:rsidRPr="00DC5324">
              <w:rPr>
                <w:color w:val="003366"/>
                <w:sz w:val="17"/>
                <w:szCs w:val="17"/>
              </w:rPr>
              <w:t xml:space="preserve">155150, г. Комсомольск, ул. 50 лет ВЛКСМ, д. </w:t>
            </w:r>
            <w:proofErr w:type="gramStart"/>
            <w:r w:rsidRPr="00DC5324">
              <w:rPr>
                <w:color w:val="003366"/>
                <w:sz w:val="17"/>
                <w:szCs w:val="17"/>
              </w:rPr>
              <w:t>2  Тел.</w:t>
            </w:r>
            <w:proofErr w:type="gramEnd"/>
            <w:r w:rsidRPr="00DC5324">
              <w:rPr>
                <w:color w:val="003366"/>
                <w:sz w:val="17"/>
                <w:szCs w:val="17"/>
              </w:rPr>
              <w:t xml:space="preserve">/Факс (49352) 4-11-78 ОГРН 1023701625595 </w:t>
            </w:r>
          </w:p>
          <w:p w14:paraId="3AEA2797" w14:textId="77777777" w:rsidR="00373734" w:rsidRPr="00DC5324" w:rsidRDefault="00373734" w:rsidP="00943953">
            <w:pPr>
              <w:rPr>
                <w:color w:val="003366"/>
                <w:sz w:val="17"/>
                <w:szCs w:val="17"/>
              </w:rPr>
            </w:pPr>
            <w:r w:rsidRPr="00DC5324">
              <w:rPr>
                <w:color w:val="003366"/>
                <w:sz w:val="17"/>
                <w:szCs w:val="17"/>
              </w:rPr>
              <w:t>ИНН 3714002224   КПП 371401001, Тел./Факс (49352) 4-11-78</w:t>
            </w:r>
            <w:r w:rsidRPr="00DC5324">
              <w:rPr>
                <w:color w:val="003366"/>
              </w:rPr>
              <w:t xml:space="preserve">, </w:t>
            </w:r>
            <w:proofErr w:type="spellStart"/>
            <w:r w:rsidRPr="00DC5324">
              <w:rPr>
                <w:color w:val="003366"/>
              </w:rPr>
              <w:t>e-mail</w:t>
            </w:r>
            <w:proofErr w:type="spellEnd"/>
            <w:r w:rsidRPr="00DC5324">
              <w:rPr>
                <w:color w:val="003366"/>
              </w:rPr>
              <w:t xml:space="preserve">: </w:t>
            </w:r>
            <w:hyperlink r:id="rId15" w:history="1">
              <w:r w:rsidRPr="00DC5324">
                <w:rPr>
                  <w:color w:val="0000FF"/>
                  <w:u w:val="single"/>
                </w:rPr>
                <w:t>admin.komsomolsk@mail.ru</w:t>
              </w:r>
            </w:hyperlink>
          </w:p>
        </w:tc>
      </w:tr>
      <w:tr w:rsidR="00373734" w:rsidRPr="00DC5324" w14:paraId="24D24D49" w14:textId="77777777" w:rsidTr="00943953">
        <w:trPr>
          <w:gridBefore w:val="1"/>
          <w:wBefore w:w="108" w:type="dxa"/>
          <w:trHeight w:val="404"/>
        </w:trPr>
        <w:tc>
          <w:tcPr>
            <w:tcW w:w="360" w:type="dxa"/>
            <w:tcBorders>
              <w:top w:val="nil"/>
              <w:left w:val="nil"/>
              <w:bottom w:val="nil"/>
              <w:right w:val="nil"/>
            </w:tcBorders>
            <w:vAlign w:val="bottom"/>
          </w:tcPr>
          <w:p w14:paraId="75C48415" w14:textId="77777777" w:rsidR="00373734" w:rsidRPr="00DC5324" w:rsidRDefault="00373734" w:rsidP="00943953">
            <w:pPr>
              <w:ind w:right="-108"/>
              <w:jc w:val="center"/>
            </w:pPr>
          </w:p>
        </w:tc>
        <w:tc>
          <w:tcPr>
            <w:tcW w:w="540" w:type="dxa"/>
            <w:tcBorders>
              <w:top w:val="nil"/>
              <w:left w:val="nil"/>
              <w:bottom w:val="nil"/>
              <w:right w:val="nil"/>
            </w:tcBorders>
            <w:vAlign w:val="bottom"/>
          </w:tcPr>
          <w:p w14:paraId="0F0C0C1F" w14:textId="77777777" w:rsidR="00373734" w:rsidRPr="00DC5324" w:rsidRDefault="00373734" w:rsidP="00943953">
            <w:pPr>
              <w:ind w:left="-734" w:firstLine="720"/>
              <w:jc w:val="center"/>
            </w:pPr>
          </w:p>
        </w:tc>
        <w:tc>
          <w:tcPr>
            <w:tcW w:w="360" w:type="dxa"/>
            <w:tcBorders>
              <w:top w:val="nil"/>
              <w:left w:val="nil"/>
              <w:bottom w:val="nil"/>
              <w:right w:val="nil"/>
            </w:tcBorders>
            <w:vAlign w:val="bottom"/>
          </w:tcPr>
          <w:p w14:paraId="5C39C9B7" w14:textId="77777777" w:rsidR="00373734" w:rsidRPr="00DC5324" w:rsidRDefault="00373734" w:rsidP="00943953">
            <w:pPr>
              <w:tabs>
                <w:tab w:val="left" w:pos="296"/>
              </w:tabs>
              <w:ind w:right="-176"/>
            </w:pPr>
          </w:p>
        </w:tc>
        <w:tc>
          <w:tcPr>
            <w:tcW w:w="1800" w:type="dxa"/>
            <w:tcBorders>
              <w:top w:val="nil"/>
              <w:left w:val="nil"/>
              <w:bottom w:val="nil"/>
              <w:right w:val="nil"/>
            </w:tcBorders>
            <w:vAlign w:val="bottom"/>
          </w:tcPr>
          <w:p w14:paraId="2FFC641F" w14:textId="77777777" w:rsidR="00373734" w:rsidRPr="00DC5324" w:rsidRDefault="00373734" w:rsidP="00943953">
            <w:pPr>
              <w:jc w:val="center"/>
              <w:rPr>
                <w:szCs w:val="24"/>
              </w:rPr>
            </w:pPr>
          </w:p>
        </w:tc>
        <w:tc>
          <w:tcPr>
            <w:tcW w:w="900" w:type="dxa"/>
            <w:tcBorders>
              <w:top w:val="nil"/>
              <w:left w:val="nil"/>
              <w:bottom w:val="nil"/>
              <w:right w:val="nil"/>
            </w:tcBorders>
            <w:vAlign w:val="bottom"/>
          </w:tcPr>
          <w:p w14:paraId="0099CFA9" w14:textId="77777777" w:rsidR="00373734" w:rsidRPr="00DC5324" w:rsidRDefault="00373734" w:rsidP="00943953">
            <w:pPr>
              <w:jc w:val="center"/>
            </w:pPr>
          </w:p>
        </w:tc>
        <w:tc>
          <w:tcPr>
            <w:tcW w:w="3186" w:type="dxa"/>
            <w:tcBorders>
              <w:top w:val="nil"/>
              <w:left w:val="nil"/>
              <w:bottom w:val="nil"/>
              <w:right w:val="nil"/>
            </w:tcBorders>
            <w:vAlign w:val="bottom"/>
          </w:tcPr>
          <w:p w14:paraId="27C02411" w14:textId="77777777" w:rsidR="00373734" w:rsidRPr="00DC5324" w:rsidRDefault="00373734" w:rsidP="00943953"/>
        </w:tc>
        <w:tc>
          <w:tcPr>
            <w:tcW w:w="2338" w:type="dxa"/>
            <w:gridSpan w:val="2"/>
            <w:tcBorders>
              <w:top w:val="nil"/>
              <w:left w:val="nil"/>
              <w:bottom w:val="nil"/>
              <w:right w:val="nil"/>
            </w:tcBorders>
            <w:vAlign w:val="bottom"/>
          </w:tcPr>
          <w:p w14:paraId="11347752" w14:textId="77777777" w:rsidR="00373734" w:rsidRPr="00DC5324" w:rsidRDefault="00373734" w:rsidP="00943953"/>
        </w:tc>
      </w:tr>
      <w:tr w:rsidR="00373734" w:rsidRPr="00DC5324" w14:paraId="154FF499" w14:textId="77777777" w:rsidTr="00943953">
        <w:trPr>
          <w:gridAfter w:val="1"/>
          <w:wAfter w:w="305" w:type="dxa"/>
          <w:trHeight w:val="787"/>
        </w:trPr>
        <w:tc>
          <w:tcPr>
            <w:tcW w:w="9287" w:type="dxa"/>
            <w:gridSpan w:val="8"/>
            <w:tcBorders>
              <w:top w:val="nil"/>
              <w:left w:val="nil"/>
              <w:bottom w:val="nil"/>
              <w:right w:val="nil"/>
            </w:tcBorders>
            <w:hideMark/>
          </w:tcPr>
          <w:p w14:paraId="32EBA61A" w14:textId="77777777" w:rsidR="00373734" w:rsidRPr="00DC5324" w:rsidRDefault="00373734" w:rsidP="00943953">
            <w:pPr>
              <w:ind w:left="-284"/>
              <w:jc w:val="center"/>
              <w:rPr>
                <w:b/>
                <w:sz w:val="16"/>
                <w:szCs w:val="16"/>
              </w:rPr>
            </w:pPr>
            <w:r w:rsidRPr="00DC5324">
              <w:rPr>
                <w:b/>
              </w:rPr>
              <w:t xml:space="preserve"> </w:t>
            </w:r>
            <w:r w:rsidRPr="00DC5324">
              <w:rPr>
                <w:b/>
                <w:szCs w:val="24"/>
              </w:rPr>
              <w:t xml:space="preserve">      </w:t>
            </w:r>
            <w:r w:rsidRPr="00DC5324">
              <w:rPr>
                <w:b/>
                <w:sz w:val="28"/>
                <w:szCs w:val="28"/>
              </w:rPr>
              <w:t>«</w:t>
            </w:r>
            <w:r w:rsidRPr="00DC5324">
              <w:rPr>
                <w:b/>
                <w:sz w:val="28"/>
                <w:szCs w:val="28"/>
                <w:u w:val="single"/>
              </w:rPr>
              <w:t>_18_</w:t>
            </w:r>
            <w:r w:rsidRPr="00DC5324">
              <w:rPr>
                <w:b/>
                <w:sz w:val="28"/>
                <w:szCs w:val="28"/>
              </w:rPr>
              <w:t xml:space="preserve">» </w:t>
            </w:r>
            <w:r w:rsidRPr="00DC5324">
              <w:rPr>
                <w:b/>
                <w:sz w:val="28"/>
                <w:szCs w:val="28"/>
                <w:u w:val="single"/>
              </w:rPr>
              <w:t>______12____ __</w:t>
            </w:r>
            <w:r w:rsidRPr="00DC5324">
              <w:rPr>
                <w:b/>
                <w:sz w:val="28"/>
                <w:szCs w:val="28"/>
              </w:rPr>
              <w:t xml:space="preserve"> 2025 г.      № </w:t>
            </w:r>
            <w:r w:rsidRPr="00DC5324">
              <w:rPr>
                <w:b/>
                <w:sz w:val="28"/>
                <w:szCs w:val="28"/>
                <w:u w:val="single"/>
              </w:rPr>
              <w:t>_286_</w:t>
            </w:r>
          </w:p>
        </w:tc>
      </w:tr>
    </w:tbl>
    <w:p w14:paraId="376755CE" w14:textId="77777777" w:rsidR="00373734" w:rsidRPr="00DC5324" w:rsidRDefault="00373734" w:rsidP="00373734">
      <w:pPr>
        <w:ind w:firstLine="426"/>
        <w:jc w:val="center"/>
        <w:rPr>
          <w:b/>
          <w:sz w:val="27"/>
          <w:szCs w:val="27"/>
        </w:rPr>
      </w:pPr>
      <w:r w:rsidRPr="00DC5324">
        <w:rPr>
          <w:b/>
          <w:sz w:val="27"/>
          <w:szCs w:val="27"/>
        </w:rPr>
        <w:t>Об утверждении Программы профилактики рисков причинения вреда (ущерба) охраняемым законом ценностям по муниципальному контролю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поселении Комсомольского муниципального района Ивановской области</w:t>
      </w:r>
      <w:r w:rsidRPr="00DC5324">
        <w:rPr>
          <w:sz w:val="27"/>
          <w:szCs w:val="27"/>
        </w:rPr>
        <w:t xml:space="preserve"> </w:t>
      </w:r>
      <w:r w:rsidRPr="00DC5324">
        <w:rPr>
          <w:b/>
          <w:sz w:val="27"/>
          <w:szCs w:val="27"/>
        </w:rPr>
        <w:t xml:space="preserve">на 2026 год </w:t>
      </w:r>
    </w:p>
    <w:p w14:paraId="12539538" w14:textId="77777777" w:rsidR="00373734" w:rsidRPr="00DC5324" w:rsidRDefault="00373734" w:rsidP="00373734">
      <w:pPr>
        <w:ind w:firstLine="426"/>
        <w:jc w:val="both"/>
        <w:rPr>
          <w:sz w:val="27"/>
          <w:szCs w:val="27"/>
        </w:rPr>
      </w:pPr>
    </w:p>
    <w:p w14:paraId="2B904B2E" w14:textId="77777777" w:rsidR="00373734" w:rsidRPr="00DC5324" w:rsidRDefault="00373734" w:rsidP="00373734">
      <w:pPr>
        <w:ind w:firstLine="426"/>
        <w:jc w:val="both"/>
        <w:rPr>
          <w:sz w:val="27"/>
          <w:szCs w:val="27"/>
        </w:rPr>
      </w:pPr>
      <w:r w:rsidRPr="00DC5324">
        <w:rPr>
          <w:sz w:val="27"/>
          <w:szCs w:val="27"/>
        </w:rPr>
        <w:t xml:space="preserve">      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Комсомольского городского поселения четвертого созыва Комсомольского муниципального района Ивановской области от 27.10.2021 № 71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поселении Комсомольского муниципального района Ивановской области»</w:t>
      </w:r>
      <w:r w:rsidRPr="00DC5324">
        <w:t xml:space="preserve"> </w:t>
      </w:r>
      <w:r w:rsidRPr="00DC5324">
        <w:rPr>
          <w:sz w:val="27"/>
          <w:szCs w:val="27"/>
        </w:rPr>
        <w:t xml:space="preserve">Администрация Комсомольского муниципального района Ивановской области   </w:t>
      </w:r>
      <w:r w:rsidRPr="00DC5324">
        <w:rPr>
          <w:b/>
          <w:sz w:val="27"/>
          <w:szCs w:val="27"/>
        </w:rPr>
        <w:t>п о с т а н о в л я е т</w:t>
      </w:r>
      <w:r w:rsidRPr="00DC5324">
        <w:rPr>
          <w:sz w:val="27"/>
          <w:szCs w:val="27"/>
        </w:rPr>
        <w:t xml:space="preserve">: </w:t>
      </w:r>
    </w:p>
    <w:p w14:paraId="59A0E246" w14:textId="77777777" w:rsidR="00373734" w:rsidRPr="00DC5324" w:rsidRDefault="00373734" w:rsidP="00373734">
      <w:pPr>
        <w:pStyle w:val="af1"/>
        <w:numPr>
          <w:ilvl w:val="0"/>
          <w:numId w:val="17"/>
        </w:numPr>
        <w:spacing w:after="0" w:line="240" w:lineRule="auto"/>
        <w:ind w:left="0" w:firstLine="851"/>
        <w:contextualSpacing/>
        <w:jc w:val="both"/>
        <w:rPr>
          <w:rFonts w:ascii="Times New Roman" w:hAnsi="Times New Roman" w:cs="Times New Roman"/>
          <w:sz w:val="27"/>
          <w:szCs w:val="27"/>
        </w:rPr>
      </w:pPr>
      <w:r w:rsidRPr="00DC5324">
        <w:rPr>
          <w:rFonts w:ascii="Times New Roman" w:hAnsi="Times New Roman" w:cs="Times New Roman"/>
          <w:sz w:val="27"/>
          <w:szCs w:val="27"/>
        </w:rPr>
        <w:t>Утвердить Программу профилактики рисков причинения вреда (ущерба) охраняемым законом ценностям по муниципальному контролю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поселении Комсомольского муниципального района Ивановской области на 2026 год (прилагается).</w:t>
      </w:r>
    </w:p>
    <w:p w14:paraId="0C158AF9" w14:textId="77777777" w:rsidR="00373734" w:rsidRPr="00DC5324" w:rsidRDefault="00373734" w:rsidP="00373734">
      <w:pPr>
        <w:pStyle w:val="af1"/>
        <w:numPr>
          <w:ilvl w:val="0"/>
          <w:numId w:val="17"/>
        </w:numPr>
        <w:spacing w:after="0" w:line="240" w:lineRule="auto"/>
        <w:ind w:left="0" w:firstLine="851"/>
        <w:contextualSpacing/>
        <w:jc w:val="both"/>
        <w:rPr>
          <w:rFonts w:ascii="Times New Roman" w:hAnsi="Times New Roman" w:cs="Times New Roman"/>
          <w:sz w:val="27"/>
          <w:szCs w:val="27"/>
        </w:rPr>
      </w:pPr>
      <w:r w:rsidRPr="00DC5324">
        <w:rPr>
          <w:rFonts w:ascii="Times New Roman" w:hAnsi="Times New Roman" w:cs="Times New Roman"/>
          <w:sz w:val="27"/>
          <w:szCs w:val="27"/>
        </w:rPr>
        <w:lastRenderedPageBreak/>
        <w:t xml:space="preserve">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 в сети интернет. </w:t>
      </w:r>
    </w:p>
    <w:p w14:paraId="31812961" w14:textId="77777777" w:rsidR="00373734" w:rsidRPr="00DC5324" w:rsidRDefault="00373734" w:rsidP="00373734">
      <w:pPr>
        <w:ind w:firstLine="426"/>
        <w:jc w:val="right"/>
        <w:rPr>
          <w:sz w:val="27"/>
          <w:szCs w:val="27"/>
        </w:rPr>
      </w:pPr>
    </w:p>
    <w:p w14:paraId="431D4D8C" w14:textId="77777777" w:rsidR="00373734" w:rsidRPr="00DC5324" w:rsidRDefault="00373734" w:rsidP="00373734">
      <w:pPr>
        <w:rPr>
          <w:b/>
          <w:sz w:val="27"/>
          <w:szCs w:val="27"/>
        </w:rPr>
      </w:pPr>
      <w:r w:rsidRPr="00DC5324">
        <w:rPr>
          <w:b/>
          <w:sz w:val="27"/>
          <w:szCs w:val="27"/>
        </w:rPr>
        <w:t>Глава Комсомольского</w:t>
      </w:r>
    </w:p>
    <w:p w14:paraId="5634CF7F" w14:textId="77777777" w:rsidR="00373734" w:rsidRPr="00DC5324" w:rsidRDefault="00373734" w:rsidP="00373734">
      <w:pPr>
        <w:rPr>
          <w:b/>
          <w:sz w:val="27"/>
          <w:szCs w:val="27"/>
        </w:rPr>
      </w:pPr>
      <w:r w:rsidRPr="00DC5324">
        <w:rPr>
          <w:b/>
          <w:sz w:val="27"/>
          <w:szCs w:val="27"/>
        </w:rPr>
        <w:t xml:space="preserve">муниципального </w:t>
      </w:r>
      <w:proofErr w:type="gramStart"/>
      <w:r w:rsidRPr="00DC5324">
        <w:rPr>
          <w:b/>
          <w:sz w:val="27"/>
          <w:szCs w:val="27"/>
        </w:rPr>
        <w:t xml:space="preserve">района:   </w:t>
      </w:r>
      <w:proofErr w:type="gramEnd"/>
      <w:r w:rsidRPr="00DC5324">
        <w:rPr>
          <w:b/>
          <w:sz w:val="27"/>
          <w:szCs w:val="27"/>
        </w:rPr>
        <w:t xml:space="preserve">                                                               О.В. </w:t>
      </w:r>
      <w:proofErr w:type="spellStart"/>
      <w:r w:rsidRPr="00DC5324">
        <w:rPr>
          <w:b/>
          <w:sz w:val="27"/>
          <w:szCs w:val="27"/>
        </w:rPr>
        <w:t>Бузулуцкая</w:t>
      </w:r>
      <w:proofErr w:type="spellEnd"/>
    </w:p>
    <w:p w14:paraId="476D99A6" w14:textId="77777777" w:rsidR="00DC5324" w:rsidRDefault="00DC5324" w:rsidP="00373734">
      <w:pPr>
        <w:ind w:firstLine="426"/>
        <w:jc w:val="right"/>
      </w:pPr>
    </w:p>
    <w:p w14:paraId="38F1BE44" w14:textId="77777777" w:rsidR="00DC5324" w:rsidRDefault="00DC5324" w:rsidP="00373734">
      <w:pPr>
        <w:ind w:firstLine="426"/>
        <w:jc w:val="right"/>
      </w:pPr>
    </w:p>
    <w:p w14:paraId="5001EB4E" w14:textId="77777777" w:rsidR="00DC5324" w:rsidRDefault="00DC5324" w:rsidP="00373734">
      <w:pPr>
        <w:ind w:firstLine="426"/>
        <w:jc w:val="right"/>
      </w:pPr>
    </w:p>
    <w:p w14:paraId="28467759" w14:textId="77777777" w:rsidR="00DC5324" w:rsidRDefault="00DC5324" w:rsidP="00373734">
      <w:pPr>
        <w:ind w:firstLine="426"/>
        <w:jc w:val="right"/>
      </w:pPr>
    </w:p>
    <w:p w14:paraId="44724DD4" w14:textId="77777777" w:rsidR="00DC5324" w:rsidRDefault="00DC5324" w:rsidP="00373734">
      <w:pPr>
        <w:ind w:firstLine="426"/>
        <w:jc w:val="right"/>
      </w:pPr>
    </w:p>
    <w:p w14:paraId="2F122B5A" w14:textId="77777777" w:rsidR="00DC5324" w:rsidRDefault="00DC5324" w:rsidP="00373734">
      <w:pPr>
        <w:ind w:firstLine="426"/>
        <w:jc w:val="right"/>
      </w:pPr>
    </w:p>
    <w:p w14:paraId="4C7A087B" w14:textId="77777777" w:rsidR="00DC5324" w:rsidRDefault="00DC5324" w:rsidP="00373734">
      <w:pPr>
        <w:ind w:firstLine="426"/>
        <w:jc w:val="right"/>
      </w:pPr>
    </w:p>
    <w:p w14:paraId="37398718" w14:textId="77777777" w:rsidR="00DC5324" w:rsidRDefault="00DC5324" w:rsidP="00373734">
      <w:pPr>
        <w:ind w:firstLine="426"/>
        <w:jc w:val="right"/>
      </w:pPr>
    </w:p>
    <w:p w14:paraId="6AE9E19B" w14:textId="77777777" w:rsidR="00DC5324" w:rsidRDefault="00DC5324" w:rsidP="00373734">
      <w:pPr>
        <w:ind w:firstLine="426"/>
        <w:jc w:val="right"/>
      </w:pPr>
    </w:p>
    <w:p w14:paraId="514B6971" w14:textId="77777777" w:rsidR="00DC5324" w:rsidRDefault="00DC5324" w:rsidP="00373734">
      <w:pPr>
        <w:ind w:firstLine="426"/>
        <w:jc w:val="right"/>
      </w:pPr>
    </w:p>
    <w:p w14:paraId="3748C290" w14:textId="77777777" w:rsidR="00DC5324" w:rsidRDefault="00DC5324" w:rsidP="00373734">
      <w:pPr>
        <w:ind w:firstLine="426"/>
        <w:jc w:val="right"/>
      </w:pPr>
    </w:p>
    <w:p w14:paraId="6F545C92" w14:textId="77777777" w:rsidR="00DC5324" w:rsidRDefault="00DC5324" w:rsidP="00373734">
      <w:pPr>
        <w:ind w:firstLine="426"/>
        <w:jc w:val="right"/>
      </w:pPr>
    </w:p>
    <w:p w14:paraId="78C61B7A" w14:textId="77777777" w:rsidR="00DC5324" w:rsidRDefault="00DC5324" w:rsidP="00373734">
      <w:pPr>
        <w:ind w:firstLine="426"/>
        <w:jc w:val="right"/>
      </w:pPr>
    </w:p>
    <w:p w14:paraId="50C88E1E" w14:textId="77777777" w:rsidR="00DC5324" w:rsidRDefault="00DC5324" w:rsidP="00373734">
      <w:pPr>
        <w:ind w:firstLine="426"/>
        <w:jc w:val="right"/>
      </w:pPr>
    </w:p>
    <w:p w14:paraId="76321F0B" w14:textId="77777777" w:rsidR="00DC5324" w:rsidRDefault="00DC5324" w:rsidP="00373734">
      <w:pPr>
        <w:ind w:firstLine="426"/>
        <w:jc w:val="right"/>
      </w:pPr>
    </w:p>
    <w:p w14:paraId="0762A814" w14:textId="77777777" w:rsidR="00DC5324" w:rsidRDefault="00DC5324" w:rsidP="00373734">
      <w:pPr>
        <w:ind w:firstLine="426"/>
        <w:jc w:val="right"/>
      </w:pPr>
    </w:p>
    <w:p w14:paraId="404DCB1B" w14:textId="77777777" w:rsidR="00DC5324" w:rsidRDefault="00DC5324" w:rsidP="00373734">
      <w:pPr>
        <w:ind w:firstLine="426"/>
        <w:jc w:val="right"/>
      </w:pPr>
    </w:p>
    <w:p w14:paraId="556DACA1" w14:textId="77777777" w:rsidR="00DC5324" w:rsidRDefault="00DC5324" w:rsidP="00373734">
      <w:pPr>
        <w:ind w:firstLine="426"/>
        <w:jc w:val="right"/>
      </w:pPr>
    </w:p>
    <w:p w14:paraId="535A8A95" w14:textId="77777777" w:rsidR="00DC5324" w:rsidRDefault="00DC5324" w:rsidP="00373734">
      <w:pPr>
        <w:ind w:firstLine="426"/>
        <w:jc w:val="right"/>
      </w:pPr>
    </w:p>
    <w:p w14:paraId="734E8458" w14:textId="77777777" w:rsidR="00DC5324" w:rsidRDefault="00DC5324" w:rsidP="00373734">
      <w:pPr>
        <w:ind w:firstLine="426"/>
        <w:jc w:val="right"/>
      </w:pPr>
    </w:p>
    <w:p w14:paraId="51664E07" w14:textId="77777777" w:rsidR="00DC5324" w:rsidRDefault="00DC5324" w:rsidP="00373734">
      <w:pPr>
        <w:ind w:firstLine="426"/>
        <w:jc w:val="right"/>
      </w:pPr>
    </w:p>
    <w:p w14:paraId="208340CE" w14:textId="77777777" w:rsidR="00DC5324" w:rsidRDefault="00DC5324" w:rsidP="00373734">
      <w:pPr>
        <w:ind w:firstLine="426"/>
        <w:jc w:val="right"/>
      </w:pPr>
    </w:p>
    <w:p w14:paraId="2019AAE6" w14:textId="77777777" w:rsidR="00DC5324" w:rsidRDefault="00DC5324" w:rsidP="00373734">
      <w:pPr>
        <w:ind w:firstLine="426"/>
        <w:jc w:val="right"/>
      </w:pPr>
    </w:p>
    <w:p w14:paraId="7B125CDB" w14:textId="77777777" w:rsidR="00DC5324" w:rsidRDefault="00DC5324" w:rsidP="00373734">
      <w:pPr>
        <w:ind w:firstLine="426"/>
        <w:jc w:val="right"/>
      </w:pPr>
    </w:p>
    <w:p w14:paraId="1A146035" w14:textId="77777777" w:rsidR="00DC5324" w:rsidRDefault="00DC5324" w:rsidP="00373734">
      <w:pPr>
        <w:ind w:firstLine="426"/>
        <w:jc w:val="right"/>
      </w:pPr>
    </w:p>
    <w:p w14:paraId="2B4F3886" w14:textId="77777777" w:rsidR="00DC5324" w:rsidRDefault="00DC5324" w:rsidP="00373734">
      <w:pPr>
        <w:ind w:firstLine="426"/>
        <w:jc w:val="right"/>
      </w:pPr>
    </w:p>
    <w:p w14:paraId="1C69AB59" w14:textId="77777777" w:rsidR="00DC5324" w:rsidRDefault="00DC5324" w:rsidP="00373734">
      <w:pPr>
        <w:ind w:firstLine="426"/>
        <w:jc w:val="right"/>
      </w:pPr>
    </w:p>
    <w:p w14:paraId="3A52662C" w14:textId="77777777" w:rsidR="00DC5324" w:rsidRDefault="00DC5324" w:rsidP="00373734">
      <w:pPr>
        <w:ind w:firstLine="426"/>
        <w:jc w:val="right"/>
      </w:pPr>
    </w:p>
    <w:p w14:paraId="0AF79660" w14:textId="77777777" w:rsidR="00DC5324" w:rsidRDefault="00DC5324" w:rsidP="00373734">
      <w:pPr>
        <w:ind w:firstLine="426"/>
        <w:jc w:val="right"/>
      </w:pPr>
    </w:p>
    <w:p w14:paraId="49EAABC5" w14:textId="77777777" w:rsidR="00DC5324" w:rsidRDefault="00DC5324" w:rsidP="00373734">
      <w:pPr>
        <w:ind w:firstLine="426"/>
        <w:jc w:val="right"/>
      </w:pPr>
    </w:p>
    <w:p w14:paraId="25086BB3" w14:textId="77777777" w:rsidR="00DC5324" w:rsidRDefault="00DC5324" w:rsidP="00373734">
      <w:pPr>
        <w:ind w:firstLine="426"/>
        <w:jc w:val="right"/>
      </w:pPr>
    </w:p>
    <w:p w14:paraId="7B72B88D" w14:textId="77777777" w:rsidR="00DC5324" w:rsidRDefault="00DC5324" w:rsidP="00373734">
      <w:pPr>
        <w:ind w:firstLine="426"/>
        <w:jc w:val="right"/>
      </w:pPr>
    </w:p>
    <w:p w14:paraId="6C7391DD" w14:textId="77777777" w:rsidR="00DC5324" w:rsidRDefault="00DC5324" w:rsidP="00373734">
      <w:pPr>
        <w:ind w:firstLine="426"/>
        <w:jc w:val="right"/>
      </w:pPr>
    </w:p>
    <w:p w14:paraId="7AB6D0CF" w14:textId="77777777" w:rsidR="00DC5324" w:rsidRDefault="00DC5324" w:rsidP="00373734">
      <w:pPr>
        <w:ind w:firstLine="426"/>
        <w:jc w:val="right"/>
      </w:pPr>
    </w:p>
    <w:p w14:paraId="0427FFC9" w14:textId="77777777" w:rsidR="00DC5324" w:rsidRDefault="00DC5324" w:rsidP="00373734">
      <w:pPr>
        <w:ind w:firstLine="426"/>
        <w:jc w:val="right"/>
      </w:pPr>
    </w:p>
    <w:p w14:paraId="624D663E" w14:textId="77777777" w:rsidR="00DC5324" w:rsidRDefault="00DC5324" w:rsidP="00373734">
      <w:pPr>
        <w:ind w:firstLine="426"/>
        <w:jc w:val="right"/>
      </w:pPr>
    </w:p>
    <w:p w14:paraId="2DC98F52" w14:textId="77777777" w:rsidR="00DC5324" w:rsidRDefault="00DC5324" w:rsidP="00373734">
      <w:pPr>
        <w:ind w:firstLine="426"/>
        <w:jc w:val="right"/>
      </w:pPr>
    </w:p>
    <w:p w14:paraId="21838DB5" w14:textId="77777777" w:rsidR="00DC5324" w:rsidRDefault="00DC5324" w:rsidP="00373734">
      <w:pPr>
        <w:ind w:firstLine="426"/>
        <w:jc w:val="right"/>
      </w:pPr>
    </w:p>
    <w:p w14:paraId="03F4689A" w14:textId="77777777" w:rsidR="00DC5324" w:rsidRDefault="00DC5324" w:rsidP="00373734">
      <w:pPr>
        <w:ind w:firstLine="426"/>
        <w:jc w:val="right"/>
      </w:pPr>
    </w:p>
    <w:p w14:paraId="69B01B47" w14:textId="77777777" w:rsidR="00DC5324" w:rsidRDefault="00DC5324" w:rsidP="00373734">
      <w:pPr>
        <w:ind w:firstLine="426"/>
        <w:jc w:val="right"/>
      </w:pPr>
    </w:p>
    <w:p w14:paraId="14138D28" w14:textId="77777777" w:rsidR="00DC5324" w:rsidRDefault="00DC5324" w:rsidP="00373734">
      <w:pPr>
        <w:ind w:firstLine="426"/>
        <w:jc w:val="right"/>
      </w:pPr>
    </w:p>
    <w:p w14:paraId="1BF02653" w14:textId="77777777" w:rsidR="00DC5324" w:rsidRDefault="00DC5324" w:rsidP="00373734">
      <w:pPr>
        <w:ind w:firstLine="426"/>
        <w:jc w:val="right"/>
      </w:pPr>
    </w:p>
    <w:p w14:paraId="4661C4A6" w14:textId="77777777" w:rsidR="00DC5324" w:rsidRDefault="00DC5324" w:rsidP="00373734">
      <w:pPr>
        <w:ind w:firstLine="426"/>
        <w:jc w:val="right"/>
      </w:pPr>
    </w:p>
    <w:p w14:paraId="3DA8F550" w14:textId="77777777" w:rsidR="00DC5324" w:rsidRDefault="00DC5324" w:rsidP="00373734">
      <w:pPr>
        <w:ind w:firstLine="426"/>
        <w:jc w:val="right"/>
      </w:pPr>
    </w:p>
    <w:p w14:paraId="137176E1" w14:textId="77777777" w:rsidR="00DC5324" w:rsidRDefault="00DC5324" w:rsidP="00373734">
      <w:pPr>
        <w:ind w:firstLine="426"/>
        <w:jc w:val="right"/>
      </w:pPr>
    </w:p>
    <w:p w14:paraId="722427D9" w14:textId="77777777" w:rsidR="00DC5324" w:rsidRDefault="00DC5324" w:rsidP="00373734">
      <w:pPr>
        <w:ind w:firstLine="426"/>
        <w:jc w:val="right"/>
      </w:pPr>
    </w:p>
    <w:p w14:paraId="20CBBCD4" w14:textId="77777777" w:rsidR="00DC5324" w:rsidRDefault="00DC5324" w:rsidP="00373734">
      <w:pPr>
        <w:ind w:firstLine="426"/>
        <w:jc w:val="right"/>
      </w:pPr>
    </w:p>
    <w:p w14:paraId="04AE46DC" w14:textId="77777777" w:rsidR="00DC5324" w:rsidRDefault="00DC5324" w:rsidP="00373734">
      <w:pPr>
        <w:ind w:firstLine="426"/>
        <w:jc w:val="right"/>
      </w:pPr>
    </w:p>
    <w:p w14:paraId="521F7528" w14:textId="77777777" w:rsidR="00DC5324" w:rsidRDefault="00DC5324" w:rsidP="00373734">
      <w:pPr>
        <w:ind w:firstLine="426"/>
        <w:jc w:val="right"/>
      </w:pPr>
    </w:p>
    <w:p w14:paraId="3EF74214" w14:textId="77777777" w:rsidR="00DC5324" w:rsidRDefault="00DC5324" w:rsidP="00373734">
      <w:pPr>
        <w:ind w:firstLine="426"/>
        <w:jc w:val="right"/>
      </w:pPr>
    </w:p>
    <w:p w14:paraId="43091A98" w14:textId="1BDE6C8E" w:rsidR="00373734" w:rsidRPr="00DC5324" w:rsidRDefault="00373734" w:rsidP="00373734">
      <w:pPr>
        <w:ind w:firstLine="426"/>
        <w:jc w:val="right"/>
      </w:pPr>
      <w:r w:rsidRPr="00DC5324">
        <w:lastRenderedPageBreak/>
        <w:t xml:space="preserve">Приложение </w:t>
      </w:r>
    </w:p>
    <w:p w14:paraId="4F4E22CB" w14:textId="77777777" w:rsidR="00373734" w:rsidRPr="00DC5324" w:rsidRDefault="00373734" w:rsidP="00373734">
      <w:pPr>
        <w:ind w:firstLine="426"/>
        <w:jc w:val="right"/>
      </w:pPr>
      <w:r w:rsidRPr="00DC5324">
        <w:t xml:space="preserve">к постановлению Администрации </w:t>
      </w:r>
    </w:p>
    <w:p w14:paraId="03999CF7" w14:textId="77777777" w:rsidR="00373734" w:rsidRPr="00DC5324" w:rsidRDefault="00373734" w:rsidP="00373734">
      <w:pPr>
        <w:ind w:firstLine="426"/>
        <w:jc w:val="right"/>
      </w:pPr>
      <w:r w:rsidRPr="00DC5324">
        <w:t xml:space="preserve">Комсомольского муниципального района </w:t>
      </w:r>
    </w:p>
    <w:p w14:paraId="372773B1" w14:textId="77777777" w:rsidR="00373734" w:rsidRPr="00DC5324" w:rsidRDefault="00373734" w:rsidP="00373734">
      <w:pPr>
        <w:ind w:firstLine="426"/>
        <w:jc w:val="right"/>
      </w:pPr>
      <w:r w:rsidRPr="00DC5324">
        <w:t>от «_</w:t>
      </w:r>
      <w:r w:rsidRPr="00DC5324">
        <w:rPr>
          <w:u w:val="single"/>
        </w:rPr>
        <w:t>18</w:t>
      </w:r>
      <w:r w:rsidRPr="00DC5324">
        <w:t>_» ____</w:t>
      </w:r>
      <w:r w:rsidRPr="00DC5324">
        <w:rPr>
          <w:u w:val="single"/>
        </w:rPr>
        <w:t>12</w:t>
      </w:r>
      <w:r w:rsidRPr="00DC5324">
        <w:t>____ 2025 года № _</w:t>
      </w:r>
      <w:r w:rsidRPr="00DC5324">
        <w:rPr>
          <w:u w:val="single"/>
        </w:rPr>
        <w:t>286</w:t>
      </w:r>
      <w:r w:rsidRPr="00DC5324">
        <w:t>_</w:t>
      </w:r>
    </w:p>
    <w:p w14:paraId="7F8E1D78" w14:textId="77777777" w:rsidR="00373734" w:rsidRPr="00DC5324" w:rsidRDefault="00373734" w:rsidP="00373734">
      <w:pPr>
        <w:ind w:firstLine="426"/>
        <w:jc w:val="right"/>
      </w:pPr>
    </w:p>
    <w:p w14:paraId="0A0D9270" w14:textId="77777777" w:rsidR="00373734" w:rsidRPr="00DC5324" w:rsidRDefault="00373734" w:rsidP="00373734">
      <w:pPr>
        <w:ind w:firstLine="426"/>
        <w:jc w:val="right"/>
      </w:pPr>
    </w:p>
    <w:p w14:paraId="45B78052" w14:textId="77777777" w:rsidR="00373734" w:rsidRPr="00DC5324" w:rsidRDefault="00373734" w:rsidP="00373734">
      <w:pPr>
        <w:jc w:val="center"/>
        <w:rPr>
          <w:b/>
          <w:sz w:val="28"/>
          <w:szCs w:val="28"/>
        </w:rPr>
      </w:pPr>
      <w:r w:rsidRPr="00DC5324">
        <w:rPr>
          <w:b/>
          <w:sz w:val="28"/>
          <w:szCs w:val="28"/>
        </w:rPr>
        <w:t>ПРОГРАММА</w:t>
      </w:r>
    </w:p>
    <w:p w14:paraId="2BC29505" w14:textId="77777777" w:rsidR="00373734" w:rsidRPr="00DC5324" w:rsidRDefault="00373734" w:rsidP="00373734">
      <w:pPr>
        <w:jc w:val="center"/>
        <w:rPr>
          <w:b/>
          <w:sz w:val="28"/>
          <w:szCs w:val="28"/>
        </w:rPr>
      </w:pPr>
      <w:r w:rsidRPr="00DC5324">
        <w:rPr>
          <w:b/>
          <w:sz w:val="28"/>
          <w:szCs w:val="28"/>
        </w:rPr>
        <w:t>профилактики рисков причинения вреда (ущерба) охраняемым законом ценностям по муниципальному контролю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поселении Комсомольского муниципального района Ивановской области на 2026 год</w:t>
      </w:r>
    </w:p>
    <w:p w14:paraId="62DBA260" w14:textId="77777777" w:rsidR="00373734" w:rsidRPr="00DC5324" w:rsidRDefault="00373734" w:rsidP="00373734">
      <w:pPr>
        <w:jc w:val="center"/>
        <w:rPr>
          <w:b/>
          <w:sz w:val="28"/>
          <w:szCs w:val="28"/>
        </w:rPr>
      </w:pPr>
    </w:p>
    <w:p w14:paraId="1EF13A9B" w14:textId="77777777" w:rsidR="00373734" w:rsidRPr="00DC5324" w:rsidRDefault="00373734" w:rsidP="00373734">
      <w:pPr>
        <w:ind w:firstLine="851"/>
        <w:jc w:val="both"/>
        <w:rPr>
          <w:sz w:val="28"/>
          <w:szCs w:val="28"/>
        </w:rPr>
      </w:pPr>
    </w:p>
    <w:p w14:paraId="27621E35"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w:t>
      </w:r>
      <w:r w:rsidRPr="00DC5324">
        <w:rPr>
          <w:sz w:val="28"/>
          <w:szCs w:val="28"/>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14:paraId="7A2D9F2F" w14:textId="77777777" w:rsidR="00373734" w:rsidRPr="00DC5324" w:rsidRDefault="00373734" w:rsidP="00373734">
      <w:pPr>
        <w:ind w:firstLine="567"/>
        <w:jc w:val="both"/>
        <w:rPr>
          <w:sz w:val="28"/>
          <w:szCs w:val="28"/>
        </w:rPr>
      </w:pPr>
    </w:p>
    <w:p w14:paraId="4340B64D" w14:textId="77777777" w:rsidR="00373734" w:rsidRPr="00DC5324" w:rsidRDefault="00373734" w:rsidP="00373734">
      <w:pPr>
        <w:ind w:firstLine="567"/>
        <w:jc w:val="both"/>
        <w:rPr>
          <w:sz w:val="28"/>
          <w:szCs w:val="28"/>
        </w:rPr>
      </w:pPr>
      <w:r w:rsidRPr="00DC5324">
        <w:rPr>
          <w:sz w:val="28"/>
          <w:szCs w:val="28"/>
        </w:rPr>
        <w:t>Администрация Комсомольского муниципального района Ивановской области (далее – контрольный орган) в соответствии с Положением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поселении Комсомольского муниципального района Ивановской области (далее Положение), утвержденным Решением Совета Комсомольского городского поселения четвертого созыва Комсомольского муниципального района Ивановской области от 27.10.2021 № 71, осуществляет муниципальный контроль за исполнением единой теплоснабжающей организацией обязательств.</w:t>
      </w:r>
    </w:p>
    <w:p w14:paraId="249E74ED" w14:textId="77777777" w:rsidR="00373734" w:rsidRPr="00DC5324" w:rsidRDefault="00373734" w:rsidP="00373734">
      <w:pPr>
        <w:ind w:firstLine="567"/>
        <w:jc w:val="both"/>
        <w:rPr>
          <w:sz w:val="28"/>
          <w:szCs w:val="28"/>
        </w:rPr>
      </w:pPr>
      <w:r w:rsidRPr="00DC5324">
        <w:rPr>
          <w:sz w:val="28"/>
          <w:szCs w:val="28"/>
        </w:rPr>
        <w:t>Объектами муниципального контроля за исполнением единой теплоснабжающей организацией обязательств являются:</w:t>
      </w:r>
    </w:p>
    <w:p w14:paraId="6DF8707A" w14:textId="77777777" w:rsidR="00373734" w:rsidRPr="00DC5324" w:rsidRDefault="00373734" w:rsidP="00373734">
      <w:pPr>
        <w:ind w:firstLine="567"/>
        <w:jc w:val="both"/>
        <w:rPr>
          <w:sz w:val="28"/>
          <w:szCs w:val="28"/>
        </w:rPr>
      </w:pPr>
      <w:r w:rsidRPr="00DC5324">
        <w:rPr>
          <w:sz w:val="28"/>
          <w:szCs w:val="28"/>
        </w:rPr>
        <w:t>а) деятельность, действия (бездействие) единой теплоснабжающей организации (далее также – контролируемое лицо) по исполнению обязательств, в рамках которых должны соблюдаться обязательные требования, указанные в части 3 статьи 23.7 Федерального закона от 27.07.2010 № 190-ФЗ «О теплоснабжении», согласно которой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p>
    <w:p w14:paraId="6EFFE3FD" w14:textId="77777777" w:rsidR="00373734" w:rsidRPr="00DC5324" w:rsidRDefault="00373734" w:rsidP="00373734">
      <w:pPr>
        <w:ind w:firstLine="567"/>
        <w:jc w:val="both"/>
        <w:rPr>
          <w:sz w:val="28"/>
          <w:szCs w:val="28"/>
        </w:rPr>
      </w:pPr>
      <w:r w:rsidRPr="00DC5324">
        <w:rPr>
          <w:sz w:val="28"/>
          <w:szCs w:val="28"/>
        </w:rPr>
        <w:t xml:space="preserve">б) результаты деятельности единой теплоснабжающей организации, в том числе продукция (товары), работы и услуги, к которым предъявляются </w:t>
      </w:r>
      <w:r w:rsidRPr="00DC5324">
        <w:rPr>
          <w:sz w:val="28"/>
          <w:szCs w:val="28"/>
        </w:rPr>
        <w:lastRenderedPageBreak/>
        <w:t>обязательные требования, указанные в части 3 статьи 23.7 Федерального закона от 27.07.2010 № 190-ФЗ «О теплоснабжении»;</w:t>
      </w:r>
    </w:p>
    <w:p w14:paraId="69DA61DC" w14:textId="77777777" w:rsidR="00373734" w:rsidRPr="00DC5324" w:rsidRDefault="00373734" w:rsidP="00373734">
      <w:pPr>
        <w:ind w:firstLine="567"/>
        <w:jc w:val="both"/>
        <w:rPr>
          <w:sz w:val="28"/>
          <w:szCs w:val="28"/>
        </w:rPr>
      </w:pPr>
      <w:r w:rsidRPr="00DC5324">
        <w:rPr>
          <w:sz w:val="28"/>
          <w:szCs w:val="28"/>
        </w:rPr>
        <w:t>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единая теплоснабжающая организация владеет и (или) пользуется, компоненты природной среды, природные и природно-антропогенные объекты, не находящиеся во владении и (или) пользовании единой теплоснабжающей организации (далее – производственные объекты), к которым предъявляются обязательные требования, указанные в части 3 статьи 23.7 Федерального закона от 27.07.2010 № 190-ФЗ «О теплоснабжении».</w:t>
      </w:r>
    </w:p>
    <w:p w14:paraId="79E925FC" w14:textId="77777777" w:rsidR="00373734" w:rsidRPr="00DC5324" w:rsidRDefault="00373734" w:rsidP="00373734">
      <w:pPr>
        <w:ind w:firstLine="567"/>
        <w:jc w:val="both"/>
        <w:rPr>
          <w:sz w:val="28"/>
          <w:szCs w:val="28"/>
        </w:rPr>
      </w:pPr>
      <w:r w:rsidRPr="00DC5324">
        <w:rPr>
          <w:sz w:val="28"/>
          <w:szCs w:val="28"/>
        </w:rPr>
        <w:t>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в Комсомольском городском поселении Комсомольского муниципального района Ивановской области,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 от 27.07.2010 № 190-ФЗ «О теплоснабжении» и принятых в соответствии с ним иных нормативных правовых актов, в том числе соответствие таких реализуемых мероприятий схеме теплоснабжения.</w:t>
      </w:r>
    </w:p>
    <w:p w14:paraId="0063386D" w14:textId="77777777" w:rsidR="00373734" w:rsidRPr="00DC5324" w:rsidRDefault="00373734" w:rsidP="00373734">
      <w:pPr>
        <w:ind w:firstLine="567"/>
        <w:jc w:val="both"/>
        <w:rPr>
          <w:sz w:val="28"/>
          <w:szCs w:val="28"/>
        </w:rPr>
      </w:pPr>
      <w:r w:rsidRPr="00DC5324">
        <w:rPr>
          <w:sz w:val="28"/>
          <w:szCs w:val="28"/>
        </w:rPr>
        <w:t>В 2025 году контрольные мероприятия не проводились.</w:t>
      </w:r>
    </w:p>
    <w:p w14:paraId="79785515" w14:textId="77777777" w:rsidR="00373734" w:rsidRPr="00DC5324" w:rsidRDefault="00373734" w:rsidP="00373734">
      <w:pPr>
        <w:ind w:firstLine="567"/>
        <w:jc w:val="both"/>
        <w:rPr>
          <w:sz w:val="28"/>
          <w:szCs w:val="28"/>
        </w:rPr>
      </w:pPr>
      <w:r w:rsidRPr="00DC5324">
        <w:rPr>
          <w:sz w:val="28"/>
          <w:szCs w:val="28"/>
        </w:rPr>
        <w:t>В целях предупреждения нарушений обязательных требований профилактическое сопровождение в текущем периоде направлено на:</w:t>
      </w:r>
    </w:p>
    <w:p w14:paraId="1864FC45" w14:textId="77777777" w:rsidR="00373734" w:rsidRPr="00DC5324" w:rsidRDefault="00373734" w:rsidP="00373734">
      <w:pPr>
        <w:ind w:firstLine="567"/>
        <w:jc w:val="both"/>
        <w:rPr>
          <w:sz w:val="28"/>
          <w:szCs w:val="28"/>
        </w:rPr>
      </w:pPr>
      <w:r w:rsidRPr="00DC5324">
        <w:rPr>
          <w:sz w:val="28"/>
          <w:szCs w:val="28"/>
        </w:rPr>
        <w:t>1) мониторинг и актуализацию перечня нормативных правовых актов, соблюдение которых является предметом муниципального контроля;</w:t>
      </w:r>
    </w:p>
    <w:p w14:paraId="752EABAB" w14:textId="77777777" w:rsidR="00373734" w:rsidRPr="00DC5324" w:rsidRDefault="00373734" w:rsidP="00373734">
      <w:pPr>
        <w:ind w:firstLine="567"/>
        <w:jc w:val="both"/>
        <w:rPr>
          <w:sz w:val="28"/>
          <w:szCs w:val="28"/>
        </w:rPr>
      </w:pPr>
      <w:r w:rsidRPr="00DC5324">
        <w:rPr>
          <w:sz w:val="28"/>
          <w:szCs w:val="28"/>
        </w:rPr>
        <w:t>2) своевременное информирование субъектов контроля по вопросам соблюдения обязательных требования;</w:t>
      </w:r>
    </w:p>
    <w:p w14:paraId="1A7CBFB3" w14:textId="77777777" w:rsidR="00373734" w:rsidRPr="00DC5324" w:rsidRDefault="00373734" w:rsidP="00373734">
      <w:pPr>
        <w:ind w:firstLine="567"/>
        <w:jc w:val="both"/>
        <w:rPr>
          <w:sz w:val="28"/>
          <w:szCs w:val="28"/>
        </w:rPr>
      </w:pPr>
      <w:r w:rsidRPr="00DC5324">
        <w:rPr>
          <w:sz w:val="28"/>
          <w:szCs w:val="28"/>
        </w:rPr>
        <w:t>3) открытость и доступность сведений правоприменительной практики по осуществлению муниципального контроля.</w:t>
      </w:r>
    </w:p>
    <w:p w14:paraId="3ED3042E" w14:textId="77777777" w:rsidR="00373734" w:rsidRPr="00DC5324" w:rsidRDefault="00373734" w:rsidP="00373734">
      <w:pPr>
        <w:ind w:firstLine="567"/>
        <w:jc w:val="both"/>
        <w:rPr>
          <w:sz w:val="28"/>
          <w:szCs w:val="28"/>
        </w:rPr>
      </w:pPr>
    </w:p>
    <w:p w14:paraId="40541D7F"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w:t>
      </w:r>
      <w:r w:rsidRPr="00DC5324">
        <w:rPr>
          <w:sz w:val="28"/>
          <w:szCs w:val="28"/>
        </w:rPr>
        <w:t>. Цели и задачи реализации Программы профилактики.</w:t>
      </w:r>
    </w:p>
    <w:p w14:paraId="75FC613B" w14:textId="77777777" w:rsidR="00373734" w:rsidRPr="00DC5324" w:rsidRDefault="00373734" w:rsidP="00373734">
      <w:pPr>
        <w:ind w:firstLine="567"/>
        <w:jc w:val="both"/>
        <w:rPr>
          <w:sz w:val="28"/>
          <w:szCs w:val="28"/>
        </w:rPr>
      </w:pPr>
    </w:p>
    <w:p w14:paraId="6E2B1B4D" w14:textId="77777777" w:rsidR="00373734" w:rsidRPr="00DC5324" w:rsidRDefault="00373734" w:rsidP="00373734">
      <w:pPr>
        <w:ind w:firstLine="567"/>
        <w:jc w:val="both"/>
        <w:rPr>
          <w:sz w:val="28"/>
          <w:szCs w:val="28"/>
        </w:rPr>
      </w:pPr>
      <w:r w:rsidRPr="00DC5324">
        <w:rPr>
          <w:sz w:val="28"/>
          <w:szCs w:val="28"/>
        </w:rPr>
        <w:t>Цели разработки Программы и проведение профилактической работы:</w:t>
      </w:r>
    </w:p>
    <w:p w14:paraId="06C35761" w14:textId="77777777" w:rsidR="00373734" w:rsidRPr="00DC5324" w:rsidRDefault="00373734" w:rsidP="00373734">
      <w:pPr>
        <w:ind w:firstLine="567"/>
        <w:jc w:val="both"/>
        <w:rPr>
          <w:sz w:val="28"/>
          <w:szCs w:val="28"/>
        </w:rPr>
      </w:pPr>
      <w:r w:rsidRPr="00DC5324">
        <w:rPr>
          <w:bCs/>
          <w:sz w:val="28"/>
          <w:szCs w:val="28"/>
        </w:rPr>
        <w:tab/>
        <w:t xml:space="preserve">- </w:t>
      </w:r>
      <w:r w:rsidRPr="00DC5324">
        <w:rPr>
          <w:sz w:val="28"/>
          <w:szCs w:val="28"/>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14:paraId="0EFBE834" w14:textId="77777777" w:rsidR="00373734" w:rsidRPr="00DC5324" w:rsidRDefault="00373734" w:rsidP="00373734">
      <w:pPr>
        <w:ind w:firstLine="567"/>
        <w:jc w:val="both"/>
        <w:rPr>
          <w:sz w:val="28"/>
          <w:szCs w:val="28"/>
        </w:rPr>
      </w:pPr>
      <w:r w:rsidRPr="00DC5324">
        <w:rPr>
          <w:sz w:val="28"/>
          <w:szCs w:val="28"/>
        </w:rPr>
        <w:tab/>
        <w:t>- повышение прозрачности системы муниципального контроля;</w:t>
      </w:r>
    </w:p>
    <w:p w14:paraId="7107BCB3" w14:textId="77777777" w:rsidR="00373734" w:rsidRPr="00DC5324" w:rsidRDefault="00373734" w:rsidP="00373734">
      <w:pPr>
        <w:ind w:firstLine="567"/>
        <w:jc w:val="both"/>
        <w:rPr>
          <w:sz w:val="28"/>
          <w:szCs w:val="28"/>
        </w:rPr>
      </w:pPr>
      <w:r w:rsidRPr="00DC5324">
        <w:rPr>
          <w:sz w:val="28"/>
          <w:szCs w:val="28"/>
        </w:rPr>
        <w:lastRenderedPageBreak/>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14:paraId="50DF0681" w14:textId="77777777" w:rsidR="00373734" w:rsidRPr="00DC5324" w:rsidRDefault="00373734" w:rsidP="00373734">
      <w:pPr>
        <w:ind w:firstLine="567"/>
        <w:jc w:val="both"/>
        <w:rPr>
          <w:sz w:val="28"/>
          <w:szCs w:val="28"/>
        </w:rPr>
      </w:pPr>
      <w:r w:rsidRPr="00DC5324">
        <w:rPr>
          <w:sz w:val="28"/>
          <w:szCs w:val="28"/>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14:paraId="170956DC" w14:textId="77777777" w:rsidR="00373734" w:rsidRPr="00DC5324" w:rsidRDefault="00373734" w:rsidP="00373734">
      <w:pPr>
        <w:ind w:firstLine="567"/>
        <w:jc w:val="both"/>
        <w:rPr>
          <w:sz w:val="28"/>
          <w:szCs w:val="28"/>
        </w:rPr>
      </w:pPr>
      <w:r w:rsidRPr="00DC5324">
        <w:rPr>
          <w:sz w:val="28"/>
          <w:szCs w:val="28"/>
        </w:rPr>
        <w:tab/>
        <w:t>- мотивация подконтрольных субъектов к добросовестному поведению.</w:t>
      </w:r>
    </w:p>
    <w:p w14:paraId="5C560126" w14:textId="77777777" w:rsidR="00373734" w:rsidRPr="00DC5324" w:rsidRDefault="00373734" w:rsidP="00373734">
      <w:pPr>
        <w:ind w:firstLine="567"/>
        <w:jc w:val="both"/>
        <w:rPr>
          <w:sz w:val="28"/>
          <w:szCs w:val="28"/>
        </w:rPr>
      </w:pPr>
      <w:r w:rsidRPr="00DC5324">
        <w:rPr>
          <w:sz w:val="28"/>
          <w:szCs w:val="28"/>
        </w:rPr>
        <w:tab/>
        <w:t>Проведение профилактических мероприятий Программы позволяет решить следующие задачи:</w:t>
      </w:r>
    </w:p>
    <w:p w14:paraId="6A76F6BA" w14:textId="77777777" w:rsidR="00373734" w:rsidRPr="00DC5324" w:rsidRDefault="00373734" w:rsidP="00373734">
      <w:pPr>
        <w:ind w:firstLine="567"/>
        <w:jc w:val="both"/>
        <w:rPr>
          <w:sz w:val="28"/>
          <w:szCs w:val="28"/>
        </w:rPr>
      </w:pPr>
      <w:r w:rsidRPr="00DC5324">
        <w:rPr>
          <w:sz w:val="28"/>
          <w:szCs w:val="28"/>
        </w:rPr>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14:paraId="70E43B4C" w14:textId="77777777" w:rsidR="00373734" w:rsidRPr="00DC5324" w:rsidRDefault="00373734" w:rsidP="00373734">
      <w:pPr>
        <w:ind w:firstLine="567"/>
        <w:jc w:val="both"/>
        <w:rPr>
          <w:sz w:val="28"/>
          <w:szCs w:val="28"/>
        </w:rPr>
      </w:pPr>
      <w:r w:rsidRPr="00DC5324">
        <w:rPr>
          <w:sz w:val="28"/>
          <w:szCs w:val="28"/>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14:paraId="7EC3CADE" w14:textId="77777777" w:rsidR="00373734" w:rsidRPr="00DC5324" w:rsidRDefault="00373734" w:rsidP="00373734">
      <w:pPr>
        <w:ind w:firstLine="567"/>
        <w:jc w:val="both"/>
        <w:rPr>
          <w:sz w:val="28"/>
          <w:szCs w:val="28"/>
        </w:rPr>
      </w:pPr>
      <w:r w:rsidRPr="00DC5324">
        <w:rPr>
          <w:sz w:val="28"/>
          <w:szCs w:val="28"/>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14:paraId="384A9505" w14:textId="77777777" w:rsidR="00373734" w:rsidRPr="00DC5324" w:rsidRDefault="00373734" w:rsidP="00373734">
      <w:pPr>
        <w:ind w:firstLine="567"/>
        <w:jc w:val="both"/>
        <w:rPr>
          <w:sz w:val="28"/>
          <w:szCs w:val="28"/>
        </w:rPr>
      </w:pPr>
      <w:r w:rsidRPr="00DC5324">
        <w:rPr>
          <w:sz w:val="28"/>
          <w:szCs w:val="28"/>
        </w:rPr>
        <w:tab/>
        <w:t>- определение перечня видов и сбор статистических данных, необходимых для организации профилактической работы;</w:t>
      </w:r>
    </w:p>
    <w:p w14:paraId="2043A9B9" w14:textId="77777777" w:rsidR="00373734" w:rsidRPr="00DC5324" w:rsidRDefault="00373734" w:rsidP="00373734">
      <w:pPr>
        <w:ind w:firstLine="567"/>
        <w:jc w:val="both"/>
        <w:rPr>
          <w:sz w:val="28"/>
          <w:szCs w:val="28"/>
        </w:rPr>
      </w:pPr>
      <w:r w:rsidRPr="00DC5324">
        <w:rPr>
          <w:sz w:val="28"/>
          <w:szCs w:val="28"/>
        </w:rPr>
        <w:tab/>
        <w:t>- повышение квалификации кадрового состава контрольно-надзорного органа;</w:t>
      </w:r>
    </w:p>
    <w:p w14:paraId="5ED2EDEE" w14:textId="77777777" w:rsidR="00373734" w:rsidRPr="00DC5324" w:rsidRDefault="00373734" w:rsidP="00373734">
      <w:pPr>
        <w:ind w:firstLine="567"/>
        <w:jc w:val="both"/>
        <w:rPr>
          <w:sz w:val="28"/>
          <w:szCs w:val="28"/>
        </w:rPr>
      </w:pPr>
      <w:r w:rsidRPr="00DC5324">
        <w:rPr>
          <w:sz w:val="28"/>
          <w:szCs w:val="28"/>
        </w:rPr>
        <w:tab/>
        <w:t>- снижение уровня административной нагрузки на организации и граждан, осуществляющих предпринимательскую деятельность;</w:t>
      </w:r>
    </w:p>
    <w:p w14:paraId="5CFEA77D" w14:textId="77777777" w:rsidR="00373734" w:rsidRPr="00DC5324" w:rsidRDefault="00373734" w:rsidP="00373734">
      <w:pPr>
        <w:ind w:firstLine="567"/>
        <w:jc w:val="both"/>
        <w:rPr>
          <w:sz w:val="28"/>
          <w:szCs w:val="28"/>
        </w:rPr>
      </w:pPr>
      <w:r w:rsidRPr="00DC5324">
        <w:rPr>
          <w:sz w:val="28"/>
          <w:szCs w:val="28"/>
        </w:rPr>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14:paraId="306C530F" w14:textId="77777777" w:rsidR="00373734" w:rsidRPr="00DC5324" w:rsidRDefault="00373734" w:rsidP="00373734">
      <w:pPr>
        <w:ind w:firstLine="567"/>
        <w:jc w:val="both"/>
        <w:rPr>
          <w:sz w:val="28"/>
          <w:szCs w:val="28"/>
        </w:rPr>
      </w:pPr>
      <w:r w:rsidRPr="00DC5324">
        <w:rPr>
          <w:sz w:val="28"/>
          <w:szCs w:val="28"/>
        </w:rPr>
        <w:tab/>
        <w:t>- другие задачи в зависимости от выявленных проблем в регулируемой сфере и текущего состояния профилактической работы.</w:t>
      </w:r>
    </w:p>
    <w:p w14:paraId="46BB2876" w14:textId="77777777" w:rsidR="00373734" w:rsidRPr="00DC5324" w:rsidRDefault="00373734" w:rsidP="00373734">
      <w:pPr>
        <w:ind w:firstLine="567"/>
        <w:jc w:val="both"/>
        <w:rPr>
          <w:sz w:val="28"/>
          <w:szCs w:val="28"/>
        </w:rPr>
      </w:pPr>
      <w:r w:rsidRPr="00DC5324">
        <w:rPr>
          <w:sz w:val="28"/>
          <w:szCs w:val="28"/>
        </w:rPr>
        <w:tab/>
        <w:t>Сроки реализации Программы приведены в перечне основных профилактических мероприятий на 2026 год.</w:t>
      </w:r>
    </w:p>
    <w:p w14:paraId="150C11AF" w14:textId="77777777" w:rsidR="00373734" w:rsidRPr="00DC5324" w:rsidRDefault="00373734" w:rsidP="00373734">
      <w:pPr>
        <w:ind w:firstLine="567"/>
        <w:jc w:val="both"/>
        <w:rPr>
          <w:sz w:val="28"/>
          <w:szCs w:val="28"/>
        </w:rPr>
      </w:pPr>
      <w:r w:rsidRPr="00DC5324">
        <w:rPr>
          <w:sz w:val="28"/>
          <w:szCs w:val="28"/>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14:paraId="0B0F1FC0" w14:textId="77777777" w:rsidR="00373734" w:rsidRPr="00DC5324" w:rsidRDefault="00373734" w:rsidP="00373734">
      <w:pPr>
        <w:ind w:firstLine="567"/>
        <w:jc w:val="both"/>
        <w:rPr>
          <w:b/>
          <w:bCs/>
          <w:sz w:val="28"/>
          <w:szCs w:val="28"/>
        </w:rPr>
      </w:pPr>
    </w:p>
    <w:p w14:paraId="5E41AC90" w14:textId="77777777" w:rsidR="00373734" w:rsidRPr="00DC5324" w:rsidRDefault="00373734" w:rsidP="00373734">
      <w:pPr>
        <w:ind w:firstLine="567"/>
        <w:jc w:val="both"/>
        <w:rPr>
          <w:sz w:val="28"/>
          <w:szCs w:val="28"/>
        </w:rPr>
      </w:pPr>
    </w:p>
    <w:p w14:paraId="188609C6"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III</w:t>
      </w:r>
      <w:r w:rsidRPr="00DC5324">
        <w:rPr>
          <w:sz w:val="28"/>
          <w:szCs w:val="28"/>
        </w:rPr>
        <w:t>. Перечень профилактических мероприятий,</w:t>
      </w:r>
    </w:p>
    <w:p w14:paraId="6931B543" w14:textId="77777777" w:rsidR="00373734" w:rsidRPr="00DC5324" w:rsidRDefault="00373734" w:rsidP="00373734">
      <w:pPr>
        <w:ind w:firstLine="567"/>
        <w:jc w:val="both"/>
        <w:rPr>
          <w:sz w:val="28"/>
          <w:szCs w:val="28"/>
        </w:rPr>
      </w:pPr>
      <w:r w:rsidRPr="00DC5324">
        <w:rPr>
          <w:sz w:val="28"/>
          <w:szCs w:val="28"/>
        </w:rPr>
        <w:lastRenderedPageBreak/>
        <w:t xml:space="preserve">сроки (периодичность) их проведения. </w:t>
      </w:r>
    </w:p>
    <w:p w14:paraId="3303BE5B" w14:textId="77777777" w:rsidR="00373734" w:rsidRPr="00DC5324" w:rsidRDefault="00373734" w:rsidP="00373734">
      <w:pPr>
        <w:ind w:firstLine="567"/>
        <w:jc w:val="both"/>
        <w:rPr>
          <w:sz w:val="28"/>
          <w:szCs w:val="28"/>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4"/>
        <w:gridCol w:w="3402"/>
        <w:gridCol w:w="2267"/>
        <w:gridCol w:w="3117"/>
      </w:tblGrid>
      <w:tr w:rsidR="00373734" w:rsidRPr="00DC5324" w14:paraId="3E857928" w14:textId="77777777" w:rsidTr="00943953">
        <w:tc>
          <w:tcPr>
            <w:tcW w:w="844" w:type="dxa"/>
            <w:tcBorders>
              <w:top w:val="single" w:sz="4" w:space="0" w:color="auto"/>
              <w:left w:val="single" w:sz="4" w:space="0" w:color="auto"/>
              <w:bottom w:val="single" w:sz="4" w:space="0" w:color="auto"/>
              <w:right w:val="single" w:sz="4" w:space="0" w:color="auto"/>
            </w:tcBorders>
            <w:vAlign w:val="center"/>
            <w:hideMark/>
          </w:tcPr>
          <w:p w14:paraId="31AA7BEE" w14:textId="77777777" w:rsidR="00373734" w:rsidRPr="00DC5324" w:rsidRDefault="00373734" w:rsidP="00943953">
            <w:pPr>
              <w:ind w:firstLine="22"/>
              <w:rPr>
                <w:sz w:val="28"/>
                <w:szCs w:val="28"/>
              </w:rPr>
            </w:pPr>
            <w:r w:rsidRPr="00DC5324">
              <w:rPr>
                <w:sz w:val="28"/>
                <w:szCs w:val="28"/>
              </w:rPr>
              <w:t>№ п/п</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4612F40" w14:textId="77777777" w:rsidR="00373734" w:rsidRPr="00DC5324" w:rsidRDefault="00373734" w:rsidP="00943953">
            <w:pPr>
              <w:jc w:val="center"/>
              <w:rPr>
                <w:sz w:val="28"/>
                <w:szCs w:val="28"/>
              </w:rPr>
            </w:pPr>
            <w:r w:rsidRPr="00DC5324">
              <w:rPr>
                <w:sz w:val="28"/>
                <w:szCs w:val="28"/>
              </w:rPr>
              <w:t>Вид профилактического мероприятия</w:t>
            </w:r>
          </w:p>
        </w:tc>
        <w:tc>
          <w:tcPr>
            <w:tcW w:w="2267" w:type="dxa"/>
            <w:tcBorders>
              <w:top w:val="single" w:sz="4" w:space="0" w:color="auto"/>
              <w:left w:val="single" w:sz="4" w:space="0" w:color="auto"/>
              <w:bottom w:val="single" w:sz="4" w:space="0" w:color="auto"/>
              <w:right w:val="single" w:sz="4" w:space="0" w:color="auto"/>
            </w:tcBorders>
            <w:vAlign w:val="center"/>
            <w:hideMark/>
          </w:tcPr>
          <w:p w14:paraId="4F5EA9A1" w14:textId="77777777" w:rsidR="00373734" w:rsidRPr="00DC5324" w:rsidRDefault="00373734" w:rsidP="00943953">
            <w:pPr>
              <w:jc w:val="center"/>
              <w:rPr>
                <w:sz w:val="28"/>
                <w:szCs w:val="28"/>
              </w:rPr>
            </w:pPr>
            <w:r w:rsidRPr="00DC5324">
              <w:rPr>
                <w:sz w:val="28"/>
                <w:szCs w:val="28"/>
              </w:rPr>
              <w:t>Сроки (периодичность) проведения</w:t>
            </w:r>
          </w:p>
        </w:tc>
        <w:tc>
          <w:tcPr>
            <w:tcW w:w="3117" w:type="dxa"/>
            <w:tcBorders>
              <w:top w:val="single" w:sz="4" w:space="0" w:color="auto"/>
              <w:left w:val="single" w:sz="4" w:space="0" w:color="auto"/>
              <w:bottom w:val="single" w:sz="4" w:space="0" w:color="auto"/>
              <w:right w:val="single" w:sz="4" w:space="0" w:color="auto"/>
            </w:tcBorders>
            <w:vAlign w:val="center"/>
            <w:hideMark/>
          </w:tcPr>
          <w:p w14:paraId="7D9E573B" w14:textId="77777777" w:rsidR="00373734" w:rsidRPr="00DC5324" w:rsidRDefault="00373734" w:rsidP="00943953">
            <w:pPr>
              <w:jc w:val="both"/>
              <w:rPr>
                <w:sz w:val="28"/>
                <w:szCs w:val="28"/>
              </w:rPr>
            </w:pPr>
            <w:r w:rsidRPr="00DC5324">
              <w:rPr>
                <w:sz w:val="28"/>
                <w:szCs w:val="28"/>
              </w:rPr>
              <w:t>Подразделение и (или) должностные лица, ответственные за реализацию профилактического мероприятия</w:t>
            </w:r>
          </w:p>
        </w:tc>
      </w:tr>
      <w:tr w:rsidR="00373734" w:rsidRPr="00DC5324" w14:paraId="34E33582" w14:textId="77777777" w:rsidTr="00943953">
        <w:trPr>
          <w:trHeight w:val="297"/>
        </w:trPr>
        <w:tc>
          <w:tcPr>
            <w:tcW w:w="844" w:type="dxa"/>
            <w:tcBorders>
              <w:top w:val="single" w:sz="4" w:space="0" w:color="auto"/>
              <w:left w:val="single" w:sz="4" w:space="0" w:color="auto"/>
              <w:bottom w:val="single" w:sz="4" w:space="0" w:color="auto"/>
              <w:right w:val="single" w:sz="4" w:space="0" w:color="auto"/>
            </w:tcBorders>
            <w:hideMark/>
          </w:tcPr>
          <w:p w14:paraId="2185BDCA" w14:textId="77777777" w:rsidR="00373734" w:rsidRPr="00DC5324" w:rsidRDefault="00373734" w:rsidP="00943953">
            <w:pPr>
              <w:ind w:firstLine="22"/>
              <w:rPr>
                <w:sz w:val="28"/>
                <w:szCs w:val="28"/>
              </w:rPr>
            </w:pPr>
            <w:r w:rsidRPr="00DC5324">
              <w:rPr>
                <w:sz w:val="28"/>
                <w:szCs w:val="28"/>
              </w:rPr>
              <w:t>1</w:t>
            </w:r>
          </w:p>
        </w:tc>
        <w:tc>
          <w:tcPr>
            <w:tcW w:w="3402" w:type="dxa"/>
            <w:tcBorders>
              <w:top w:val="single" w:sz="4" w:space="0" w:color="auto"/>
              <w:left w:val="single" w:sz="4" w:space="0" w:color="auto"/>
              <w:bottom w:val="single" w:sz="4" w:space="0" w:color="auto"/>
              <w:right w:val="single" w:sz="4" w:space="0" w:color="auto"/>
            </w:tcBorders>
            <w:hideMark/>
          </w:tcPr>
          <w:p w14:paraId="22CEA216" w14:textId="77777777" w:rsidR="00373734" w:rsidRPr="00DC5324" w:rsidRDefault="00373734" w:rsidP="00943953">
            <w:pPr>
              <w:ind w:firstLine="567"/>
              <w:jc w:val="both"/>
              <w:rPr>
                <w:sz w:val="28"/>
                <w:szCs w:val="28"/>
              </w:rPr>
            </w:pPr>
            <w:r w:rsidRPr="00DC5324">
              <w:rPr>
                <w:sz w:val="28"/>
                <w:szCs w:val="28"/>
              </w:rPr>
              <w:t>2</w:t>
            </w:r>
          </w:p>
        </w:tc>
        <w:tc>
          <w:tcPr>
            <w:tcW w:w="2267" w:type="dxa"/>
            <w:tcBorders>
              <w:top w:val="single" w:sz="4" w:space="0" w:color="auto"/>
              <w:left w:val="single" w:sz="4" w:space="0" w:color="auto"/>
              <w:bottom w:val="single" w:sz="4" w:space="0" w:color="auto"/>
              <w:right w:val="single" w:sz="4" w:space="0" w:color="auto"/>
            </w:tcBorders>
            <w:hideMark/>
          </w:tcPr>
          <w:p w14:paraId="6C2CE634" w14:textId="77777777" w:rsidR="00373734" w:rsidRPr="00DC5324" w:rsidRDefault="00373734" w:rsidP="00943953">
            <w:pPr>
              <w:ind w:firstLine="567"/>
              <w:jc w:val="both"/>
              <w:rPr>
                <w:sz w:val="28"/>
                <w:szCs w:val="28"/>
              </w:rPr>
            </w:pPr>
            <w:r w:rsidRPr="00DC5324">
              <w:rPr>
                <w:sz w:val="28"/>
                <w:szCs w:val="28"/>
              </w:rPr>
              <w:t>3</w:t>
            </w:r>
          </w:p>
        </w:tc>
        <w:tc>
          <w:tcPr>
            <w:tcW w:w="3117" w:type="dxa"/>
            <w:tcBorders>
              <w:top w:val="single" w:sz="4" w:space="0" w:color="auto"/>
              <w:left w:val="single" w:sz="4" w:space="0" w:color="auto"/>
              <w:bottom w:val="single" w:sz="4" w:space="0" w:color="auto"/>
              <w:right w:val="single" w:sz="4" w:space="0" w:color="auto"/>
            </w:tcBorders>
            <w:hideMark/>
          </w:tcPr>
          <w:p w14:paraId="11884C49" w14:textId="77777777" w:rsidR="00373734" w:rsidRPr="00DC5324" w:rsidRDefault="00373734" w:rsidP="00943953">
            <w:pPr>
              <w:ind w:firstLine="567"/>
              <w:jc w:val="both"/>
              <w:rPr>
                <w:sz w:val="28"/>
                <w:szCs w:val="28"/>
              </w:rPr>
            </w:pPr>
            <w:r w:rsidRPr="00DC5324">
              <w:rPr>
                <w:sz w:val="28"/>
                <w:szCs w:val="28"/>
              </w:rPr>
              <w:t>4</w:t>
            </w:r>
          </w:p>
        </w:tc>
      </w:tr>
      <w:tr w:rsidR="00373734" w:rsidRPr="00DC5324" w14:paraId="0E402666" w14:textId="77777777" w:rsidTr="00943953">
        <w:trPr>
          <w:trHeight w:val="55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14:paraId="0B887D6B" w14:textId="77777777" w:rsidR="00373734" w:rsidRPr="00DC5324" w:rsidRDefault="00373734" w:rsidP="00943953">
            <w:pPr>
              <w:ind w:firstLine="22"/>
              <w:jc w:val="center"/>
              <w:rPr>
                <w:sz w:val="28"/>
                <w:szCs w:val="28"/>
              </w:rPr>
            </w:pPr>
            <w:r w:rsidRPr="00DC5324">
              <w:rPr>
                <w:sz w:val="28"/>
                <w:szCs w:val="28"/>
              </w:rPr>
              <w:t>Информирование</w:t>
            </w:r>
          </w:p>
        </w:tc>
      </w:tr>
      <w:tr w:rsidR="00373734" w:rsidRPr="00DC5324" w14:paraId="1B418D18"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4E0DD731" w14:textId="77777777" w:rsidR="00373734" w:rsidRPr="00DC5324" w:rsidRDefault="00373734" w:rsidP="00943953">
            <w:pPr>
              <w:ind w:firstLine="22"/>
              <w:rPr>
                <w:sz w:val="28"/>
                <w:szCs w:val="28"/>
              </w:rPr>
            </w:pPr>
            <w:r w:rsidRPr="00DC5324">
              <w:rPr>
                <w:sz w:val="28"/>
                <w:szCs w:val="28"/>
              </w:rPr>
              <w:t>1.</w:t>
            </w:r>
          </w:p>
        </w:tc>
        <w:tc>
          <w:tcPr>
            <w:tcW w:w="3402" w:type="dxa"/>
            <w:tcBorders>
              <w:top w:val="single" w:sz="4" w:space="0" w:color="auto"/>
              <w:left w:val="single" w:sz="4" w:space="0" w:color="auto"/>
              <w:bottom w:val="single" w:sz="4" w:space="0" w:color="auto"/>
              <w:right w:val="single" w:sz="4" w:space="0" w:color="auto"/>
            </w:tcBorders>
            <w:hideMark/>
          </w:tcPr>
          <w:p w14:paraId="04055F3A" w14:textId="77777777" w:rsidR="00373734" w:rsidRPr="00DC5324" w:rsidRDefault="00373734" w:rsidP="00943953">
            <w:pPr>
              <w:jc w:val="both"/>
              <w:rPr>
                <w:sz w:val="28"/>
                <w:szCs w:val="28"/>
              </w:rPr>
            </w:pPr>
            <w:r w:rsidRPr="00DC5324">
              <w:rPr>
                <w:sz w:val="28"/>
                <w:szCs w:val="28"/>
              </w:rPr>
              <w:t>Размещение текстов нормативных правовых актов, регулирующих осуществление муниципального контроля</w:t>
            </w:r>
          </w:p>
        </w:tc>
        <w:tc>
          <w:tcPr>
            <w:tcW w:w="2267" w:type="dxa"/>
            <w:tcBorders>
              <w:top w:val="single" w:sz="4" w:space="0" w:color="auto"/>
              <w:left w:val="single" w:sz="4" w:space="0" w:color="auto"/>
              <w:bottom w:val="single" w:sz="4" w:space="0" w:color="auto"/>
              <w:right w:val="single" w:sz="4" w:space="0" w:color="auto"/>
            </w:tcBorders>
            <w:hideMark/>
          </w:tcPr>
          <w:p w14:paraId="5D22E12D" w14:textId="77777777" w:rsidR="00373734" w:rsidRPr="00DC5324" w:rsidRDefault="00373734" w:rsidP="00943953">
            <w:pPr>
              <w:jc w:val="both"/>
              <w:rPr>
                <w:sz w:val="28"/>
                <w:szCs w:val="28"/>
              </w:rPr>
            </w:pPr>
            <w:r w:rsidRPr="00DC5324">
              <w:rPr>
                <w:sz w:val="28"/>
                <w:szCs w:val="28"/>
                <w:lang w:val="en-US"/>
              </w:rPr>
              <w:t>I</w:t>
            </w:r>
            <w:r w:rsidRPr="00DC5324">
              <w:rPr>
                <w:sz w:val="28"/>
                <w:szCs w:val="28"/>
              </w:rPr>
              <w:t xml:space="preserve"> квартал 2026 года</w:t>
            </w:r>
          </w:p>
        </w:tc>
        <w:tc>
          <w:tcPr>
            <w:tcW w:w="3117" w:type="dxa"/>
            <w:tcBorders>
              <w:top w:val="single" w:sz="4" w:space="0" w:color="auto"/>
              <w:left w:val="single" w:sz="4" w:space="0" w:color="auto"/>
              <w:bottom w:val="single" w:sz="4" w:space="0" w:color="auto"/>
              <w:right w:val="single" w:sz="4" w:space="0" w:color="auto"/>
            </w:tcBorders>
            <w:hideMark/>
          </w:tcPr>
          <w:p w14:paraId="1E256287"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090CF56E"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3CCE801A" w14:textId="77777777" w:rsidR="00373734" w:rsidRPr="00DC5324" w:rsidRDefault="00373734" w:rsidP="00943953">
            <w:pPr>
              <w:ind w:firstLine="22"/>
              <w:rPr>
                <w:sz w:val="28"/>
                <w:szCs w:val="28"/>
              </w:rPr>
            </w:pPr>
            <w:r w:rsidRPr="00DC5324">
              <w:rPr>
                <w:sz w:val="28"/>
                <w:szCs w:val="28"/>
              </w:rPr>
              <w:t>2.</w:t>
            </w:r>
          </w:p>
        </w:tc>
        <w:tc>
          <w:tcPr>
            <w:tcW w:w="3402" w:type="dxa"/>
            <w:tcBorders>
              <w:top w:val="single" w:sz="4" w:space="0" w:color="auto"/>
              <w:left w:val="single" w:sz="4" w:space="0" w:color="auto"/>
              <w:bottom w:val="single" w:sz="4" w:space="0" w:color="auto"/>
              <w:right w:val="single" w:sz="4" w:space="0" w:color="auto"/>
            </w:tcBorders>
            <w:hideMark/>
          </w:tcPr>
          <w:p w14:paraId="591529A1" w14:textId="77777777" w:rsidR="00373734" w:rsidRPr="00DC5324" w:rsidRDefault="00373734" w:rsidP="00943953">
            <w:pPr>
              <w:jc w:val="both"/>
              <w:rPr>
                <w:sz w:val="28"/>
                <w:szCs w:val="28"/>
              </w:rPr>
            </w:pPr>
            <w:r w:rsidRPr="00DC5324">
              <w:rPr>
                <w:sz w:val="28"/>
                <w:szCs w:val="28"/>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267" w:type="dxa"/>
            <w:tcBorders>
              <w:top w:val="single" w:sz="4" w:space="0" w:color="auto"/>
              <w:left w:val="single" w:sz="4" w:space="0" w:color="auto"/>
              <w:bottom w:val="single" w:sz="4" w:space="0" w:color="auto"/>
              <w:right w:val="single" w:sz="4" w:space="0" w:color="auto"/>
            </w:tcBorders>
            <w:hideMark/>
          </w:tcPr>
          <w:p w14:paraId="1BEAEA92" w14:textId="77777777" w:rsidR="00373734" w:rsidRPr="00DC5324" w:rsidRDefault="00373734" w:rsidP="00943953">
            <w:pPr>
              <w:jc w:val="both"/>
              <w:rPr>
                <w:sz w:val="28"/>
                <w:szCs w:val="28"/>
              </w:rPr>
            </w:pPr>
            <w:r w:rsidRPr="00DC5324">
              <w:rPr>
                <w:sz w:val="28"/>
                <w:szCs w:val="28"/>
              </w:rPr>
              <w:t>в течение месяца после официального опубликования</w:t>
            </w:r>
          </w:p>
        </w:tc>
        <w:tc>
          <w:tcPr>
            <w:tcW w:w="3117" w:type="dxa"/>
            <w:tcBorders>
              <w:top w:val="single" w:sz="4" w:space="0" w:color="auto"/>
              <w:left w:val="single" w:sz="4" w:space="0" w:color="auto"/>
              <w:bottom w:val="single" w:sz="4" w:space="0" w:color="auto"/>
              <w:right w:val="single" w:sz="4" w:space="0" w:color="auto"/>
            </w:tcBorders>
            <w:hideMark/>
          </w:tcPr>
          <w:p w14:paraId="1E3597CA"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384EBDC3"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513036A8" w14:textId="77777777" w:rsidR="00373734" w:rsidRPr="00DC5324" w:rsidRDefault="00373734" w:rsidP="00943953">
            <w:pPr>
              <w:ind w:firstLine="22"/>
              <w:rPr>
                <w:sz w:val="28"/>
                <w:szCs w:val="28"/>
              </w:rPr>
            </w:pPr>
            <w:r w:rsidRPr="00DC5324">
              <w:rPr>
                <w:sz w:val="28"/>
                <w:szCs w:val="28"/>
              </w:rPr>
              <w:t>3.</w:t>
            </w:r>
          </w:p>
        </w:tc>
        <w:tc>
          <w:tcPr>
            <w:tcW w:w="3402" w:type="dxa"/>
            <w:tcBorders>
              <w:top w:val="single" w:sz="4" w:space="0" w:color="auto"/>
              <w:left w:val="single" w:sz="4" w:space="0" w:color="auto"/>
              <w:bottom w:val="single" w:sz="4" w:space="0" w:color="auto"/>
              <w:right w:val="single" w:sz="4" w:space="0" w:color="auto"/>
            </w:tcBorders>
            <w:hideMark/>
          </w:tcPr>
          <w:p w14:paraId="41AD9FA0" w14:textId="77777777" w:rsidR="00373734" w:rsidRPr="00DC5324" w:rsidRDefault="00373734" w:rsidP="00943953">
            <w:pPr>
              <w:jc w:val="both"/>
              <w:rPr>
                <w:sz w:val="28"/>
                <w:szCs w:val="28"/>
              </w:rPr>
            </w:pPr>
            <w:r w:rsidRPr="00DC5324">
              <w:rPr>
                <w:sz w:val="28"/>
                <w:szCs w:val="28"/>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267" w:type="dxa"/>
            <w:tcBorders>
              <w:top w:val="single" w:sz="4" w:space="0" w:color="auto"/>
              <w:left w:val="single" w:sz="4" w:space="0" w:color="auto"/>
              <w:bottom w:val="single" w:sz="4" w:space="0" w:color="auto"/>
              <w:right w:val="single" w:sz="4" w:space="0" w:color="auto"/>
            </w:tcBorders>
            <w:hideMark/>
          </w:tcPr>
          <w:p w14:paraId="3CD199BD" w14:textId="77777777" w:rsidR="00373734" w:rsidRPr="00DC5324" w:rsidRDefault="00373734" w:rsidP="00943953">
            <w:pPr>
              <w:jc w:val="both"/>
              <w:rPr>
                <w:sz w:val="28"/>
                <w:szCs w:val="28"/>
              </w:rPr>
            </w:pPr>
            <w:r w:rsidRPr="00DC5324">
              <w:rPr>
                <w:sz w:val="28"/>
                <w:szCs w:val="28"/>
              </w:rPr>
              <w:t xml:space="preserve">I квартал 2026 года; в течение месяца со дня внесения изменений, вступивших в силу, поддерживать в актуальном состоянии </w:t>
            </w:r>
          </w:p>
        </w:tc>
        <w:tc>
          <w:tcPr>
            <w:tcW w:w="3117" w:type="dxa"/>
            <w:tcBorders>
              <w:top w:val="single" w:sz="4" w:space="0" w:color="auto"/>
              <w:left w:val="single" w:sz="4" w:space="0" w:color="auto"/>
              <w:bottom w:val="single" w:sz="4" w:space="0" w:color="auto"/>
              <w:right w:val="single" w:sz="4" w:space="0" w:color="auto"/>
            </w:tcBorders>
            <w:hideMark/>
          </w:tcPr>
          <w:p w14:paraId="5003AE9E"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687BC6D2"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3FD2BDED" w14:textId="77777777" w:rsidR="00373734" w:rsidRPr="00DC5324" w:rsidRDefault="00373734" w:rsidP="00943953">
            <w:pPr>
              <w:ind w:firstLine="22"/>
              <w:jc w:val="both"/>
              <w:rPr>
                <w:sz w:val="28"/>
                <w:szCs w:val="28"/>
              </w:rPr>
            </w:pPr>
            <w:r w:rsidRPr="00DC5324">
              <w:rPr>
                <w:sz w:val="28"/>
                <w:szCs w:val="28"/>
              </w:rPr>
              <w:lastRenderedPageBreak/>
              <w:t>5.</w:t>
            </w:r>
          </w:p>
        </w:tc>
        <w:tc>
          <w:tcPr>
            <w:tcW w:w="3402" w:type="dxa"/>
            <w:tcBorders>
              <w:top w:val="single" w:sz="4" w:space="0" w:color="auto"/>
              <w:left w:val="single" w:sz="4" w:space="0" w:color="auto"/>
              <w:bottom w:val="single" w:sz="4" w:space="0" w:color="auto"/>
              <w:right w:val="single" w:sz="4" w:space="0" w:color="auto"/>
            </w:tcBorders>
            <w:hideMark/>
          </w:tcPr>
          <w:p w14:paraId="12CD1002" w14:textId="77777777" w:rsidR="00373734" w:rsidRPr="00DC5324" w:rsidRDefault="00373734" w:rsidP="00943953">
            <w:pPr>
              <w:jc w:val="both"/>
              <w:rPr>
                <w:sz w:val="28"/>
                <w:szCs w:val="28"/>
              </w:rPr>
            </w:pPr>
            <w:r w:rsidRPr="00DC5324">
              <w:rPr>
                <w:sz w:val="28"/>
                <w:szCs w:val="28"/>
              </w:rPr>
              <w:t>Размещение руководства по соблюдению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14:paraId="5FEBC736"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73463C14"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42D01645"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6F87545B" w14:textId="77777777" w:rsidR="00373734" w:rsidRPr="00DC5324" w:rsidRDefault="00373734" w:rsidP="00943953">
            <w:pPr>
              <w:ind w:firstLine="22"/>
              <w:jc w:val="both"/>
              <w:rPr>
                <w:sz w:val="28"/>
                <w:szCs w:val="28"/>
              </w:rPr>
            </w:pPr>
            <w:r w:rsidRPr="00DC5324">
              <w:rPr>
                <w:sz w:val="28"/>
                <w:szCs w:val="28"/>
              </w:rPr>
              <w:t>6.</w:t>
            </w:r>
          </w:p>
        </w:tc>
        <w:tc>
          <w:tcPr>
            <w:tcW w:w="3402" w:type="dxa"/>
            <w:tcBorders>
              <w:top w:val="single" w:sz="4" w:space="0" w:color="auto"/>
              <w:left w:val="single" w:sz="4" w:space="0" w:color="auto"/>
              <w:bottom w:val="single" w:sz="4" w:space="0" w:color="auto"/>
              <w:right w:val="single" w:sz="4" w:space="0" w:color="auto"/>
            </w:tcBorders>
            <w:hideMark/>
          </w:tcPr>
          <w:p w14:paraId="35BC20BE" w14:textId="77777777" w:rsidR="00373734" w:rsidRPr="00DC5324" w:rsidRDefault="00373734" w:rsidP="00943953">
            <w:pPr>
              <w:jc w:val="both"/>
              <w:rPr>
                <w:sz w:val="28"/>
                <w:szCs w:val="28"/>
              </w:rPr>
            </w:pPr>
            <w:r w:rsidRPr="00DC5324">
              <w:rPr>
                <w:sz w:val="28"/>
                <w:szCs w:val="28"/>
              </w:rPr>
              <w:t>Размещение исчерпывающего перечня сведений, которые могут запрашиваться контрольным органом у контролируемого лица</w:t>
            </w:r>
          </w:p>
        </w:tc>
        <w:tc>
          <w:tcPr>
            <w:tcW w:w="2267" w:type="dxa"/>
            <w:tcBorders>
              <w:top w:val="single" w:sz="4" w:space="0" w:color="auto"/>
              <w:left w:val="single" w:sz="4" w:space="0" w:color="auto"/>
              <w:bottom w:val="single" w:sz="4" w:space="0" w:color="auto"/>
              <w:right w:val="single" w:sz="4" w:space="0" w:color="auto"/>
            </w:tcBorders>
            <w:hideMark/>
          </w:tcPr>
          <w:p w14:paraId="0D40F244"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0F9ADAFF"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7638E526"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43F3204B" w14:textId="77777777" w:rsidR="00373734" w:rsidRPr="00DC5324" w:rsidRDefault="00373734" w:rsidP="00943953">
            <w:pPr>
              <w:jc w:val="both"/>
              <w:rPr>
                <w:sz w:val="28"/>
                <w:szCs w:val="28"/>
              </w:rPr>
            </w:pPr>
            <w:r w:rsidRPr="00DC5324">
              <w:rPr>
                <w:sz w:val="28"/>
                <w:szCs w:val="28"/>
              </w:rPr>
              <w:t>7.</w:t>
            </w:r>
          </w:p>
        </w:tc>
        <w:tc>
          <w:tcPr>
            <w:tcW w:w="3402" w:type="dxa"/>
            <w:tcBorders>
              <w:top w:val="single" w:sz="4" w:space="0" w:color="auto"/>
              <w:left w:val="single" w:sz="4" w:space="0" w:color="auto"/>
              <w:bottom w:val="single" w:sz="4" w:space="0" w:color="auto"/>
              <w:right w:val="single" w:sz="4" w:space="0" w:color="auto"/>
            </w:tcBorders>
            <w:hideMark/>
          </w:tcPr>
          <w:p w14:paraId="612AC52C" w14:textId="77777777" w:rsidR="00373734" w:rsidRPr="00DC5324" w:rsidRDefault="00373734" w:rsidP="00943953">
            <w:pPr>
              <w:jc w:val="both"/>
              <w:rPr>
                <w:sz w:val="28"/>
                <w:szCs w:val="28"/>
              </w:rPr>
            </w:pPr>
            <w:r w:rsidRPr="00DC5324">
              <w:rPr>
                <w:sz w:val="28"/>
                <w:szCs w:val="28"/>
              </w:rPr>
              <w:t>Размещение сведений о способах получения консультаций по вопросам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14:paraId="40DB005A"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2CA94E98"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3AD3F559"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7FBBCB07" w14:textId="77777777" w:rsidR="00373734" w:rsidRPr="00DC5324" w:rsidRDefault="00373734" w:rsidP="00943953">
            <w:pPr>
              <w:jc w:val="both"/>
              <w:rPr>
                <w:sz w:val="28"/>
                <w:szCs w:val="28"/>
              </w:rPr>
            </w:pPr>
            <w:r w:rsidRPr="00DC5324">
              <w:rPr>
                <w:sz w:val="28"/>
                <w:szCs w:val="28"/>
              </w:rPr>
              <w:t>9.</w:t>
            </w:r>
          </w:p>
        </w:tc>
        <w:tc>
          <w:tcPr>
            <w:tcW w:w="3402" w:type="dxa"/>
            <w:tcBorders>
              <w:top w:val="single" w:sz="4" w:space="0" w:color="auto"/>
              <w:left w:val="single" w:sz="4" w:space="0" w:color="auto"/>
              <w:bottom w:val="single" w:sz="4" w:space="0" w:color="auto"/>
              <w:right w:val="single" w:sz="4" w:space="0" w:color="auto"/>
            </w:tcBorders>
            <w:hideMark/>
          </w:tcPr>
          <w:p w14:paraId="6268BEDB" w14:textId="77777777" w:rsidR="00373734" w:rsidRPr="00DC5324" w:rsidRDefault="00373734" w:rsidP="00943953">
            <w:pPr>
              <w:jc w:val="both"/>
              <w:rPr>
                <w:sz w:val="28"/>
                <w:szCs w:val="28"/>
              </w:rPr>
            </w:pPr>
            <w:r w:rsidRPr="00DC5324">
              <w:rPr>
                <w:sz w:val="28"/>
                <w:szCs w:val="28"/>
              </w:rPr>
              <w:t>Подготовка и размещение доклада о муниципальном контроле</w:t>
            </w:r>
          </w:p>
        </w:tc>
        <w:tc>
          <w:tcPr>
            <w:tcW w:w="2267" w:type="dxa"/>
            <w:tcBorders>
              <w:top w:val="single" w:sz="4" w:space="0" w:color="auto"/>
              <w:left w:val="single" w:sz="4" w:space="0" w:color="auto"/>
              <w:bottom w:val="single" w:sz="4" w:space="0" w:color="auto"/>
              <w:right w:val="single" w:sz="4" w:space="0" w:color="auto"/>
            </w:tcBorders>
            <w:hideMark/>
          </w:tcPr>
          <w:p w14:paraId="676EC660" w14:textId="77777777" w:rsidR="00373734" w:rsidRPr="00DC5324" w:rsidRDefault="00373734" w:rsidP="00943953">
            <w:pPr>
              <w:jc w:val="both"/>
              <w:rPr>
                <w:sz w:val="28"/>
                <w:szCs w:val="28"/>
              </w:rPr>
            </w:pPr>
            <w:r w:rsidRPr="00DC5324">
              <w:rPr>
                <w:sz w:val="28"/>
                <w:szCs w:val="28"/>
              </w:rPr>
              <w:t>не позднее 15 марта 2027 года</w:t>
            </w:r>
          </w:p>
        </w:tc>
        <w:tc>
          <w:tcPr>
            <w:tcW w:w="3117" w:type="dxa"/>
            <w:tcBorders>
              <w:top w:val="single" w:sz="4" w:space="0" w:color="auto"/>
              <w:left w:val="single" w:sz="4" w:space="0" w:color="auto"/>
              <w:bottom w:val="single" w:sz="4" w:space="0" w:color="auto"/>
              <w:right w:val="single" w:sz="4" w:space="0" w:color="auto"/>
            </w:tcBorders>
            <w:hideMark/>
          </w:tcPr>
          <w:p w14:paraId="1FBD4385"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0FB40D2C"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70781B5D" w14:textId="77777777" w:rsidR="00373734" w:rsidRPr="00DC5324" w:rsidRDefault="00373734" w:rsidP="00943953">
            <w:pPr>
              <w:jc w:val="both"/>
              <w:rPr>
                <w:sz w:val="28"/>
                <w:szCs w:val="28"/>
              </w:rPr>
            </w:pPr>
            <w:r w:rsidRPr="00DC5324">
              <w:rPr>
                <w:sz w:val="28"/>
                <w:szCs w:val="28"/>
              </w:rPr>
              <w:t>10.</w:t>
            </w:r>
          </w:p>
        </w:tc>
        <w:tc>
          <w:tcPr>
            <w:tcW w:w="3402" w:type="dxa"/>
            <w:tcBorders>
              <w:top w:val="single" w:sz="4" w:space="0" w:color="auto"/>
              <w:left w:val="single" w:sz="4" w:space="0" w:color="auto"/>
              <w:bottom w:val="single" w:sz="4" w:space="0" w:color="auto"/>
              <w:right w:val="single" w:sz="4" w:space="0" w:color="auto"/>
            </w:tcBorders>
            <w:hideMark/>
          </w:tcPr>
          <w:p w14:paraId="4ABEBC4A" w14:textId="77777777" w:rsidR="00373734" w:rsidRPr="00DC5324" w:rsidRDefault="00373734" w:rsidP="00943953">
            <w:pPr>
              <w:jc w:val="both"/>
              <w:rPr>
                <w:sz w:val="28"/>
                <w:szCs w:val="28"/>
              </w:rPr>
            </w:pPr>
            <w:r w:rsidRPr="00DC5324">
              <w:rPr>
                <w:sz w:val="28"/>
                <w:szCs w:val="28"/>
              </w:rPr>
              <w:t xml:space="preserve">Размещение Программы профилактики </w:t>
            </w:r>
          </w:p>
          <w:p w14:paraId="124A4651" w14:textId="77777777" w:rsidR="00373734" w:rsidRPr="00DC5324" w:rsidRDefault="00373734" w:rsidP="00943953">
            <w:pPr>
              <w:jc w:val="both"/>
              <w:rPr>
                <w:sz w:val="28"/>
                <w:szCs w:val="28"/>
              </w:rPr>
            </w:pPr>
            <w:r w:rsidRPr="00DC5324">
              <w:rPr>
                <w:sz w:val="28"/>
                <w:szCs w:val="28"/>
              </w:rPr>
              <w:t>на 2027 г.</w:t>
            </w:r>
          </w:p>
        </w:tc>
        <w:tc>
          <w:tcPr>
            <w:tcW w:w="2267" w:type="dxa"/>
            <w:tcBorders>
              <w:top w:val="single" w:sz="4" w:space="0" w:color="auto"/>
              <w:left w:val="single" w:sz="4" w:space="0" w:color="auto"/>
              <w:bottom w:val="single" w:sz="4" w:space="0" w:color="auto"/>
              <w:right w:val="single" w:sz="4" w:space="0" w:color="auto"/>
            </w:tcBorders>
            <w:hideMark/>
          </w:tcPr>
          <w:p w14:paraId="46784653" w14:textId="77777777" w:rsidR="00373734" w:rsidRPr="00DC5324" w:rsidRDefault="00373734" w:rsidP="00943953">
            <w:pPr>
              <w:jc w:val="both"/>
              <w:rPr>
                <w:sz w:val="28"/>
                <w:szCs w:val="28"/>
              </w:rPr>
            </w:pPr>
            <w:r w:rsidRPr="00DC5324">
              <w:rPr>
                <w:sz w:val="28"/>
                <w:szCs w:val="28"/>
              </w:rPr>
              <w:t>в течение 5 дней со дня утверждения программы профилактики</w:t>
            </w:r>
          </w:p>
        </w:tc>
        <w:tc>
          <w:tcPr>
            <w:tcW w:w="3117" w:type="dxa"/>
            <w:tcBorders>
              <w:top w:val="single" w:sz="4" w:space="0" w:color="auto"/>
              <w:left w:val="single" w:sz="4" w:space="0" w:color="auto"/>
              <w:bottom w:val="single" w:sz="4" w:space="0" w:color="auto"/>
              <w:right w:val="single" w:sz="4" w:space="0" w:color="auto"/>
            </w:tcBorders>
            <w:hideMark/>
          </w:tcPr>
          <w:p w14:paraId="0F2EC123"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3B3E4E81"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0969FFF8" w14:textId="77777777" w:rsidR="00373734" w:rsidRPr="00DC5324" w:rsidRDefault="00373734" w:rsidP="00943953">
            <w:pPr>
              <w:jc w:val="both"/>
              <w:rPr>
                <w:sz w:val="28"/>
                <w:szCs w:val="28"/>
              </w:rPr>
            </w:pPr>
            <w:r w:rsidRPr="00DC5324">
              <w:rPr>
                <w:sz w:val="28"/>
                <w:szCs w:val="28"/>
              </w:rPr>
              <w:t>12.</w:t>
            </w:r>
          </w:p>
        </w:tc>
        <w:tc>
          <w:tcPr>
            <w:tcW w:w="3402" w:type="dxa"/>
            <w:tcBorders>
              <w:top w:val="single" w:sz="4" w:space="0" w:color="auto"/>
              <w:left w:val="single" w:sz="4" w:space="0" w:color="auto"/>
              <w:bottom w:val="single" w:sz="4" w:space="0" w:color="auto"/>
              <w:right w:val="single" w:sz="4" w:space="0" w:color="auto"/>
            </w:tcBorders>
            <w:hideMark/>
          </w:tcPr>
          <w:p w14:paraId="428D7C4C" w14:textId="77777777" w:rsidR="00373734" w:rsidRPr="00DC5324" w:rsidRDefault="00373734" w:rsidP="00943953">
            <w:pPr>
              <w:jc w:val="both"/>
              <w:rPr>
                <w:sz w:val="28"/>
                <w:szCs w:val="28"/>
              </w:rPr>
            </w:pPr>
            <w:r w:rsidRPr="00DC5324">
              <w:rPr>
                <w:sz w:val="28"/>
                <w:szCs w:val="28"/>
              </w:rPr>
              <w:t>Информирование контролируемых лиц и иных заинтересованных лиц по вопросам соблюдения обязательных требований законодательства посредством:</w:t>
            </w:r>
          </w:p>
          <w:p w14:paraId="48E65A15" w14:textId="77777777" w:rsidR="00373734" w:rsidRPr="00DC5324" w:rsidRDefault="00373734" w:rsidP="00373734">
            <w:pPr>
              <w:pStyle w:val="af1"/>
              <w:numPr>
                <w:ilvl w:val="0"/>
                <w:numId w:val="19"/>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публикаций в средствах массовой информации (газеты, журналы);</w:t>
            </w:r>
          </w:p>
          <w:p w14:paraId="481AB5BD" w14:textId="77777777" w:rsidR="00373734" w:rsidRPr="00DC5324" w:rsidRDefault="00373734" w:rsidP="00373734">
            <w:pPr>
              <w:pStyle w:val="af1"/>
              <w:numPr>
                <w:ilvl w:val="0"/>
                <w:numId w:val="19"/>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 xml:space="preserve">публикаций на официальном сайте Администрации Комсомольского </w:t>
            </w:r>
            <w:r w:rsidRPr="00DC5324">
              <w:rPr>
                <w:rFonts w:ascii="Times New Roman" w:hAnsi="Times New Roman" w:cs="Times New Roman"/>
                <w:sz w:val="28"/>
                <w:szCs w:val="28"/>
              </w:rPr>
              <w:lastRenderedPageBreak/>
              <w:t>муниципального района Ивановской области.</w:t>
            </w:r>
          </w:p>
        </w:tc>
        <w:tc>
          <w:tcPr>
            <w:tcW w:w="2267" w:type="dxa"/>
            <w:tcBorders>
              <w:top w:val="single" w:sz="4" w:space="0" w:color="auto"/>
              <w:left w:val="single" w:sz="4" w:space="0" w:color="auto"/>
              <w:bottom w:val="single" w:sz="4" w:space="0" w:color="auto"/>
              <w:right w:val="single" w:sz="4" w:space="0" w:color="auto"/>
            </w:tcBorders>
            <w:hideMark/>
          </w:tcPr>
          <w:p w14:paraId="43BAF2E5" w14:textId="77777777" w:rsidR="00373734" w:rsidRPr="00DC5324" w:rsidRDefault="00373734" w:rsidP="00943953">
            <w:pPr>
              <w:jc w:val="both"/>
              <w:rPr>
                <w:sz w:val="28"/>
                <w:szCs w:val="28"/>
              </w:rPr>
            </w:pPr>
            <w:r w:rsidRPr="00DC5324">
              <w:rPr>
                <w:sz w:val="28"/>
                <w:szCs w:val="28"/>
              </w:rPr>
              <w:lastRenderedPageBreak/>
              <w:t>В течении 2026 года</w:t>
            </w:r>
          </w:p>
        </w:tc>
        <w:tc>
          <w:tcPr>
            <w:tcW w:w="3117" w:type="dxa"/>
            <w:tcBorders>
              <w:top w:val="single" w:sz="4" w:space="0" w:color="auto"/>
              <w:left w:val="single" w:sz="4" w:space="0" w:color="auto"/>
              <w:bottom w:val="single" w:sz="4" w:space="0" w:color="auto"/>
              <w:right w:val="single" w:sz="4" w:space="0" w:color="auto"/>
            </w:tcBorders>
            <w:hideMark/>
          </w:tcPr>
          <w:p w14:paraId="76050FDB"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6FE3A0F0"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60566DC6" w14:textId="77777777" w:rsidR="00373734" w:rsidRPr="00DC5324" w:rsidRDefault="00373734" w:rsidP="00943953">
            <w:pPr>
              <w:jc w:val="both"/>
              <w:rPr>
                <w:sz w:val="28"/>
                <w:szCs w:val="28"/>
              </w:rPr>
            </w:pPr>
            <w:r w:rsidRPr="00DC5324">
              <w:rPr>
                <w:sz w:val="28"/>
                <w:szCs w:val="28"/>
              </w:rPr>
              <w:t>13.</w:t>
            </w:r>
          </w:p>
        </w:tc>
        <w:tc>
          <w:tcPr>
            <w:tcW w:w="3402" w:type="dxa"/>
            <w:tcBorders>
              <w:top w:val="single" w:sz="4" w:space="0" w:color="auto"/>
              <w:left w:val="single" w:sz="4" w:space="0" w:color="auto"/>
              <w:bottom w:val="single" w:sz="4" w:space="0" w:color="auto"/>
              <w:right w:val="single" w:sz="4" w:space="0" w:color="auto"/>
            </w:tcBorders>
            <w:hideMark/>
          </w:tcPr>
          <w:p w14:paraId="6EBE26A2" w14:textId="77777777" w:rsidR="00373734" w:rsidRPr="00DC5324" w:rsidRDefault="00373734" w:rsidP="00943953">
            <w:pPr>
              <w:jc w:val="both"/>
              <w:rPr>
                <w:sz w:val="28"/>
                <w:szCs w:val="28"/>
              </w:rPr>
            </w:pPr>
            <w:r w:rsidRPr="00DC5324">
              <w:rPr>
                <w:sz w:val="28"/>
                <w:szCs w:val="28"/>
              </w:rPr>
              <w:t>Разработка и утверждение Программы (Плана) профилактики рисков причинения вреда (ущерба) охраняемым законом ценностям по муниципальному контролю на 2027 год</w:t>
            </w:r>
          </w:p>
        </w:tc>
        <w:tc>
          <w:tcPr>
            <w:tcW w:w="2267" w:type="dxa"/>
            <w:tcBorders>
              <w:top w:val="single" w:sz="4" w:space="0" w:color="auto"/>
              <w:left w:val="single" w:sz="4" w:space="0" w:color="auto"/>
              <w:bottom w:val="single" w:sz="4" w:space="0" w:color="auto"/>
              <w:right w:val="single" w:sz="4" w:space="0" w:color="auto"/>
            </w:tcBorders>
          </w:tcPr>
          <w:p w14:paraId="0FDD0FAA" w14:textId="77777777" w:rsidR="00373734" w:rsidRPr="00DC5324" w:rsidRDefault="00373734" w:rsidP="00943953">
            <w:pPr>
              <w:jc w:val="both"/>
              <w:rPr>
                <w:sz w:val="28"/>
                <w:szCs w:val="28"/>
              </w:rPr>
            </w:pPr>
            <w:r w:rsidRPr="00DC5324">
              <w:rPr>
                <w:sz w:val="28"/>
                <w:szCs w:val="28"/>
              </w:rPr>
              <w:t xml:space="preserve">не позднее </w:t>
            </w:r>
          </w:p>
          <w:p w14:paraId="2EAE9525" w14:textId="77777777" w:rsidR="00373734" w:rsidRPr="00DC5324" w:rsidRDefault="00373734" w:rsidP="00943953">
            <w:pPr>
              <w:jc w:val="both"/>
              <w:rPr>
                <w:sz w:val="28"/>
                <w:szCs w:val="28"/>
              </w:rPr>
            </w:pPr>
            <w:r w:rsidRPr="00DC5324">
              <w:rPr>
                <w:sz w:val="28"/>
                <w:szCs w:val="28"/>
              </w:rPr>
              <w:t>20 декабря 2026 г.</w:t>
            </w:r>
          </w:p>
          <w:p w14:paraId="7A9C829B" w14:textId="77777777" w:rsidR="00373734" w:rsidRPr="00DC5324" w:rsidRDefault="00373734" w:rsidP="00943953">
            <w:pPr>
              <w:jc w:val="both"/>
              <w:rPr>
                <w:sz w:val="28"/>
                <w:szCs w:val="28"/>
              </w:rPr>
            </w:pPr>
          </w:p>
          <w:p w14:paraId="614B702A" w14:textId="77777777" w:rsidR="00373734" w:rsidRPr="00DC5324" w:rsidRDefault="00373734" w:rsidP="00943953">
            <w:pPr>
              <w:jc w:val="both"/>
              <w:rPr>
                <w:sz w:val="28"/>
                <w:szCs w:val="28"/>
              </w:rPr>
            </w:pPr>
          </w:p>
        </w:tc>
        <w:tc>
          <w:tcPr>
            <w:tcW w:w="3117" w:type="dxa"/>
            <w:tcBorders>
              <w:top w:val="single" w:sz="4" w:space="0" w:color="auto"/>
              <w:left w:val="single" w:sz="4" w:space="0" w:color="auto"/>
              <w:bottom w:val="single" w:sz="4" w:space="0" w:color="auto"/>
              <w:right w:val="single" w:sz="4" w:space="0" w:color="auto"/>
            </w:tcBorders>
            <w:hideMark/>
          </w:tcPr>
          <w:p w14:paraId="261ADED7"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078AA787" w14:textId="77777777" w:rsidTr="00943953">
        <w:trPr>
          <w:trHeight w:val="58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14:paraId="0AA2184B" w14:textId="77777777" w:rsidR="00373734" w:rsidRPr="00DC5324" w:rsidRDefault="00373734" w:rsidP="00943953">
            <w:pPr>
              <w:jc w:val="center"/>
              <w:rPr>
                <w:sz w:val="28"/>
                <w:szCs w:val="28"/>
              </w:rPr>
            </w:pPr>
            <w:r w:rsidRPr="00DC5324">
              <w:rPr>
                <w:sz w:val="28"/>
                <w:szCs w:val="28"/>
              </w:rPr>
              <w:t>Консультирование</w:t>
            </w:r>
          </w:p>
        </w:tc>
      </w:tr>
      <w:tr w:rsidR="00373734" w:rsidRPr="00DC5324" w14:paraId="6D5D977F"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6D4994F2" w14:textId="77777777" w:rsidR="00373734" w:rsidRPr="00DC5324" w:rsidRDefault="00373734" w:rsidP="00943953">
            <w:pPr>
              <w:jc w:val="both"/>
              <w:rPr>
                <w:sz w:val="28"/>
                <w:szCs w:val="28"/>
              </w:rPr>
            </w:pPr>
            <w:r w:rsidRPr="00DC5324">
              <w:rPr>
                <w:sz w:val="28"/>
                <w:szCs w:val="28"/>
              </w:rPr>
              <w:t>14.</w:t>
            </w:r>
          </w:p>
        </w:tc>
        <w:tc>
          <w:tcPr>
            <w:tcW w:w="3402" w:type="dxa"/>
            <w:tcBorders>
              <w:top w:val="single" w:sz="4" w:space="0" w:color="auto"/>
              <w:left w:val="single" w:sz="4" w:space="0" w:color="auto"/>
              <w:bottom w:val="single" w:sz="4" w:space="0" w:color="auto"/>
              <w:right w:val="single" w:sz="4" w:space="0" w:color="auto"/>
            </w:tcBorders>
            <w:hideMark/>
          </w:tcPr>
          <w:p w14:paraId="3AE3FCE1" w14:textId="77777777" w:rsidR="00373734" w:rsidRPr="00DC5324" w:rsidRDefault="00373734" w:rsidP="00943953">
            <w:pPr>
              <w:jc w:val="both"/>
              <w:rPr>
                <w:sz w:val="28"/>
                <w:szCs w:val="28"/>
              </w:rPr>
            </w:pPr>
            <w:r w:rsidRPr="00DC5324">
              <w:rPr>
                <w:sz w:val="28"/>
                <w:szCs w:val="28"/>
              </w:rPr>
              <w:t>Консультирование контролируемых лиц проводится следующими способами: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Перечень вопросов:</w:t>
            </w:r>
          </w:p>
          <w:p w14:paraId="57690C0B" w14:textId="77777777" w:rsidR="00373734" w:rsidRPr="00DC5324" w:rsidRDefault="00373734" w:rsidP="00943953">
            <w:pPr>
              <w:jc w:val="both"/>
              <w:rPr>
                <w:sz w:val="28"/>
                <w:szCs w:val="28"/>
              </w:rPr>
            </w:pPr>
            <w:r w:rsidRPr="00DC5324">
              <w:rPr>
                <w:sz w:val="28"/>
                <w:szCs w:val="28"/>
              </w:rPr>
              <w:t xml:space="preserve">1) Организация и осуществление муниципального контроля за исполнением теплоснабжающей организацией обязательств; </w:t>
            </w:r>
          </w:p>
          <w:p w14:paraId="73FFE6B2" w14:textId="77777777" w:rsidR="00373734" w:rsidRPr="00DC5324" w:rsidRDefault="00373734" w:rsidP="00943953">
            <w:pPr>
              <w:jc w:val="both"/>
              <w:rPr>
                <w:sz w:val="28"/>
                <w:szCs w:val="28"/>
              </w:rPr>
            </w:pPr>
            <w:r w:rsidRPr="00DC5324">
              <w:rPr>
                <w:sz w:val="28"/>
                <w:szCs w:val="28"/>
              </w:rPr>
              <w:t>2) Порядок осуществления контрольных мероприятий, установленных Положением о муниципальном контроле;</w:t>
            </w:r>
          </w:p>
          <w:p w14:paraId="3B423FAA" w14:textId="77777777" w:rsidR="00373734" w:rsidRPr="00DC5324" w:rsidRDefault="00373734" w:rsidP="00943953">
            <w:pPr>
              <w:jc w:val="both"/>
              <w:rPr>
                <w:sz w:val="28"/>
                <w:szCs w:val="28"/>
              </w:rPr>
            </w:pPr>
            <w:r w:rsidRPr="00DC5324">
              <w:rPr>
                <w:sz w:val="28"/>
                <w:szCs w:val="28"/>
              </w:rPr>
              <w:lastRenderedPageBreak/>
              <w:t>3) Порядок обжалования действий (бездействия) должностных лиц, уполномоченных осуществлять муниципальный контроль за исполнением теплоснабжающей организацией обязательств;</w:t>
            </w:r>
          </w:p>
          <w:p w14:paraId="7791201E" w14:textId="77777777" w:rsidR="00373734" w:rsidRPr="00DC5324" w:rsidRDefault="00373734" w:rsidP="00943953">
            <w:pPr>
              <w:jc w:val="both"/>
              <w:rPr>
                <w:sz w:val="28"/>
                <w:szCs w:val="28"/>
              </w:rPr>
            </w:pPr>
            <w:r w:rsidRPr="00DC5324">
              <w:rPr>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уполномоченным органом в рамках контрольных мероприятий.</w:t>
            </w:r>
          </w:p>
        </w:tc>
        <w:tc>
          <w:tcPr>
            <w:tcW w:w="2267" w:type="dxa"/>
            <w:tcBorders>
              <w:top w:val="single" w:sz="4" w:space="0" w:color="auto"/>
              <w:left w:val="single" w:sz="4" w:space="0" w:color="auto"/>
              <w:bottom w:val="single" w:sz="4" w:space="0" w:color="auto"/>
              <w:right w:val="single" w:sz="4" w:space="0" w:color="auto"/>
            </w:tcBorders>
            <w:hideMark/>
          </w:tcPr>
          <w:p w14:paraId="158A040E" w14:textId="77777777" w:rsidR="00373734" w:rsidRPr="00DC5324" w:rsidRDefault="00373734" w:rsidP="00943953">
            <w:pPr>
              <w:jc w:val="both"/>
              <w:rPr>
                <w:sz w:val="28"/>
                <w:szCs w:val="28"/>
              </w:rPr>
            </w:pPr>
            <w:r w:rsidRPr="00DC5324">
              <w:rPr>
                <w:sz w:val="28"/>
                <w:szCs w:val="28"/>
              </w:rPr>
              <w:lastRenderedPageBreak/>
              <w:t>по мере необходимости</w:t>
            </w:r>
          </w:p>
        </w:tc>
        <w:tc>
          <w:tcPr>
            <w:tcW w:w="3117" w:type="dxa"/>
            <w:tcBorders>
              <w:top w:val="single" w:sz="4" w:space="0" w:color="auto"/>
              <w:left w:val="single" w:sz="4" w:space="0" w:color="auto"/>
              <w:bottom w:val="single" w:sz="4" w:space="0" w:color="auto"/>
              <w:right w:val="single" w:sz="4" w:space="0" w:color="auto"/>
            </w:tcBorders>
            <w:hideMark/>
          </w:tcPr>
          <w:p w14:paraId="6ACA48F4" w14:textId="77777777" w:rsidR="00373734" w:rsidRPr="00DC5324" w:rsidRDefault="00373734" w:rsidP="00943953">
            <w:pPr>
              <w:jc w:val="both"/>
              <w:rPr>
                <w:sz w:val="28"/>
                <w:szCs w:val="28"/>
              </w:rPr>
            </w:pPr>
            <w:r w:rsidRPr="00DC5324">
              <w:rPr>
                <w:sz w:val="28"/>
                <w:szCs w:val="28"/>
              </w:rPr>
              <w:t xml:space="preserve">инспекторы </w:t>
            </w:r>
          </w:p>
        </w:tc>
      </w:tr>
      <w:tr w:rsidR="00373734" w:rsidRPr="00DC5324" w14:paraId="227A668D"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3A89E1D7" w14:textId="77777777" w:rsidR="00373734" w:rsidRPr="00DC5324" w:rsidRDefault="00373734" w:rsidP="00943953">
            <w:pPr>
              <w:jc w:val="both"/>
              <w:rPr>
                <w:sz w:val="28"/>
                <w:szCs w:val="28"/>
              </w:rPr>
            </w:pPr>
            <w:r w:rsidRPr="00DC5324">
              <w:rPr>
                <w:sz w:val="28"/>
                <w:szCs w:val="28"/>
              </w:rPr>
              <w:lastRenderedPageBreak/>
              <w:t>15.</w:t>
            </w:r>
          </w:p>
        </w:tc>
        <w:tc>
          <w:tcPr>
            <w:tcW w:w="3402" w:type="dxa"/>
            <w:tcBorders>
              <w:top w:val="single" w:sz="4" w:space="0" w:color="auto"/>
              <w:left w:val="single" w:sz="4" w:space="0" w:color="auto"/>
              <w:bottom w:val="single" w:sz="4" w:space="0" w:color="auto"/>
              <w:right w:val="single" w:sz="4" w:space="0" w:color="auto"/>
            </w:tcBorders>
            <w:hideMark/>
          </w:tcPr>
          <w:p w14:paraId="56A9D4F0" w14:textId="77777777" w:rsidR="00373734" w:rsidRPr="00DC5324" w:rsidRDefault="00373734" w:rsidP="00943953">
            <w:pPr>
              <w:jc w:val="both"/>
              <w:rPr>
                <w:sz w:val="28"/>
                <w:szCs w:val="28"/>
              </w:rPr>
            </w:pPr>
            <w:r w:rsidRPr="00DC5324">
              <w:rPr>
                <w:sz w:val="28"/>
                <w:szCs w:val="28"/>
              </w:rPr>
              <w:t>Письменные разъяснения, подписанные уполномоченным должностным лицом</w:t>
            </w:r>
          </w:p>
        </w:tc>
        <w:tc>
          <w:tcPr>
            <w:tcW w:w="2267" w:type="dxa"/>
            <w:tcBorders>
              <w:top w:val="single" w:sz="4" w:space="0" w:color="auto"/>
              <w:left w:val="single" w:sz="4" w:space="0" w:color="auto"/>
              <w:bottom w:val="single" w:sz="4" w:space="0" w:color="auto"/>
              <w:right w:val="single" w:sz="4" w:space="0" w:color="auto"/>
            </w:tcBorders>
            <w:hideMark/>
          </w:tcPr>
          <w:p w14:paraId="4C5AE13D" w14:textId="77777777" w:rsidR="00373734" w:rsidRPr="00DC5324" w:rsidRDefault="00373734" w:rsidP="00943953">
            <w:pPr>
              <w:jc w:val="both"/>
              <w:rPr>
                <w:sz w:val="28"/>
                <w:szCs w:val="28"/>
              </w:rPr>
            </w:pPr>
            <w:r w:rsidRPr="00DC5324">
              <w:rPr>
                <w:sz w:val="28"/>
                <w:szCs w:val="28"/>
              </w:rPr>
              <w:t>в случае осуществления консультирования по однотипным обращениям контролируемых лиц</w:t>
            </w:r>
          </w:p>
        </w:tc>
        <w:tc>
          <w:tcPr>
            <w:tcW w:w="3117" w:type="dxa"/>
            <w:tcBorders>
              <w:top w:val="single" w:sz="4" w:space="0" w:color="auto"/>
              <w:left w:val="single" w:sz="4" w:space="0" w:color="auto"/>
              <w:bottom w:val="single" w:sz="4" w:space="0" w:color="auto"/>
              <w:right w:val="single" w:sz="4" w:space="0" w:color="auto"/>
            </w:tcBorders>
            <w:hideMark/>
          </w:tcPr>
          <w:p w14:paraId="557FCA22" w14:textId="77777777" w:rsidR="00373734" w:rsidRPr="00DC5324" w:rsidRDefault="00373734" w:rsidP="00943953">
            <w:pPr>
              <w:jc w:val="both"/>
              <w:rPr>
                <w:sz w:val="28"/>
                <w:szCs w:val="28"/>
              </w:rPr>
            </w:pPr>
            <w:r w:rsidRPr="00DC5324">
              <w:rPr>
                <w:sz w:val="28"/>
                <w:szCs w:val="28"/>
              </w:rPr>
              <w:t>инспекторы</w:t>
            </w:r>
          </w:p>
        </w:tc>
      </w:tr>
      <w:tr w:rsidR="00373734" w:rsidRPr="00DC5324" w14:paraId="06FB2B90" w14:textId="77777777" w:rsidTr="00943953">
        <w:tc>
          <w:tcPr>
            <w:tcW w:w="9630" w:type="dxa"/>
            <w:gridSpan w:val="4"/>
            <w:tcBorders>
              <w:top w:val="single" w:sz="4" w:space="0" w:color="auto"/>
              <w:left w:val="single" w:sz="4" w:space="0" w:color="auto"/>
              <w:bottom w:val="single" w:sz="4" w:space="0" w:color="auto"/>
              <w:right w:val="single" w:sz="4" w:space="0" w:color="auto"/>
            </w:tcBorders>
          </w:tcPr>
          <w:p w14:paraId="4CBCEDCA" w14:textId="77777777" w:rsidR="00373734" w:rsidRPr="00DC5324" w:rsidRDefault="00373734" w:rsidP="00943953">
            <w:pPr>
              <w:jc w:val="center"/>
              <w:rPr>
                <w:sz w:val="28"/>
                <w:szCs w:val="28"/>
              </w:rPr>
            </w:pPr>
            <w:r w:rsidRPr="00DC5324">
              <w:rPr>
                <w:sz w:val="28"/>
                <w:szCs w:val="28"/>
              </w:rPr>
              <w:t>Профилактический визит</w:t>
            </w:r>
          </w:p>
        </w:tc>
      </w:tr>
      <w:tr w:rsidR="00373734" w:rsidRPr="00DC5324" w14:paraId="3574B296" w14:textId="77777777" w:rsidTr="00943953">
        <w:tc>
          <w:tcPr>
            <w:tcW w:w="844" w:type="dxa"/>
            <w:tcBorders>
              <w:top w:val="single" w:sz="4" w:space="0" w:color="auto"/>
              <w:left w:val="single" w:sz="4" w:space="0" w:color="auto"/>
              <w:bottom w:val="single" w:sz="4" w:space="0" w:color="auto"/>
              <w:right w:val="single" w:sz="4" w:space="0" w:color="auto"/>
            </w:tcBorders>
          </w:tcPr>
          <w:p w14:paraId="6CC2EA3C" w14:textId="77777777" w:rsidR="00373734" w:rsidRPr="00DC5324" w:rsidRDefault="00373734" w:rsidP="00943953">
            <w:pPr>
              <w:jc w:val="both"/>
              <w:rPr>
                <w:sz w:val="28"/>
                <w:szCs w:val="28"/>
              </w:rPr>
            </w:pPr>
            <w:r w:rsidRPr="00DC5324">
              <w:rPr>
                <w:sz w:val="28"/>
                <w:szCs w:val="28"/>
              </w:rPr>
              <w:t>16.</w:t>
            </w:r>
          </w:p>
        </w:tc>
        <w:tc>
          <w:tcPr>
            <w:tcW w:w="3402" w:type="dxa"/>
            <w:tcBorders>
              <w:top w:val="single" w:sz="4" w:space="0" w:color="auto"/>
              <w:left w:val="single" w:sz="4" w:space="0" w:color="auto"/>
              <w:bottom w:val="single" w:sz="4" w:space="0" w:color="auto"/>
              <w:right w:val="single" w:sz="4" w:space="0" w:color="auto"/>
            </w:tcBorders>
          </w:tcPr>
          <w:p w14:paraId="0CA0DF1C" w14:textId="77777777" w:rsidR="00373734" w:rsidRPr="00DC5324" w:rsidRDefault="00373734" w:rsidP="00943953">
            <w:pPr>
              <w:jc w:val="both"/>
              <w:rPr>
                <w:sz w:val="28"/>
                <w:szCs w:val="28"/>
              </w:rPr>
            </w:pPr>
            <w:r w:rsidRPr="00DC5324">
              <w:rPr>
                <w:sz w:val="28"/>
                <w:szCs w:val="28"/>
              </w:rPr>
              <w:t>Проведение профилактического визита по инициативе контролируемого лица</w:t>
            </w:r>
          </w:p>
        </w:tc>
        <w:tc>
          <w:tcPr>
            <w:tcW w:w="2267" w:type="dxa"/>
            <w:tcBorders>
              <w:top w:val="single" w:sz="4" w:space="0" w:color="auto"/>
              <w:left w:val="single" w:sz="4" w:space="0" w:color="auto"/>
              <w:bottom w:val="single" w:sz="4" w:space="0" w:color="auto"/>
              <w:right w:val="single" w:sz="4" w:space="0" w:color="auto"/>
            </w:tcBorders>
          </w:tcPr>
          <w:p w14:paraId="129BEA73" w14:textId="77777777" w:rsidR="00373734" w:rsidRPr="00DC5324" w:rsidRDefault="00373734" w:rsidP="00943953">
            <w:pPr>
              <w:jc w:val="both"/>
              <w:rPr>
                <w:sz w:val="28"/>
                <w:szCs w:val="28"/>
              </w:rPr>
            </w:pPr>
            <w:r w:rsidRPr="00DC5324">
              <w:rPr>
                <w:sz w:val="28"/>
                <w:szCs w:val="28"/>
              </w:rPr>
              <w:t>в случае поступления заявления на проведение профилактического визита проводится по инициативе контролируемого лица</w:t>
            </w:r>
          </w:p>
        </w:tc>
        <w:tc>
          <w:tcPr>
            <w:tcW w:w="3117" w:type="dxa"/>
            <w:tcBorders>
              <w:top w:val="single" w:sz="4" w:space="0" w:color="auto"/>
              <w:left w:val="single" w:sz="4" w:space="0" w:color="auto"/>
              <w:bottom w:val="single" w:sz="4" w:space="0" w:color="auto"/>
              <w:right w:val="single" w:sz="4" w:space="0" w:color="auto"/>
            </w:tcBorders>
          </w:tcPr>
          <w:p w14:paraId="027DF6E0" w14:textId="77777777" w:rsidR="00373734" w:rsidRPr="00DC5324" w:rsidRDefault="00373734" w:rsidP="00943953">
            <w:pPr>
              <w:jc w:val="both"/>
              <w:rPr>
                <w:sz w:val="28"/>
                <w:szCs w:val="28"/>
              </w:rPr>
            </w:pPr>
            <w:r w:rsidRPr="00DC5324">
              <w:rPr>
                <w:sz w:val="28"/>
                <w:szCs w:val="28"/>
              </w:rPr>
              <w:t>Контрольный орган, инспекторы</w:t>
            </w:r>
          </w:p>
        </w:tc>
      </w:tr>
      <w:tr w:rsidR="00373734" w:rsidRPr="00DC5324" w14:paraId="6481E16D" w14:textId="77777777" w:rsidTr="00943953">
        <w:tc>
          <w:tcPr>
            <w:tcW w:w="844" w:type="dxa"/>
            <w:tcBorders>
              <w:top w:val="single" w:sz="4" w:space="0" w:color="auto"/>
              <w:left w:val="single" w:sz="4" w:space="0" w:color="auto"/>
              <w:bottom w:val="single" w:sz="4" w:space="0" w:color="auto"/>
              <w:right w:val="single" w:sz="4" w:space="0" w:color="auto"/>
            </w:tcBorders>
          </w:tcPr>
          <w:p w14:paraId="58F3FBB6" w14:textId="77777777" w:rsidR="00373734" w:rsidRPr="00DC5324" w:rsidRDefault="00373734" w:rsidP="00943953">
            <w:pPr>
              <w:jc w:val="both"/>
              <w:rPr>
                <w:sz w:val="28"/>
                <w:szCs w:val="28"/>
              </w:rPr>
            </w:pPr>
            <w:r w:rsidRPr="00DC5324">
              <w:rPr>
                <w:sz w:val="28"/>
                <w:szCs w:val="28"/>
              </w:rPr>
              <w:t>17.</w:t>
            </w:r>
          </w:p>
        </w:tc>
        <w:tc>
          <w:tcPr>
            <w:tcW w:w="3402" w:type="dxa"/>
            <w:tcBorders>
              <w:top w:val="single" w:sz="4" w:space="0" w:color="auto"/>
              <w:left w:val="single" w:sz="4" w:space="0" w:color="auto"/>
              <w:bottom w:val="single" w:sz="4" w:space="0" w:color="auto"/>
              <w:right w:val="single" w:sz="4" w:space="0" w:color="auto"/>
            </w:tcBorders>
          </w:tcPr>
          <w:p w14:paraId="230C5015" w14:textId="77777777" w:rsidR="00373734" w:rsidRPr="00DC5324" w:rsidRDefault="00373734" w:rsidP="00943953">
            <w:pPr>
              <w:jc w:val="both"/>
              <w:rPr>
                <w:sz w:val="28"/>
                <w:szCs w:val="28"/>
              </w:rPr>
            </w:pPr>
            <w:r w:rsidRPr="00DC5324">
              <w:rPr>
                <w:sz w:val="28"/>
                <w:szCs w:val="28"/>
              </w:rPr>
              <w:t xml:space="preserve">Проведение обязательных профилактических визитов в отношении контролируемых лиц, </w:t>
            </w:r>
            <w:r w:rsidRPr="00DC5324">
              <w:rPr>
                <w:sz w:val="28"/>
                <w:szCs w:val="28"/>
              </w:rPr>
              <w:lastRenderedPageBreak/>
              <w:t>приступающих к осуществлению деятельности в определенной сфере</w:t>
            </w:r>
          </w:p>
        </w:tc>
        <w:tc>
          <w:tcPr>
            <w:tcW w:w="2267" w:type="dxa"/>
            <w:tcBorders>
              <w:top w:val="single" w:sz="4" w:space="0" w:color="auto"/>
              <w:left w:val="single" w:sz="4" w:space="0" w:color="auto"/>
              <w:bottom w:val="single" w:sz="4" w:space="0" w:color="auto"/>
              <w:right w:val="single" w:sz="4" w:space="0" w:color="auto"/>
            </w:tcBorders>
          </w:tcPr>
          <w:p w14:paraId="2A68FCBD" w14:textId="77777777" w:rsidR="00373734" w:rsidRPr="00DC5324" w:rsidRDefault="00373734" w:rsidP="00943953">
            <w:pPr>
              <w:jc w:val="both"/>
              <w:rPr>
                <w:sz w:val="28"/>
                <w:szCs w:val="28"/>
              </w:rPr>
            </w:pPr>
            <w:r w:rsidRPr="00DC5324">
              <w:rPr>
                <w:sz w:val="28"/>
                <w:szCs w:val="28"/>
              </w:rPr>
              <w:lastRenderedPageBreak/>
              <w:t>В соответствии с законодательством</w:t>
            </w:r>
          </w:p>
        </w:tc>
        <w:tc>
          <w:tcPr>
            <w:tcW w:w="3117" w:type="dxa"/>
            <w:tcBorders>
              <w:top w:val="single" w:sz="4" w:space="0" w:color="auto"/>
              <w:left w:val="single" w:sz="4" w:space="0" w:color="auto"/>
              <w:bottom w:val="single" w:sz="4" w:space="0" w:color="auto"/>
              <w:right w:val="single" w:sz="4" w:space="0" w:color="auto"/>
            </w:tcBorders>
          </w:tcPr>
          <w:p w14:paraId="18B4A09A" w14:textId="77777777" w:rsidR="00373734" w:rsidRPr="00DC5324" w:rsidRDefault="00373734" w:rsidP="00943953">
            <w:pPr>
              <w:jc w:val="both"/>
              <w:rPr>
                <w:sz w:val="28"/>
                <w:szCs w:val="28"/>
              </w:rPr>
            </w:pPr>
            <w:r w:rsidRPr="00DC5324">
              <w:rPr>
                <w:sz w:val="28"/>
                <w:szCs w:val="28"/>
              </w:rPr>
              <w:t>Контрольный орган, инспекторы</w:t>
            </w:r>
          </w:p>
        </w:tc>
      </w:tr>
      <w:tr w:rsidR="00373734" w:rsidRPr="00DC5324" w14:paraId="7740E56A" w14:textId="77777777" w:rsidTr="00943953">
        <w:tc>
          <w:tcPr>
            <w:tcW w:w="9630" w:type="dxa"/>
            <w:gridSpan w:val="4"/>
            <w:tcBorders>
              <w:top w:val="single" w:sz="4" w:space="0" w:color="auto"/>
              <w:left w:val="single" w:sz="4" w:space="0" w:color="auto"/>
              <w:bottom w:val="single" w:sz="4" w:space="0" w:color="auto"/>
              <w:right w:val="single" w:sz="4" w:space="0" w:color="auto"/>
            </w:tcBorders>
          </w:tcPr>
          <w:p w14:paraId="65B1F640" w14:textId="77777777" w:rsidR="00373734" w:rsidRPr="00DC5324" w:rsidRDefault="00373734" w:rsidP="00943953">
            <w:pPr>
              <w:jc w:val="center"/>
              <w:rPr>
                <w:sz w:val="28"/>
                <w:szCs w:val="28"/>
              </w:rPr>
            </w:pPr>
            <w:r w:rsidRPr="00DC5324">
              <w:rPr>
                <w:sz w:val="28"/>
                <w:szCs w:val="28"/>
              </w:rPr>
              <w:t>Объявление предостережения</w:t>
            </w:r>
          </w:p>
        </w:tc>
      </w:tr>
      <w:tr w:rsidR="00373734" w:rsidRPr="00DC5324" w14:paraId="3C1C736B" w14:textId="77777777" w:rsidTr="00943953">
        <w:tc>
          <w:tcPr>
            <w:tcW w:w="844" w:type="dxa"/>
            <w:tcBorders>
              <w:top w:val="single" w:sz="4" w:space="0" w:color="auto"/>
              <w:left w:val="single" w:sz="4" w:space="0" w:color="auto"/>
              <w:bottom w:val="single" w:sz="4" w:space="0" w:color="auto"/>
              <w:right w:val="single" w:sz="4" w:space="0" w:color="auto"/>
            </w:tcBorders>
          </w:tcPr>
          <w:p w14:paraId="0FAE107E" w14:textId="77777777" w:rsidR="00373734" w:rsidRPr="00DC5324" w:rsidRDefault="00373734" w:rsidP="00943953">
            <w:pPr>
              <w:jc w:val="both"/>
              <w:rPr>
                <w:sz w:val="28"/>
                <w:szCs w:val="28"/>
              </w:rPr>
            </w:pPr>
            <w:r w:rsidRPr="00DC5324">
              <w:rPr>
                <w:sz w:val="28"/>
                <w:szCs w:val="28"/>
              </w:rPr>
              <w:t>18.</w:t>
            </w:r>
          </w:p>
        </w:tc>
        <w:tc>
          <w:tcPr>
            <w:tcW w:w="3402" w:type="dxa"/>
            <w:tcBorders>
              <w:top w:val="single" w:sz="4" w:space="0" w:color="auto"/>
              <w:left w:val="single" w:sz="4" w:space="0" w:color="auto"/>
              <w:bottom w:val="single" w:sz="4" w:space="0" w:color="auto"/>
              <w:right w:val="single" w:sz="4" w:space="0" w:color="auto"/>
            </w:tcBorders>
          </w:tcPr>
          <w:p w14:paraId="23BB645A" w14:textId="77777777" w:rsidR="00373734" w:rsidRPr="00DC5324" w:rsidRDefault="00373734" w:rsidP="00943953">
            <w:pPr>
              <w:jc w:val="both"/>
              <w:rPr>
                <w:sz w:val="28"/>
                <w:szCs w:val="28"/>
              </w:rPr>
            </w:pPr>
            <w:r w:rsidRPr="00DC5324">
              <w:rPr>
                <w:sz w:val="28"/>
                <w:szCs w:val="28"/>
              </w:rPr>
              <w:t>Объявление предостережения о недопустимости нарушения обязательных требований в установленных законодательством случаях</w:t>
            </w:r>
          </w:p>
        </w:tc>
        <w:tc>
          <w:tcPr>
            <w:tcW w:w="2267" w:type="dxa"/>
            <w:tcBorders>
              <w:top w:val="single" w:sz="4" w:space="0" w:color="auto"/>
              <w:left w:val="single" w:sz="4" w:space="0" w:color="auto"/>
              <w:bottom w:val="single" w:sz="4" w:space="0" w:color="auto"/>
              <w:right w:val="single" w:sz="4" w:space="0" w:color="auto"/>
            </w:tcBorders>
          </w:tcPr>
          <w:p w14:paraId="67059B79" w14:textId="77777777" w:rsidR="00373734" w:rsidRPr="00DC5324" w:rsidRDefault="00373734" w:rsidP="00943953">
            <w:pPr>
              <w:jc w:val="both"/>
              <w:rPr>
                <w:sz w:val="28"/>
                <w:szCs w:val="28"/>
              </w:rPr>
            </w:pPr>
            <w:r w:rsidRPr="00DC5324">
              <w:rPr>
                <w:sz w:val="28"/>
                <w:szCs w:val="28"/>
              </w:rPr>
              <w:t>В соответствии с законодательством</w:t>
            </w:r>
          </w:p>
        </w:tc>
        <w:tc>
          <w:tcPr>
            <w:tcW w:w="3117" w:type="dxa"/>
            <w:tcBorders>
              <w:top w:val="single" w:sz="4" w:space="0" w:color="auto"/>
              <w:left w:val="single" w:sz="4" w:space="0" w:color="auto"/>
              <w:bottom w:val="single" w:sz="4" w:space="0" w:color="auto"/>
              <w:right w:val="single" w:sz="4" w:space="0" w:color="auto"/>
            </w:tcBorders>
          </w:tcPr>
          <w:p w14:paraId="5D2A556F" w14:textId="77777777" w:rsidR="00373734" w:rsidRPr="00DC5324" w:rsidRDefault="00373734" w:rsidP="00943953">
            <w:pPr>
              <w:jc w:val="both"/>
              <w:rPr>
                <w:sz w:val="28"/>
                <w:szCs w:val="28"/>
              </w:rPr>
            </w:pPr>
            <w:r w:rsidRPr="00DC5324">
              <w:rPr>
                <w:sz w:val="28"/>
                <w:szCs w:val="28"/>
              </w:rPr>
              <w:t>Руководитель КНО</w:t>
            </w:r>
          </w:p>
        </w:tc>
      </w:tr>
    </w:tbl>
    <w:p w14:paraId="2A849F86" w14:textId="77777777" w:rsidR="00373734" w:rsidRPr="00DC5324" w:rsidRDefault="00373734" w:rsidP="00373734">
      <w:pPr>
        <w:jc w:val="both"/>
        <w:rPr>
          <w:sz w:val="28"/>
          <w:szCs w:val="28"/>
        </w:rPr>
      </w:pPr>
    </w:p>
    <w:p w14:paraId="3CE88E61" w14:textId="77777777" w:rsidR="00373734" w:rsidRPr="00DC5324" w:rsidRDefault="00373734" w:rsidP="00373734">
      <w:pPr>
        <w:ind w:firstLine="567"/>
        <w:jc w:val="both"/>
        <w:rPr>
          <w:sz w:val="28"/>
          <w:szCs w:val="28"/>
        </w:rPr>
      </w:pPr>
    </w:p>
    <w:p w14:paraId="40AAE9A4"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IV</w:t>
      </w:r>
      <w:r w:rsidRPr="00DC5324">
        <w:rPr>
          <w:sz w:val="28"/>
          <w:szCs w:val="28"/>
        </w:rPr>
        <w:t>. Показатели результативности и эффективности</w:t>
      </w:r>
    </w:p>
    <w:p w14:paraId="77D22093" w14:textId="77777777" w:rsidR="00373734" w:rsidRPr="00DC5324" w:rsidRDefault="00373734" w:rsidP="00373734">
      <w:pPr>
        <w:ind w:firstLine="567"/>
        <w:jc w:val="both"/>
        <w:rPr>
          <w:sz w:val="28"/>
          <w:szCs w:val="28"/>
        </w:rPr>
      </w:pPr>
      <w:r w:rsidRPr="00DC5324">
        <w:rPr>
          <w:sz w:val="28"/>
          <w:szCs w:val="28"/>
        </w:rPr>
        <w:t>программы профилактики</w:t>
      </w:r>
    </w:p>
    <w:p w14:paraId="5338AC19" w14:textId="77777777" w:rsidR="00373734" w:rsidRPr="00DC5324" w:rsidRDefault="00373734" w:rsidP="00373734">
      <w:pPr>
        <w:ind w:firstLine="567"/>
        <w:jc w:val="both"/>
        <w:rPr>
          <w:sz w:val="28"/>
          <w:szCs w:val="28"/>
        </w:rPr>
      </w:pPr>
    </w:p>
    <w:p w14:paraId="402F2F4C" w14:textId="77777777" w:rsidR="00373734" w:rsidRPr="00DC5324" w:rsidRDefault="00373734" w:rsidP="00373734">
      <w:pPr>
        <w:ind w:firstLine="567"/>
        <w:jc w:val="both"/>
        <w:rPr>
          <w:sz w:val="28"/>
          <w:szCs w:val="28"/>
        </w:rPr>
      </w:pPr>
      <w:r w:rsidRPr="00DC5324">
        <w:rPr>
          <w:sz w:val="28"/>
          <w:szCs w:val="28"/>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14:paraId="6D3645E2" w14:textId="77777777" w:rsidR="00373734" w:rsidRPr="00DC5324" w:rsidRDefault="00373734" w:rsidP="00373734">
      <w:pPr>
        <w:ind w:firstLine="567"/>
        <w:jc w:val="both"/>
        <w:rPr>
          <w:sz w:val="28"/>
          <w:szCs w:val="28"/>
        </w:rPr>
      </w:pPr>
      <w:r w:rsidRPr="00DC5324">
        <w:rPr>
          <w:sz w:val="28"/>
          <w:szCs w:val="28"/>
        </w:rPr>
        <w:t>Для оценки результативности и эффективности реализации мероприятий программы профилактики применяются следующие показатели:</w:t>
      </w:r>
    </w:p>
    <w:p w14:paraId="5623CFAF" w14:textId="77777777" w:rsidR="00373734" w:rsidRPr="00DC5324" w:rsidRDefault="00373734" w:rsidP="00373734">
      <w:pPr>
        <w:ind w:firstLine="567"/>
        <w:jc w:val="both"/>
        <w:rPr>
          <w:sz w:val="28"/>
          <w:szCs w:val="28"/>
        </w:rPr>
      </w:pPr>
    </w:p>
    <w:tbl>
      <w:tblPr>
        <w:tblW w:w="9630" w:type="dxa"/>
        <w:tblLayout w:type="fixed"/>
        <w:tblCellMar>
          <w:top w:w="102" w:type="dxa"/>
          <w:left w:w="62" w:type="dxa"/>
          <w:bottom w:w="102" w:type="dxa"/>
          <w:right w:w="62" w:type="dxa"/>
        </w:tblCellMar>
        <w:tblLook w:val="04A0" w:firstRow="1" w:lastRow="0" w:firstColumn="1" w:lastColumn="0" w:noHBand="0" w:noVBand="1"/>
      </w:tblPr>
      <w:tblGrid>
        <w:gridCol w:w="846"/>
        <w:gridCol w:w="6017"/>
        <w:gridCol w:w="2767"/>
      </w:tblGrid>
      <w:tr w:rsidR="00373734" w:rsidRPr="00DC5324" w14:paraId="5FDC59DD"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36E34BA9" w14:textId="77777777" w:rsidR="00373734" w:rsidRPr="00DC5324" w:rsidRDefault="00373734" w:rsidP="00943953">
            <w:pPr>
              <w:jc w:val="both"/>
              <w:rPr>
                <w:sz w:val="28"/>
                <w:szCs w:val="28"/>
              </w:rPr>
            </w:pPr>
            <w:r w:rsidRPr="00DC5324">
              <w:rPr>
                <w:sz w:val="28"/>
                <w:szCs w:val="28"/>
              </w:rPr>
              <w:t>№ п/п</w:t>
            </w:r>
          </w:p>
        </w:tc>
        <w:tc>
          <w:tcPr>
            <w:tcW w:w="6020" w:type="dxa"/>
            <w:tcBorders>
              <w:top w:val="single" w:sz="4" w:space="0" w:color="auto"/>
              <w:left w:val="single" w:sz="4" w:space="0" w:color="auto"/>
              <w:bottom w:val="single" w:sz="4" w:space="0" w:color="auto"/>
              <w:right w:val="single" w:sz="4" w:space="0" w:color="auto"/>
            </w:tcBorders>
            <w:hideMark/>
          </w:tcPr>
          <w:p w14:paraId="48DA5920" w14:textId="77777777" w:rsidR="00373734" w:rsidRPr="00DC5324" w:rsidRDefault="00373734" w:rsidP="00943953">
            <w:pPr>
              <w:jc w:val="both"/>
              <w:rPr>
                <w:sz w:val="28"/>
                <w:szCs w:val="28"/>
              </w:rPr>
            </w:pPr>
            <w:r w:rsidRPr="00DC5324">
              <w:rPr>
                <w:sz w:val="28"/>
                <w:szCs w:val="28"/>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14:paraId="7B9A0C72" w14:textId="77777777" w:rsidR="00373734" w:rsidRPr="00DC5324" w:rsidRDefault="00373734" w:rsidP="00943953">
            <w:pPr>
              <w:jc w:val="both"/>
              <w:rPr>
                <w:sz w:val="28"/>
                <w:szCs w:val="28"/>
              </w:rPr>
            </w:pPr>
            <w:r w:rsidRPr="00DC5324">
              <w:rPr>
                <w:sz w:val="28"/>
                <w:szCs w:val="28"/>
              </w:rPr>
              <w:t>Величина</w:t>
            </w:r>
          </w:p>
        </w:tc>
      </w:tr>
      <w:tr w:rsidR="00373734" w:rsidRPr="00DC5324" w14:paraId="39319320"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23705538" w14:textId="77777777" w:rsidR="00373734" w:rsidRPr="00DC5324" w:rsidRDefault="00373734" w:rsidP="00943953">
            <w:pPr>
              <w:jc w:val="both"/>
              <w:rPr>
                <w:sz w:val="28"/>
                <w:szCs w:val="28"/>
              </w:rPr>
            </w:pPr>
            <w:r w:rsidRPr="00DC5324">
              <w:rPr>
                <w:sz w:val="28"/>
                <w:szCs w:val="28"/>
              </w:rPr>
              <w:t>1.</w:t>
            </w:r>
          </w:p>
        </w:tc>
        <w:tc>
          <w:tcPr>
            <w:tcW w:w="6020" w:type="dxa"/>
            <w:tcBorders>
              <w:top w:val="single" w:sz="4" w:space="0" w:color="auto"/>
              <w:left w:val="single" w:sz="4" w:space="0" w:color="auto"/>
              <w:bottom w:val="single" w:sz="4" w:space="0" w:color="auto"/>
              <w:right w:val="single" w:sz="4" w:space="0" w:color="auto"/>
            </w:tcBorders>
            <w:hideMark/>
          </w:tcPr>
          <w:p w14:paraId="27820855" w14:textId="77777777" w:rsidR="00373734" w:rsidRPr="00DC5324" w:rsidRDefault="00373734" w:rsidP="00943953">
            <w:pPr>
              <w:jc w:val="both"/>
              <w:rPr>
                <w:sz w:val="28"/>
                <w:szCs w:val="28"/>
              </w:rPr>
            </w:pPr>
            <w:r w:rsidRPr="00DC5324">
              <w:rPr>
                <w:sz w:val="28"/>
                <w:szCs w:val="28"/>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14:paraId="42866731" w14:textId="77777777" w:rsidR="00373734" w:rsidRPr="00DC5324" w:rsidRDefault="00373734" w:rsidP="00943953">
            <w:pPr>
              <w:jc w:val="both"/>
              <w:rPr>
                <w:sz w:val="28"/>
                <w:szCs w:val="28"/>
              </w:rPr>
            </w:pPr>
            <w:r w:rsidRPr="00DC5324">
              <w:rPr>
                <w:sz w:val="28"/>
                <w:szCs w:val="28"/>
              </w:rPr>
              <w:t>100 %</w:t>
            </w:r>
          </w:p>
        </w:tc>
      </w:tr>
      <w:tr w:rsidR="00373734" w:rsidRPr="00DC5324" w14:paraId="449054BA"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3DE601AD" w14:textId="77777777" w:rsidR="00373734" w:rsidRPr="00DC5324" w:rsidRDefault="00373734" w:rsidP="00943953">
            <w:pPr>
              <w:jc w:val="both"/>
              <w:rPr>
                <w:sz w:val="28"/>
                <w:szCs w:val="28"/>
              </w:rPr>
            </w:pPr>
            <w:r w:rsidRPr="00DC5324">
              <w:rPr>
                <w:sz w:val="28"/>
                <w:szCs w:val="28"/>
              </w:rPr>
              <w:t>2.</w:t>
            </w:r>
          </w:p>
        </w:tc>
        <w:tc>
          <w:tcPr>
            <w:tcW w:w="6020" w:type="dxa"/>
            <w:tcBorders>
              <w:top w:val="single" w:sz="4" w:space="0" w:color="auto"/>
              <w:left w:val="single" w:sz="4" w:space="0" w:color="auto"/>
              <w:bottom w:val="single" w:sz="4" w:space="0" w:color="auto"/>
              <w:right w:val="single" w:sz="4" w:space="0" w:color="auto"/>
            </w:tcBorders>
            <w:hideMark/>
          </w:tcPr>
          <w:p w14:paraId="3BDB1587" w14:textId="77777777" w:rsidR="00373734" w:rsidRPr="00DC5324" w:rsidRDefault="00373734" w:rsidP="00943953">
            <w:pPr>
              <w:jc w:val="both"/>
              <w:rPr>
                <w:sz w:val="28"/>
                <w:szCs w:val="28"/>
              </w:rPr>
            </w:pPr>
            <w:r w:rsidRPr="00DC5324">
              <w:rPr>
                <w:sz w:val="28"/>
                <w:szCs w:val="28"/>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14:paraId="5ED5A10D" w14:textId="77777777" w:rsidR="00373734" w:rsidRPr="00DC5324" w:rsidRDefault="00373734" w:rsidP="00943953">
            <w:pPr>
              <w:jc w:val="both"/>
              <w:rPr>
                <w:sz w:val="28"/>
                <w:szCs w:val="28"/>
              </w:rPr>
            </w:pPr>
            <w:r w:rsidRPr="00DC5324">
              <w:rPr>
                <w:sz w:val="28"/>
                <w:szCs w:val="28"/>
              </w:rPr>
              <w:t>100 % от числа обратившихся</w:t>
            </w:r>
          </w:p>
        </w:tc>
      </w:tr>
      <w:tr w:rsidR="00373734" w:rsidRPr="00DC5324" w14:paraId="7D5C66FB"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700F37B6" w14:textId="77777777" w:rsidR="00373734" w:rsidRPr="00DC5324" w:rsidRDefault="00373734" w:rsidP="00943953">
            <w:pPr>
              <w:jc w:val="both"/>
              <w:rPr>
                <w:sz w:val="28"/>
                <w:szCs w:val="28"/>
              </w:rPr>
            </w:pPr>
            <w:r w:rsidRPr="00DC5324">
              <w:rPr>
                <w:sz w:val="28"/>
                <w:szCs w:val="28"/>
              </w:rPr>
              <w:t>3.</w:t>
            </w:r>
          </w:p>
        </w:tc>
        <w:tc>
          <w:tcPr>
            <w:tcW w:w="6020" w:type="dxa"/>
            <w:tcBorders>
              <w:top w:val="single" w:sz="4" w:space="0" w:color="auto"/>
              <w:left w:val="single" w:sz="4" w:space="0" w:color="auto"/>
              <w:bottom w:val="single" w:sz="4" w:space="0" w:color="auto"/>
              <w:right w:val="single" w:sz="4" w:space="0" w:color="auto"/>
            </w:tcBorders>
            <w:hideMark/>
          </w:tcPr>
          <w:p w14:paraId="12D940A6" w14:textId="77777777" w:rsidR="00373734" w:rsidRPr="00DC5324" w:rsidRDefault="00373734" w:rsidP="00943953">
            <w:pPr>
              <w:jc w:val="both"/>
              <w:rPr>
                <w:sz w:val="28"/>
                <w:szCs w:val="28"/>
              </w:rPr>
            </w:pPr>
            <w:r w:rsidRPr="00DC5324">
              <w:rPr>
                <w:sz w:val="28"/>
                <w:szCs w:val="28"/>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hideMark/>
          </w:tcPr>
          <w:p w14:paraId="3391D9C7" w14:textId="77777777" w:rsidR="00373734" w:rsidRPr="00DC5324" w:rsidRDefault="00373734" w:rsidP="00943953">
            <w:pPr>
              <w:jc w:val="both"/>
              <w:rPr>
                <w:sz w:val="28"/>
                <w:szCs w:val="28"/>
              </w:rPr>
            </w:pPr>
            <w:r w:rsidRPr="00DC5324">
              <w:rPr>
                <w:sz w:val="28"/>
                <w:szCs w:val="28"/>
              </w:rPr>
              <w:t xml:space="preserve">не менее 10 мероприятий, проведенных </w:t>
            </w:r>
            <w:r w:rsidRPr="00DC5324">
              <w:rPr>
                <w:sz w:val="28"/>
                <w:szCs w:val="28"/>
              </w:rPr>
              <w:lastRenderedPageBreak/>
              <w:t>контрольным (надзорным) органом</w:t>
            </w:r>
          </w:p>
        </w:tc>
      </w:tr>
    </w:tbl>
    <w:p w14:paraId="5CE79428" w14:textId="77777777" w:rsidR="00373734" w:rsidRPr="00DC5324" w:rsidRDefault="00373734" w:rsidP="00373734">
      <w:pPr>
        <w:ind w:firstLine="567"/>
        <w:jc w:val="both"/>
        <w:rPr>
          <w:sz w:val="28"/>
          <w:szCs w:val="28"/>
        </w:rPr>
      </w:pPr>
    </w:p>
    <w:p w14:paraId="3B2BAECE" w14:textId="2EAEBF7A" w:rsidR="00373734" w:rsidRDefault="00373734" w:rsidP="00373734">
      <w:pPr>
        <w:ind w:firstLine="567"/>
        <w:jc w:val="both"/>
        <w:rPr>
          <w:bCs/>
          <w:sz w:val="28"/>
          <w:szCs w:val="28"/>
        </w:rPr>
      </w:pPr>
    </w:p>
    <w:p w14:paraId="00F4665E" w14:textId="3B07DCB8" w:rsidR="00DC5324" w:rsidRDefault="00DC5324" w:rsidP="00373734">
      <w:pPr>
        <w:ind w:firstLine="567"/>
        <w:jc w:val="both"/>
        <w:rPr>
          <w:bCs/>
          <w:sz w:val="28"/>
          <w:szCs w:val="28"/>
        </w:rPr>
      </w:pPr>
    </w:p>
    <w:p w14:paraId="37AB5E01" w14:textId="44422587" w:rsidR="00DC5324" w:rsidRDefault="00DC5324" w:rsidP="00373734">
      <w:pPr>
        <w:ind w:firstLine="567"/>
        <w:jc w:val="both"/>
        <w:rPr>
          <w:bCs/>
          <w:sz w:val="28"/>
          <w:szCs w:val="28"/>
        </w:rPr>
      </w:pPr>
    </w:p>
    <w:p w14:paraId="38A68BBA" w14:textId="684B36AF" w:rsidR="00DC5324" w:rsidRDefault="00DC5324" w:rsidP="00373734">
      <w:pPr>
        <w:ind w:firstLine="567"/>
        <w:jc w:val="both"/>
        <w:rPr>
          <w:bCs/>
          <w:sz w:val="28"/>
          <w:szCs w:val="28"/>
        </w:rPr>
      </w:pPr>
    </w:p>
    <w:p w14:paraId="287DC8CB" w14:textId="7C8CD8D4" w:rsidR="00DC5324" w:rsidRDefault="00DC5324" w:rsidP="00373734">
      <w:pPr>
        <w:ind w:firstLine="567"/>
        <w:jc w:val="both"/>
        <w:rPr>
          <w:bCs/>
          <w:sz w:val="28"/>
          <w:szCs w:val="28"/>
        </w:rPr>
      </w:pPr>
    </w:p>
    <w:p w14:paraId="426728FD" w14:textId="0A9C4203" w:rsidR="00DC5324" w:rsidRDefault="00DC5324" w:rsidP="00373734">
      <w:pPr>
        <w:ind w:firstLine="567"/>
        <w:jc w:val="both"/>
        <w:rPr>
          <w:bCs/>
          <w:sz w:val="28"/>
          <w:szCs w:val="28"/>
        </w:rPr>
      </w:pPr>
    </w:p>
    <w:p w14:paraId="279D273C" w14:textId="52F700D6" w:rsidR="00DC5324" w:rsidRDefault="00DC5324" w:rsidP="00373734">
      <w:pPr>
        <w:ind w:firstLine="567"/>
        <w:jc w:val="both"/>
        <w:rPr>
          <w:bCs/>
          <w:sz w:val="28"/>
          <w:szCs w:val="28"/>
        </w:rPr>
      </w:pPr>
    </w:p>
    <w:p w14:paraId="68E7FBFD" w14:textId="26BB087B" w:rsidR="00DC5324" w:rsidRDefault="00DC5324" w:rsidP="00373734">
      <w:pPr>
        <w:ind w:firstLine="567"/>
        <w:jc w:val="both"/>
        <w:rPr>
          <w:bCs/>
          <w:sz w:val="28"/>
          <w:szCs w:val="28"/>
        </w:rPr>
      </w:pPr>
    </w:p>
    <w:p w14:paraId="70411BEA" w14:textId="0CD8D9EB" w:rsidR="00DC5324" w:rsidRDefault="00DC5324" w:rsidP="00373734">
      <w:pPr>
        <w:ind w:firstLine="567"/>
        <w:jc w:val="both"/>
        <w:rPr>
          <w:bCs/>
          <w:sz w:val="28"/>
          <w:szCs w:val="28"/>
        </w:rPr>
      </w:pPr>
    </w:p>
    <w:p w14:paraId="762CD439" w14:textId="30D69654" w:rsidR="00DC5324" w:rsidRDefault="00DC5324" w:rsidP="00373734">
      <w:pPr>
        <w:ind w:firstLine="567"/>
        <w:jc w:val="both"/>
        <w:rPr>
          <w:bCs/>
          <w:sz w:val="28"/>
          <w:szCs w:val="28"/>
        </w:rPr>
      </w:pPr>
    </w:p>
    <w:p w14:paraId="3351E5AA" w14:textId="67E479BB" w:rsidR="00DC5324" w:rsidRDefault="00DC5324" w:rsidP="00373734">
      <w:pPr>
        <w:ind w:firstLine="567"/>
        <w:jc w:val="both"/>
        <w:rPr>
          <w:bCs/>
          <w:sz w:val="28"/>
          <w:szCs w:val="28"/>
        </w:rPr>
      </w:pPr>
    </w:p>
    <w:p w14:paraId="431EE602" w14:textId="136AA3DC" w:rsidR="00DC5324" w:rsidRDefault="00DC5324" w:rsidP="00373734">
      <w:pPr>
        <w:ind w:firstLine="567"/>
        <w:jc w:val="both"/>
        <w:rPr>
          <w:bCs/>
          <w:sz w:val="28"/>
          <w:szCs w:val="28"/>
        </w:rPr>
      </w:pPr>
    </w:p>
    <w:p w14:paraId="7D1CED2F" w14:textId="59C4221A" w:rsidR="00DC5324" w:rsidRDefault="00DC5324" w:rsidP="00373734">
      <w:pPr>
        <w:ind w:firstLine="567"/>
        <w:jc w:val="both"/>
        <w:rPr>
          <w:bCs/>
          <w:sz w:val="28"/>
          <w:szCs w:val="28"/>
        </w:rPr>
      </w:pPr>
    </w:p>
    <w:p w14:paraId="545D2D5D" w14:textId="15A23489" w:rsidR="00DC5324" w:rsidRDefault="00DC5324" w:rsidP="00373734">
      <w:pPr>
        <w:ind w:firstLine="567"/>
        <w:jc w:val="both"/>
        <w:rPr>
          <w:bCs/>
          <w:sz w:val="28"/>
          <w:szCs w:val="28"/>
        </w:rPr>
      </w:pPr>
    </w:p>
    <w:p w14:paraId="0AC626E4" w14:textId="6ECEB85D" w:rsidR="00DC5324" w:rsidRDefault="00DC5324" w:rsidP="00373734">
      <w:pPr>
        <w:ind w:firstLine="567"/>
        <w:jc w:val="both"/>
        <w:rPr>
          <w:bCs/>
          <w:sz w:val="28"/>
          <w:szCs w:val="28"/>
        </w:rPr>
      </w:pPr>
    </w:p>
    <w:p w14:paraId="0B83C931" w14:textId="59CA0496" w:rsidR="00DC5324" w:rsidRDefault="00DC5324" w:rsidP="00373734">
      <w:pPr>
        <w:ind w:firstLine="567"/>
        <w:jc w:val="both"/>
        <w:rPr>
          <w:bCs/>
          <w:sz w:val="28"/>
          <w:szCs w:val="28"/>
        </w:rPr>
      </w:pPr>
    </w:p>
    <w:p w14:paraId="361ED9A4" w14:textId="589038AD" w:rsidR="00DC5324" w:rsidRDefault="00DC5324" w:rsidP="00373734">
      <w:pPr>
        <w:ind w:firstLine="567"/>
        <w:jc w:val="both"/>
        <w:rPr>
          <w:bCs/>
          <w:sz w:val="28"/>
          <w:szCs w:val="28"/>
        </w:rPr>
      </w:pPr>
    </w:p>
    <w:p w14:paraId="2FDB255B" w14:textId="0534EC1A" w:rsidR="00DC5324" w:rsidRDefault="00DC5324" w:rsidP="00373734">
      <w:pPr>
        <w:ind w:firstLine="567"/>
        <w:jc w:val="both"/>
        <w:rPr>
          <w:bCs/>
          <w:sz w:val="28"/>
          <w:szCs w:val="28"/>
        </w:rPr>
      </w:pPr>
    </w:p>
    <w:p w14:paraId="5A526554" w14:textId="26063716" w:rsidR="00DC5324" w:rsidRDefault="00DC5324" w:rsidP="00373734">
      <w:pPr>
        <w:ind w:firstLine="567"/>
        <w:jc w:val="both"/>
        <w:rPr>
          <w:bCs/>
          <w:sz w:val="28"/>
          <w:szCs w:val="28"/>
        </w:rPr>
      </w:pPr>
    </w:p>
    <w:p w14:paraId="577C0C3A" w14:textId="4CEDE09D" w:rsidR="00DC5324" w:rsidRDefault="00DC5324" w:rsidP="00373734">
      <w:pPr>
        <w:ind w:firstLine="567"/>
        <w:jc w:val="both"/>
        <w:rPr>
          <w:bCs/>
          <w:sz w:val="28"/>
          <w:szCs w:val="28"/>
        </w:rPr>
      </w:pPr>
    </w:p>
    <w:p w14:paraId="5CCED52E" w14:textId="05D52001" w:rsidR="00DC5324" w:rsidRDefault="00DC5324" w:rsidP="00373734">
      <w:pPr>
        <w:ind w:firstLine="567"/>
        <w:jc w:val="both"/>
        <w:rPr>
          <w:bCs/>
          <w:sz w:val="28"/>
          <w:szCs w:val="28"/>
        </w:rPr>
      </w:pPr>
    </w:p>
    <w:p w14:paraId="5C39751E" w14:textId="234EE6ED" w:rsidR="00DC5324" w:rsidRDefault="00DC5324" w:rsidP="00373734">
      <w:pPr>
        <w:ind w:firstLine="567"/>
        <w:jc w:val="both"/>
        <w:rPr>
          <w:bCs/>
          <w:sz w:val="28"/>
          <w:szCs w:val="28"/>
        </w:rPr>
      </w:pPr>
    </w:p>
    <w:p w14:paraId="24FDE293" w14:textId="3AE9D807" w:rsidR="00DC5324" w:rsidRDefault="00DC5324" w:rsidP="00373734">
      <w:pPr>
        <w:ind w:firstLine="567"/>
        <w:jc w:val="both"/>
        <w:rPr>
          <w:bCs/>
          <w:sz w:val="28"/>
          <w:szCs w:val="28"/>
        </w:rPr>
      </w:pPr>
    </w:p>
    <w:p w14:paraId="381147FB" w14:textId="0A032DF2" w:rsidR="00DC5324" w:rsidRDefault="00DC5324" w:rsidP="00373734">
      <w:pPr>
        <w:ind w:firstLine="567"/>
        <w:jc w:val="both"/>
        <w:rPr>
          <w:bCs/>
          <w:sz w:val="28"/>
          <w:szCs w:val="28"/>
        </w:rPr>
      </w:pPr>
    </w:p>
    <w:p w14:paraId="37065483" w14:textId="08E4F6E4" w:rsidR="00DC5324" w:rsidRDefault="00DC5324" w:rsidP="00373734">
      <w:pPr>
        <w:ind w:firstLine="567"/>
        <w:jc w:val="both"/>
        <w:rPr>
          <w:bCs/>
          <w:sz w:val="28"/>
          <w:szCs w:val="28"/>
        </w:rPr>
      </w:pPr>
    </w:p>
    <w:p w14:paraId="52E03F60" w14:textId="7FEC28B4" w:rsidR="00DC5324" w:rsidRDefault="00DC5324" w:rsidP="00373734">
      <w:pPr>
        <w:ind w:firstLine="567"/>
        <w:jc w:val="both"/>
        <w:rPr>
          <w:bCs/>
          <w:sz w:val="28"/>
          <w:szCs w:val="28"/>
        </w:rPr>
      </w:pPr>
    </w:p>
    <w:p w14:paraId="21E271A3" w14:textId="072E3197" w:rsidR="00DC5324" w:rsidRDefault="00DC5324" w:rsidP="00373734">
      <w:pPr>
        <w:ind w:firstLine="567"/>
        <w:jc w:val="both"/>
        <w:rPr>
          <w:bCs/>
          <w:sz w:val="28"/>
          <w:szCs w:val="28"/>
        </w:rPr>
      </w:pPr>
    </w:p>
    <w:p w14:paraId="12312A40" w14:textId="032E9C2A" w:rsidR="00DC5324" w:rsidRDefault="00DC5324" w:rsidP="00373734">
      <w:pPr>
        <w:ind w:firstLine="567"/>
        <w:jc w:val="both"/>
        <w:rPr>
          <w:bCs/>
          <w:sz w:val="28"/>
          <w:szCs w:val="28"/>
        </w:rPr>
      </w:pPr>
    </w:p>
    <w:p w14:paraId="2E29B29A" w14:textId="10B59265" w:rsidR="00DC5324" w:rsidRDefault="00DC5324" w:rsidP="00373734">
      <w:pPr>
        <w:ind w:firstLine="567"/>
        <w:jc w:val="both"/>
        <w:rPr>
          <w:bCs/>
          <w:sz w:val="28"/>
          <w:szCs w:val="28"/>
        </w:rPr>
      </w:pPr>
    </w:p>
    <w:p w14:paraId="20BDEC02" w14:textId="3113CEDC" w:rsidR="00DC5324" w:rsidRDefault="00DC5324" w:rsidP="00373734">
      <w:pPr>
        <w:ind w:firstLine="567"/>
        <w:jc w:val="both"/>
        <w:rPr>
          <w:bCs/>
          <w:sz w:val="28"/>
          <w:szCs w:val="28"/>
        </w:rPr>
      </w:pPr>
    </w:p>
    <w:p w14:paraId="5FF3A85C" w14:textId="218EB47B" w:rsidR="00DC5324" w:rsidRDefault="00DC5324" w:rsidP="00373734">
      <w:pPr>
        <w:ind w:firstLine="567"/>
        <w:jc w:val="both"/>
        <w:rPr>
          <w:bCs/>
          <w:sz w:val="28"/>
          <w:szCs w:val="28"/>
        </w:rPr>
      </w:pPr>
    </w:p>
    <w:p w14:paraId="7AAE8B1A" w14:textId="151B5C09" w:rsidR="00DC5324" w:rsidRDefault="00DC5324" w:rsidP="00373734">
      <w:pPr>
        <w:ind w:firstLine="567"/>
        <w:jc w:val="both"/>
        <w:rPr>
          <w:bCs/>
          <w:sz w:val="28"/>
          <w:szCs w:val="28"/>
        </w:rPr>
      </w:pPr>
    </w:p>
    <w:p w14:paraId="55A674D9" w14:textId="6DDD8FC8" w:rsidR="00DC5324" w:rsidRDefault="00DC5324" w:rsidP="00373734">
      <w:pPr>
        <w:ind w:firstLine="567"/>
        <w:jc w:val="both"/>
        <w:rPr>
          <w:bCs/>
          <w:sz w:val="28"/>
          <w:szCs w:val="28"/>
        </w:rPr>
      </w:pPr>
    </w:p>
    <w:p w14:paraId="67E1DB86" w14:textId="5EAF84DC" w:rsidR="00DC5324" w:rsidRDefault="00DC5324" w:rsidP="00373734">
      <w:pPr>
        <w:ind w:firstLine="567"/>
        <w:jc w:val="both"/>
        <w:rPr>
          <w:bCs/>
          <w:sz w:val="28"/>
          <w:szCs w:val="28"/>
        </w:rPr>
      </w:pPr>
    </w:p>
    <w:p w14:paraId="0E88DC51" w14:textId="3378D496" w:rsidR="00DC5324" w:rsidRDefault="00DC5324" w:rsidP="00373734">
      <w:pPr>
        <w:ind w:firstLine="567"/>
        <w:jc w:val="both"/>
        <w:rPr>
          <w:bCs/>
          <w:sz w:val="28"/>
          <w:szCs w:val="28"/>
        </w:rPr>
      </w:pPr>
    </w:p>
    <w:p w14:paraId="3D804B12" w14:textId="77777777" w:rsidR="00DC5324" w:rsidRPr="00DC5324" w:rsidRDefault="00DC5324" w:rsidP="00373734">
      <w:pPr>
        <w:ind w:firstLine="567"/>
        <w:jc w:val="both"/>
        <w:rPr>
          <w:bCs/>
          <w:sz w:val="28"/>
          <w:szCs w:val="28"/>
        </w:rPr>
      </w:pPr>
    </w:p>
    <w:p w14:paraId="61A8C7EE" w14:textId="77777777" w:rsidR="00373734" w:rsidRPr="00DC5324" w:rsidRDefault="00373734" w:rsidP="00373734">
      <w:pPr>
        <w:jc w:val="center"/>
      </w:pPr>
      <w:r w:rsidRPr="00DC5324">
        <w:rPr>
          <w:noProof/>
          <w:color w:val="000080"/>
        </w:rPr>
        <w:lastRenderedPageBreak/>
        <w:drawing>
          <wp:inline distT="0" distB="0" distL="0" distR="0" wp14:anchorId="41513407" wp14:editId="6345D279">
            <wp:extent cx="542925" cy="676275"/>
            <wp:effectExtent l="0" t="0" r="9525" b="9525"/>
            <wp:docPr id="14" name="Рисунок 1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0">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230AE721" w14:textId="77777777" w:rsidR="00373734" w:rsidRPr="00DC5324" w:rsidRDefault="00373734" w:rsidP="00373734">
      <w:pPr>
        <w:jc w:val="center"/>
      </w:pPr>
    </w:p>
    <w:p w14:paraId="7451A584" w14:textId="77777777" w:rsidR="00373734" w:rsidRPr="00DC5324" w:rsidRDefault="00373734" w:rsidP="00373734">
      <w:pPr>
        <w:keepNext/>
        <w:jc w:val="center"/>
        <w:outlineLvl w:val="0"/>
        <w:rPr>
          <w:b/>
          <w:bCs/>
          <w:color w:val="003366"/>
          <w:sz w:val="31"/>
          <w:szCs w:val="31"/>
        </w:rPr>
      </w:pPr>
      <w:r w:rsidRPr="00DC5324">
        <w:rPr>
          <w:b/>
          <w:bCs/>
          <w:color w:val="003366"/>
          <w:sz w:val="31"/>
          <w:szCs w:val="31"/>
        </w:rPr>
        <w:t>ПОСТАНОВЛЕНИЕ</w:t>
      </w:r>
    </w:p>
    <w:p w14:paraId="7B47B28F" w14:textId="77777777" w:rsidR="00373734" w:rsidRPr="00DC5324" w:rsidRDefault="00373734" w:rsidP="00373734">
      <w:pPr>
        <w:jc w:val="center"/>
        <w:rPr>
          <w:b/>
          <w:color w:val="003366"/>
          <w:sz w:val="22"/>
        </w:rPr>
      </w:pPr>
      <w:r w:rsidRPr="00DC5324">
        <w:rPr>
          <w:b/>
          <w:color w:val="003366"/>
          <w:sz w:val="22"/>
        </w:rPr>
        <w:t>АДМИНИСТРАЦИИ</w:t>
      </w:r>
    </w:p>
    <w:p w14:paraId="089A10AA" w14:textId="77777777" w:rsidR="00373734" w:rsidRPr="00DC5324" w:rsidRDefault="00373734" w:rsidP="00373734">
      <w:pPr>
        <w:jc w:val="center"/>
        <w:rPr>
          <w:b/>
          <w:color w:val="003366"/>
          <w:sz w:val="22"/>
        </w:rPr>
      </w:pPr>
      <w:r w:rsidRPr="00DC5324">
        <w:rPr>
          <w:b/>
          <w:color w:val="003366"/>
          <w:sz w:val="22"/>
        </w:rPr>
        <w:t xml:space="preserve"> КОМСОМОЛЬСКОГО МУНИЦИПАЛЬНОГО РАЙОНА</w:t>
      </w:r>
    </w:p>
    <w:p w14:paraId="197DEEDA" w14:textId="77777777" w:rsidR="00373734" w:rsidRPr="00DC5324" w:rsidRDefault="00373734" w:rsidP="00373734">
      <w:pPr>
        <w:jc w:val="center"/>
        <w:rPr>
          <w:b/>
          <w:color w:val="003366"/>
        </w:rPr>
      </w:pPr>
      <w:r w:rsidRPr="00DC5324">
        <w:rPr>
          <w:b/>
          <w:color w:val="003366"/>
          <w:sz w:val="22"/>
        </w:rPr>
        <w:t>ИВАНОВСКОЙ ОБЛАСТИ</w:t>
      </w:r>
    </w:p>
    <w:p w14:paraId="0F40D14D" w14:textId="77777777" w:rsidR="00373734" w:rsidRPr="00DC5324" w:rsidRDefault="00373734" w:rsidP="00373734">
      <w:pPr>
        <w:jc w:val="center"/>
      </w:pPr>
    </w:p>
    <w:tbl>
      <w:tblPr>
        <w:tblW w:w="0" w:type="dxa"/>
        <w:tblBorders>
          <w:top w:val="single" w:sz="4" w:space="0" w:color="auto"/>
        </w:tblBorders>
        <w:tblLayout w:type="fixed"/>
        <w:tblLook w:val="04A0" w:firstRow="1" w:lastRow="0" w:firstColumn="1" w:lastColumn="0" w:noHBand="0" w:noVBand="1"/>
      </w:tblPr>
      <w:tblGrid>
        <w:gridCol w:w="108"/>
        <w:gridCol w:w="360"/>
        <w:gridCol w:w="540"/>
        <w:gridCol w:w="360"/>
        <w:gridCol w:w="1800"/>
        <w:gridCol w:w="900"/>
        <w:gridCol w:w="3186"/>
        <w:gridCol w:w="2033"/>
        <w:gridCol w:w="305"/>
      </w:tblGrid>
      <w:tr w:rsidR="00373734" w:rsidRPr="00DC5324" w14:paraId="0DF1A9D7" w14:textId="77777777" w:rsidTr="00943953">
        <w:trPr>
          <w:gridBefore w:val="1"/>
          <w:wBefore w:w="108" w:type="dxa"/>
          <w:trHeight w:val="100"/>
        </w:trPr>
        <w:tc>
          <w:tcPr>
            <w:tcW w:w="9484" w:type="dxa"/>
            <w:gridSpan w:val="8"/>
            <w:tcBorders>
              <w:top w:val="thinThickThinSmallGap" w:sz="24" w:space="0" w:color="auto"/>
              <w:left w:val="nil"/>
              <w:bottom w:val="nil"/>
              <w:right w:val="nil"/>
            </w:tcBorders>
            <w:hideMark/>
          </w:tcPr>
          <w:p w14:paraId="44AA41FA" w14:textId="77777777" w:rsidR="00373734" w:rsidRPr="00DC5324" w:rsidRDefault="00373734" w:rsidP="00943953">
            <w:pPr>
              <w:rPr>
                <w:color w:val="003366"/>
                <w:sz w:val="17"/>
                <w:szCs w:val="17"/>
              </w:rPr>
            </w:pPr>
            <w:r w:rsidRPr="00DC5324">
              <w:rPr>
                <w:color w:val="003366"/>
                <w:sz w:val="17"/>
                <w:szCs w:val="17"/>
              </w:rPr>
              <w:t xml:space="preserve">155150, г. Комсомольск, ул. 50 лет ВЛКСМ, д. </w:t>
            </w:r>
            <w:proofErr w:type="gramStart"/>
            <w:r w:rsidRPr="00DC5324">
              <w:rPr>
                <w:color w:val="003366"/>
                <w:sz w:val="17"/>
                <w:szCs w:val="17"/>
              </w:rPr>
              <w:t>2  Тел.</w:t>
            </w:r>
            <w:proofErr w:type="gramEnd"/>
            <w:r w:rsidRPr="00DC5324">
              <w:rPr>
                <w:color w:val="003366"/>
                <w:sz w:val="17"/>
                <w:szCs w:val="17"/>
              </w:rPr>
              <w:t xml:space="preserve">/Факс (49352) 4-11-78 ОГРН 1023701625595 </w:t>
            </w:r>
          </w:p>
          <w:p w14:paraId="52B1E6D7" w14:textId="77777777" w:rsidR="00373734" w:rsidRPr="00DC5324" w:rsidRDefault="00373734" w:rsidP="00943953">
            <w:pPr>
              <w:rPr>
                <w:color w:val="003366"/>
                <w:sz w:val="17"/>
                <w:szCs w:val="17"/>
              </w:rPr>
            </w:pPr>
            <w:r w:rsidRPr="00DC5324">
              <w:rPr>
                <w:color w:val="003366"/>
                <w:sz w:val="17"/>
                <w:szCs w:val="17"/>
              </w:rPr>
              <w:t>ИНН 3714002224   КПП 371401001, Тел./Факс (49352) 4-11-78</w:t>
            </w:r>
            <w:r w:rsidRPr="00DC5324">
              <w:rPr>
                <w:color w:val="003366"/>
              </w:rPr>
              <w:t xml:space="preserve">, </w:t>
            </w:r>
            <w:proofErr w:type="spellStart"/>
            <w:r w:rsidRPr="00DC5324">
              <w:rPr>
                <w:color w:val="003366"/>
              </w:rPr>
              <w:t>e-mail</w:t>
            </w:r>
            <w:proofErr w:type="spellEnd"/>
            <w:r w:rsidRPr="00DC5324">
              <w:rPr>
                <w:color w:val="003366"/>
              </w:rPr>
              <w:t xml:space="preserve">: </w:t>
            </w:r>
            <w:hyperlink r:id="rId16" w:history="1">
              <w:r w:rsidRPr="00DC5324">
                <w:rPr>
                  <w:color w:val="0000FF"/>
                  <w:u w:val="single"/>
                </w:rPr>
                <w:t>admin.komsomolsk@mail.ru</w:t>
              </w:r>
            </w:hyperlink>
          </w:p>
        </w:tc>
      </w:tr>
      <w:tr w:rsidR="00373734" w:rsidRPr="00DC5324" w14:paraId="0AFD08F0" w14:textId="77777777" w:rsidTr="00943953">
        <w:trPr>
          <w:gridBefore w:val="1"/>
          <w:wBefore w:w="108" w:type="dxa"/>
          <w:trHeight w:val="404"/>
        </w:trPr>
        <w:tc>
          <w:tcPr>
            <w:tcW w:w="360" w:type="dxa"/>
            <w:tcBorders>
              <w:top w:val="nil"/>
              <w:left w:val="nil"/>
              <w:bottom w:val="nil"/>
              <w:right w:val="nil"/>
            </w:tcBorders>
            <w:vAlign w:val="bottom"/>
          </w:tcPr>
          <w:p w14:paraId="0B0D4785" w14:textId="77777777" w:rsidR="00373734" w:rsidRPr="00DC5324" w:rsidRDefault="00373734" w:rsidP="00943953">
            <w:pPr>
              <w:ind w:right="-108"/>
              <w:jc w:val="center"/>
            </w:pPr>
          </w:p>
        </w:tc>
        <w:tc>
          <w:tcPr>
            <w:tcW w:w="540" w:type="dxa"/>
            <w:tcBorders>
              <w:top w:val="nil"/>
              <w:left w:val="nil"/>
              <w:bottom w:val="nil"/>
              <w:right w:val="nil"/>
            </w:tcBorders>
            <w:vAlign w:val="bottom"/>
          </w:tcPr>
          <w:p w14:paraId="177D6574" w14:textId="77777777" w:rsidR="00373734" w:rsidRPr="00DC5324" w:rsidRDefault="00373734" w:rsidP="00943953">
            <w:pPr>
              <w:ind w:left="-734" w:firstLine="720"/>
              <w:jc w:val="center"/>
            </w:pPr>
          </w:p>
        </w:tc>
        <w:tc>
          <w:tcPr>
            <w:tcW w:w="360" w:type="dxa"/>
            <w:tcBorders>
              <w:top w:val="nil"/>
              <w:left w:val="nil"/>
              <w:bottom w:val="nil"/>
              <w:right w:val="nil"/>
            </w:tcBorders>
            <w:vAlign w:val="bottom"/>
          </w:tcPr>
          <w:p w14:paraId="40A9C618" w14:textId="77777777" w:rsidR="00373734" w:rsidRPr="00DC5324" w:rsidRDefault="00373734" w:rsidP="00943953">
            <w:pPr>
              <w:tabs>
                <w:tab w:val="left" w:pos="296"/>
              </w:tabs>
              <w:ind w:right="-176"/>
            </w:pPr>
          </w:p>
        </w:tc>
        <w:tc>
          <w:tcPr>
            <w:tcW w:w="1800" w:type="dxa"/>
            <w:tcBorders>
              <w:top w:val="nil"/>
              <w:left w:val="nil"/>
              <w:bottom w:val="nil"/>
              <w:right w:val="nil"/>
            </w:tcBorders>
            <w:vAlign w:val="bottom"/>
          </w:tcPr>
          <w:p w14:paraId="4C214DFA" w14:textId="77777777" w:rsidR="00373734" w:rsidRPr="00DC5324" w:rsidRDefault="00373734" w:rsidP="00943953">
            <w:pPr>
              <w:jc w:val="center"/>
              <w:rPr>
                <w:szCs w:val="24"/>
              </w:rPr>
            </w:pPr>
          </w:p>
        </w:tc>
        <w:tc>
          <w:tcPr>
            <w:tcW w:w="900" w:type="dxa"/>
            <w:tcBorders>
              <w:top w:val="nil"/>
              <w:left w:val="nil"/>
              <w:bottom w:val="nil"/>
              <w:right w:val="nil"/>
            </w:tcBorders>
            <w:vAlign w:val="bottom"/>
          </w:tcPr>
          <w:p w14:paraId="34B93FB2" w14:textId="77777777" w:rsidR="00373734" w:rsidRPr="00DC5324" w:rsidRDefault="00373734" w:rsidP="00943953">
            <w:pPr>
              <w:jc w:val="center"/>
            </w:pPr>
          </w:p>
        </w:tc>
        <w:tc>
          <w:tcPr>
            <w:tcW w:w="3186" w:type="dxa"/>
            <w:tcBorders>
              <w:top w:val="nil"/>
              <w:left w:val="nil"/>
              <w:bottom w:val="nil"/>
              <w:right w:val="nil"/>
            </w:tcBorders>
            <w:vAlign w:val="bottom"/>
          </w:tcPr>
          <w:p w14:paraId="41CD5B44" w14:textId="77777777" w:rsidR="00373734" w:rsidRPr="00DC5324" w:rsidRDefault="00373734" w:rsidP="00943953"/>
        </w:tc>
        <w:tc>
          <w:tcPr>
            <w:tcW w:w="2338" w:type="dxa"/>
            <w:gridSpan w:val="2"/>
            <w:tcBorders>
              <w:top w:val="nil"/>
              <w:left w:val="nil"/>
              <w:bottom w:val="nil"/>
              <w:right w:val="nil"/>
            </w:tcBorders>
            <w:vAlign w:val="bottom"/>
          </w:tcPr>
          <w:p w14:paraId="7E33241B" w14:textId="77777777" w:rsidR="00373734" w:rsidRPr="00DC5324" w:rsidRDefault="00373734" w:rsidP="00943953"/>
        </w:tc>
      </w:tr>
      <w:tr w:rsidR="00373734" w:rsidRPr="00DC5324" w14:paraId="1BBD5FC7" w14:textId="77777777" w:rsidTr="00943953">
        <w:trPr>
          <w:gridAfter w:val="1"/>
          <w:wAfter w:w="305" w:type="dxa"/>
          <w:trHeight w:val="787"/>
        </w:trPr>
        <w:tc>
          <w:tcPr>
            <w:tcW w:w="9287" w:type="dxa"/>
            <w:gridSpan w:val="8"/>
            <w:tcBorders>
              <w:top w:val="nil"/>
              <w:left w:val="nil"/>
              <w:bottom w:val="nil"/>
              <w:right w:val="nil"/>
            </w:tcBorders>
            <w:hideMark/>
          </w:tcPr>
          <w:p w14:paraId="284C8CAC" w14:textId="77777777" w:rsidR="00373734" w:rsidRPr="00DC5324" w:rsidRDefault="00373734" w:rsidP="00943953">
            <w:pPr>
              <w:ind w:left="-284"/>
              <w:jc w:val="center"/>
              <w:rPr>
                <w:b/>
                <w:sz w:val="16"/>
                <w:szCs w:val="16"/>
              </w:rPr>
            </w:pPr>
            <w:r w:rsidRPr="00DC5324">
              <w:rPr>
                <w:b/>
              </w:rPr>
              <w:t xml:space="preserve"> </w:t>
            </w:r>
            <w:r w:rsidRPr="00DC5324">
              <w:rPr>
                <w:b/>
                <w:szCs w:val="24"/>
              </w:rPr>
              <w:t xml:space="preserve">      </w:t>
            </w:r>
            <w:r w:rsidRPr="00DC5324">
              <w:rPr>
                <w:b/>
                <w:sz w:val="28"/>
                <w:szCs w:val="28"/>
              </w:rPr>
              <w:t>«</w:t>
            </w:r>
            <w:r w:rsidRPr="00DC5324">
              <w:rPr>
                <w:b/>
                <w:sz w:val="28"/>
                <w:szCs w:val="28"/>
                <w:u w:val="single"/>
              </w:rPr>
              <w:t>_18_</w:t>
            </w:r>
            <w:r w:rsidRPr="00DC5324">
              <w:rPr>
                <w:b/>
                <w:sz w:val="28"/>
                <w:szCs w:val="28"/>
              </w:rPr>
              <w:t xml:space="preserve">» </w:t>
            </w:r>
            <w:r w:rsidRPr="00DC5324">
              <w:rPr>
                <w:b/>
                <w:sz w:val="28"/>
                <w:szCs w:val="28"/>
                <w:u w:val="single"/>
              </w:rPr>
              <w:t>______12___ __</w:t>
            </w:r>
            <w:r w:rsidRPr="00DC5324">
              <w:rPr>
                <w:b/>
                <w:sz w:val="28"/>
                <w:szCs w:val="28"/>
              </w:rPr>
              <w:t xml:space="preserve"> 2025 г.      № </w:t>
            </w:r>
            <w:r w:rsidRPr="00DC5324">
              <w:rPr>
                <w:b/>
                <w:sz w:val="28"/>
                <w:szCs w:val="28"/>
                <w:u w:val="single"/>
              </w:rPr>
              <w:t>_287_</w:t>
            </w:r>
          </w:p>
        </w:tc>
      </w:tr>
    </w:tbl>
    <w:p w14:paraId="4B101F19" w14:textId="77777777" w:rsidR="00373734" w:rsidRPr="00DC5324" w:rsidRDefault="00373734" w:rsidP="00373734">
      <w:pPr>
        <w:ind w:firstLine="426"/>
        <w:jc w:val="center"/>
        <w:rPr>
          <w:b/>
          <w:sz w:val="28"/>
          <w:szCs w:val="28"/>
        </w:rPr>
      </w:pPr>
      <w:r w:rsidRPr="00DC5324">
        <w:rPr>
          <w:b/>
          <w:sz w:val="28"/>
          <w:szCs w:val="28"/>
        </w:rPr>
        <w:t>Об утверждении Программы профилактики рисков причинения вреда (ущерба) охраняемым законом ценностям по муниципальному жилищному контролю в Комсомольском городском поселении Комсомольского муниципального района Ивановской области</w:t>
      </w:r>
      <w:r w:rsidRPr="00DC5324">
        <w:rPr>
          <w:sz w:val="28"/>
          <w:szCs w:val="28"/>
        </w:rPr>
        <w:t xml:space="preserve"> </w:t>
      </w:r>
      <w:r w:rsidRPr="00DC5324">
        <w:rPr>
          <w:b/>
          <w:sz w:val="28"/>
          <w:szCs w:val="28"/>
        </w:rPr>
        <w:t xml:space="preserve">на 2026 год </w:t>
      </w:r>
    </w:p>
    <w:p w14:paraId="4485D8B3" w14:textId="77777777" w:rsidR="00373734" w:rsidRPr="00DC5324" w:rsidRDefault="00373734" w:rsidP="00373734">
      <w:pPr>
        <w:ind w:firstLine="426"/>
        <w:jc w:val="both"/>
        <w:rPr>
          <w:sz w:val="28"/>
          <w:szCs w:val="28"/>
        </w:rPr>
      </w:pPr>
    </w:p>
    <w:p w14:paraId="5DD723F7" w14:textId="77777777" w:rsidR="00373734" w:rsidRPr="00DC5324" w:rsidRDefault="00373734" w:rsidP="00373734">
      <w:pPr>
        <w:ind w:firstLine="426"/>
        <w:jc w:val="both"/>
        <w:rPr>
          <w:sz w:val="28"/>
          <w:szCs w:val="28"/>
        </w:rPr>
      </w:pPr>
      <w:r w:rsidRPr="00DC5324">
        <w:rPr>
          <w:sz w:val="28"/>
          <w:szCs w:val="28"/>
        </w:rPr>
        <w:t xml:space="preserve">      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Комсомольского  городского поселения четвертого созыва Комсомольского муниципального района Ивановской области от 27.10.2021 № 68 «Об утверждении Положения о муниципальном жилищном контроле в Комсомольском городском поселении Комсомольского муниципального района Ивановской области»,</w:t>
      </w:r>
      <w:r w:rsidRPr="00DC5324">
        <w:t xml:space="preserve"> </w:t>
      </w:r>
      <w:r w:rsidRPr="00DC5324">
        <w:rPr>
          <w:sz w:val="28"/>
          <w:szCs w:val="28"/>
        </w:rPr>
        <w:t xml:space="preserve">Администрация Комсомольского муниципального района Ивановской области    </w:t>
      </w:r>
      <w:r w:rsidRPr="00DC5324">
        <w:rPr>
          <w:b/>
          <w:sz w:val="28"/>
          <w:szCs w:val="28"/>
        </w:rPr>
        <w:t>постановляет:</w:t>
      </w:r>
    </w:p>
    <w:p w14:paraId="218BABE0" w14:textId="77777777" w:rsidR="00373734" w:rsidRPr="00DC5324" w:rsidRDefault="00373734" w:rsidP="00373734">
      <w:pPr>
        <w:pStyle w:val="af1"/>
        <w:numPr>
          <w:ilvl w:val="0"/>
          <w:numId w:val="17"/>
        </w:numPr>
        <w:spacing w:after="0" w:line="240" w:lineRule="auto"/>
        <w:ind w:left="0" w:firstLine="851"/>
        <w:contextualSpacing/>
        <w:jc w:val="both"/>
        <w:rPr>
          <w:rFonts w:ascii="Times New Roman" w:hAnsi="Times New Roman" w:cs="Times New Roman"/>
          <w:sz w:val="28"/>
          <w:szCs w:val="28"/>
        </w:rPr>
      </w:pPr>
      <w:r w:rsidRPr="00DC5324">
        <w:rPr>
          <w:rFonts w:ascii="Times New Roman" w:hAnsi="Times New Roman" w:cs="Times New Roman"/>
          <w:sz w:val="28"/>
          <w:szCs w:val="28"/>
        </w:rPr>
        <w:t>Утвердить Программу профилактики рисков причинения вреда (ущерба) охраняемым законом ценностям по муниципальному жилищному контролю в Комсомольском городском поселении Комсомольского муниципального района Ивановской области на 2026 год (прилагается).</w:t>
      </w:r>
    </w:p>
    <w:p w14:paraId="064D6E7F" w14:textId="77777777" w:rsidR="00373734" w:rsidRPr="00DC5324" w:rsidRDefault="00373734" w:rsidP="00373734">
      <w:pPr>
        <w:pStyle w:val="af1"/>
        <w:numPr>
          <w:ilvl w:val="0"/>
          <w:numId w:val="17"/>
        </w:numPr>
        <w:spacing w:after="0" w:line="240" w:lineRule="auto"/>
        <w:ind w:left="0" w:firstLine="851"/>
        <w:contextualSpacing/>
        <w:jc w:val="both"/>
        <w:rPr>
          <w:rFonts w:ascii="Times New Roman" w:hAnsi="Times New Roman" w:cs="Times New Roman"/>
          <w:sz w:val="28"/>
          <w:szCs w:val="28"/>
        </w:rPr>
      </w:pPr>
      <w:r w:rsidRPr="00DC5324">
        <w:rPr>
          <w:rFonts w:ascii="Times New Roman" w:hAnsi="Times New Roman" w:cs="Times New Roman"/>
          <w:sz w:val="28"/>
          <w:szCs w:val="28"/>
        </w:rPr>
        <w:t>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 в сети интернет.</w:t>
      </w:r>
    </w:p>
    <w:p w14:paraId="6394A180" w14:textId="77777777" w:rsidR="00373734" w:rsidRPr="00DC5324" w:rsidRDefault="00373734" w:rsidP="00373734">
      <w:pPr>
        <w:jc w:val="both"/>
        <w:rPr>
          <w:sz w:val="28"/>
          <w:szCs w:val="28"/>
        </w:rPr>
      </w:pPr>
    </w:p>
    <w:p w14:paraId="5804A183" w14:textId="77777777" w:rsidR="00373734" w:rsidRPr="00DC5324" w:rsidRDefault="00373734" w:rsidP="00373734">
      <w:pPr>
        <w:rPr>
          <w:b/>
          <w:sz w:val="28"/>
          <w:szCs w:val="28"/>
        </w:rPr>
      </w:pPr>
      <w:r w:rsidRPr="00DC5324">
        <w:rPr>
          <w:b/>
          <w:sz w:val="28"/>
          <w:szCs w:val="28"/>
        </w:rPr>
        <w:t>Глава Комсомольского</w:t>
      </w:r>
    </w:p>
    <w:p w14:paraId="44B4FBA7" w14:textId="77777777" w:rsidR="00373734" w:rsidRPr="00DC5324" w:rsidRDefault="00373734" w:rsidP="00373734">
      <w:pPr>
        <w:rPr>
          <w:b/>
          <w:sz w:val="28"/>
          <w:szCs w:val="28"/>
        </w:rPr>
      </w:pPr>
      <w:r w:rsidRPr="00DC5324">
        <w:rPr>
          <w:b/>
          <w:sz w:val="28"/>
          <w:szCs w:val="28"/>
        </w:rPr>
        <w:lastRenderedPageBreak/>
        <w:t xml:space="preserve">муниципального </w:t>
      </w:r>
      <w:proofErr w:type="gramStart"/>
      <w:r w:rsidRPr="00DC5324">
        <w:rPr>
          <w:b/>
          <w:sz w:val="28"/>
          <w:szCs w:val="28"/>
        </w:rPr>
        <w:t xml:space="preserve">района:   </w:t>
      </w:r>
      <w:proofErr w:type="gramEnd"/>
      <w:r w:rsidRPr="00DC5324">
        <w:rPr>
          <w:b/>
          <w:sz w:val="28"/>
          <w:szCs w:val="28"/>
        </w:rPr>
        <w:t xml:space="preserve">                                                          О.В. </w:t>
      </w:r>
      <w:proofErr w:type="spellStart"/>
      <w:r w:rsidRPr="00DC5324">
        <w:rPr>
          <w:b/>
          <w:sz w:val="28"/>
          <w:szCs w:val="28"/>
        </w:rPr>
        <w:t>Бузулуцкая</w:t>
      </w:r>
      <w:proofErr w:type="spellEnd"/>
    </w:p>
    <w:p w14:paraId="6E270012" w14:textId="77777777" w:rsidR="00373734" w:rsidRPr="00DC5324" w:rsidRDefault="00373734" w:rsidP="00373734">
      <w:pPr>
        <w:jc w:val="both"/>
        <w:rPr>
          <w:sz w:val="26"/>
          <w:szCs w:val="26"/>
        </w:rPr>
      </w:pPr>
    </w:p>
    <w:p w14:paraId="693A9A8A" w14:textId="77777777" w:rsidR="00373734" w:rsidRPr="00DC5324" w:rsidRDefault="00373734" w:rsidP="00373734">
      <w:pPr>
        <w:ind w:firstLine="426"/>
        <w:jc w:val="right"/>
      </w:pPr>
    </w:p>
    <w:p w14:paraId="08477E79" w14:textId="77777777" w:rsidR="00373734" w:rsidRPr="00DC5324" w:rsidRDefault="00373734" w:rsidP="00373734">
      <w:pPr>
        <w:ind w:firstLine="426"/>
        <w:jc w:val="right"/>
      </w:pPr>
    </w:p>
    <w:p w14:paraId="39CB8F5F" w14:textId="77777777" w:rsidR="00373734" w:rsidRPr="00DC5324" w:rsidRDefault="00373734" w:rsidP="00373734">
      <w:pPr>
        <w:ind w:firstLine="426"/>
        <w:jc w:val="right"/>
      </w:pPr>
    </w:p>
    <w:p w14:paraId="5147F7D1" w14:textId="77777777" w:rsidR="00373734" w:rsidRPr="00DC5324" w:rsidRDefault="00373734" w:rsidP="00373734">
      <w:pPr>
        <w:ind w:firstLine="426"/>
        <w:jc w:val="right"/>
      </w:pPr>
    </w:p>
    <w:p w14:paraId="50FAF1A1" w14:textId="77777777" w:rsidR="00373734" w:rsidRPr="00DC5324" w:rsidRDefault="00373734" w:rsidP="00373734">
      <w:pPr>
        <w:ind w:firstLine="426"/>
        <w:jc w:val="right"/>
      </w:pPr>
    </w:p>
    <w:p w14:paraId="46148C1F" w14:textId="77777777" w:rsidR="00373734" w:rsidRPr="00DC5324" w:rsidRDefault="00373734" w:rsidP="00373734">
      <w:pPr>
        <w:ind w:firstLine="426"/>
        <w:jc w:val="right"/>
      </w:pPr>
      <w:r w:rsidRPr="00DC5324">
        <w:t xml:space="preserve">Приложение </w:t>
      </w:r>
    </w:p>
    <w:p w14:paraId="1D506AEA" w14:textId="77777777" w:rsidR="00373734" w:rsidRPr="00DC5324" w:rsidRDefault="00373734" w:rsidP="00373734">
      <w:pPr>
        <w:ind w:firstLine="426"/>
        <w:jc w:val="right"/>
      </w:pPr>
      <w:r w:rsidRPr="00DC5324">
        <w:t xml:space="preserve">к постановлению Администрации </w:t>
      </w:r>
    </w:p>
    <w:p w14:paraId="31224AD5" w14:textId="77777777" w:rsidR="00373734" w:rsidRPr="00DC5324" w:rsidRDefault="00373734" w:rsidP="00373734">
      <w:pPr>
        <w:ind w:firstLine="426"/>
        <w:jc w:val="right"/>
      </w:pPr>
      <w:r w:rsidRPr="00DC5324">
        <w:t xml:space="preserve">Комсомольского муниципального района </w:t>
      </w:r>
    </w:p>
    <w:p w14:paraId="0B9D8D39" w14:textId="77777777" w:rsidR="00373734" w:rsidRPr="00DC5324" w:rsidRDefault="00373734" w:rsidP="00373734">
      <w:pPr>
        <w:ind w:firstLine="426"/>
        <w:jc w:val="right"/>
      </w:pPr>
      <w:r w:rsidRPr="00DC5324">
        <w:t>от «_</w:t>
      </w:r>
      <w:r w:rsidRPr="00DC5324">
        <w:rPr>
          <w:u w:val="single"/>
        </w:rPr>
        <w:t>18</w:t>
      </w:r>
      <w:r w:rsidRPr="00DC5324">
        <w:t>_» ___</w:t>
      </w:r>
      <w:r w:rsidRPr="00DC5324">
        <w:rPr>
          <w:u w:val="single"/>
        </w:rPr>
        <w:t>12</w:t>
      </w:r>
      <w:r w:rsidRPr="00DC5324">
        <w:t>____ 2025 года № _</w:t>
      </w:r>
      <w:r w:rsidRPr="00DC5324">
        <w:rPr>
          <w:u w:val="single"/>
        </w:rPr>
        <w:t>287</w:t>
      </w:r>
      <w:r w:rsidRPr="00DC5324">
        <w:t>_</w:t>
      </w:r>
    </w:p>
    <w:p w14:paraId="363F6DE5" w14:textId="77777777" w:rsidR="00373734" w:rsidRPr="00DC5324" w:rsidRDefault="00373734" w:rsidP="00373734">
      <w:pPr>
        <w:ind w:firstLine="426"/>
        <w:jc w:val="right"/>
      </w:pPr>
    </w:p>
    <w:p w14:paraId="3A67A7C8" w14:textId="77777777" w:rsidR="00373734" w:rsidRPr="00DC5324" w:rsidRDefault="00373734" w:rsidP="00373734">
      <w:pPr>
        <w:jc w:val="center"/>
        <w:rPr>
          <w:b/>
          <w:sz w:val="28"/>
          <w:szCs w:val="28"/>
        </w:rPr>
      </w:pPr>
      <w:r w:rsidRPr="00DC5324">
        <w:rPr>
          <w:b/>
          <w:sz w:val="28"/>
          <w:szCs w:val="28"/>
        </w:rPr>
        <w:t>ПРОГРАММА</w:t>
      </w:r>
    </w:p>
    <w:p w14:paraId="359C8956" w14:textId="77777777" w:rsidR="00373734" w:rsidRPr="00DC5324" w:rsidRDefault="00373734" w:rsidP="00373734">
      <w:pPr>
        <w:jc w:val="center"/>
        <w:rPr>
          <w:b/>
          <w:sz w:val="28"/>
          <w:szCs w:val="28"/>
        </w:rPr>
      </w:pPr>
      <w:r w:rsidRPr="00DC5324">
        <w:rPr>
          <w:b/>
          <w:sz w:val="28"/>
          <w:szCs w:val="28"/>
        </w:rPr>
        <w:t>профилактики рисков причинения вреда (ущерба) охраняемым законом ценностям по муниципальному жилищному контролю в Комсомольском городском поселении Комсомольского муниципального района Ивановской области на 2026 год</w:t>
      </w:r>
    </w:p>
    <w:p w14:paraId="514D6E60" w14:textId="77777777" w:rsidR="00373734" w:rsidRPr="00DC5324" w:rsidRDefault="00373734" w:rsidP="00373734">
      <w:pPr>
        <w:jc w:val="center"/>
        <w:rPr>
          <w:b/>
          <w:sz w:val="28"/>
          <w:szCs w:val="28"/>
        </w:rPr>
      </w:pPr>
    </w:p>
    <w:p w14:paraId="22903351" w14:textId="77777777" w:rsidR="00373734" w:rsidRPr="00DC5324" w:rsidRDefault="00373734" w:rsidP="00373734">
      <w:pPr>
        <w:ind w:firstLine="426"/>
        <w:jc w:val="both"/>
        <w:rPr>
          <w:sz w:val="28"/>
          <w:szCs w:val="28"/>
        </w:rPr>
      </w:pPr>
    </w:p>
    <w:p w14:paraId="110D671F" w14:textId="77777777" w:rsidR="00373734" w:rsidRPr="00DC5324" w:rsidRDefault="00373734" w:rsidP="00373734">
      <w:pPr>
        <w:ind w:firstLine="851"/>
        <w:jc w:val="both"/>
        <w:rPr>
          <w:sz w:val="28"/>
          <w:szCs w:val="28"/>
        </w:rPr>
      </w:pPr>
    </w:p>
    <w:p w14:paraId="4A39C8AF"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w:t>
      </w:r>
      <w:r w:rsidRPr="00DC5324">
        <w:rPr>
          <w:sz w:val="28"/>
          <w:szCs w:val="28"/>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14:paraId="25D4B2CC" w14:textId="77777777" w:rsidR="00373734" w:rsidRPr="00DC5324" w:rsidRDefault="00373734" w:rsidP="00373734">
      <w:pPr>
        <w:ind w:firstLine="567"/>
        <w:jc w:val="both"/>
        <w:rPr>
          <w:sz w:val="28"/>
          <w:szCs w:val="28"/>
        </w:rPr>
      </w:pPr>
    </w:p>
    <w:p w14:paraId="6BDC120D" w14:textId="77777777" w:rsidR="00373734" w:rsidRPr="00DC5324" w:rsidRDefault="00373734" w:rsidP="00373734">
      <w:pPr>
        <w:ind w:firstLine="567"/>
        <w:jc w:val="both"/>
        <w:rPr>
          <w:sz w:val="28"/>
          <w:szCs w:val="28"/>
        </w:rPr>
      </w:pPr>
      <w:r w:rsidRPr="00DC5324">
        <w:rPr>
          <w:sz w:val="28"/>
          <w:szCs w:val="28"/>
        </w:rPr>
        <w:t>Администрация Комсомольского муниципального района Ивановской области (далее – контрольный орган) в соответствии с Положением о муниципальном жилищном контроле в Комсомольском городском поселении Комсомольского муниципального района Ивановской области (далее Положение), утвержденным Решением Совета Комсомольского</w:t>
      </w:r>
      <w:r w:rsidRPr="00DC5324">
        <w:t xml:space="preserve"> </w:t>
      </w:r>
      <w:r w:rsidRPr="00DC5324">
        <w:rPr>
          <w:sz w:val="28"/>
          <w:szCs w:val="28"/>
        </w:rPr>
        <w:t>городского поселения Комсомольского муниципального района Ивановской области от 27.10.2021 № 68, осуществляет муниципальный жилищный контроль.</w:t>
      </w:r>
    </w:p>
    <w:p w14:paraId="74AD63AC" w14:textId="77777777" w:rsidR="00373734" w:rsidRPr="00DC5324" w:rsidRDefault="00373734" w:rsidP="00373734">
      <w:pPr>
        <w:ind w:firstLine="567"/>
        <w:jc w:val="both"/>
        <w:rPr>
          <w:sz w:val="28"/>
          <w:szCs w:val="28"/>
        </w:rPr>
      </w:pPr>
      <w:r w:rsidRPr="00DC5324">
        <w:rPr>
          <w:sz w:val="28"/>
          <w:szCs w:val="28"/>
        </w:rPr>
        <w:t>Объектами муниципального жилищного контроля являются:</w:t>
      </w:r>
    </w:p>
    <w:p w14:paraId="3AD5AD81" w14:textId="77777777" w:rsidR="00373734" w:rsidRPr="00DC5324" w:rsidRDefault="00373734" w:rsidP="00373734">
      <w:pPr>
        <w:ind w:firstLine="567"/>
        <w:jc w:val="both"/>
        <w:rPr>
          <w:sz w:val="28"/>
          <w:szCs w:val="28"/>
        </w:rPr>
      </w:pPr>
      <w:r w:rsidRPr="00DC5324">
        <w:rPr>
          <w:sz w:val="28"/>
          <w:szCs w:val="28"/>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указанные в подпунктах 1 – 12 относящихся к предмету муниципального жилищного контроля;</w:t>
      </w:r>
    </w:p>
    <w:p w14:paraId="326DF69F" w14:textId="77777777" w:rsidR="00373734" w:rsidRPr="00DC5324" w:rsidRDefault="00373734" w:rsidP="00373734">
      <w:pPr>
        <w:ind w:firstLine="567"/>
        <w:jc w:val="both"/>
        <w:rPr>
          <w:sz w:val="28"/>
          <w:szCs w:val="28"/>
        </w:rPr>
      </w:pPr>
      <w:r w:rsidRPr="00DC5324">
        <w:rPr>
          <w:sz w:val="28"/>
          <w:szCs w:val="28"/>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12 относящихся к предмету муниципального жилищного контроля;</w:t>
      </w:r>
    </w:p>
    <w:p w14:paraId="3F9AF38D" w14:textId="77777777" w:rsidR="00373734" w:rsidRPr="00DC5324" w:rsidRDefault="00373734" w:rsidP="00373734">
      <w:pPr>
        <w:ind w:firstLine="567"/>
        <w:jc w:val="both"/>
        <w:rPr>
          <w:sz w:val="28"/>
          <w:szCs w:val="28"/>
        </w:rPr>
      </w:pPr>
      <w:r w:rsidRPr="00DC5324">
        <w:rPr>
          <w:sz w:val="28"/>
          <w:szCs w:val="28"/>
        </w:rPr>
        <w:t xml:space="preserve">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w:t>
      </w:r>
      <w:r w:rsidRPr="00DC5324">
        <w:rPr>
          <w:sz w:val="28"/>
          <w:szCs w:val="28"/>
        </w:rPr>
        <w:lastRenderedPageBreak/>
        <w:t>требования, указанные в подпунктах 1 – 12 относящиеся к предмету муниципального жилищного контроля.</w:t>
      </w:r>
    </w:p>
    <w:p w14:paraId="367E2E22" w14:textId="77777777" w:rsidR="00373734" w:rsidRPr="00DC5324" w:rsidRDefault="00373734" w:rsidP="00373734">
      <w:pPr>
        <w:ind w:firstLine="567"/>
        <w:jc w:val="both"/>
        <w:rPr>
          <w:sz w:val="28"/>
          <w:szCs w:val="28"/>
        </w:rPr>
      </w:pPr>
      <w:r w:rsidRPr="00DC5324">
        <w:rPr>
          <w:sz w:val="28"/>
          <w:szCs w:val="28"/>
        </w:rPr>
        <w:t>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14:paraId="21BC93E3" w14:textId="77777777" w:rsidR="00373734" w:rsidRPr="00DC5324" w:rsidRDefault="00373734" w:rsidP="00373734">
      <w:pPr>
        <w:ind w:firstLine="567"/>
        <w:jc w:val="both"/>
        <w:rPr>
          <w:sz w:val="28"/>
          <w:szCs w:val="28"/>
        </w:rPr>
      </w:pPr>
      <w:r w:rsidRPr="00DC5324">
        <w:rPr>
          <w:sz w:val="28"/>
          <w:szCs w:val="28"/>
        </w:rPr>
        <w:t>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5A823485" w14:textId="77777777" w:rsidR="00373734" w:rsidRPr="00DC5324" w:rsidRDefault="00373734" w:rsidP="00373734">
      <w:pPr>
        <w:ind w:firstLine="567"/>
        <w:jc w:val="both"/>
        <w:rPr>
          <w:sz w:val="28"/>
          <w:szCs w:val="28"/>
        </w:rPr>
      </w:pPr>
      <w:r w:rsidRPr="00DC5324">
        <w:rPr>
          <w:sz w:val="28"/>
          <w:szCs w:val="28"/>
        </w:rPr>
        <w:t>2) требований к формированию фондов капитального ремонта;</w:t>
      </w:r>
    </w:p>
    <w:p w14:paraId="5025AFFA" w14:textId="77777777" w:rsidR="00373734" w:rsidRPr="00DC5324" w:rsidRDefault="00373734" w:rsidP="00373734">
      <w:pPr>
        <w:ind w:firstLine="567"/>
        <w:jc w:val="both"/>
        <w:rPr>
          <w:sz w:val="28"/>
          <w:szCs w:val="28"/>
        </w:rPr>
      </w:pPr>
      <w:r w:rsidRPr="00DC5324">
        <w:rPr>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50DCE59B" w14:textId="77777777" w:rsidR="00373734" w:rsidRPr="00DC5324" w:rsidRDefault="00373734" w:rsidP="00373734">
      <w:pPr>
        <w:ind w:firstLine="567"/>
        <w:jc w:val="both"/>
        <w:rPr>
          <w:sz w:val="28"/>
          <w:szCs w:val="28"/>
        </w:rPr>
      </w:pPr>
      <w:r w:rsidRPr="00DC5324">
        <w:rPr>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14:paraId="456158B4" w14:textId="77777777" w:rsidR="00373734" w:rsidRPr="00DC5324" w:rsidRDefault="00373734" w:rsidP="00373734">
      <w:pPr>
        <w:ind w:firstLine="567"/>
        <w:jc w:val="both"/>
        <w:rPr>
          <w:sz w:val="28"/>
          <w:szCs w:val="28"/>
        </w:rPr>
      </w:pPr>
      <w:r w:rsidRPr="00DC5324">
        <w:rPr>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4294D2B9" w14:textId="77777777" w:rsidR="00373734" w:rsidRPr="00DC5324" w:rsidRDefault="00373734" w:rsidP="00373734">
      <w:pPr>
        <w:ind w:firstLine="567"/>
        <w:jc w:val="both"/>
        <w:rPr>
          <w:sz w:val="28"/>
          <w:szCs w:val="28"/>
        </w:rPr>
      </w:pPr>
      <w:r w:rsidRPr="00DC5324">
        <w:rPr>
          <w:sz w:val="28"/>
          <w:szCs w:val="28"/>
        </w:rPr>
        <w:t>6) правил содержания общего имущества в многоквартирном доме и правил изменения размера платы за содержание жилого помещения;</w:t>
      </w:r>
    </w:p>
    <w:p w14:paraId="6264DB2C" w14:textId="77777777" w:rsidR="00373734" w:rsidRPr="00DC5324" w:rsidRDefault="00373734" w:rsidP="00373734">
      <w:pPr>
        <w:ind w:firstLine="567"/>
        <w:jc w:val="both"/>
        <w:rPr>
          <w:sz w:val="28"/>
          <w:szCs w:val="28"/>
        </w:rPr>
      </w:pPr>
      <w:r w:rsidRPr="00DC5324">
        <w:rPr>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52390A43" w14:textId="77777777" w:rsidR="00373734" w:rsidRPr="00DC5324" w:rsidRDefault="00373734" w:rsidP="00373734">
      <w:pPr>
        <w:ind w:firstLine="567"/>
        <w:jc w:val="both"/>
        <w:rPr>
          <w:sz w:val="28"/>
          <w:szCs w:val="28"/>
        </w:rPr>
      </w:pPr>
      <w:r w:rsidRPr="00DC5324">
        <w:rPr>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714BA007" w14:textId="77777777" w:rsidR="00373734" w:rsidRPr="00DC5324" w:rsidRDefault="00373734" w:rsidP="00373734">
      <w:pPr>
        <w:ind w:firstLine="567"/>
        <w:jc w:val="both"/>
        <w:rPr>
          <w:sz w:val="28"/>
          <w:szCs w:val="28"/>
        </w:rPr>
      </w:pPr>
      <w:r w:rsidRPr="00DC5324">
        <w:rPr>
          <w:sz w:val="28"/>
          <w:szCs w:val="28"/>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14:paraId="7D4717C3" w14:textId="77777777" w:rsidR="00373734" w:rsidRPr="00DC5324" w:rsidRDefault="00373734" w:rsidP="00373734">
      <w:pPr>
        <w:ind w:firstLine="567"/>
        <w:jc w:val="both"/>
        <w:rPr>
          <w:sz w:val="28"/>
          <w:szCs w:val="28"/>
        </w:rPr>
      </w:pPr>
      <w:r w:rsidRPr="00DC5324">
        <w:rPr>
          <w:sz w:val="28"/>
          <w:szCs w:val="28"/>
        </w:rPr>
        <w:t>10) требований к обеспечению доступности для инвалидов помещений в многоквартирных домах;</w:t>
      </w:r>
    </w:p>
    <w:p w14:paraId="2B679159" w14:textId="77777777" w:rsidR="00373734" w:rsidRPr="00DC5324" w:rsidRDefault="00373734" w:rsidP="00373734">
      <w:pPr>
        <w:ind w:firstLine="567"/>
        <w:jc w:val="both"/>
        <w:rPr>
          <w:sz w:val="28"/>
          <w:szCs w:val="28"/>
        </w:rPr>
      </w:pPr>
      <w:r w:rsidRPr="00DC5324">
        <w:rPr>
          <w:sz w:val="28"/>
          <w:szCs w:val="28"/>
        </w:rPr>
        <w:t>11) требований к предоставлению жилых помещений в наемных домах социального использования;</w:t>
      </w:r>
    </w:p>
    <w:p w14:paraId="3F3FC066" w14:textId="77777777" w:rsidR="00373734" w:rsidRPr="00DC5324" w:rsidRDefault="00373734" w:rsidP="00373734">
      <w:pPr>
        <w:ind w:firstLine="567"/>
        <w:jc w:val="both"/>
        <w:rPr>
          <w:sz w:val="28"/>
          <w:szCs w:val="28"/>
        </w:rPr>
      </w:pPr>
      <w:r w:rsidRPr="00DC5324">
        <w:rPr>
          <w:sz w:val="28"/>
          <w:szCs w:val="28"/>
        </w:rPr>
        <w:lastRenderedPageBreak/>
        <w:t>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14:paraId="0BC4E452" w14:textId="77777777" w:rsidR="00373734" w:rsidRPr="00DC5324" w:rsidRDefault="00373734" w:rsidP="00373734">
      <w:pPr>
        <w:ind w:firstLine="567"/>
        <w:jc w:val="both"/>
        <w:rPr>
          <w:sz w:val="28"/>
          <w:szCs w:val="28"/>
        </w:rPr>
      </w:pPr>
      <w:r w:rsidRPr="00DC5324">
        <w:rPr>
          <w:sz w:val="28"/>
          <w:szCs w:val="28"/>
        </w:rPr>
        <w:t>В 2025 году контрольные мероприятия не проводились.</w:t>
      </w:r>
    </w:p>
    <w:p w14:paraId="1B77DA69" w14:textId="77777777" w:rsidR="00373734" w:rsidRPr="00DC5324" w:rsidRDefault="00373734" w:rsidP="00373734">
      <w:pPr>
        <w:ind w:firstLine="567"/>
        <w:jc w:val="both"/>
        <w:rPr>
          <w:sz w:val="28"/>
          <w:szCs w:val="28"/>
        </w:rPr>
      </w:pPr>
      <w:r w:rsidRPr="00DC5324">
        <w:rPr>
          <w:sz w:val="28"/>
          <w:szCs w:val="28"/>
        </w:rPr>
        <w:t>В целях предупреждения нарушений обязательных требований профилактическое сопровождение в текущем периоде направлено на:</w:t>
      </w:r>
    </w:p>
    <w:p w14:paraId="60029F98" w14:textId="77777777" w:rsidR="00373734" w:rsidRPr="00DC5324" w:rsidRDefault="00373734" w:rsidP="00373734">
      <w:pPr>
        <w:ind w:firstLine="567"/>
        <w:jc w:val="both"/>
        <w:rPr>
          <w:sz w:val="28"/>
          <w:szCs w:val="28"/>
        </w:rPr>
      </w:pPr>
      <w:r w:rsidRPr="00DC5324">
        <w:rPr>
          <w:sz w:val="28"/>
          <w:szCs w:val="28"/>
        </w:rPr>
        <w:t>1) мониторинг и актуализацию перечня нормативных правовых актов, соблюдение которых является предметом муниципального контроля;</w:t>
      </w:r>
    </w:p>
    <w:p w14:paraId="5FB185EC" w14:textId="77777777" w:rsidR="00373734" w:rsidRPr="00DC5324" w:rsidRDefault="00373734" w:rsidP="00373734">
      <w:pPr>
        <w:ind w:firstLine="567"/>
        <w:jc w:val="both"/>
        <w:rPr>
          <w:sz w:val="28"/>
          <w:szCs w:val="28"/>
        </w:rPr>
      </w:pPr>
      <w:r w:rsidRPr="00DC5324">
        <w:rPr>
          <w:sz w:val="28"/>
          <w:szCs w:val="28"/>
        </w:rPr>
        <w:t>2) своевременное информирование субъектов контроля по вопросам соблюдения обязательных требования;</w:t>
      </w:r>
    </w:p>
    <w:p w14:paraId="386BAAAB" w14:textId="77777777" w:rsidR="00373734" w:rsidRPr="00DC5324" w:rsidRDefault="00373734" w:rsidP="00373734">
      <w:pPr>
        <w:ind w:firstLine="567"/>
        <w:jc w:val="both"/>
        <w:rPr>
          <w:sz w:val="28"/>
          <w:szCs w:val="28"/>
        </w:rPr>
      </w:pPr>
      <w:r w:rsidRPr="00DC5324">
        <w:rPr>
          <w:sz w:val="28"/>
          <w:szCs w:val="28"/>
        </w:rPr>
        <w:t>3) открытость и доступность сведений правоприменительной практики по осуществлению муниципального контроля.</w:t>
      </w:r>
    </w:p>
    <w:p w14:paraId="157F263C"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w:t>
      </w:r>
      <w:r w:rsidRPr="00DC5324">
        <w:rPr>
          <w:sz w:val="28"/>
          <w:szCs w:val="28"/>
        </w:rPr>
        <w:t>. Цели и задачи реализации Программы профилактики.</w:t>
      </w:r>
    </w:p>
    <w:p w14:paraId="49EA838B" w14:textId="77777777" w:rsidR="00373734" w:rsidRPr="00DC5324" w:rsidRDefault="00373734" w:rsidP="00373734">
      <w:pPr>
        <w:ind w:firstLine="567"/>
        <w:jc w:val="both"/>
        <w:rPr>
          <w:sz w:val="28"/>
          <w:szCs w:val="28"/>
        </w:rPr>
      </w:pPr>
    </w:p>
    <w:p w14:paraId="44C54ABB" w14:textId="77777777" w:rsidR="00373734" w:rsidRPr="00DC5324" w:rsidRDefault="00373734" w:rsidP="00373734">
      <w:pPr>
        <w:ind w:firstLine="567"/>
        <w:jc w:val="both"/>
        <w:rPr>
          <w:sz w:val="28"/>
          <w:szCs w:val="28"/>
        </w:rPr>
      </w:pPr>
      <w:r w:rsidRPr="00DC5324">
        <w:rPr>
          <w:sz w:val="28"/>
          <w:szCs w:val="28"/>
        </w:rPr>
        <w:t>Цели разработки Программы и проведение профилактической работы:</w:t>
      </w:r>
    </w:p>
    <w:p w14:paraId="5FD0BC9A" w14:textId="77777777" w:rsidR="00373734" w:rsidRPr="00DC5324" w:rsidRDefault="00373734" w:rsidP="00373734">
      <w:pPr>
        <w:ind w:firstLine="567"/>
        <w:jc w:val="both"/>
        <w:rPr>
          <w:sz w:val="28"/>
          <w:szCs w:val="28"/>
        </w:rPr>
      </w:pPr>
      <w:r w:rsidRPr="00DC5324">
        <w:rPr>
          <w:bCs/>
          <w:sz w:val="28"/>
          <w:szCs w:val="28"/>
        </w:rPr>
        <w:tab/>
        <w:t xml:space="preserve">- </w:t>
      </w:r>
      <w:r w:rsidRPr="00DC5324">
        <w:rPr>
          <w:sz w:val="28"/>
          <w:szCs w:val="28"/>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14:paraId="65E04386" w14:textId="77777777" w:rsidR="00373734" w:rsidRPr="00DC5324" w:rsidRDefault="00373734" w:rsidP="00373734">
      <w:pPr>
        <w:ind w:firstLine="567"/>
        <w:jc w:val="both"/>
        <w:rPr>
          <w:sz w:val="28"/>
          <w:szCs w:val="28"/>
        </w:rPr>
      </w:pPr>
      <w:r w:rsidRPr="00DC5324">
        <w:rPr>
          <w:sz w:val="28"/>
          <w:szCs w:val="28"/>
        </w:rPr>
        <w:tab/>
        <w:t>- повышение прозрачности системы муниципального контроля;</w:t>
      </w:r>
    </w:p>
    <w:p w14:paraId="678B54E0" w14:textId="77777777" w:rsidR="00373734" w:rsidRPr="00DC5324" w:rsidRDefault="00373734" w:rsidP="00373734">
      <w:pPr>
        <w:ind w:firstLine="567"/>
        <w:jc w:val="both"/>
        <w:rPr>
          <w:sz w:val="28"/>
          <w:szCs w:val="28"/>
        </w:rPr>
      </w:pPr>
      <w:r w:rsidRPr="00DC5324">
        <w:rPr>
          <w:sz w:val="28"/>
          <w:szCs w:val="28"/>
        </w:rPr>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14:paraId="67441679" w14:textId="77777777" w:rsidR="00373734" w:rsidRPr="00DC5324" w:rsidRDefault="00373734" w:rsidP="00373734">
      <w:pPr>
        <w:ind w:firstLine="567"/>
        <w:jc w:val="both"/>
        <w:rPr>
          <w:sz w:val="28"/>
          <w:szCs w:val="28"/>
        </w:rPr>
      </w:pPr>
      <w:r w:rsidRPr="00DC5324">
        <w:rPr>
          <w:sz w:val="28"/>
          <w:szCs w:val="28"/>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14:paraId="3A1F1EE3" w14:textId="77777777" w:rsidR="00373734" w:rsidRPr="00DC5324" w:rsidRDefault="00373734" w:rsidP="00373734">
      <w:pPr>
        <w:ind w:firstLine="567"/>
        <w:jc w:val="both"/>
        <w:rPr>
          <w:sz w:val="28"/>
          <w:szCs w:val="28"/>
        </w:rPr>
      </w:pPr>
      <w:r w:rsidRPr="00DC5324">
        <w:rPr>
          <w:sz w:val="28"/>
          <w:szCs w:val="28"/>
        </w:rPr>
        <w:tab/>
        <w:t>- мотивация подконтрольных субъектов к добросовестному поведению.</w:t>
      </w:r>
    </w:p>
    <w:p w14:paraId="56F0B8C4" w14:textId="77777777" w:rsidR="00373734" w:rsidRPr="00DC5324" w:rsidRDefault="00373734" w:rsidP="00373734">
      <w:pPr>
        <w:ind w:firstLine="567"/>
        <w:jc w:val="both"/>
        <w:rPr>
          <w:sz w:val="28"/>
          <w:szCs w:val="28"/>
        </w:rPr>
      </w:pPr>
      <w:r w:rsidRPr="00DC5324">
        <w:rPr>
          <w:sz w:val="28"/>
          <w:szCs w:val="28"/>
        </w:rPr>
        <w:tab/>
        <w:t>Проведение профилактических мероприятий Программы позволяет решить следующие задачи:</w:t>
      </w:r>
    </w:p>
    <w:p w14:paraId="6BED09EC" w14:textId="77777777" w:rsidR="00373734" w:rsidRPr="00DC5324" w:rsidRDefault="00373734" w:rsidP="00373734">
      <w:pPr>
        <w:ind w:firstLine="567"/>
        <w:jc w:val="both"/>
        <w:rPr>
          <w:sz w:val="28"/>
          <w:szCs w:val="28"/>
        </w:rPr>
      </w:pPr>
      <w:r w:rsidRPr="00DC5324">
        <w:rPr>
          <w:sz w:val="28"/>
          <w:szCs w:val="28"/>
        </w:rPr>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14:paraId="7FA290F3" w14:textId="77777777" w:rsidR="00373734" w:rsidRPr="00DC5324" w:rsidRDefault="00373734" w:rsidP="00373734">
      <w:pPr>
        <w:ind w:firstLine="567"/>
        <w:jc w:val="both"/>
        <w:rPr>
          <w:sz w:val="28"/>
          <w:szCs w:val="28"/>
        </w:rPr>
      </w:pPr>
      <w:r w:rsidRPr="00DC5324">
        <w:rPr>
          <w:sz w:val="28"/>
          <w:szCs w:val="28"/>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14:paraId="1A9FC1FA" w14:textId="77777777" w:rsidR="00373734" w:rsidRPr="00DC5324" w:rsidRDefault="00373734" w:rsidP="00373734">
      <w:pPr>
        <w:ind w:firstLine="567"/>
        <w:jc w:val="both"/>
        <w:rPr>
          <w:sz w:val="28"/>
          <w:szCs w:val="28"/>
        </w:rPr>
      </w:pPr>
      <w:r w:rsidRPr="00DC5324">
        <w:rPr>
          <w:sz w:val="28"/>
          <w:szCs w:val="28"/>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14:paraId="7DE1457F" w14:textId="77777777" w:rsidR="00373734" w:rsidRPr="00DC5324" w:rsidRDefault="00373734" w:rsidP="00373734">
      <w:pPr>
        <w:ind w:firstLine="567"/>
        <w:jc w:val="both"/>
        <w:rPr>
          <w:sz w:val="28"/>
          <w:szCs w:val="28"/>
        </w:rPr>
      </w:pPr>
      <w:r w:rsidRPr="00DC5324">
        <w:rPr>
          <w:sz w:val="28"/>
          <w:szCs w:val="28"/>
        </w:rPr>
        <w:lastRenderedPageBreak/>
        <w:tab/>
        <w:t>- определение перечня видов и сбор статистических данных, необходимых для организации профилактической работы;</w:t>
      </w:r>
    </w:p>
    <w:p w14:paraId="46340363" w14:textId="77777777" w:rsidR="00373734" w:rsidRPr="00DC5324" w:rsidRDefault="00373734" w:rsidP="00373734">
      <w:pPr>
        <w:ind w:firstLine="567"/>
        <w:jc w:val="both"/>
        <w:rPr>
          <w:sz w:val="28"/>
          <w:szCs w:val="28"/>
        </w:rPr>
      </w:pPr>
      <w:r w:rsidRPr="00DC5324">
        <w:rPr>
          <w:sz w:val="28"/>
          <w:szCs w:val="28"/>
        </w:rPr>
        <w:tab/>
        <w:t>- повышение квалификации кадрового состава контрольно-надзорного органа;</w:t>
      </w:r>
    </w:p>
    <w:p w14:paraId="5472B652" w14:textId="77777777" w:rsidR="00373734" w:rsidRPr="00DC5324" w:rsidRDefault="00373734" w:rsidP="00373734">
      <w:pPr>
        <w:ind w:firstLine="567"/>
        <w:jc w:val="both"/>
        <w:rPr>
          <w:sz w:val="28"/>
          <w:szCs w:val="28"/>
        </w:rPr>
      </w:pPr>
      <w:r w:rsidRPr="00DC5324">
        <w:rPr>
          <w:sz w:val="28"/>
          <w:szCs w:val="28"/>
        </w:rPr>
        <w:tab/>
        <w:t>- снижение уровня административной нагрузки на организации и граждан, осуществляющих предпринимательскую деятельность;</w:t>
      </w:r>
    </w:p>
    <w:p w14:paraId="4FC93AF5" w14:textId="77777777" w:rsidR="00373734" w:rsidRPr="00DC5324" w:rsidRDefault="00373734" w:rsidP="00373734">
      <w:pPr>
        <w:ind w:firstLine="567"/>
        <w:jc w:val="both"/>
        <w:rPr>
          <w:sz w:val="28"/>
          <w:szCs w:val="28"/>
        </w:rPr>
      </w:pPr>
      <w:r w:rsidRPr="00DC5324">
        <w:rPr>
          <w:sz w:val="28"/>
          <w:szCs w:val="28"/>
        </w:rPr>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14:paraId="75E7BAAB" w14:textId="77777777" w:rsidR="00373734" w:rsidRPr="00DC5324" w:rsidRDefault="00373734" w:rsidP="00373734">
      <w:pPr>
        <w:ind w:firstLine="567"/>
        <w:jc w:val="both"/>
        <w:rPr>
          <w:sz w:val="28"/>
          <w:szCs w:val="28"/>
        </w:rPr>
      </w:pPr>
      <w:r w:rsidRPr="00DC5324">
        <w:rPr>
          <w:sz w:val="28"/>
          <w:szCs w:val="28"/>
        </w:rPr>
        <w:tab/>
        <w:t>- другие задачи в зависимости от выявленных проблем в регулируемой сфере и текущего состояния профилактической работы.</w:t>
      </w:r>
    </w:p>
    <w:p w14:paraId="55F12104" w14:textId="77777777" w:rsidR="00373734" w:rsidRPr="00DC5324" w:rsidRDefault="00373734" w:rsidP="00373734">
      <w:pPr>
        <w:ind w:firstLine="567"/>
        <w:jc w:val="both"/>
        <w:rPr>
          <w:sz w:val="28"/>
          <w:szCs w:val="28"/>
        </w:rPr>
      </w:pPr>
      <w:r w:rsidRPr="00DC5324">
        <w:rPr>
          <w:sz w:val="28"/>
          <w:szCs w:val="28"/>
        </w:rPr>
        <w:tab/>
        <w:t>Сроки реализации Программы приведены в перечне основных профилактических мероприятий на 2026 год.</w:t>
      </w:r>
    </w:p>
    <w:p w14:paraId="1E8C69B3" w14:textId="77777777" w:rsidR="00373734" w:rsidRPr="00DC5324" w:rsidRDefault="00373734" w:rsidP="00373734">
      <w:pPr>
        <w:ind w:firstLine="567"/>
        <w:jc w:val="both"/>
        <w:rPr>
          <w:sz w:val="28"/>
          <w:szCs w:val="28"/>
        </w:rPr>
      </w:pPr>
      <w:r w:rsidRPr="00DC5324">
        <w:rPr>
          <w:sz w:val="28"/>
          <w:szCs w:val="28"/>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14:paraId="0BBFCA4D" w14:textId="77777777" w:rsidR="00373734" w:rsidRPr="00DC5324" w:rsidRDefault="00373734" w:rsidP="00373734">
      <w:pPr>
        <w:ind w:firstLine="567"/>
        <w:jc w:val="both"/>
        <w:rPr>
          <w:sz w:val="28"/>
          <w:szCs w:val="28"/>
        </w:rPr>
      </w:pPr>
    </w:p>
    <w:p w14:paraId="57C0B062" w14:textId="77777777" w:rsidR="00373734" w:rsidRPr="00DC5324" w:rsidRDefault="00373734" w:rsidP="00373734">
      <w:pPr>
        <w:ind w:firstLine="567"/>
        <w:jc w:val="both"/>
        <w:rPr>
          <w:sz w:val="28"/>
          <w:szCs w:val="28"/>
        </w:rPr>
      </w:pPr>
    </w:p>
    <w:p w14:paraId="163B7339"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III</w:t>
      </w:r>
      <w:r w:rsidRPr="00DC5324">
        <w:rPr>
          <w:sz w:val="28"/>
          <w:szCs w:val="28"/>
        </w:rPr>
        <w:t>. Перечень профилактических мероприятий,</w:t>
      </w:r>
    </w:p>
    <w:p w14:paraId="01C02076" w14:textId="77777777" w:rsidR="00373734" w:rsidRPr="00DC5324" w:rsidRDefault="00373734" w:rsidP="00373734">
      <w:pPr>
        <w:ind w:firstLine="567"/>
        <w:jc w:val="both"/>
        <w:rPr>
          <w:sz w:val="28"/>
          <w:szCs w:val="28"/>
        </w:rPr>
      </w:pPr>
      <w:r w:rsidRPr="00DC5324">
        <w:rPr>
          <w:sz w:val="28"/>
          <w:szCs w:val="28"/>
        </w:rPr>
        <w:t xml:space="preserve">сроки (периодичность) их проведения. </w:t>
      </w:r>
    </w:p>
    <w:p w14:paraId="42A9FEAC" w14:textId="77777777" w:rsidR="00373734" w:rsidRPr="00DC5324" w:rsidRDefault="00373734" w:rsidP="00373734">
      <w:pPr>
        <w:ind w:firstLine="567"/>
        <w:jc w:val="both"/>
        <w:rPr>
          <w:sz w:val="28"/>
          <w:szCs w:val="28"/>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4"/>
        <w:gridCol w:w="3402"/>
        <w:gridCol w:w="2267"/>
        <w:gridCol w:w="3117"/>
      </w:tblGrid>
      <w:tr w:rsidR="00373734" w:rsidRPr="00DC5324" w14:paraId="773A204E" w14:textId="77777777" w:rsidTr="00943953">
        <w:tc>
          <w:tcPr>
            <w:tcW w:w="844" w:type="dxa"/>
            <w:tcBorders>
              <w:top w:val="single" w:sz="4" w:space="0" w:color="auto"/>
              <w:left w:val="single" w:sz="4" w:space="0" w:color="auto"/>
              <w:bottom w:val="single" w:sz="4" w:space="0" w:color="auto"/>
              <w:right w:val="single" w:sz="4" w:space="0" w:color="auto"/>
            </w:tcBorders>
            <w:vAlign w:val="center"/>
            <w:hideMark/>
          </w:tcPr>
          <w:p w14:paraId="0E9BE1FC" w14:textId="77777777" w:rsidR="00373734" w:rsidRPr="00DC5324" w:rsidRDefault="00373734" w:rsidP="00943953">
            <w:pPr>
              <w:ind w:firstLine="22"/>
              <w:rPr>
                <w:sz w:val="28"/>
                <w:szCs w:val="28"/>
              </w:rPr>
            </w:pPr>
            <w:r w:rsidRPr="00DC5324">
              <w:rPr>
                <w:sz w:val="28"/>
                <w:szCs w:val="28"/>
              </w:rPr>
              <w:t>№ п/п</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D392E55" w14:textId="77777777" w:rsidR="00373734" w:rsidRPr="00DC5324" w:rsidRDefault="00373734" w:rsidP="00943953">
            <w:pPr>
              <w:jc w:val="center"/>
              <w:rPr>
                <w:sz w:val="28"/>
                <w:szCs w:val="28"/>
              </w:rPr>
            </w:pPr>
            <w:r w:rsidRPr="00DC5324">
              <w:rPr>
                <w:sz w:val="28"/>
                <w:szCs w:val="28"/>
              </w:rPr>
              <w:t>Вид профилактического мероприятия</w:t>
            </w:r>
          </w:p>
        </w:tc>
        <w:tc>
          <w:tcPr>
            <w:tcW w:w="2267" w:type="dxa"/>
            <w:tcBorders>
              <w:top w:val="single" w:sz="4" w:space="0" w:color="auto"/>
              <w:left w:val="single" w:sz="4" w:space="0" w:color="auto"/>
              <w:bottom w:val="single" w:sz="4" w:space="0" w:color="auto"/>
              <w:right w:val="single" w:sz="4" w:space="0" w:color="auto"/>
            </w:tcBorders>
            <w:vAlign w:val="center"/>
            <w:hideMark/>
          </w:tcPr>
          <w:p w14:paraId="65B325AE" w14:textId="77777777" w:rsidR="00373734" w:rsidRPr="00DC5324" w:rsidRDefault="00373734" w:rsidP="00943953">
            <w:pPr>
              <w:jc w:val="center"/>
              <w:rPr>
                <w:sz w:val="28"/>
                <w:szCs w:val="28"/>
              </w:rPr>
            </w:pPr>
            <w:r w:rsidRPr="00DC5324">
              <w:rPr>
                <w:sz w:val="28"/>
                <w:szCs w:val="28"/>
              </w:rPr>
              <w:t>Сроки (периодичность) проведения</w:t>
            </w:r>
          </w:p>
        </w:tc>
        <w:tc>
          <w:tcPr>
            <w:tcW w:w="3117" w:type="dxa"/>
            <w:tcBorders>
              <w:top w:val="single" w:sz="4" w:space="0" w:color="auto"/>
              <w:left w:val="single" w:sz="4" w:space="0" w:color="auto"/>
              <w:bottom w:val="single" w:sz="4" w:space="0" w:color="auto"/>
              <w:right w:val="single" w:sz="4" w:space="0" w:color="auto"/>
            </w:tcBorders>
            <w:vAlign w:val="center"/>
            <w:hideMark/>
          </w:tcPr>
          <w:p w14:paraId="24B963E5" w14:textId="77777777" w:rsidR="00373734" w:rsidRPr="00DC5324" w:rsidRDefault="00373734" w:rsidP="00943953">
            <w:pPr>
              <w:jc w:val="both"/>
              <w:rPr>
                <w:sz w:val="28"/>
                <w:szCs w:val="28"/>
              </w:rPr>
            </w:pPr>
            <w:r w:rsidRPr="00DC5324">
              <w:rPr>
                <w:sz w:val="28"/>
                <w:szCs w:val="28"/>
              </w:rPr>
              <w:t>Подразделение и (или) должностные лица, ответственные за реализацию профилактического мероприятия</w:t>
            </w:r>
          </w:p>
        </w:tc>
      </w:tr>
      <w:tr w:rsidR="00373734" w:rsidRPr="00DC5324" w14:paraId="1AB7AF3B" w14:textId="77777777" w:rsidTr="00943953">
        <w:trPr>
          <w:trHeight w:val="297"/>
        </w:trPr>
        <w:tc>
          <w:tcPr>
            <w:tcW w:w="844" w:type="dxa"/>
            <w:tcBorders>
              <w:top w:val="single" w:sz="4" w:space="0" w:color="auto"/>
              <w:left w:val="single" w:sz="4" w:space="0" w:color="auto"/>
              <w:bottom w:val="single" w:sz="4" w:space="0" w:color="auto"/>
              <w:right w:val="single" w:sz="4" w:space="0" w:color="auto"/>
            </w:tcBorders>
            <w:hideMark/>
          </w:tcPr>
          <w:p w14:paraId="0BF6418E" w14:textId="77777777" w:rsidR="00373734" w:rsidRPr="00DC5324" w:rsidRDefault="00373734" w:rsidP="00943953">
            <w:pPr>
              <w:ind w:firstLine="22"/>
              <w:rPr>
                <w:sz w:val="28"/>
                <w:szCs w:val="28"/>
              </w:rPr>
            </w:pPr>
            <w:r w:rsidRPr="00DC5324">
              <w:rPr>
                <w:sz w:val="28"/>
                <w:szCs w:val="28"/>
              </w:rPr>
              <w:t>1</w:t>
            </w:r>
          </w:p>
        </w:tc>
        <w:tc>
          <w:tcPr>
            <w:tcW w:w="3402" w:type="dxa"/>
            <w:tcBorders>
              <w:top w:val="single" w:sz="4" w:space="0" w:color="auto"/>
              <w:left w:val="single" w:sz="4" w:space="0" w:color="auto"/>
              <w:bottom w:val="single" w:sz="4" w:space="0" w:color="auto"/>
              <w:right w:val="single" w:sz="4" w:space="0" w:color="auto"/>
            </w:tcBorders>
            <w:hideMark/>
          </w:tcPr>
          <w:p w14:paraId="013DA9C0" w14:textId="77777777" w:rsidR="00373734" w:rsidRPr="00DC5324" w:rsidRDefault="00373734" w:rsidP="00943953">
            <w:pPr>
              <w:ind w:firstLine="567"/>
              <w:jc w:val="both"/>
              <w:rPr>
                <w:sz w:val="28"/>
                <w:szCs w:val="28"/>
              </w:rPr>
            </w:pPr>
            <w:r w:rsidRPr="00DC5324">
              <w:rPr>
                <w:sz w:val="28"/>
                <w:szCs w:val="28"/>
              </w:rPr>
              <w:t>2</w:t>
            </w:r>
          </w:p>
        </w:tc>
        <w:tc>
          <w:tcPr>
            <w:tcW w:w="2267" w:type="dxa"/>
            <w:tcBorders>
              <w:top w:val="single" w:sz="4" w:space="0" w:color="auto"/>
              <w:left w:val="single" w:sz="4" w:space="0" w:color="auto"/>
              <w:bottom w:val="single" w:sz="4" w:space="0" w:color="auto"/>
              <w:right w:val="single" w:sz="4" w:space="0" w:color="auto"/>
            </w:tcBorders>
            <w:hideMark/>
          </w:tcPr>
          <w:p w14:paraId="35A5D0F7" w14:textId="77777777" w:rsidR="00373734" w:rsidRPr="00DC5324" w:rsidRDefault="00373734" w:rsidP="00943953">
            <w:pPr>
              <w:ind w:firstLine="567"/>
              <w:jc w:val="both"/>
              <w:rPr>
                <w:sz w:val="28"/>
                <w:szCs w:val="28"/>
              </w:rPr>
            </w:pPr>
            <w:r w:rsidRPr="00DC5324">
              <w:rPr>
                <w:sz w:val="28"/>
                <w:szCs w:val="28"/>
              </w:rPr>
              <w:t>3</w:t>
            </w:r>
          </w:p>
        </w:tc>
        <w:tc>
          <w:tcPr>
            <w:tcW w:w="3117" w:type="dxa"/>
            <w:tcBorders>
              <w:top w:val="single" w:sz="4" w:space="0" w:color="auto"/>
              <w:left w:val="single" w:sz="4" w:space="0" w:color="auto"/>
              <w:bottom w:val="single" w:sz="4" w:space="0" w:color="auto"/>
              <w:right w:val="single" w:sz="4" w:space="0" w:color="auto"/>
            </w:tcBorders>
            <w:hideMark/>
          </w:tcPr>
          <w:p w14:paraId="354E5FA3" w14:textId="77777777" w:rsidR="00373734" w:rsidRPr="00DC5324" w:rsidRDefault="00373734" w:rsidP="00943953">
            <w:pPr>
              <w:ind w:firstLine="567"/>
              <w:jc w:val="both"/>
              <w:rPr>
                <w:sz w:val="28"/>
                <w:szCs w:val="28"/>
              </w:rPr>
            </w:pPr>
            <w:r w:rsidRPr="00DC5324">
              <w:rPr>
                <w:sz w:val="28"/>
                <w:szCs w:val="28"/>
              </w:rPr>
              <w:t>4</w:t>
            </w:r>
          </w:p>
        </w:tc>
      </w:tr>
      <w:tr w:rsidR="00373734" w:rsidRPr="00DC5324" w14:paraId="50487302" w14:textId="77777777" w:rsidTr="00943953">
        <w:trPr>
          <w:trHeight w:val="55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14:paraId="13CA3B0F" w14:textId="77777777" w:rsidR="00373734" w:rsidRPr="00DC5324" w:rsidRDefault="00373734" w:rsidP="00943953">
            <w:pPr>
              <w:ind w:firstLine="22"/>
              <w:jc w:val="center"/>
              <w:rPr>
                <w:sz w:val="28"/>
                <w:szCs w:val="28"/>
              </w:rPr>
            </w:pPr>
            <w:r w:rsidRPr="00DC5324">
              <w:rPr>
                <w:sz w:val="28"/>
                <w:szCs w:val="28"/>
              </w:rPr>
              <w:t>Информирование</w:t>
            </w:r>
          </w:p>
        </w:tc>
      </w:tr>
      <w:tr w:rsidR="00373734" w:rsidRPr="00DC5324" w14:paraId="0F724016"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0670F549" w14:textId="77777777" w:rsidR="00373734" w:rsidRPr="00DC5324" w:rsidRDefault="00373734" w:rsidP="00943953">
            <w:pPr>
              <w:ind w:firstLine="22"/>
              <w:rPr>
                <w:sz w:val="28"/>
                <w:szCs w:val="28"/>
              </w:rPr>
            </w:pPr>
            <w:r w:rsidRPr="00DC5324">
              <w:rPr>
                <w:sz w:val="28"/>
                <w:szCs w:val="28"/>
              </w:rPr>
              <w:t>1.</w:t>
            </w:r>
          </w:p>
        </w:tc>
        <w:tc>
          <w:tcPr>
            <w:tcW w:w="3402" w:type="dxa"/>
            <w:tcBorders>
              <w:top w:val="single" w:sz="4" w:space="0" w:color="auto"/>
              <w:left w:val="single" w:sz="4" w:space="0" w:color="auto"/>
              <w:bottom w:val="single" w:sz="4" w:space="0" w:color="auto"/>
              <w:right w:val="single" w:sz="4" w:space="0" w:color="auto"/>
            </w:tcBorders>
            <w:hideMark/>
          </w:tcPr>
          <w:p w14:paraId="367EB807" w14:textId="77777777" w:rsidR="00373734" w:rsidRPr="00DC5324" w:rsidRDefault="00373734" w:rsidP="00943953">
            <w:pPr>
              <w:jc w:val="both"/>
              <w:rPr>
                <w:sz w:val="28"/>
                <w:szCs w:val="28"/>
              </w:rPr>
            </w:pPr>
            <w:r w:rsidRPr="00DC5324">
              <w:rPr>
                <w:sz w:val="28"/>
                <w:szCs w:val="28"/>
              </w:rPr>
              <w:t>Размещение текстов нормативных правовых актов, регулирующих осуществление муниципального контроля</w:t>
            </w:r>
          </w:p>
        </w:tc>
        <w:tc>
          <w:tcPr>
            <w:tcW w:w="2267" w:type="dxa"/>
            <w:tcBorders>
              <w:top w:val="single" w:sz="4" w:space="0" w:color="auto"/>
              <w:left w:val="single" w:sz="4" w:space="0" w:color="auto"/>
              <w:bottom w:val="single" w:sz="4" w:space="0" w:color="auto"/>
              <w:right w:val="single" w:sz="4" w:space="0" w:color="auto"/>
            </w:tcBorders>
            <w:hideMark/>
          </w:tcPr>
          <w:p w14:paraId="3666BB76" w14:textId="77777777" w:rsidR="00373734" w:rsidRPr="00DC5324" w:rsidRDefault="00373734" w:rsidP="00943953">
            <w:pPr>
              <w:jc w:val="both"/>
              <w:rPr>
                <w:sz w:val="28"/>
                <w:szCs w:val="28"/>
              </w:rPr>
            </w:pPr>
            <w:r w:rsidRPr="00DC5324">
              <w:rPr>
                <w:sz w:val="28"/>
                <w:szCs w:val="28"/>
                <w:lang w:val="en-US"/>
              </w:rPr>
              <w:t>I</w:t>
            </w:r>
            <w:r w:rsidRPr="00DC5324">
              <w:rPr>
                <w:sz w:val="28"/>
                <w:szCs w:val="28"/>
              </w:rPr>
              <w:t xml:space="preserve"> квартал 2026 года</w:t>
            </w:r>
          </w:p>
        </w:tc>
        <w:tc>
          <w:tcPr>
            <w:tcW w:w="3117" w:type="dxa"/>
            <w:tcBorders>
              <w:top w:val="single" w:sz="4" w:space="0" w:color="auto"/>
              <w:left w:val="single" w:sz="4" w:space="0" w:color="auto"/>
              <w:bottom w:val="single" w:sz="4" w:space="0" w:color="auto"/>
              <w:right w:val="single" w:sz="4" w:space="0" w:color="auto"/>
            </w:tcBorders>
            <w:hideMark/>
          </w:tcPr>
          <w:p w14:paraId="1E326C52"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78BAB197"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2D114B9C" w14:textId="77777777" w:rsidR="00373734" w:rsidRPr="00DC5324" w:rsidRDefault="00373734" w:rsidP="00943953">
            <w:pPr>
              <w:ind w:firstLine="22"/>
              <w:rPr>
                <w:sz w:val="28"/>
                <w:szCs w:val="28"/>
              </w:rPr>
            </w:pPr>
            <w:r w:rsidRPr="00DC5324">
              <w:rPr>
                <w:sz w:val="28"/>
                <w:szCs w:val="28"/>
              </w:rPr>
              <w:t>2.</w:t>
            </w:r>
          </w:p>
        </w:tc>
        <w:tc>
          <w:tcPr>
            <w:tcW w:w="3402" w:type="dxa"/>
            <w:tcBorders>
              <w:top w:val="single" w:sz="4" w:space="0" w:color="auto"/>
              <w:left w:val="single" w:sz="4" w:space="0" w:color="auto"/>
              <w:bottom w:val="single" w:sz="4" w:space="0" w:color="auto"/>
              <w:right w:val="single" w:sz="4" w:space="0" w:color="auto"/>
            </w:tcBorders>
            <w:hideMark/>
          </w:tcPr>
          <w:p w14:paraId="0B8E5B51" w14:textId="77777777" w:rsidR="00373734" w:rsidRPr="00DC5324" w:rsidRDefault="00373734" w:rsidP="00943953">
            <w:pPr>
              <w:jc w:val="both"/>
              <w:rPr>
                <w:sz w:val="28"/>
                <w:szCs w:val="28"/>
              </w:rPr>
            </w:pPr>
            <w:r w:rsidRPr="00DC5324">
              <w:rPr>
                <w:sz w:val="28"/>
                <w:szCs w:val="28"/>
              </w:rPr>
              <w:t xml:space="preserve">Сведения об изменениях, внесенных в нормативные правовые акты, регулирующие осуществление </w:t>
            </w:r>
            <w:r w:rsidRPr="00DC5324">
              <w:rPr>
                <w:sz w:val="28"/>
                <w:szCs w:val="28"/>
              </w:rPr>
              <w:lastRenderedPageBreak/>
              <w:t>муниципального контроля, о сроках и порядке их вступления в силу</w:t>
            </w:r>
          </w:p>
        </w:tc>
        <w:tc>
          <w:tcPr>
            <w:tcW w:w="2267" w:type="dxa"/>
            <w:tcBorders>
              <w:top w:val="single" w:sz="4" w:space="0" w:color="auto"/>
              <w:left w:val="single" w:sz="4" w:space="0" w:color="auto"/>
              <w:bottom w:val="single" w:sz="4" w:space="0" w:color="auto"/>
              <w:right w:val="single" w:sz="4" w:space="0" w:color="auto"/>
            </w:tcBorders>
            <w:hideMark/>
          </w:tcPr>
          <w:p w14:paraId="6F51FC61" w14:textId="77777777" w:rsidR="00373734" w:rsidRPr="00DC5324" w:rsidRDefault="00373734" w:rsidP="00943953">
            <w:pPr>
              <w:jc w:val="both"/>
              <w:rPr>
                <w:sz w:val="28"/>
                <w:szCs w:val="28"/>
              </w:rPr>
            </w:pPr>
            <w:r w:rsidRPr="00DC5324">
              <w:rPr>
                <w:sz w:val="28"/>
                <w:szCs w:val="28"/>
              </w:rPr>
              <w:lastRenderedPageBreak/>
              <w:t>в течение месяца после официального опубликования</w:t>
            </w:r>
          </w:p>
        </w:tc>
        <w:tc>
          <w:tcPr>
            <w:tcW w:w="3117" w:type="dxa"/>
            <w:tcBorders>
              <w:top w:val="single" w:sz="4" w:space="0" w:color="auto"/>
              <w:left w:val="single" w:sz="4" w:space="0" w:color="auto"/>
              <w:bottom w:val="single" w:sz="4" w:space="0" w:color="auto"/>
              <w:right w:val="single" w:sz="4" w:space="0" w:color="auto"/>
            </w:tcBorders>
            <w:hideMark/>
          </w:tcPr>
          <w:p w14:paraId="374BF9CB"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41E3DD3F"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2D3BEDAF" w14:textId="77777777" w:rsidR="00373734" w:rsidRPr="00DC5324" w:rsidRDefault="00373734" w:rsidP="00943953">
            <w:pPr>
              <w:ind w:firstLine="22"/>
              <w:rPr>
                <w:sz w:val="28"/>
                <w:szCs w:val="28"/>
              </w:rPr>
            </w:pPr>
            <w:r w:rsidRPr="00DC5324">
              <w:rPr>
                <w:sz w:val="28"/>
                <w:szCs w:val="28"/>
              </w:rPr>
              <w:t>3.</w:t>
            </w:r>
          </w:p>
        </w:tc>
        <w:tc>
          <w:tcPr>
            <w:tcW w:w="3402" w:type="dxa"/>
            <w:tcBorders>
              <w:top w:val="single" w:sz="4" w:space="0" w:color="auto"/>
              <w:left w:val="single" w:sz="4" w:space="0" w:color="auto"/>
              <w:bottom w:val="single" w:sz="4" w:space="0" w:color="auto"/>
              <w:right w:val="single" w:sz="4" w:space="0" w:color="auto"/>
            </w:tcBorders>
            <w:hideMark/>
          </w:tcPr>
          <w:p w14:paraId="6F1A27EA" w14:textId="77777777" w:rsidR="00373734" w:rsidRPr="00DC5324" w:rsidRDefault="00373734" w:rsidP="00943953">
            <w:pPr>
              <w:jc w:val="both"/>
              <w:rPr>
                <w:sz w:val="28"/>
                <w:szCs w:val="28"/>
              </w:rPr>
            </w:pPr>
            <w:r w:rsidRPr="00DC5324">
              <w:rPr>
                <w:sz w:val="28"/>
                <w:szCs w:val="28"/>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267" w:type="dxa"/>
            <w:tcBorders>
              <w:top w:val="single" w:sz="4" w:space="0" w:color="auto"/>
              <w:left w:val="single" w:sz="4" w:space="0" w:color="auto"/>
              <w:bottom w:val="single" w:sz="4" w:space="0" w:color="auto"/>
              <w:right w:val="single" w:sz="4" w:space="0" w:color="auto"/>
            </w:tcBorders>
            <w:hideMark/>
          </w:tcPr>
          <w:p w14:paraId="597A37F0" w14:textId="77777777" w:rsidR="00373734" w:rsidRPr="00DC5324" w:rsidRDefault="00373734" w:rsidP="00943953">
            <w:pPr>
              <w:jc w:val="both"/>
              <w:rPr>
                <w:sz w:val="28"/>
                <w:szCs w:val="28"/>
              </w:rPr>
            </w:pPr>
            <w:r w:rsidRPr="00DC5324">
              <w:rPr>
                <w:sz w:val="28"/>
                <w:szCs w:val="28"/>
              </w:rPr>
              <w:t xml:space="preserve">I квартал 2026 года; в течение месяца со дня внесения изменений, вступивших в силу, поддерживать в актуальном состоянии </w:t>
            </w:r>
          </w:p>
        </w:tc>
        <w:tc>
          <w:tcPr>
            <w:tcW w:w="3117" w:type="dxa"/>
            <w:tcBorders>
              <w:top w:val="single" w:sz="4" w:space="0" w:color="auto"/>
              <w:left w:val="single" w:sz="4" w:space="0" w:color="auto"/>
              <w:bottom w:val="single" w:sz="4" w:space="0" w:color="auto"/>
              <w:right w:val="single" w:sz="4" w:space="0" w:color="auto"/>
            </w:tcBorders>
            <w:hideMark/>
          </w:tcPr>
          <w:p w14:paraId="40C0DCD0"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78EE61C1"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5DAB90E1" w14:textId="77777777" w:rsidR="00373734" w:rsidRPr="00DC5324" w:rsidRDefault="00373734" w:rsidP="00943953">
            <w:pPr>
              <w:ind w:firstLine="22"/>
              <w:rPr>
                <w:sz w:val="28"/>
                <w:szCs w:val="28"/>
              </w:rPr>
            </w:pPr>
            <w:r w:rsidRPr="00DC5324">
              <w:rPr>
                <w:sz w:val="28"/>
                <w:szCs w:val="28"/>
              </w:rPr>
              <w:t>4.</w:t>
            </w:r>
          </w:p>
        </w:tc>
        <w:tc>
          <w:tcPr>
            <w:tcW w:w="3402" w:type="dxa"/>
            <w:tcBorders>
              <w:top w:val="single" w:sz="4" w:space="0" w:color="auto"/>
              <w:left w:val="single" w:sz="4" w:space="0" w:color="auto"/>
              <w:bottom w:val="single" w:sz="4" w:space="0" w:color="auto"/>
              <w:right w:val="single" w:sz="4" w:space="0" w:color="auto"/>
            </w:tcBorders>
          </w:tcPr>
          <w:p w14:paraId="19E1DD29" w14:textId="77777777" w:rsidR="00373734" w:rsidRPr="00DC5324" w:rsidRDefault="00373734" w:rsidP="00943953">
            <w:pPr>
              <w:jc w:val="both"/>
              <w:rPr>
                <w:sz w:val="28"/>
                <w:szCs w:val="28"/>
              </w:rPr>
            </w:pPr>
            <w:r w:rsidRPr="00DC5324">
              <w:rPr>
                <w:sz w:val="28"/>
                <w:szCs w:val="28"/>
              </w:rPr>
              <w:t>Размещение перечня индикаторов риска нарушения обязательных требований, порядок отнесения объектов контроля к категориям риска;</w:t>
            </w:r>
          </w:p>
          <w:p w14:paraId="08EE2412" w14:textId="77777777" w:rsidR="00373734" w:rsidRPr="00DC5324" w:rsidRDefault="00373734" w:rsidP="00943953">
            <w:pPr>
              <w:jc w:val="both"/>
              <w:rPr>
                <w:sz w:val="28"/>
                <w:szCs w:val="28"/>
              </w:rPr>
            </w:pPr>
          </w:p>
        </w:tc>
        <w:tc>
          <w:tcPr>
            <w:tcW w:w="2267" w:type="dxa"/>
            <w:tcBorders>
              <w:top w:val="single" w:sz="4" w:space="0" w:color="auto"/>
              <w:left w:val="single" w:sz="4" w:space="0" w:color="auto"/>
              <w:bottom w:val="single" w:sz="4" w:space="0" w:color="auto"/>
              <w:right w:val="single" w:sz="4" w:space="0" w:color="auto"/>
            </w:tcBorders>
            <w:hideMark/>
          </w:tcPr>
          <w:p w14:paraId="32EA8687" w14:textId="77777777" w:rsidR="00373734" w:rsidRPr="00DC5324" w:rsidRDefault="00373734" w:rsidP="00943953">
            <w:pPr>
              <w:jc w:val="both"/>
              <w:rPr>
                <w:sz w:val="28"/>
                <w:szCs w:val="28"/>
              </w:rPr>
            </w:pPr>
            <w:r w:rsidRPr="00DC5324">
              <w:rPr>
                <w:sz w:val="28"/>
                <w:szCs w:val="28"/>
              </w:rPr>
              <w:t>не позднее 3 рабочих дней после утверждения</w:t>
            </w:r>
          </w:p>
        </w:tc>
        <w:tc>
          <w:tcPr>
            <w:tcW w:w="3117" w:type="dxa"/>
            <w:tcBorders>
              <w:top w:val="single" w:sz="4" w:space="0" w:color="auto"/>
              <w:left w:val="single" w:sz="4" w:space="0" w:color="auto"/>
              <w:bottom w:val="single" w:sz="4" w:space="0" w:color="auto"/>
              <w:right w:val="single" w:sz="4" w:space="0" w:color="auto"/>
            </w:tcBorders>
            <w:hideMark/>
          </w:tcPr>
          <w:p w14:paraId="6A37C786"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71A2D3DB"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6C290F8A" w14:textId="77777777" w:rsidR="00373734" w:rsidRPr="00DC5324" w:rsidRDefault="00373734" w:rsidP="00943953">
            <w:pPr>
              <w:ind w:firstLine="22"/>
              <w:jc w:val="both"/>
              <w:rPr>
                <w:sz w:val="28"/>
                <w:szCs w:val="28"/>
              </w:rPr>
            </w:pPr>
            <w:r w:rsidRPr="00DC5324">
              <w:rPr>
                <w:sz w:val="28"/>
                <w:szCs w:val="28"/>
              </w:rPr>
              <w:t>5.</w:t>
            </w:r>
          </w:p>
        </w:tc>
        <w:tc>
          <w:tcPr>
            <w:tcW w:w="3402" w:type="dxa"/>
            <w:tcBorders>
              <w:top w:val="single" w:sz="4" w:space="0" w:color="auto"/>
              <w:left w:val="single" w:sz="4" w:space="0" w:color="auto"/>
              <w:bottom w:val="single" w:sz="4" w:space="0" w:color="auto"/>
              <w:right w:val="single" w:sz="4" w:space="0" w:color="auto"/>
            </w:tcBorders>
            <w:hideMark/>
          </w:tcPr>
          <w:p w14:paraId="7E4606A8" w14:textId="77777777" w:rsidR="00373734" w:rsidRPr="00DC5324" w:rsidRDefault="00373734" w:rsidP="00943953">
            <w:pPr>
              <w:jc w:val="both"/>
              <w:rPr>
                <w:sz w:val="28"/>
                <w:szCs w:val="28"/>
              </w:rPr>
            </w:pPr>
            <w:r w:rsidRPr="00DC5324">
              <w:rPr>
                <w:sz w:val="28"/>
                <w:szCs w:val="28"/>
              </w:rPr>
              <w:t>Размещение руководства по соблюдению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14:paraId="5F7A6007"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74C2D644"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7AAF2780"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0EA65ACB" w14:textId="77777777" w:rsidR="00373734" w:rsidRPr="00DC5324" w:rsidRDefault="00373734" w:rsidP="00943953">
            <w:pPr>
              <w:ind w:firstLine="22"/>
              <w:jc w:val="both"/>
              <w:rPr>
                <w:sz w:val="28"/>
                <w:szCs w:val="28"/>
              </w:rPr>
            </w:pPr>
            <w:r w:rsidRPr="00DC5324">
              <w:rPr>
                <w:sz w:val="28"/>
                <w:szCs w:val="28"/>
              </w:rPr>
              <w:t>6.</w:t>
            </w:r>
          </w:p>
        </w:tc>
        <w:tc>
          <w:tcPr>
            <w:tcW w:w="3402" w:type="dxa"/>
            <w:tcBorders>
              <w:top w:val="single" w:sz="4" w:space="0" w:color="auto"/>
              <w:left w:val="single" w:sz="4" w:space="0" w:color="auto"/>
              <w:bottom w:val="single" w:sz="4" w:space="0" w:color="auto"/>
              <w:right w:val="single" w:sz="4" w:space="0" w:color="auto"/>
            </w:tcBorders>
            <w:hideMark/>
          </w:tcPr>
          <w:p w14:paraId="1EF5D652" w14:textId="77777777" w:rsidR="00373734" w:rsidRPr="00DC5324" w:rsidRDefault="00373734" w:rsidP="00943953">
            <w:pPr>
              <w:jc w:val="both"/>
              <w:rPr>
                <w:sz w:val="28"/>
                <w:szCs w:val="28"/>
              </w:rPr>
            </w:pPr>
            <w:r w:rsidRPr="00DC5324">
              <w:rPr>
                <w:sz w:val="28"/>
                <w:szCs w:val="28"/>
              </w:rPr>
              <w:t>Размещение исчерпывающего перечня сведений, которые могут запрашиваться контрольным органом у контролируемого лица</w:t>
            </w:r>
          </w:p>
        </w:tc>
        <w:tc>
          <w:tcPr>
            <w:tcW w:w="2267" w:type="dxa"/>
            <w:tcBorders>
              <w:top w:val="single" w:sz="4" w:space="0" w:color="auto"/>
              <w:left w:val="single" w:sz="4" w:space="0" w:color="auto"/>
              <w:bottom w:val="single" w:sz="4" w:space="0" w:color="auto"/>
              <w:right w:val="single" w:sz="4" w:space="0" w:color="auto"/>
            </w:tcBorders>
            <w:hideMark/>
          </w:tcPr>
          <w:p w14:paraId="582BC095"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21880832"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6EFB8B77"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2C8B4254" w14:textId="77777777" w:rsidR="00373734" w:rsidRPr="00DC5324" w:rsidRDefault="00373734" w:rsidP="00943953">
            <w:pPr>
              <w:jc w:val="both"/>
              <w:rPr>
                <w:sz w:val="28"/>
                <w:szCs w:val="28"/>
              </w:rPr>
            </w:pPr>
            <w:r w:rsidRPr="00DC5324">
              <w:rPr>
                <w:sz w:val="28"/>
                <w:szCs w:val="28"/>
              </w:rPr>
              <w:t>7.</w:t>
            </w:r>
          </w:p>
        </w:tc>
        <w:tc>
          <w:tcPr>
            <w:tcW w:w="3402" w:type="dxa"/>
            <w:tcBorders>
              <w:top w:val="single" w:sz="4" w:space="0" w:color="auto"/>
              <w:left w:val="single" w:sz="4" w:space="0" w:color="auto"/>
              <w:bottom w:val="single" w:sz="4" w:space="0" w:color="auto"/>
              <w:right w:val="single" w:sz="4" w:space="0" w:color="auto"/>
            </w:tcBorders>
            <w:hideMark/>
          </w:tcPr>
          <w:p w14:paraId="757C487C" w14:textId="77777777" w:rsidR="00373734" w:rsidRPr="00DC5324" w:rsidRDefault="00373734" w:rsidP="00943953">
            <w:pPr>
              <w:jc w:val="both"/>
              <w:rPr>
                <w:sz w:val="28"/>
                <w:szCs w:val="28"/>
              </w:rPr>
            </w:pPr>
            <w:r w:rsidRPr="00DC5324">
              <w:rPr>
                <w:sz w:val="28"/>
                <w:szCs w:val="28"/>
              </w:rPr>
              <w:t xml:space="preserve">Размещение сведений о способах получения </w:t>
            </w:r>
            <w:r w:rsidRPr="00DC5324">
              <w:rPr>
                <w:sz w:val="28"/>
                <w:szCs w:val="28"/>
              </w:rPr>
              <w:lastRenderedPageBreak/>
              <w:t>консультаций по вопросам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14:paraId="3BF5B130" w14:textId="77777777" w:rsidR="00373734" w:rsidRPr="00DC5324" w:rsidRDefault="00373734" w:rsidP="00943953">
            <w:pPr>
              <w:jc w:val="both"/>
              <w:rPr>
                <w:sz w:val="28"/>
                <w:szCs w:val="28"/>
              </w:rPr>
            </w:pPr>
            <w:r w:rsidRPr="00DC5324">
              <w:rPr>
                <w:sz w:val="28"/>
                <w:szCs w:val="28"/>
              </w:rPr>
              <w:lastRenderedPageBreak/>
              <w:t xml:space="preserve">I квартал 2026 года, поддерживать в </w:t>
            </w:r>
            <w:r w:rsidRPr="00DC5324">
              <w:rPr>
                <w:sz w:val="28"/>
                <w:szCs w:val="28"/>
              </w:rPr>
              <w:lastRenderedPageBreak/>
              <w:t>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5B9B46E4" w14:textId="77777777" w:rsidR="00373734" w:rsidRPr="00DC5324" w:rsidRDefault="00373734" w:rsidP="00943953">
            <w:pPr>
              <w:jc w:val="both"/>
              <w:rPr>
                <w:sz w:val="28"/>
                <w:szCs w:val="28"/>
              </w:rPr>
            </w:pPr>
            <w:r w:rsidRPr="00DC5324">
              <w:rPr>
                <w:sz w:val="28"/>
                <w:szCs w:val="28"/>
              </w:rPr>
              <w:lastRenderedPageBreak/>
              <w:t>Контрольный орган</w:t>
            </w:r>
          </w:p>
        </w:tc>
      </w:tr>
      <w:tr w:rsidR="00373734" w:rsidRPr="00DC5324" w14:paraId="3F19838C"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432250FC" w14:textId="77777777" w:rsidR="00373734" w:rsidRPr="00DC5324" w:rsidRDefault="00373734" w:rsidP="00943953">
            <w:pPr>
              <w:jc w:val="both"/>
              <w:rPr>
                <w:sz w:val="28"/>
                <w:szCs w:val="28"/>
              </w:rPr>
            </w:pPr>
            <w:r w:rsidRPr="00DC5324">
              <w:rPr>
                <w:sz w:val="28"/>
                <w:szCs w:val="28"/>
              </w:rPr>
              <w:t>8.</w:t>
            </w:r>
          </w:p>
        </w:tc>
        <w:tc>
          <w:tcPr>
            <w:tcW w:w="3402" w:type="dxa"/>
            <w:tcBorders>
              <w:top w:val="single" w:sz="4" w:space="0" w:color="auto"/>
              <w:left w:val="single" w:sz="4" w:space="0" w:color="auto"/>
              <w:bottom w:val="single" w:sz="4" w:space="0" w:color="auto"/>
              <w:right w:val="single" w:sz="4" w:space="0" w:color="auto"/>
            </w:tcBorders>
            <w:hideMark/>
          </w:tcPr>
          <w:p w14:paraId="1689BE06" w14:textId="77777777" w:rsidR="00373734" w:rsidRPr="00DC5324" w:rsidRDefault="00373734" w:rsidP="00943953">
            <w:pPr>
              <w:jc w:val="both"/>
              <w:rPr>
                <w:sz w:val="28"/>
                <w:szCs w:val="28"/>
              </w:rPr>
            </w:pPr>
            <w:r w:rsidRPr="00DC5324">
              <w:rPr>
                <w:sz w:val="28"/>
                <w:szCs w:val="28"/>
              </w:rPr>
              <w:t>Подготовка и размещение доклада о муниципальном контроле</w:t>
            </w:r>
          </w:p>
        </w:tc>
        <w:tc>
          <w:tcPr>
            <w:tcW w:w="2267" w:type="dxa"/>
            <w:tcBorders>
              <w:top w:val="single" w:sz="4" w:space="0" w:color="auto"/>
              <w:left w:val="single" w:sz="4" w:space="0" w:color="auto"/>
              <w:bottom w:val="single" w:sz="4" w:space="0" w:color="auto"/>
              <w:right w:val="single" w:sz="4" w:space="0" w:color="auto"/>
            </w:tcBorders>
            <w:hideMark/>
          </w:tcPr>
          <w:p w14:paraId="3D4BA3ED" w14:textId="77777777" w:rsidR="00373734" w:rsidRPr="00DC5324" w:rsidRDefault="00373734" w:rsidP="00943953">
            <w:pPr>
              <w:jc w:val="both"/>
              <w:rPr>
                <w:sz w:val="28"/>
                <w:szCs w:val="28"/>
              </w:rPr>
            </w:pPr>
            <w:r w:rsidRPr="00DC5324">
              <w:rPr>
                <w:sz w:val="28"/>
                <w:szCs w:val="28"/>
              </w:rPr>
              <w:t>не позднее 15 марта 2026 года</w:t>
            </w:r>
          </w:p>
        </w:tc>
        <w:tc>
          <w:tcPr>
            <w:tcW w:w="3117" w:type="dxa"/>
            <w:tcBorders>
              <w:top w:val="single" w:sz="4" w:space="0" w:color="auto"/>
              <w:left w:val="single" w:sz="4" w:space="0" w:color="auto"/>
              <w:bottom w:val="single" w:sz="4" w:space="0" w:color="auto"/>
              <w:right w:val="single" w:sz="4" w:space="0" w:color="auto"/>
            </w:tcBorders>
            <w:hideMark/>
          </w:tcPr>
          <w:p w14:paraId="19DC9A56"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0F6CD74D"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50D87570" w14:textId="77777777" w:rsidR="00373734" w:rsidRPr="00DC5324" w:rsidRDefault="00373734" w:rsidP="00943953">
            <w:pPr>
              <w:jc w:val="both"/>
              <w:rPr>
                <w:sz w:val="28"/>
                <w:szCs w:val="28"/>
              </w:rPr>
            </w:pPr>
            <w:r w:rsidRPr="00DC5324">
              <w:rPr>
                <w:sz w:val="28"/>
                <w:szCs w:val="28"/>
              </w:rPr>
              <w:t>9.</w:t>
            </w:r>
          </w:p>
        </w:tc>
        <w:tc>
          <w:tcPr>
            <w:tcW w:w="3402" w:type="dxa"/>
            <w:tcBorders>
              <w:top w:val="single" w:sz="4" w:space="0" w:color="auto"/>
              <w:left w:val="single" w:sz="4" w:space="0" w:color="auto"/>
              <w:bottom w:val="single" w:sz="4" w:space="0" w:color="auto"/>
              <w:right w:val="single" w:sz="4" w:space="0" w:color="auto"/>
            </w:tcBorders>
            <w:hideMark/>
          </w:tcPr>
          <w:p w14:paraId="1B1E32E4" w14:textId="77777777" w:rsidR="00373734" w:rsidRPr="00DC5324" w:rsidRDefault="00373734" w:rsidP="00943953">
            <w:pPr>
              <w:jc w:val="both"/>
              <w:rPr>
                <w:sz w:val="28"/>
                <w:szCs w:val="28"/>
              </w:rPr>
            </w:pPr>
            <w:r w:rsidRPr="00DC5324">
              <w:rPr>
                <w:sz w:val="28"/>
                <w:szCs w:val="28"/>
              </w:rPr>
              <w:t xml:space="preserve">Размещение Программы профилактики </w:t>
            </w:r>
          </w:p>
          <w:p w14:paraId="70930933" w14:textId="77777777" w:rsidR="00373734" w:rsidRPr="00DC5324" w:rsidRDefault="00373734" w:rsidP="00943953">
            <w:pPr>
              <w:jc w:val="both"/>
              <w:rPr>
                <w:sz w:val="28"/>
                <w:szCs w:val="28"/>
              </w:rPr>
            </w:pPr>
            <w:r w:rsidRPr="00DC5324">
              <w:rPr>
                <w:sz w:val="28"/>
                <w:szCs w:val="28"/>
              </w:rPr>
              <w:t>на 2027 г.</w:t>
            </w:r>
          </w:p>
        </w:tc>
        <w:tc>
          <w:tcPr>
            <w:tcW w:w="2267" w:type="dxa"/>
            <w:tcBorders>
              <w:top w:val="single" w:sz="4" w:space="0" w:color="auto"/>
              <w:left w:val="single" w:sz="4" w:space="0" w:color="auto"/>
              <w:bottom w:val="single" w:sz="4" w:space="0" w:color="auto"/>
              <w:right w:val="single" w:sz="4" w:space="0" w:color="auto"/>
            </w:tcBorders>
            <w:hideMark/>
          </w:tcPr>
          <w:p w14:paraId="53D4E874" w14:textId="77777777" w:rsidR="00373734" w:rsidRPr="00DC5324" w:rsidRDefault="00373734" w:rsidP="00943953">
            <w:pPr>
              <w:jc w:val="both"/>
              <w:rPr>
                <w:sz w:val="28"/>
                <w:szCs w:val="28"/>
              </w:rPr>
            </w:pPr>
            <w:r w:rsidRPr="00DC5324">
              <w:rPr>
                <w:sz w:val="28"/>
                <w:szCs w:val="28"/>
              </w:rPr>
              <w:t>В течение 5 дней со дня утверждения программы профилактики</w:t>
            </w:r>
          </w:p>
        </w:tc>
        <w:tc>
          <w:tcPr>
            <w:tcW w:w="3117" w:type="dxa"/>
            <w:tcBorders>
              <w:top w:val="single" w:sz="4" w:space="0" w:color="auto"/>
              <w:left w:val="single" w:sz="4" w:space="0" w:color="auto"/>
              <w:bottom w:val="single" w:sz="4" w:space="0" w:color="auto"/>
              <w:right w:val="single" w:sz="4" w:space="0" w:color="auto"/>
            </w:tcBorders>
            <w:hideMark/>
          </w:tcPr>
          <w:p w14:paraId="29E69EF5"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42D86E97"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5D8C6496" w14:textId="77777777" w:rsidR="00373734" w:rsidRPr="00DC5324" w:rsidRDefault="00373734" w:rsidP="00943953">
            <w:pPr>
              <w:jc w:val="both"/>
              <w:rPr>
                <w:sz w:val="28"/>
                <w:szCs w:val="28"/>
              </w:rPr>
            </w:pPr>
            <w:r w:rsidRPr="00DC5324">
              <w:rPr>
                <w:sz w:val="28"/>
                <w:szCs w:val="28"/>
              </w:rPr>
              <w:t>10.</w:t>
            </w:r>
          </w:p>
        </w:tc>
        <w:tc>
          <w:tcPr>
            <w:tcW w:w="3402" w:type="dxa"/>
            <w:tcBorders>
              <w:top w:val="single" w:sz="4" w:space="0" w:color="auto"/>
              <w:left w:val="single" w:sz="4" w:space="0" w:color="auto"/>
              <w:bottom w:val="single" w:sz="4" w:space="0" w:color="auto"/>
              <w:right w:val="single" w:sz="4" w:space="0" w:color="auto"/>
            </w:tcBorders>
            <w:hideMark/>
          </w:tcPr>
          <w:p w14:paraId="6DFBB07F" w14:textId="77777777" w:rsidR="00373734" w:rsidRPr="00DC5324" w:rsidRDefault="00373734" w:rsidP="00943953">
            <w:pPr>
              <w:jc w:val="both"/>
              <w:rPr>
                <w:sz w:val="28"/>
                <w:szCs w:val="28"/>
              </w:rPr>
            </w:pPr>
            <w:r w:rsidRPr="00DC5324">
              <w:rPr>
                <w:sz w:val="28"/>
                <w:szCs w:val="28"/>
              </w:rPr>
              <w:t>Информирование контролируемых лиц и иных заинтересованных лиц по вопросам соблюдения обязательных требований законодательства посредством:</w:t>
            </w:r>
          </w:p>
          <w:p w14:paraId="6BAEE874" w14:textId="77777777" w:rsidR="00373734" w:rsidRPr="00DC5324" w:rsidRDefault="00373734" w:rsidP="00373734">
            <w:pPr>
              <w:pStyle w:val="af1"/>
              <w:numPr>
                <w:ilvl w:val="0"/>
                <w:numId w:val="19"/>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публикаций в средствах массовой информации (газеты, журналы);</w:t>
            </w:r>
          </w:p>
          <w:p w14:paraId="30188EC5" w14:textId="77777777" w:rsidR="00373734" w:rsidRPr="00DC5324" w:rsidRDefault="00373734" w:rsidP="00373734">
            <w:pPr>
              <w:pStyle w:val="af1"/>
              <w:numPr>
                <w:ilvl w:val="0"/>
                <w:numId w:val="19"/>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публикаций на официальном сайте Администрации Комсомольского муниципального района Ивановской области.</w:t>
            </w:r>
          </w:p>
        </w:tc>
        <w:tc>
          <w:tcPr>
            <w:tcW w:w="2267" w:type="dxa"/>
            <w:tcBorders>
              <w:top w:val="single" w:sz="4" w:space="0" w:color="auto"/>
              <w:left w:val="single" w:sz="4" w:space="0" w:color="auto"/>
              <w:bottom w:val="single" w:sz="4" w:space="0" w:color="auto"/>
              <w:right w:val="single" w:sz="4" w:space="0" w:color="auto"/>
            </w:tcBorders>
            <w:hideMark/>
          </w:tcPr>
          <w:p w14:paraId="3929F34F" w14:textId="77777777" w:rsidR="00373734" w:rsidRPr="00DC5324" w:rsidRDefault="00373734" w:rsidP="00943953">
            <w:pPr>
              <w:jc w:val="both"/>
              <w:rPr>
                <w:sz w:val="28"/>
                <w:szCs w:val="28"/>
              </w:rPr>
            </w:pPr>
            <w:r w:rsidRPr="00DC5324">
              <w:rPr>
                <w:sz w:val="28"/>
                <w:szCs w:val="28"/>
              </w:rPr>
              <w:t>В течении 2026 года</w:t>
            </w:r>
          </w:p>
        </w:tc>
        <w:tc>
          <w:tcPr>
            <w:tcW w:w="3117" w:type="dxa"/>
            <w:tcBorders>
              <w:top w:val="single" w:sz="4" w:space="0" w:color="auto"/>
              <w:left w:val="single" w:sz="4" w:space="0" w:color="auto"/>
              <w:bottom w:val="single" w:sz="4" w:space="0" w:color="auto"/>
              <w:right w:val="single" w:sz="4" w:space="0" w:color="auto"/>
            </w:tcBorders>
            <w:hideMark/>
          </w:tcPr>
          <w:p w14:paraId="1967EC14"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077CB87F"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041780F5" w14:textId="77777777" w:rsidR="00373734" w:rsidRPr="00DC5324" w:rsidRDefault="00373734" w:rsidP="00943953">
            <w:pPr>
              <w:jc w:val="both"/>
              <w:rPr>
                <w:sz w:val="28"/>
                <w:szCs w:val="28"/>
              </w:rPr>
            </w:pPr>
            <w:r w:rsidRPr="00DC5324">
              <w:rPr>
                <w:sz w:val="28"/>
                <w:szCs w:val="28"/>
              </w:rPr>
              <w:t>11.</w:t>
            </w:r>
          </w:p>
        </w:tc>
        <w:tc>
          <w:tcPr>
            <w:tcW w:w="3402" w:type="dxa"/>
            <w:tcBorders>
              <w:top w:val="single" w:sz="4" w:space="0" w:color="auto"/>
              <w:left w:val="single" w:sz="4" w:space="0" w:color="auto"/>
              <w:bottom w:val="single" w:sz="4" w:space="0" w:color="auto"/>
              <w:right w:val="single" w:sz="4" w:space="0" w:color="auto"/>
            </w:tcBorders>
            <w:hideMark/>
          </w:tcPr>
          <w:p w14:paraId="14BAF246" w14:textId="77777777" w:rsidR="00373734" w:rsidRPr="00DC5324" w:rsidRDefault="00373734" w:rsidP="00943953">
            <w:pPr>
              <w:jc w:val="both"/>
              <w:rPr>
                <w:sz w:val="28"/>
                <w:szCs w:val="28"/>
              </w:rPr>
            </w:pPr>
            <w:r w:rsidRPr="00DC5324">
              <w:rPr>
                <w:sz w:val="28"/>
                <w:szCs w:val="28"/>
              </w:rPr>
              <w:t>Разработка и утверждение Программы (Плана) профилактики рисков причинения вреда (ущерба) охраняемым законом ценностям по муниципальному контролю на 2027 год</w:t>
            </w:r>
          </w:p>
        </w:tc>
        <w:tc>
          <w:tcPr>
            <w:tcW w:w="2267" w:type="dxa"/>
            <w:tcBorders>
              <w:top w:val="single" w:sz="4" w:space="0" w:color="auto"/>
              <w:left w:val="single" w:sz="4" w:space="0" w:color="auto"/>
              <w:bottom w:val="single" w:sz="4" w:space="0" w:color="auto"/>
              <w:right w:val="single" w:sz="4" w:space="0" w:color="auto"/>
            </w:tcBorders>
          </w:tcPr>
          <w:p w14:paraId="62ED34E7" w14:textId="77777777" w:rsidR="00373734" w:rsidRPr="00DC5324" w:rsidRDefault="00373734" w:rsidP="00943953">
            <w:pPr>
              <w:jc w:val="both"/>
              <w:rPr>
                <w:sz w:val="28"/>
                <w:szCs w:val="28"/>
              </w:rPr>
            </w:pPr>
            <w:r w:rsidRPr="00DC5324">
              <w:rPr>
                <w:sz w:val="28"/>
                <w:szCs w:val="28"/>
              </w:rPr>
              <w:t xml:space="preserve">не позднее </w:t>
            </w:r>
          </w:p>
          <w:p w14:paraId="41137B14" w14:textId="77777777" w:rsidR="00373734" w:rsidRPr="00DC5324" w:rsidRDefault="00373734" w:rsidP="00943953">
            <w:pPr>
              <w:jc w:val="both"/>
              <w:rPr>
                <w:sz w:val="28"/>
                <w:szCs w:val="28"/>
              </w:rPr>
            </w:pPr>
            <w:r w:rsidRPr="00DC5324">
              <w:rPr>
                <w:sz w:val="28"/>
                <w:szCs w:val="28"/>
              </w:rPr>
              <w:t>20 декабря 2026 г.</w:t>
            </w:r>
          </w:p>
        </w:tc>
        <w:tc>
          <w:tcPr>
            <w:tcW w:w="3117" w:type="dxa"/>
            <w:tcBorders>
              <w:top w:val="single" w:sz="4" w:space="0" w:color="auto"/>
              <w:left w:val="single" w:sz="4" w:space="0" w:color="auto"/>
              <w:bottom w:val="single" w:sz="4" w:space="0" w:color="auto"/>
              <w:right w:val="single" w:sz="4" w:space="0" w:color="auto"/>
            </w:tcBorders>
            <w:hideMark/>
          </w:tcPr>
          <w:p w14:paraId="23657D18"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66ECEE52" w14:textId="77777777" w:rsidTr="00943953">
        <w:trPr>
          <w:trHeight w:val="58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14:paraId="56BE8B25" w14:textId="77777777" w:rsidR="00373734" w:rsidRPr="00DC5324" w:rsidRDefault="00373734" w:rsidP="00943953">
            <w:pPr>
              <w:jc w:val="center"/>
              <w:rPr>
                <w:sz w:val="28"/>
                <w:szCs w:val="28"/>
              </w:rPr>
            </w:pPr>
            <w:r w:rsidRPr="00DC5324">
              <w:rPr>
                <w:sz w:val="28"/>
                <w:szCs w:val="28"/>
              </w:rPr>
              <w:t>Консультирование</w:t>
            </w:r>
          </w:p>
        </w:tc>
      </w:tr>
      <w:tr w:rsidR="00373734" w:rsidRPr="00DC5324" w14:paraId="688F631C"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2A7F9E80" w14:textId="77777777" w:rsidR="00373734" w:rsidRPr="00DC5324" w:rsidRDefault="00373734" w:rsidP="00943953">
            <w:pPr>
              <w:jc w:val="both"/>
              <w:rPr>
                <w:sz w:val="28"/>
                <w:szCs w:val="28"/>
              </w:rPr>
            </w:pPr>
            <w:r w:rsidRPr="00DC5324">
              <w:rPr>
                <w:sz w:val="28"/>
                <w:szCs w:val="28"/>
              </w:rPr>
              <w:t>12.</w:t>
            </w:r>
          </w:p>
        </w:tc>
        <w:tc>
          <w:tcPr>
            <w:tcW w:w="3402" w:type="dxa"/>
            <w:tcBorders>
              <w:top w:val="single" w:sz="4" w:space="0" w:color="auto"/>
              <w:left w:val="single" w:sz="4" w:space="0" w:color="auto"/>
              <w:bottom w:val="single" w:sz="4" w:space="0" w:color="auto"/>
              <w:right w:val="single" w:sz="4" w:space="0" w:color="auto"/>
            </w:tcBorders>
            <w:hideMark/>
          </w:tcPr>
          <w:p w14:paraId="7CF05EC0" w14:textId="77777777" w:rsidR="00373734" w:rsidRPr="00DC5324" w:rsidRDefault="00373734" w:rsidP="00943953">
            <w:pPr>
              <w:jc w:val="both"/>
              <w:rPr>
                <w:sz w:val="28"/>
                <w:szCs w:val="28"/>
              </w:rPr>
            </w:pPr>
            <w:r w:rsidRPr="00DC5324">
              <w:rPr>
                <w:sz w:val="28"/>
                <w:szCs w:val="28"/>
              </w:rPr>
              <w:t xml:space="preserve">Консультирование контролируемых лиц </w:t>
            </w:r>
            <w:r w:rsidRPr="00DC5324">
              <w:rPr>
                <w:sz w:val="28"/>
                <w:szCs w:val="28"/>
              </w:rPr>
              <w:lastRenderedPageBreak/>
              <w:t>проводится следующими способами: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Перечень вопросов:</w:t>
            </w:r>
          </w:p>
          <w:p w14:paraId="2C6FEC2E" w14:textId="77777777" w:rsidR="00373734" w:rsidRPr="00DC5324" w:rsidRDefault="00373734" w:rsidP="00943953">
            <w:pPr>
              <w:jc w:val="both"/>
              <w:rPr>
                <w:sz w:val="28"/>
                <w:szCs w:val="28"/>
              </w:rPr>
            </w:pPr>
            <w:r w:rsidRPr="00DC5324">
              <w:rPr>
                <w:sz w:val="28"/>
                <w:szCs w:val="28"/>
              </w:rPr>
              <w:t>1) Организация и осуществление муниципального жилищного контроля;</w:t>
            </w:r>
          </w:p>
          <w:p w14:paraId="5CC46113" w14:textId="77777777" w:rsidR="00373734" w:rsidRPr="00DC5324" w:rsidRDefault="00373734" w:rsidP="00943953">
            <w:pPr>
              <w:jc w:val="both"/>
              <w:rPr>
                <w:sz w:val="28"/>
                <w:szCs w:val="28"/>
              </w:rPr>
            </w:pPr>
            <w:r w:rsidRPr="00DC5324">
              <w:rPr>
                <w:sz w:val="28"/>
                <w:szCs w:val="28"/>
              </w:rPr>
              <w:t>2) Порядок осуществления контрольных мероприятий, установленных Положением о муниципальном контроле;</w:t>
            </w:r>
          </w:p>
          <w:p w14:paraId="74CCF0DD" w14:textId="77777777" w:rsidR="00373734" w:rsidRPr="00DC5324" w:rsidRDefault="00373734" w:rsidP="00943953">
            <w:pPr>
              <w:jc w:val="both"/>
              <w:rPr>
                <w:sz w:val="28"/>
                <w:szCs w:val="28"/>
              </w:rPr>
            </w:pPr>
            <w:r w:rsidRPr="00DC5324">
              <w:rPr>
                <w:sz w:val="28"/>
                <w:szCs w:val="28"/>
              </w:rPr>
              <w:t>3) Порядок обжалования действий (бездействия) должностных лиц, уполномоченных осуществлять муниципальный жилищный контроль;</w:t>
            </w:r>
          </w:p>
          <w:p w14:paraId="75413BC1" w14:textId="77777777" w:rsidR="00373734" w:rsidRPr="00DC5324" w:rsidRDefault="00373734" w:rsidP="00943953">
            <w:pPr>
              <w:jc w:val="both"/>
              <w:rPr>
                <w:sz w:val="28"/>
                <w:szCs w:val="28"/>
              </w:rPr>
            </w:pPr>
            <w:r w:rsidRPr="00DC5324">
              <w:rPr>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уполномоченным органом в рамках контрольных мероприятий.</w:t>
            </w:r>
          </w:p>
        </w:tc>
        <w:tc>
          <w:tcPr>
            <w:tcW w:w="2267" w:type="dxa"/>
            <w:tcBorders>
              <w:top w:val="single" w:sz="4" w:space="0" w:color="auto"/>
              <w:left w:val="single" w:sz="4" w:space="0" w:color="auto"/>
              <w:bottom w:val="single" w:sz="4" w:space="0" w:color="auto"/>
              <w:right w:val="single" w:sz="4" w:space="0" w:color="auto"/>
            </w:tcBorders>
            <w:hideMark/>
          </w:tcPr>
          <w:p w14:paraId="629E437D" w14:textId="77777777" w:rsidR="00373734" w:rsidRPr="00DC5324" w:rsidRDefault="00373734" w:rsidP="00943953">
            <w:pPr>
              <w:jc w:val="both"/>
              <w:rPr>
                <w:sz w:val="28"/>
                <w:szCs w:val="28"/>
              </w:rPr>
            </w:pPr>
            <w:r w:rsidRPr="00DC5324">
              <w:rPr>
                <w:sz w:val="28"/>
                <w:szCs w:val="28"/>
              </w:rPr>
              <w:lastRenderedPageBreak/>
              <w:t>по мере необходимости</w:t>
            </w:r>
          </w:p>
        </w:tc>
        <w:tc>
          <w:tcPr>
            <w:tcW w:w="3117" w:type="dxa"/>
            <w:tcBorders>
              <w:top w:val="single" w:sz="4" w:space="0" w:color="auto"/>
              <w:left w:val="single" w:sz="4" w:space="0" w:color="auto"/>
              <w:bottom w:val="single" w:sz="4" w:space="0" w:color="auto"/>
              <w:right w:val="single" w:sz="4" w:space="0" w:color="auto"/>
            </w:tcBorders>
            <w:hideMark/>
          </w:tcPr>
          <w:p w14:paraId="6C8FED4C" w14:textId="77777777" w:rsidR="00373734" w:rsidRPr="00DC5324" w:rsidRDefault="00373734" w:rsidP="00943953">
            <w:pPr>
              <w:jc w:val="both"/>
              <w:rPr>
                <w:sz w:val="28"/>
                <w:szCs w:val="28"/>
              </w:rPr>
            </w:pPr>
            <w:r w:rsidRPr="00DC5324">
              <w:rPr>
                <w:sz w:val="28"/>
                <w:szCs w:val="28"/>
              </w:rPr>
              <w:t xml:space="preserve">инспекторы </w:t>
            </w:r>
          </w:p>
        </w:tc>
      </w:tr>
      <w:tr w:rsidR="00373734" w:rsidRPr="00DC5324" w14:paraId="2E379CA9"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5FDA1597" w14:textId="77777777" w:rsidR="00373734" w:rsidRPr="00DC5324" w:rsidRDefault="00373734" w:rsidP="00943953">
            <w:pPr>
              <w:jc w:val="both"/>
              <w:rPr>
                <w:sz w:val="28"/>
                <w:szCs w:val="28"/>
              </w:rPr>
            </w:pPr>
            <w:r w:rsidRPr="00DC5324">
              <w:rPr>
                <w:sz w:val="28"/>
                <w:szCs w:val="28"/>
              </w:rPr>
              <w:t>13.</w:t>
            </w:r>
          </w:p>
        </w:tc>
        <w:tc>
          <w:tcPr>
            <w:tcW w:w="3402" w:type="dxa"/>
            <w:tcBorders>
              <w:top w:val="single" w:sz="4" w:space="0" w:color="auto"/>
              <w:left w:val="single" w:sz="4" w:space="0" w:color="auto"/>
              <w:bottom w:val="single" w:sz="4" w:space="0" w:color="auto"/>
              <w:right w:val="single" w:sz="4" w:space="0" w:color="auto"/>
            </w:tcBorders>
            <w:hideMark/>
          </w:tcPr>
          <w:p w14:paraId="4C7B3BB0" w14:textId="77777777" w:rsidR="00373734" w:rsidRPr="00DC5324" w:rsidRDefault="00373734" w:rsidP="00943953">
            <w:pPr>
              <w:jc w:val="both"/>
              <w:rPr>
                <w:sz w:val="28"/>
                <w:szCs w:val="28"/>
              </w:rPr>
            </w:pPr>
            <w:r w:rsidRPr="00DC5324">
              <w:rPr>
                <w:sz w:val="28"/>
                <w:szCs w:val="28"/>
              </w:rPr>
              <w:t xml:space="preserve">Письменные разъяснения, подписанные </w:t>
            </w:r>
            <w:r w:rsidRPr="00DC5324">
              <w:rPr>
                <w:sz w:val="28"/>
                <w:szCs w:val="28"/>
              </w:rPr>
              <w:lastRenderedPageBreak/>
              <w:t>уполномоченным должностным лицом</w:t>
            </w:r>
          </w:p>
        </w:tc>
        <w:tc>
          <w:tcPr>
            <w:tcW w:w="2267" w:type="dxa"/>
            <w:tcBorders>
              <w:top w:val="single" w:sz="4" w:space="0" w:color="auto"/>
              <w:left w:val="single" w:sz="4" w:space="0" w:color="auto"/>
              <w:bottom w:val="single" w:sz="4" w:space="0" w:color="auto"/>
              <w:right w:val="single" w:sz="4" w:space="0" w:color="auto"/>
            </w:tcBorders>
            <w:hideMark/>
          </w:tcPr>
          <w:p w14:paraId="2EADB61D" w14:textId="77777777" w:rsidR="00373734" w:rsidRPr="00DC5324" w:rsidRDefault="00373734" w:rsidP="00943953">
            <w:pPr>
              <w:jc w:val="both"/>
              <w:rPr>
                <w:sz w:val="28"/>
                <w:szCs w:val="28"/>
              </w:rPr>
            </w:pPr>
            <w:r w:rsidRPr="00DC5324">
              <w:rPr>
                <w:sz w:val="28"/>
                <w:szCs w:val="28"/>
              </w:rPr>
              <w:lastRenderedPageBreak/>
              <w:t xml:space="preserve">в случае осуществления </w:t>
            </w:r>
            <w:r w:rsidRPr="00DC5324">
              <w:rPr>
                <w:sz w:val="28"/>
                <w:szCs w:val="28"/>
              </w:rPr>
              <w:lastRenderedPageBreak/>
              <w:t>консультирования по однотипным обращениям контролируемых лиц</w:t>
            </w:r>
          </w:p>
        </w:tc>
        <w:tc>
          <w:tcPr>
            <w:tcW w:w="3117" w:type="dxa"/>
            <w:tcBorders>
              <w:top w:val="single" w:sz="4" w:space="0" w:color="auto"/>
              <w:left w:val="single" w:sz="4" w:space="0" w:color="auto"/>
              <w:bottom w:val="single" w:sz="4" w:space="0" w:color="auto"/>
              <w:right w:val="single" w:sz="4" w:space="0" w:color="auto"/>
            </w:tcBorders>
            <w:hideMark/>
          </w:tcPr>
          <w:p w14:paraId="593054F2" w14:textId="77777777" w:rsidR="00373734" w:rsidRPr="00DC5324" w:rsidRDefault="00373734" w:rsidP="00943953">
            <w:pPr>
              <w:jc w:val="both"/>
              <w:rPr>
                <w:sz w:val="28"/>
                <w:szCs w:val="28"/>
              </w:rPr>
            </w:pPr>
            <w:r w:rsidRPr="00DC5324">
              <w:rPr>
                <w:sz w:val="28"/>
                <w:szCs w:val="28"/>
              </w:rPr>
              <w:lastRenderedPageBreak/>
              <w:t>Инспекторы</w:t>
            </w:r>
          </w:p>
        </w:tc>
      </w:tr>
      <w:tr w:rsidR="00373734" w:rsidRPr="00DC5324" w14:paraId="5B38E9D8" w14:textId="77777777" w:rsidTr="00943953">
        <w:tc>
          <w:tcPr>
            <w:tcW w:w="9630" w:type="dxa"/>
            <w:gridSpan w:val="4"/>
            <w:tcBorders>
              <w:top w:val="single" w:sz="4" w:space="0" w:color="auto"/>
              <w:left w:val="single" w:sz="4" w:space="0" w:color="auto"/>
              <w:bottom w:val="single" w:sz="4" w:space="0" w:color="auto"/>
              <w:right w:val="single" w:sz="4" w:space="0" w:color="auto"/>
            </w:tcBorders>
          </w:tcPr>
          <w:p w14:paraId="2681C395" w14:textId="77777777" w:rsidR="00373734" w:rsidRPr="00DC5324" w:rsidRDefault="00373734" w:rsidP="00943953">
            <w:pPr>
              <w:jc w:val="center"/>
              <w:rPr>
                <w:sz w:val="28"/>
                <w:szCs w:val="28"/>
              </w:rPr>
            </w:pPr>
            <w:r w:rsidRPr="00DC5324">
              <w:rPr>
                <w:sz w:val="28"/>
                <w:szCs w:val="28"/>
              </w:rPr>
              <w:t>Профилактический визит</w:t>
            </w:r>
          </w:p>
        </w:tc>
      </w:tr>
      <w:tr w:rsidR="00373734" w:rsidRPr="00DC5324" w14:paraId="28C11278" w14:textId="77777777" w:rsidTr="00943953">
        <w:tc>
          <w:tcPr>
            <w:tcW w:w="844" w:type="dxa"/>
            <w:tcBorders>
              <w:top w:val="single" w:sz="4" w:space="0" w:color="auto"/>
              <w:left w:val="single" w:sz="4" w:space="0" w:color="auto"/>
              <w:bottom w:val="single" w:sz="4" w:space="0" w:color="auto"/>
              <w:right w:val="single" w:sz="4" w:space="0" w:color="auto"/>
            </w:tcBorders>
          </w:tcPr>
          <w:p w14:paraId="316FDE95" w14:textId="77777777" w:rsidR="00373734" w:rsidRPr="00DC5324" w:rsidRDefault="00373734" w:rsidP="00943953">
            <w:pPr>
              <w:jc w:val="both"/>
              <w:rPr>
                <w:sz w:val="28"/>
                <w:szCs w:val="28"/>
              </w:rPr>
            </w:pPr>
            <w:r w:rsidRPr="00DC5324">
              <w:rPr>
                <w:sz w:val="28"/>
                <w:szCs w:val="28"/>
              </w:rPr>
              <w:t>14.</w:t>
            </w:r>
          </w:p>
        </w:tc>
        <w:tc>
          <w:tcPr>
            <w:tcW w:w="3402" w:type="dxa"/>
            <w:tcBorders>
              <w:top w:val="single" w:sz="4" w:space="0" w:color="auto"/>
              <w:left w:val="single" w:sz="4" w:space="0" w:color="auto"/>
              <w:bottom w:val="single" w:sz="4" w:space="0" w:color="auto"/>
              <w:right w:val="single" w:sz="4" w:space="0" w:color="auto"/>
            </w:tcBorders>
          </w:tcPr>
          <w:p w14:paraId="2BBACF2D" w14:textId="77777777" w:rsidR="00373734" w:rsidRPr="00DC5324" w:rsidRDefault="00373734" w:rsidP="00943953">
            <w:pPr>
              <w:jc w:val="both"/>
              <w:rPr>
                <w:sz w:val="28"/>
                <w:szCs w:val="28"/>
              </w:rPr>
            </w:pPr>
            <w:r w:rsidRPr="00DC5324">
              <w:rPr>
                <w:sz w:val="28"/>
                <w:szCs w:val="28"/>
              </w:rPr>
              <w:t>Проведение профилактического визита по инициативе контролируемого лица</w:t>
            </w:r>
          </w:p>
        </w:tc>
        <w:tc>
          <w:tcPr>
            <w:tcW w:w="2267" w:type="dxa"/>
            <w:tcBorders>
              <w:top w:val="single" w:sz="4" w:space="0" w:color="auto"/>
              <w:left w:val="single" w:sz="4" w:space="0" w:color="auto"/>
              <w:bottom w:val="single" w:sz="4" w:space="0" w:color="auto"/>
              <w:right w:val="single" w:sz="4" w:space="0" w:color="auto"/>
            </w:tcBorders>
          </w:tcPr>
          <w:p w14:paraId="38AAAB0B" w14:textId="77777777" w:rsidR="00373734" w:rsidRPr="00DC5324" w:rsidRDefault="00373734" w:rsidP="00943953">
            <w:pPr>
              <w:jc w:val="both"/>
              <w:rPr>
                <w:sz w:val="28"/>
                <w:szCs w:val="28"/>
              </w:rPr>
            </w:pPr>
            <w:r w:rsidRPr="00DC5324">
              <w:rPr>
                <w:sz w:val="28"/>
                <w:szCs w:val="28"/>
              </w:rPr>
              <w:t>в случае поступления заявления на проведение профилактического визита проводится по инициативе контролируемого лица.</w:t>
            </w:r>
          </w:p>
        </w:tc>
        <w:tc>
          <w:tcPr>
            <w:tcW w:w="3117" w:type="dxa"/>
            <w:tcBorders>
              <w:top w:val="single" w:sz="4" w:space="0" w:color="auto"/>
              <w:left w:val="single" w:sz="4" w:space="0" w:color="auto"/>
              <w:bottom w:val="single" w:sz="4" w:space="0" w:color="auto"/>
              <w:right w:val="single" w:sz="4" w:space="0" w:color="auto"/>
            </w:tcBorders>
          </w:tcPr>
          <w:p w14:paraId="06709998" w14:textId="77777777" w:rsidR="00373734" w:rsidRPr="00DC5324" w:rsidRDefault="00373734" w:rsidP="00943953">
            <w:pPr>
              <w:jc w:val="both"/>
              <w:rPr>
                <w:sz w:val="28"/>
                <w:szCs w:val="28"/>
              </w:rPr>
            </w:pPr>
            <w:r w:rsidRPr="00DC5324">
              <w:rPr>
                <w:sz w:val="28"/>
                <w:szCs w:val="28"/>
              </w:rPr>
              <w:t>Контрольный орган, инспекторы</w:t>
            </w:r>
          </w:p>
        </w:tc>
      </w:tr>
      <w:tr w:rsidR="00373734" w:rsidRPr="00DC5324" w14:paraId="3B2E603C" w14:textId="77777777" w:rsidTr="00943953">
        <w:tc>
          <w:tcPr>
            <w:tcW w:w="844" w:type="dxa"/>
            <w:tcBorders>
              <w:top w:val="single" w:sz="4" w:space="0" w:color="auto"/>
              <w:left w:val="single" w:sz="4" w:space="0" w:color="auto"/>
              <w:bottom w:val="single" w:sz="4" w:space="0" w:color="auto"/>
              <w:right w:val="single" w:sz="4" w:space="0" w:color="auto"/>
            </w:tcBorders>
          </w:tcPr>
          <w:p w14:paraId="11EE4C8E" w14:textId="77777777" w:rsidR="00373734" w:rsidRPr="00DC5324" w:rsidRDefault="00373734" w:rsidP="00943953">
            <w:pPr>
              <w:jc w:val="both"/>
              <w:rPr>
                <w:sz w:val="28"/>
                <w:szCs w:val="28"/>
              </w:rPr>
            </w:pPr>
            <w:r w:rsidRPr="00DC5324">
              <w:rPr>
                <w:sz w:val="28"/>
                <w:szCs w:val="28"/>
              </w:rPr>
              <w:t>15.</w:t>
            </w:r>
          </w:p>
        </w:tc>
        <w:tc>
          <w:tcPr>
            <w:tcW w:w="3402" w:type="dxa"/>
            <w:tcBorders>
              <w:top w:val="single" w:sz="4" w:space="0" w:color="auto"/>
              <w:left w:val="single" w:sz="4" w:space="0" w:color="auto"/>
              <w:bottom w:val="single" w:sz="4" w:space="0" w:color="auto"/>
              <w:right w:val="single" w:sz="4" w:space="0" w:color="auto"/>
            </w:tcBorders>
          </w:tcPr>
          <w:p w14:paraId="7DFB9795" w14:textId="77777777" w:rsidR="00373734" w:rsidRPr="00DC5324" w:rsidRDefault="00373734" w:rsidP="00943953">
            <w:pPr>
              <w:ind w:firstLine="34"/>
              <w:jc w:val="both"/>
              <w:rPr>
                <w:sz w:val="28"/>
                <w:szCs w:val="28"/>
              </w:rPr>
            </w:pPr>
            <w:r w:rsidRPr="00DC5324">
              <w:rPr>
                <w:sz w:val="28"/>
                <w:szCs w:val="28"/>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7" w:type="dxa"/>
            <w:tcBorders>
              <w:top w:val="single" w:sz="4" w:space="0" w:color="auto"/>
              <w:left w:val="single" w:sz="4" w:space="0" w:color="auto"/>
              <w:bottom w:val="single" w:sz="4" w:space="0" w:color="auto"/>
              <w:right w:val="single" w:sz="4" w:space="0" w:color="auto"/>
            </w:tcBorders>
          </w:tcPr>
          <w:p w14:paraId="37F33194" w14:textId="77777777" w:rsidR="00373734" w:rsidRPr="00DC5324" w:rsidRDefault="00373734" w:rsidP="00943953">
            <w:pPr>
              <w:jc w:val="both"/>
              <w:rPr>
                <w:sz w:val="28"/>
                <w:szCs w:val="28"/>
              </w:rPr>
            </w:pPr>
            <w:r w:rsidRPr="00DC5324">
              <w:rPr>
                <w:sz w:val="28"/>
                <w:szCs w:val="28"/>
              </w:rPr>
              <w:t>В соответствии с законодательством</w:t>
            </w:r>
          </w:p>
        </w:tc>
        <w:tc>
          <w:tcPr>
            <w:tcW w:w="3117" w:type="dxa"/>
            <w:tcBorders>
              <w:top w:val="single" w:sz="4" w:space="0" w:color="auto"/>
              <w:left w:val="single" w:sz="4" w:space="0" w:color="auto"/>
              <w:bottom w:val="single" w:sz="4" w:space="0" w:color="auto"/>
              <w:right w:val="single" w:sz="4" w:space="0" w:color="auto"/>
            </w:tcBorders>
          </w:tcPr>
          <w:p w14:paraId="07C1DDC0" w14:textId="77777777" w:rsidR="00373734" w:rsidRPr="00DC5324" w:rsidRDefault="00373734" w:rsidP="00943953">
            <w:pPr>
              <w:jc w:val="both"/>
              <w:rPr>
                <w:sz w:val="28"/>
                <w:szCs w:val="28"/>
              </w:rPr>
            </w:pPr>
            <w:r w:rsidRPr="00DC5324">
              <w:rPr>
                <w:sz w:val="28"/>
                <w:szCs w:val="28"/>
              </w:rPr>
              <w:t>Контрольный орган, инспекторы</w:t>
            </w:r>
          </w:p>
          <w:p w14:paraId="3364C034" w14:textId="77777777" w:rsidR="00373734" w:rsidRPr="00DC5324" w:rsidRDefault="00373734" w:rsidP="00943953">
            <w:pPr>
              <w:rPr>
                <w:sz w:val="28"/>
                <w:szCs w:val="28"/>
              </w:rPr>
            </w:pPr>
          </w:p>
        </w:tc>
      </w:tr>
      <w:tr w:rsidR="00373734" w:rsidRPr="00DC5324" w14:paraId="03A3E143" w14:textId="77777777" w:rsidTr="00943953">
        <w:tc>
          <w:tcPr>
            <w:tcW w:w="9630" w:type="dxa"/>
            <w:gridSpan w:val="4"/>
            <w:tcBorders>
              <w:top w:val="single" w:sz="4" w:space="0" w:color="auto"/>
              <w:left w:val="single" w:sz="4" w:space="0" w:color="auto"/>
              <w:bottom w:val="single" w:sz="4" w:space="0" w:color="auto"/>
              <w:right w:val="single" w:sz="4" w:space="0" w:color="auto"/>
            </w:tcBorders>
          </w:tcPr>
          <w:p w14:paraId="7D2EB35D" w14:textId="77777777" w:rsidR="00373734" w:rsidRPr="00DC5324" w:rsidRDefault="00373734" w:rsidP="00943953">
            <w:pPr>
              <w:tabs>
                <w:tab w:val="left" w:pos="3825"/>
              </w:tabs>
              <w:jc w:val="both"/>
              <w:rPr>
                <w:sz w:val="28"/>
                <w:szCs w:val="28"/>
              </w:rPr>
            </w:pPr>
            <w:r w:rsidRPr="00DC5324">
              <w:rPr>
                <w:sz w:val="28"/>
                <w:szCs w:val="28"/>
              </w:rPr>
              <w:tab/>
              <w:t>Объявление предостережения</w:t>
            </w:r>
          </w:p>
        </w:tc>
      </w:tr>
      <w:tr w:rsidR="00373734" w:rsidRPr="00DC5324" w14:paraId="78D26A23" w14:textId="77777777" w:rsidTr="00943953">
        <w:tc>
          <w:tcPr>
            <w:tcW w:w="844" w:type="dxa"/>
            <w:tcBorders>
              <w:top w:val="single" w:sz="4" w:space="0" w:color="auto"/>
              <w:left w:val="single" w:sz="4" w:space="0" w:color="auto"/>
              <w:bottom w:val="single" w:sz="4" w:space="0" w:color="auto"/>
              <w:right w:val="single" w:sz="4" w:space="0" w:color="auto"/>
            </w:tcBorders>
          </w:tcPr>
          <w:p w14:paraId="41057F29" w14:textId="77777777" w:rsidR="00373734" w:rsidRPr="00DC5324" w:rsidRDefault="00373734" w:rsidP="00943953">
            <w:pPr>
              <w:jc w:val="both"/>
              <w:rPr>
                <w:sz w:val="28"/>
                <w:szCs w:val="28"/>
              </w:rPr>
            </w:pPr>
            <w:r w:rsidRPr="00DC5324">
              <w:rPr>
                <w:sz w:val="28"/>
                <w:szCs w:val="28"/>
              </w:rPr>
              <w:t>16.</w:t>
            </w:r>
          </w:p>
        </w:tc>
        <w:tc>
          <w:tcPr>
            <w:tcW w:w="3402" w:type="dxa"/>
            <w:tcBorders>
              <w:top w:val="single" w:sz="4" w:space="0" w:color="auto"/>
              <w:left w:val="single" w:sz="4" w:space="0" w:color="auto"/>
              <w:bottom w:val="single" w:sz="4" w:space="0" w:color="auto"/>
              <w:right w:val="single" w:sz="4" w:space="0" w:color="auto"/>
            </w:tcBorders>
          </w:tcPr>
          <w:p w14:paraId="0AEC2E1A" w14:textId="77777777" w:rsidR="00373734" w:rsidRPr="00DC5324" w:rsidRDefault="00373734" w:rsidP="00943953">
            <w:pPr>
              <w:jc w:val="both"/>
              <w:rPr>
                <w:sz w:val="28"/>
                <w:szCs w:val="28"/>
              </w:rPr>
            </w:pPr>
            <w:r w:rsidRPr="00DC5324">
              <w:rPr>
                <w:sz w:val="28"/>
                <w:szCs w:val="28"/>
              </w:rPr>
              <w:t>Объявление предостережения о недопустимости нарушения обязательных требований в установленных законодательством случаях</w:t>
            </w:r>
            <w:r w:rsidRPr="00DC5324">
              <w:rPr>
                <w:sz w:val="28"/>
                <w:szCs w:val="28"/>
              </w:rPr>
              <w:tab/>
            </w:r>
          </w:p>
        </w:tc>
        <w:tc>
          <w:tcPr>
            <w:tcW w:w="2267" w:type="dxa"/>
            <w:tcBorders>
              <w:top w:val="single" w:sz="4" w:space="0" w:color="auto"/>
              <w:left w:val="single" w:sz="4" w:space="0" w:color="auto"/>
              <w:bottom w:val="single" w:sz="4" w:space="0" w:color="auto"/>
              <w:right w:val="single" w:sz="4" w:space="0" w:color="auto"/>
            </w:tcBorders>
          </w:tcPr>
          <w:p w14:paraId="21B145A2" w14:textId="77777777" w:rsidR="00373734" w:rsidRPr="00DC5324" w:rsidRDefault="00373734" w:rsidP="00943953">
            <w:pPr>
              <w:jc w:val="both"/>
              <w:rPr>
                <w:sz w:val="28"/>
                <w:szCs w:val="28"/>
              </w:rPr>
            </w:pPr>
            <w:r w:rsidRPr="00DC5324">
              <w:rPr>
                <w:sz w:val="28"/>
                <w:szCs w:val="28"/>
              </w:rPr>
              <w:t>В соответствии с законодательством</w:t>
            </w:r>
          </w:p>
          <w:p w14:paraId="28C91572" w14:textId="77777777" w:rsidR="00373734" w:rsidRPr="00DC5324" w:rsidRDefault="00373734" w:rsidP="00943953">
            <w:pPr>
              <w:rPr>
                <w:sz w:val="28"/>
                <w:szCs w:val="28"/>
              </w:rPr>
            </w:pPr>
          </w:p>
          <w:p w14:paraId="454875BA" w14:textId="77777777" w:rsidR="00373734" w:rsidRPr="00DC5324" w:rsidRDefault="00373734" w:rsidP="00943953">
            <w:pPr>
              <w:jc w:val="right"/>
              <w:rPr>
                <w:sz w:val="28"/>
                <w:szCs w:val="28"/>
              </w:rPr>
            </w:pPr>
          </w:p>
        </w:tc>
        <w:tc>
          <w:tcPr>
            <w:tcW w:w="3117" w:type="dxa"/>
            <w:tcBorders>
              <w:top w:val="single" w:sz="4" w:space="0" w:color="auto"/>
              <w:left w:val="single" w:sz="4" w:space="0" w:color="auto"/>
              <w:bottom w:val="single" w:sz="4" w:space="0" w:color="auto"/>
              <w:right w:val="single" w:sz="4" w:space="0" w:color="auto"/>
            </w:tcBorders>
          </w:tcPr>
          <w:p w14:paraId="07D94D12" w14:textId="77777777" w:rsidR="00373734" w:rsidRPr="00DC5324" w:rsidRDefault="00373734" w:rsidP="00943953">
            <w:pPr>
              <w:jc w:val="both"/>
              <w:rPr>
                <w:sz w:val="28"/>
                <w:szCs w:val="28"/>
              </w:rPr>
            </w:pPr>
            <w:r w:rsidRPr="00DC5324">
              <w:rPr>
                <w:sz w:val="28"/>
                <w:szCs w:val="28"/>
              </w:rPr>
              <w:t>Руководитель КНО</w:t>
            </w:r>
          </w:p>
          <w:p w14:paraId="366E5F9D" w14:textId="77777777" w:rsidR="00373734" w:rsidRPr="00DC5324" w:rsidRDefault="00373734" w:rsidP="00943953">
            <w:pPr>
              <w:rPr>
                <w:sz w:val="28"/>
                <w:szCs w:val="28"/>
              </w:rPr>
            </w:pPr>
          </w:p>
          <w:p w14:paraId="4356ED17" w14:textId="77777777" w:rsidR="00373734" w:rsidRPr="00DC5324" w:rsidRDefault="00373734" w:rsidP="00943953">
            <w:pPr>
              <w:ind w:firstLine="708"/>
              <w:rPr>
                <w:sz w:val="28"/>
                <w:szCs w:val="28"/>
              </w:rPr>
            </w:pPr>
          </w:p>
        </w:tc>
      </w:tr>
    </w:tbl>
    <w:p w14:paraId="3B3EB84D" w14:textId="77777777" w:rsidR="00373734" w:rsidRPr="00DC5324" w:rsidRDefault="00373734" w:rsidP="00373734">
      <w:pPr>
        <w:jc w:val="both"/>
        <w:rPr>
          <w:sz w:val="28"/>
          <w:szCs w:val="28"/>
        </w:rPr>
      </w:pPr>
    </w:p>
    <w:p w14:paraId="703137EA"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IV</w:t>
      </w:r>
      <w:r w:rsidRPr="00DC5324">
        <w:rPr>
          <w:sz w:val="28"/>
          <w:szCs w:val="28"/>
        </w:rPr>
        <w:t>. Показатели результативности и эффективности</w:t>
      </w:r>
    </w:p>
    <w:p w14:paraId="2B3AF2F6" w14:textId="77777777" w:rsidR="00373734" w:rsidRPr="00DC5324" w:rsidRDefault="00373734" w:rsidP="00373734">
      <w:pPr>
        <w:ind w:firstLine="567"/>
        <w:jc w:val="both"/>
        <w:rPr>
          <w:sz w:val="28"/>
          <w:szCs w:val="28"/>
        </w:rPr>
      </w:pPr>
      <w:r w:rsidRPr="00DC5324">
        <w:rPr>
          <w:sz w:val="28"/>
          <w:szCs w:val="28"/>
        </w:rPr>
        <w:t>программы профилактики</w:t>
      </w:r>
    </w:p>
    <w:p w14:paraId="0F879106" w14:textId="77777777" w:rsidR="00373734" w:rsidRPr="00DC5324" w:rsidRDefault="00373734" w:rsidP="00373734">
      <w:pPr>
        <w:ind w:firstLine="567"/>
        <w:jc w:val="both"/>
        <w:rPr>
          <w:sz w:val="28"/>
          <w:szCs w:val="28"/>
        </w:rPr>
      </w:pPr>
    </w:p>
    <w:p w14:paraId="5ED35BDC" w14:textId="77777777" w:rsidR="00373734" w:rsidRPr="00DC5324" w:rsidRDefault="00373734" w:rsidP="00373734">
      <w:pPr>
        <w:ind w:firstLine="567"/>
        <w:jc w:val="both"/>
        <w:rPr>
          <w:sz w:val="28"/>
          <w:szCs w:val="28"/>
        </w:rPr>
      </w:pPr>
      <w:r w:rsidRPr="00DC5324">
        <w:rPr>
          <w:sz w:val="28"/>
          <w:szCs w:val="28"/>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14:paraId="6D77E81A" w14:textId="77777777" w:rsidR="00373734" w:rsidRPr="00DC5324" w:rsidRDefault="00373734" w:rsidP="00373734">
      <w:pPr>
        <w:ind w:firstLine="567"/>
        <w:jc w:val="both"/>
        <w:rPr>
          <w:sz w:val="28"/>
          <w:szCs w:val="28"/>
        </w:rPr>
      </w:pPr>
      <w:r w:rsidRPr="00DC5324">
        <w:rPr>
          <w:sz w:val="28"/>
          <w:szCs w:val="28"/>
        </w:rPr>
        <w:t>Для оценки результативности и эффективности реализации мероприятий программы профилактики применяются следующие показатели:</w:t>
      </w:r>
    </w:p>
    <w:p w14:paraId="2C101DD7" w14:textId="77777777" w:rsidR="00373734" w:rsidRPr="00DC5324" w:rsidRDefault="00373734" w:rsidP="00373734">
      <w:pPr>
        <w:ind w:firstLine="567"/>
        <w:jc w:val="both"/>
        <w:rPr>
          <w:sz w:val="28"/>
          <w:szCs w:val="28"/>
        </w:rPr>
      </w:pPr>
    </w:p>
    <w:tbl>
      <w:tblPr>
        <w:tblW w:w="9630" w:type="dxa"/>
        <w:tblLayout w:type="fixed"/>
        <w:tblCellMar>
          <w:top w:w="102" w:type="dxa"/>
          <w:left w:w="62" w:type="dxa"/>
          <w:bottom w:w="102" w:type="dxa"/>
          <w:right w:w="62" w:type="dxa"/>
        </w:tblCellMar>
        <w:tblLook w:val="04A0" w:firstRow="1" w:lastRow="0" w:firstColumn="1" w:lastColumn="0" w:noHBand="0" w:noVBand="1"/>
      </w:tblPr>
      <w:tblGrid>
        <w:gridCol w:w="846"/>
        <w:gridCol w:w="6017"/>
        <w:gridCol w:w="2767"/>
      </w:tblGrid>
      <w:tr w:rsidR="00373734" w:rsidRPr="00DC5324" w14:paraId="3D15E5D4"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01558645" w14:textId="77777777" w:rsidR="00373734" w:rsidRPr="00DC5324" w:rsidRDefault="00373734" w:rsidP="00943953">
            <w:pPr>
              <w:jc w:val="both"/>
              <w:rPr>
                <w:sz w:val="28"/>
                <w:szCs w:val="28"/>
              </w:rPr>
            </w:pPr>
            <w:r w:rsidRPr="00DC5324">
              <w:rPr>
                <w:sz w:val="28"/>
                <w:szCs w:val="28"/>
              </w:rPr>
              <w:t>№ п/п</w:t>
            </w:r>
          </w:p>
        </w:tc>
        <w:tc>
          <w:tcPr>
            <w:tcW w:w="6020" w:type="dxa"/>
            <w:tcBorders>
              <w:top w:val="single" w:sz="4" w:space="0" w:color="auto"/>
              <w:left w:val="single" w:sz="4" w:space="0" w:color="auto"/>
              <w:bottom w:val="single" w:sz="4" w:space="0" w:color="auto"/>
              <w:right w:val="single" w:sz="4" w:space="0" w:color="auto"/>
            </w:tcBorders>
            <w:hideMark/>
          </w:tcPr>
          <w:p w14:paraId="490CAB48" w14:textId="77777777" w:rsidR="00373734" w:rsidRPr="00DC5324" w:rsidRDefault="00373734" w:rsidP="00943953">
            <w:pPr>
              <w:jc w:val="both"/>
              <w:rPr>
                <w:sz w:val="28"/>
                <w:szCs w:val="28"/>
              </w:rPr>
            </w:pPr>
            <w:r w:rsidRPr="00DC5324">
              <w:rPr>
                <w:sz w:val="28"/>
                <w:szCs w:val="28"/>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14:paraId="0613B510" w14:textId="77777777" w:rsidR="00373734" w:rsidRPr="00DC5324" w:rsidRDefault="00373734" w:rsidP="00943953">
            <w:pPr>
              <w:jc w:val="both"/>
              <w:rPr>
                <w:sz w:val="28"/>
                <w:szCs w:val="28"/>
              </w:rPr>
            </w:pPr>
            <w:r w:rsidRPr="00DC5324">
              <w:rPr>
                <w:sz w:val="28"/>
                <w:szCs w:val="28"/>
              </w:rPr>
              <w:t>Величина</w:t>
            </w:r>
          </w:p>
        </w:tc>
      </w:tr>
      <w:tr w:rsidR="00373734" w:rsidRPr="00DC5324" w14:paraId="2500D9F0"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0C1EC6A4" w14:textId="77777777" w:rsidR="00373734" w:rsidRPr="00DC5324" w:rsidRDefault="00373734" w:rsidP="00943953">
            <w:pPr>
              <w:jc w:val="both"/>
              <w:rPr>
                <w:sz w:val="28"/>
                <w:szCs w:val="28"/>
              </w:rPr>
            </w:pPr>
            <w:r w:rsidRPr="00DC5324">
              <w:rPr>
                <w:sz w:val="28"/>
                <w:szCs w:val="28"/>
              </w:rPr>
              <w:t>1.</w:t>
            </w:r>
          </w:p>
        </w:tc>
        <w:tc>
          <w:tcPr>
            <w:tcW w:w="6020" w:type="dxa"/>
            <w:tcBorders>
              <w:top w:val="single" w:sz="4" w:space="0" w:color="auto"/>
              <w:left w:val="single" w:sz="4" w:space="0" w:color="auto"/>
              <w:bottom w:val="single" w:sz="4" w:space="0" w:color="auto"/>
              <w:right w:val="single" w:sz="4" w:space="0" w:color="auto"/>
            </w:tcBorders>
            <w:hideMark/>
          </w:tcPr>
          <w:p w14:paraId="13B74624" w14:textId="77777777" w:rsidR="00373734" w:rsidRPr="00DC5324" w:rsidRDefault="00373734" w:rsidP="00943953">
            <w:pPr>
              <w:jc w:val="both"/>
              <w:rPr>
                <w:sz w:val="28"/>
                <w:szCs w:val="28"/>
              </w:rPr>
            </w:pPr>
            <w:r w:rsidRPr="00DC5324">
              <w:rPr>
                <w:sz w:val="28"/>
                <w:szCs w:val="28"/>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14:paraId="790A8E45" w14:textId="77777777" w:rsidR="00373734" w:rsidRPr="00DC5324" w:rsidRDefault="00373734" w:rsidP="00943953">
            <w:pPr>
              <w:jc w:val="both"/>
              <w:rPr>
                <w:sz w:val="28"/>
                <w:szCs w:val="28"/>
              </w:rPr>
            </w:pPr>
            <w:r w:rsidRPr="00DC5324">
              <w:rPr>
                <w:sz w:val="28"/>
                <w:szCs w:val="28"/>
              </w:rPr>
              <w:t>100 %</w:t>
            </w:r>
          </w:p>
        </w:tc>
      </w:tr>
      <w:tr w:rsidR="00373734" w:rsidRPr="00DC5324" w14:paraId="4DE00A08"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2CB5A32E" w14:textId="77777777" w:rsidR="00373734" w:rsidRPr="00DC5324" w:rsidRDefault="00373734" w:rsidP="00943953">
            <w:pPr>
              <w:jc w:val="both"/>
              <w:rPr>
                <w:sz w:val="28"/>
                <w:szCs w:val="28"/>
              </w:rPr>
            </w:pPr>
            <w:r w:rsidRPr="00DC5324">
              <w:rPr>
                <w:sz w:val="28"/>
                <w:szCs w:val="28"/>
              </w:rPr>
              <w:t>2.</w:t>
            </w:r>
          </w:p>
        </w:tc>
        <w:tc>
          <w:tcPr>
            <w:tcW w:w="6020" w:type="dxa"/>
            <w:tcBorders>
              <w:top w:val="single" w:sz="4" w:space="0" w:color="auto"/>
              <w:left w:val="single" w:sz="4" w:space="0" w:color="auto"/>
              <w:bottom w:val="single" w:sz="4" w:space="0" w:color="auto"/>
              <w:right w:val="single" w:sz="4" w:space="0" w:color="auto"/>
            </w:tcBorders>
            <w:hideMark/>
          </w:tcPr>
          <w:p w14:paraId="4F41F121" w14:textId="77777777" w:rsidR="00373734" w:rsidRPr="00DC5324" w:rsidRDefault="00373734" w:rsidP="00943953">
            <w:pPr>
              <w:jc w:val="both"/>
              <w:rPr>
                <w:sz w:val="28"/>
                <w:szCs w:val="28"/>
              </w:rPr>
            </w:pPr>
            <w:r w:rsidRPr="00DC5324">
              <w:rPr>
                <w:sz w:val="28"/>
                <w:szCs w:val="28"/>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14:paraId="2FCC5B87" w14:textId="77777777" w:rsidR="00373734" w:rsidRPr="00DC5324" w:rsidRDefault="00373734" w:rsidP="00943953">
            <w:pPr>
              <w:jc w:val="both"/>
              <w:rPr>
                <w:sz w:val="28"/>
                <w:szCs w:val="28"/>
              </w:rPr>
            </w:pPr>
            <w:r w:rsidRPr="00DC5324">
              <w:rPr>
                <w:sz w:val="28"/>
                <w:szCs w:val="28"/>
              </w:rPr>
              <w:t>100 % от числа обратившихся</w:t>
            </w:r>
          </w:p>
        </w:tc>
      </w:tr>
      <w:tr w:rsidR="00373734" w:rsidRPr="00DC5324" w14:paraId="113F49E8"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26EDB365" w14:textId="77777777" w:rsidR="00373734" w:rsidRPr="00DC5324" w:rsidRDefault="00373734" w:rsidP="00943953">
            <w:pPr>
              <w:jc w:val="both"/>
              <w:rPr>
                <w:sz w:val="28"/>
                <w:szCs w:val="28"/>
              </w:rPr>
            </w:pPr>
            <w:r w:rsidRPr="00DC5324">
              <w:rPr>
                <w:sz w:val="28"/>
                <w:szCs w:val="28"/>
              </w:rPr>
              <w:t>3.</w:t>
            </w:r>
          </w:p>
        </w:tc>
        <w:tc>
          <w:tcPr>
            <w:tcW w:w="6020" w:type="dxa"/>
            <w:tcBorders>
              <w:top w:val="single" w:sz="4" w:space="0" w:color="auto"/>
              <w:left w:val="single" w:sz="4" w:space="0" w:color="auto"/>
              <w:bottom w:val="single" w:sz="4" w:space="0" w:color="auto"/>
              <w:right w:val="single" w:sz="4" w:space="0" w:color="auto"/>
            </w:tcBorders>
            <w:hideMark/>
          </w:tcPr>
          <w:p w14:paraId="0807DF0B" w14:textId="77777777" w:rsidR="00373734" w:rsidRPr="00DC5324" w:rsidRDefault="00373734" w:rsidP="00943953">
            <w:pPr>
              <w:jc w:val="both"/>
              <w:rPr>
                <w:sz w:val="28"/>
                <w:szCs w:val="28"/>
              </w:rPr>
            </w:pPr>
            <w:r w:rsidRPr="00DC5324">
              <w:rPr>
                <w:sz w:val="28"/>
                <w:szCs w:val="28"/>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hideMark/>
          </w:tcPr>
          <w:p w14:paraId="31046910" w14:textId="77777777" w:rsidR="00373734" w:rsidRPr="00DC5324" w:rsidRDefault="00373734" w:rsidP="00943953">
            <w:pPr>
              <w:jc w:val="both"/>
              <w:rPr>
                <w:sz w:val="28"/>
                <w:szCs w:val="28"/>
              </w:rPr>
            </w:pPr>
            <w:r w:rsidRPr="00DC5324">
              <w:rPr>
                <w:sz w:val="28"/>
                <w:szCs w:val="28"/>
              </w:rPr>
              <w:t>не менее 10 мероприятий, проведенных контрольным (надзорным) органом</w:t>
            </w:r>
          </w:p>
        </w:tc>
      </w:tr>
    </w:tbl>
    <w:p w14:paraId="4402FA82" w14:textId="7DCCBD70" w:rsidR="00373734" w:rsidRDefault="00373734" w:rsidP="00373734">
      <w:pPr>
        <w:ind w:firstLine="567"/>
        <w:jc w:val="both"/>
        <w:rPr>
          <w:sz w:val="28"/>
          <w:szCs w:val="28"/>
        </w:rPr>
      </w:pPr>
    </w:p>
    <w:p w14:paraId="328C71F7" w14:textId="50FCE95F" w:rsidR="00DC5324" w:rsidRDefault="00DC5324" w:rsidP="00373734">
      <w:pPr>
        <w:ind w:firstLine="567"/>
        <w:jc w:val="both"/>
        <w:rPr>
          <w:sz w:val="28"/>
          <w:szCs w:val="28"/>
        </w:rPr>
      </w:pPr>
    </w:p>
    <w:p w14:paraId="1191B6C9" w14:textId="1E1DE542" w:rsidR="00DC5324" w:rsidRDefault="00DC5324" w:rsidP="00373734">
      <w:pPr>
        <w:ind w:firstLine="567"/>
        <w:jc w:val="both"/>
        <w:rPr>
          <w:sz w:val="28"/>
          <w:szCs w:val="28"/>
        </w:rPr>
      </w:pPr>
    </w:p>
    <w:p w14:paraId="7BF0DD34" w14:textId="626317FD" w:rsidR="00DC5324" w:rsidRDefault="00DC5324" w:rsidP="00373734">
      <w:pPr>
        <w:ind w:firstLine="567"/>
        <w:jc w:val="both"/>
        <w:rPr>
          <w:sz w:val="28"/>
          <w:szCs w:val="28"/>
        </w:rPr>
      </w:pPr>
    </w:p>
    <w:p w14:paraId="0E9C27BE" w14:textId="17AD6DE8" w:rsidR="00DC5324" w:rsidRDefault="00DC5324" w:rsidP="00373734">
      <w:pPr>
        <w:ind w:firstLine="567"/>
        <w:jc w:val="both"/>
        <w:rPr>
          <w:sz w:val="28"/>
          <w:szCs w:val="28"/>
        </w:rPr>
      </w:pPr>
    </w:p>
    <w:p w14:paraId="735E1480" w14:textId="7B456DAE" w:rsidR="00DC5324" w:rsidRDefault="00DC5324" w:rsidP="00373734">
      <w:pPr>
        <w:ind w:firstLine="567"/>
        <w:jc w:val="both"/>
        <w:rPr>
          <w:sz w:val="28"/>
          <w:szCs w:val="28"/>
        </w:rPr>
      </w:pPr>
    </w:p>
    <w:p w14:paraId="318D9DBA" w14:textId="20E8C99B" w:rsidR="00DC5324" w:rsidRDefault="00DC5324" w:rsidP="00373734">
      <w:pPr>
        <w:ind w:firstLine="567"/>
        <w:jc w:val="both"/>
        <w:rPr>
          <w:sz w:val="28"/>
          <w:szCs w:val="28"/>
        </w:rPr>
      </w:pPr>
    </w:p>
    <w:p w14:paraId="1D8AFB67" w14:textId="77DB6BD1" w:rsidR="00DC5324" w:rsidRDefault="00DC5324" w:rsidP="00373734">
      <w:pPr>
        <w:ind w:firstLine="567"/>
        <w:jc w:val="both"/>
        <w:rPr>
          <w:sz w:val="28"/>
          <w:szCs w:val="28"/>
        </w:rPr>
      </w:pPr>
    </w:p>
    <w:p w14:paraId="37C4231E" w14:textId="7A8408D7" w:rsidR="00DC5324" w:rsidRDefault="00DC5324" w:rsidP="00373734">
      <w:pPr>
        <w:ind w:firstLine="567"/>
        <w:jc w:val="both"/>
        <w:rPr>
          <w:sz w:val="28"/>
          <w:szCs w:val="28"/>
        </w:rPr>
      </w:pPr>
    </w:p>
    <w:p w14:paraId="3654233B" w14:textId="54D8637A" w:rsidR="00DC5324" w:rsidRDefault="00DC5324" w:rsidP="00373734">
      <w:pPr>
        <w:ind w:firstLine="567"/>
        <w:jc w:val="both"/>
        <w:rPr>
          <w:sz w:val="28"/>
          <w:szCs w:val="28"/>
        </w:rPr>
      </w:pPr>
    </w:p>
    <w:p w14:paraId="0C6D1F62" w14:textId="5159A0D5" w:rsidR="00DC5324" w:rsidRDefault="00DC5324" w:rsidP="00373734">
      <w:pPr>
        <w:ind w:firstLine="567"/>
        <w:jc w:val="both"/>
        <w:rPr>
          <w:sz w:val="28"/>
          <w:szCs w:val="28"/>
        </w:rPr>
      </w:pPr>
    </w:p>
    <w:p w14:paraId="767BE7FD" w14:textId="0A7FC23C" w:rsidR="00DC5324" w:rsidRDefault="00DC5324" w:rsidP="00373734">
      <w:pPr>
        <w:ind w:firstLine="567"/>
        <w:jc w:val="both"/>
        <w:rPr>
          <w:sz w:val="28"/>
          <w:szCs w:val="28"/>
        </w:rPr>
      </w:pPr>
    </w:p>
    <w:p w14:paraId="624B2BDF" w14:textId="78DEED10" w:rsidR="00DC5324" w:rsidRDefault="00DC5324" w:rsidP="00373734">
      <w:pPr>
        <w:ind w:firstLine="567"/>
        <w:jc w:val="both"/>
        <w:rPr>
          <w:sz w:val="28"/>
          <w:szCs w:val="28"/>
        </w:rPr>
      </w:pPr>
    </w:p>
    <w:p w14:paraId="1B3983F6" w14:textId="088845AB" w:rsidR="00DC5324" w:rsidRDefault="00DC5324" w:rsidP="00373734">
      <w:pPr>
        <w:ind w:firstLine="567"/>
        <w:jc w:val="both"/>
        <w:rPr>
          <w:sz w:val="28"/>
          <w:szCs w:val="28"/>
        </w:rPr>
      </w:pPr>
    </w:p>
    <w:p w14:paraId="6EE567AB" w14:textId="71C6EDF3" w:rsidR="00DC5324" w:rsidRDefault="00DC5324" w:rsidP="00373734">
      <w:pPr>
        <w:ind w:firstLine="567"/>
        <w:jc w:val="both"/>
        <w:rPr>
          <w:sz w:val="28"/>
          <w:szCs w:val="28"/>
        </w:rPr>
      </w:pPr>
    </w:p>
    <w:p w14:paraId="77A37397" w14:textId="549672D9" w:rsidR="00DC5324" w:rsidRDefault="00DC5324" w:rsidP="00373734">
      <w:pPr>
        <w:ind w:firstLine="567"/>
        <w:jc w:val="both"/>
        <w:rPr>
          <w:sz w:val="28"/>
          <w:szCs w:val="28"/>
        </w:rPr>
      </w:pPr>
    </w:p>
    <w:p w14:paraId="2AC0C693" w14:textId="408EC3C7" w:rsidR="00DC5324" w:rsidRDefault="00DC5324" w:rsidP="00373734">
      <w:pPr>
        <w:ind w:firstLine="567"/>
        <w:jc w:val="both"/>
        <w:rPr>
          <w:sz w:val="28"/>
          <w:szCs w:val="28"/>
        </w:rPr>
      </w:pPr>
    </w:p>
    <w:p w14:paraId="3FF982FC" w14:textId="6222C148" w:rsidR="00DC5324" w:rsidRDefault="00DC5324" w:rsidP="00373734">
      <w:pPr>
        <w:ind w:firstLine="567"/>
        <w:jc w:val="both"/>
        <w:rPr>
          <w:sz w:val="28"/>
          <w:szCs w:val="28"/>
        </w:rPr>
      </w:pPr>
    </w:p>
    <w:p w14:paraId="6A5DC8C9" w14:textId="2AECBADC" w:rsidR="00DC5324" w:rsidRDefault="00DC5324" w:rsidP="00373734">
      <w:pPr>
        <w:ind w:firstLine="567"/>
        <w:jc w:val="both"/>
        <w:rPr>
          <w:sz w:val="28"/>
          <w:szCs w:val="28"/>
        </w:rPr>
      </w:pPr>
    </w:p>
    <w:p w14:paraId="56C95CB7" w14:textId="77777777" w:rsidR="00DC5324" w:rsidRPr="00DC5324" w:rsidRDefault="00DC5324" w:rsidP="00373734">
      <w:pPr>
        <w:ind w:firstLine="567"/>
        <w:jc w:val="both"/>
        <w:rPr>
          <w:sz w:val="28"/>
          <w:szCs w:val="28"/>
        </w:rPr>
      </w:pPr>
    </w:p>
    <w:p w14:paraId="5144CCD0" w14:textId="77777777" w:rsidR="00373734" w:rsidRPr="00DC5324" w:rsidRDefault="00373734" w:rsidP="00373734">
      <w:pPr>
        <w:jc w:val="center"/>
      </w:pPr>
      <w:r w:rsidRPr="00DC5324">
        <w:rPr>
          <w:noProof/>
          <w:color w:val="000080"/>
        </w:rPr>
        <w:lastRenderedPageBreak/>
        <w:drawing>
          <wp:inline distT="0" distB="0" distL="0" distR="0" wp14:anchorId="791614A7" wp14:editId="5F234147">
            <wp:extent cx="542925" cy="676275"/>
            <wp:effectExtent l="0" t="0" r="9525" b="9525"/>
            <wp:docPr id="15" name="Рисунок 1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0">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577219AF" w14:textId="77777777" w:rsidR="00373734" w:rsidRPr="00DC5324" w:rsidRDefault="00373734" w:rsidP="00373734">
      <w:pPr>
        <w:jc w:val="center"/>
      </w:pPr>
    </w:p>
    <w:p w14:paraId="4F502B69" w14:textId="77777777" w:rsidR="00373734" w:rsidRPr="00DC5324" w:rsidRDefault="00373734" w:rsidP="00373734">
      <w:pPr>
        <w:keepNext/>
        <w:jc w:val="center"/>
        <w:outlineLvl w:val="0"/>
        <w:rPr>
          <w:b/>
          <w:bCs/>
          <w:color w:val="003366"/>
          <w:sz w:val="31"/>
          <w:szCs w:val="31"/>
        </w:rPr>
      </w:pPr>
      <w:r w:rsidRPr="00DC5324">
        <w:rPr>
          <w:b/>
          <w:bCs/>
          <w:color w:val="003366"/>
          <w:sz w:val="31"/>
          <w:szCs w:val="31"/>
        </w:rPr>
        <w:t>ПОСТАНОВЛЕНИЕ</w:t>
      </w:r>
    </w:p>
    <w:p w14:paraId="519E3702" w14:textId="77777777" w:rsidR="00373734" w:rsidRPr="00DC5324" w:rsidRDefault="00373734" w:rsidP="00373734">
      <w:pPr>
        <w:jc w:val="center"/>
        <w:rPr>
          <w:b/>
          <w:color w:val="003366"/>
          <w:sz w:val="22"/>
        </w:rPr>
      </w:pPr>
      <w:r w:rsidRPr="00DC5324">
        <w:rPr>
          <w:b/>
          <w:color w:val="003366"/>
          <w:sz w:val="22"/>
        </w:rPr>
        <w:t>АДМИНИСТРАЦИИ</w:t>
      </w:r>
    </w:p>
    <w:p w14:paraId="3DB115BA" w14:textId="77777777" w:rsidR="00373734" w:rsidRPr="00DC5324" w:rsidRDefault="00373734" w:rsidP="00373734">
      <w:pPr>
        <w:jc w:val="center"/>
        <w:rPr>
          <w:b/>
          <w:color w:val="003366"/>
          <w:sz w:val="22"/>
        </w:rPr>
      </w:pPr>
      <w:r w:rsidRPr="00DC5324">
        <w:rPr>
          <w:b/>
          <w:color w:val="003366"/>
          <w:sz w:val="22"/>
        </w:rPr>
        <w:t xml:space="preserve"> КОМСОМОЛЬСКОГО МУНИЦИПАЛЬНОГО РАЙОНА</w:t>
      </w:r>
    </w:p>
    <w:p w14:paraId="4D9B5DC8" w14:textId="77777777" w:rsidR="00373734" w:rsidRPr="00DC5324" w:rsidRDefault="00373734" w:rsidP="00373734">
      <w:pPr>
        <w:jc w:val="center"/>
        <w:rPr>
          <w:b/>
          <w:color w:val="003366"/>
        </w:rPr>
      </w:pPr>
      <w:r w:rsidRPr="00DC5324">
        <w:rPr>
          <w:b/>
          <w:color w:val="003366"/>
          <w:sz w:val="22"/>
        </w:rPr>
        <w:t>ИВАНОВСКОЙ ОБЛАСТИ</w:t>
      </w:r>
    </w:p>
    <w:p w14:paraId="5C6999FF" w14:textId="77777777" w:rsidR="00373734" w:rsidRPr="00DC5324" w:rsidRDefault="00373734" w:rsidP="00373734">
      <w:pPr>
        <w:jc w:val="center"/>
      </w:pPr>
    </w:p>
    <w:tbl>
      <w:tblPr>
        <w:tblW w:w="0" w:type="dxa"/>
        <w:tblBorders>
          <w:top w:val="single" w:sz="4" w:space="0" w:color="auto"/>
        </w:tblBorders>
        <w:tblLayout w:type="fixed"/>
        <w:tblLook w:val="04A0" w:firstRow="1" w:lastRow="0" w:firstColumn="1" w:lastColumn="0" w:noHBand="0" w:noVBand="1"/>
      </w:tblPr>
      <w:tblGrid>
        <w:gridCol w:w="108"/>
        <w:gridCol w:w="360"/>
        <w:gridCol w:w="540"/>
        <w:gridCol w:w="360"/>
        <w:gridCol w:w="1800"/>
        <w:gridCol w:w="900"/>
        <w:gridCol w:w="3186"/>
        <w:gridCol w:w="2033"/>
        <w:gridCol w:w="305"/>
      </w:tblGrid>
      <w:tr w:rsidR="00373734" w:rsidRPr="00DC5324" w14:paraId="016F3908" w14:textId="77777777" w:rsidTr="00943953">
        <w:trPr>
          <w:gridBefore w:val="1"/>
          <w:wBefore w:w="108" w:type="dxa"/>
          <w:trHeight w:val="100"/>
        </w:trPr>
        <w:tc>
          <w:tcPr>
            <w:tcW w:w="9484" w:type="dxa"/>
            <w:gridSpan w:val="8"/>
            <w:tcBorders>
              <w:top w:val="thinThickThinSmallGap" w:sz="24" w:space="0" w:color="auto"/>
              <w:left w:val="nil"/>
              <w:bottom w:val="nil"/>
              <w:right w:val="nil"/>
            </w:tcBorders>
            <w:hideMark/>
          </w:tcPr>
          <w:p w14:paraId="5A45AB65" w14:textId="77777777" w:rsidR="00373734" w:rsidRPr="00DC5324" w:rsidRDefault="00373734" w:rsidP="00943953">
            <w:pPr>
              <w:jc w:val="center"/>
              <w:rPr>
                <w:color w:val="003366"/>
                <w:sz w:val="17"/>
                <w:szCs w:val="17"/>
              </w:rPr>
            </w:pPr>
            <w:r w:rsidRPr="00DC5324">
              <w:rPr>
                <w:color w:val="003366"/>
                <w:sz w:val="17"/>
                <w:szCs w:val="17"/>
              </w:rPr>
              <w:t xml:space="preserve">155150, г. Комсомольск, ул. 50 лет ВЛКСМ, д. </w:t>
            </w:r>
            <w:proofErr w:type="gramStart"/>
            <w:r w:rsidRPr="00DC5324">
              <w:rPr>
                <w:color w:val="003366"/>
                <w:sz w:val="17"/>
                <w:szCs w:val="17"/>
              </w:rPr>
              <w:t>2  Тел.</w:t>
            </w:r>
            <w:proofErr w:type="gramEnd"/>
            <w:r w:rsidRPr="00DC5324">
              <w:rPr>
                <w:color w:val="003366"/>
                <w:sz w:val="17"/>
                <w:szCs w:val="17"/>
              </w:rPr>
              <w:t>/Факс (49352) 4-11-78 ОГРН 1023701625595</w:t>
            </w:r>
          </w:p>
          <w:p w14:paraId="3DCD20C7" w14:textId="77777777" w:rsidR="00373734" w:rsidRPr="00DC5324" w:rsidRDefault="00373734" w:rsidP="00943953">
            <w:pPr>
              <w:jc w:val="center"/>
              <w:rPr>
                <w:color w:val="003366"/>
                <w:sz w:val="17"/>
                <w:szCs w:val="17"/>
              </w:rPr>
            </w:pPr>
            <w:r w:rsidRPr="00DC5324">
              <w:rPr>
                <w:color w:val="003366"/>
                <w:sz w:val="17"/>
                <w:szCs w:val="17"/>
              </w:rPr>
              <w:t>ИНН 3714002224   КПП 371401001, Тел./Факс (49352) 4-11-78</w:t>
            </w:r>
            <w:r w:rsidRPr="00DC5324">
              <w:rPr>
                <w:color w:val="003366"/>
              </w:rPr>
              <w:t xml:space="preserve">, </w:t>
            </w:r>
            <w:proofErr w:type="spellStart"/>
            <w:r w:rsidRPr="00DC5324">
              <w:rPr>
                <w:color w:val="003366"/>
              </w:rPr>
              <w:t>e-mail</w:t>
            </w:r>
            <w:proofErr w:type="spellEnd"/>
            <w:r w:rsidRPr="00DC5324">
              <w:rPr>
                <w:color w:val="003366"/>
              </w:rPr>
              <w:t xml:space="preserve">: </w:t>
            </w:r>
            <w:hyperlink r:id="rId17" w:history="1">
              <w:r w:rsidRPr="00DC5324">
                <w:rPr>
                  <w:color w:val="0000FF"/>
                  <w:u w:val="single"/>
                </w:rPr>
                <w:t>admin.komsomolsk@mail.ru</w:t>
              </w:r>
            </w:hyperlink>
          </w:p>
        </w:tc>
      </w:tr>
      <w:tr w:rsidR="00373734" w:rsidRPr="00DC5324" w14:paraId="7B30F92E" w14:textId="77777777" w:rsidTr="00943953">
        <w:trPr>
          <w:gridBefore w:val="1"/>
          <w:wBefore w:w="108" w:type="dxa"/>
          <w:trHeight w:val="404"/>
        </w:trPr>
        <w:tc>
          <w:tcPr>
            <w:tcW w:w="360" w:type="dxa"/>
            <w:tcBorders>
              <w:top w:val="nil"/>
              <w:left w:val="nil"/>
              <w:bottom w:val="nil"/>
              <w:right w:val="nil"/>
            </w:tcBorders>
            <w:vAlign w:val="bottom"/>
          </w:tcPr>
          <w:p w14:paraId="22EB8701" w14:textId="77777777" w:rsidR="00373734" w:rsidRPr="00DC5324" w:rsidRDefault="00373734" w:rsidP="00943953">
            <w:pPr>
              <w:ind w:right="-108"/>
              <w:jc w:val="center"/>
            </w:pPr>
          </w:p>
        </w:tc>
        <w:tc>
          <w:tcPr>
            <w:tcW w:w="540" w:type="dxa"/>
            <w:tcBorders>
              <w:top w:val="nil"/>
              <w:left w:val="nil"/>
              <w:bottom w:val="nil"/>
              <w:right w:val="nil"/>
            </w:tcBorders>
            <w:vAlign w:val="bottom"/>
          </w:tcPr>
          <w:p w14:paraId="40A6F374" w14:textId="77777777" w:rsidR="00373734" w:rsidRPr="00DC5324" w:rsidRDefault="00373734" w:rsidP="00943953">
            <w:pPr>
              <w:ind w:left="-734" w:firstLine="720"/>
              <w:jc w:val="center"/>
            </w:pPr>
          </w:p>
        </w:tc>
        <w:tc>
          <w:tcPr>
            <w:tcW w:w="360" w:type="dxa"/>
            <w:tcBorders>
              <w:top w:val="nil"/>
              <w:left w:val="nil"/>
              <w:bottom w:val="nil"/>
              <w:right w:val="nil"/>
            </w:tcBorders>
            <w:vAlign w:val="bottom"/>
          </w:tcPr>
          <w:p w14:paraId="5FD6700F" w14:textId="77777777" w:rsidR="00373734" w:rsidRPr="00DC5324" w:rsidRDefault="00373734" w:rsidP="00943953">
            <w:pPr>
              <w:tabs>
                <w:tab w:val="left" w:pos="296"/>
              </w:tabs>
              <w:ind w:right="-176"/>
            </w:pPr>
          </w:p>
        </w:tc>
        <w:tc>
          <w:tcPr>
            <w:tcW w:w="1800" w:type="dxa"/>
            <w:tcBorders>
              <w:top w:val="nil"/>
              <w:left w:val="nil"/>
              <w:bottom w:val="nil"/>
              <w:right w:val="nil"/>
            </w:tcBorders>
            <w:vAlign w:val="bottom"/>
          </w:tcPr>
          <w:p w14:paraId="4095D98C" w14:textId="77777777" w:rsidR="00373734" w:rsidRPr="00DC5324" w:rsidRDefault="00373734" w:rsidP="00943953">
            <w:pPr>
              <w:jc w:val="center"/>
              <w:rPr>
                <w:szCs w:val="24"/>
              </w:rPr>
            </w:pPr>
          </w:p>
        </w:tc>
        <w:tc>
          <w:tcPr>
            <w:tcW w:w="900" w:type="dxa"/>
            <w:tcBorders>
              <w:top w:val="nil"/>
              <w:left w:val="nil"/>
              <w:bottom w:val="nil"/>
              <w:right w:val="nil"/>
            </w:tcBorders>
            <w:vAlign w:val="bottom"/>
          </w:tcPr>
          <w:p w14:paraId="4FC7B17E" w14:textId="77777777" w:rsidR="00373734" w:rsidRPr="00DC5324" w:rsidRDefault="00373734" w:rsidP="00943953">
            <w:pPr>
              <w:jc w:val="center"/>
            </w:pPr>
          </w:p>
        </w:tc>
        <w:tc>
          <w:tcPr>
            <w:tcW w:w="3186" w:type="dxa"/>
            <w:tcBorders>
              <w:top w:val="nil"/>
              <w:left w:val="nil"/>
              <w:bottom w:val="nil"/>
              <w:right w:val="nil"/>
            </w:tcBorders>
            <w:vAlign w:val="bottom"/>
          </w:tcPr>
          <w:p w14:paraId="3AF0FC40" w14:textId="77777777" w:rsidR="00373734" w:rsidRPr="00DC5324" w:rsidRDefault="00373734" w:rsidP="00943953"/>
        </w:tc>
        <w:tc>
          <w:tcPr>
            <w:tcW w:w="2338" w:type="dxa"/>
            <w:gridSpan w:val="2"/>
            <w:tcBorders>
              <w:top w:val="nil"/>
              <w:left w:val="nil"/>
              <w:bottom w:val="nil"/>
              <w:right w:val="nil"/>
            </w:tcBorders>
            <w:vAlign w:val="bottom"/>
          </w:tcPr>
          <w:p w14:paraId="4A09F60C" w14:textId="77777777" w:rsidR="00373734" w:rsidRPr="00DC5324" w:rsidRDefault="00373734" w:rsidP="00943953"/>
        </w:tc>
      </w:tr>
      <w:tr w:rsidR="00373734" w:rsidRPr="00DC5324" w14:paraId="0E08B211" w14:textId="77777777" w:rsidTr="00943953">
        <w:trPr>
          <w:gridAfter w:val="1"/>
          <w:wAfter w:w="305" w:type="dxa"/>
          <w:trHeight w:val="787"/>
        </w:trPr>
        <w:tc>
          <w:tcPr>
            <w:tcW w:w="9287" w:type="dxa"/>
            <w:gridSpan w:val="8"/>
            <w:tcBorders>
              <w:top w:val="nil"/>
              <w:left w:val="nil"/>
              <w:bottom w:val="nil"/>
              <w:right w:val="nil"/>
            </w:tcBorders>
            <w:hideMark/>
          </w:tcPr>
          <w:p w14:paraId="20D45D36" w14:textId="77777777" w:rsidR="00373734" w:rsidRPr="00DC5324" w:rsidRDefault="00373734" w:rsidP="00943953">
            <w:pPr>
              <w:ind w:left="-284"/>
              <w:jc w:val="center"/>
              <w:rPr>
                <w:b/>
                <w:sz w:val="16"/>
                <w:szCs w:val="16"/>
              </w:rPr>
            </w:pPr>
            <w:r w:rsidRPr="00DC5324">
              <w:rPr>
                <w:b/>
              </w:rPr>
              <w:t xml:space="preserve"> </w:t>
            </w:r>
            <w:r w:rsidRPr="00DC5324">
              <w:rPr>
                <w:b/>
                <w:szCs w:val="24"/>
              </w:rPr>
              <w:t xml:space="preserve">      </w:t>
            </w:r>
            <w:r w:rsidRPr="00DC5324">
              <w:rPr>
                <w:b/>
                <w:sz w:val="28"/>
                <w:szCs w:val="28"/>
              </w:rPr>
              <w:t>«</w:t>
            </w:r>
            <w:r w:rsidRPr="00DC5324">
              <w:rPr>
                <w:b/>
                <w:sz w:val="28"/>
                <w:szCs w:val="28"/>
                <w:u w:val="single"/>
              </w:rPr>
              <w:t>_18_</w:t>
            </w:r>
            <w:r w:rsidRPr="00DC5324">
              <w:rPr>
                <w:b/>
                <w:sz w:val="28"/>
                <w:szCs w:val="28"/>
              </w:rPr>
              <w:t xml:space="preserve">» </w:t>
            </w:r>
            <w:r w:rsidRPr="00DC5324">
              <w:rPr>
                <w:b/>
                <w:sz w:val="28"/>
                <w:szCs w:val="28"/>
                <w:u w:val="single"/>
              </w:rPr>
              <w:t>_____12____ __</w:t>
            </w:r>
            <w:r w:rsidRPr="00DC5324">
              <w:rPr>
                <w:b/>
                <w:sz w:val="28"/>
                <w:szCs w:val="28"/>
              </w:rPr>
              <w:t xml:space="preserve"> 2025 г.      № </w:t>
            </w:r>
            <w:r w:rsidRPr="00DC5324">
              <w:rPr>
                <w:b/>
                <w:sz w:val="28"/>
                <w:szCs w:val="28"/>
                <w:u w:val="single"/>
              </w:rPr>
              <w:t>_288_</w:t>
            </w:r>
          </w:p>
        </w:tc>
      </w:tr>
    </w:tbl>
    <w:p w14:paraId="73D3FFFB" w14:textId="77777777" w:rsidR="00373734" w:rsidRPr="00DC5324" w:rsidRDefault="00373734" w:rsidP="00373734">
      <w:pPr>
        <w:ind w:firstLine="426"/>
        <w:jc w:val="center"/>
        <w:rPr>
          <w:b/>
          <w:sz w:val="28"/>
          <w:szCs w:val="28"/>
        </w:rPr>
      </w:pPr>
      <w:r w:rsidRPr="00DC5324">
        <w:rPr>
          <w:b/>
          <w:sz w:val="28"/>
          <w:szCs w:val="28"/>
        </w:rPr>
        <w:t>Об утверждении Программы профилактики рисков причинения вреда (ущерба) охраняемым законом ценностям по муниципальному жилищному контролю в Комсомольском муниципальном районе Ивановской области</w:t>
      </w:r>
      <w:r w:rsidRPr="00DC5324">
        <w:rPr>
          <w:sz w:val="28"/>
          <w:szCs w:val="28"/>
        </w:rPr>
        <w:t xml:space="preserve"> </w:t>
      </w:r>
      <w:r w:rsidRPr="00DC5324">
        <w:rPr>
          <w:b/>
          <w:sz w:val="28"/>
          <w:szCs w:val="28"/>
        </w:rPr>
        <w:t xml:space="preserve">на 2026 год </w:t>
      </w:r>
    </w:p>
    <w:p w14:paraId="27103141" w14:textId="77777777" w:rsidR="00373734" w:rsidRPr="00DC5324" w:rsidRDefault="00373734" w:rsidP="00373734">
      <w:pPr>
        <w:ind w:firstLine="426"/>
        <w:jc w:val="both"/>
        <w:rPr>
          <w:sz w:val="28"/>
          <w:szCs w:val="28"/>
        </w:rPr>
      </w:pPr>
    </w:p>
    <w:p w14:paraId="333E41D6" w14:textId="77777777" w:rsidR="00373734" w:rsidRPr="00DC5324" w:rsidRDefault="00373734" w:rsidP="00373734">
      <w:pPr>
        <w:ind w:firstLine="426"/>
        <w:jc w:val="both"/>
        <w:rPr>
          <w:sz w:val="28"/>
          <w:szCs w:val="28"/>
        </w:rPr>
      </w:pPr>
      <w:r w:rsidRPr="00DC5324">
        <w:rPr>
          <w:sz w:val="28"/>
          <w:szCs w:val="28"/>
        </w:rPr>
        <w:t xml:space="preserve">      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Комсомольского  муниципального района Ивановской области от 20.10.2021 № 111 «Об утверждении Положения о муниципальном жилищном контроле в Комсомольском муниципальном районе Ивановской области»</w:t>
      </w:r>
      <w:r w:rsidRPr="00DC5324">
        <w:t xml:space="preserve"> </w:t>
      </w:r>
      <w:r w:rsidRPr="00DC5324">
        <w:rPr>
          <w:sz w:val="28"/>
          <w:szCs w:val="28"/>
        </w:rPr>
        <w:t xml:space="preserve">Администрация Комсомольского муниципального района Ивановской области    </w:t>
      </w:r>
      <w:r w:rsidRPr="00DC5324">
        <w:rPr>
          <w:b/>
          <w:sz w:val="28"/>
          <w:szCs w:val="28"/>
        </w:rPr>
        <w:t>постановляет:</w:t>
      </w:r>
      <w:r w:rsidRPr="00DC5324">
        <w:rPr>
          <w:sz w:val="28"/>
          <w:szCs w:val="28"/>
        </w:rPr>
        <w:t xml:space="preserve"> </w:t>
      </w:r>
    </w:p>
    <w:p w14:paraId="7670838F" w14:textId="77777777" w:rsidR="00373734" w:rsidRPr="00DC5324" w:rsidRDefault="00373734" w:rsidP="00373734">
      <w:pPr>
        <w:pStyle w:val="af1"/>
        <w:numPr>
          <w:ilvl w:val="0"/>
          <w:numId w:val="17"/>
        </w:numPr>
        <w:spacing w:after="0" w:line="240" w:lineRule="auto"/>
        <w:ind w:left="0" w:firstLine="851"/>
        <w:contextualSpacing/>
        <w:jc w:val="both"/>
        <w:rPr>
          <w:rFonts w:ascii="Times New Roman" w:hAnsi="Times New Roman" w:cs="Times New Roman"/>
          <w:sz w:val="28"/>
          <w:szCs w:val="28"/>
        </w:rPr>
      </w:pPr>
      <w:r w:rsidRPr="00DC5324">
        <w:rPr>
          <w:rFonts w:ascii="Times New Roman" w:hAnsi="Times New Roman" w:cs="Times New Roman"/>
          <w:sz w:val="28"/>
          <w:szCs w:val="28"/>
        </w:rPr>
        <w:t>Утвердить Программу профилактики рисков причинения вреда (ущерба) охраняемым законом ценностям по муниципальному жилищному контролю в Комсомольском муниципальном районе Ивановской области на 2026 год (прилагается).</w:t>
      </w:r>
    </w:p>
    <w:p w14:paraId="5573F677" w14:textId="77777777" w:rsidR="00373734" w:rsidRPr="00DC5324" w:rsidRDefault="00373734" w:rsidP="00373734">
      <w:pPr>
        <w:pStyle w:val="af1"/>
        <w:numPr>
          <w:ilvl w:val="0"/>
          <w:numId w:val="17"/>
        </w:numPr>
        <w:spacing w:after="0" w:line="240" w:lineRule="auto"/>
        <w:ind w:left="0" w:firstLine="851"/>
        <w:contextualSpacing/>
        <w:jc w:val="both"/>
        <w:rPr>
          <w:rFonts w:ascii="Times New Roman" w:hAnsi="Times New Roman" w:cs="Times New Roman"/>
          <w:sz w:val="28"/>
          <w:szCs w:val="28"/>
        </w:rPr>
      </w:pPr>
      <w:r w:rsidRPr="00DC5324">
        <w:rPr>
          <w:rFonts w:ascii="Times New Roman" w:hAnsi="Times New Roman" w:cs="Times New Roman"/>
          <w:sz w:val="28"/>
          <w:szCs w:val="28"/>
        </w:rPr>
        <w:t>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 в сети интернет.</w:t>
      </w:r>
    </w:p>
    <w:p w14:paraId="2075CF83" w14:textId="77777777" w:rsidR="00373734" w:rsidRPr="00DC5324" w:rsidRDefault="00373734" w:rsidP="00373734">
      <w:pPr>
        <w:rPr>
          <w:b/>
          <w:sz w:val="28"/>
          <w:szCs w:val="28"/>
        </w:rPr>
      </w:pPr>
    </w:p>
    <w:p w14:paraId="62A6A06A" w14:textId="77777777" w:rsidR="00373734" w:rsidRPr="00DC5324" w:rsidRDefault="00373734" w:rsidP="00373734">
      <w:pPr>
        <w:rPr>
          <w:b/>
          <w:sz w:val="28"/>
          <w:szCs w:val="28"/>
        </w:rPr>
      </w:pPr>
      <w:r w:rsidRPr="00DC5324">
        <w:rPr>
          <w:b/>
          <w:sz w:val="28"/>
          <w:szCs w:val="28"/>
        </w:rPr>
        <w:t>Глава Комсомольского</w:t>
      </w:r>
    </w:p>
    <w:p w14:paraId="2D64FBD1" w14:textId="77777777" w:rsidR="00373734" w:rsidRPr="00DC5324" w:rsidRDefault="00373734" w:rsidP="00373734">
      <w:pPr>
        <w:rPr>
          <w:b/>
          <w:sz w:val="28"/>
          <w:szCs w:val="28"/>
        </w:rPr>
      </w:pPr>
      <w:r w:rsidRPr="00DC5324">
        <w:rPr>
          <w:b/>
          <w:sz w:val="28"/>
          <w:szCs w:val="28"/>
        </w:rPr>
        <w:t xml:space="preserve">муниципального </w:t>
      </w:r>
      <w:proofErr w:type="gramStart"/>
      <w:r w:rsidRPr="00DC5324">
        <w:rPr>
          <w:b/>
          <w:sz w:val="28"/>
          <w:szCs w:val="28"/>
        </w:rPr>
        <w:t xml:space="preserve">района:   </w:t>
      </w:r>
      <w:proofErr w:type="gramEnd"/>
      <w:r w:rsidRPr="00DC5324">
        <w:rPr>
          <w:b/>
          <w:sz w:val="28"/>
          <w:szCs w:val="28"/>
        </w:rPr>
        <w:t xml:space="preserve">                                                          О.В. </w:t>
      </w:r>
      <w:proofErr w:type="spellStart"/>
      <w:r w:rsidRPr="00DC5324">
        <w:rPr>
          <w:b/>
          <w:sz w:val="28"/>
          <w:szCs w:val="28"/>
        </w:rPr>
        <w:t>Бузулуцкая</w:t>
      </w:r>
      <w:proofErr w:type="spellEnd"/>
    </w:p>
    <w:p w14:paraId="683CF641" w14:textId="77777777" w:rsidR="00DC5324" w:rsidRDefault="00DC5324" w:rsidP="00373734">
      <w:pPr>
        <w:ind w:firstLine="426"/>
        <w:jc w:val="right"/>
      </w:pPr>
    </w:p>
    <w:p w14:paraId="37D9A680" w14:textId="05F6CDAC" w:rsidR="00373734" w:rsidRPr="00DC5324" w:rsidRDefault="00373734" w:rsidP="00373734">
      <w:pPr>
        <w:ind w:firstLine="426"/>
        <w:jc w:val="right"/>
      </w:pPr>
      <w:r w:rsidRPr="00DC5324">
        <w:lastRenderedPageBreak/>
        <w:t xml:space="preserve">Приложение </w:t>
      </w:r>
    </w:p>
    <w:p w14:paraId="33D55956" w14:textId="77777777" w:rsidR="00373734" w:rsidRPr="00DC5324" w:rsidRDefault="00373734" w:rsidP="00373734">
      <w:pPr>
        <w:ind w:firstLine="426"/>
        <w:jc w:val="right"/>
      </w:pPr>
      <w:r w:rsidRPr="00DC5324">
        <w:t xml:space="preserve">к постановлению Администрации </w:t>
      </w:r>
    </w:p>
    <w:p w14:paraId="1AD1141B" w14:textId="77777777" w:rsidR="00373734" w:rsidRPr="00DC5324" w:rsidRDefault="00373734" w:rsidP="00373734">
      <w:pPr>
        <w:ind w:firstLine="426"/>
        <w:jc w:val="right"/>
      </w:pPr>
      <w:r w:rsidRPr="00DC5324">
        <w:t xml:space="preserve">Комсомольского муниципального района </w:t>
      </w:r>
    </w:p>
    <w:p w14:paraId="61FD1DCF" w14:textId="77777777" w:rsidR="00373734" w:rsidRPr="00DC5324" w:rsidRDefault="00373734" w:rsidP="00373734">
      <w:pPr>
        <w:ind w:firstLine="426"/>
        <w:jc w:val="right"/>
      </w:pPr>
      <w:r w:rsidRPr="00DC5324">
        <w:t>от «_</w:t>
      </w:r>
      <w:r w:rsidRPr="00DC5324">
        <w:rPr>
          <w:u w:val="single"/>
        </w:rPr>
        <w:t>18</w:t>
      </w:r>
      <w:r w:rsidRPr="00DC5324">
        <w:t>_» ____</w:t>
      </w:r>
      <w:r w:rsidRPr="00DC5324">
        <w:rPr>
          <w:u w:val="single"/>
        </w:rPr>
        <w:t>12</w:t>
      </w:r>
      <w:r w:rsidRPr="00DC5324">
        <w:t>_____ 2025 года № _</w:t>
      </w:r>
      <w:r w:rsidRPr="00DC5324">
        <w:rPr>
          <w:u w:val="single"/>
        </w:rPr>
        <w:t>288</w:t>
      </w:r>
      <w:r w:rsidRPr="00DC5324">
        <w:t>_</w:t>
      </w:r>
    </w:p>
    <w:p w14:paraId="466D6B69" w14:textId="77777777" w:rsidR="00373734" w:rsidRPr="00DC5324" w:rsidRDefault="00373734" w:rsidP="00373734">
      <w:pPr>
        <w:jc w:val="center"/>
        <w:rPr>
          <w:b/>
          <w:sz w:val="28"/>
          <w:szCs w:val="28"/>
        </w:rPr>
      </w:pPr>
      <w:r w:rsidRPr="00DC5324">
        <w:rPr>
          <w:b/>
          <w:sz w:val="28"/>
          <w:szCs w:val="28"/>
        </w:rPr>
        <w:t>ПРОГРАММА</w:t>
      </w:r>
    </w:p>
    <w:p w14:paraId="6EBE737C" w14:textId="77777777" w:rsidR="00373734" w:rsidRPr="00DC5324" w:rsidRDefault="00373734" w:rsidP="00373734">
      <w:pPr>
        <w:jc w:val="center"/>
        <w:rPr>
          <w:b/>
          <w:sz w:val="28"/>
          <w:szCs w:val="28"/>
        </w:rPr>
      </w:pPr>
      <w:r w:rsidRPr="00DC5324">
        <w:rPr>
          <w:b/>
          <w:sz w:val="28"/>
          <w:szCs w:val="28"/>
        </w:rPr>
        <w:t>профилактики рисков причинения вреда (ущерба) охраняемым законом ценностям по муниципальному жилищному контролю в Комсомольском муниципальном районе Ивановской области на 2026 год</w:t>
      </w:r>
    </w:p>
    <w:p w14:paraId="1B613BCF" w14:textId="77777777" w:rsidR="00373734" w:rsidRPr="00DC5324" w:rsidRDefault="00373734" w:rsidP="00373734">
      <w:pPr>
        <w:jc w:val="center"/>
        <w:rPr>
          <w:b/>
          <w:sz w:val="28"/>
          <w:szCs w:val="28"/>
        </w:rPr>
      </w:pPr>
    </w:p>
    <w:p w14:paraId="7C402D11" w14:textId="77777777" w:rsidR="00373734" w:rsidRPr="00DC5324" w:rsidRDefault="00373734" w:rsidP="00373734">
      <w:pPr>
        <w:ind w:firstLine="426"/>
        <w:jc w:val="both"/>
        <w:rPr>
          <w:sz w:val="28"/>
          <w:szCs w:val="28"/>
        </w:rPr>
      </w:pPr>
    </w:p>
    <w:p w14:paraId="450DE035" w14:textId="77777777" w:rsidR="00373734" w:rsidRPr="00DC5324" w:rsidRDefault="00373734" w:rsidP="00373734">
      <w:pPr>
        <w:ind w:firstLine="851"/>
        <w:jc w:val="both"/>
        <w:rPr>
          <w:sz w:val="28"/>
          <w:szCs w:val="28"/>
        </w:rPr>
      </w:pPr>
    </w:p>
    <w:p w14:paraId="405F34FC"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w:t>
      </w:r>
      <w:r w:rsidRPr="00DC5324">
        <w:rPr>
          <w:sz w:val="28"/>
          <w:szCs w:val="28"/>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14:paraId="1F807852" w14:textId="77777777" w:rsidR="00373734" w:rsidRPr="00DC5324" w:rsidRDefault="00373734" w:rsidP="00373734">
      <w:pPr>
        <w:ind w:firstLine="567"/>
        <w:jc w:val="both"/>
        <w:rPr>
          <w:sz w:val="28"/>
          <w:szCs w:val="28"/>
        </w:rPr>
      </w:pPr>
    </w:p>
    <w:p w14:paraId="1E94B44A" w14:textId="77777777" w:rsidR="00373734" w:rsidRPr="00DC5324" w:rsidRDefault="00373734" w:rsidP="00373734">
      <w:pPr>
        <w:ind w:firstLine="567"/>
        <w:jc w:val="both"/>
        <w:rPr>
          <w:sz w:val="28"/>
          <w:szCs w:val="28"/>
        </w:rPr>
      </w:pPr>
      <w:r w:rsidRPr="00DC5324">
        <w:rPr>
          <w:sz w:val="28"/>
          <w:szCs w:val="28"/>
        </w:rPr>
        <w:t>Администрация Комсомольского муниципального района Ивановской области (далее – контрольный орган) в соответствии с Положением о муниципальном жилищном контроле в Комсомольском муниципальном районе Ивановской области (далее Положение), утвержденным Решением Совета Комсомольского</w:t>
      </w:r>
      <w:r w:rsidRPr="00DC5324">
        <w:t xml:space="preserve"> </w:t>
      </w:r>
      <w:r w:rsidRPr="00DC5324">
        <w:rPr>
          <w:sz w:val="28"/>
          <w:szCs w:val="28"/>
        </w:rPr>
        <w:t>муниципального района Ивановской области от 20.10.2021 № 111, осуществляет муниципальный жилищный контроль.</w:t>
      </w:r>
    </w:p>
    <w:p w14:paraId="49D52DD5" w14:textId="77777777" w:rsidR="00373734" w:rsidRPr="00DC5324" w:rsidRDefault="00373734" w:rsidP="00373734">
      <w:pPr>
        <w:ind w:firstLine="567"/>
        <w:jc w:val="both"/>
        <w:rPr>
          <w:sz w:val="28"/>
          <w:szCs w:val="28"/>
        </w:rPr>
      </w:pPr>
      <w:r w:rsidRPr="00DC5324">
        <w:rPr>
          <w:sz w:val="28"/>
          <w:szCs w:val="28"/>
        </w:rPr>
        <w:t>Объектами муниципального жилищного контроля являются:</w:t>
      </w:r>
    </w:p>
    <w:p w14:paraId="124C3201" w14:textId="77777777" w:rsidR="00373734" w:rsidRPr="00DC5324" w:rsidRDefault="00373734" w:rsidP="00373734">
      <w:pPr>
        <w:ind w:firstLine="567"/>
        <w:jc w:val="both"/>
        <w:rPr>
          <w:sz w:val="28"/>
          <w:szCs w:val="28"/>
        </w:rPr>
      </w:pPr>
      <w:r w:rsidRPr="00DC5324">
        <w:rPr>
          <w:sz w:val="28"/>
          <w:szCs w:val="28"/>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указанные в подпунктах 1 – 12 относящихся к предмету муниципального жилищного контроля;</w:t>
      </w:r>
    </w:p>
    <w:p w14:paraId="1026F9E0" w14:textId="77777777" w:rsidR="00373734" w:rsidRPr="00DC5324" w:rsidRDefault="00373734" w:rsidP="00373734">
      <w:pPr>
        <w:ind w:firstLine="567"/>
        <w:jc w:val="both"/>
        <w:rPr>
          <w:sz w:val="28"/>
          <w:szCs w:val="28"/>
        </w:rPr>
      </w:pPr>
      <w:r w:rsidRPr="00DC5324">
        <w:rPr>
          <w:sz w:val="28"/>
          <w:szCs w:val="28"/>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12 относящихся к предмету муниципального жилищного контроля;</w:t>
      </w:r>
    </w:p>
    <w:p w14:paraId="424CD1FA" w14:textId="77777777" w:rsidR="00373734" w:rsidRPr="00DC5324" w:rsidRDefault="00373734" w:rsidP="00373734">
      <w:pPr>
        <w:ind w:firstLine="567"/>
        <w:jc w:val="both"/>
        <w:rPr>
          <w:sz w:val="28"/>
          <w:szCs w:val="28"/>
        </w:rPr>
      </w:pPr>
      <w:r w:rsidRPr="00DC5324">
        <w:rPr>
          <w:sz w:val="28"/>
          <w:szCs w:val="28"/>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 указанные в подпунктах 1 – 12 относящиеся к предмету муниципального жилищного контроля.</w:t>
      </w:r>
    </w:p>
    <w:p w14:paraId="1820483A" w14:textId="77777777" w:rsidR="00373734" w:rsidRPr="00DC5324" w:rsidRDefault="00373734" w:rsidP="00373734">
      <w:pPr>
        <w:ind w:firstLine="567"/>
        <w:jc w:val="both"/>
        <w:rPr>
          <w:sz w:val="28"/>
          <w:szCs w:val="28"/>
        </w:rPr>
      </w:pPr>
      <w:r w:rsidRPr="00DC5324">
        <w:rPr>
          <w:sz w:val="28"/>
          <w:szCs w:val="28"/>
        </w:rPr>
        <w:t>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14:paraId="297F9BD5" w14:textId="77777777" w:rsidR="00373734" w:rsidRPr="00DC5324" w:rsidRDefault="00373734" w:rsidP="00373734">
      <w:pPr>
        <w:ind w:firstLine="567"/>
        <w:jc w:val="both"/>
        <w:rPr>
          <w:sz w:val="28"/>
          <w:szCs w:val="28"/>
        </w:rPr>
      </w:pPr>
      <w:r w:rsidRPr="00DC5324">
        <w:rPr>
          <w:sz w:val="28"/>
          <w:szCs w:val="28"/>
        </w:rPr>
        <w:lastRenderedPageBreak/>
        <w:t>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1F8A0E27" w14:textId="77777777" w:rsidR="00373734" w:rsidRPr="00DC5324" w:rsidRDefault="00373734" w:rsidP="00373734">
      <w:pPr>
        <w:ind w:firstLine="567"/>
        <w:jc w:val="both"/>
        <w:rPr>
          <w:sz w:val="28"/>
          <w:szCs w:val="28"/>
        </w:rPr>
      </w:pPr>
      <w:r w:rsidRPr="00DC5324">
        <w:rPr>
          <w:sz w:val="28"/>
          <w:szCs w:val="28"/>
        </w:rPr>
        <w:t>2) требований к формированию фондов капитального ремонта;</w:t>
      </w:r>
    </w:p>
    <w:p w14:paraId="0E4DA47F" w14:textId="77777777" w:rsidR="00373734" w:rsidRPr="00DC5324" w:rsidRDefault="00373734" w:rsidP="00373734">
      <w:pPr>
        <w:ind w:firstLine="567"/>
        <w:jc w:val="both"/>
        <w:rPr>
          <w:sz w:val="28"/>
          <w:szCs w:val="28"/>
        </w:rPr>
      </w:pPr>
      <w:r w:rsidRPr="00DC5324">
        <w:rPr>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53AC43B3" w14:textId="77777777" w:rsidR="00373734" w:rsidRPr="00DC5324" w:rsidRDefault="00373734" w:rsidP="00373734">
      <w:pPr>
        <w:ind w:firstLine="567"/>
        <w:jc w:val="both"/>
        <w:rPr>
          <w:sz w:val="28"/>
          <w:szCs w:val="28"/>
        </w:rPr>
      </w:pPr>
      <w:r w:rsidRPr="00DC5324">
        <w:rPr>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14:paraId="12AE0046" w14:textId="77777777" w:rsidR="00373734" w:rsidRPr="00DC5324" w:rsidRDefault="00373734" w:rsidP="00373734">
      <w:pPr>
        <w:ind w:firstLine="567"/>
        <w:jc w:val="both"/>
        <w:rPr>
          <w:sz w:val="28"/>
          <w:szCs w:val="28"/>
        </w:rPr>
      </w:pPr>
      <w:r w:rsidRPr="00DC5324">
        <w:rPr>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384D3387" w14:textId="77777777" w:rsidR="00373734" w:rsidRPr="00DC5324" w:rsidRDefault="00373734" w:rsidP="00373734">
      <w:pPr>
        <w:ind w:firstLine="567"/>
        <w:jc w:val="both"/>
        <w:rPr>
          <w:sz w:val="28"/>
          <w:szCs w:val="28"/>
        </w:rPr>
      </w:pPr>
      <w:r w:rsidRPr="00DC5324">
        <w:rPr>
          <w:sz w:val="28"/>
          <w:szCs w:val="28"/>
        </w:rPr>
        <w:t>6) правил содержания общего имущества в многоквартирном доме и правил изменения размера платы за содержание жилого помещения;</w:t>
      </w:r>
    </w:p>
    <w:p w14:paraId="04BEA16E" w14:textId="77777777" w:rsidR="00373734" w:rsidRPr="00DC5324" w:rsidRDefault="00373734" w:rsidP="00373734">
      <w:pPr>
        <w:ind w:firstLine="567"/>
        <w:jc w:val="both"/>
        <w:rPr>
          <w:sz w:val="28"/>
          <w:szCs w:val="28"/>
        </w:rPr>
      </w:pPr>
      <w:r w:rsidRPr="00DC5324">
        <w:rPr>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2043B535" w14:textId="77777777" w:rsidR="00373734" w:rsidRPr="00DC5324" w:rsidRDefault="00373734" w:rsidP="00373734">
      <w:pPr>
        <w:ind w:firstLine="567"/>
        <w:jc w:val="both"/>
        <w:rPr>
          <w:sz w:val="28"/>
          <w:szCs w:val="28"/>
        </w:rPr>
      </w:pPr>
      <w:r w:rsidRPr="00DC5324">
        <w:rPr>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608B673A" w14:textId="77777777" w:rsidR="00373734" w:rsidRPr="00DC5324" w:rsidRDefault="00373734" w:rsidP="00373734">
      <w:pPr>
        <w:ind w:firstLine="567"/>
        <w:jc w:val="both"/>
        <w:rPr>
          <w:sz w:val="28"/>
          <w:szCs w:val="28"/>
        </w:rPr>
      </w:pPr>
      <w:r w:rsidRPr="00DC5324">
        <w:rPr>
          <w:sz w:val="28"/>
          <w:szCs w:val="28"/>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14:paraId="5F040604" w14:textId="77777777" w:rsidR="00373734" w:rsidRPr="00DC5324" w:rsidRDefault="00373734" w:rsidP="00373734">
      <w:pPr>
        <w:ind w:firstLine="567"/>
        <w:jc w:val="both"/>
        <w:rPr>
          <w:sz w:val="28"/>
          <w:szCs w:val="28"/>
        </w:rPr>
      </w:pPr>
      <w:r w:rsidRPr="00DC5324">
        <w:rPr>
          <w:sz w:val="28"/>
          <w:szCs w:val="28"/>
        </w:rPr>
        <w:t>10) требований к обеспечению доступности для инвалидов помещений в многоквартирных домах;</w:t>
      </w:r>
    </w:p>
    <w:p w14:paraId="3867C183" w14:textId="77777777" w:rsidR="00373734" w:rsidRPr="00DC5324" w:rsidRDefault="00373734" w:rsidP="00373734">
      <w:pPr>
        <w:ind w:firstLine="567"/>
        <w:jc w:val="both"/>
        <w:rPr>
          <w:sz w:val="28"/>
          <w:szCs w:val="28"/>
        </w:rPr>
      </w:pPr>
      <w:r w:rsidRPr="00DC5324">
        <w:rPr>
          <w:sz w:val="28"/>
          <w:szCs w:val="28"/>
        </w:rPr>
        <w:t>11) требований к предоставлению жилых помещений в наемных домах социального использования;</w:t>
      </w:r>
    </w:p>
    <w:p w14:paraId="7F77944E" w14:textId="77777777" w:rsidR="00373734" w:rsidRPr="00DC5324" w:rsidRDefault="00373734" w:rsidP="00373734">
      <w:pPr>
        <w:ind w:firstLine="567"/>
        <w:jc w:val="both"/>
        <w:rPr>
          <w:sz w:val="28"/>
          <w:szCs w:val="28"/>
        </w:rPr>
      </w:pPr>
      <w:r w:rsidRPr="00DC5324">
        <w:rPr>
          <w:sz w:val="28"/>
          <w:szCs w:val="28"/>
        </w:rPr>
        <w:t>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14:paraId="29816CBF" w14:textId="77777777" w:rsidR="00373734" w:rsidRPr="00DC5324" w:rsidRDefault="00373734" w:rsidP="00373734">
      <w:pPr>
        <w:ind w:firstLine="567"/>
        <w:jc w:val="both"/>
        <w:rPr>
          <w:sz w:val="28"/>
          <w:szCs w:val="28"/>
        </w:rPr>
      </w:pPr>
      <w:r w:rsidRPr="00DC5324">
        <w:rPr>
          <w:sz w:val="28"/>
          <w:szCs w:val="28"/>
        </w:rPr>
        <w:t>В 2025 году контрольные мероприятия не проводились.</w:t>
      </w:r>
    </w:p>
    <w:p w14:paraId="6535B154" w14:textId="77777777" w:rsidR="00373734" w:rsidRPr="00DC5324" w:rsidRDefault="00373734" w:rsidP="00373734">
      <w:pPr>
        <w:ind w:firstLine="567"/>
        <w:jc w:val="both"/>
        <w:rPr>
          <w:sz w:val="28"/>
          <w:szCs w:val="28"/>
        </w:rPr>
      </w:pPr>
      <w:r w:rsidRPr="00DC5324">
        <w:rPr>
          <w:sz w:val="28"/>
          <w:szCs w:val="28"/>
        </w:rPr>
        <w:t>В целях предупреждения нарушений обязательных требований профилактическое сопровождение в текущем периоде направлено на:</w:t>
      </w:r>
    </w:p>
    <w:p w14:paraId="57E0CA77" w14:textId="77777777" w:rsidR="00373734" w:rsidRPr="00DC5324" w:rsidRDefault="00373734" w:rsidP="00373734">
      <w:pPr>
        <w:ind w:firstLine="567"/>
        <w:jc w:val="both"/>
        <w:rPr>
          <w:sz w:val="28"/>
          <w:szCs w:val="28"/>
        </w:rPr>
      </w:pPr>
      <w:r w:rsidRPr="00DC5324">
        <w:rPr>
          <w:sz w:val="28"/>
          <w:szCs w:val="28"/>
        </w:rPr>
        <w:t>1) мониторинг и актуализацию перечня нормативных правовых актов, соблюдение которых является предметом муниципального контроля;</w:t>
      </w:r>
    </w:p>
    <w:p w14:paraId="65C42719" w14:textId="77777777" w:rsidR="00373734" w:rsidRPr="00DC5324" w:rsidRDefault="00373734" w:rsidP="00373734">
      <w:pPr>
        <w:ind w:firstLine="567"/>
        <w:jc w:val="both"/>
        <w:rPr>
          <w:sz w:val="28"/>
          <w:szCs w:val="28"/>
        </w:rPr>
      </w:pPr>
      <w:r w:rsidRPr="00DC5324">
        <w:rPr>
          <w:sz w:val="28"/>
          <w:szCs w:val="28"/>
        </w:rPr>
        <w:lastRenderedPageBreak/>
        <w:t>2) своевременное информирование субъектов контроля по вопросам соблюдения обязательных требования;</w:t>
      </w:r>
    </w:p>
    <w:p w14:paraId="311CCB31" w14:textId="77777777" w:rsidR="00373734" w:rsidRPr="00DC5324" w:rsidRDefault="00373734" w:rsidP="00373734">
      <w:pPr>
        <w:ind w:firstLine="567"/>
        <w:jc w:val="both"/>
        <w:rPr>
          <w:sz w:val="28"/>
          <w:szCs w:val="28"/>
        </w:rPr>
      </w:pPr>
      <w:r w:rsidRPr="00DC5324">
        <w:rPr>
          <w:sz w:val="28"/>
          <w:szCs w:val="28"/>
        </w:rPr>
        <w:t>3) открытость и доступность сведений правоприменительной практики по осуществлению муниципального контроля.</w:t>
      </w:r>
    </w:p>
    <w:p w14:paraId="38ABD9DD" w14:textId="77777777" w:rsidR="00373734" w:rsidRPr="00DC5324" w:rsidRDefault="00373734" w:rsidP="00373734">
      <w:pPr>
        <w:ind w:firstLine="567"/>
        <w:jc w:val="both"/>
        <w:rPr>
          <w:sz w:val="28"/>
          <w:szCs w:val="28"/>
        </w:rPr>
      </w:pPr>
    </w:p>
    <w:p w14:paraId="33D1BC91"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w:t>
      </w:r>
      <w:r w:rsidRPr="00DC5324">
        <w:rPr>
          <w:sz w:val="28"/>
          <w:szCs w:val="28"/>
        </w:rPr>
        <w:t>. Цели и задачи реализации Программы профилактики.</w:t>
      </w:r>
    </w:p>
    <w:p w14:paraId="103BD2E2" w14:textId="77777777" w:rsidR="00373734" w:rsidRPr="00DC5324" w:rsidRDefault="00373734" w:rsidP="00373734">
      <w:pPr>
        <w:ind w:firstLine="567"/>
        <w:jc w:val="both"/>
        <w:rPr>
          <w:sz w:val="28"/>
          <w:szCs w:val="28"/>
        </w:rPr>
      </w:pPr>
    </w:p>
    <w:p w14:paraId="6215D129" w14:textId="77777777" w:rsidR="00373734" w:rsidRPr="00DC5324" w:rsidRDefault="00373734" w:rsidP="00373734">
      <w:pPr>
        <w:ind w:firstLine="567"/>
        <w:jc w:val="both"/>
        <w:rPr>
          <w:sz w:val="28"/>
          <w:szCs w:val="28"/>
        </w:rPr>
      </w:pPr>
      <w:r w:rsidRPr="00DC5324">
        <w:rPr>
          <w:sz w:val="28"/>
          <w:szCs w:val="28"/>
        </w:rPr>
        <w:t>Цели разработки Программы и проведение профилактической работы:</w:t>
      </w:r>
    </w:p>
    <w:p w14:paraId="7A060069" w14:textId="77777777" w:rsidR="00373734" w:rsidRPr="00DC5324" w:rsidRDefault="00373734" w:rsidP="00373734">
      <w:pPr>
        <w:ind w:firstLine="567"/>
        <w:jc w:val="both"/>
        <w:rPr>
          <w:sz w:val="28"/>
          <w:szCs w:val="28"/>
        </w:rPr>
      </w:pPr>
      <w:r w:rsidRPr="00DC5324">
        <w:rPr>
          <w:bCs/>
          <w:sz w:val="28"/>
          <w:szCs w:val="28"/>
        </w:rPr>
        <w:tab/>
        <w:t xml:space="preserve">- </w:t>
      </w:r>
      <w:r w:rsidRPr="00DC5324">
        <w:rPr>
          <w:sz w:val="28"/>
          <w:szCs w:val="28"/>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14:paraId="534AB946" w14:textId="77777777" w:rsidR="00373734" w:rsidRPr="00DC5324" w:rsidRDefault="00373734" w:rsidP="00373734">
      <w:pPr>
        <w:ind w:firstLine="567"/>
        <w:jc w:val="both"/>
        <w:rPr>
          <w:sz w:val="28"/>
          <w:szCs w:val="28"/>
        </w:rPr>
      </w:pPr>
      <w:r w:rsidRPr="00DC5324">
        <w:rPr>
          <w:sz w:val="28"/>
          <w:szCs w:val="28"/>
        </w:rPr>
        <w:tab/>
        <w:t>- повышение прозрачности системы муниципального контроля;</w:t>
      </w:r>
    </w:p>
    <w:p w14:paraId="74B29974" w14:textId="77777777" w:rsidR="00373734" w:rsidRPr="00DC5324" w:rsidRDefault="00373734" w:rsidP="00373734">
      <w:pPr>
        <w:ind w:firstLine="567"/>
        <w:jc w:val="both"/>
        <w:rPr>
          <w:sz w:val="28"/>
          <w:szCs w:val="28"/>
        </w:rPr>
      </w:pPr>
      <w:r w:rsidRPr="00DC5324">
        <w:rPr>
          <w:sz w:val="28"/>
          <w:szCs w:val="28"/>
        </w:rPr>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14:paraId="02B5EDFB" w14:textId="77777777" w:rsidR="00373734" w:rsidRPr="00DC5324" w:rsidRDefault="00373734" w:rsidP="00373734">
      <w:pPr>
        <w:ind w:firstLine="567"/>
        <w:jc w:val="both"/>
        <w:rPr>
          <w:sz w:val="28"/>
          <w:szCs w:val="28"/>
        </w:rPr>
      </w:pPr>
      <w:r w:rsidRPr="00DC5324">
        <w:rPr>
          <w:sz w:val="28"/>
          <w:szCs w:val="28"/>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14:paraId="18776CF5" w14:textId="77777777" w:rsidR="00373734" w:rsidRPr="00DC5324" w:rsidRDefault="00373734" w:rsidP="00373734">
      <w:pPr>
        <w:ind w:firstLine="567"/>
        <w:jc w:val="both"/>
        <w:rPr>
          <w:sz w:val="28"/>
          <w:szCs w:val="28"/>
        </w:rPr>
      </w:pPr>
      <w:r w:rsidRPr="00DC5324">
        <w:rPr>
          <w:sz w:val="28"/>
          <w:szCs w:val="28"/>
        </w:rPr>
        <w:tab/>
        <w:t>- мотивация подконтрольных субъектов к добросовестному поведению.</w:t>
      </w:r>
    </w:p>
    <w:p w14:paraId="389BC461" w14:textId="77777777" w:rsidR="00373734" w:rsidRPr="00DC5324" w:rsidRDefault="00373734" w:rsidP="00373734">
      <w:pPr>
        <w:ind w:firstLine="567"/>
        <w:jc w:val="both"/>
        <w:rPr>
          <w:sz w:val="28"/>
          <w:szCs w:val="28"/>
        </w:rPr>
      </w:pPr>
      <w:r w:rsidRPr="00DC5324">
        <w:rPr>
          <w:sz w:val="28"/>
          <w:szCs w:val="28"/>
        </w:rPr>
        <w:tab/>
        <w:t>Проведение профилактических мероприятий Программы позволяет решить следующие задачи:</w:t>
      </w:r>
    </w:p>
    <w:p w14:paraId="4AC991C2" w14:textId="77777777" w:rsidR="00373734" w:rsidRPr="00DC5324" w:rsidRDefault="00373734" w:rsidP="00373734">
      <w:pPr>
        <w:ind w:firstLine="567"/>
        <w:jc w:val="both"/>
        <w:rPr>
          <w:sz w:val="28"/>
          <w:szCs w:val="28"/>
        </w:rPr>
      </w:pPr>
      <w:r w:rsidRPr="00DC5324">
        <w:rPr>
          <w:sz w:val="28"/>
          <w:szCs w:val="28"/>
        </w:rPr>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14:paraId="31E9951F" w14:textId="77777777" w:rsidR="00373734" w:rsidRPr="00DC5324" w:rsidRDefault="00373734" w:rsidP="00373734">
      <w:pPr>
        <w:ind w:firstLine="567"/>
        <w:jc w:val="both"/>
        <w:rPr>
          <w:sz w:val="28"/>
          <w:szCs w:val="28"/>
        </w:rPr>
      </w:pPr>
      <w:r w:rsidRPr="00DC5324">
        <w:rPr>
          <w:sz w:val="28"/>
          <w:szCs w:val="28"/>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14:paraId="690A9156" w14:textId="77777777" w:rsidR="00373734" w:rsidRPr="00DC5324" w:rsidRDefault="00373734" w:rsidP="00373734">
      <w:pPr>
        <w:ind w:firstLine="567"/>
        <w:jc w:val="both"/>
        <w:rPr>
          <w:sz w:val="28"/>
          <w:szCs w:val="28"/>
        </w:rPr>
      </w:pPr>
      <w:r w:rsidRPr="00DC5324">
        <w:rPr>
          <w:sz w:val="28"/>
          <w:szCs w:val="28"/>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14:paraId="55769098" w14:textId="77777777" w:rsidR="00373734" w:rsidRPr="00DC5324" w:rsidRDefault="00373734" w:rsidP="00373734">
      <w:pPr>
        <w:ind w:firstLine="567"/>
        <w:jc w:val="both"/>
        <w:rPr>
          <w:sz w:val="28"/>
          <w:szCs w:val="28"/>
        </w:rPr>
      </w:pPr>
      <w:r w:rsidRPr="00DC5324">
        <w:rPr>
          <w:sz w:val="28"/>
          <w:szCs w:val="28"/>
        </w:rPr>
        <w:tab/>
        <w:t>- определение перечня видов и сбор статистических данных, необходимых для организации профилактической работы;</w:t>
      </w:r>
    </w:p>
    <w:p w14:paraId="4095F6D4" w14:textId="77777777" w:rsidR="00373734" w:rsidRPr="00DC5324" w:rsidRDefault="00373734" w:rsidP="00373734">
      <w:pPr>
        <w:ind w:firstLine="567"/>
        <w:jc w:val="both"/>
        <w:rPr>
          <w:sz w:val="28"/>
          <w:szCs w:val="28"/>
        </w:rPr>
      </w:pPr>
      <w:r w:rsidRPr="00DC5324">
        <w:rPr>
          <w:sz w:val="28"/>
          <w:szCs w:val="28"/>
        </w:rPr>
        <w:tab/>
        <w:t>- повышение квалификации кадрового состава контрольно-надзорного органа;</w:t>
      </w:r>
    </w:p>
    <w:p w14:paraId="542AF429" w14:textId="77777777" w:rsidR="00373734" w:rsidRPr="00DC5324" w:rsidRDefault="00373734" w:rsidP="00373734">
      <w:pPr>
        <w:ind w:firstLine="567"/>
        <w:jc w:val="both"/>
        <w:rPr>
          <w:sz w:val="28"/>
          <w:szCs w:val="28"/>
        </w:rPr>
      </w:pPr>
      <w:r w:rsidRPr="00DC5324">
        <w:rPr>
          <w:sz w:val="28"/>
          <w:szCs w:val="28"/>
        </w:rPr>
        <w:tab/>
        <w:t>- снижение уровня административной нагрузки на организации и граждан, осуществляющих предпринимательскую деятельность;</w:t>
      </w:r>
    </w:p>
    <w:p w14:paraId="0EE5BE3C" w14:textId="77777777" w:rsidR="00373734" w:rsidRPr="00DC5324" w:rsidRDefault="00373734" w:rsidP="00373734">
      <w:pPr>
        <w:ind w:firstLine="567"/>
        <w:jc w:val="both"/>
        <w:rPr>
          <w:sz w:val="28"/>
          <w:szCs w:val="28"/>
        </w:rPr>
      </w:pPr>
      <w:r w:rsidRPr="00DC5324">
        <w:rPr>
          <w:sz w:val="28"/>
          <w:szCs w:val="28"/>
        </w:rPr>
        <w:lastRenderedPageBreak/>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14:paraId="1EBFC882" w14:textId="77777777" w:rsidR="00373734" w:rsidRPr="00DC5324" w:rsidRDefault="00373734" w:rsidP="00373734">
      <w:pPr>
        <w:ind w:firstLine="567"/>
        <w:jc w:val="both"/>
        <w:rPr>
          <w:sz w:val="28"/>
          <w:szCs w:val="28"/>
        </w:rPr>
      </w:pPr>
      <w:r w:rsidRPr="00DC5324">
        <w:rPr>
          <w:sz w:val="28"/>
          <w:szCs w:val="28"/>
        </w:rPr>
        <w:tab/>
        <w:t>- другие задачи в зависимости от выявленных проблем в регулируемой сфере и текущего состояния профилактической работы.</w:t>
      </w:r>
    </w:p>
    <w:p w14:paraId="3E7BEC5B" w14:textId="77777777" w:rsidR="00373734" w:rsidRPr="00DC5324" w:rsidRDefault="00373734" w:rsidP="00373734">
      <w:pPr>
        <w:ind w:firstLine="567"/>
        <w:jc w:val="both"/>
        <w:rPr>
          <w:sz w:val="28"/>
          <w:szCs w:val="28"/>
        </w:rPr>
      </w:pPr>
      <w:r w:rsidRPr="00DC5324">
        <w:rPr>
          <w:sz w:val="28"/>
          <w:szCs w:val="28"/>
        </w:rPr>
        <w:tab/>
        <w:t>Сроки реализации Программы приведены в перечне основных профилактических мероприятий на 2026 год.</w:t>
      </w:r>
    </w:p>
    <w:p w14:paraId="332743B0" w14:textId="77777777" w:rsidR="00373734" w:rsidRPr="00DC5324" w:rsidRDefault="00373734" w:rsidP="00373734">
      <w:pPr>
        <w:ind w:firstLine="567"/>
        <w:jc w:val="both"/>
        <w:rPr>
          <w:sz w:val="28"/>
          <w:szCs w:val="28"/>
        </w:rPr>
      </w:pPr>
      <w:r w:rsidRPr="00DC5324">
        <w:rPr>
          <w:sz w:val="28"/>
          <w:szCs w:val="28"/>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14:paraId="045C8E9C" w14:textId="77777777" w:rsidR="00373734" w:rsidRPr="00DC5324" w:rsidRDefault="00373734" w:rsidP="00373734">
      <w:pPr>
        <w:ind w:firstLine="567"/>
        <w:jc w:val="both"/>
        <w:rPr>
          <w:b/>
          <w:bCs/>
          <w:sz w:val="28"/>
          <w:szCs w:val="28"/>
        </w:rPr>
      </w:pPr>
    </w:p>
    <w:p w14:paraId="6DD797B6"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III</w:t>
      </w:r>
      <w:r w:rsidRPr="00DC5324">
        <w:rPr>
          <w:sz w:val="28"/>
          <w:szCs w:val="28"/>
        </w:rPr>
        <w:t>. Перечень профилактических мероприятий,</w:t>
      </w:r>
    </w:p>
    <w:p w14:paraId="02E4254B" w14:textId="77777777" w:rsidR="00373734" w:rsidRPr="00DC5324" w:rsidRDefault="00373734" w:rsidP="00373734">
      <w:pPr>
        <w:ind w:firstLine="567"/>
        <w:jc w:val="both"/>
        <w:rPr>
          <w:sz w:val="28"/>
          <w:szCs w:val="28"/>
        </w:rPr>
      </w:pPr>
      <w:r w:rsidRPr="00DC5324">
        <w:rPr>
          <w:sz w:val="28"/>
          <w:szCs w:val="28"/>
        </w:rPr>
        <w:t xml:space="preserve">сроки (периодичность) их проведения. </w:t>
      </w:r>
    </w:p>
    <w:p w14:paraId="0577719C" w14:textId="77777777" w:rsidR="00373734" w:rsidRPr="00DC5324" w:rsidRDefault="00373734" w:rsidP="00373734">
      <w:pPr>
        <w:ind w:firstLine="567"/>
        <w:jc w:val="both"/>
        <w:rPr>
          <w:sz w:val="28"/>
          <w:szCs w:val="28"/>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4"/>
        <w:gridCol w:w="3402"/>
        <w:gridCol w:w="2267"/>
        <w:gridCol w:w="3117"/>
      </w:tblGrid>
      <w:tr w:rsidR="00373734" w:rsidRPr="00DC5324" w14:paraId="6CD2EDF4" w14:textId="77777777" w:rsidTr="00943953">
        <w:tc>
          <w:tcPr>
            <w:tcW w:w="844" w:type="dxa"/>
            <w:tcBorders>
              <w:top w:val="single" w:sz="4" w:space="0" w:color="auto"/>
              <w:left w:val="single" w:sz="4" w:space="0" w:color="auto"/>
              <w:bottom w:val="single" w:sz="4" w:space="0" w:color="auto"/>
              <w:right w:val="single" w:sz="4" w:space="0" w:color="auto"/>
            </w:tcBorders>
            <w:vAlign w:val="center"/>
            <w:hideMark/>
          </w:tcPr>
          <w:p w14:paraId="524E2C77" w14:textId="77777777" w:rsidR="00373734" w:rsidRPr="00DC5324" w:rsidRDefault="00373734" w:rsidP="00943953">
            <w:pPr>
              <w:ind w:firstLine="22"/>
              <w:rPr>
                <w:sz w:val="28"/>
                <w:szCs w:val="28"/>
              </w:rPr>
            </w:pPr>
            <w:r w:rsidRPr="00DC5324">
              <w:rPr>
                <w:sz w:val="28"/>
                <w:szCs w:val="28"/>
              </w:rPr>
              <w:t>№ п/п</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C0CA3F2" w14:textId="77777777" w:rsidR="00373734" w:rsidRPr="00DC5324" w:rsidRDefault="00373734" w:rsidP="00943953">
            <w:pPr>
              <w:jc w:val="center"/>
              <w:rPr>
                <w:sz w:val="28"/>
                <w:szCs w:val="28"/>
              </w:rPr>
            </w:pPr>
            <w:r w:rsidRPr="00DC5324">
              <w:rPr>
                <w:sz w:val="28"/>
                <w:szCs w:val="28"/>
              </w:rPr>
              <w:t>Вид профилактического мероприятия</w:t>
            </w:r>
          </w:p>
        </w:tc>
        <w:tc>
          <w:tcPr>
            <w:tcW w:w="2267" w:type="dxa"/>
            <w:tcBorders>
              <w:top w:val="single" w:sz="4" w:space="0" w:color="auto"/>
              <w:left w:val="single" w:sz="4" w:space="0" w:color="auto"/>
              <w:bottom w:val="single" w:sz="4" w:space="0" w:color="auto"/>
              <w:right w:val="single" w:sz="4" w:space="0" w:color="auto"/>
            </w:tcBorders>
            <w:vAlign w:val="center"/>
            <w:hideMark/>
          </w:tcPr>
          <w:p w14:paraId="2BFA337D" w14:textId="77777777" w:rsidR="00373734" w:rsidRPr="00DC5324" w:rsidRDefault="00373734" w:rsidP="00943953">
            <w:pPr>
              <w:jc w:val="center"/>
              <w:rPr>
                <w:sz w:val="28"/>
                <w:szCs w:val="28"/>
              </w:rPr>
            </w:pPr>
            <w:r w:rsidRPr="00DC5324">
              <w:rPr>
                <w:sz w:val="28"/>
                <w:szCs w:val="28"/>
              </w:rPr>
              <w:t>Сроки (периодичность) проведения</w:t>
            </w:r>
          </w:p>
        </w:tc>
        <w:tc>
          <w:tcPr>
            <w:tcW w:w="3117" w:type="dxa"/>
            <w:tcBorders>
              <w:top w:val="single" w:sz="4" w:space="0" w:color="auto"/>
              <w:left w:val="single" w:sz="4" w:space="0" w:color="auto"/>
              <w:bottom w:val="single" w:sz="4" w:space="0" w:color="auto"/>
              <w:right w:val="single" w:sz="4" w:space="0" w:color="auto"/>
            </w:tcBorders>
            <w:vAlign w:val="center"/>
            <w:hideMark/>
          </w:tcPr>
          <w:p w14:paraId="3895FB35" w14:textId="77777777" w:rsidR="00373734" w:rsidRPr="00DC5324" w:rsidRDefault="00373734" w:rsidP="00943953">
            <w:pPr>
              <w:jc w:val="both"/>
              <w:rPr>
                <w:sz w:val="28"/>
                <w:szCs w:val="28"/>
              </w:rPr>
            </w:pPr>
            <w:r w:rsidRPr="00DC5324">
              <w:rPr>
                <w:sz w:val="28"/>
                <w:szCs w:val="28"/>
              </w:rPr>
              <w:t>Подразделение и (или) должностные лица, ответственные за реализацию профилактического мероприятия</w:t>
            </w:r>
          </w:p>
        </w:tc>
      </w:tr>
      <w:tr w:rsidR="00373734" w:rsidRPr="00DC5324" w14:paraId="3E37306C" w14:textId="77777777" w:rsidTr="00943953">
        <w:trPr>
          <w:trHeight w:val="297"/>
        </w:trPr>
        <w:tc>
          <w:tcPr>
            <w:tcW w:w="844" w:type="dxa"/>
            <w:tcBorders>
              <w:top w:val="single" w:sz="4" w:space="0" w:color="auto"/>
              <w:left w:val="single" w:sz="4" w:space="0" w:color="auto"/>
              <w:bottom w:val="single" w:sz="4" w:space="0" w:color="auto"/>
              <w:right w:val="single" w:sz="4" w:space="0" w:color="auto"/>
            </w:tcBorders>
            <w:hideMark/>
          </w:tcPr>
          <w:p w14:paraId="72FF9157" w14:textId="77777777" w:rsidR="00373734" w:rsidRPr="00DC5324" w:rsidRDefault="00373734" w:rsidP="00943953">
            <w:pPr>
              <w:ind w:firstLine="22"/>
              <w:rPr>
                <w:sz w:val="28"/>
                <w:szCs w:val="28"/>
              </w:rPr>
            </w:pPr>
            <w:r w:rsidRPr="00DC5324">
              <w:rPr>
                <w:sz w:val="28"/>
                <w:szCs w:val="28"/>
              </w:rPr>
              <w:t>1</w:t>
            </w:r>
          </w:p>
        </w:tc>
        <w:tc>
          <w:tcPr>
            <w:tcW w:w="3402" w:type="dxa"/>
            <w:tcBorders>
              <w:top w:val="single" w:sz="4" w:space="0" w:color="auto"/>
              <w:left w:val="single" w:sz="4" w:space="0" w:color="auto"/>
              <w:bottom w:val="single" w:sz="4" w:space="0" w:color="auto"/>
              <w:right w:val="single" w:sz="4" w:space="0" w:color="auto"/>
            </w:tcBorders>
            <w:hideMark/>
          </w:tcPr>
          <w:p w14:paraId="51779F6E" w14:textId="77777777" w:rsidR="00373734" w:rsidRPr="00DC5324" w:rsidRDefault="00373734" w:rsidP="00943953">
            <w:pPr>
              <w:ind w:firstLine="567"/>
              <w:jc w:val="both"/>
              <w:rPr>
                <w:sz w:val="28"/>
                <w:szCs w:val="28"/>
              </w:rPr>
            </w:pPr>
            <w:r w:rsidRPr="00DC5324">
              <w:rPr>
                <w:sz w:val="28"/>
                <w:szCs w:val="28"/>
              </w:rPr>
              <w:t>2</w:t>
            </w:r>
          </w:p>
        </w:tc>
        <w:tc>
          <w:tcPr>
            <w:tcW w:w="2267" w:type="dxa"/>
            <w:tcBorders>
              <w:top w:val="single" w:sz="4" w:space="0" w:color="auto"/>
              <w:left w:val="single" w:sz="4" w:space="0" w:color="auto"/>
              <w:bottom w:val="single" w:sz="4" w:space="0" w:color="auto"/>
              <w:right w:val="single" w:sz="4" w:space="0" w:color="auto"/>
            </w:tcBorders>
            <w:hideMark/>
          </w:tcPr>
          <w:p w14:paraId="752C1D4B" w14:textId="77777777" w:rsidR="00373734" w:rsidRPr="00DC5324" w:rsidRDefault="00373734" w:rsidP="00943953">
            <w:pPr>
              <w:ind w:firstLine="567"/>
              <w:jc w:val="both"/>
              <w:rPr>
                <w:sz w:val="28"/>
                <w:szCs w:val="28"/>
              </w:rPr>
            </w:pPr>
            <w:r w:rsidRPr="00DC5324">
              <w:rPr>
                <w:sz w:val="28"/>
                <w:szCs w:val="28"/>
              </w:rPr>
              <w:t>3</w:t>
            </w:r>
          </w:p>
        </w:tc>
        <w:tc>
          <w:tcPr>
            <w:tcW w:w="3117" w:type="dxa"/>
            <w:tcBorders>
              <w:top w:val="single" w:sz="4" w:space="0" w:color="auto"/>
              <w:left w:val="single" w:sz="4" w:space="0" w:color="auto"/>
              <w:bottom w:val="single" w:sz="4" w:space="0" w:color="auto"/>
              <w:right w:val="single" w:sz="4" w:space="0" w:color="auto"/>
            </w:tcBorders>
            <w:hideMark/>
          </w:tcPr>
          <w:p w14:paraId="386CBA63" w14:textId="77777777" w:rsidR="00373734" w:rsidRPr="00DC5324" w:rsidRDefault="00373734" w:rsidP="00943953">
            <w:pPr>
              <w:ind w:firstLine="567"/>
              <w:jc w:val="both"/>
              <w:rPr>
                <w:sz w:val="28"/>
                <w:szCs w:val="28"/>
              </w:rPr>
            </w:pPr>
            <w:r w:rsidRPr="00DC5324">
              <w:rPr>
                <w:sz w:val="28"/>
                <w:szCs w:val="28"/>
              </w:rPr>
              <w:t>4</w:t>
            </w:r>
          </w:p>
        </w:tc>
      </w:tr>
      <w:tr w:rsidR="00373734" w:rsidRPr="00DC5324" w14:paraId="29AE56FC" w14:textId="77777777" w:rsidTr="00943953">
        <w:trPr>
          <w:trHeight w:val="55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14:paraId="66496B82" w14:textId="77777777" w:rsidR="00373734" w:rsidRPr="00DC5324" w:rsidRDefault="00373734" w:rsidP="00943953">
            <w:pPr>
              <w:ind w:firstLine="22"/>
              <w:jc w:val="center"/>
              <w:rPr>
                <w:sz w:val="28"/>
                <w:szCs w:val="28"/>
              </w:rPr>
            </w:pPr>
            <w:r w:rsidRPr="00DC5324">
              <w:rPr>
                <w:sz w:val="28"/>
                <w:szCs w:val="28"/>
              </w:rPr>
              <w:t>Информирование</w:t>
            </w:r>
          </w:p>
        </w:tc>
      </w:tr>
      <w:tr w:rsidR="00373734" w:rsidRPr="00DC5324" w14:paraId="60926F38"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204BC596" w14:textId="77777777" w:rsidR="00373734" w:rsidRPr="00DC5324" w:rsidRDefault="00373734" w:rsidP="00943953">
            <w:pPr>
              <w:ind w:firstLine="22"/>
              <w:rPr>
                <w:sz w:val="28"/>
                <w:szCs w:val="28"/>
              </w:rPr>
            </w:pPr>
            <w:r w:rsidRPr="00DC5324">
              <w:rPr>
                <w:sz w:val="28"/>
                <w:szCs w:val="28"/>
              </w:rPr>
              <w:t>1.</w:t>
            </w:r>
          </w:p>
        </w:tc>
        <w:tc>
          <w:tcPr>
            <w:tcW w:w="3402" w:type="dxa"/>
            <w:tcBorders>
              <w:top w:val="single" w:sz="4" w:space="0" w:color="auto"/>
              <w:left w:val="single" w:sz="4" w:space="0" w:color="auto"/>
              <w:bottom w:val="single" w:sz="4" w:space="0" w:color="auto"/>
              <w:right w:val="single" w:sz="4" w:space="0" w:color="auto"/>
            </w:tcBorders>
            <w:hideMark/>
          </w:tcPr>
          <w:p w14:paraId="15E7BC46" w14:textId="77777777" w:rsidR="00373734" w:rsidRPr="00DC5324" w:rsidRDefault="00373734" w:rsidP="00943953">
            <w:pPr>
              <w:jc w:val="both"/>
              <w:rPr>
                <w:sz w:val="28"/>
                <w:szCs w:val="28"/>
              </w:rPr>
            </w:pPr>
            <w:r w:rsidRPr="00DC5324">
              <w:rPr>
                <w:sz w:val="28"/>
                <w:szCs w:val="28"/>
              </w:rPr>
              <w:t>Размещение текстов нормативных правовых актов, регулирующих осуществление муниципального контроля</w:t>
            </w:r>
          </w:p>
        </w:tc>
        <w:tc>
          <w:tcPr>
            <w:tcW w:w="2267" w:type="dxa"/>
            <w:tcBorders>
              <w:top w:val="single" w:sz="4" w:space="0" w:color="auto"/>
              <w:left w:val="single" w:sz="4" w:space="0" w:color="auto"/>
              <w:bottom w:val="single" w:sz="4" w:space="0" w:color="auto"/>
              <w:right w:val="single" w:sz="4" w:space="0" w:color="auto"/>
            </w:tcBorders>
            <w:hideMark/>
          </w:tcPr>
          <w:p w14:paraId="762E866B" w14:textId="77777777" w:rsidR="00373734" w:rsidRPr="00DC5324" w:rsidRDefault="00373734" w:rsidP="00943953">
            <w:pPr>
              <w:jc w:val="both"/>
              <w:rPr>
                <w:sz w:val="28"/>
                <w:szCs w:val="28"/>
              </w:rPr>
            </w:pPr>
            <w:r w:rsidRPr="00DC5324">
              <w:rPr>
                <w:sz w:val="28"/>
                <w:szCs w:val="28"/>
                <w:lang w:val="en-US"/>
              </w:rPr>
              <w:t>I</w:t>
            </w:r>
            <w:r w:rsidRPr="00DC5324">
              <w:rPr>
                <w:sz w:val="28"/>
                <w:szCs w:val="28"/>
              </w:rPr>
              <w:t xml:space="preserve"> квартал 2026 года</w:t>
            </w:r>
          </w:p>
        </w:tc>
        <w:tc>
          <w:tcPr>
            <w:tcW w:w="3117" w:type="dxa"/>
            <w:tcBorders>
              <w:top w:val="single" w:sz="4" w:space="0" w:color="auto"/>
              <w:left w:val="single" w:sz="4" w:space="0" w:color="auto"/>
              <w:bottom w:val="single" w:sz="4" w:space="0" w:color="auto"/>
              <w:right w:val="single" w:sz="4" w:space="0" w:color="auto"/>
            </w:tcBorders>
            <w:hideMark/>
          </w:tcPr>
          <w:p w14:paraId="71E7B187"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0C19E7F3"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6CC195D3" w14:textId="77777777" w:rsidR="00373734" w:rsidRPr="00DC5324" w:rsidRDefault="00373734" w:rsidP="00943953">
            <w:pPr>
              <w:ind w:firstLine="22"/>
              <w:rPr>
                <w:sz w:val="28"/>
                <w:szCs w:val="28"/>
              </w:rPr>
            </w:pPr>
            <w:r w:rsidRPr="00DC5324">
              <w:rPr>
                <w:sz w:val="28"/>
                <w:szCs w:val="28"/>
              </w:rPr>
              <w:t>2.</w:t>
            </w:r>
          </w:p>
        </w:tc>
        <w:tc>
          <w:tcPr>
            <w:tcW w:w="3402" w:type="dxa"/>
            <w:tcBorders>
              <w:top w:val="single" w:sz="4" w:space="0" w:color="auto"/>
              <w:left w:val="single" w:sz="4" w:space="0" w:color="auto"/>
              <w:bottom w:val="single" w:sz="4" w:space="0" w:color="auto"/>
              <w:right w:val="single" w:sz="4" w:space="0" w:color="auto"/>
            </w:tcBorders>
            <w:hideMark/>
          </w:tcPr>
          <w:p w14:paraId="599DC1BA" w14:textId="77777777" w:rsidR="00373734" w:rsidRPr="00DC5324" w:rsidRDefault="00373734" w:rsidP="00943953">
            <w:pPr>
              <w:jc w:val="both"/>
              <w:rPr>
                <w:sz w:val="28"/>
                <w:szCs w:val="28"/>
              </w:rPr>
            </w:pPr>
            <w:r w:rsidRPr="00DC5324">
              <w:rPr>
                <w:sz w:val="28"/>
                <w:szCs w:val="28"/>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267" w:type="dxa"/>
            <w:tcBorders>
              <w:top w:val="single" w:sz="4" w:space="0" w:color="auto"/>
              <w:left w:val="single" w:sz="4" w:space="0" w:color="auto"/>
              <w:bottom w:val="single" w:sz="4" w:space="0" w:color="auto"/>
              <w:right w:val="single" w:sz="4" w:space="0" w:color="auto"/>
            </w:tcBorders>
            <w:hideMark/>
          </w:tcPr>
          <w:p w14:paraId="141DE300" w14:textId="77777777" w:rsidR="00373734" w:rsidRPr="00DC5324" w:rsidRDefault="00373734" w:rsidP="00943953">
            <w:pPr>
              <w:jc w:val="both"/>
              <w:rPr>
                <w:sz w:val="28"/>
                <w:szCs w:val="28"/>
              </w:rPr>
            </w:pPr>
            <w:r w:rsidRPr="00DC5324">
              <w:rPr>
                <w:sz w:val="28"/>
                <w:szCs w:val="28"/>
              </w:rPr>
              <w:t>в течение месяца после официального опубликования</w:t>
            </w:r>
          </w:p>
        </w:tc>
        <w:tc>
          <w:tcPr>
            <w:tcW w:w="3117" w:type="dxa"/>
            <w:tcBorders>
              <w:top w:val="single" w:sz="4" w:space="0" w:color="auto"/>
              <w:left w:val="single" w:sz="4" w:space="0" w:color="auto"/>
              <w:bottom w:val="single" w:sz="4" w:space="0" w:color="auto"/>
              <w:right w:val="single" w:sz="4" w:space="0" w:color="auto"/>
            </w:tcBorders>
            <w:hideMark/>
          </w:tcPr>
          <w:p w14:paraId="599A3617"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7D56A619"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58E415B7" w14:textId="77777777" w:rsidR="00373734" w:rsidRPr="00DC5324" w:rsidRDefault="00373734" w:rsidP="00943953">
            <w:pPr>
              <w:ind w:firstLine="22"/>
              <w:rPr>
                <w:sz w:val="28"/>
                <w:szCs w:val="28"/>
              </w:rPr>
            </w:pPr>
            <w:r w:rsidRPr="00DC5324">
              <w:rPr>
                <w:sz w:val="28"/>
                <w:szCs w:val="28"/>
              </w:rPr>
              <w:t>3.</w:t>
            </w:r>
          </w:p>
        </w:tc>
        <w:tc>
          <w:tcPr>
            <w:tcW w:w="3402" w:type="dxa"/>
            <w:tcBorders>
              <w:top w:val="single" w:sz="4" w:space="0" w:color="auto"/>
              <w:left w:val="single" w:sz="4" w:space="0" w:color="auto"/>
              <w:bottom w:val="single" w:sz="4" w:space="0" w:color="auto"/>
              <w:right w:val="single" w:sz="4" w:space="0" w:color="auto"/>
            </w:tcBorders>
            <w:hideMark/>
          </w:tcPr>
          <w:p w14:paraId="4121EF69" w14:textId="77777777" w:rsidR="00373734" w:rsidRPr="00DC5324" w:rsidRDefault="00373734" w:rsidP="00943953">
            <w:pPr>
              <w:jc w:val="both"/>
              <w:rPr>
                <w:sz w:val="28"/>
                <w:szCs w:val="28"/>
              </w:rPr>
            </w:pPr>
            <w:r w:rsidRPr="00DC5324">
              <w:rPr>
                <w:sz w:val="28"/>
                <w:szCs w:val="28"/>
              </w:rPr>
              <w:t xml:space="preserve">Размещение перечня нормативных правовых актов с указанием </w:t>
            </w:r>
            <w:r w:rsidRPr="00DC5324">
              <w:rPr>
                <w:sz w:val="28"/>
                <w:szCs w:val="28"/>
              </w:rPr>
              <w:lastRenderedPageBreak/>
              <w:t>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267" w:type="dxa"/>
            <w:tcBorders>
              <w:top w:val="single" w:sz="4" w:space="0" w:color="auto"/>
              <w:left w:val="single" w:sz="4" w:space="0" w:color="auto"/>
              <w:bottom w:val="single" w:sz="4" w:space="0" w:color="auto"/>
              <w:right w:val="single" w:sz="4" w:space="0" w:color="auto"/>
            </w:tcBorders>
            <w:hideMark/>
          </w:tcPr>
          <w:p w14:paraId="4DEA787E" w14:textId="77777777" w:rsidR="00373734" w:rsidRPr="00DC5324" w:rsidRDefault="00373734" w:rsidP="00943953">
            <w:pPr>
              <w:jc w:val="both"/>
              <w:rPr>
                <w:sz w:val="28"/>
                <w:szCs w:val="28"/>
              </w:rPr>
            </w:pPr>
            <w:r w:rsidRPr="00DC5324">
              <w:rPr>
                <w:sz w:val="28"/>
                <w:szCs w:val="28"/>
              </w:rPr>
              <w:lastRenderedPageBreak/>
              <w:t xml:space="preserve">I квартал 2026 года; в течение месяца со дня </w:t>
            </w:r>
            <w:r w:rsidRPr="00DC5324">
              <w:rPr>
                <w:sz w:val="28"/>
                <w:szCs w:val="28"/>
              </w:rPr>
              <w:lastRenderedPageBreak/>
              <w:t xml:space="preserve">внесения изменений, вступивших в силу, поддерживать в актуальном состоянии </w:t>
            </w:r>
          </w:p>
        </w:tc>
        <w:tc>
          <w:tcPr>
            <w:tcW w:w="3117" w:type="dxa"/>
            <w:tcBorders>
              <w:top w:val="single" w:sz="4" w:space="0" w:color="auto"/>
              <w:left w:val="single" w:sz="4" w:space="0" w:color="auto"/>
              <w:bottom w:val="single" w:sz="4" w:space="0" w:color="auto"/>
              <w:right w:val="single" w:sz="4" w:space="0" w:color="auto"/>
            </w:tcBorders>
            <w:hideMark/>
          </w:tcPr>
          <w:p w14:paraId="371D6273" w14:textId="77777777" w:rsidR="00373734" w:rsidRPr="00DC5324" w:rsidRDefault="00373734" w:rsidP="00943953">
            <w:pPr>
              <w:jc w:val="both"/>
              <w:rPr>
                <w:sz w:val="28"/>
                <w:szCs w:val="28"/>
              </w:rPr>
            </w:pPr>
            <w:r w:rsidRPr="00DC5324">
              <w:rPr>
                <w:sz w:val="28"/>
                <w:szCs w:val="28"/>
              </w:rPr>
              <w:lastRenderedPageBreak/>
              <w:t>Контрольный орган</w:t>
            </w:r>
          </w:p>
        </w:tc>
      </w:tr>
      <w:tr w:rsidR="00373734" w:rsidRPr="00DC5324" w14:paraId="25B19889"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002F0280" w14:textId="77777777" w:rsidR="00373734" w:rsidRPr="00DC5324" w:rsidRDefault="00373734" w:rsidP="00943953">
            <w:pPr>
              <w:ind w:firstLine="22"/>
              <w:rPr>
                <w:sz w:val="28"/>
                <w:szCs w:val="28"/>
              </w:rPr>
            </w:pPr>
            <w:r w:rsidRPr="00DC5324">
              <w:rPr>
                <w:sz w:val="28"/>
                <w:szCs w:val="28"/>
              </w:rPr>
              <w:t>4.</w:t>
            </w:r>
          </w:p>
        </w:tc>
        <w:tc>
          <w:tcPr>
            <w:tcW w:w="3402" w:type="dxa"/>
            <w:tcBorders>
              <w:top w:val="single" w:sz="4" w:space="0" w:color="auto"/>
              <w:left w:val="single" w:sz="4" w:space="0" w:color="auto"/>
              <w:bottom w:val="single" w:sz="4" w:space="0" w:color="auto"/>
              <w:right w:val="single" w:sz="4" w:space="0" w:color="auto"/>
            </w:tcBorders>
          </w:tcPr>
          <w:p w14:paraId="267F8DE4" w14:textId="77777777" w:rsidR="00373734" w:rsidRPr="00DC5324" w:rsidRDefault="00373734" w:rsidP="00943953">
            <w:pPr>
              <w:jc w:val="both"/>
              <w:rPr>
                <w:sz w:val="28"/>
                <w:szCs w:val="28"/>
              </w:rPr>
            </w:pPr>
            <w:r w:rsidRPr="00DC5324">
              <w:rPr>
                <w:sz w:val="28"/>
                <w:szCs w:val="28"/>
              </w:rPr>
              <w:t>Размещение перечня индикаторов риска нарушения обязательных требований, порядок отнесения объектов контроля к категориям риска</w:t>
            </w:r>
          </w:p>
        </w:tc>
        <w:tc>
          <w:tcPr>
            <w:tcW w:w="2267" w:type="dxa"/>
            <w:tcBorders>
              <w:top w:val="single" w:sz="4" w:space="0" w:color="auto"/>
              <w:left w:val="single" w:sz="4" w:space="0" w:color="auto"/>
              <w:bottom w:val="single" w:sz="4" w:space="0" w:color="auto"/>
              <w:right w:val="single" w:sz="4" w:space="0" w:color="auto"/>
            </w:tcBorders>
            <w:hideMark/>
          </w:tcPr>
          <w:p w14:paraId="06732FD0" w14:textId="77777777" w:rsidR="00373734" w:rsidRPr="00DC5324" w:rsidRDefault="00373734" w:rsidP="00943953">
            <w:pPr>
              <w:jc w:val="both"/>
              <w:rPr>
                <w:sz w:val="28"/>
                <w:szCs w:val="28"/>
              </w:rPr>
            </w:pPr>
            <w:r w:rsidRPr="00DC5324">
              <w:rPr>
                <w:sz w:val="28"/>
                <w:szCs w:val="28"/>
              </w:rPr>
              <w:t>не позднее 3 рабочих дней после утверждения</w:t>
            </w:r>
          </w:p>
        </w:tc>
        <w:tc>
          <w:tcPr>
            <w:tcW w:w="3117" w:type="dxa"/>
            <w:tcBorders>
              <w:top w:val="single" w:sz="4" w:space="0" w:color="auto"/>
              <w:left w:val="single" w:sz="4" w:space="0" w:color="auto"/>
              <w:bottom w:val="single" w:sz="4" w:space="0" w:color="auto"/>
              <w:right w:val="single" w:sz="4" w:space="0" w:color="auto"/>
            </w:tcBorders>
            <w:hideMark/>
          </w:tcPr>
          <w:p w14:paraId="0BFDE11C"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3B282851"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29357D70" w14:textId="77777777" w:rsidR="00373734" w:rsidRPr="00DC5324" w:rsidRDefault="00373734" w:rsidP="00943953">
            <w:pPr>
              <w:ind w:firstLine="22"/>
              <w:jc w:val="both"/>
              <w:rPr>
                <w:sz w:val="28"/>
                <w:szCs w:val="28"/>
              </w:rPr>
            </w:pPr>
            <w:r w:rsidRPr="00DC5324">
              <w:rPr>
                <w:sz w:val="28"/>
                <w:szCs w:val="28"/>
              </w:rPr>
              <w:t>5.</w:t>
            </w:r>
          </w:p>
        </w:tc>
        <w:tc>
          <w:tcPr>
            <w:tcW w:w="3402" w:type="dxa"/>
            <w:tcBorders>
              <w:top w:val="single" w:sz="4" w:space="0" w:color="auto"/>
              <w:left w:val="single" w:sz="4" w:space="0" w:color="auto"/>
              <w:bottom w:val="single" w:sz="4" w:space="0" w:color="auto"/>
              <w:right w:val="single" w:sz="4" w:space="0" w:color="auto"/>
            </w:tcBorders>
            <w:hideMark/>
          </w:tcPr>
          <w:p w14:paraId="0419F7F9" w14:textId="77777777" w:rsidR="00373734" w:rsidRPr="00DC5324" w:rsidRDefault="00373734" w:rsidP="00943953">
            <w:pPr>
              <w:jc w:val="both"/>
              <w:rPr>
                <w:sz w:val="28"/>
                <w:szCs w:val="28"/>
              </w:rPr>
            </w:pPr>
            <w:r w:rsidRPr="00DC5324">
              <w:rPr>
                <w:sz w:val="28"/>
                <w:szCs w:val="28"/>
              </w:rPr>
              <w:t>Размещение руководства по соблюдению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14:paraId="734ACD77"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17B94F69"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005EA319"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0E9F759C" w14:textId="77777777" w:rsidR="00373734" w:rsidRPr="00DC5324" w:rsidRDefault="00373734" w:rsidP="00943953">
            <w:pPr>
              <w:ind w:firstLine="22"/>
              <w:jc w:val="both"/>
              <w:rPr>
                <w:sz w:val="28"/>
                <w:szCs w:val="28"/>
              </w:rPr>
            </w:pPr>
            <w:r w:rsidRPr="00DC5324">
              <w:rPr>
                <w:sz w:val="28"/>
                <w:szCs w:val="28"/>
              </w:rPr>
              <w:t>6.</w:t>
            </w:r>
          </w:p>
        </w:tc>
        <w:tc>
          <w:tcPr>
            <w:tcW w:w="3402" w:type="dxa"/>
            <w:tcBorders>
              <w:top w:val="single" w:sz="4" w:space="0" w:color="auto"/>
              <w:left w:val="single" w:sz="4" w:space="0" w:color="auto"/>
              <w:bottom w:val="single" w:sz="4" w:space="0" w:color="auto"/>
              <w:right w:val="single" w:sz="4" w:space="0" w:color="auto"/>
            </w:tcBorders>
            <w:hideMark/>
          </w:tcPr>
          <w:p w14:paraId="166F8E68" w14:textId="77777777" w:rsidR="00373734" w:rsidRPr="00DC5324" w:rsidRDefault="00373734" w:rsidP="00943953">
            <w:pPr>
              <w:jc w:val="both"/>
              <w:rPr>
                <w:sz w:val="28"/>
                <w:szCs w:val="28"/>
              </w:rPr>
            </w:pPr>
            <w:r w:rsidRPr="00DC5324">
              <w:rPr>
                <w:sz w:val="28"/>
                <w:szCs w:val="28"/>
              </w:rPr>
              <w:t>Размещение исчерпывающего перечня сведений, которые могут запрашиваться контрольным органом у контролируемого лица</w:t>
            </w:r>
          </w:p>
        </w:tc>
        <w:tc>
          <w:tcPr>
            <w:tcW w:w="2267" w:type="dxa"/>
            <w:tcBorders>
              <w:top w:val="single" w:sz="4" w:space="0" w:color="auto"/>
              <w:left w:val="single" w:sz="4" w:space="0" w:color="auto"/>
              <w:bottom w:val="single" w:sz="4" w:space="0" w:color="auto"/>
              <w:right w:val="single" w:sz="4" w:space="0" w:color="auto"/>
            </w:tcBorders>
            <w:hideMark/>
          </w:tcPr>
          <w:p w14:paraId="50B6F01D"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15267B8E"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486C4286"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49A3A583" w14:textId="77777777" w:rsidR="00373734" w:rsidRPr="00DC5324" w:rsidRDefault="00373734" w:rsidP="00943953">
            <w:pPr>
              <w:jc w:val="both"/>
              <w:rPr>
                <w:sz w:val="28"/>
                <w:szCs w:val="28"/>
              </w:rPr>
            </w:pPr>
            <w:r w:rsidRPr="00DC5324">
              <w:rPr>
                <w:sz w:val="28"/>
                <w:szCs w:val="28"/>
              </w:rPr>
              <w:t>7.</w:t>
            </w:r>
          </w:p>
        </w:tc>
        <w:tc>
          <w:tcPr>
            <w:tcW w:w="3402" w:type="dxa"/>
            <w:tcBorders>
              <w:top w:val="single" w:sz="4" w:space="0" w:color="auto"/>
              <w:left w:val="single" w:sz="4" w:space="0" w:color="auto"/>
              <w:bottom w:val="single" w:sz="4" w:space="0" w:color="auto"/>
              <w:right w:val="single" w:sz="4" w:space="0" w:color="auto"/>
            </w:tcBorders>
            <w:hideMark/>
          </w:tcPr>
          <w:p w14:paraId="26116B9C" w14:textId="77777777" w:rsidR="00373734" w:rsidRPr="00DC5324" w:rsidRDefault="00373734" w:rsidP="00943953">
            <w:pPr>
              <w:jc w:val="both"/>
              <w:rPr>
                <w:sz w:val="28"/>
                <w:szCs w:val="28"/>
              </w:rPr>
            </w:pPr>
            <w:r w:rsidRPr="00DC5324">
              <w:rPr>
                <w:sz w:val="28"/>
                <w:szCs w:val="28"/>
              </w:rPr>
              <w:t>Размещение сведений о способах получения консультаций по вопросам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14:paraId="0559F972"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67C33F9C"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44C500F4"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7C40FC5F" w14:textId="77777777" w:rsidR="00373734" w:rsidRPr="00DC5324" w:rsidRDefault="00373734" w:rsidP="00943953">
            <w:pPr>
              <w:jc w:val="both"/>
              <w:rPr>
                <w:sz w:val="28"/>
                <w:szCs w:val="28"/>
              </w:rPr>
            </w:pPr>
            <w:r w:rsidRPr="00DC5324">
              <w:rPr>
                <w:sz w:val="28"/>
                <w:szCs w:val="28"/>
              </w:rPr>
              <w:t>8.</w:t>
            </w:r>
          </w:p>
        </w:tc>
        <w:tc>
          <w:tcPr>
            <w:tcW w:w="3402" w:type="dxa"/>
            <w:tcBorders>
              <w:top w:val="single" w:sz="4" w:space="0" w:color="auto"/>
              <w:left w:val="single" w:sz="4" w:space="0" w:color="auto"/>
              <w:bottom w:val="single" w:sz="4" w:space="0" w:color="auto"/>
              <w:right w:val="single" w:sz="4" w:space="0" w:color="auto"/>
            </w:tcBorders>
            <w:hideMark/>
          </w:tcPr>
          <w:p w14:paraId="641EC5B7" w14:textId="77777777" w:rsidR="00373734" w:rsidRPr="00DC5324" w:rsidRDefault="00373734" w:rsidP="00943953">
            <w:pPr>
              <w:jc w:val="both"/>
              <w:rPr>
                <w:sz w:val="28"/>
                <w:szCs w:val="28"/>
              </w:rPr>
            </w:pPr>
            <w:r w:rsidRPr="00DC5324">
              <w:rPr>
                <w:sz w:val="28"/>
                <w:szCs w:val="28"/>
              </w:rPr>
              <w:t>Подготовка и размещение доклада о муниципальном контроле</w:t>
            </w:r>
          </w:p>
        </w:tc>
        <w:tc>
          <w:tcPr>
            <w:tcW w:w="2267" w:type="dxa"/>
            <w:tcBorders>
              <w:top w:val="single" w:sz="4" w:space="0" w:color="auto"/>
              <w:left w:val="single" w:sz="4" w:space="0" w:color="auto"/>
              <w:bottom w:val="single" w:sz="4" w:space="0" w:color="auto"/>
              <w:right w:val="single" w:sz="4" w:space="0" w:color="auto"/>
            </w:tcBorders>
            <w:hideMark/>
          </w:tcPr>
          <w:p w14:paraId="0B93EB67" w14:textId="77777777" w:rsidR="00373734" w:rsidRPr="00DC5324" w:rsidRDefault="00373734" w:rsidP="00943953">
            <w:pPr>
              <w:jc w:val="both"/>
              <w:rPr>
                <w:sz w:val="28"/>
                <w:szCs w:val="28"/>
              </w:rPr>
            </w:pPr>
            <w:r w:rsidRPr="00DC5324">
              <w:rPr>
                <w:sz w:val="28"/>
                <w:szCs w:val="28"/>
              </w:rPr>
              <w:t>не позднее 15 марта 2026 года</w:t>
            </w:r>
          </w:p>
        </w:tc>
        <w:tc>
          <w:tcPr>
            <w:tcW w:w="3117" w:type="dxa"/>
            <w:tcBorders>
              <w:top w:val="single" w:sz="4" w:space="0" w:color="auto"/>
              <w:left w:val="single" w:sz="4" w:space="0" w:color="auto"/>
              <w:bottom w:val="single" w:sz="4" w:space="0" w:color="auto"/>
              <w:right w:val="single" w:sz="4" w:space="0" w:color="auto"/>
            </w:tcBorders>
            <w:hideMark/>
          </w:tcPr>
          <w:p w14:paraId="44BA93CD"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3E74F0D0"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54C2768B" w14:textId="77777777" w:rsidR="00373734" w:rsidRPr="00DC5324" w:rsidRDefault="00373734" w:rsidP="00943953">
            <w:pPr>
              <w:jc w:val="both"/>
              <w:rPr>
                <w:sz w:val="28"/>
                <w:szCs w:val="28"/>
              </w:rPr>
            </w:pPr>
            <w:r w:rsidRPr="00DC5324">
              <w:rPr>
                <w:sz w:val="28"/>
                <w:szCs w:val="28"/>
              </w:rPr>
              <w:t>9.</w:t>
            </w:r>
          </w:p>
        </w:tc>
        <w:tc>
          <w:tcPr>
            <w:tcW w:w="3402" w:type="dxa"/>
            <w:tcBorders>
              <w:top w:val="single" w:sz="4" w:space="0" w:color="auto"/>
              <w:left w:val="single" w:sz="4" w:space="0" w:color="auto"/>
              <w:bottom w:val="single" w:sz="4" w:space="0" w:color="auto"/>
              <w:right w:val="single" w:sz="4" w:space="0" w:color="auto"/>
            </w:tcBorders>
            <w:hideMark/>
          </w:tcPr>
          <w:p w14:paraId="434A8D89" w14:textId="77777777" w:rsidR="00373734" w:rsidRPr="00DC5324" w:rsidRDefault="00373734" w:rsidP="00943953">
            <w:pPr>
              <w:jc w:val="both"/>
              <w:rPr>
                <w:sz w:val="28"/>
                <w:szCs w:val="28"/>
              </w:rPr>
            </w:pPr>
            <w:r w:rsidRPr="00DC5324">
              <w:rPr>
                <w:sz w:val="28"/>
                <w:szCs w:val="28"/>
              </w:rPr>
              <w:t xml:space="preserve">Размещение Программы профилактики </w:t>
            </w:r>
          </w:p>
          <w:p w14:paraId="1E248ED9" w14:textId="77777777" w:rsidR="00373734" w:rsidRPr="00DC5324" w:rsidRDefault="00373734" w:rsidP="00943953">
            <w:pPr>
              <w:jc w:val="both"/>
              <w:rPr>
                <w:sz w:val="28"/>
                <w:szCs w:val="28"/>
              </w:rPr>
            </w:pPr>
            <w:r w:rsidRPr="00DC5324">
              <w:rPr>
                <w:sz w:val="28"/>
                <w:szCs w:val="28"/>
              </w:rPr>
              <w:lastRenderedPageBreak/>
              <w:t>на 2027 г.</w:t>
            </w:r>
          </w:p>
        </w:tc>
        <w:tc>
          <w:tcPr>
            <w:tcW w:w="2267" w:type="dxa"/>
            <w:tcBorders>
              <w:top w:val="single" w:sz="4" w:space="0" w:color="auto"/>
              <w:left w:val="single" w:sz="4" w:space="0" w:color="auto"/>
              <w:bottom w:val="single" w:sz="4" w:space="0" w:color="auto"/>
              <w:right w:val="single" w:sz="4" w:space="0" w:color="auto"/>
            </w:tcBorders>
            <w:hideMark/>
          </w:tcPr>
          <w:p w14:paraId="7B88D8A5" w14:textId="77777777" w:rsidR="00373734" w:rsidRPr="00DC5324" w:rsidRDefault="00373734" w:rsidP="00943953">
            <w:pPr>
              <w:jc w:val="both"/>
              <w:rPr>
                <w:sz w:val="28"/>
                <w:szCs w:val="28"/>
              </w:rPr>
            </w:pPr>
            <w:r w:rsidRPr="00DC5324">
              <w:rPr>
                <w:sz w:val="28"/>
                <w:szCs w:val="28"/>
              </w:rPr>
              <w:lastRenderedPageBreak/>
              <w:t xml:space="preserve">в течение 5 дней со дня </w:t>
            </w:r>
            <w:r w:rsidRPr="00DC5324">
              <w:rPr>
                <w:sz w:val="28"/>
                <w:szCs w:val="28"/>
              </w:rPr>
              <w:lastRenderedPageBreak/>
              <w:t>утверждения программы профилактики</w:t>
            </w:r>
          </w:p>
        </w:tc>
        <w:tc>
          <w:tcPr>
            <w:tcW w:w="3117" w:type="dxa"/>
            <w:tcBorders>
              <w:top w:val="single" w:sz="4" w:space="0" w:color="auto"/>
              <w:left w:val="single" w:sz="4" w:space="0" w:color="auto"/>
              <w:bottom w:val="single" w:sz="4" w:space="0" w:color="auto"/>
              <w:right w:val="single" w:sz="4" w:space="0" w:color="auto"/>
            </w:tcBorders>
            <w:hideMark/>
          </w:tcPr>
          <w:p w14:paraId="4BEC2C86" w14:textId="77777777" w:rsidR="00373734" w:rsidRPr="00DC5324" w:rsidRDefault="00373734" w:rsidP="00943953">
            <w:pPr>
              <w:jc w:val="both"/>
              <w:rPr>
                <w:sz w:val="28"/>
                <w:szCs w:val="28"/>
              </w:rPr>
            </w:pPr>
            <w:r w:rsidRPr="00DC5324">
              <w:rPr>
                <w:sz w:val="28"/>
                <w:szCs w:val="28"/>
              </w:rPr>
              <w:lastRenderedPageBreak/>
              <w:t>Контрольный орган</w:t>
            </w:r>
          </w:p>
        </w:tc>
      </w:tr>
      <w:tr w:rsidR="00373734" w:rsidRPr="00DC5324" w14:paraId="41FDAB27"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27473720" w14:textId="77777777" w:rsidR="00373734" w:rsidRPr="00DC5324" w:rsidRDefault="00373734" w:rsidP="00943953">
            <w:pPr>
              <w:jc w:val="both"/>
              <w:rPr>
                <w:sz w:val="28"/>
                <w:szCs w:val="28"/>
              </w:rPr>
            </w:pPr>
            <w:r w:rsidRPr="00DC5324">
              <w:rPr>
                <w:sz w:val="28"/>
                <w:szCs w:val="28"/>
              </w:rPr>
              <w:t>10.</w:t>
            </w:r>
          </w:p>
        </w:tc>
        <w:tc>
          <w:tcPr>
            <w:tcW w:w="3402" w:type="dxa"/>
            <w:tcBorders>
              <w:top w:val="single" w:sz="4" w:space="0" w:color="auto"/>
              <w:left w:val="single" w:sz="4" w:space="0" w:color="auto"/>
              <w:bottom w:val="single" w:sz="4" w:space="0" w:color="auto"/>
              <w:right w:val="single" w:sz="4" w:space="0" w:color="auto"/>
            </w:tcBorders>
            <w:hideMark/>
          </w:tcPr>
          <w:p w14:paraId="721A9F1D" w14:textId="77777777" w:rsidR="00373734" w:rsidRPr="00DC5324" w:rsidRDefault="00373734" w:rsidP="00943953">
            <w:pPr>
              <w:jc w:val="both"/>
              <w:rPr>
                <w:sz w:val="28"/>
                <w:szCs w:val="28"/>
              </w:rPr>
            </w:pPr>
            <w:r w:rsidRPr="00DC5324">
              <w:rPr>
                <w:sz w:val="28"/>
                <w:szCs w:val="28"/>
              </w:rPr>
              <w:t>Информирование контролируемых лиц и иных заинтересованных лиц по вопросам соблюдения обязательных требований законодательства посредством:</w:t>
            </w:r>
          </w:p>
          <w:p w14:paraId="0257093C" w14:textId="77777777" w:rsidR="00373734" w:rsidRPr="00DC5324" w:rsidRDefault="00373734" w:rsidP="00373734">
            <w:pPr>
              <w:pStyle w:val="af1"/>
              <w:numPr>
                <w:ilvl w:val="0"/>
                <w:numId w:val="19"/>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публикаций в средствах массовой информации (газеты, журналы);</w:t>
            </w:r>
          </w:p>
          <w:p w14:paraId="6009F346" w14:textId="77777777" w:rsidR="00373734" w:rsidRPr="00DC5324" w:rsidRDefault="00373734" w:rsidP="00373734">
            <w:pPr>
              <w:pStyle w:val="af1"/>
              <w:numPr>
                <w:ilvl w:val="0"/>
                <w:numId w:val="19"/>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публикаций на официальном сайте Администрации Комсомольского муниципального района Ивановской области.</w:t>
            </w:r>
          </w:p>
        </w:tc>
        <w:tc>
          <w:tcPr>
            <w:tcW w:w="2267" w:type="dxa"/>
            <w:tcBorders>
              <w:top w:val="single" w:sz="4" w:space="0" w:color="auto"/>
              <w:left w:val="single" w:sz="4" w:space="0" w:color="auto"/>
              <w:bottom w:val="single" w:sz="4" w:space="0" w:color="auto"/>
              <w:right w:val="single" w:sz="4" w:space="0" w:color="auto"/>
            </w:tcBorders>
            <w:hideMark/>
          </w:tcPr>
          <w:p w14:paraId="78C6B246" w14:textId="77777777" w:rsidR="00373734" w:rsidRPr="00DC5324" w:rsidRDefault="00373734" w:rsidP="00943953">
            <w:pPr>
              <w:jc w:val="both"/>
              <w:rPr>
                <w:sz w:val="28"/>
                <w:szCs w:val="28"/>
              </w:rPr>
            </w:pPr>
            <w:r w:rsidRPr="00DC5324">
              <w:rPr>
                <w:sz w:val="28"/>
                <w:szCs w:val="28"/>
              </w:rPr>
              <w:t>В течении 2026 года</w:t>
            </w:r>
          </w:p>
        </w:tc>
        <w:tc>
          <w:tcPr>
            <w:tcW w:w="3117" w:type="dxa"/>
            <w:tcBorders>
              <w:top w:val="single" w:sz="4" w:space="0" w:color="auto"/>
              <w:left w:val="single" w:sz="4" w:space="0" w:color="auto"/>
              <w:bottom w:val="single" w:sz="4" w:space="0" w:color="auto"/>
              <w:right w:val="single" w:sz="4" w:space="0" w:color="auto"/>
            </w:tcBorders>
            <w:hideMark/>
          </w:tcPr>
          <w:p w14:paraId="79B22335"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0B842B65"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3B9BDD98" w14:textId="77777777" w:rsidR="00373734" w:rsidRPr="00DC5324" w:rsidRDefault="00373734" w:rsidP="00943953">
            <w:pPr>
              <w:jc w:val="both"/>
              <w:rPr>
                <w:sz w:val="28"/>
                <w:szCs w:val="28"/>
              </w:rPr>
            </w:pPr>
            <w:r w:rsidRPr="00DC5324">
              <w:rPr>
                <w:sz w:val="28"/>
                <w:szCs w:val="28"/>
              </w:rPr>
              <w:t>11.</w:t>
            </w:r>
          </w:p>
        </w:tc>
        <w:tc>
          <w:tcPr>
            <w:tcW w:w="3402" w:type="dxa"/>
            <w:tcBorders>
              <w:top w:val="single" w:sz="4" w:space="0" w:color="auto"/>
              <w:left w:val="single" w:sz="4" w:space="0" w:color="auto"/>
              <w:bottom w:val="single" w:sz="4" w:space="0" w:color="auto"/>
              <w:right w:val="single" w:sz="4" w:space="0" w:color="auto"/>
            </w:tcBorders>
            <w:hideMark/>
          </w:tcPr>
          <w:p w14:paraId="6590F5AB" w14:textId="77777777" w:rsidR="00373734" w:rsidRPr="00DC5324" w:rsidRDefault="00373734" w:rsidP="00943953">
            <w:pPr>
              <w:jc w:val="both"/>
              <w:rPr>
                <w:sz w:val="28"/>
                <w:szCs w:val="28"/>
              </w:rPr>
            </w:pPr>
            <w:r w:rsidRPr="00DC5324">
              <w:rPr>
                <w:sz w:val="28"/>
                <w:szCs w:val="28"/>
              </w:rPr>
              <w:t>Разработка и утверждение Программы (Плана) профилактики рисков причинения вреда (ущерба) охраняемым законом ценностям по муниципальному контролю на 2027 год</w:t>
            </w:r>
          </w:p>
        </w:tc>
        <w:tc>
          <w:tcPr>
            <w:tcW w:w="2267" w:type="dxa"/>
            <w:tcBorders>
              <w:top w:val="single" w:sz="4" w:space="0" w:color="auto"/>
              <w:left w:val="single" w:sz="4" w:space="0" w:color="auto"/>
              <w:bottom w:val="single" w:sz="4" w:space="0" w:color="auto"/>
              <w:right w:val="single" w:sz="4" w:space="0" w:color="auto"/>
            </w:tcBorders>
          </w:tcPr>
          <w:p w14:paraId="052D9F14" w14:textId="77777777" w:rsidR="00373734" w:rsidRPr="00DC5324" w:rsidRDefault="00373734" w:rsidP="00943953">
            <w:pPr>
              <w:jc w:val="both"/>
              <w:rPr>
                <w:sz w:val="28"/>
                <w:szCs w:val="28"/>
              </w:rPr>
            </w:pPr>
            <w:r w:rsidRPr="00DC5324">
              <w:rPr>
                <w:sz w:val="28"/>
                <w:szCs w:val="28"/>
              </w:rPr>
              <w:t xml:space="preserve">не позднее </w:t>
            </w:r>
          </w:p>
          <w:p w14:paraId="423C82B4" w14:textId="77777777" w:rsidR="00373734" w:rsidRPr="00DC5324" w:rsidRDefault="00373734" w:rsidP="00943953">
            <w:pPr>
              <w:jc w:val="both"/>
              <w:rPr>
                <w:sz w:val="28"/>
                <w:szCs w:val="28"/>
              </w:rPr>
            </w:pPr>
            <w:r w:rsidRPr="00DC5324">
              <w:rPr>
                <w:sz w:val="28"/>
                <w:szCs w:val="28"/>
              </w:rPr>
              <w:t>20 декабря 2026 г.</w:t>
            </w:r>
          </w:p>
          <w:p w14:paraId="266F1553" w14:textId="77777777" w:rsidR="00373734" w:rsidRPr="00DC5324" w:rsidRDefault="00373734" w:rsidP="00943953">
            <w:pPr>
              <w:jc w:val="both"/>
              <w:rPr>
                <w:sz w:val="28"/>
                <w:szCs w:val="28"/>
              </w:rPr>
            </w:pPr>
          </w:p>
        </w:tc>
        <w:tc>
          <w:tcPr>
            <w:tcW w:w="3117" w:type="dxa"/>
            <w:tcBorders>
              <w:top w:val="single" w:sz="4" w:space="0" w:color="auto"/>
              <w:left w:val="single" w:sz="4" w:space="0" w:color="auto"/>
              <w:bottom w:val="single" w:sz="4" w:space="0" w:color="auto"/>
              <w:right w:val="single" w:sz="4" w:space="0" w:color="auto"/>
            </w:tcBorders>
            <w:hideMark/>
          </w:tcPr>
          <w:p w14:paraId="0E91D424"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480BB4B8" w14:textId="77777777" w:rsidTr="00943953">
        <w:trPr>
          <w:trHeight w:val="58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14:paraId="68816BA6" w14:textId="77777777" w:rsidR="00373734" w:rsidRPr="00DC5324" w:rsidRDefault="00373734" w:rsidP="00943953">
            <w:pPr>
              <w:jc w:val="center"/>
              <w:rPr>
                <w:sz w:val="28"/>
                <w:szCs w:val="28"/>
              </w:rPr>
            </w:pPr>
            <w:r w:rsidRPr="00DC5324">
              <w:rPr>
                <w:sz w:val="28"/>
                <w:szCs w:val="28"/>
              </w:rPr>
              <w:t>Консультирование</w:t>
            </w:r>
          </w:p>
        </w:tc>
      </w:tr>
      <w:tr w:rsidR="00373734" w:rsidRPr="00DC5324" w14:paraId="709EF1B7"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0420C286" w14:textId="77777777" w:rsidR="00373734" w:rsidRPr="00DC5324" w:rsidRDefault="00373734" w:rsidP="00943953">
            <w:pPr>
              <w:jc w:val="both"/>
              <w:rPr>
                <w:sz w:val="28"/>
                <w:szCs w:val="28"/>
              </w:rPr>
            </w:pPr>
            <w:r w:rsidRPr="00DC5324">
              <w:rPr>
                <w:sz w:val="28"/>
                <w:szCs w:val="28"/>
              </w:rPr>
              <w:t>12.</w:t>
            </w:r>
          </w:p>
        </w:tc>
        <w:tc>
          <w:tcPr>
            <w:tcW w:w="3402" w:type="dxa"/>
            <w:tcBorders>
              <w:top w:val="single" w:sz="4" w:space="0" w:color="auto"/>
              <w:left w:val="single" w:sz="4" w:space="0" w:color="auto"/>
              <w:bottom w:val="single" w:sz="4" w:space="0" w:color="auto"/>
              <w:right w:val="single" w:sz="4" w:space="0" w:color="auto"/>
            </w:tcBorders>
            <w:hideMark/>
          </w:tcPr>
          <w:p w14:paraId="77D353B0" w14:textId="77777777" w:rsidR="00373734" w:rsidRPr="00DC5324" w:rsidRDefault="00373734" w:rsidP="00943953">
            <w:pPr>
              <w:jc w:val="both"/>
              <w:rPr>
                <w:sz w:val="28"/>
                <w:szCs w:val="28"/>
              </w:rPr>
            </w:pPr>
            <w:r w:rsidRPr="00DC5324">
              <w:rPr>
                <w:sz w:val="28"/>
                <w:szCs w:val="28"/>
              </w:rPr>
              <w:t xml:space="preserve">Консультирование контролируемых лиц проводится следующими способами: по телефону, посредством видео-конференц-связи, на личном приеме либо в ходе проведения профилактических мероприятий, </w:t>
            </w:r>
            <w:r w:rsidRPr="00DC5324">
              <w:rPr>
                <w:sz w:val="28"/>
                <w:szCs w:val="28"/>
              </w:rPr>
              <w:lastRenderedPageBreak/>
              <w:t>контрольных мероприятий и не должно превышать 15 минут. Перечень вопросов:</w:t>
            </w:r>
          </w:p>
          <w:p w14:paraId="013E6BF2" w14:textId="77777777" w:rsidR="00373734" w:rsidRPr="00DC5324" w:rsidRDefault="00373734" w:rsidP="00943953">
            <w:pPr>
              <w:jc w:val="both"/>
              <w:rPr>
                <w:sz w:val="28"/>
                <w:szCs w:val="28"/>
              </w:rPr>
            </w:pPr>
            <w:r w:rsidRPr="00DC5324">
              <w:rPr>
                <w:sz w:val="28"/>
                <w:szCs w:val="28"/>
              </w:rPr>
              <w:t>1) Организация и осуществление муниципального жилищного контроля;</w:t>
            </w:r>
          </w:p>
          <w:p w14:paraId="52BFD0B2" w14:textId="77777777" w:rsidR="00373734" w:rsidRPr="00DC5324" w:rsidRDefault="00373734" w:rsidP="00943953">
            <w:pPr>
              <w:jc w:val="both"/>
              <w:rPr>
                <w:sz w:val="28"/>
                <w:szCs w:val="28"/>
              </w:rPr>
            </w:pPr>
            <w:r w:rsidRPr="00DC5324">
              <w:rPr>
                <w:sz w:val="28"/>
                <w:szCs w:val="28"/>
              </w:rPr>
              <w:t>2) Порядок осуществления контрольных мероприятий, установленных Положением о муниципальном контроле;</w:t>
            </w:r>
          </w:p>
          <w:p w14:paraId="23B615D5" w14:textId="77777777" w:rsidR="00373734" w:rsidRPr="00DC5324" w:rsidRDefault="00373734" w:rsidP="00943953">
            <w:pPr>
              <w:jc w:val="both"/>
              <w:rPr>
                <w:sz w:val="28"/>
                <w:szCs w:val="28"/>
              </w:rPr>
            </w:pPr>
            <w:r w:rsidRPr="00DC5324">
              <w:rPr>
                <w:sz w:val="28"/>
                <w:szCs w:val="28"/>
              </w:rPr>
              <w:t>3) Порядок обжалования действий (бездействия) должностных лиц, уполномоченных осуществлять муниципальный жилищный контроль;</w:t>
            </w:r>
          </w:p>
          <w:p w14:paraId="1B70512A" w14:textId="77777777" w:rsidR="00373734" w:rsidRPr="00DC5324" w:rsidRDefault="00373734" w:rsidP="00943953">
            <w:pPr>
              <w:jc w:val="both"/>
              <w:rPr>
                <w:sz w:val="28"/>
                <w:szCs w:val="28"/>
              </w:rPr>
            </w:pPr>
            <w:r w:rsidRPr="00DC5324">
              <w:rPr>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уполномоченным органом в рамках контрольных мероприятий.</w:t>
            </w:r>
          </w:p>
        </w:tc>
        <w:tc>
          <w:tcPr>
            <w:tcW w:w="2267" w:type="dxa"/>
            <w:tcBorders>
              <w:top w:val="single" w:sz="4" w:space="0" w:color="auto"/>
              <w:left w:val="single" w:sz="4" w:space="0" w:color="auto"/>
              <w:bottom w:val="single" w:sz="4" w:space="0" w:color="auto"/>
              <w:right w:val="single" w:sz="4" w:space="0" w:color="auto"/>
            </w:tcBorders>
            <w:hideMark/>
          </w:tcPr>
          <w:p w14:paraId="3EE6885B" w14:textId="77777777" w:rsidR="00373734" w:rsidRPr="00DC5324" w:rsidRDefault="00373734" w:rsidP="00943953">
            <w:pPr>
              <w:jc w:val="both"/>
              <w:rPr>
                <w:sz w:val="28"/>
                <w:szCs w:val="28"/>
              </w:rPr>
            </w:pPr>
            <w:r w:rsidRPr="00DC5324">
              <w:rPr>
                <w:sz w:val="28"/>
                <w:szCs w:val="28"/>
              </w:rPr>
              <w:lastRenderedPageBreak/>
              <w:t>по мере необходимости</w:t>
            </w:r>
          </w:p>
        </w:tc>
        <w:tc>
          <w:tcPr>
            <w:tcW w:w="3117" w:type="dxa"/>
            <w:tcBorders>
              <w:top w:val="single" w:sz="4" w:space="0" w:color="auto"/>
              <w:left w:val="single" w:sz="4" w:space="0" w:color="auto"/>
              <w:bottom w:val="single" w:sz="4" w:space="0" w:color="auto"/>
              <w:right w:val="single" w:sz="4" w:space="0" w:color="auto"/>
            </w:tcBorders>
            <w:hideMark/>
          </w:tcPr>
          <w:p w14:paraId="2D09EB91" w14:textId="77777777" w:rsidR="00373734" w:rsidRPr="00DC5324" w:rsidRDefault="00373734" w:rsidP="00943953">
            <w:pPr>
              <w:jc w:val="both"/>
              <w:rPr>
                <w:sz w:val="28"/>
                <w:szCs w:val="28"/>
              </w:rPr>
            </w:pPr>
            <w:r w:rsidRPr="00DC5324">
              <w:rPr>
                <w:sz w:val="28"/>
                <w:szCs w:val="28"/>
              </w:rPr>
              <w:t xml:space="preserve">инспекторы </w:t>
            </w:r>
          </w:p>
        </w:tc>
      </w:tr>
      <w:tr w:rsidR="00373734" w:rsidRPr="00DC5324" w14:paraId="2012B0DC"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1CABE3BB" w14:textId="77777777" w:rsidR="00373734" w:rsidRPr="00DC5324" w:rsidRDefault="00373734" w:rsidP="00943953">
            <w:pPr>
              <w:jc w:val="both"/>
              <w:rPr>
                <w:sz w:val="28"/>
                <w:szCs w:val="28"/>
              </w:rPr>
            </w:pPr>
            <w:r w:rsidRPr="00DC5324">
              <w:rPr>
                <w:sz w:val="28"/>
                <w:szCs w:val="28"/>
              </w:rPr>
              <w:t>13.</w:t>
            </w:r>
          </w:p>
        </w:tc>
        <w:tc>
          <w:tcPr>
            <w:tcW w:w="3402" w:type="dxa"/>
            <w:tcBorders>
              <w:top w:val="single" w:sz="4" w:space="0" w:color="auto"/>
              <w:left w:val="single" w:sz="4" w:space="0" w:color="auto"/>
              <w:bottom w:val="single" w:sz="4" w:space="0" w:color="auto"/>
              <w:right w:val="single" w:sz="4" w:space="0" w:color="auto"/>
            </w:tcBorders>
            <w:hideMark/>
          </w:tcPr>
          <w:p w14:paraId="094C464B" w14:textId="77777777" w:rsidR="00373734" w:rsidRPr="00DC5324" w:rsidRDefault="00373734" w:rsidP="00943953">
            <w:pPr>
              <w:jc w:val="both"/>
              <w:rPr>
                <w:sz w:val="28"/>
                <w:szCs w:val="28"/>
              </w:rPr>
            </w:pPr>
            <w:r w:rsidRPr="00DC5324">
              <w:rPr>
                <w:sz w:val="28"/>
                <w:szCs w:val="28"/>
              </w:rPr>
              <w:t>Письменные разъяснения, подписанные уполномоченным должностным лицом</w:t>
            </w:r>
          </w:p>
        </w:tc>
        <w:tc>
          <w:tcPr>
            <w:tcW w:w="2267" w:type="dxa"/>
            <w:tcBorders>
              <w:top w:val="single" w:sz="4" w:space="0" w:color="auto"/>
              <w:left w:val="single" w:sz="4" w:space="0" w:color="auto"/>
              <w:bottom w:val="single" w:sz="4" w:space="0" w:color="auto"/>
              <w:right w:val="single" w:sz="4" w:space="0" w:color="auto"/>
            </w:tcBorders>
            <w:hideMark/>
          </w:tcPr>
          <w:p w14:paraId="4E31580D" w14:textId="77777777" w:rsidR="00373734" w:rsidRPr="00DC5324" w:rsidRDefault="00373734" w:rsidP="00943953">
            <w:pPr>
              <w:jc w:val="both"/>
              <w:rPr>
                <w:sz w:val="28"/>
                <w:szCs w:val="28"/>
              </w:rPr>
            </w:pPr>
            <w:r w:rsidRPr="00DC5324">
              <w:rPr>
                <w:sz w:val="28"/>
                <w:szCs w:val="28"/>
              </w:rPr>
              <w:t>в случае осуществления консультирования по однотипным обращениям контролируемых лиц</w:t>
            </w:r>
          </w:p>
        </w:tc>
        <w:tc>
          <w:tcPr>
            <w:tcW w:w="3117" w:type="dxa"/>
            <w:tcBorders>
              <w:top w:val="single" w:sz="4" w:space="0" w:color="auto"/>
              <w:left w:val="single" w:sz="4" w:space="0" w:color="auto"/>
              <w:bottom w:val="single" w:sz="4" w:space="0" w:color="auto"/>
              <w:right w:val="single" w:sz="4" w:space="0" w:color="auto"/>
            </w:tcBorders>
            <w:hideMark/>
          </w:tcPr>
          <w:p w14:paraId="560BDC63" w14:textId="77777777" w:rsidR="00373734" w:rsidRPr="00DC5324" w:rsidRDefault="00373734" w:rsidP="00943953">
            <w:pPr>
              <w:jc w:val="both"/>
              <w:rPr>
                <w:sz w:val="28"/>
                <w:szCs w:val="28"/>
              </w:rPr>
            </w:pPr>
            <w:r w:rsidRPr="00DC5324">
              <w:rPr>
                <w:sz w:val="28"/>
                <w:szCs w:val="28"/>
              </w:rPr>
              <w:t>инспекторы</w:t>
            </w:r>
          </w:p>
        </w:tc>
      </w:tr>
      <w:tr w:rsidR="00373734" w:rsidRPr="00DC5324" w14:paraId="117432E5" w14:textId="77777777" w:rsidTr="00943953">
        <w:tc>
          <w:tcPr>
            <w:tcW w:w="9630" w:type="dxa"/>
            <w:gridSpan w:val="4"/>
            <w:tcBorders>
              <w:top w:val="single" w:sz="4" w:space="0" w:color="auto"/>
              <w:left w:val="single" w:sz="4" w:space="0" w:color="auto"/>
              <w:bottom w:val="single" w:sz="4" w:space="0" w:color="auto"/>
              <w:right w:val="single" w:sz="4" w:space="0" w:color="auto"/>
            </w:tcBorders>
          </w:tcPr>
          <w:p w14:paraId="0817BB2C" w14:textId="77777777" w:rsidR="00373734" w:rsidRPr="00DC5324" w:rsidRDefault="00373734" w:rsidP="00943953">
            <w:pPr>
              <w:jc w:val="center"/>
              <w:rPr>
                <w:sz w:val="28"/>
                <w:szCs w:val="28"/>
              </w:rPr>
            </w:pPr>
            <w:r w:rsidRPr="00DC5324">
              <w:rPr>
                <w:sz w:val="28"/>
                <w:szCs w:val="28"/>
              </w:rPr>
              <w:t>Профилактический визит</w:t>
            </w:r>
          </w:p>
        </w:tc>
      </w:tr>
      <w:tr w:rsidR="00373734" w:rsidRPr="00DC5324" w14:paraId="27CACE2C" w14:textId="77777777" w:rsidTr="00943953">
        <w:tc>
          <w:tcPr>
            <w:tcW w:w="844" w:type="dxa"/>
            <w:tcBorders>
              <w:top w:val="single" w:sz="4" w:space="0" w:color="auto"/>
              <w:left w:val="single" w:sz="4" w:space="0" w:color="auto"/>
              <w:bottom w:val="single" w:sz="4" w:space="0" w:color="auto"/>
              <w:right w:val="single" w:sz="4" w:space="0" w:color="auto"/>
            </w:tcBorders>
          </w:tcPr>
          <w:p w14:paraId="31D13F9A" w14:textId="77777777" w:rsidR="00373734" w:rsidRPr="00DC5324" w:rsidRDefault="00373734" w:rsidP="00943953">
            <w:pPr>
              <w:jc w:val="both"/>
              <w:rPr>
                <w:sz w:val="28"/>
                <w:szCs w:val="28"/>
              </w:rPr>
            </w:pPr>
            <w:r w:rsidRPr="00DC5324">
              <w:rPr>
                <w:sz w:val="28"/>
                <w:szCs w:val="28"/>
              </w:rPr>
              <w:t>14.</w:t>
            </w:r>
          </w:p>
        </w:tc>
        <w:tc>
          <w:tcPr>
            <w:tcW w:w="3402" w:type="dxa"/>
            <w:tcBorders>
              <w:top w:val="single" w:sz="4" w:space="0" w:color="auto"/>
              <w:left w:val="single" w:sz="4" w:space="0" w:color="auto"/>
              <w:bottom w:val="single" w:sz="4" w:space="0" w:color="auto"/>
              <w:right w:val="single" w:sz="4" w:space="0" w:color="auto"/>
            </w:tcBorders>
          </w:tcPr>
          <w:p w14:paraId="4381CA91" w14:textId="77777777" w:rsidR="00373734" w:rsidRPr="00DC5324" w:rsidRDefault="00373734" w:rsidP="00943953">
            <w:pPr>
              <w:jc w:val="both"/>
              <w:rPr>
                <w:sz w:val="28"/>
                <w:szCs w:val="28"/>
              </w:rPr>
            </w:pPr>
            <w:r w:rsidRPr="00DC5324">
              <w:rPr>
                <w:sz w:val="28"/>
                <w:szCs w:val="28"/>
              </w:rPr>
              <w:t xml:space="preserve">Проведение профилактического визита </w:t>
            </w:r>
            <w:r w:rsidRPr="00DC5324">
              <w:rPr>
                <w:sz w:val="28"/>
                <w:szCs w:val="28"/>
              </w:rPr>
              <w:lastRenderedPageBreak/>
              <w:t>по инициативе контролируемого лица</w:t>
            </w:r>
          </w:p>
        </w:tc>
        <w:tc>
          <w:tcPr>
            <w:tcW w:w="2267" w:type="dxa"/>
            <w:tcBorders>
              <w:top w:val="single" w:sz="4" w:space="0" w:color="auto"/>
              <w:left w:val="single" w:sz="4" w:space="0" w:color="auto"/>
              <w:bottom w:val="single" w:sz="4" w:space="0" w:color="auto"/>
              <w:right w:val="single" w:sz="4" w:space="0" w:color="auto"/>
            </w:tcBorders>
          </w:tcPr>
          <w:p w14:paraId="6544EB6C" w14:textId="77777777" w:rsidR="00373734" w:rsidRPr="00DC5324" w:rsidRDefault="00373734" w:rsidP="00943953">
            <w:pPr>
              <w:jc w:val="both"/>
              <w:rPr>
                <w:sz w:val="28"/>
                <w:szCs w:val="28"/>
              </w:rPr>
            </w:pPr>
            <w:r w:rsidRPr="00DC5324">
              <w:rPr>
                <w:sz w:val="28"/>
                <w:szCs w:val="28"/>
              </w:rPr>
              <w:lastRenderedPageBreak/>
              <w:t xml:space="preserve">в случае поступления </w:t>
            </w:r>
            <w:r w:rsidRPr="00DC5324">
              <w:rPr>
                <w:sz w:val="28"/>
                <w:szCs w:val="28"/>
              </w:rPr>
              <w:lastRenderedPageBreak/>
              <w:t>заявления на проведение профилактического визита проводится по инициативе контролируемого лица</w:t>
            </w:r>
          </w:p>
          <w:p w14:paraId="20088AC4" w14:textId="77777777" w:rsidR="00373734" w:rsidRPr="00DC5324" w:rsidRDefault="00373734" w:rsidP="00943953">
            <w:pPr>
              <w:jc w:val="center"/>
              <w:rPr>
                <w:sz w:val="28"/>
                <w:szCs w:val="28"/>
              </w:rPr>
            </w:pPr>
          </w:p>
        </w:tc>
        <w:tc>
          <w:tcPr>
            <w:tcW w:w="3117" w:type="dxa"/>
            <w:tcBorders>
              <w:top w:val="single" w:sz="4" w:space="0" w:color="auto"/>
              <w:left w:val="single" w:sz="4" w:space="0" w:color="auto"/>
              <w:bottom w:val="single" w:sz="4" w:space="0" w:color="auto"/>
              <w:right w:val="single" w:sz="4" w:space="0" w:color="auto"/>
            </w:tcBorders>
          </w:tcPr>
          <w:p w14:paraId="02C056B3" w14:textId="77777777" w:rsidR="00373734" w:rsidRPr="00DC5324" w:rsidRDefault="00373734" w:rsidP="00943953">
            <w:pPr>
              <w:jc w:val="both"/>
              <w:rPr>
                <w:sz w:val="28"/>
                <w:szCs w:val="28"/>
              </w:rPr>
            </w:pPr>
            <w:r w:rsidRPr="00DC5324">
              <w:rPr>
                <w:sz w:val="28"/>
                <w:szCs w:val="28"/>
              </w:rPr>
              <w:lastRenderedPageBreak/>
              <w:t>Контрольный орган, инспекторы</w:t>
            </w:r>
          </w:p>
        </w:tc>
      </w:tr>
      <w:tr w:rsidR="00373734" w:rsidRPr="00DC5324" w14:paraId="3F3E7A59" w14:textId="77777777" w:rsidTr="00943953">
        <w:tc>
          <w:tcPr>
            <w:tcW w:w="844" w:type="dxa"/>
            <w:tcBorders>
              <w:top w:val="single" w:sz="4" w:space="0" w:color="auto"/>
              <w:left w:val="single" w:sz="4" w:space="0" w:color="auto"/>
              <w:bottom w:val="single" w:sz="4" w:space="0" w:color="auto"/>
              <w:right w:val="single" w:sz="4" w:space="0" w:color="auto"/>
            </w:tcBorders>
          </w:tcPr>
          <w:p w14:paraId="2A5429DB" w14:textId="77777777" w:rsidR="00373734" w:rsidRPr="00DC5324" w:rsidRDefault="00373734" w:rsidP="00943953">
            <w:pPr>
              <w:jc w:val="both"/>
              <w:rPr>
                <w:sz w:val="28"/>
                <w:szCs w:val="28"/>
              </w:rPr>
            </w:pPr>
            <w:r w:rsidRPr="00DC5324">
              <w:rPr>
                <w:sz w:val="28"/>
                <w:szCs w:val="28"/>
              </w:rPr>
              <w:t>15.</w:t>
            </w:r>
          </w:p>
        </w:tc>
        <w:tc>
          <w:tcPr>
            <w:tcW w:w="3402" w:type="dxa"/>
            <w:tcBorders>
              <w:top w:val="single" w:sz="4" w:space="0" w:color="auto"/>
              <w:left w:val="single" w:sz="4" w:space="0" w:color="auto"/>
              <w:bottom w:val="single" w:sz="4" w:space="0" w:color="auto"/>
              <w:right w:val="single" w:sz="4" w:space="0" w:color="auto"/>
            </w:tcBorders>
          </w:tcPr>
          <w:p w14:paraId="79D6860E" w14:textId="77777777" w:rsidR="00373734" w:rsidRPr="00DC5324" w:rsidRDefault="00373734" w:rsidP="00943953">
            <w:pPr>
              <w:jc w:val="both"/>
              <w:rPr>
                <w:sz w:val="28"/>
                <w:szCs w:val="28"/>
              </w:rPr>
            </w:pPr>
            <w:r w:rsidRPr="00DC5324">
              <w:rPr>
                <w:sz w:val="28"/>
                <w:szCs w:val="28"/>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7" w:type="dxa"/>
            <w:tcBorders>
              <w:top w:val="single" w:sz="4" w:space="0" w:color="auto"/>
              <w:left w:val="single" w:sz="4" w:space="0" w:color="auto"/>
              <w:bottom w:val="single" w:sz="4" w:space="0" w:color="auto"/>
              <w:right w:val="single" w:sz="4" w:space="0" w:color="auto"/>
            </w:tcBorders>
          </w:tcPr>
          <w:p w14:paraId="35E1BC93" w14:textId="77777777" w:rsidR="00373734" w:rsidRPr="00DC5324" w:rsidRDefault="00373734" w:rsidP="00943953">
            <w:pPr>
              <w:jc w:val="both"/>
              <w:rPr>
                <w:sz w:val="28"/>
                <w:szCs w:val="28"/>
              </w:rPr>
            </w:pPr>
            <w:r w:rsidRPr="00DC5324">
              <w:rPr>
                <w:sz w:val="28"/>
                <w:szCs w:val="28"/>
              </w:rPr>
              <w:t>В соответствии с законодательством</w:t>
            </w:r>
          </w:p>
          <w:p w14:paraId="300C260D" w14:textId="77777777" w:rsidR="00373734" w:rsidRPr="00DC5324" w:rsidRDefault="00373734" w:rsidP="00943953">
            <w:pPr>
              <w:rPr>
                <w:sz w:val="28"/>
                <w:szCs w:val="28"/>
              </w:rPr>
            </w:pPr>
          </w:p>
        </w:tc>
        <w:tc>
          <w:tcPr>
            <w:tcW w:w="3117" w:type="dxa"/>
            <w:tcBorders>
              <w:top w:val="single" w:sz="4" w:space="0" w:color="auto"/>
              <w:left w:val="single" w:sz="4" w:space="0" w:color="auto"/>
              <w:bottom w:val="single" w:sz="4" w:space="0" w:color="auto"/>
              <w:right w:val="single" w:sz="4" w:space="0" w:color="auto"/>
            </w:tcBorders>
          </w:tcPr>
          <w:p w14:paraId="5D1C819C" w14:textId="77777777" w:rsidR="00373734" w:rsidRPr="00DC5324" w:rsidRDefault="00373734" w:rsidP="00943953">
            <w:pPr>
              <w:jc w:val="both"/>
              <w:rPr>
                <w:sz w:val="28"/>
                <w:szCs w:val="28"/>
              </w:rPr>
            </w:pPr>
            <w:r w:rsidRPr="00DC5324">
              <w:rPr>
                <w:sz w:val="28"/>
                <w:szCs w:val="28"/>
              </w:rPr>
              <w:t>Контрольный орган, инспекторы</w:t>
            </w:r>
          </w:p>
          <w:p w14:paraId="29A5230D" w14:textId="77777777" w:rsidR="00373734" w:rsidRPr="00DC5324" w:rsidRDefault="00373734" w:rsidP="00943953">
            <w:pPr>
              <w:jc w:val="both"/>
              <w:rPr>
                <w:sz w:val="28"/>
                <w:szCs w:val="28"/>
              </w:rPr>
            </w:pPr>
          </w:p>
        </w:tc>
      </w:tr>
      <w:tr w:rsidR="00373734" w:rsidRPr="00DC5324" w14:paraId="21A64863" w14:textId="77777777" w:rsidTr="00943953">
        <w:tc>
          <w:tcPr>
            <w:tcW w:w="9630" w:type="dxa"/>
            <w:gridSpan w:val="4"/>
            <w:tcBorders>
              <w:top w:val="single" w:sz="4" w:space="0" w:color="auto"/>
              <w:left w:val="single" w:sz="4" w:space="0" w:color="auto"/>
              <w:bottom w:val="single" w:sz="4" w:space="0" w:color="auto"/>
              <w:right w:val="single" w:sz="4" w:space="0" w:color="auto"/>
            </w:tcBorders>
          </w:tcPr>
          <w:p w14:paraId="5AE86CE4" w14:textId="77777777" w:rsidR="00373734" w:rsidRPr="00DC5324" w:rsidRDefault="00373734" w:rsidP="00943953">
            <w:pPr>
              <w:tabs>
                <w:tab w:val="left" w:pos="4035"/>
              </w:tabs>
              <w:jc w:val="both"/>
              <w:rPr>
                <w:sz w:val="28"/>
                <w:szCs w:val="28"/>
              </w:rPr>
            </w:pPr>
            <w:r w:rsidRPr="00DC5324">
              <w:rPr>
                <w:sz w:val="28"/>
                <w:szCs w:val="28"/>
              </w:rPr>
              <w:tab/>
              <w:t>Объявление предостережения</w:t>
            </w:r>
          </w:p>
        </w:tc>
      </w:tr>
      <w:tr w:rsidR="00373734" w:rsidRPr="00DC5324" w14:paraId="4ADB01C3" w14:textId="77777777" w:rsidTr="00943953">
        <w:tc>
          <w:tcPr>
            <w:tcW w:w="844" w:type="dxa"/>
            <w:tcBorders>
              <w:top w:val="single" w:sz="4" w:space="0" w:color="auto"/>
              <w:left w:val="single" w:sz="4" w:space="0" w:color="auto"/>
              <w:bottom w:val="single" w:sz="4" w:space="0" w:color="auto"/>
              <w:right w:val="single" w:sz="4" w:space="0" w:color="auto"/>
            </w:tcBorders>
          </w:tcPr>
          <w:p w14:paraId="0333C47A" w14:textId="77777777" w:rsidR="00373734" w:rsidRPr="00DC5324" w:rsidRDefault="00373734" w:rsidP="00943953">
            <w:pPr>
              <w:jc w:val="both"/>
              <w:rPr>
                <w:sz w:val="28"/>
                <w:szCs w:val="28"/>
              </w:rPr>
            </w:pPr>
            <w:r w:rsidRPr="00DC5324">
              <w:rPr>
                <w:sz w:val="28"/>
                <w:szCs w:val="28"/>
              </w:rPr>
              <w:t>16.</w:t>
            </w:r>
          </w:p>
        </w:tc>
        <w:tc>
          <w:tcPr>
            <w:tcW w:w="3402" w:type="dxa"/>
            <w:tcBorders>
              <w:top w:val="single" w:sz="4" w:space="0" w:color="auto"/>
              <w:left w:val="single" w:sz="4" w:space="0" w:color="auto"/>
              <w:bottom w:val="single" w:sz="4" w:space="0" w:color="auto"/>
              <w:right w:val="single" w:sz="4" w:space="0" w:color="auto"/>
            </w:tcBorders>
          </w:tcPr>
          <w:p w14:paraId="74052CDF" w14:textId="77777777" w:rsidR="00373734" w:rsidRPr="00DC5324" w:rsidRDefault="00373734" w:rsidP="00943953">
            <w:pPr>
              <w:jc w:val="both"/>
              <w:rPr>
                <w:sz w:val="28"/>
                <w:szCs w:val="28"/>
              </w:rPr>
            </w:pPr>
            <w:r w:rsidRPr="00DC5324">
              <w:rPr>
                <w:sz w:val="28"/>
                <w:szCs w:val="28"/>
              </w:rPr>
              <w:t>Объявление предостережения о недопустимости нарушения обязательных требований в установленных законодательством случаях</w:t>
            </w:r>
            <w:r w:rsidRPr="00DC5324">
              <w:rPr>
                <w:sz w:val="28"/>
                <w:szCs w:val="28"/>
              </w:rPr>
              <w:tab/>
            </w:r>
          </w:p>
        </w:tc>
        <w:tc>
          <w:tcPr>
            <w:tcW w:w="2267" w:type="dxa"/>
            <w:tcBorders>
              <w:top w:val="single" w:sz="4" w:space="0" w:color="auto"/>
              <w:left w:val="single" w:sz="4" w:space="0" w:color="auto"/>
              <w:bottom w:val="single" w:sz="4" w:space="0" w:color="auto"/>
              <w:right w:val="single" w:sz="4" w:space="0" w:color="auto"/>
            </w:tcBorders>
          </w:tcPr>
          <w:p w14:paraId="05975BD5" w14:textId="77777777" w:rsidR="00373734" w:rsidRPr="00DC5324" w:rsidRDefault="00373734" w:rsidP="00943953">
            <w:pPr>
              <w:jc w:val="both"/>
              <w:rPr>
                <w:sz w:val="28"/>
                <w:szCs w:val="28"/>
              </w:rPr>
            </w:pPr>
            <w:r w:rsidRPr="00DC5324">
              <w:rPr>
                <w:sz w:val="28"/>
                <w:szCs w:val="28"/>
              </w:rPr>
              <w:t>В соответствии с законодательством</w:t>
            </w:r>
          </w:p>
          <w:p w14:paraId="1AAAA551" w14:textId="77777777" w:rsidR="00373734" w:rsidRPr="00DC5324" w:rsidRDefault="00373734" w:rsidP="00943953">
            <w:pPr>
              <w:jc w:val="center"/>
              <w:rPr>
                <w:sz w:val="28"/>
                <w:szCs w:val="28"/>
              </w:rPr>
            </w:pPr>
          </w:p>
        </w:tc>
        <w:tc>
          <w:tcPr>
            <w:tcW w:w="3117" w:type="dxa"/>
            <w:tcBorders>
              <w:top w:val="single" w:sz="4" w:space="0" w:color="auto"/>
              <w:left w:val="single" w:sz="4" w:space="0" w:color="auto"/>
              <w:bottom w:val="single" w:sz="4" w:space="0" w:color="auto"/>
              <w:right w:val="single" w:sz="4" w:space="0" w:color="auto"/>
            </w:tcBorders>
          </w:tcPr>
          <w:p w14:paraId="1F94CAFA" w14:textId="77777777" w:rsidR="00373734" w:rsidRPr="00DC5324" w:rsidRDefault="00373734" w:rsidP="00943953">
            <w:pPr>
              <w:jc w:val="both"/>
              <w:rPr>
                <w:sz w:val="28"/>
                <w:szCs w:val="28"/>
              </w:rPr>
            </w:pPr>
            <w:r w:rsidRPr="00DC5324">
              <w:rPr>
                <w:sz w:val="28"/>
                <w:szCs w:val="28"/>
              </w:rPr>
              <w:t>Руководитель КНО</w:t>
            </w:r>
          </w:p>
          <w:p w14:paraId="2A3B954A" w14:textId="77777777" w:rsidR="00373734" w:rsidRPr="00DC5324" w:rsidRDefault="00373734" w:rsidP="00943953">
            <w:pPr>
              <w:ind w:firstLine="708"/>
              <w:rPr>
                <w:sz w:val="28"/>
                <w:szCs w:val="28"/>
              </w:rPr>
            </w:pPr>
          </w:p>
        </w:tc>
      </w:tr>
    </w:tbl>
    <w:p w14:paraId="4EDF736D" w14:textId="77777777" w:rsidR="00373734" w:rsidRPr="00DC5324" w:rsidRDefault="00373734" w:rsidP="00373734">
      <w:pPr>
        <w:jc w:val="both"/>
        <w:rPr>
          <w:sz w:val="28"/>
          <w:szCs w:val="28"/>
        </w:rPr>
      </w:pPr>
    </w:p>
    <w:p w14:paraId="6D5BF16A"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IV</w:t>
      </w:r>
      <w:r w:rsidRPr="00DC5324">
        <w:rPr>
          <w:sz w:val="28"/>
          <w:szCs w:val="28"/>
        </w:rPr>
        <w:t>. Показатели результативности и эффективности</w:t>
      </w:r>
    </w:p>
    <w:p w14:paraId="7B496105" w14:textId="77777777" w:rsidR="00373734" w:rsidRPr="00DC5324" w:rsidRDefault="00373734" w:rsidP="00373734">
      <w:pPr>
        <w:ind w:firstLine="567"/>
        <w:jc w:val="both"/>
        <w:rPr>
          <w:sz w:val="28"/>
          <w:szCs w:val="28"/>
        </w:rPr>
      </w:pPr>
      <w:r w:rsidRPr="00DC5324">
        <w:rPr>
          <w:sz w:val="28"/>
          <w:szCs w:val="28"/>
        </w:rPr>
        <w:t>программы профилактики</w:t>
      </w:r>
    </w:p>
    <w:p w14:paraId="491C0436" w14:textId="77777777" w:rsidR="00373734" w:rsidRPr="00DC5324" w:rsidRDefault="00373734" w:rsidP="00373734">
      <w:pPr>
        <w:ind w:firstLine="567"/>
        <w:jc w:val="both"/>
        <w:rPr>
          <w:sz w:val="28"/>
          <w:szCs w:val="28"/>
        </w:rPr>
      </w:pPr>
    </w:p>
    <w:p w14:paraId="52DA6E26" w14:textId="77777777" w:rsidR="00373734" w:rsidRPr="00DC5324" w:rsidRDefault="00373734" w:rsidP="00373734">
      <w:pPr>
        <w:ind w:firstLine="567"/>
        <w:jc w:val="both"/>
        <w:rPr>
          <w:sz w:val="28"/>
          <w:szCs w:val="28"/>
        </w:rPr>
      </w:pPr>
      <w:r w:rsidRPr="00DC5324">
        <w:rPr>
          <w:sz w:val="28"/>
          <w:szCs w:val="28"/>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14:paraId="20C07C2D" w14:textId="77777777" w:rsidR="00373734" w:rsidRPr="00DC5324" w:rsidRDefault="00373734" w:rsidP="00373734">
      <w:pPr>
        <w:ind w:firstLine="567"/>
        <w:jc w:val="both"/>
        <w:rPr>
          <w:sz w:val="28"/>
          <w:szCs w:val="28"/>
        </w:rPr>
      </w:pPr>
      <w:r w:rsidRPr="00DC5324">
        <w:rPr>
          <w:sz w:val="28"/>
          <w:szCs w:val="28"/>
        </w:rPr>
        <w:t>Для оценки результативности и эффективности реализации мероприятий программы профилактики применяются следующие показатели:</w:t>
      </w:r>
    </w:p>
    <w:p w14:paraId="1368920F" w14:textId="77777777" w:rsidR="00373734" w:rsidRPr="00DC5324" w:rsidRDefault="00373734" w:rsidP="00373734">
      <w:pPr>
        <w:ind w:firstLine="567"/>
        <w:jc w:val="both"/>
        <w:rPr>
          <w:sz w:val="28"/>
          <w:szCs w:val="28"/>
        </w:rPr>
      </w:pPr>
    </w:p>
    <w:tbl>
      <w:tblPr>
        <w:tblW w:w="9630" w:type="dxa"/>
        <w:tblLayout w:type="fixed"/>
        <w:tblCellMar>
          <w:top w:w="102" w:type="dxa"/>
          <w:left w:w="62" w:type="dxa"/>
          <w:bottom w:w="102" w:type="dxa"/>
          <w:right w:w="62" w:type="dxa"/>
        </w:tblCellMar>
        <w:tblLook w:val="04A0" w:firstRow="1" w:lastRow="0" w:firstColumn="1" w:lastColumn="0" w:noHBand="0" w:noVBand="1"/>
      </w:tblPr>
      <w:tblGrid>
        <w:gridCol w:w="846"/>
        <w:gridCol w:w="6017"/>
        <w:gridCol w:w="2767"/>
      </w:tblGrid>
      <w:tr w:rsidR="00373734" w:rsidRPr="00DC5324" w14:paraId="6CC61296"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2DB7F668" w14:textId="77777777" w:rsidR="00373734" w:rsidRPr="00DC5324" w:rsidRDefault="00373734" w:rsidP="00943953">
            <w:pPr>
              <w:jc w:val="both"/>
              <w:rPr>
                <w:sz w:val="28"/>
                <w:szCs w:val="28"/>
              </w:rPr>
            </w:pPr>
            <w:r w:rsidRPr="00DC5324">
              <w:rPr>
                <w:sz w:val="28"/>
                <w:szCs w:val="28"/>
              </w:rPr>
              <w:t>№ п/п</w:t>
            </w:r>
          </w:p>
        </w:tc>
        <w:tc>
          <w:tcPr>
            <w:tcW w:w="6020" w:type="dxa"/>
            <w:tcBorders>
              <w:top w:val="single" w:sz="4" w:space="0" w:color="auto"/>
              <w:left w:val="single" w:sz="4" w:space="0" w:color="auto"/>
              <w:bottom w:val="single" w:sz="4" w:space="0" w:color="auto"/>
              <w:right w:val="single" w:sz="4" w:space="0" w:color="auto"/>
            </w:tcBorders>
            <w:hideMark/>
          </w:tcPr>
          <w:p w14:paraId="0574CD06" w14:textId="77777777" w:rsidR="00373734" w:rsidRPr="00DC5324" w:rsidRDefault="00373734" w:rsidP="00943953">
            <w:pPr>
              <w:jc w:val="both"/>
              <w:rPr>
                <w:sz w:val="28"/>
                <w:szCs w:val="28"/>
              </w:rPr>
            </w:pPr>
            <w:r w:rsidRPr="00DC5324">
              <w:rPr>
                <w:sz w:val="28"/>
                <w:szCs w:val="28"/>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14:paraId="6CEA1F77" w14:textId="77777777" w:rsidR="00373734" w:rsidRPr="00DC5324" w:rsidRDefault="00373734" w:rsidP="00943953">
            <w:pPr>
              <w:jc w:val="both"/>
              <w:rPr>
                <w:sz w:val="28"/>
                <w:szCs w:val="28"/>
              </w:rPr>
            </w:pPr>
            <w:r w:rsidRPr="00DC5324">
              <w:rPr>
                <w:sz w:val="28"/>
                <w:szCs w:val="28"/>
              </w:rPr>
              <w:t>Величина</w:t>
            </w:r>
          </w:p>
        </w:tc>
      </w:tr>
      <w:tr w:rsidR="00373734" w:rsidRPr="00DC5324" w14:paraId="3BD405A2"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05C3F62A" w14:textId="77777777" w:rsidR="00373734" w:rsidRPr="00DC5324" w:rsidRDefault="00373734" w:rsidP="00943953">
            <w:pPr>
              <w:jc w:val="both"/>
              <w:rPr>
                <w:sz w:val="28"/>
                <w:szCs w:val="28"/>
              </w:rPr>
            </w:pPr>
            <w:r w:rsidRPr="00DC5324">
              <w:rPr>
                <w:sz w:val="28"/>
                <w:szCs w:val="28"/>
              </w:rPr>
              <w:t>1.</w:t>
            </w:r>
          </w:p>
        </w:tc>
        <w:tc>
          <w:tcPr>
            <w:tcW w:w="6020" w:type="dxa"/>
            <w:tcBorders>
              <w:top w:val="single" w:sz="4" w:space="0" w:color="auto"/>
              <w:left w:val="single" w:sz="4" w:space="0" w:color="auto"/>
              <w:bottom w:val="single" w:sz="4" w:space="0" w:color="auto"/>
              <w:right w:val="single" w:sz="4" w:space="0" w:color="auto"/>
            </w:tcBorders>
            <w:hideMark/>
          </w:tcPr>
          <w:p w14:paraId="49C74B80" w14:textId="77777777" w:rsidR="00373734" w:rsidRPr="00DC5324" w:rsidRDefault="00373734" w:rsidP="00943953">
            <w:pPr>
              <w:jc w:val="both"/>
              <w:rPr>
                <w:sz w:val="28"/>
                <w:szCs w:val="28"/>
              </w:rPr>
            </w:pPr>
            <w:r w:rsidRPr="00DC5324">
              <w:rPr>
                <w:sz w:val="28"/>
                <w:szCs w:val="28"/>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w:t>
            </w:r>
            <w:r w:rsidRPr="00DC5324">
              <w:rPr>
                <w:sz w:val="28"/>
                <w:szCs w:val="28"/>
              </w:rPr>
              <w:lastRenderedPageBreak/>
              <w:t>ФЗ «О государственном контроле (надзоре) и 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14:paraId="7DA847B6" w14:textId="77777777" w:rsidR="00373734" w:rsidRPr="00DC5324" w:rsidRDefault="00373734" w:rsidP="00943953">
            <w:pPr>
              <w:jc w:val="both"/>
              <w:rPr>
                <w:sz w:val="28"/>
                <w:szCs w:val="28"/>
              </w:rPr>
            </w:pPr>
            <w:r w:rsidRPr="00DC5324">
              <w:rPr>
                <w:sz w:val="28"/>
                <w:szCs w:val="28"/>
              </w:rPr>
              <w:lastRenderedPageBreak/>
              <w:t>100 %</w:t>
            </w:r>
          </w:p>
        </w:tc>
      </w:tr>
      <w:tr w:rsidR="00373734" w:rsidRPr="00DC5324" w14:paraId="47F78348"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4FE8DCB6" w14:textId="77777777" w:rsidR="00373734" w:rsidRPr="00DC5324" w:rsidRDefault="00373734" w:rsidP="00943953">
            <w:pPr>
              <w:jc w:val="both"/>
              <w:rPr>
                <w:sz w:val="28"/>
                <w:szCs w:val="28"/>
              </w:rPr>
            </w:pPr>
            <w:r w:rsidRPr="00DC5324">
              <w:rPr>
                <w:sz w:val="28"/>
                <w:szCs w:val="28"/>
              </w:rPr>
              <w:t>2.</w:t>
            </w:r>
          </w:p>
        </w:tc>
        <w:tc>
          <w:tcPr>
            <w:tcW w:w="6020" w:type="dxa"/>
            <w:tcBorders>
              <w:top w:val="single" w:sz="4" w:space="0" w:color="auto"/>
              <w:left w:val="single" w:sz="4" w:space="0" w:color="auto"/>
              <w:bottom w:val="single" w:sz="4" w:space="0" w:color="auto"/>
              <w:right w:val="single" w:sz="4" w:space="0" w:color="auto"/>
            </w:tcBorders>
            <w:hideMark/>
          </w:tcPr>
          <w:p w14:paraId="3368092F" w14:textId="77777777" w:rsidR="00373734" w:rsidRPr="00DC5324" w:rsidRDefault="00373734" w:rsidP="00943953">
            <w:pPr>
              <w:jc w:val="both"/>
              <w:rPr>
                <w:sz w:val="28"/>
                <w:szCs w:val="28"/>
              </w:rPr>
            </w:pPr>
            <w:r w:rsidRPr="00DC5324">
              <w:rPr>
                <w:sz w:val="28"/>
                <w:szCs w:val="28"/>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14:paraId="39352C76" w14:textId="77777777" w:rsidR="00373734" w:rsidRPr="00DC5324" w:rsidRDefault="00373734" w:rsidP="00943953">
            <w:pPr>
              <w:jc w:val="both"/>
              <w:rPr>
                <w:sz w:val="28"/>
                <w:szCs w:val="28"/>
              </w:rPr>
            </w:pPr>
            <w:r w:rsidRPr="00DC5324">
              <w:rPr>
                <w:sz w:val="28"/>
                <w:szCs w:val="28"/>
              </w:rPr>
              <w:t>100 % от числа обратившихся</w:t>
            </w:r>
          </w:p>
        </w:tc>
      </w:tr>
      <w:tr w:rsidR="00373734" w:rsidRPr="00DC5324" w14:paraId="63023D45"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7D7447E1" w14:textId="77777777" w:rsidR="00373734" w:rsidRPr="00DC5324" w:rsidRDefault="00373734" w:rsidP="00943953">
            <w:pPr>
              <w:jc w:val="both"/>
              <w:rPr>
                <w:sz w:val="28"/>
                <w:szCs w:val="28"/>
              </w:rPr>
            </w:pPr>
            <w:r w:rsidRPr="00DC5324">
              <w:rPr>
                <w:sz w:val="28"/>
                <w:szCs w:val="28"/>
              </w:rPr>
              <w:t>3.</w:t>
            </w:r>
          </w:p>
        </w:tc>
        <w:tc>
          <w:tcPr>
            <w:tcW w:w="6020" w:type="dxa"/>
            <w:tcBorders>
              <w:top w:val="single" w:sz="4" w:space="0" w:color="auto"/>
              <w:left w:val="single" w:sz="4" w:space="0" w:color="auto"/>
              <w:bottom w:val="single" w:sz="4" w:space="0" w:color="auto"/>
              <w:right w:val="single" w:sz="4" w:space="0" w:color="auto"/>
            </w:tcBorders>
            <w:hideMark/>
          </w:tcPr>
          <w:p w14:paraId="70F68410" w14:textId="77777777" w:rsidR="00373734" w:rsidRPr="00DC5324" w:rsidRDefault="00373734" w:rsidP="00943953">
            <w:pPr>
              <w:jc w:val="both"/>
              <w:rPr>
                <w:sz w:val="28"/>
                <w:szCs w:val="28"/>
              </w:rPr>
            </w:pPr>
            <w:r w:rsidRPr="00DC5324">
              <w:rPr>
                <w:sz w:val="28"/>
                <w:szCs w:val="28"/>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hideMark/>
          </w:tcPr>
          <w:p w14:paraId="3C35476F" w14:textId="77777777" w:rsidR="00373734" w:rsidRPr="00DC5324" w:rsidRDefault="00373734" w:rsidP="00943953">
            <w:pPr>
              <w:jc w:val="both"/>
              <w:rPr>
                <w:sz w:val="28"/>
                <w:szCs w:val="28"/>
              </w:rPr>
            </w:pPr>
            <w:r w:rsidRPr="00DC5324">
              <w:rPr>
                <w:sz w:val="28"/>
                <w:szCs w:val="28"/>
              </w:rPr>
              <w:t>не менее 10 мероприятий, проведенных контрольным (надзорным) органом</w:t>
            </w:r>
          </w:p>
        </w:tc>
      </w:tr>
    </w:tbl>
    <w:p w14:paraId="67F57900" w14:textId="77777777" w:rsidR="00373734" w:rsidRPr="00DC5324" w:rsidRDefault="00373734" w:rsidP="00373734">
      <w:pPr>
        <w:ind w:firstLine="567"/>
        <w:jc w:val="both"/>
        <w:rPr>
          <w:sz w:val="28"/>
          <w:szCs w:val="28"/>
        </w:rPr>
      </w:pPr>
    </w:p>
    <w:p w14:paraId="4F2FD548" w14:textId="2AFD0AA2" w:rsidR="00373734" w:rsidRDefault="00373734" w:rsidP="00373734">
      <w:pPr>
        <w:ind w:firstLine="567"/>
        <w:jc w:val="both"/>
        <w:rPr>
          <w:sz w:val="28"/>
          <w:szCs w:val="28"/>
        </w:rPr>
      </w:pPr>
    </w:p>
    <w:p w14:paraId="488DA911" w14:textId="7D9BBE33" w:rsidR="000D4D3C" w:rsidRDefault="000D4D3C" w:rsidP="00373734">
      <w:pPr>
        <w:ind w:firstLine="567"/>
        <w:jc w:val="both"/>
        <w:rPr>
          <w:sz w:val="28"/>
          <w:szCs w:val="28"/>
        </w:rPr>
      </w:pPr>
    </w:p>
    <w:p w14:paraId="5ADCA03D" w14:textId="5CFC2BC9" w:rsidR="000D4D3C" w:rsidRDefault="000D4D3C" w:rsidP="00373734">
      <w:pPr>
        <w:ind w:firstLine="567"/>
        <w:jc w:val="both"/>
        <w:rPr>
          <w:sz w:val="28"/>
          <w:szCs w:val="28"/>
        </w:rPr>
      </w:pPr>
    </w:p>
    <w:p w14:paraId="51289FE0" w14:textId="1E8A36C2" w:rsidR="000D4D3C" w:rsidRDefault="000D4D3C" w:rsidP="00373734">
      <w:pPr>
        <w:ind w:firstLine="567"/>
        <w:jc w:val="both"/>
        <w:rPr>
          <w:sz w:val="28"/>
          <w:szCs w:val="28"/>
        </w:rPr>
      </w:pPr>
    </w:p>
    <w:p w14:paraId="376376E9" w14:textId="7DD59897" w:rsidR="000D4D3C" w:rsidRDefault="000D4D3C" w:rsidP="00373734">
      <w:pPr>
        <w:ind w:firstLine="567"/>
        <w:jc w:val="both"/>
        <w:rPr>
          <w:sz w:val="28"/>
          <w:szCs w:val="28"/>
        </w:rPr>
      </w:pPr>
    </w:p>
    <w:p w14:paraId="064BD1CB" w14:textId="25BC12D1" w:rsidR="000D4D3C" w:rsidRDefault="000D4D3C" w:rsidP="00373734">
      <w:pPr>
        <w:ind w:firstLine="567"/>
        <w:jc w:val="both"/>
        <w:rPr>
          <w:sz w:val="28"/>
          <w:szCs w:val="28"/>
        </w:rPr>
      </w:pPr>
    </w:p>
    <w:p w14:paraId="3B2AAD00" w14:textId="6F3BA101" w:rsidR="000D4D3C" w:rsidRDefault="000D4D3C" w:rsidP="00373734">
      <w:pPr>
        <w:ind w:firstLine="567"/>
        <w:jc w:val="both"/>
        <w:rPr>
          <w:sz w:val="28"/>
          <w:szCs w:val="28"/>
        </w:rPr>
      </w:pPr>
    </w:p>
    <w:p w14:paraId="5D9C928E" w14:textId="5AAF40B4" w:rsidR="000D4D3C" w:rsidRDefault="000D4D3C" w:rsidP="00373734">
      <w:pPr>
        <w:ind w:firstLine="567"/>
        <w:jc w:val="both"/>
        <w:rPr>
          <w:sz w:val="28"/>
          <w:szCs w:val="28"/>
        </w:rPr>
      </w:pPr>
    </w:p>
    <w:p w14:paraId="1052218B" w14:textId="39DD9768" w:rsidR="000D4D3C" w:rsidRDefault="000D4D3C" w:rsidP="00373734">
      <w:pPr>
        <w:ind w:firstLine="567"/>
        <w:jc w:val="both"/>
        <w:rPr>
          <w:sz w:val="28"/>
          <w:szCs w:val="28"/>
        </w:rPr>
      </w:pPr>
    </w:p>
    <w:p w14:paraId="05063652" w14:textId="5A5E8A7B" w:rsidR="000D4D3C" w:rsidRDefault="000D4D3C" w:rsidP="00373734">
      <w:pPr>
        <w:ind w:firstLine="567"/>
        <w:jc w:val="both"/>
        <w:rPr>
          <w:sz w:val="28"/>
          <w:szCs w:val="28"/>
        </w:rPr>
      </w:pPr>
    </w:p>
    <w:p w14:paraId="77F36E57" w14:textId="50DD01C1" w:rsidR="000D4D3C" w:rsidRDefault="000D4D3C" w:rsidP="00373734">
      <w:pPr>
        <w:ind w:firstLine="567"/>
        <w:jc w:val="both"/>
        <w:rPr>
          <w:sz w:val="28"/>
          <w:szCs w:val="28"/>
        </w:rPr>
      </w:pPr>
    </w:p>
    <w:p w14:paraId="49993695" w14:textId="15CFDA6F" w:rsidR="000D4D3C" w:rsidRDefault="000D4D3C" w:rsidP="00373734">
      <w:pPr>
        <w:ind w:firstLine="567"/>
        <w:jc w:val="both"/>
        <w:rPr>
          <w:sz w:val="28"/>
          <w:szCs w:val="28"/>
        </w:rPr>
      </w:pPr>
    </w:p>
    <w:p w14:paraId="61FB81CE" w14:textId="08AF9F7F" w:rsidR="000D4D3C" w:rsidRDefault="000D4D3C" w:rsidP="00373734">
      <w:pPr>
        <w:ind w:firstLine="567"/>
        <w:jc w:val="both"/>
        <w:rPr>
          <w:sz w:val="28"/>
          <w:szCs w:val="28"/>
        </w:rPr>
      </w:pPr>
    </w:p>
    <w:p w14:paraId="54866E94" w14:textId="444CFA62" w:rsidR="000D4D3C" w:rsidRDefault="000D4D3C" w:rsidP="00373734">
      <w:pPr>
        <w:ind w:firstLine="567"/>
        <w:jc w:val="both"/>
        <w:rPr>
          <w:sz w:val="28"/>
          <w:szCs w:val="28"/>
        </w:rPr>
      </w:pPr>
    </w:p>
    <w:p w14:paraId="582E5A8A" w14:textId="05545147" w:rsidR="000D4D3C" w:rsidRDefault="000D4D3C" w:rsidP="00373734">
      <w:pPr>
        <w:ind w:firstLine="567"/>
        <w:jc w:val="both"/>
        <w:rPr>
          <w:sz w:val="28"/>
          <w:szCs w:val="28"/>
        </w:rPr>
      </w:pPr>
    </w:p>
    <w:p w14:paraId="0EBECEE9" w14:textId="49148A60" w:rsidR="000D4D3C" w:rsidRDefault="000D4D3C" w:rsidP="00373734">
      <w:pPr>
        <w:ind w:firstLine="567"/>
        <w:jc w:val="both"/>
        <w:rPr>
          <w:sz w:val="28"/>
          <w:szCs w:val="28"/>
        </w:rPr>
      </w:pPr>
    </w:p>
    <w:p w14:paraId="340D5486" w14:textId="7E7075BD" w:rsidR="000D4D3C" w:rsidRDefault="000D4D3C" w:rsidP="00373734">
      <w:pPr>
        <w:ind w:firstLine="567"/>
        <w:jc w:val="both"/>
        <w:rPr>
          <w:sz w:val="28"/>
          <w:szCs w:val="28"/>
        </w:rPr>
      </w:pPr>
    </w:p>
    <w:p w14:paraId="3B61C46E" w14:textId="30B971AD" w:rsidR="000D4D3C" w:rsidRDefault="000D4D3C" w:rsidP="00373734">
      <w:pPr>
        <w:ind w:firstLine="567"/>
        <w:jc w:val="both"/>
        <w:rPr>
          <w:sz w:val="28"/>
          <w:szCs w:val="28"/>
        </w:rPr>
      </w:pPr>
    </w:p>
    <w:p w14:paraId="554AB8C9" w14:textId="2E9FE70A" w:rsidR="000D4D3C" w:rsidRDefault="000D4D3C" w:rsidP="00373734">
      <w:pPr>
        <w:ind w:firstLine="567"/>
        <w:jc w:val="both"/>
        <w:rPr>
          <w:sz w:val="28"/>
          <w:szCs w:val="28"/>
        </w:rPr>
      </w:pPr>
    </w:p>
    <w:p w14:paraId="476F3350" w14:textId="1010653F" w:rsidR="000D4D3C" w:rsidRDefault="000D4D3C" w:rsidP="00373734">
      <w:pPr>
        <w:ind w:firstLine="567"/>
        <w:jc w:val="both"/>
        <w:rPr>
          <w:sz w:val="28"/>
          <w:szCs w:val="28"/>
        </w:rPr>
      </w:pPr>
    </w:p>
    <w:p w14:paraId="6008EBEA" w14:textId="514F5B87" w:rsidR="000D4D3C" w:rsidRDefault="000D4D3C" w:rsidP="00373734">
      <w:pPr>
        <w:ind w:firstLine="567"/>
        <w:jc w:val="both"/>
        <w:rPr>
          <w:sz w:val="28"/>
          <w:szCs w:val="28"/>
        </w:rPr>
      </w:pPr>
    </w:p>
    <w:p w14:paraId="6C773CFB" w14:textId="356B5B73" w:rsidR="000D4D3C" w:rsidRDefault="000D4D3C" w:rsidP="00373734">
      <w:pPr>
        <w:ind w:firstLine="567"/>
        <w:jc w:val="both"/>
        <w:rPr>
          <w:sz w:val="28"/>
          <w:szCs w:val="28"/>
        </w:rPr>
      </w:pPr>
    </w:p>
    <w:p w14:paraId="72A024C3" w14:textId="04AF52D1" w:rsidR="000D4D3C" w:rsidRDefault="000D4D3C" w:rsidP="00373734">
      <w:pPr>
        <w:ind w:firstLine="567"/>
        <w:jc w:val="both"/>
        <w:rPr>
          <w:sz w:val="28"/>
          <w:szCs w:val="28"/>
        </w:rPr>
      </w:pPr>
    </w:p>
    <w:p w14:paraId="5508C6B5" w14:textId="4CBC0317" w:rsidR="000D4D3C" w:rsidRDefault="000D4D3C" w:rsidP="00373734">
      <w:pPr>
        <w:ind w:firstLine="567"/>
        <w:jc w:val="both"/>
        <w:rPr>
          <w:sz w:val="28"/>
          <w:szCs w:val="28"/>
        </w:rPr>
      </w:pPr>
    </w:p>
    <w:p w14:paraId="63CF746D" w14:textId="28B26918" w:rsidR="000D4D3C" w:rsidRDefault="000D4D3C" w:rsidP="00373734">
      <w:pPr>
        <w:ind w:firstLine="567"/>
        <w:jc w:val="both"/>
        <w:rPr>
          <w:sz w:val="28"/>
          <w:szCs w:val="28"/>
        </w:rPr>
      </w:pPr>
    </w:p>
    <w:p w14:paraId="5F767BFC" w14:textId="77777777" w:rsidR="000D4D3C" w:rsidRPr="00DC5324" w:rsidRDefault="000D4D3C" w:rsidP="00373734">
      <w:pPr>
        <w:ind w:firstLine="567"/>
        <w:jc w:val="both"/>
        <w:rPr>
          <w:sz w:val="28"/>
          <w:szCs w:val="28"/>
        </w:rPr>
      </w:pPr>
    </w:p>
    <w:p w14:paraId="4B2F0DED" w14:textId="77777777" w:rsidR="00373734" w:rsidRPr="00DC5324" w:rsidRDefault="00373734" w:rsidP="00373734">
      <w:pPr>
        <w:jc w:val="center"/>
      </w:pPr>
      <w:r w:rsidRPr="00DC5324">
        <w:rPr>
          <w:noProof/>
          <w:color w:val="000080"/>
        </w:rPr>
        <w:lastRenderedPageBreak/>
        <w:drawing>
          <wp:inline distT="0" distB="0" distL="0" distR="0" wp14:anchorId="313C2AE2" wp14:editId="6C45FF8F">
            <wp:extent cx="542925" cy="676275"/>
            <wp:effectExtent l="0" t="0" r="9525" b="9525"/>
            <wp:docPr id="16" name="Рисунок 1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0">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67362B04" w14:textId="77777777" w:rsidR="00373734" w:rsidRPr="00DC5324" w:rsidRDefault="00373734" w:rsidP="00373734">
      <w:pPr>
        <w:jc w:val="center"/>
      </w:pPr>
    </w:p>
    <w:p w14:paraId="241D2434" w14:textId="77777777" w:rsidR="00373734" w:rsidRPr="00DC5324" w:rsidRDefault="00373734" w:rsidP="00373734">
      <w:pPr>
        <w:keepNext/>
        <w:jc w:val="center"/>
        <w:outlineLvl w:val="0"/>
        <w:rPr>
          <w:b/>
          <w:bCs/>
          <w:color w:val="003366"/>
          <w:sz w:val="31"/>
          <w:szCs w:val="31"/>
        </w:rPr>
      </w:pPr>
      <w:r w:rsidRPr="00DC5324">
        <w:rPr>
          <w:b/>
          <w:bCs/>
          <w:color w:val="003366"/>
          <w:sz w:val="31"/>
          <w:szCs w:val="31"/>
        </w:rPr>
        <w:t>ПОСТАНОВЛЕНИЕ</w:t>
      </w:r>
    </w:p>
    <w:p w14:paraId="0D029A03" w14:textId="77777777" w:rsidR="00373734" w:rsidRPr="00DC5324" w:rsidRDefault="00373734" w:rsidP="00373734">
      <w:pPr>
        <w:jc w:val="center"/>
        <w:rPr>
          <w:b/>
          <w:color w:val="003366"/>
          <w:sz w:val="22"/>
        </w:rPr>
      </w:pPr>
      <w:r w:rsidRPr="00DC5324">
        <w:rPr>
          <w:b/>
          <w:color w:val="003366"/>
          <w:sz w:val="22"/>
        </w:rPr>
        <w:t>АДМИНИСТРАЦИИ</w:t>
      </w:r>
    </w:p>
    <w:p w14:paraId="37DB24A1" w14:textId="77777777" w:rsidR="00373734" w:rsidRPr="00DC5324" w:rsidRDefault="00373734" w:rsidP="00373734">
      <w:pPr>
        <w:jc w:val="center"/>
        <w:rPr>
          <w:b/>
          <w:color w:val="003366"/>
          <w:sz w:val="22"/>
        </w:rPr>
      </w:pPr>
      <w:r w:rsidRPr="00DC5324">
        <w:rPr>
          <w:b/>
          <w:color w:val="003366"/>
          <w:sz w:val="22"/>
        </w:rPr>
        <w:t xml:space="preserve"> КОМСОМОЛЬСКОГО МУНИЦИПАЛЬНОГО РАЙОНА</w:t>
      </w:r>
    </w:p>
    <w:p w14:paraId="6D190F86" w14:textId="77777777" w:rsidR="00373734" w:rsidRPr="00DC5324" w:rsidRDefault="00373734" w:rsidP="00373734">
      <w:pPr>
        <w:jc w:val="center"/>
        <w:rPr>
          <w:b/>
          <w:color w:val="003366"/>
        </w:rPr>
      </w:pPr>
      <w:r w:rsidRPr="00DC5324">
        <w:rPr>
          <w:b/>
          <w:color w:val="003366"/>
          <w:sz w:val="22"/>
        </w:rPr>
        <w:t>ИВАНОВСКОЙ ОБЛАСТИ</w:t>
      </w:r>
    </w:p>
    <w:p w14:paraId="75757C1E" w14:textId="77777777" w:rsidR="00373734" w:rsidRPr="00DC5324" w:rsidRDefault="00373734" w:rsidP="00373734">
      <w:pPr>
        <w:jc w:val="center"/>
      </w:pPr>
    </w:p>
    <w:tbl>
      <w:tblPr>
        <w:tblW w:w="0" w:type="dxa"/>
        <w:tblBorders>
          <w:top w:val="single" w:sz="4" w:space="0" w:color="auto"/>
        </w:tblBorders>
        <w:tblLayout w:type="fixed"/>
        <w:tblLook w:val="04A0" w:firstRow="1" w:lastRow="0" w:firstColumn="1" w:lastColumn="0" w:noHBand="0" w:noVBand="1"/>
      </w:tblPr>
      <w:tblGrid>
        <w:gridCol w:w="108"/>
        <w:gridCol w:w="360"/>
        <w:gridCol w:w="540"/>
        <w:gridCol w:w="360"/>
        <w:gridCol w:w="1800"/>
        <w:gridCol w:w="900"/>
        <w:gridCol w:w="3186"/>
        <w:gridCol w:w="2033"/>
        <w:gridCol w:w="305"/>
      </w:tblGrid>
      <w:tr w:rsidR="00373734" w:rsidRPr="00DC5324" w14:paraId="61A9F6D5" w14:textId="77777777" w:rsidTr="00943953">
        <w:trPr>
          <w:gridBefore w:val="1"/>
          <w:wBefore w:w="108" w:type="dxa"/>
          <w:trHeight w:val="100"/>
        </w:trPr>
        <w:tc>
          <w:tcPr>
            <w:tcW w:w="9484" w:type="dxa"/>
            <w:gridSpan w:val="8"/>
            <w:tcBorders>
              <w:top w:val="thinThickThinSmallGap" w:sz="24" w:space="0" w:color="auto"/>
              <w:left w:val="nil"/>
              <w:bottom w:val="nil"/>
              <w:right w:val="nil"/>
            </w:tcBorders>
            <w:hideMark/>
          </w:tcPr>
          <w:p w14:paraId="37276F3A" w14:textId="77777777" w:rsidR="00373734" w:rsidRPr="00DC5324" w:rsidRDefault="00373734" w:rsidP="00943953">
            <w:pPr>
              <w:rPr>
                <w:color w:val="003366"/>
                <w:sz w:val="17"/>
                <w:szCs w:val="17"/>
              </w:rPr>
            </w:pPr>
            <w:r w:rsidRPr="00DC5324">
              <w:rPr>
                <w:color w:val="003366"/>
                <w:sz w:val="17"/>
                <w:szCs w:val="17"/>
              </w:rPr>
              <w:t xml:space="preserve">155150, г. Комсомольск, ул. 50 лет ВЛКСМ, д. </w:t>
            </w:r>
            <w:proofErr w:type="gramStart"/>
            <w:r w:rsidRPr="00DC5324">
              <w:rPr>
                <w:color w:val="003366"/>
                <w:sz w:val="17"/>
                <w:szCs w:val="17"/>
              </w:rPr>
              <w:t>2  Тел.</w:t>
            </w:r>
            <w:proofErr w:type="gramEnd"/>
            <w:r w:rsidRPr="00DC5324">
              <w:rPr>
                <w:color w:val="003366"/>
                <w:sz w:val="17"/>
                <w:szCs w:val="17"/>
              </w:rPr>
              <w:t xml:space="preserve">/Факс (49352) 4-11-78 ОГРН 1023701625595 </w:t>
            </w:r>
          </w:p>
          <w:p w14:paraId="7EE2E64C" w14:textId="77777777" w:rsidR="00373734" w:rsidRPr="00DC5324" w:rsidRDefault="00373734" w:rsidP="00943953">
            <w:pPr>
              <w:rPr>
                <w:color w:val="003366"/>
                <w:sz w:val="17"/>
                <w:szCs w:val="17"/>
              </w:rPr>
            </w:pPr>
            <w:r w:rsidRPr="00DC5324">
              <w:rPr>
                <w:color w:val="003366"/>
                <w:sz w:val="17"/>
                <w:szCs w:val="17"/>
              </w:rPr>
              <w:t>ИНН 3714002224   КПП 371401001, Тел./Факс (49352) 4-11-78</w:t>
            </w:r>
            <w:r w:rsidRPr="00DC5324">
              <w:rPr>
                <w:color w:val="003366"/>
              </w:rPr>
              <w:t xml:space="preserve">, </w:t>
            </w:r>
            <w:proofErr w:type="spellStart"/>
            <w:r w:rsidRPr="00DC5324">
              <w:rPr>
                <w:color w:val="003366"/>
              </w:rPr>
              <w:t>e-mail</w:t>
            </w:r>
            <w:proofErr w:type="spellEnd"/>
            <w:r w:rsidRPr="00DC5324">
              <w:rPr>
                <w:color w:val="003366"/>
              </w:rPr>
              <w:t xml:space="preserve">: </w:t>
            </w:r>
            <w:hyperlink r:id="rId18" w:history="1">
              <w:r w:rsidRPr="00DC5324">
                <w:rPr>
                  <w:color w:val="0000FF"/>
                  <w:u w:val="single"/>
                </w:rPr>
                <w:t>admin.komsomolsk@mail.ru</w:t>
              </w:r>
            </w:hyperlink>
          </w:p>
        </w:tc>
      </w:tr>
      <w:tr w:rsidR="00373734" w:rsidRPr="00DC5324" w14:paraId="75B2D69C" w14:textId="77777777" w:rsidTr="00943953">
        <w:trPr>
          <w:gridBefore w:val="1"/>
          <w:wBefore w:w="108" w:type="dxa"/>
          <w:trHeight w:val="205"/>
        </w:trPr>
        <w:tc>
          <w:tcPr>
            <w:tcW w:w="360" w:type="dxa"/>
            <w:tcBorders>
              <w:top w:val="nil"/>
              <w:left w:val="nil"/>
              <w:bottom w:val="nil"/>
              <w:right w:val="nil"/>
            </w:tcBorders>
            <w:vAlign w:val="bottom"/>
          </w:tcPr>
          <w:p w14:paraId="506F21B8" w14:textId="77777777" w:rsidR="00373734" w:rsidRPr="00DC5324" w:rsidRDefault="00373734" w:rsidP="00943953">
            <w:pPr>
              <w:ind w:right="-108"/>
              <w:jc w:val="center"/>
            </w:pPr>
          </w:p>
        </w:tc>
        <w:tc>
          <w:tcPr>
            <w:tcW w:w="540" w:type="dxa"/>
            <w:tcBorders>
              <w:top w:val="nil"/>
              <w:left w:val="nil"/>
              <w:bottom w:val="nil"/>
              <w:right w:val="nil"/>
            </w:tcBorders>
            <w:vAlign w:val="bottom"/>
          </w:tcPr>
          <w:p w14:paraId="526D6F9A" w14:textId="77777777" w:rsidR="00373734" w:rsidRPr="00DC5324" w:rsidRDefault="00373734" w:rsidP="00943953">
            <w:pPr>
              <w:ind w:left="-734" w:firstLine="720"/>
              <w:jc w:val="center"/>
            </w:pPr>
          </w:p>
        </w:tc>
        <w:tc>
          <w:tcPr>
            <w:tcW w:w="360" w:type="dxa"/>
            <w:tcBorders>
              <w:top w:val="nil"/>
              <w:left w:val="nil"/>
              <w:bottom w:val="nil"/>
              <w:right w:val="nil"/>
            </w:tcBorders>
            <w:vAlign w:val="bottom"/>
          </w:tcPr>
          <w:p w14:paraId="4B5F4607" w14:textId="77777777" w:rsidR="00373734" w:rsidRPr="00DC5324" w:rsidRDefault="00373734" w:rsidP="00943953">
            <w:pPr>
              <w:tabs>
                <w:tab w:val="left" w:pos="296"/>
              </w:tabs>
              <w:ind w:right="-176"/>
            </w:pPr>
          </w:p>
        </w:tc>
        <w:tc>
          <w:tcPr>
            <w:tcW w:w="1800" w:type="dxa"/>
            <w:tcBorders>
              <w:top w:val="nil"/>
              <w:left w:val="nil"/>
              <w:bottom w:val="nil"/>
              <w:right w:val="nil"/>
            </w:tcBorders>
            <w:vAlign w:val="bottom"/>
          </w:tcPr>
          <w:p w14:paraId="210E67A4" w14:textId="77777777" w:rsidR="00373734" w:rsidRPr="00DC5324" w:rsidRDefault="00373734" w:rsidP="00943953">
            <w:pPr>
              <w:jc w:val="center"/>
              <w:rPr>
                <w:szCs w:val="24"/>
              </w:rPr>
            </w:pPr>
          </w:p>
        </w:tc>
        <w:tc>
          <w:tcPr>
            <w:tcW w:w="900" w:type="dxa"/>
            <w:tcBorders>
              <w:top w:val="nil"/>
              <w:left w:val="nil"/>
              <w:bottom w:val="nil"/>
              <w:right w:val="nil"/>
            </w:tcBorders>
            <w:vAlign w:val="bottom"/>
          </w:tcPr>
          <w:p w14:paraId="40AAC409" w14:textId="77777777" w:rsidR="00373734" w:rsidRPr="00DC5324" w:rsidRDefault="00373734" w:rsidP="00943953">
            <w:pPr>
              <w:jc w:val="center"/>
            </w:pPr>
          </w:p>
        </w:tc>
        <w:tc>
          <w:tcPr>
            <w:tcW w:w="3186" w:type="dxa"/>
            <w:tcBorders>
              <w:top w:val="nil"/>
              <w:left w:val="nil"/>
              <w:bottom w:val="nil"/>
              <w:right w:val="nil"/>
            </w:tcBorders>
            <w:vAlign w:val="bottom"/>
          </w:tcPr>
          <w:p w14:paraId="722F75B8" w14:textId="77777777" w:rsidR="00373734" w:rsidRPr="00DC5324" w:rsidRDefault="00373734" w:rsidP="00943953"/>
        </w:tc>
        <w:tc>
          <w:tcPr>
            <w:tcW w:w="2338" w:type="dxa"/>
            <w:gridSpan w:val="2"/>
            <w:tcBorders>
              <w:top w:val="nil"/>
              <w:left w:val="nil"/>
              <w:bottom w:val="nil"/>
              <w:right w:val="nil"/>
            </w:tcBorders>
            <w:vAlign w:val="bottom"/>
          </w:tcPr>
          <w:p w14:paraId="21C3F5A1" w14:textId="77777777" w:rsidR="00373734" w:rsidRPr="00DC5324" w:rsidRDefault="00373734" w:rsidP="00943953"/>
        </w:tc>
      </w:tr>
      <w:tr w:rsidR="00373734" w:rsidRPr="00DC5324" w14:paraId="77CE3766" w14:textId="77777777" w:rsidTr="00943953">
        <w:trPr>
          <w:gridAfter w:val="1"/>
          <w:wAfter w:w="305" w:type="dxa"/>
          <w:trHeight w:val="651"/>
        </w:trPr>
        <w:tc>
          <w:tcPr>
            <w:tcW w:w="9287" w:type="dxa"/>
            <w:gridSpan w:val="8"/>
            <w:tcBorders>
              <w:top w:val="nil"/>
              <w:left w:val="nil"/>
              <w:bottom w:val="nil"/>
              <w:right w:val="nil"/>
            </w:tcBorders>
            <w:hideMark/>
          </w:tcPr>
          <w:p w14:paraId="68E0168E" w14:textId="77777777" w:rsidR="00373734" w:rsidRPr="00DC5324" w:rsidRDefault="00373734" w:rsidP="00943953">
            <w:pPr>
              <w:ind w:left="-284"/>
              <w:jc w:val="center"/>
              <w:rPr>
                <w:b/>
                <w:sz w:val="16"/>
                <w:szCs w:val="16"/>
              </w:rPr>
            </w:pPr>
            <w:r w:rsidRPr="00DC5324">
              <w:rPr>
                <w:b/>
              </w:rPr>
              <w:t xml:space="preserve"> </w:t>
            </w:r>
            <w:r w:rsidRPr="00DC5324">
              <w:rPr>
                <w:b/>
                <w:szCs w:val="24"/>
              </w:rPr>
              <w:t xml:space="preserve">      </w:t>
            </w:r>
            <w:r w:rsidRPr="00DC5324">
              <w:rPr>
                <w:b/>
                <w:sz w:val="28"/>
                <w:szCs w:val="28"/>
              </w:rPr>
              <w:t>«</w:t>
            </w:r>
            <w:r w:rsidRPr="00DC5324">
              <w:rPr>
                <w:b/>
                <w:sz w:val="28"/>
                <w:szCs w:val="28"/>
                <w:u w:val="single"/>
              </w:rPr>
              <w:t>_18_</w:t>
            </w:r>
            <w:r w:rsidRPr="00DC5324">
              <w:rPr>
                <w:b/>
                <w:sz w:val="28"/>
                <w:szCs w:val="28"/>
              </w:rPr>
              <w:t xml:space="preserve">» </w:t>
            </w:r>
            <w:r w:rsidRPr="00DC5324">
              <w:rPr>
                <w:b/>
                <w:sz w:val="28"/>
                <w:szCs w:val="28"/>
                <w:u w:val="single"/>
              </w:rPr>
              <w:t>_____12__ __</w:t>
            </w:r>
            <w:r w:rsidRPr="00DC5324">
              <w:rPr>
                <w:b/>
                <w:sz w:val="28"/>
                <w:szCs w:val="28"/>
              </w:rPr>
              <w:t xml:space="preserve"> 2025 г.      № </w:t>
            </w:r>
            <w:r w:rsidRPr="00DC5324">
              <w:rPr>
                <w:b/>
                <w:sz w:val="28"/>
                <w:szCs w:val="28"/>
                <w:u w:val="single"/>
              </w:rPr>
              <w:t>_289_</w:t>
            </w:r>
          </w:p>
        </w:tc>
      </w:tr>
    </w:tbl>
    <w:p w14:paraId="3D3040E3" w14:textId="77777777" w:rsidR="00373734" w:rsidRPr="00DC5324" w:rsidRDefault="00373734" w:rsidP="00373734">
      <w:pPr>
        <w:jc w:val="center"/>
        <w:rPr>
          <w:b/>
          <w:sz w:val="28"/>
          <w:szCs w:val="28"/>
        </w:rPr>
      </w:pPr>
      <w:r w:rsidRPr="00DC5324">
        <w:rPr>
          <w:b/>
          <w:sz w:val="28"/>
          <w:szCs w:val="28"/>
        </w:rPr>
        <w:t>Об утверждении Программы 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w:t>
      </w:r>
      <w:r w:rsidRPr="00DC5324">
        <w:rPr>
          <w:sz w:val="28"/>
          <w:szCs w:val="28"/>
        </w:rPr>
        <w:t xml:space="preserve"> </w:t>
      </w:r>
      <w:r w:rsidRPr="00DC5324">
        <w:rPr>
          <w:b/>
          <w:sz w:val="28"/>
          <w:szCs w:val="28"/>
        </w:rPr>
        <w:t>на 2026 год</w:t>
      </w:r>
    </w:p>
    <w:p w14:paraId="5802015B" w14:textId="77777777" w:rsidR="00373734" w:rsidRPr="000D4D3C" w:rsidRDefault="00373734" w:rsidP="00373734">
      <w:pPr>
        <w:ind w:firstLine="426"/>
        <w:jc w:val="both"/>
        <w:rPr>
          <w:sz w:val="24"/>
          <w:szCs w:val="24"/>
        </w:rPr>
      </w:pPr>
      <w:r w:rsidRPr="00DC5324">
        <w:rPr>
          <w:sz w:val="28"/>
          <w:szCs w:val="28"/>
        </w:rPr>
        <w:t xml:space="preserve">      </w:t>
      </w:r>
      <w:r w:rsidRPr="000D4D3C">
        <w:rPr>
          <w:sz w:val="24"/>
          <w:szCs w:val="24"/>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Комсомольского городского поселения четвертого созыва Комсомольского  муниципального района Ивановской области от 27.10.2021 № 70 «Об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 Администрация Комсомольского муниципального района Ивановской области   </w:t>
      </w:r>
      <w:r w:rsidRPr="000D4D3C">
        <w:rPr>
          <w:b/>
          <w:sz w:val="24"/>
          <w:szCs w:val="24"/>
        </w:rPr>
        <w:t>п о с т а н о в л я е т</w:t>
      </w:r>
      <w:r w:rsidRPr="000D4D3C">
        <w:rPr>
          <w:sz w:val="24"/>
          <w:szCs w:val="24"/>
        </w:rPr>
        <w:t xml:space="preserve">: </w:t>
      </w:r>
    </w:p>
    <w:p w14:paraId="5FFADBB2" w14:textId="77777777" w:rsidR="00373734" w:rsidRPr="000D4D3C" w:rsidRDefault="00373734" w:rsidP="00373734">
      <w:pPr>
        <w:pStyle w:val="af1"/>
        <w:numPr>
          <w:ilvl w:val="0"/>
          <w:numId w:val="17"/>
        </w:numPr>
        <w:spacing w:after="0" w:line="240" w:lineRule="auto"/>
        <w:ind w:left="0" w:firstLine="851"/>
        <w:contextualSpacing/>
        <w:jc w:val="both"/>
        <w:rPr>
          <w:rFonts w:ascii="Times New Roman" w:hAnsi="Times New Roman" w:cs="Times New Roman"/>
          <w:sz w:val="24"/>
          <w:szCs w:val="24"/>
        </w:rPr>
      </w:pPr>
      <w:r w:rsidRPr="000D4D3C">
        <w:rPr>
          <w:rFonts w:ascii="Times New Roman" w:hAnsi="Times New Roman" w:cs="Times New Roman"/>
          <w:sz w:val="24"/>
          <w:szCs w:val="24"/>
        </w:rPr>
        <w:t>Утвердить Программу 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 на 2026 год (прилагается).</w:t>
      </w:r>
    </w:p>
    <w:p w14:paraId="35CB1B20" w14:textId="77777777" w:rsidR="00373734" w:rsidRPr="000D4D3C" w:rsidRDefault="00373734" w:rsidP="00373734">
      <w:pPr>
        <w:pStyle w:val="af1"/>
        <w:numPr>
          <w:ilvl w:val="0"/>
          <w:numId w:val="17"/>
        </w:numPr>
        <w:spacing w:after="0" w:line="240" w:lineRule="auto"/>
        <w:ind w:left="0" w:firstLine="851"/>
        <w:contextualSpacing/>
        <w:jc w:val="both"/>
        <w:rPr>
          <w:rFonts w:ascii="Times New Roman" w:hAnsi="Times New Roman" w:cs="Times New Roman"/>
          <w:sz w:val="24"/>
          <w:szCs w:val="24"/>
        </w:rPr>
      </w:pPr>
      <w:r w:rsidRPr="000D4D3C">
        <w:rPr>
          <w:rFonts w:ascii="Times New Roman" w:hAnsi="Times New Roman" w:cs="Times New Roman"/>
          <w:sz w:val="24"/>
          <w:szCs w:val="24"/>
        </w:rPr>
        <w:t>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 в сети интернет.</w:t>
      </w:r>
    </w:p>
    <w:p w14:paraId="6008B1F5" w14:textId="77777777" w:rsidR="00373734" w:rsidRPr="00DC5324" w:rsidRDefault="00373734" w:rsidP="00373734">
      <w:pPr>
        <w:rPr>
          <w:b/>
          <w:sz w:val="28"/>
          <w:szCs w:val="28"/>
        </w:rPr>
      </w:pPr>
      <w:r w:rsidRPr="00DC5324">
        <w:rPr>
          <w:b/>
          <w:sz w:val="28"/>
          <w:szCs w:val="28"/>
        </w:rPr>
        <w:t>Глава Комсомольского</w:t>
      </w:r>
    </w:p>
    <w:p w14:paraId="489FEE54" w14:textId="77777777" w:rsidR="00373734" w:rsidRPr="00DC5324" w:rsidRDefault="00373734" w:rsidP="00373734">
      <w:pPr>
        <w:rPr>
          <w:b/>
          <w:sz w:val="28"/>
          <w:szCs w:val="28"/>
        </w:rPr>
      </w:pPr>
      <w:r w:rsidRPr="00DC5324">
        <w:rPr>
          <w:b/>
          <w:sz w:val="28"/>
          <w:szCs w:val="28"/>
        </w:rPr>
        <w:t xml:space="preserve">муниципального </w:t>
      </w:r>
      <w:proofErr w:type="gramStart"/>
      <w:r w:rsidRPr="00DC5324">
        <w:rPr>
          <w:b/>
          <w:sz w:val="28"/>
          <w:szCs w:val="28"/>
        </w:rPr>
        <w:t xml:space="preserve">района:   </w:t>
      </w:r>
      <w:proofErr w:type="gramEnd"/>
      <w:r w:rsidRPr="00DC5324">
        <w:rPr>
          <w:b/>
          <w:sz w:val="28"/>
          <w:szCs w:val="28"/>
        </w:rPr>
        <w:t xml:space="preserve">                                                          О.В. </w:t>
      </w:r>
      <w:proofErr w:type="spellStart"/>
      <w:r w:rsidRPr="00DC5324">
        <w:rPr>
          <w:b/>
          <w:sz w:val="28"/>
          <w:szCs w:val="28"/>
        </w:rPr>
        <w:t>Бузулуцкая</w:t>
      </w:r>
      <w:proofErr w:type="spellEnd"/>
    </w:p>
    <w:p w14:paraId="3A86DCB1" w14:textId="77777777" w:rsidR="00373734" w:rsidRPr="00DC5324" w:rsidRDefault="00373734" w:rsidP="00373734">
      <w:pPr>
        <w:ind w:firstLine="426"/>
        <w:jc w:val="right"/>
      </w:pPr>
    </w:p>
    <w:p w14:paraId="1815FAF1" w14:textId="77777777" w:rsidR="000D4D3C" w:rsidRDefault="000D4D3C" w:rsidP="00373734">
      <w:pPr>
        <w:ind w:firstLine="426"/>
        <w:jc w:val="right"/>
      </w:pPr>
    </w:p>
    <w:p w14:paraId="635B3872" w14:textId="77777777" w:rsidR="000D4D3C" w:rsidRDefault="000D4D3C" w:rsidP="00373734">
      <w:pPr>
        <w:ind w:firstLine="426"/>
        <w:jc w:val="right"/>
      </w:pPr>
    </w:p>
    <w:p w14:paraId="0D470DAC" w14:textId="77777777" w:rsidR="000D4D3C" w:rsidRDefault="000D4D3C" w:rsidP="00373734">
      <w:pPr>
        <w:ind w:firstLine="426"/>
        <w:jc w:val="right"/>
      </w:pPr>
    </w:p>
    <w:p w14:paraId="42197DD3" w14:textId="77777777" w:rsidR="000D4D3C" w:rsidRDefault="000D4D3C" w:rsidP="00373734">
      <w:pPr>
        <w:ind w:firstLine="426"/>
        <w:jc w:val="right"/>
      </w:pPr>
    </w:p>
    <w:p w14:paraId="62CD3369" w14:textId="79E4302F" w:rsidR="00373734" w:rsidRPr="00DC5324" w:rsidRDefault="00373734" w:rsidP="00373734">
      <w:pPr>
        <w:ind w:firstLine="426"/>
        <w:jc w:val="right"/>
      </w:pPr>
      <w:r w:rsidRPr="00DC5324">
        <w:lastRenderedPageBreak/>
        <w:t xml:space="preserve">Приложение </w:t>
      </w:r>
    </w:p>
    <w:p w14:paraId="753A3D6D" w14:textId="77777777" w:rsidR="00373734" w:rsidRPr="00DC5324" w:rsidRDefault="00373734" w:rsidP="00373734">
      <w:pPr>
        <w:ind w:firstLine="426"/>
        <w:jc w:val="right"/>
      </w:pPr>
      <w:r w:rsidRPr="00DC5324">
        <w:t xml:space="preserve">к постановлению Администрации </w:t>
      </w:r>
    </w:p>
    <w:p w14:paraId="56536938" w14:textId="77777777" w:rsidR="00373734" w:rsidRPr="00DC5324" w:rsidRDefault="00373734" w:rsidP="00373734">
      <w:pPr>
        <w:ind w:firstLine="426"/>
        <w:jc w:val="right"/>
      </w:pPr>
      <w:r w:rsidRPr="00DC5324">
        <w:t xml:space="preserve">Комсомольского муниципального района </w:t>
      </w:r>
    </w:p>
    <w:p w14:paraId="58F87577" w14:textId="77777777" w:rsidR="00373734" w:rsidRPr="00DC5324" w:rsidRDefault="00373734" w:rsidP="00373734">
      <w:pPr>
        <w:ind w:firstLine="426"/>
        <w:jc w:val="right"/>
      </w:pPr>
      <w:r w:rsidRPr="00DC5324">
        <w:t>от «_</w:t>
      </w:r>
      <w:r w:rsidRPr="00DC5324">
        <w:rPr>
          <w:u w:val="single"/>
        </w:rPr>
        <w:t>18</w:t>
      </w:r>
      <w:r w:rsidRPr="00DC5324">
        <w:t>_» ___</w:t>
      </w:r>
      <w:r w:rsidRPr="00DC5324">
        <w:rPr>
          <w:u w:val="single"/>
        </w:rPr>
        <w:t>12</w:t>
      </w:r>
      <w:r w:rsidRPr="00DC5324">
        <w:t>____ 2025 года №_</w:t>
      </w:r>
      <w:r w:rsidRPr="00DC5324">
        <w:rPr>
          <w:u w:val="single"/>
        </w:rPr>
        <w:t>289</w:t>
      </w:r>
      <w:r w:rsidRPr="00DC5324">
        <w:t xml:space="preserve">_ </w:t>
      </w:r>
    </w:p>
    <w:p w14:paraId="4EBF3431" w14:textId="77777777" w:rsidR="00373734" w:rsidRPr="00DC5324" w:rsidRDefault="00373734" w:rsidP="00373734">
      <w:pPr>
        <w:ind w:firstLine="426"/>
        <w:jc w:val="right"/>
      </w:pPr>
    </w:p>
    <w:p w14:paraId="18420D1A" w14:textId="77777777" w:rsidR="00373734" w:rsidRPr="00DC5324" w:rsidRDefault="00373734" w:rsidP="00373734">
      <w:pPr>
        <w:ind w:firstLine="426"/>
        <w:jc w:val="right"/>
      </w:pPr>
    </w:p>
    <w:p w14:paraId="38FD54FE" w14:textId="77777777" w:rsidR="00373734" w:rsidRPr="00DC5324" w:rsidRDefault="00373734" w:rsidP="00373734">
      <w:pPr>
        <w:jc w:val="center"/>
        <w:rPr>
          <w:b/>
          <w:sz w:val="28"/>
          <w:szCs w:val="28"/>
        </w:rPr>
      </w:pPr>
      <w:r w:rsidRPr="00DC5324">
        <w:rPr>
          <w:b/>
          <w:sz w:val="28"/>
          <w:szCs w:val="28"/>
        </w:rPr>
        <w:t>ПРОГРАММА</w:t>
      </w:r>
    </w:p>
    <w:p w14:paraId="69B2771A" w14:textId="77777777" w:rsidR="00373734" w:rsidRPr="00DC5324" w:rsidRDefault="00373734" w:rsidP="00373734">
      <w:pPr>
        <w:jc w:val="center"/>
        <w:rPr>
          <w:b/>
          <w:sz w:val="28"/>
          <w:szCs w:val="28"/>
        </w:rPr>
      </w:pPr>
      <w:r w:rsidRPr="00DC5324">
        <w:rPr>
          <w:b/>
          <w:sz w:val="28"/>
          <w:szCs w:val="28"/>
        </w:rPr>
        <w:t>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 на 2026 год</w:t>
      </w:r>
    </w:p>
    <w:p w14:paraId="7E9010AF" w14:textId="77777777" w:rsidR="00373734" w:rsidRPr="00DC5324" w:rsidRDefault="00373734" w:rsidP="00373734">
      <w:pPr>
        <w:ind w:firstLine="851"/>
        <w:jc w:val="both"/>
        <w:rPr>
          <w:sz w:val="28"/>
          <w:szCs w:val="28"/>
        </w:rPr>
      </w:pPr>
    </w:p>
    <w:p w14:paraId="77DD0D85"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w:t>
      </w:r>
      <w:r w:rsidRPr="00DC5324">
        <w:rPr>
          <w:sz w:val="28"/>
          <w:szCs w:val="28"/>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14:paraId="765CA292" w14:textId="77777777" w:rsidR="00373734" w:rsidRPr="00DC5324" w:rsidRDefault="00373734" w:rsidP="00373734">
      <w:pPr>
        <w:ind w:firstLine="567"/>
        <w:jc w:val="both"/>
        <w:rPr>
          <w:sz w:val="28"/>
          <w:szCs w:val="28"/>
        </w:rPr>
      </w:pPr>
    </w:p>
    <w:p w14:paraId="5AD5B399" w14:textId="77777777" w:rsidR="00373734" w:rsidRPr="00DC5324" w:rsidRDefault="00373734" w:rsidP="00373734">
      <w:pPr>
        <w:ind w:firstLine="567"/>
        <w:jc w:val="both"/>
        <w:rPr>
          <w:sz w:val="28"/>
          <w:szCs w:val="28"/>
        </w:rPr>
      </w:pPr>
      <w:r w:rsidRPr="00DC5324">
        <w:rPr>
          <w:sz w:val="28"/>
          <w:szCs w:val="28"/>
        </w:rPr>
        <w:t>Администрация Комсомольского муниципального района Ивановской области (далее – контрольный орган) в соответствии с Положением о муниципальном контроле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 (далее Положение), утвержденным Решением Совета Комсомольского городского поселения четвертого созыва муниципального района Ивановской области от 27.10.2021 № 70, осуществляет муниципальный контроль в области охраны и использования особо охраняемых природных территорий, касающихся:</w:t>
      </w:r>
    </w:p>
    <w:p w14:paraId="5357D876" w14:textId="77777777" w:rsidR="00373734" w:rsidRPr="00DC5324" w:rsidRDefault="00373734" w:rsidP="00373734">
      <w:pPr>
        <w:ind w:firstLine="567"/>
        <w:jc w:val="both"/>
        <w:rPr>
          <w:sz w:val="28"/>
          <w:szCs w:val="28"/>
        </w:rPr>
      </w:pPr>
      <w:r w:rsidRPr="00DC5324">
        <w:rPr>
          <w:sz w:val="28"/>
          <w:szCs w:val="28"/>
        </w:rPr>
        <w:t>- режима особо охраняемой природной территории;</w:t>
      </w:r>
    </w:p>
    <w:p w14:paraId="6C180593" w14:textId="77777777" w:rsidR="00373734" w:rsidRPr="00DC5324" w:rsidRDefault="00373734" w:rsidP="00373734">
      <w:pPr>
        <w:ind w:firstLine="567"/>
        <w:jc w:val="both"/>
        <w:rPr>
          <w:sz w:val="28"/>
          <w:szCs w:val="28"/>
        </w:rPr>
      </w:pPr>
      <w:r w:rsidRPr="00DC5324">
        <w:rPr>
          <w:sz w:val="28"/>
          <w:szCs w:val="28"/>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14:paraId="709AC904" w14:textId="77777777" w:rsidR="00373734" w:rsidRPr="00DC5324" w:rsidRDefault="00373734" w:rsidP="00373734">
      <w:pPr>
        <w:ind w:firstLine="567"/>
        <w:jc w:val="both"/>
        <w:rPr>
          <w:sz w:val="28"/>
          <w:szCs w:val="28"/>
        </w:rPr>
      </w:pPr>
      <w:r w:rsidRPr="00DC5324">
        <w:rPr>
          <w:sz w:val="28"/>
          <w:szCs w:val="28"/>
        </w:rPr>
        <w:t>- режима охранных зон особо охраняемых природных территорий.</w:t>
      </w:r>
    </w:p>
    <w:p w14:paraId="7D1E9EF4" w14:textId="77777777" w:rsidR="00373734" w:rsidRPr="00DC5324" w:rsidRDefault="00373734" w:rsidP="00373734">
      <w:pPr>
        <w:ind w:firstLine="567"/>
        <w:jc w:val="both"/>
        <w:rPr>
          <w:sz w:val="28"/>
          <w:szCs w:val="28"/>
        </w:rPr>
      </w:pPr>
      <w:r w:rsidRPr="00DC5324">
        <w:rPr>
          <w:sz w:val="28"/>
          <w:szCs w:val="28"/>
        </w:rPr>
        <w:t>Объектами муниципального контроля в области охраны и использования особо охраняемых природных территорий являются:</w:t>
      </w:r>
    </w:p>
    <w:p w14:paraId="1AC4E443" w14:textId="77777777" w:rsidR="00373734" w:rsidRPr="00DC5324" w:rsidRDefault="00373734" w:rsidP="00373734">
      <w:pPr>
        <w:ind w:firstLine="567"/>
        <w:jc w:val="both"/>
        <w:rPr>
          <w:sz w:val="28"/>
          <w:szCs w:val="28"/>
        </w:rPr>
      </w:pPr>
      <w:r w:rsidRPr="00DC5324">
        <w:rPr>
          <w:sz w:val="28"/>
          <w:szCs w:val="28"/>
        </w:rPr>
        <w:t>1) особо охраняемые природные территории;</w:t>
      </w:r>
    </w:p>
    <w:p w14:paraId="0E75AE4B" w14:textId="77777777" w:rsidR="00373734" w:rsidRPr="00DC5324" w:rsidRDefault="00373734" w:rsidP="00373734">
      <w:pPr>
        <w:ind w:firstLine="567"/>
        <w:jc w:val="both"/>
        <w:rPr>
          <w:sz w:val="28"/>
          <w:szCs w:val="28"/>
        </w:rPr>
      </w:pPr>
      <w:r w:rsidRPr="00DC5324">
        <w:rPr>
          <w:sz w:val="28"/>
          <w:szCs w:val="28"/>
        </w:rPr>
        <w:t>2) деятельность, действия (бездействие) контролируемых лиц в области охраны и использования особо охраняемых природных территорий, в рамках которых должны соблюдаться обязательные требования по соблюдению:</w:t>
      </w:r>
    </w:p>
    <w:p w14:paraId="53AC1F74" w14:textId="77777777" w:rsidR="00373734" w:rsidRPr="00DC5324" w:rsidRDefault="00373734" w:rsidP="00373734">
      <w:pPr>
        <w:ind w:firstLine="567"/>
        <w:jc w:val="both"/>
        <w:rPr>
          <w:sz w:val="28"/>
          <w:szCs w:val="28"/>
        </w:rPr>
      </w:pPr>
      <w:r w:rsidRPr="00DC5324">
        <w:rPr>
          <w:sz w:val="28"/>
          <w:szCs w:val="28"/>
        </w:rPr>
        <w:t>- режима особо охраняемой природной территории;</w:t>
      </w:r>
    </w:p>
    <w:p w14:paraId="0D3F856D" w14:textId="77777777" w:rsidR="00373734" w:rsidRPr="00DC5324" w:rsidRDefault="00373734" w:rsidP="00373734">
      <w:pPr>
        <w:ind w:firstLine="567"/>
        <w:jc w:val="both"/>
        <w:rPr>
          <w:sz w:val="28"/>
          <w:szCs w:val="28"/>
        </w:rPr>
      </w:pPr>
      <w:r w:rsidRPr="00DC5324">
        <w:rPr>
          <w:sz w:val="28"/>
          <w:szCs w:val="28"/>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14:paraId="58EE69BB" w14:textId="77777777" w:rsidR="00373734" w:rsidRPr="00DC5324" w:rsidRDefault="00373734" w:rsidP="00373734">
      <w:pPr>
        <w:ind w:firstLine="567"/>
        <w:jc w:val="both"/>
        <w:rPr>
          <w:sz w:val="28"/>
          <w:szCs w:val="28"/>
        </w:rPr>
      </w:pPr>
      <w:r w:rsidRPr="00DC5324">
        <w:rPr>
          <w:sz w:val="28"/>
          <w:szCs w:val="28"/>
        </w:rPr>
        <w:t>- режима охранных зон особо охраняемых природных территорий;</w:t>
      </w:r>
    </w:p>
    <w:p w14:paraId="4D5B218B" w14:textId="77777777" w:rsidR="00373734" w:rsidRPr="00DC5324" w:rsidRDefault="00373734" w:rsidP="00373734">
      <w:pPr>
        <w:ind w:firstLine="567"/>
        <w:jc w:val="both"/>
        <w:rPr>
          <w:sz w:val="28"/>
          <w:szCs w:val="28"/>
        </w:rPr>
      </w:pPr>
      <w:r w:rsidRPr="00DC5324">
        <w:rPr>
          <w:sz w:val="28"/>
          <w:szCs w:val="28"/>
        </w:rPr>
        <w:lastRenderedPageBreak/>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контролируемых лиц, к которым предъявляются обязательные требования.</w:t>
      </w:r>
    </w:p>
    <w:p w14:paraId="3C22BFF1" w14:textId="77777777" w:rsidR="00373734" w:rsidRPr="00DC5324" w:rsidRDefault="00373734" w:rsidP="00373734">
      <w:pPr>
        <w:ind w:firstLine="567"/>
        <w:jc w:val="both"/>
        <w:rPr>
          <w:sz w:val="28"/>
          <w:szCs w:val="28"/>
        </w:rPr>
      </w:pPr>
      <w:r w:rsidRPr="00DC5324">
        <w:rPr>
          <w:sz w:val="28"/>
          <w:szCs w:val="28"/>
        </w:rPr>
        <w:t xml:space="preserve">Предметом муниципального контроля в области охраны </w:t>
      </w:r>
      <w:r w:rsidRPr="00DC5324">
        <w:rPr>
          <w:sz w:val="28"/>
          <w:szCs w:val="28"/>
        </w:rPr>
        <w:br/>
        <w:t>и использования особо охраняемых природных территорий является соблюдение юридическими лицами, индивидуальными предпринимателями и гражданами (далее – контролируемые лица) на особо охраняемых природных территориях местного значения, расположенных на земельных участках, находящихся в муниципальной собственности Комсомольского городского поселения Комсомольского муниципального района Ивановской области (далее - особо охраняемые природные территории), обязательных требований, установленных Федеральным законом от 14.03.1995 № 33-ФЗ «Об особо охраняемых природных территориях»,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Ивановской области в области охраны и использования особо охраняемых природных территорий, касающихся:</w:t>
      </w:r>
    </w:p>
    <w:p w14:paraId="1C2A505A" w14:textId="77777777" w:rsidR="00373734" w:rsidRPr="00DC5324" w:rsidRDefault="00373734" w:rsidP="00373734">
      <w:pPr>
        <w:ind w:firstLine="567"/>
        <w:jc w:val="both"/>
        <w:rPr>
          <w:sz w:val="28"/>
          <w:szCs w:val="28"/>
        </w:rPr>
      </w:pPr>
      <w:r w:rsidRPr="00DC5324">
        <w:rPr>
          <w:sz w:val="28"/>
          <w:szCs w:val="28"/>
        </w:rPr>
        <w:t>- режима особо охраняемой природной территории;</w:t>
      </w:r>
    </w:p>
    <w:p w14:paraId="1E595155" w14:textId="77777777" w:rsidR="00373734" w:rsidRPr="00DC5324" w:rsidRDefault="00373734" w:rsidP="00373734">
      <w:pPr>
        <w:ind w:firstLine="567"/>
        <w:jc w:val="both"/>
        <w:rPr>
          <w:sz w:val="28"/>
          <w:szCs w:val="28"/>
        </w:rPr>
      </w:pPr>
      <w:r w:rsidRPr="00DC5324">
        <w:rPr>
          <w:sz w:val="28"/>
          <w:szCs w:val="28"/>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14:paraId="6391EC0A" w14:textId="77777777" w:rsidR="00373734" w:rsidRPr="00DC5324" w:rsidRDefault="00373734" w:rsidP="00373734">
      <w:pPr>
        <w:ind w:firstLine="567"/>
        <w:jc w:val="both"/>
        <w:rPr>
          <w:sz w:val="28"/>
          <w:szCs w:val="28"/>
        </w:rPr>
      </w:pPr>
      <w:r w:rsidRPr="00DC5324">
        <w:rPr>
          <w:sz w:val="28"/>
          <w:szCs w:val="28"/>
        </w:rPr>
        <w:t>- режима охранных зон особо охраняемых природных территорий.</w:t>
      </w:r>
    </w:p>
    <w:p w14:paraId="70192461" w14:textId="77777777" w:rsidR="00373734" w:rsidRPr="00DC5324" w:rsidRDefault="00373734" w:rsidP="00373734">
      <w:pPr>
        <w:ind w:firstLine="567"/>
        <w:jc w:val="both"/>
        <w:rPr>
          <w:sz w:val="28"/>
          <w:szCs w:val="28"/>
        </w:rPr>
      </w:pPr>
      <w:r w:rsidRPr="00DC5324">
        <w:rPr>
          <w:sz w:val="28"/>
          <w:szCs w:val="28"/>
        </w:rPr>
        <w:t xml:space="preserve">В 2025 контрольно-надзорные мероприятия не проводились.  </w:t>
      </w:r>
    </w:p>
    <w:p w14:paraId="0F959AE5" w14:textId="77777777" w:rsidR="00373734" w:rsidRPr="00DC5324" w:rsidRDefault="00373734" w:rsidP="00373734">
      <w:pPr>
        <w:ind w:firstLine="567"/>
        <w:jc w:val="both"/>
        <w:rPr>
          <w:sz w:val="28"/>
          <w:szCs w:val="28"/>
        </w:rPr>
      </w:pPr>
      <w:r w:rsidRPr="00DC5324">
        <w:rPr>
          <w:sz w:val="28"/>
          <w:szCs w:val="28"/>
        </w:rPr>
        <w:t>В целях предупреждения нарушений обязательных требований профилактическое сопровождение в текущем периоде направлено на:</w:t>
      </w:r>
    </w:p>
    <w:p w14:paraId="79640E31" w14:textId="77777777" w:rsidR="00373734" w:rsidRPr="00DC5324" w:rsidRDefault="00373734" w:rsidP="00373734">
      <w:pPr>
        <w:ind w:firstLine="567"/>
        <w:jc w:val="both"/>
        <w:rPr>
          <w:sz w:val="28"/>
          <w:szCs w:val="28"/>
        </w:rPr>
      </w:pPr>
      <w:r w:rsidRPr="00DC5324">
        <w:rPr>
          <w:sz w:val="28"/>
          <w:szCs w:val="28"/>
        </w:rPr>
        <w:t>1) мониторинг и актуализацию перечня нормативных правовых актов, соблюдение которых является предметом муниципального контроля;</w:t>
      </w:r>
    </w:p>
    <w:p w14:paraId="0E816730" w14:textId="77777777" w:rsidR="00373734" w:rsidRPr="00DC5324" w:rsidRDefault="00373734" w:rsidP="00373734">
      <w:pPr>
        <w:ind w:firstLine="567"/>
        <w:jc w:val="both"/>
        <w:rPr>
          <w:sz w:val="28"/>
          <w:szCs w:val="28"/>
        </w:rPr>
      </w:pPr>
      <w:r w:rsidRPr="00DC5324">
        <w:rPr>
          <w:sz w:val="28"/>
          <w:szCs w:val="28"/>
        </w:rPr>
        <w:t>2) своевременное информирование субъектов контроля по вопросам соблюдения обязательных требования;</w:t>
      </w:r>
    </w:p>
    <w:p w14:paraId="156059CF" w14:textId="77777777" w:rsidR="00373734" w:rsidRPr="00DC5324" w:rsidRDefault="00373734" w:rsidP="00373734">
      <w:pPr>
        <w:ind w:firstLine="567"/>
        <w:jc w:val="both"/>
        <w:rPr>
          <w:sz w:val="28"/>
          <w:szCs w:val="28"/>
        </w:rPr>
      </w:pPr>
      <w:r w:rsidRPr="00DC5324">
        <w:rPr>
          <w:sz w:val="28"/>
          <w:szCs w:val="28"/>
        </w:rPr>
        <w:t>3) открытость и доступность сведений правоприменительной практики по осуществлению муниципального контроля.</w:t>
      </w:r>
    </w:p>
    <w:p w14:paraId="2C62049C" w14:textId="77777777" w:rsidR="00373734" w:rsidRPr="00DC5324" w:rsidRDefault="00373734" w:rsidP="00373734">
      <w:pPr>
        <w:ind w:firstLine="567"/>
        <w:jc w:val="both"/>
        <w:rPr>
          <w:sz w:val="28"/>
          <w:szCs w:val="28"/>
        </w:rPr>
      </w:pPr>
    </w:p>
    <w:p w14:paraId="4757A72B"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w:t>
      </w:r>
      <w:r w:rsidRPr="00DC5324">
        <w:rPr>
          <w:sz w:val="28"/>
          <w:szCs w:val="28"/>
        </w:rPr>
        <w:t>. Цели и задачи реализации Программы профилактики.</w:t>
      </w:r>
    </w:p>
    <w:p w14:paraId="08B4F5F0" w14:textId="77777777" w:rsidR="00373734" w:rsidRPr="00DC5324" w:rsidRDefault="00373734" w:rsidP="00373734">
      <w:pPr>
        <w:ind w:firstLine="567"/>
        <w:jc w:val="both"/>
        <w:rPr>
          <w:sz w:val="28"/>
          <w:szCs w:val="28"/>
        </w:rPr>
      </w:pPr>
    </w:p>
    <w:p w14:paraId="214BBF72" w14:textId="77777777" w:rsidR="00373734" w:rsidRPr="00DC5324" w:rsidRDefault="00373734" w:rsidP="00373734">
      <w:pPr>
        <w:ind w:firstLine="567"/>
        <w:jc w:val="both"/>
        <w:rPr>
          <w:sz w:val="28"/>
          <w:szCs w:val="28"/>
        </w:rPr>
      </w:pPr>
      <w:r w:rsidRPr="00DC5324">
        <w:rPr>
          <w:sz w:val="28"/>
          <w:szCs w:val="28"/>
        </w:rPr>
        <w:t>Цели разработки Программы и проведение профилактической работы:</w:t>
      </w:r>
    </w:p>
    <w:p w14:paraId="71FC4849" w14:textId="77777777" w:rsidR="00373734" w:rsidRPr="00DC5324" w:rsidRDefault="00373734" w:rsidP="00373734">
      <w:pPr>
        <w:ind w:firstLine="567"/>
        <w:jc w:val="both"/>
        <w:rPr>
          <w:sz w:val="28"/>
          <w:szCs w:val="28"/>
        </w:rPr>
      </w:pPr>
      <w:r w:rsidRPr="00DC5324">
        <w:rPr>
          <w:bCs/>
          <w:sz w:val="28"/>
          <w:szCs w:val="28"/>
        </w:rPr>
        <w:tab/>
        <w:t xml:space="preserve">- </w:t>
      </w:r>
      <w:r w:rsidRPr="00DC5324">
        <w:rPr>
          <w:sz w:val="28"/>
          <w:szCs w:val="28"/>
        </w:rPr>
        <w:t xml:space="preserve">предупреждение нарушения подконтрольными субъектами обязательных требований, требований, установленных муниципальными правовыми актами, </w:t>
      </w:r>
      <w:r w:rsidRPr="00DC5324">
        <w:rPr>
          <w:sz w:val="28"/>
          <w:szCs w:val="28"/>
        </w:rPr>
        <w:lastRenderedPageBreak/>
        <w:t>включая устранение причин, факторов и условий, способствующих возможному нарушению обязательных требований;</w:t>
      </w:r>
    </w:p>
    <w:p w14:paraId="766E0A7C" w14:textId="77777777" w:rsidR="00373734" w:rsidRPr="00DC5324" w:rsidRDefault="00373734" w:rsidP="00373734">
      <w:pPr>
        <w:ind w:firstLine="567"/>
        <w:jc w:val="both"/>
        <w:rPr>
          <w:sz w:val="28"/>
          <w:szCs w:val="28"/>
        </w:rPr>
      </w:pPr>
      <w:r w:rsidRPr="00DC5324">
        <w:rPr>
          <w:sz w:val="28"/>
          <w:szCs w:val="28"/>
        </w:rPr>
        <w:tab/>
        <w:t>- повышение прозрачности системы муниципального контроля;</w:t>
      </w:r>
    </w:p>
    <w:p w14:paraId="76951B86" w14:textId="77777777" w:rsidR="00373734" w:rsidRPr="00DC5324" w:rsidRDefault="00373734" w:rsidP="00373734">
      <w:pPr>
        <w:ind w:firstLine="567"/>
        <w:jc w:val="both"/>
        <w:rPr>
          <w:sz w:val="28"/>
          <w:szCs w:val="28"/>
        </w:rPr>
      </w:pPr>
      <w:r w:rsidRPr="00DC5324">
        <w:rPr>
          <w:sz w:val="28"/>
          <w:szCs w:val="28"/>
        </w:rPr>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14:paraId="514DD3D9" w14:textId="77777777" w:rsidR="00373734" w:rsidRPr="00DC5324" w:rsidRDefault="00373734" w:rsidP="00373734">
      <w:pPr>
        <w:ind w:firstLine="567"/>
        <w:jc w:val="both"/>
        <w:rPr>
          <w:sz w:val="28"/>
          <w:szCs w:val="28"/>
        </w:rPr>
      </w:pPr>
      <w:r w:rsidRPr="00DC5324">
        <w:rPr>
          <w:sz w:val="28"/>
          <w:szCs w:val="28"/>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14:paraId="31C50286" w14:textId="77777777" w:rsidR="00373734" w:rsidRPr="00DC5324" w:rsidRDefault="00373734" w:rsidP="00373734">
      <w:pPr>
        <w:ind w:firstLine="567"/>
        <w:jc w:val="both"/>
        <w:rPr>
          <w:sz w:val="28"/>
          <w:szCs w:val="28"/>
        </w:rPr>
      </w:pPr>
      <w:r w:rsidRPr="00DC5324">
        <w:rPr>
          <w:sz w:val="28"/>
          <w:szCs w:val="28"/>
        </w:rPr>
        <w:tab/>
        <w:t>- мотивация подконтрольных субъектов к добросовестному поведению.</w:t>
      </w:r>
    </w:p>
    <w:p w14:paraId="6DFEAE96" w14:textId="77777777" w:rsidR="00373734" w:rsidRPr="00DC5324" w:rsidRDefault="00373734" w:rsidP="00373734">
      <w:pPr>
        <w:ind w:firstLine="567"/>
        <w:jc w:val="both"/>
        <w:rPr>
          <w:sz w:val="28"/>
          <w:szCs w:val="28"/>
        </w:rPr>
      </w:pPr>
      <w:r w:rsidRPr="00DC5324">
        <w:rPr>
          <w:sz w:val="28"/>
          <w:szCs w:val="28"/>
        </w:rPr>
        <w:tab/>
        <w:t>Проведение профилактических мероприятий Программы позволяет решить следующие задачи:</w:t>
      </w:r>
    </w:p>
    <w:p w14:paraId="5E7C9D83" w14:textId="77777777" w:rsidR="00373734" w:rsidRPr="00DC5324" w:rsidRDefault="00373734" w:rsidP="00373734">
      <w:pPr>
        <w:ind w:firstLine="567"/>
        <w:jc w:val="both"/>
        <w:rPr>
          <w:sz w:val="28"/>
          <w:szCs w:val="28"/>
        </w:rPr>
      </w:pPr>
      <w:r w:rsidRPr="00DC5324">
        <w:rPr>
          <w:sz w:val="28"/>
          <w:szCs w:val="28"/>
        </w:rPr>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14:paraId="6DB38F84" w14:textId="77777777" w:rsidR="00373734" w:rsidRPr="00DC5324" w:rsidRDefault="00373734" w:rsidP="00373734">
      <w:pPr>
        <w:ind w:firstLine="567"/>
        <w:jc w:val="both"/>
        <w:rPr>
          <w:sz w:val="28"/>
          <w:szCs w:val="28"/>
        </w:rPr>
      </w:pPr>
      <w:r w:rsidRPr="00DC5324">
        <w:rPr>
          <w:sz w:val="28"/>
          <w:szCs w:val="28"/>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14:paraId="1C95AE7F" w14:textId="77777777" w:rsidR="00373734" w:rsidRPr="00DC5324" w:rsidRDefault="00373734" w:rsidP="00373734">
      <w:pPr>
        <w:ind w:firstLine="567"/>
        <w:jc w:val="both"/>
        <w:rPr>
          <w:sz w:val="28"/>
          <w:szCs w:val="28"/>
        </w:rPr>
      </w:pPr>
      <w:r w:rsidRPr="00DC5324">
        <w:rPr>
          <w:sz w:val="28"/>
          <w:szCs w:val="28"/>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14:paraId="3553F536" w14:textId="77777777" w:rsidR="00373734" w:rsidRPr="00DC5324" w:rsidRDefault="00373734" w:rsidP="00373734">
      <w:pPr>
        <w:ind w:firstLine="567"/>
        <w:jc w:val="both"/>
        <w:rPr>
          <w:sz w:val="28"/>
          <w:szCs w:val="28"/>
        </w:rPr>
      </w:pPr>
      <w:r w:rsidRPr="00DC5324">
        <w:rPr>
          <w:sz w:val="28"/>
          <w:szCs w:val="28"/>
        </w:rPr>
        <w:tab/>
        <w:t>- определение перечня видов и сбор статистических данных, необходимых для организации профилактической работы;</w:t>
      </w:r>
    </w:p>
    <w:p w14:paraId="70F2DF7F" w14:textId="77777777" w:rsidR="00373734" w:rsidRPr="00DC5324" w:rsidRDefault="00373734" w:rsidP="00373734">
      <w:pPr>
        <w:ind w:firstLine="567"/>
        <w:jc w:val="both"/>
        <w:rPr>
          <w:sz w:val="28"/>
          <w:szCs w:val="28"/>
        </w:rPr>
      </w:pPr>
      <w:r w:rsidRPr="00DC5324">
        <w:rPr>
          <w:sz w:val="28"/>
          <w:szCs w:val="28"/>
        </w:rPr>
        <w:tab/>
        <w:t>- повышение квалификации кадрового состава контрольно-надзорного органа;</w:t>
      </w:r>
    </w:p>
    <w:p w14:paraId="307504E5" w14:textId="77777777" w:rsidR="00373734" w:rsidRPr="00DC5324" w:rsidRDefault="00373734" w:rsidP="00373734">
      <w:pPr>
        <w:ind w:firstLine="567"/>
        <w:jc w:val="both"/>
        <w:rPr>
          <w:sz w:val="28"/>
          <w:szCs w:val="28"/>
        </w:rPr>
      </w:pPr>
      <w:r w:rsidRPr="00DC5324">
        <w:rPr>
          <w:sz w:val="28"/>
          <w:szCs w:val="28"/>
        </w:rPr>
        <w:tab/>
        <w:t>- снижение уровня административной нагрузки на организации и граждан, осуществляющих предпринимательскую деятельность;</w:t>
      </w:r>
    </w:p>
    <w:p w14:paraId="1449A57A" w14:textId="77777777" w:rsidR="00373734" w:rsidRPr="00DC5324" w:rsidRDefault="00373734" w:rsidP="00373734">
      <w:pPr>
        <w:ind w:firstLine="567"/>
        <w:jc w:val="both"/>
        <w:rPr>
          <w:sz w:val="28"/>
          <w:szCs w:val="28"/>
        </w:rPr>
      </w:pPr>
      <w:r w:rsidRPr="00DC5324">
        <w:rPr>
          <w:sz w:val="28"/>
          <w:szCs w:val="28"/>
        </w:rPr>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14:paraId="685DFC74" w14:textId="77777777" w:rsidR="00373734" w:rsidRPr="00DC5324" w:rsidRDefault="00373734" w:rsidP="00373734">
      <w:pPr>
        <w:ind w:firstLine="567"/>
        <w:jc w:val="both"/>
        <w:rPr>
          <w:sz w:val="28"/>
          <w:szCs w:val="28"/>
        </w:rPr>
      </w:pPr>
      <w:r w:rsidRPr="00DC5324">
        <w:rPr>
          <w:sz w:val="28"/>
          <w:szCs w:val="28"/>
        </w:rPr>
        <w:tab/>
        <w:t>- другие задачи в зависимости от выявленных проблем в регулируемой сфере и текущего состояния профилактической работы.</w:t>
      </w:r>
    </w:p>
    <w:p w14:paraId="78AAE4C0" w14:textId="77777777" w:rsidR="00373734" w:rsidRPr="00DC5324" w:rsidRDefault="00373734" w:rsidP="00373734">
      <w:pPr>
        <w:ind w:firstLine="567"/>
        <w:jc w:val="both"/>
        <w:rPr>
          <w:sz w:val="28"/>
          <w:szCs w:val="28"/>
        </w:rPr>
      </w:pPr>
      <w:r w:rsidRPr="00DC5324">
        <w:rPr>
          <w:sz w:val="28"/>
          <w:szCs w:val="28"/>
        </w:rPr>
        <w:tab/>
        <w:t>Сроки реализации Программы приведены в перечне основных профилактических мероприятий на 2026 год.</w:t>
      </w:r>
    </w:p>
    <w:p w14:paraId="4F168832" w14:textId="77777777" w:rsidR="00373734" w:rsidRPr="00DC5324" w:rsidRDefault="00373734" w:rsidP="00373734">
      <w:pPr>
        <w:ind w:firstLine="567"/>
        <w:jc w:val="both"/>
        <w:rPr>
          <w:sz w:val="28"/>
          <w:szCs w:val="28"/>
        </w:rPr>
      </w:pPr>
      <w:r w:rsidRPr="00DC5324">
        <w:rPr>
          <w:sz w:val="28"/>
          <w:szCs w:val="28"/>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14:paraId="2E73B61D" w14:textId="77777777" w:rsidR="00373734" w:rsidRPr="00DC5324" w:rsidRDefault="00373734" w:rsidP="00373734">
      <w:pPr>
        <w:ind w:firstLine="567"/>
        <w:jc w:val="both"/>
        <w:rPr>
          <w:sz w:val="28"/>
          <w:szCs w:val="28"/>
        </w:rPr>
      </w:pPr>
    </w:p>
    <w:p w14:paraId="281E491C"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III</w:t>
      </w:r>
      <w:r w:rsidRPr="00DC5324">
        <w:rPr>
          <w:sz w:val="28"/>
          <w:szCs w:val="28"/>
        </w:rPr>
        <w:t>. Перечень профилактических мероприятий,</w:t>
      </w:r>
    </w:p>
    <w:p w14:paraId="2CE77118" w14:textId="77777777" w:rsidR="00373734" w:rsidRPr="00DC5324" w:rsidRDefault="00373734" w:rsidP="00373734">
      <w:pPr>
        <w:ind w:firstLine="567"/>
        <w:jc w:val="both"/>
        <w:rPr>
          <w:sz w:val="28"/>
          <w:szCs w:val="28"/>
        </w:rPr>
      </w:pPr>
      <w:r w:rsidRPr="00DC5324">
        <w:rPr>
          <w:sz w:val="28"/>
          <w:szCs w:val="28"/>
        </w:rPr>
        <w:t xml:space="preserve">сроки (периодичность) их проведения. </w:t>
      </w:r>
    </w:p>
    <w:p w14:paraId="45EA68DB" w14:textId="77777777" w:rsidR="00373734" w:rsidRPr="00DC5324" w:rsidRDefault="00373734" w:rsidP="00373734">
      <w:pPr>
        <w:ind w:firstLine="567"/>
        <w:jc w:val="both"/>
        <w:rPr>
          <w:sz w:val="28"/>
          <w:szCs w:val="28"/>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4"/>
        <w:gridCol w:w="3402"/>
        <w:gridCol w:w="2267"/>
        <w:gridCol w:w="3117"/>
      </w:tblGrid>
      <w:tr w:rsidR="00373734" w:rsidRPr="00DC5324" w14:paraId="1E49DFBE" w14:textId="77777777" w:rsidTr="00943953">
        <w:tc>
          <w:tcPr>
            <w:tcW w:w="844" w:type="dxa"/>
            <w:tcBorders>
              <w:top w:val="single" w:sz="4" w:space="0" w:color="auto"/>
              <w:left w:val="single" w:sz="4" w:space="0" w:color="auto"/>
              <w:bottom w:val="single" w:sz="4" w:space="0" w:color="auto"/>
              <w:right w:val="single" w:sz="4" w:space="0" w:color="auto"/>
            </w:tcBorders>
            <w:vAlign w:val="center"/>
            <w:hideMark/>
          </w:tcPr>
          <w:p w14:paraId="4CC569CE" w14:textId="77777777" w:rsidR="00373734" w:rsidRPr="00DC5324" w:rsidRDefault="00373734" w:rsidP="00943953">
            <w:pPr>
              <w:ind w:firstLine="22"/>
              <w:rPr>
                <w:sz w:val="28"/>
                <w:szCs w:val="28"/>
              </w:rPr>
            </w:pPr>
            <w:r w:rsidRPr="00DC5324">
              <w:rPr>
                <w:sz w:val="28"/>
                <w:szCs w:val="28"/>
              </w:rPr>
              <w:t>№ п/п</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C78F248" w14:textId="77777777" w:rsidR="00373734" w:rsidRPr="00DC5324" w:rsidRDefault="00373734" w:rsidP="00943953">
            <w:pPr>
              <w:jc w:val="center"/>
              <w:rPr>
                <w:sz w:val="28"/>
                <w:szCs w:val="28"/>
              </w:rPr>
            </w:pPr>
            <w:r w:rsidRPr="00DC5324">
              <w:rPr>
                <w:sz w:val="28"/>
                <w:szCs w:val="28"/>
              </w:rPr>
              <w:t>Вид профилактического мероприятия</w:t>
            </w:r>
          </w:p>
        </w:tc>
        <w:tc>
          <w:tcPr>
            <w:tcW w:w="2267" w:type="dxa"/>
            <w:tcBorders>
              <w:top w:val="single" w:sz="4" w:space="0" w:color="auto"/>
              <w:left w:val="single" w:sz="4" w:space="0" w:color="auto"/>
              <w:bottom w:val="single" w:sz="4" w:space="0" w:color="auto"/>
              <w:right w:val="single" w:sz="4" w:space="0" w:color="auto"/>
            </w:tcBorders>
            <w:vAlign w:val="center"/>
            <w:hideMark/>
          </w:tcPr>
          <w:p w14:paraId="56F383F4" w14:textId="77777777" w:rsidR="00373734" w:rsidRPr="00DC5324" w:rsidRDefault="00373734" w:rsidP="00943953">
            <w:pPr>
              <w:jc w:val="center"/>
              <w:rPr>
                <w:sz w:val="28"/>
                <w:szCs w:val="28"/>
              </w:rPr>
            </w:pPr>
            <w:r w:rsidRPr="00DC5324">
              <w:rPr>
                <w:sz w:val="28"/>
                <w:szCs w:val="28"/>
              </w:rPr>
              <w:t>Сроки (периодичность) проведения</w:t>
            </w:r>
          </w:p>
        </w:tc>
        <w:tc>
          <w:tcPr>
            <w:tcW w:w="3117" w:type="dxa"/>
            <w:tcBorders>
              <w:top w:val="single" w:sz="4" w:space="0" w:color="auto"/>
              <w:left w:val="single" w:sz="4" w:space="0" w:color="auto"/>
              <w:bottom w:val="single" w:sz="4" w:space="0" w:color="auto"/>
              <w:right w:val="single" w:sz="4" w:space="0" w:color="auto"/>
            </w:tcBorders>
            <w:vAlign w:val="center"/>
            <w:hideMark/>
          </w:tcPr>
          <w:p w14:paraId="571A12A3" w14:textId="77777777" w:rsidR="00373734" w:rsidRPr="00DC5324" w:rsidRDefault="00373734" w:rsidP="00943953">
            <w:pPr>
              <w:jc w:val="both"/>
              <w:rPr>
                <w:sz w:val="28"/>
                <w:szCs w:val="28"/>
              </w:rPr>
            </w:pPr>
            <w:r w:rsidRPr="00DC5324">
              <w:rPr>
                <w:sz w:val="28"/>
                <w:szCs w:val="28"/>
              </w:rPr>
              <w:t>Подразделение и (или) должностные лица, ответственные за реализацию профилактического мероприятия</w:t>
            </w:r>
          </w:p>
        </w:tc>
      </w:tr>
      <w:tr w:rsidR="00373734" w:rsidRPr="00DC5324" w14:paraId="310800A1" w14:textId="77777777" w:rsidTr="00943953">
        <w:trPr>
          <w:trHeight w:val="297"/>
        </w:trPr>
        <w:tc>
          <w:tcPr>
            <w:tcW w:w="844" w:type="dxa"/>
            <w:tcBorders>
              <w:top w:val="single" w:sz="4" w:space="0" w:color="auto"/>
              <w:left w:val="single" w:sz="4" w:space="0" w:color="auto"/>
              <w:bottom w:val="single" w:sz="4" w:space="0" w:color="auto"/>
              <w:right w:val="single" w:sz="4" w:space="0" w:color="auto"/>
            </w:tcBorders>
            <w:hideMark/>
          </w:tcPr>
          <w:p w14:paraId="13193E6A" w14:textId="77777777" w:rsidR="00373734" w:rsidRPr="00DC5324" w:rsidRDefault="00373734" w:rsidP="00943953">
            <w:pPr>
              <w:ind w:firstLine="22"/>
              <w:rPr>
                <w:sz w:val="28"/>
                <w:szCs w:val="28"/>
              </w:rPr>
            </w:pPr>
            <w:r w:rsidRPr="00DC5324">
              <w:rPr>
                <w:sz w:val="28"/>
                <w:szCs w:val="28"/>
              </w:rPr>
              <w:t>1</w:t>
            </w:r>
          </w:p>
        </w:tc>
        <w:tc>
          <w:tcPr>
            <w:tcW w:w="3402" w:type="dxa"/>
            <w:tcBorders>
              <w:top w:val="single" w:sz="4" w:space="0" w:color="auto"/>
              <w:left w:val="single" w:sz="4" w:space="0" w:color="auto"/>
              <w:bottom w:val="single" w:sz="4" w:space="0" w:color="auto"/>
              <w:right w:val="single" w:sz="4" w:space="0" w:color="auto"/>
            </w:tcBorders>
            <w:hideMark/>
          </w:tcPr>
          <w:p w14:paraId="4A7C1970" w14:textId="77777777" w:rsidR="00373734" w:rsidRPr="00DC5324" w:rsidRDefault="00373734" w:rsidP="00943953">
            <w:pPr>
              <w:ind w:firstLine="567"/>
              <w:jc w:val="both"/>
              <w:rPr>
                <w:sz w:val="28"/>
                <w:szCs w:val="28"/>
              </w:rPr>
            </w:pPr>
            <w:r w:rsidRPr="00DC5324">
              <w:rPr>
                <w:sz w:val="28"/>
                <w:szCs w:val="28"/>
              </w:rPr>
              <w:t>2</w:t>
            </w:r>
          </w:p>
        </w:tc>
        <w:tc>
          <w:tcPr>
            <w:tcW w:w="2267" w:type="dxa"/>
            <w:tcBorders>
              <w:top w:val="single" w:sz="4" w:space="0" w:color="auto"/>
              <w:left w:val="single" w:sz="4" w:space="0" w:color="auto"/>
              <w:bottom w:val="single" w:sz="4" w:space="0" w:color="auto"/>
              <w:right w:val="single" w:sz="4" w:space="0" w:color="auto"/>
            </w:tcBorders>
            <w:hideMark/>
          </w:tcPr>
          <w:p w14:paraId="15E8A89E" w14:textId="77777777" w:rsidR="00373734" w:rsidRPr="00DC5324" w:rsidRDefault="00373734" w:rsidP="00943953">
            <w:pPr>
              <w:ind w:firstLine="567"/>
              <w:jc w:val="both"/>
              <w:rPr>
                <w:sz w:val="28"/>
                <w:szCs w:val="28"/>
              </w:rPr>
            </w:pPr>
            <w:r w:rsidRPr="00DC5324">
              <w:rPr>
                <w:sz w:val="28"/>
                <w:szCs w:val="28"/>
              </w:rPr>
              <w:t>3</w:t>
            </w:r>
          </w:p>
        </w:tc>
        <w:tc>
          <w:tcPr>
            <w:tcW w:w="3117" w:type="dxa"/>
            <w:tcBorders>
              <w:top w:val="single" w:sz="4" w:space="0" w:color="auto"/>
              <w:left w:val="single" w:sz="4" w:space="0" w:color="auto"/>
              <w:bottom w:val="single" w:sz="4" w:space="0" w:color="auto"/>
              <w:right w:val="single" w:sz="4" w:space="0" w:color="auto"/>
            </w:tcBorders>
            <w:hideMark/>
          </w:tcPr>
          <w:p w14:paraId="19998174" w14:textId="77777777" w:rsidR="00373734" w:rsidRPr="00DC5324" w:rsidRDefault="00373734" w:rsidP="00943953">
            <w:pPr>
              <w:ind w:firstLine="567"/>
              <w:jc w:val="both"/>
              <w:rPr>
                <w:sz w:val="28"/>
                <w:szCs w:val="28"/>
              </w:rPr>
            </w:pPr>
            <w:r w:rsidRPr="00DC5324">
              <w:rPr>
                <w:sz w:val="28"/>
                <w:szCs w:val="28"/>
              </w:rPr>
              <w:t>4</w:t>
            </w:r>
          </w:p>
        </w:tc>
      </w:tr>
      <w:tr w:rsidR="00373734" w:rsidRPr="00DC5324" w14:paraId="5A820A7B" w14:textId="77777777" w:rsidTr="00943953">
        <w:trPr>
          <w:trHeight w:val="55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14:paraId="1B0CF0E4" w14:textId="77777777" w:rsidR="00373734" w:rsidRPr="00DC5324" w:rsidRDefault="00373734" w:rsidP="00943953">
            <w:pPr>
              <w:ind w:firstLine="22"/>
              <w:jc w:val="center"/>
              <w:rPr>
                <w:sz w:val="28"/>
                <w:szCs w:val="28"/>
              </w:rPr>
            </w:pPr>
            <w:r w:rsidRPr="00DC5324">
              <w:rPr>
                <w:sz w:val="28"/>
                <w:szCs w:val="28"/>
              </w:rPr>
              <w:t>Информирование</w:t>
            </w:r>
          </w:p>
        </w:tc>
      </w:tr>
      <w:tr w:rsidR="00373734" w:rsidRPr="00DC5324" w14:paraId="44E926FD"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49D8FE9A" w14:textId="77777777" w:rsidR="00373734" w:rsidRPr="00DC5324" w:rsidRDefault="00373734" w:rsidP="00943953">
            <w:pPr>
              <w:ind w:firstLine="22"/>
              <w:rPr>
                <w:sz w:val="28"/>
                <w:szCs w:val="28"/>
              </w:rPr>
            </w:pPr>
            <w:r w:rsidRPr="00DC5324">
              <w:rPr>
                <w:sz w:val="28"/>
                <w:szCs w:val="28"/>
              </w:rPr>
              <w:t>1.</w:t>
            </w:r>
          </w:p>
        </w:tc>
        <w:tc>
          <w:tcPr>
            <w:tcW w:w="3402" w:type="dxa"/>
            <w:tcBorders>
              <w:top w:val="single" w:sz="4" w:space="0" w:color="auto"/>
              <w:left w:val="single" w:sz="4" w:space="0" w:color="auto"/>
              <w:bottom w:val="single" w:sz="4" w:space="0" w:color="auto"/>
              <w:right w:val="single" w:sz="4" w:space="0" w:color="auto"/>
            </w:tcBorders>
            <w:hideMark/>
          </w:tcPr>
          <w:p w14:paraId="24AC45B2" w14:textId="77777777" w:rsidR="00373734" w:rsidRPr="00DC5324" w:rsidRDefault="00373734" w:rsidP="00943953">
            <w:pPr>
              <w:jc w:val="both"/>
              <w:rPr>
                <w:sz w:val="28"/>
                <w:szCs w:val="28"/>
              </w:rPr>
            </w:pPr>
            <w:r w:rsidRPr="00DC5324">
              <w:rPr>
                <w:sz w:val="28"/>
                <w:szCs w:val="28"/>
              </w:rPr>
              <w:t>Размещение текстов нормативных правовых актов, регулирующих осуществление муниципального контроля</w:t>
            </w:r>
          </w:p>
        </w:tc>
        <w:tc>
          <w:tcPr>
            <w:tcW w:w="2267" w:type="dxa"/>
            <w:tcBorders>
              <w:top w:val="single" w:sz="4" w:space="0" w:color="auto"/>
              <w:left w:val="single" w:sz="4" w:space="0" w:color="auto"/>
              <w:bottom w:val="single" w:sz="4" w:space="0" w:color="auto"/>
              <w:right w:val="single" w:sz="4" w:space="0" w:color="auto"/>
            </w:tcBorders>
            <w:hideMark/>
          </w:tcPr>
          <w:p w14:paraId="7FFA78C7" w14:textId="77777777" w:rsidR="00373734" w:rsidRPr="00DC5324" w:rsidRDefault="00373734" w:rsidP="00943953">
            <w:pPr>
              <w:jc w:val="both"/>
              <w:rPr>
                <w:sz w:val="28"/>
                <w:szCs w:val="28"/>
              </w:rPr>
            </w:pPr>
            <w:r w:rsidRPr="00DC5324">
              <w:rPr>
                <w:sz w:val="28"/>
                <w:szCs w:val="28"/>
                <w:lang w:val="en-US"/>
              </w:rPr>
              <w:t>I</w:t>
            </w:r>
            <w:r w:rsidRPr="00DC5324">
              <w:rPr>
                <w:sz w:val="28"/>
                <w:szCs w:val="28"/>
              </w:rPr>
              <w:t xml:space="preserve"> квартал 2026 года</w:t>
            </w:r>
          </w:p>
        </w:tc>
        <w:tc>
          <w:tcPr>
            <w:tcW w:w="3117" w:type="dxa"/>
            <w:tcBorders>
              <w:top w:val="single" w:sz="4" w:space="0" w:color="auto"/>
              <w:left w:val="single" w:sz="4" w:space="0" w:color="auto"/>
              <w:bottom w:val="single" w:sz="4" w:space="0" w:color="auto"/>
              <w:right w:val="single" w:sz="4" w:space="0" w:color="auto"/>
            </w:tcBorders>
            <w:hideMark/>
          </w:tcPr>
          <w:p w14:paraId="46F8768F"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60A47784"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3F8985FC" w14:textId="77777777" w:rsidR="00373734" w:rsidRPr="00DC5324" w:rsidRDefault="00373734" w:rsidP="00943953">
            <w:pPr>
              <w:ind w:firstLine="22"/>
              <w:rPr>
                <w:sz w:val="28"/>
                <w:szCs w:val="28"/>
              </w:rPr>
            </w:pPr>
            <w:r w:rsidRPr="00DC5324">
              <w:rPr>
                <w:sz w:val="28"/>
                <w:szCs w:val="28"/>
              </w:rPr>
              <w:t>2.</w:t>
            </w:r>
          </w:p>
        </w:tc>
        <w:tc>
          <w:tcPr>
            <w:tcW w:w="3402" w:type="dxa"/>
            <w:tcBorders>
              <w:top w:val="single" w:sz="4" w:space="0" w:color="auto"/>
              <w:left w:val="single" w:sz="4" w:space="0" w:color="auto"/>
              <w:bottom w:val="single" w:sz="4" w:space="0" w:color="auto"/>
              <w:right w:val="single" w:sz="4" w:space="0" w:color="auto"/>
            </w:tcBorders>
            <w:hideMark/>
          </w:tcPr>
          <w:p w14:paraId="19E5F8BB" w14:textId="77777777" w:rsidR="00373734" w:rsidRPr="00DC5324" w:rsidRDefault="00373734" w:rsidP="00943953">
            <w:pPr>
              <w:jc w:val="both"/>
              <w:rPr>
                <w:sz w:val="28"/>
                <w:szCs w:val="28"/>
              </w:rPr>
            </w:pPr>
            <w:r w:rsidRPr="00DC5324">
              <w:rPr>
                <w:sz w:val="28"/>
                <w:szCs w:val="28"/>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267" w:type="dxa"/>
            <w:tcBorders>
              <w:top w:val="single" w:sz="4" w:space="0" w:color="auto"/>
              <w:left w:val="single" w:sz="4" w:space="0" w:color="auto"/>
              <w:bottom w:val="single" w:sz="4" w:space="0" w:color="auto"/>
              <w:right w:val="single" w:sz="4" w:space="0" w:color="auto"/>
            </w:tcBorders>
            <w:hideMark/>
          </w:tcPr>
          <w:p w14:paraId="2683CBCB" w14:textId="77777777" w:rsidR="00373734" w:rsidRPr="00DC5324" w:rsidRDefault="00373734" w:rsidP="00943953">
            <w:pPr>
              <w:jc w:val="both"/>
              <w:rPr>
                <w:sz w:val="28"/>
                <w:szCs w:val="28"/>
              </w:rPr>
            </w:pPr>
            <w:r w:rsidRPr="00DC5324">
              <w:rPr>
                <w:sz w:val="28"/>
                <w:szCs w:val="28"/>
              </w:rPr>
              <w:t>в течение месяца после официального опубликования</w:t>
            </w:r>
          </w:p>
        </w:tc>
        <w:tc>
          <w:tcPr>
            <w:tcW w:w="3117" w:type="dxa"/>
            <w:tcBorders>
              <w:top w:val="single" w:sz="4" w:space="0" w:color="auto"/>
              <w:left w:val="single" w:sz="4" w:space="0" w:color="auto"/>
              <w:bottom w:val="single" w:sz="4" w:space="0" w:color="auto"/>
              <w:right w:val="single" w:sz="4" w:space="0" w:color="auto"/>
            </w:tcBorders>
            <w:hideMark/>
          </w:tcPr>
          <w:p w14:paraId="292DE484"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384818CA"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2089DB72" w14:textId="77777777" w:rsidR="00373734" w:rsidRPr="00DC5324" w:rsidRDefault="00373734" w:rsidP="00943953">
            <w:pPr>
              <w:ind w:firstLine="22"/>
              <w:rPr>
                <w:sz w:val="28"/>
                <w:szCs w:val="28"/>
              </w:rPr>
            </w:pPr>
            <w:r w:rsidRPr="00DC5324">
              <w:rPr>
                <w:sz w:val="28"/>
                <w:szCs w:val="28"/>
              </w:rPr>
              <w:t>3.</w:t>
            </w:r>
          </w:p>
        </w:tc>
        <w:tc>
          <w:tcPr>
            <w:tcW w:w="3402" w:type="dxa"/>
            <w:tcBorders>
              <w:top w:val="single" w:sz="4" w:space="0" w:color="auto"/>
              <w:left w:val="single" w:sz="4" w:space="0" w:color="auto"/>
              <w:bottom w:val="single" w:sz="4" w:space="0" w:color="auto"/>
              <w:right w:val="single" w:sz="4" w:space="0" w:color="auto"/>
            </w:tcBorders>
            <w:hideMark/>
          </w:tcPr>
          <w:p w14:paraId="63B46BBE" w14:textId="77777777" w:rsidR="00373734" w:rsidRPr="00DC5324" w:rsidRDefault="00373734" w:rsidP="00943953">
            <w:pPr>
              <w:jc w:val="both"/>
              <w:rPr>
                <w:sz w:val="28"/>
                <w:szCs w:val="28"/>
              </w:rPr>
            </w:pPr>
            <w:r w:rsidRPr="00DC5324">
              <w:rPr>
                <w:sz w:val="28"/>
                <w:szCs w:val="28"/>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267" w:type="dxa"/>
            <w:tcBorders>
              <w:top w:val="single" w:sz="4" w:space="0" w:color="auto"/>
              <w:left w:val="single" w:sz="4" w:space="0" w:color="auto"/>
              <w:bottom w:val="single" w:sz="4" w:space="0" w:color="auto"/>
              <w:right w:val="single" w:sz="4" w:space="0" w:color="auto"/>
            </w:tcBorders>
            <w:hideMark/>
          </w:tcPr>
          <w:p w14:paraId="1B96553B" w14:textId="77777777" w:rsidR="00373734" w:rsidRPr="00DC5324" w:rsidRDefault="00373734" w:rsidP="00943953">
            <w:pPr>
              <w:jc w:val="both"/>
              <w:rPr>
                <w:sz w:val="28"/>
                <w:szCs w:val="28"/>
              </w:rPr>
            </w:pPr>
            <w:r w:rsidRPr="00DC5324">
              <w:rPr>
                <w:sz w:val="28"/>
                <w:szCs w:val="28"/>
              </w:rPr>
              <w:t xml:space="preserve">I квартал 2026 года; в течение месяца со дня внесения изменений, вступивших в силу, поддерживать в актуальном состоянии </w:t>
            </w:r>
          </w:p>
        </w:tc>
        <w:tc>
          <w:tcPr>
            <w:tcW w:w="3117" w:type="dxa"/>
            <w:tcBorders>
              <w:top w:val="single" w:sz="4" w:space="0" w:color="auto"/>
              <w:left w:val="single" w:sz="4" w:space="0" w:color="auto"/>
              <w:bottom w:val="single" w:sz="4" w:space="0" w:color="auto"/>
              <w:right w:val="single" w:sz="4" w:space="0" w:color="auto"/>
            </w:tcBorders>
            <w:hideMark/>
          </w:tcPr>
          <w:p w14:paraId="71507FEA"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35AD229C"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40EBBCB3" w14:textId="77777777" w:rsidR="00373734" w:rsidRPr="00DC5324" w:rsidRDefault="00373734" w:rsidP="00943953">
            <w:pPr>
              <w:ind w:firstLine="22"/>
              <w:jc w:val="both"/>
              <w:rPr>
                <w:sz w:val="28"/>
                <w:szCs w:val="28"/>
              </w:rPr>
            </w:pPr>
            <w:r w:rsidRPr="00DC5324">
              <w:rPr>
                <w:sz w:val="28"/>
                <w:szCs w:val="28"/>
              </w:rPr>
              <w:lastRenderedPageBreak/>
              <w:t>4.</w:t>
            </w:r>
          </w:p>
        </w:tc>
        <w:tc>
          <w:tcPr>
            <w:tcW w:w="3402" w:type="dxa"/>
            <w:tcBorders>
              <w:top w:val="single" w:sz="4" w:space="0" w:color="auto"/>
              <w:left w:val="single" w:sz="4" w:space="0" w:color="auto"/>
              <w:bottom w:val="single" w:sz="4" w:space="0" w:color="auto"/>
              <w:right w:val="single" w:sz="4" w:space="0" w:color="auto"/>
            </w:tcBorders>
            <w:hideMark/>
          </w:tcPr>
          <w:p w14:paraId="2EB2E529" w14:textId="77777777" w:rsidR="00373734" w:rsidRPr="00DC5324" w:rsidRDefault="00373734" w:rsidP="00943953">
            <w:pPr>
              <w:jc w:val="both"/>
              <w:rPr>
                <w:sz w:val="28"/>
                <w:szCs w:val="28"/>
              </w:rPr>
            </w:pPr>
            <w:r w:rsidRPr="00DC5324">
              <w:rPr>
                <w:sz w:val="28"/>
                <w:szCs w:val="28"/>
              </w:rPr>
              <w:t>Размещение руководства по соблюдению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14:paraId="200E3056"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5B610FEF"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2E528337"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4E158BE5" w14:textId="77777777" w:rsidR="00373734" w:rsidRPr="00DC5324" w:rsidRDefault="00373734" w:rsidP="00943953">
            <w:pPr>
              <w:ind w:firstLine="22"/>
              <w:jc w:val="both"/>
              <w:rPr>
                <w:sz w:val="28"/>
                <w:szCs w:val="28"/>
              </w:rPr>
            </w:pPr>
            <w:r w:rsidRPr="00DC5324">
              <w:rPr>
                <w:sz w:val="28"/>
                <w:szCs w:val="28"/>
              </w:rPr>
              <w:t>5.</w:t>
            </w:r>
          </w:p>
        </w:tc>
        <w:tc>
          <w:tcPr>
            <w:tcW w:w="3402" w:type="dxa"/>
            <w:tcBorders>
              <w:top w:val="single" w:sz="4" w:space="0" w:color="auto"/>
              <w:left w:val="single" w:sz="4" w:space="0" w:color="auto"/>
              <w:bottom w:val="single" w:sz="4" w:space="0" w:color="auto"/>
              <w:right w:val="single" w:sz="4" w:space="0" w:color="auto"/>
            </w:tcBorders>
            <w:hideMark/>
          </w:tcPr>
          <w:p w14:paraId="2BA4A623" w14:textId="77777777" w:rsidR="00373734" w:rsidRPr="00DC5324" w:rsidRDefault="00373734" w:rsidP="00943953">
            <w:pPr>
              <w:jc w:val="both"/>
              <w:rPr>
                <w:sz w:val="28"/>
                <w:szCs w:val="28"/>
              </w:rPr>
            </w:pPr>
            <w:r w:rsidRPr="00DC5324">
              <w:rPr>
                <w:sz w:val="28"/>
                <w:szCs w:val="28"/>
              </w:rPr>
              <w:t>Размещение исчерпывающего перечня сведений, которые могут запрашиваться контрольным органом у контролируемого лица</w:t>
            </w:r>
          </w:p>
        </w:tc>
        <w:tc>
          <w:tcPr>
            <w:tcW w:w="2267" w:type="dxa"/>
            <w:tcBorders>
              <w:top w:val="single" w:sz="4" w:space="0" w:color="auto"/>
              <w:left w:val="single" w:sz="4" w:space="0" w:color="auto"/>
              <w:bottom w:val="single" w:sz="4" w:space="0" w:color="auto"/>
              <w:right w:val="single" w:sz="4" w:space="0" w:color="auto"/>
            </w:tcBorders>
            <w:hideMark/>
          </w:tcPr>
          <w:p w14:paraId="66864D4D"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495072D7"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71F9C5F7"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2E80980B" w14:textId="77777777" w:rsidR="00373734" w:rsidRPr="00DC5324" w:rsidRDefault="00373734" w:rsidP="00943953">
            <w:pPr>
              <w:jc w:val="both"/>
              <w:rPr>
                <w:sz w:val="28"/>
                <w:szCs w:val="28"/>
              </w:rPr>
            </w:pPr>
            <w:r w:rsidRPr="00DC5324">
              <w:rPr>
                <w:sz w:val="28"/>
                <w:szCs w:val="28"/>
              </w:rPr>
              <w:t>6.</w:t>
            </w:r>
          </w:p>
        </w:tc>
        <w:tc>
          <w:tcPr>
            <w:tcW w:w="3402" w:type="dxa"/>
            <w:tcBorders>
              <w:top w:val="single" w:sz="4" w:space="0" w:color="auto"/>
              <w:left w:val="single" w:sz="4" w:space="0" w:color="auto"/>
              <w:bottom w:val="single" w:sz="4" w:space="0" w:color="auto"/>
              <w:right w:val="single" w:sz="4" w:space="0" w:color="auto"/>
            </w:tcBorders>
            <w:hideMark/>
          </w:tcPr>
          <w:p w14:paraId="1655A747" w14:textId="77777777" w:rsidR="00373734" w:rsidRPr="00DC5324" w:rsidRDefault="00373734" w:rsidP="00943953">
            <w:pPr>
              <w:jc w:val="both"/>
              <w:rPr>
                <w:sz w:val="28"/>
                <w:szCs w:val="28"/>
              </w:rPr>
            </w:pPr>
            <w:r w:rsidRPr="00DC5324">
              <w:rPr>
                <w:sz w:val="28"/>
                <w:szCs w:val="28"/>
              </w:rPr>
              <w:t>Размещение сведений о способах получения консультаций по вопросам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14:paraId="6EFF1AFE"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4BBB780F"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1EDC3119"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162C91DD" w14:textId="77777777" w:rsidR="00373734" w:rsidRPr="00DC5324" w:rsidRDefault="00373734" w:rsidP="00943953">
            <w:pPr>
              <w:jc w:val="both"/>
              <w:rPr>
                <w:sz w:val="28"/>
                <w:szCs w:val="28"/>
              </w:rPr>
            </w:pPr>
            <w:r w:rsidRPr="00DC5324">
              <w:rPr>
                <w:sz w:val="28"/>
                <w:szCs w:val="28"/>
              </w:rPr>
              <w:t>7.</w:t>
            </w:r>
          </w:p>
        </w:tc>
        <w:tc>
          <w:tcPr>
            <w:tcW w:w="3402" w:type="dxa"/>
            <w:tcBorders>
              <w:top w:val="single" w:sz="4" w:space="0" w:color="auto"/>
              <w:left w:val="single" w:sz="4" w:space="0" w:color="auto"/>
              <w:bottom w:val="single" w:sz="4" w:space="0" w:color="auto"/>
              <w:right w:val="single" w:sz="4" w:space="0" w:color="auto"/>
            </w:tcBorders>
            <w:hideMark/>
          </w:tcPr>
          <w:p w14:paraId="46E48BF3" w14:textId="77777777" w:rsidR="00373734" w:rsidRPr="00DC5324" w:rsidRDefault="00373734" w:rsidP="00943953">
            <w:pPr>
              <w:jc w:val="both"/>
              <w:rPr>
                <w:sz w:val="28"/>
                <w:szCs w:val="28"/>
              </w:rPr>
            </w:pPr>
            <w:r w:rsidRPr="00DC5324">
              <w:rPr>
                <w:sz w:val="28"/>
                <w:szCs w:val="28"/>
              </w:rPr>
              <w:t>Подготовка и размещение доклада о муниципальном контроле</w:t>
            </w:r>
          </w:p>
        </w:tc>
        <w:tc>
          <w:tcPr>
            <w:tcW w:w="2267" w:type="dxa"/>
            <w:tcBorders>
              <w:top w:val="single" w:sz="4" w:space="0" w:color="auto"/>
              <w:left w:val="single" w:sz="4" w:space="0" w:color="auto"/>
              <w:bottom w:val="single" w:sz="4" w:space="0" w:color="auto"/>
              <w:right w:val="single" w:sz="4" w:space="0" w:color="auto"/>
            </w:tcBorders>
            <w:hideMark/>
          </w:tcPr>
          <w:p w14:paraId="48D9B9C0" w14:textId="77777777" w:rsidR="00373734" w:rsidRPr="00DC5324" w:rsidRDefault="00373734" w:rsidP="00943953">
            <w:pPr>
              <w:jc w:val="both"/>
              <w:rPr>
                <w:sz w:val="28"/>
                <w:szCs w:val="28"/>
              </w:rPr>
            </w:pPr>
            <w:r w:rsidRPr="00DC5324">
              <w:rPr>
                <w:sz w:val="28"/>
                <w:szCs w:val="28"/>
              </w:rPr>
              <w:t>не позднее 15 марта 2027 года</w:t>
            </w:r>
          </w:p>
        </w:tc>
        <w:tc>
          <w:tcPr>
            <w:tcW w:w="3117" w:type="dxa"/>
            <w:tcBorders>
              <w:top w:val="single" w:sz="4" w:space="0" w:color="auto"/>
              <w:left w:val="single" w:sz="4" w:space="0" w:color="auto"/>
              <w:bottom w:val="single" w:sz="4" w:space="0" w:color="auto"/>
              <w:right w:val="single" w:sz="4" w:space="0" w:color="auto"/>
            </w:tcBorders>
            <w:hideMark/>
          </w:tcPr>
          <w:p w14:paraId="63B7D7BC"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42810092"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005451D8" w14:textId="77777777" w:rsidR="00373734" w:rsidRPr="00DC5324" w:rsidRDefault="00373734" w:rsidP="00943953">
            <w:pPr>
              <w:jc w:val="both"/>
              <w:rPr>
                <w:sz w:val="28"/>
                <w:szCs w:val="28"/>
              </w:rPr>
            </w:pPr>
            <w:r w:rsidRPr="00DC5324">
              <w:rPr>
                <w:sz w:val="28"/>
                <w:szCs w:val="28"/>
              </w:rPr>
              <w:t>8.</w:t>
            </w:r>
          </w:p>
        </w:tc>
        <w:tc>
          <w:tcPr>
            <w:tcW w:w="3402" w:type="dxa"/>
            <w:tcBorders>
              <w:top w:val="single" w:sz="4" w:space="0" w:color="auto"/>
              <w:left w:val="single" w:sz="4" w:space="0" w:color="auto"/>
              <w:bottom w:val="single" w:sz="4" w:space="0" w:color="auto"/>
              <w:right w:val="single" w:sz="4" w:space="0" w:color="auto"/>
            </w:tcBorders>
            <w:hideMark/>
          </w:tcPr>
          <w:p w14:paraId="3DD48311" w14:textId="77777777" w:rsidR="00373734" w:rsidRPr="00DC5324" w:rsidRDefault="00373734" w:rsidP="00943953">
            <w:pPr>
              <w:jc w:val="both"/>
              <w:rPr>
                <w:sz w:val="28"/>
                <w:szCs w:val="28"/>
              </w:rPr>
            </w:pPr>
            <w:r w:rsidRPr="00DC5324">
              <w:rPr>
                <w:sz w:val="28"/>
                <w:szCs w:val="28"/>
              </w:rPr>
              <w:t xml:space="preserve">Размещение Программы профилактики </w:t>
            </w:r>
          </w:p>
          <w:p w14:paraId="1CB4F47A" w14:textId="77777777" w:rsidR="00373734" w:rsidRPr="00DC5324" w:rsidRDefault="00373734" w:rsidP="00943953">
            <w:pPr>
              <w:jc w:val="both"/>
              <w:rPr>
                <w:sz w:val="28"/>
                <w:szCs w:val="28"/>
              </w:rPr>
            </w:pPr>
            <w:r w:rsidRPr="00DC5324">
              <w:rPr>
                <w:sz w:val="28"/>
                <w:szCs w:val="28"/>
              </w:rPr>
              <w:t>на 2027 г.</w:t>
            </w:r>
          </w:p>
        </w:tc>
        <w:tc>
          <w:tcPr>
            <w:tcW w:w="2267" w:type="dxa"/>
            <w:tcBorders>
              <w:top w:val="single" w:sz="4" w:space="0" w:color="auto"/>
              <w:left w:val="single" w:sz="4" w:space="0" w:color="auto"/>
              <w:bottom w:val="single" w:sz="4" w:space="0" w:color="auto"/>
              <w:right w:val="single" w:sz="4" w:space="0" w:color="auto"/>
            </w:tcBorders>
            <w:hideMark/>
          </w:tcPr>
          <w:p w14:paraId="6513B141" w14:textId="77777777" w:rsidR="00373734" w:rsidRPr="00DC5324" w:rsidRDefault="00373734" w:rsidP="00943953">
            <w:pPr>
              <w:jc w:val="both"/>
              <w:rPr>
                <w:sz w:val="28"/>
                <w:szCs w:val="28"/>
              </w:rPr>
            </w:pPr>
            <w:r w:rsidRPr="00DC5324">
              <w:rPr>
                <w:sz w:val="28"/>
                <w:szCs w:val="28"/>
              </w:rPr>
              <w:t>в течение 5 дней со дня утверждения программы профилактики</w:t>
            </w:r>
          </w:p>
        </w:tc>
        <w:tc>
          <w:tcPr>
            <w:tcW w:w="3117" w:type="dxa"/>
            <w:tcBorders>
              <w:top w:val="single" w:sz="4" w:space="0" w:color="auto"/>
              <w:left w:val="single" w:sz="4" w:space="0" w:color="auto"/>
              <w:bottom w:val="single" w:sz="4" w:space="0" w:color="auto"/>
              <w:right w:val="single" w:sz="4" w:space="0" w:color="auto"/>
            </w:tcBorders>
            <w:hideMark/>
          </w:tcPr>
          <w:p w14:paraId="3F83E8A6"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7565960E"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69FFB9D4" w14:textId="77777777" w:rsidR="00373734" w:rsidRPr="00DC5324" w:rsidRDefault="00373734" w:rsidP="00943953">
            <w:pPr>
              <w:jc w:val="both"/>
              <w:rPr>
                <w:sz w:val="28"/>
                <w:szCs w:val="28"/>
              </w:rPr>
            </w:pPr>
            <w:r w:rsidRPr="00DC5324">
              <w:rPr>
                <w:sz w:val="28"/>
                <w:szCs w:val="28"/>
              </w:rPr>
              <w:t>9.</w:t>
            </w:r>
          </w:p>
        </w:tc>
        <w:tc>
          <w:tcPr>
            <w:tcW w:w="3402" w:type="dxa"/>
            <w:tcBorders>
              <w:top w:val="single" w:sz="4" w:space="0" w:color="auto"/>
              <w:left w:val="single" w:sz="4" w:space="0" w:color="auto"/>
              <w:bottom w:val="single" w:sz="4" w:space="0" w:color="auto"/>
              <w:right w:val="single" w:sz="4" w:space="0" w:color="auto"/>
            </w:tcBorders>
            <w:hideMark/>
          </w:tcPr>
          <w:p w14:paraId="1288DD39" w14:textId="77777777" w:rsidR="00373734" w:rsidRPr="00DC5324" w:rsidRDefault="00373734" w:rsidP="00943953">
            <w:pPr>
              <w:jc w:val="both"/>
              <w:rPr>
                <w:sz w:val="28"/>
                <w:szCs w:val="28"/>
              </w:rPr>
            </w:pPr>
            <w:r w:rsidRPr="00DC5324">
              <w:rPr>
                <w:sz w:val="28"/>
                <w:szCs w:val="28"/>
              </w:rPr>
              <w:t>Информирование контролируемых лиц и иных заинтересованных лиц по вопросам соблюдения обязательных требований законодательства посредством:</w:t>
            </w:r>
          </w:p>
          <w:p w14:paraId="279B9A11" w14:textId="77777777" w:rsidR="00373734" w:rsidRPr="00DC5324" w:rsidRDefault="00373734" w:rsidP="00373734">
            <w:pPr>
              <w:pStyle w:val="af1"/>
              <w:numPr>
                <w:ilvl w:val="0"/>
                <w:numId w:val="19"/>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публикаций в средствах массовой информации (газеты, журналы);</w:t>
            </w:r>
          </w:p>
          <w:p w14:paraId="17724729" w14:textId="77777777" w:rsidR="00373734" w:rsidRPr="00DC5324" w:rsidRDefault="00373734" w:rsidP="00373734">
            <w:pPr>
              <w:pStyle w:val="af1"/>
              <w:numPr>
                <w:ilvl w:val="0"/>
                <w:numId w:val="19"/>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 xml:space="preserve">публикаций на официальном сайте Администрации Комсомольского </w:t>
            </w:r>
            <w:r w:rsidRPr="00DC5324">
              <w:rPr>
                <w:rFonts w:ascii="Times New Roman" w:hAnsi="Times New Roman" w:cs="Times New Roman"/>
                <w:sz w:val="28"/>
                <w:szCs w:val="28"/>
              </w:rPr>
              <w:lastRenderedPageBreak/>
              <w:t>муниципального района Ивановской области.</w:t>
            </w:r>
          </w:p>
        </w:tc>
        <w:tc>
          <w:tcPr>
            <w:tcW w:w="2267" w:type="dxa"/>
            <w:tcBorders>
              <w:top w:val="single" w:sz="4" w:space="0" w:color="auto"/>
              <w:left w:val="single" w:sz="4" w:space="0" w:color="auto"/>
              <w:bottom w:val="single" w:sz="4" w:space="0" w:color="auto"/>
              <w:right w:val="single" w:sz="4" w:space="0" w:color="auto"/>
            </w:tcBorders>
            <w:hideMark/>
          </w:tcPr>
          <w:p w14:paraId="1620A03A" w14:textId="77777777" w:rsidR="00373734" w:rsidRPr="00DC5324" w:rsidRDefault="00373734" w:rsidP="00943953">
            <w:pPr>
              <w:jc w:val="both"/>
              <w:rPr>
                <w:sz w:val="28"/>
                <w:szCs w:val="28"/>
              </w:rPr>
            </w:pPr>
            <w:r w:rsidRPr="00DC5324">
              <w:rPr>
                <w:sz w:val="28"/>
                <w:szCs w:val="28"/>
              </w:rPr>
              <w:lastRenderedPageBreak/>
              <w:t>В течении 2026 года</w:t>
            </w:r>
          </w:p>
        </w:tc>
        <w:tc>
          <w:tcPr>
            <w:tcW w:w="3117" w:type="dxa"/>
            <w:tcBorders>
              <w:top w:val="single" w:sz="4" w:space="0" w:color="auto"/>
              <w:left w:val="single" w:sz="4" w:space="0" w:color="auto"/>
              <w:bottom w:val="single" w:sz="4" w:space="0" w:color="auto"/>
              <w:right w:val="single" w:sz="4" w:space="0" w:color="auto"/>
            </w:tcBorders>
            <w:hideMark/>
          </w:tcPr>
          <w:p w14:paraId="7CAF8A9D"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71CEF927"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553A7C03" w14:textId="77777777" w:rsidR="00373734" w:rsidRPr="00DC5324" w:rsidRDefault="00373734" w:rsidP="00943953">
            <w:pPr>
              <w:jc w:val="both"/>
              <w:rPr>
                <w:sz w:val="28"/>
                <w:szCs w:val="28"/>
              </w:rPr>
            </w:pPr>
            <w:r w:rsidRPr="00DC5324">
              <w:rPr>
                <w:sz w:val="28"/>
                <w:szCs w:val="28"/>
              </w:rPr>
              <w:t>10.</w:t>
            </w:r>
          </w:p>
        </w:tc>
        <w:tc>
          <w:tcPr>
            <w:tcW w:w="3402" w:type="dxa"/>
            <w:tcBorders>
              <w:top w:val="single" w:sz="4" w:space="0" w:color="auto"/>
              <w:left w:val="single" w:sz="4" w:space="0" w:color="auto"/>
              <w:bottom w:val="single" w:sz="4" w:space="0" w:color="auto"/>
              <w:right w:val="single" w:sz="4" w:space="0" w:color="auto"/>
            </w:tcBorders>
            <w:hideMark/>
          </w:tcPr>
          <w:p w14:paraId="3FB472B4" w14:textId="77777777" w:rsidR="00373734" w:rsidRPr="00DC5324" w:rsidRDefault="00373734" w:rsidP="00943953">
            <w:pPr>
              <w:jc w:val="both"/>
              <w:rPr>
                <w:sz w:val="28"/>
                <w:szCs w:val="28"/>
              </w:rPr>
            </w:pPr>
            <w:r w:rsidRPr="00DC5324">
              <w:rPr>
                <w:sz w:val="28"/>
                <w:szCs w:val="28"/>
              </w:rPr>
              <w:t xml:space="preserve">Разработка и утверждение </w:t>
            </w:r>
            <w:proofErr w:type="gramStart"/>
            <w:r w:rsidRPr="00DC5324">
              <w:rPr>
                <w:sz w:val="28"/>
                <w:szCs w:val="28"/>
              </w:rPr>
              <w:t>Программы  профилактики</w:t>
            </w:r>
            <w:proofErr w:type="gramEnd"/>
            <w:r w:rsidRPr="00DC5324">
              <w:rPr>
                <w:sz w:val="28"/>
                <w:szCs w:val="28"/>
              </w:rPr>
              <w:t xml:space="preserve"> рисков причинения вреда (ущерба) охраняемым законом ценностям по муниципальному контролю на 2027 год</w:t>
            </w:r>
          </w:p>
        </w:tc>
        <w:tc>
          <w:tcPr>
            <w:tcW w:w="2267" w:type="dxa"/>
            <w:tcBorders>
              <w:top w:val="single" w:sz="4" w:space="0" w:color="auto"/>
              <w:left w:val="single" w:sz="4" w:space="0" w:color="auto"/>
              <w:bottom w:val="single" w:sz="4" w:space="0" w:color="auto"/>
              <w:right w:val="single" w:sz="4" w:space="0" w:color="auto"/>
            </w:tcBorders>
          </w:tcPr>
          <w:p w14:paraId="08A147A6" w14:textId="77777777" w:rsidR="00373734" w:rsidRPr="00DC5324" w:rsidRDefault="00373734" w:rsidP="00943953">
            <w:pPr>
              <w:jc w:val="both"/>
              <w:rPr>
                <w:sz w:val="28"/>
                <w:szCs w:val="28"/>
              </w:rPr>
            </w:pPr>
            <w:r w:rsidRPr="00DC5324">
              <w:rPr>
                <w:sz w:val="28"/>
                <w:szCs w:val="28"/>
              </w:rPr>
              <w:t xml:space="preserve">не позднее </w:t>
            </w:r>
          </w:p>
          <w:p w14:paraId="2E466021" w14:textId="77777777" w:rsidR="00373734" w:rsidRPr="00DC5324" w:rsidRDefault="00373734" w:rsidP="00943953">
            <w:pPr>
              <w:jc w:val="both"/>
              <w:rPr>
                <w:sz w:val="28"/>
                <w:szCs w:val="28"/>
              </w:rPr>
            </w:pPr>
            <w:r w:rsidRPr="00DC5324">
              <w:rPr>
                <w:sz w:val="28"/>
                <w:szCs w:val="28"/>
              </w:rPr>
              <w:t>20 декабря 2026 г.</w:t>
            </w:r>
          </w:p>
          <w:p w14:paraId="5CE2AE00" w14:textId="77777777" w:rsidR="00373734" w:rsidRPr="00DC5324" w:rsidRDefault="00373734" w:rsidP="00943953">
            <w:pPr>
              <w:jc w:val="both"/>
              <w:rPr>
                <w:sz w:val="28"/>
                <w:szCs w:val="28"/>
              </w:rPr>
            </w:pPr>
          </w:p>
        </w:tc>
        <w:tc>
          <w:tcPr>
            <w:tcW w:w="3117" w:type="dxa"/>
            <w:tcBorders>
              <w:top w:val="single" w:sz="4" w:space="0" w:color="auto"/>
              <w:left w:val="single" w:sz="4" w:space="0" w:color="auto"/>
              <w:bottom w:val="single" w:sz="4" w:space="0" w:color="auto"/>
              <w:right w:val="single" w:sz="4" w:space="0" w:color="auto"/>
            </w:tcBorders>
            <w:hideMark/>
          </w:tcPr>
          <w:p w14:paraId="7F3A11EF"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2D43084B" w14:textId="77777777" w:rsidTr="00943953">
        <w:trPr>
          <w:trHeight w:val="58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14:paraId="2C394CC6" w14:textId="77777777" w:rsidR="00373734" w:rsidRPr="00DC5324" w:rsidRDefault="00373734" w:rsidP="00943953">
            <w:pPr>
              <w:jc w:val="center"/>
              <w:rPr>
                <w:sz w:val="28"/>
                <w:szCs w:val="28"/>
              </w:rPr>
            </w:pPr>
            <w:r w:rsidRPr="00DC5324">
              <w:rPr>
                <w:sz w:val="28"/>
                <w:szCs w:val="28"/>
              </w:rPr>
              <w:t>Консультирование</w:t>
            </w:r>
          </w:p>
        </w:tc>
      </w:tr>
      <w:tr w:rsidR="00373734" w:rsidRPr="00DC5324" w14:paraId="2352F862"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7FA20035" w14:textId="77777777" w:rsidR="00373734" w:rsidRPr="00DC5324" w:rsidRDefault="00373734" w:rsidP="00943953">
            <w:pPr>
              <w:jc w:val="both"/>
              <w:rPr>
                <w:sz w:val="28"/>
                <w:szCs w:val="28"/>
              </w:rPr>
            </w:pPr>
            <w:r w:rsidRPr="00DC5324">
              <w:rPr>
                <w:sz w:val="28"/>
                <w:szCs w:val="28"/>
              </w:rPr>
              <w:t>11.</w:t>
            </w:r>
          </w:p>
        </w:tc>
        <w:tc>
          <w:tcPr>
            <w:tcW w:w="3402" w:type="dxa"/>
            <w:tcBorders>
              <w:top w:val="single" w:sz="4" w:space="0" w:color="auto"/>
              <w:left w:val="single" w:sz="4" w:space="0" w:color="auto"/>
              <w:bottom w:val="single" w:sz="4" w:space="0" w:color="auto"/>
              <w:right w:val="single" w:sz="4" w:space="0" w:color="auto"/>
            </w:tcBorders>
            <w:hideMark/>
          </w:tcPr>
          <w:p w14:paraId="04EEDEBA" w14:textId="77777777" w:rsidR="00373734" w:rsidRPr="00DC5324" w:rsidRDefault="00373734" w:rsidP="00943953">
            <w:pPr>
              <w:jc w:val="both"/>
              <w:rPr>
                <w:sz w:val="28"/>
                <w:szCs w:val="28"/>
              </w:rPr>
            </w:pPr>
            <w:r w:rsidRPr="00DC5324">
              <w:rPr>
                <w:sz w:val="28"/>
                <w:szCs w:val="28"/>
              </w:rPr>
              <w:t>Консультирование контролируемых лиц проводится следующими способами: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Перечень вопросов:</w:t>
            </w:r>
          </w:p>
          <w:p w14:paraId="5AE34795" w14:textId="77777777" w:rsidR="00373734" w:rsidRPr="00DC5324" w:rsidRDefault="00373734" w:rsidP="00943953">
            <w:pPr>
              <w:jc w:val="both"/>
              <w:rPr>
                <w:sz w:val="28"/>
                <w:szCs w:val="28"/>
              </w:rPr>
            </w:pPr>
            <w:r w:rsidRPr="00DC5324">
              <w:rPr>
                <w:sz w:val="28"/>
                <w:szCs w:val="28"/>
              </w:rPr>
              <w:t>1) Организация и осуществление муниципального контроля в области охраны и использования особо охраняемых природных территорий;</w:t>
            </w:r>
          </w:p>
          <w:p w14:paraId="5C3DF9F1" w14:textId="77777777" w:rsidR="00373734" w:rsidRPr="00DC5324" w:rsidRDefault="00373734" w:rsidP="00943953">
            <w:pPr>
              <w:jc w:val="both"/>
              <w:rPr>
                <w:sz w:val="28"/>
                <w:szCs w:val="28"/>
              </w:rPr>
            </w:pPr>
            <w:r w:rsidRPr="00DC5324">
              <w:rPr>
                <w:sz w:val="28"/>
                <w:szCs w:val="28"/>
              </w:rPr>
              <w:t>2) Порядок осуществления контрольных мероприятий, установленных Положением о муниципальном контроле;</w:t>
            </w:r>
          </w:p>
          <w:p w14:paraId="50AA7215" w14:textId="77777777" w:rsidR="00373734" w:rsidRPr="00DC5324" w:rsidRDefault="00373734" w:rsidP="00943953">
            <w:pPr>
              <w:jc w:val="both"/>
              <w:rPr>
                <w:sz w:val="28"/>
                <w:szCs w:val="28"/>
              </w:rPr>
            </w:pPr>
            <w:r w:rsidRPr="00DC5324">
              <w:rPr>
                <w:sz w:val="28"/>
                <w:szCs w:val="28"/>
              </w:rPr>
              <w:lastRenderedPageBreak/>
              <w:t>3) Порядок обжалования действий (бездействия) должностных лиц, уполномоченных осуществлять муниципальный контроль;</w:t>
            </w:r>
          </w:p>
          <w:p w14:paraId="35E7802C" w14:textId="77777777" w:rsidR="00373734" w:rsidRPr="00DC5324" w:rsidRDefault="00373734" w:rsidP="00943953">
            <w:pPr>
              <w:jc w:val="both"/>
              <w:rPr>
                <w:sz w:val="28"/>
                <w:szCs w:val="28"/>
              </w:rPr>
            </w:pPr>
            <w:r w:rsidRPr="00DC5324">
              <w:rPr>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уполномоченным органом в рамках контрольных мероприятий.</w:t>
            </w:r>
          </w:p>
        </w:tc>
        <w:tc>
          <w:tcPr>
            <w:tcW w:w="2267" w:type="dxa"/>
            <w:tcBorders>
              <w:top w:val="single" w:sz="4" w:space="0" w:color="auto"/>
              <w:left w:val="single" w:sz="4" w:space="0" w:color="auto"/>
              <w:bottom w:val="single" w:sz="4" w:space="0" w:color="auto"/>
              <w:right w:val="single" w:sz="4" w:space="0" w:color="auto"/>
            </w:tcBorders>
            <w:hideMark/>
          </w:tcPr>
          <w:p w14:paraId="0D2CEB15" w14:textId="77777777" w:rsidR="00373734" w:rsidRPr="00DC5324" w:rsidRDefault="00373734" w:rsidP="00943953">
            <w:pPr>
              <w:jc w:val="both"/>
              <w:rPr>
                <w:sz w:val="28"/>
                <w:szCs w:val="28"/>
              </w:rPr>
            </w:pPr>
            <w:r w:rsidRPr="00DC5324">
              <w:rPr>
                <w:sz w:val="28"/>
                <w:szCs w:val="28"/>
              </w:rPr>
              <w:lastRenderedPageBreak/>
              <w:t>по мере необходимости</w:t>
            </w:r>
          </w:p>
        </w:tc>
        <w:tc>
          <w:tcPr>
            <w:tcW w:w="3117" w:type="dxa"/>
            <w:tcBorders>
              <w:top w:val="single" w:sz="4" w:space="0" w:color="auto"/>
              <w:left w:val="single" w:sz="4" w:space="0" w:color="auto"/>
              <w:bottom w:val="single" w:sz="4" w:space="0" w:color="auto"/>
              <w:right w:val="single" w:sz="4" w:space="0" w:color="auto"/>
            </w:tcBorders>
            <w:hideMark/>
          </w:tcPr>
          <w:p w14:paraId="0F4348F8" w14:textId="77777777" w:rsidR="00373734" w:rsidRPr="00DC5324" w:rsidRDefault="00373734" w:rsidP="00943953">
            <w:pPr>
              <w:jc w:val="both"/>
              <w:rPr>
                <w:sz w:val="28"/>
                <w:szCs w:val="28"/>
              </w:rPr>
            </w:pPr>
            <w:r w:rsidRPr="00DC5324">
              <w:rPr>
                <w:sz w:val="28"/>
                <w:szCs w:val="28"/>
              </w:rPr>
              <w:t xml:space="preserve">инспекторы </w:t>
            </w:r>
          </w:p>
        </w:tc>
      </w:tr>
      <w:tr w:rsidR="00373734" w:rsidRPr="00DC5324" w14:paraId="1E3D55A3"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410F9A79" w14:textId="77777777" w:rsidR="00373734" w:rsidRPr="00DC5324" w:rsidRDefault="00373734" w:rsidP="00943953">
            <w:pPr>
              <w:jc w:val="both"/>
              <w:rPr>
                <w:sz w:val="28"/>
                <w:szCs w:val="28"/>
              </w:rPr>
            </w:pPr>
            <w:r w:rsidRPr="00DC5324">
              <w:rPr>
                <w:sz w:val="28"/>
                <w:szCs w:val="28"/>
              </w:rPr>
              <w:t>12.</w:t>
            </w:r>
          </w:p>
        </w:tc>
        <w:tc>
          <w:tcPr>
            <w:tcW w:w="3402" w:type="dxa"/>
            <w:tcBorders>
              <w:top w:val="single" w:sz="4" w:space="0" w:color="auto"/>
              <w:left w:val="single" w:sz="4" w:space="0" w:color="auto"/>
              <w:bottom w:val="single" w:sz="4" w:space="0" w:color="auto"/>
              <w:right w:val="single" w:sz="4" w:space="0" w:color="auto"/>
            </w:tcBorders>
            <w:hideMark/>
          </w:tcPr>
          <w:p w14:paraId="0EA5E9C1" w14:textId="77777777" w:rsidR="00373734" w:rsidRPr="00DC5324" w:rsidRDefault="00373734" w:rsidP="00943953">
            <w:pPr>
              <w:jc w:val="both"/>
              <w:rPr>
                <w:sz w:val="28"/>
                <w:szCs w:val="28"/>
              </w:rPr>
            </w:pPr>
            <w:r w:rsidRPr="00DC5324">
              <w:rPr>
                <w:sz w:val="28"/>
                <w:szCs w:val="28"/>
              </w:rPr>
              <w:t>Письменные разъяснения, подписанные уполномоченным должностным лицом</w:t>
            </w:r>
          </w:p>
        </w:tc>
        <w:tc>
          <w:tcPr>
            <w:tcW w:w="2267" w:type="dxa"/>
            <w:tcBorders>
              <w:top w:val="single" w:sz="4" w:space="0" w:color="auto"/>
              <w:left w:val="single" w:sz="4" w:space="0" w:color="auto"/>
              <w:bottom w:val="single" w:sz="4" w:space="0" w:color="auto"/>
              <w:right w:val="single" w:sz="4" w:space="0" w:color="auto"/>
            </w:tcBorders>
            <w:hideMark/>
          </w:tcPr>
          <w:p w14:paraId="0E0543C5" w14:textId="77777777" w:rsidR="00373734" w:rsidRPr="00DC5324" w:rsidRDefault="00373734" w:rsidP="00943953">
            <w:pPr>
              <w:jc w:val="both"/>
              <w:rPr>
                <w:sz w:val="28"/>
                <w:szCs w:val="28"/>
              </w:rPr>
            </w:pPr>
            <w:r w:rsidRPr="00DC5324">
              <w:rPr>
                <w:sz w:val="28"/>
                <w:szCs w:val="28"/>
              </w:rPr>
              <w:t>в случае осуществления консультирования по однотипным обращениям контролируемых лиц</w:t>
            </w:r>
          </w:p>
        </w:tc>
        <w:tc>
          <w:tcPr>
            <w:tcW w:w="3117" w:type="dxa"/>
            <w:tcBorders>
              <w:top w:val="single" w:sz="4" w:space="0" w:color="auto"/>
              <w:left w:val="single" w:sz="4" w:space="0" w:color="auto"/>
              <w:bottom w:val="single" w:sz="4" w:space="0" w:color="auto"/>
              <w:right w:val="single" w:sz="4" w:space="0" w:color="auto"/>
            </w:tcBorders>
            <w:hideMark/>
          </w:tcPr>
          <w:p w14:paraId="7B0587F2" w14:textId="77777777" w:rsidR="00373734" w:rsidRPr="00DC5324" w:rsidRDefault="00373734" w:rsidP="00943953">
            <w:pPr>
              <w:jc w:val="both"/>
              <w:rPr>
                <w:sz w:val="28"/>
                <w:szCs w:val="28"/>
              </w:rPr>
            </w:pPr>
            <w:r w:rsidRPr="00DC5324">
              <w:rPr>
                <w:sz w:val="28"/>
                <w:szCs w:val="28"/>
              </w:rPr>
              <w:t>инспекторы</w:t>
            </w:r>
          </w:p>
        </w:tc>
      </w:tr>
      <w:tr w:rsidR="00373734" w:rsidRPr="00DC5324" w14:paraId="6EB68DA8" w14:textId="77777777" w:rsidTr="00943953">
        <w:tc>
          <w:tcPr>
            <w:tcW w:w="9630" w:type="dxa"/>
            <w:gridSpan w:val="4"/>
            <w:tcBorders>
              <w:top w:val="single" w:sz="4" w:space="0" w:color="auto"/>
              <w:left w:val="single" w:sz="4" w:space="0" w:color="auto"/>
              <w:bottom w:val="single" w:sz="4" w:space="0" w:color="auto"/>
              <w:right w:val="single" w:sz="4" w:space="0" w:color="auto"/>
            </w:tcBorders>
          </w:tcPr>
          <w:p w14:paraId="320B1878" w14:textId="77777777" w:rsidR="00373734" w:rsidRPr="00DC5324" w:rsidRDefault="00373734" w:rsidP="00943953">
            <w:pPr>
              <w:jc w:val="center"/>
              <w:rPr>
                <w:sz w:val="28"/>
                <w:szCs w:val="28"/>
              </w:rPr>
            </w:pPr>
            <w:r w:rsidRPr="00DC5324">
              <w:rPr>
                <w:sz w:val="28"/>
                <w:szCs w:val="28"/>
              </w:rPr>
              <w:t>Профилактический визит</w:t>
            </w:r>
          </w:p>
        </w:tc>
      </w:tr>
      <w:tr w:rsidR="00373734" w:rsidRPr="00DC5324" w14:paraId="0771EB95" w14:textId="77777777" w:rsidTr="00943953">
        <w:tc>
          <w:tcPr>
            <w:tcW w:w="844" w:type="dxa"/>
            <w:tcBorders>
              <w:top w:val="single" w:sz="4" w:space="0" w:color="auto"/>
              <w:left w:val="single" w:sz="4" w:space="0" w:color="auto"/>
              <w:bottom w:val="single" w:sz="4" w:space="0" w:color="auto"/>
              <w:right w:val="single" w:sz="4" w:space="0" w:color="auto"/>
            </w:tcBorders>
          </w:tcPr>
          <w:p w14:paraId="6C654C9B" w14:textId="77777777" w:rsidR="00373734" w:rsidRPr="00DC5324" w:rsidRDefault="00373734" w:rsidP="00943953">
            <w:pPr>
              <w:jc w:val="both"/>
              <w:rPr>
                <w:sz w:val="28"/>
                <w:szCs w:val="28"/>
              </w:rPr>
            </w:pPr>
            <w:r w:rsidRPr="00DC5324">
              <w:rPr>
                <w:sz w:val="28"/>
                <w:szCs w:val="28"/>
              </w:rPr>
              <w:t>13.</w:t>
            </w:r>
          </w:p>
        </w:tc>
        <w:tc>
          <w:tcPr>
            <w:tcW w:w="3402" w:type="dxa"/>
            <w:tcBorders>
              <w:top w:val="single" w:sz="4" w:space="0" w:color="auto"/>
              <w:left w:val="single" w:sz="4" w:space="0" w:color="auto"/>
              <w:bottom w:val="single" w:sz="4" w:space="0" w:color="auto"/>
              <w:right w:val="single" w:sz="4" w:space="0" w:color="auto"/>
            </w:tcBorders>
          </w:tcPr>
          <w:p w14:paraId="0538C9C7" w14:textId="77777777" w:rsidR="00373734" w:rsidRPr="00DC5324" w:rsidRDefault="00373734" w:rsidP="00943953">
            <w:pPr>
              <w:jc w:val="both"/>
              <w:rPr>
                <w:sz w:val="28"/>
                <w:szCs w:val="28"/>
              </w:rPr>
            </w:pPr>
            <w:r w:rsidRPr="00DC5324">
              <w:rPr>
                <w:sz w:val="28"/>
                <w:szCs w:val="28"/>
              </w:rPr>
              <w:t>Проведение профилактического визита по инициативе контролируемого лица</w:t>
            </w:r>
          </w:p>
        </w:tc>
        <w:tc>
          <w:tcPr>
            <w:tcW w:w="2267" w:type="dxa"/>
            <w:tcBorders>
              <w:top w:val="single" w:sz="4" w:space="0" w:color="auto"/>
              <w:left w:val="single" w:sz="4" w:space="0" w:color="auto"/>
              <w:bottom w:val="single" w:sz="4" w:space="0" w:color="auto"/>
              <w:right w:val="single" w:sz="4" w:space="0" w:color="auto"/>
            </w:tcBorders>
          </w:tcPr>
          <w:p w14:paraId="6EA18752" w14:textId="77777777" w:rsidR="00373734" w:rsidRPr="00DC5324" w:rsidRDefault="00373734" w:rsidP="00943953">
            <w:pPr>
              <w:jc w:val="both"/>
              <w:rPr>
                <w:sz w:val="28"/>
                <w:szCs w:val="28"/>
              </w:rPr>
            </w:pPr>
            <w:r w:rsidRPr="00DC5324">
              <w:rPr>
                <w:sz w:val="28"/>
                <w:szCs w:val="28"/>
              </w:rPr>
              <w:t>в случае поступления заявления на проведение профилактического визита проводится по инициативе контролируемого лица</w:t>
            </w:r>
          </w:p>
        </w:tc>
        <w:tc>
          <w:tcPr>
            <w:tcW w:w="3117" w:type="dxa"/>
            <w:tcBorders>
              <w:top w:val="single" w:sz="4" w:space="0" w:color="auto"/>
              <w:left w:val="single" w:sz="4" w:space="0" w:color="auto"/>
              <w:bottom w:val="single" w:sz="4" w:space="0" w:color="auto"/>
              <w:right w:val="single" w:sz="4" w:space="0" w:color="auto"/>
            </w:tcBorders>
          </w:tcPr>
          <w:p w14:paraId="45D13F30" w14:textId="77777777" w:rsidR="00373734" w:rsidRPr="00DC5324" w:rsidRDefault="00373734" w:rsidP="00943953">
            <w:pPr>
              <w:jc w:val="both"/>
              <w:rPr>
                <w:sz w:val="28"/>
                <w:szCs w:val="28"/>
              </w:rPr>
            </w:pPr>
            <w:r w:rsidRPr="00DC5324">
              <w:rPr>
                <w:sz w:val="28"/>
                <w:szCs w:val="28"/>
              </w:rPr>
              <w:t>Контрольный орган, инспекторы</w:t>
            </w:r>
          </w:p>
        </w:tc>
      </w:tr>
      <w:tr w:rsidR="00373734" w:rsidRPr="00DC5324" w14:paraId="39B2481B" w14:textId="77777777" w:rsidTr="00943953">
        <w:tc>
          <w:tcPr>
            <w:tcW w:w="844" w:type="dxa"/>
            <w:tcBorders>
              <w:top w:val="single" w:sz="4" w:space="0" w:color="auto"/>
              <w:left w:val="single" w:sz="4" w:space="0" w:color="auto"/>
              <w:bottom w:val="single" w:sz="4" w:space="0" w:color="auto"/>
              <w:right w:val="single" w:sz="4" w:space="0" w:color="auto"/>
            </w:tcBorders>
          </w:tcPr>
          <w:p w14:paraId="3867701F" w14:textId="77777777" w:rsidR="00373734" w:rsidRPr="00DC5324" w:rsidRDefault="00373734" w:rsidP="00943953">
            <w:pPr>
              <w:jc w:val="both"/>
              <w:rPr>
                <w:sz w:val="28"/>
                <w:szCs w:val="28"/>
              </w:rPr>
            </w:pPr>
            <w:r w:rsidRPr="00DC5324">
              <w:rPr>
                <w:sz w:val="28"/>
                <w:szCs w:val="28"/>
              </w:rPr>
              <w:t>14.</w:t>
            </w:r>
          </w:p>
        </w:tc>
        <w:tc>
          <w:tcPr>
            <w:tcW w:w="3402" w:type="dxa"/>
            <w:tcBorders>
              <w:top w:val="single" w:sz="4" w:space="0" w:color="auto"/>
              <w:left w:val="single" w:sz="4" w:space="0" w:color="auto"/>
              <w:bottom w:val="single" w:sz="4" w:space="0" w:color="auto"/>
              <w:right w:val="single" w:sz="4" w:space="0" w:color="auto"/>
            </w:tcBorders>
          </w:tcPr>
          <w:p w14:paraId="7345298E" w14:textId="77777777" w:rsidR="00373734" w:rsidRPr="00DC5324" w:rsidRDefault="00373734" w:rsidP="00943953">
            <w:pPr>
              <w:jc w:val="both"/>
              <w:rPr>
                <w:sz w:val="28"/>
                <w:szCs w:val="28"/>
              </w:rPr>
            </w:pPr>
            <w:r w:rsidRPr="00DC5324">
              <w:rPr>
                <w:sz w:val="28"/>
                <w:szCs w:val="28"/>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7" w:type="dxa"/>
            <w:tcBorders>
              <w:top w:val="single" w:sz="4" w:space="0" w:color="auto"/>
              <w:left w:val="single" w:sz="4" w:space="0" w:color="auto"/>
              <w:bottom w:val="single" w:sz="4" w:space="0" w:color="auto"/>
              <w:right w:val="single" w:sz="4" w:space="0" w:color="auto"/>
            </w:tcBorders>
          </w:tcPr>
          <w:p w14:paraId="3F5813B0" w14:textId="77777777" w:rsidR="00373734" w:rsidRPr="00DC5324" w:rsidRDefault="00373734" w:rsidP="00943953">
            <w:pPr>
              <w:jc w:val="both"/>
              <w:rPr>
                <w:sz w:val="28"/>
                <w:szCs w:val="28"/>
              </w:rPr>
            </w:pPr>
            <w:r w:rsidRPr="00DC5324">
              <w:rPr>
                <w:sz w:val="28"/>
                <w:szCs w:val="28"/>
              </w:rPr>
              <w:t>В соответствии с законодательством</w:t>
            </w:r>
          </w:p>
        </w:tc>
        <w:tc>
          <w:tcPr>
            <w:tcW w:w="3117" w:type="dxa"/>
            <w:tcBorders>
              <w:top w:val="single" w:sz="4" w:space="0" w:color="auto"/>
              <w:left w:val="single" w:sz="4" w:space="0" w:color="auto"/>
              <w:bottom w:val="single" w:sz="4" w:space="0" w:color="auto"/>
              <w:right w:val="single" w:sz="4" w:space="0" w:color="auto"/>
            </w:tcBorders>
          </w:tcPr>
          <w:p w14:paraId="30F81E61" w14:textId="77777777" w:rsidR="00373734" w:rsidRPr="00DC5324" w:rsidRDefault="00373734" w:rsidP="00943953">
            <w:pPr>
              <w:jc w:val="both"/>
              <w:rPr>
                <w:sz w:val="28"/>
                <w:szCs w:val="28"/>
              </w:rPr>
            </w:pPr>
            <w:r w:rsidRPr="00DC5324">
              <w:rPr>
                <w:sz w:val="28"/>
                <w:szCs w:val="28"/>
              </w:rPr>
              <w:t>Контрольный орган, инспекторы</w:t>
            </w:r>
          </w:p>
        </w:tc>
      </w:tr>
      <w:tr w:rsidR="00373734" w:rsidRPr="00DC5324" w14:paraId="131C5100" w14:textId="77777777" w:rsidTr="00943953">
        <w:tc>
          <w:tcPr>
            <w:tcW w:w="9630" w:type="dxa"/>
            <w:gridSpan w:val="4"/>
            <w:tcBorders>
              <w:top w:val="single" w:sz="4" w:space="0" w:color="auto"/>
              <w:left w:val="single" w:sz="4" w:space="0" w:color="auto"/>
              <w:bottom w:val="single" w:sz="4" w:space="0" w:color="auto"/>
              <w:right w:val="single" w:sz="4" w:space="0" w:color="auto"/>
            </w:tcBorders>
          </w:tcPr>
          <w:p w14:paraId="0784F79F" w14:textId="77777777" w:rsidR="00373734" w:rsidRPr="00DC5324" w:rsidRDefault="00373734" w:rsidP="00943953">
            <w:pPr>
              <w:jc w:val="center"/>
              <w:rPr>
                <w:sz w:val="28"/>
                <w:szCs w:val="28"/>
              </w:rPr>
            </w:pPr>
            <w:r w:rsidRPr="00DC5324">
              <w:rPr>
                <w:sz w:val="28"/>
                <w:szCs w:val="28"/>
              </w:rPr>
              <w:lastRenderedPageBreak/>
              <w:t>Объявление предостережения</w:t>
            </w:r>
          </w:p>
        </w:tc>
      </w:tr>
      <w:tr w:rsidR="00373734" w:rsidRPr="00DC5324" w14:paraId="0851900D" w14:textId="77777777" w:rsidTr="00943953">
        <w:tc>
          <w:tcPr>
            <w:tcW w:w="844" w:type="dxa"/>
            <w:tcBorders>
              <w:top w:val="single" w:sz="4" w:space="0" w:color="auto"/>
              <w:left w:val="single" w:sz="4" w:space="0" w:color="auto"/>
              <w:bottom w:val="single" w:sz="4" w:space="0" w:color="auto"/>
              <w:right w:val="single" w:sz="4" w:space="0" w:color="auto"/>
            </w:tcBorders>
          </w:tcPr>
          <w:p w14:paraId="405C365B" w14:textId="77777777" w:rsidR="00373734" w:rsidRPr="00DC5324" w:rsidRDefault="00373734" w:rsidP="00943953">
            <w:pPr>
              <w:jc w:val="both"/>
              <w:rPr>
                <w:sz w:val="28"/>
                <w:szCs w:val="28"/>
              </w:rPr>
            </w:pPr>
            <w:r w:rsidRPr="00DC5324">
              <w:rPr>
                <w:sz w:val="28"/>
                <w:szCs w:val="28"/>
              </w:rPr>
              <w:t>15.</w:t>
            </w:r>
          </w:p>
        </w:tc>
        <w:tc>
          <w:tcPr>
            <w:tcW w:w="3402" w:type="dxa"/>
            <w:tcBorders>
              <w:top w:val="single" w:sz="4" w:space="0" w:color="auto"/>
              <w:left w:val="single" w:sz="4" w:space="0" w:color="auto"/>
              <w:bottom w:val="single" w:sz="4" w:space="0" w:color="auto"/>
              <w:right w:val="single" w:sz="4" w:space="0" w:color="auto"/>
            </w:tcBorders>
          </w:tcPr>
          <w:p w14:paraId="2C9E143B" w14:textId="77777777" w:rsidR="00373734" w:rsidRPr="00DC5324" w:rsidRDefault="00373734" w:rsidP="00943953">
            <w:pPr>
              <w:jc w:val="both"/>
              <w:rPr>
                <w:sz w:val="28"/>
                <w:szCs w:val="28"/>
              </w:rPr>
            </w:pPr>
            <w:r w:rsidRPr="00DC5324">
              <w:rPr>
                <w:sz w:val="28"/>
                <w:szCs w:val="28"/>
              </w:rPr>
              <w:t>Объявление предостережения о недопустимости нарушения обязательных требований в установленных законодательством случаях</w:t>
            </w:r>
          </w:p>
        </w:tc>
        <w:tc>
          <w:tcPr>
            <w:tcW w:w="2267" w:type="dxa"/>
            <w:tcBorders>
              <w:top w:val="single" w:sz="4" w:space="0" w:color="auto"/>
              <w:left w:val="single" w:sz="4" w:space="0" w:color="auto"/>
              <w:bottom w:val="single" w:sz="4" w:space="0" w:color="auto"/>
              <w:right w:val="single" w:sz="4" w:space="0" w:color="auto"/>
            </w:tcBorders>
          </w:tcPr>
          <w:p w14:paraId="477AE6BD" w14:textId="77777777" w:rsidR="00373734" w:rsidRPr="00DC5324" w:rsidRDefault="00373734" w:rsidP="00943953">
            <w:pPr>
              <w:jc w:val="both"/>
              <w:rPr>
                <w:sz w:val="28"/>
                <w:szCs w:val="28"/>
              </w:rPr>
            </w:pPr>
            <w:r w:rsidRPr="00DC5324">
              <w:rPr>
                <w:sz w:val="28"/>
                <w:szCs w:val="28"/>
              </w:rPr>
              <w:t>В соответствии с законодательством</w:t>
            </w:r>
          </w:p>
        </w:tc>
        <w:tc>
          <w:tcPr>
            <w:tcW w:w="3117" w:type="dxa"/>
            <w:tcBorders>
              <w:top w:val="single" w:sz="4" w:space="0" w:color="auto"/>
              <w:left w:val="single" w:sz="4" w:space="0" w:color="auto"/>
              <w:bottom w:val="single" w:sz="4" w:space="0" w:color="auto"/>
              <w:right w:val="single" w:sz="4" w:space="0" w:color="auto"/>
            </w:tcBorders>
          </w:tcPr>
          <w:p w14:paraId="50F2A931" w14:textId="77777777" w:rsidR="00373734" w:rsidRPr="00DC5324" w:rsidRDefault="00373734" w:rsidP="00943953">
            <w:pPr>
              <w:jc w:val="both"/>
              <w:rPr>
                <w:sz w:val="28"/>
                <w:szCs w:val="28"/>
              </w:rPr>
            </w:pPr>
            <w:r w:rsidRPr="00DC5324">
              <w:rPr>
                <w:sz w:val="28"/>
                <w:szCs w:val="28"/>
              </w:rPr>
              <w:t>Руководитель КНО</w:t>
            </w:r>
          </w:p>
        </w:tc>
      </w:tr>
    </w:tbl>
    <w:p w14:paraId="3C0FEEA2" w14:textId="77777777" w:rsidR="00373734" w:rsidRPr="00DC5324" w:rsidRDefault="00373734" w:rsidP="00373734">
      <w:pPr>
        <w:jc w:val="both"/>
        <w:rPr>
          <w:sz w:val="28"/>
          <w:szCs w:val="28"/>
        </w:rPr>
      </w:pPr>
    </w:p>
    <w:p w14:paraId="4A428143"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IV</w:t>
      </w:r>
      <w:r w:rsidRPr="00DC5324">
        <w:rPr>
          <w:sz w:val="28"/>
          <w:szCs w:val="28"/>
        </w:rPr>
        <w:t>. Показатели результативности и эффективности</w:t>
      </w:r>
    </w:p>
    <w:p w14:paraId="7465BAF5" w14:textId="77777777" w:rsidR="00373734" w:rsidRPr="00DC5324" w:rsidRDefault="00373734" w:rsidP="00373734">
      <w:pPr>
        <w:ind w:firstLine="567"/>
        <w:jc w:val="both"/>
        <w:rPr>
          <w:sz w:val="28"/>
          <w:szCs w:val="28"/>
        </w:rPr>
      </w:pPr>
      <w:r w:rsidRPr="00DC5324">
        <w:rPr>
          <w:sz w:val="28"/>
          <w:szCs w:val="28"/>
        </w:rPr>
        <w:t>программы профилактики</w:t>
      </w:r>
    </w:p>
    <w:p w14:paraId="7DC23E1D" w14:textId="77777777" w:rsidR="00373734" w:rsidRPr="00DC5324" w:rsidRDefault="00373734" w:rsidP="00373734">
      <w:pPr>
        <w:ind w:firstLine="567"/>
        <w:jc w:val="both"/>
        <w:rPr>
          <w:sz w:val="28"/>
          <w:szCs w:val="28"/>
        </w:rPr>
      </w:pPr>
    </w:p>
    <w:p w14:paraId="1FD5DB25" w14:textId="77777777" w:rsidR="00373734" w:rsidRPr="00DC5324" w:rsidRDefault="00373734" w:rsidP="00373734">
      <w:pPr>
        <w:ind w:firstLine="567"/>
        <w:jc w:val="both"/>
        <w:rPr>
          <w:sz w:val="28"/>
          <w:szCs w:val="28"/>
        </w:rPr>
      </w:pPr>
      <w:r w:rsidRPr="00DC5324">
        <w:rPr>
          <w:sz w:val="28"/>
          <w:szCs w:val="28"/>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14:paraId="6A44D09D" w14:textId="77777777" w:rsidR="00373734" w:rsidRPr="00DC5324" w:rsidRDefault="00373734" w:rsidP="00373734">
      <w:pPr>
        <w:ind w:firstLine="567"/>
        <w:jc w:val="both"/>
        <w:rPr>
          <w:sz w:val="28"/>
          <w:szCs w:val="28"/>
        </w:rPr>
      </w:pPr>
      <w:r w:rsidRPr="00DC5324">
        <w:rPr>
          <w:sz w:val="28"/>
          <w:szCs w:val="28"/>
        </w:rPr>
        <w:t>Для оценки результативности и эффективности реализации мероприятий программы профилактики применяются следующие показатели:</w:t>
      </w:r>
    </w:p>
    <w:p w14:paraId="6D03FD63" w14:textId="77777777" w:rsidR="00373734" w:rsidRPr="00DC5324" w:rsidRDefault="00373734" w:rsidP="00373734">
      <w:pPr>
        <w:ind w:firstLine="567"/>
        <w:jc w:val="both"/>
        <w:rPr>
          <w:sz w:val="28"/>
          <w:szCs w:val="28"/>
        </w:rPr>
      </w:pPr>
    </w:p>
    <w:tbl>
      <w:tblPr>
        <w:tblW w:w="9630" w:type="dxa"/>
        <w:tblLayout w:type="fixed"/>
        <w:tblCellMar>
          <w:top w:w="102" w:type="dxa"/>
          <w:left w:w="62" w:type="dxa"/>
          <w:bottom w:w="102" w:type="dxa"/>
          <w:right w:w="62" w:type="dxa"/>
        </w:tblCellMar>
        <w:tblLook w:val="04A0" w:firstRow="1" w:lastRow="0" w:firstColumn="1" w:lastColumn="0" w:noHBand="0" w:noVBand="1"/>
      </w:tblPr>
      <w:tblGrid>
        <w:gridCol w:w="846"/>
        <w:gridCol w:w="6017"/>
        <w:gridCol w:w="2767"/>
      </w:tblGrid>
      <w:tr w:rsidR="00373734" w:rsidRPr="00DC5324" w14:paraId="03A8FE17"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4D1C9D73" w14:textId="77777777" w:rsidR="00373734" w:rsidRPr="00DC5324" w:rsidRDefault="00373734" w:rsidP="00943953">
            <w:pPr>
              <w:jc w:val="both"/>
              <w:rPr>
                <w:sz w:val="28"/>
                <w:szCs w:val="28"/>
              </w:rPr>
            </w:pPr>
            <w:r w:rsidRPr="00DC5324">
              <w:rPr>
                <w:sz w:val="28"/>
                <w:szCs w:val="28"/>
              </w:rPr>
              <w:t>№ п/п</w:t>
            </w:r>
          </w:p>
        </w:tc>
        <w:tc>
          <w:tcPr>
            <w:tcW w:w="6020" w:type="dxa"/>
            <w:tcBorders>
              <w:top w:val="single" w:sz="4" w:space="0" w:color="auto"/>
              <w:left w:val="single" w:sz="4" w:space="0" w:color="auto"/>
              <w:bottom w:val="single" w:sz="4" w:space="0" w:color="auto"/>
              <w:right w:val="single" w:sz="4" w:space="0" w:color="auto"/>
            </w:tcBorders>
            <w:hideMark/>
          </w:tcPr>
          <w:p w14:paraId="5DD12090" w14:textId="77777777" w:rsidR="00373734" w:rsidRPr="00DC5324" w:rsidRDefault="00373734" w:rsidP="00943953">
            <w:pPr>
              <w:jc w:val="both"/>
              <w:rPr>
                <w:sz w:val="28"/>
                <w:szCs w:val="28"/>
              </w:rPr>
            </w:pPr>
            <w:r w:rsidRPr="00DC5324">
              <w:rPr>
                <w:sz w:val="28"/>
                <w:szCs w:val="28"/>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14:paraId="3ADB21B5" w14:textId="77777777" w:rsidR="00373734" w:rsidRPr="00DC5324" w:rsidRDefault="00373734" w:rsidP="00943953">
            <w:pPr>
              <w:jc w:val="both"/>
              <w:rPr>
                <w:sz w:val="28"/>
                <w:szCs w:val="28"/>
              </w:rPr>
            </w:pPr>
            <w:r w:rsidRPr="00DC5324">
              <w:rPr>
                <w:sz w:val="28"/>
                <w:szCs w:val="28"/>
              </w:rPr>
              <w:t>Величина</w:t>
            </w:r>
          </w:p>
        </w:tc>
      </w:tr>
      <w:tr w:rsidR="00373734" w:rsidRPr="00DC5324" w14:paraId="0E50E9B2"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052869F6" w14:textId="77777777" w:rsidR="00373734" w:rsidRPr="00DC5324" w:rsidRDefault="00373734" w:rsidP="00943953">
            <w:pPr>
              <w:jc w:val="both"/>
              <w:rPr>
                <w:sz w:val="28"/>
                <w:szCs w:val="28"/>
              </w:rPr>
            </w:pPr>
            <w:r w:rsidRPr="00DC5324">
              <w:rPr>
                <w:sz w:val="28"/>
                <w:szCs w:val="28"/>
              </w:rPr>
              <w:t>1.</w:t>
            </w:r>
          </w:p>
        </w:tc>
        <w:tc>
          <w:tcPr>
            <w:tcW w:w="6020" w:type="dxa"/>
            <w:tcBorders>
              <w:top w:val="single" w:sz="4" w:space="0" w:color="auto"/>
              <w:left w:val="single" w:sz="4" w:space="0" w:color="auto"/>
              <w:bottom w:val="single" w:sz="4" w:space="0" w:color="auto"/>
              <w:right w:val="single" w:sz="4" w:space="0" w:color="auto"/>
            </w:tcBorders>
            <w:hideMark/>
          </w:tcPr>
          <w:p w14:paraId="7A75BF48" w14:textId="77777777" w:rsidR="00373734" w:rsidRPr="00DC5324" w:rsidRDefault="00373734" w:rsidP="00943953">
            <w:pPr>
              <w:jc w:val="both"/>
              <w:rPr>
                <w:sz w:val="28"/>
                <w:szCs w:val="28"/>
              </w:rPr>
            </w:pPr>
            <w:r w:rsidRPr="00DC5324">
              <w:rPr>
                <w:sz w:val="28"/>
                <w:szCs w:val="28"/>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14:paraId="123820D9" w14:textId="77777777" w:rsidR="00373734" w:rsidRPr="00DC5324" w:rsidRDefault="00373734" w:rsidP="00943953">
            <w:pPr>
              <w:jc w:val="both"/>
              <w:rPr>
                <w:sz w:val="28"/>
                <w:szCs w:val="28"/>
              </w:rPr>
            </w:pPr>
            <w:r w:rsidRPr="00DC5324">
              <w:rPr>
                <w:sz w:val="28"/>
                <w:szCs w:val="28"/>
              </w:rPr>
              <w:t>100 %</w:t>
            </w:r>
          </w:p>
        </w:tc>
      </w:tr>
      <w:tr w:rsidR="00373734" w:rsidRPr="00DC5324" w14:paraId="727FDDCC"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5122025E" w14:textId="77777777" w:rsidR="00373734" w:rsidRPr="00DC5324" w:rsidRDefault="00373734" w:rsidP="00943953">
            <w:pPr>
              <w:jc w:val="both"/>
              <w:rPr>
                <w:sz w:val="28"/>
                <w:szCs w:val="28"/>
              </w:rPr>
            </w:pPr>
            <w:r w:rsidRPr="00DC5324">
              <w:rPr>
                <w:sz w:val="28"/>
                <w:szCs w:val="28"/>
              </w:rPr>
              <w:t>2.</w:t>
            </w:r>
          </w:p>
        </w:tc>
        <w:tc>
          <w:tcPr>
            <w:tcW w:w="6020" w:type="dxa"/>
            <w:tcBorders>
              <w:top w:val="single" w:sz="4" w:space="0" w:color="auto"/>
              <w:left w:val="single" w:sz="4" w:space="0" w:color="auto"/>
              <w:bottom w:val="single" w:sz="4" w:space="0" w:color="auto"/>
              <w:right w:val="single" w:sz="4" w:space="0" w:color="auto"/>
            </w:tcBorders>
            <w:hideMark/>
          </w:tcPr>
          <w:p w14:paraId="20C1AC8A" w14:textId="77777777" w:rsidR="00373734" w:rsidRPr="00DC5324" w:rsidRDefault="00373734" w:rsidP="00943953">
            <w:pPr>
              <w:jc w:val="both"/>
              <w:rPr>
                <w:sz w:val="28"/>
                <w:szCs w:val="28"/>
              </w:rPr>
            </w:pPr>
            <w:r w:rsidRPr="00DC5324">
              <w:rPr>
                <w:sz w:val="28"/>
                <w:szCs w:val="28"/>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14:paraId="4104DC2F" w14:textId="77777777" w:rsidR="00373734" w:rsidRPr="00DC5324" w:rsidRDefault="00373734" w:rsidP="00943953">
            <w:pPr>
              <w:jc w:val="both"/>
              <w:rPr>
                <w:sz w:val="28"/>
                <w:szCs w:val="28"/>
              </w:rPr>
            </w:pPr>
            <w:r w:rsidRPr="00DC5324">
              <w:rPr>
                <w:sz w:val="28"/>
                <w:szCs w:val="28"/>
              </w:rPr>
              <w:t>100 % от числа обратившихся</w:t>
            </w:r>
          </w:p>
        </w:tc>
      </w:tr>
      <w:tr w:rsidR="00373734" w:rsidRPr="00DC5324" w14:paraId="5A998AFC"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2E6CDC70" w14:textId="77777777" w:rsidR="00373734" w:rsidRPr="00DC5324" w:rsidRDefault="00373734" w:rsidP="00943953">
            <w:pPr>
              <w:jc w:val="both"/>
              <w:rPr>
                <w:sz w:val="28"/>
                <w:szCs w:val="28"/>
              </w:rPr>
            </w:pPr>
            <w:r w:rsidRPr="00DC5324">
              <w:rPr>
                <w:sz w:val="28"/>
                <w:szCs w:val="28"/>
              </w:rPr>
              <w:t>3.</w:t>
            </w:r>
          </w:p>
        </w:tc>
        <w:tc>
          <w:tcPr>
            <w:tcW w:w="6020" w:type="dxa"/>
            <w:tcBorders>
              <w:top w:val="single" w:sz="4" w:space="0" w:color="auto"/>
              <w:left w:val="single" w:sz="4" w:space="0" w:color="auto"/>
              <w:bottom w:val="single" w:sz="4" w:space="0" w:color="auto"/>
              <w:right w:val="single" w:sz="4" w:space="0" w:color="auto"/>
            </w:tcBorders>
            <w:hideMark/>
          </w:tcPr>
          <w:p w14:paraId="21517BF2" w14:textId="77777777" w:rsidR="00373734" w:rsidRPr="00DC5324" w:rsidRDefault="00373734" w:rsidP="00943953">
            <w:pPr>
              <w:jc w:val="both"/>
              <w:rPr>
                <w:sz w:val="28"/>
                <w:szCs w:val="28"/>
              </w:rPr>
            </w:pPr>
            <w:r w:rsidRPr="00DC5324">
              <w:rPr>
                <w:sz w:val="28"/>
                <w:szCs w:val="28"/>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hideMark/>
          </w:tcPr>
          <w:p w14:paraId="4E0CC2C9" w14:textId="77777777" w:rsidR="00373734" w:rsidRPr="00DC5324" w:rsidRDefault="00373734" w:rsidP="00943953">
            <w:pPr>
              <w:jc w:val="both"/>
              <w:rPr>
                <w:sz w:val="28"/>
                <w:szCs w:val="28"/>
              </w:rPr>
            </w:pPr>
            <w:r w:rsidRPr="00DC5324">
              <w:rPr>
                <w:sz w:val="28"/>
                <w:szCs w:val="28"/>
              </w:rPr>
              <w:t>не менее 10 мероприятий, проведенных контрольным (надзорным) органом</w:t>
            </w:r>
          </w:p>
        </w:tc>
      </w:tr>
    </w:tbl>
    <w:p w14:paraId="4F75C9F3" w14:textId="77777777" w:rsidR="00373734" w:rsidRPr="00DC5324" w:rsidRDefault="00373734" w:rsidP="00373734">
      <w:pPr>
        <w:ind w:firstLine="567"/>
        <w:jc w:val="both"/>
        <w:rPr>
          <w:sz w:val="28"/>
          <w:szCs w:val="28"/>
        </w:rPr>
      </w:pPr>
    </w:p>
    <w:p w14:paraId="74D15866" w14:textId="77777777" w:rsidR="00373734" w:rsidRPr="00DC5324" w:rsidRDefault="00373734" w:rsidP="00373734">
      <w:pPr>
        <w:ind w:firstLine="567"/>
        <w:jc w:val="both"/>
        <w:rPr>
          <w:sz w:val="28"/>
          <w:szCs w:val="28"/>
        </w:rPr>
      </w:pPr>
    </w:p>
    <w:p w14:paraId="1E393B31" w14:textId="77777777" w:rsidR="00373734" w:rsidRPr="00DC5324" w:rsidRDefault="00373734" w:rsidP="00373734">
      <w:pPr>
        <w:ind w:firstLine="567"/>
        <w:jc w:val="both"/>
        <w:rPr>
          <w:sz w:val="28"/>
          <w:szCs w:val="28"/>
        </w:rPr>
      </w:pPr>
    </w:p>
    <w:p w14:paraId="14A07D47" w14:textId="77777777" w:rsidR="00373734" w:rsidRPr="00DC5324" w:rsidRDefault="00373734" w:rsidP="00373734">
      <w:pPr>
        <w:ind w:firstLine="567"/>
        <w:jc w:val="both"/>
        <w:rPr>
          <w:sz w:val="28"/>
          <w:szCs w:val="28"/>
        </w:rPr>
      </w:pPr>
    </w:p>
    <w:p w14:paraId="65F97466" w14:textId="77777777" w:rsidR="00373734" w:rsidRPr="00DC5324" w:rsidRDefault="00373734" w:rsidP="00373734">
      <w:pPr>
        <w:jc w:val="center"/>
      </w:pPr>
      <w:r w:rsidRPr="00DC5324">
        <w:rPr>
          <w:noProof/>
          <w:color w:val="000080"/>
        </w:rPr>
        <w:lastRenderedPageBreak/>
        <w:drawing>
          <wp:inline distT="0" distB="0" distL="0" distR="0" wp14:anchorId="62959D11" wp14:editId="20B77F5A">
            <wp:extent cx="542925" cy="676275"/>
            <wp:effectExtent l="0" t="0" r="9525" b="9525"/>
            <wp:docPr id="607468930"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0">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2DF35595" w14:textId="77777777" w:rsidR="00373734" w:rsidRPr="00DC5324" w:rsidRDefault="00373734" w:rsidP="00373734">
      <w:pPr>
        <w:jc w:val="center"/>
      </w:pPr>
    </w:p>
    <w:p w14:paraId="6B26F783" w14:textId="77777777" w:rsidR="00373734" w:rsidRPr="00DC5324" w:rsidRDefault="00373734" w:rsidP="00373734">
      <w:pPr>
        <w:keepNext/>
        <w:jc w:val="center"/>
        <w:outlineLvl w:val="0"/>
        <w:rPr>
          <w:b/>
          <w:bCs/>
          <w:color w:val="003366"/>
          <w:sz w:val="31"/>
          <w:szCs w:val="31"/>
        </w:rPr>
      </w:pPr>
      <w:r w:rsidRPr="00DC5324">
        <w:rPr>
          <w:b/>
          <w:bCs/>
          <w:color w:val="003366"/>
          <w:sz w:val="31"/>
          <w:szCs w:val="31"/>
        </w:rPr>
        <w:t>ПОСТАНОВЛЕНИЕ</w:t>
      </w:r>
    </w:p>
    <w:p w14:paraId="50F25A3E" w14:textId="77777777" w:rsidR="00373734" w:rsidRPr="00DC5324" w:rsidRDefault="00373734" w:rsidP="00373734">
      <w:pPr>
        <w:jc w:val="center"/>
        <w:rPr>
          <w:b/>
          <w:color w:val="003366"/>
          <w:sz w:val="22"/>
        </w:rPr>
      </w:pPr>
      <w:r w:rsidRPr="00DC5324">
        <w:rPr>
          <w:b/>
          <w:color w:val="003366"/>
          <w:sz w:val="22"/>
        </w:rPr>
        <w:t>АДМИНИСТРАЦИИ</w:t>
      </w:r>
    </w:p>
    <w:p w14:paraId="7C7CEDE3" w14:textId="77777777" w:rsidR="00373734" w:rsidRPr="00DC5324" w:rsidRDefault="00373734" w:rsidP="00373734">
      <w:pPr>
        <w:jc w:val="center"/>
        <w:rPr>
          <w:b/>
          <w:color w:val="003366"/>
          <w:sz w:val="22"/>
        </w:rPr>
      </w:pPr>
      <w:r w:rsidRPr="00DC5324">
        <w:rPr>
          <w:b/>
          <w:color w:val="003366"/>
          <w:sz w:val="22"/>
        </w:rPr>
        <w:t xml:space="preserve"> КОМСОМОЛЬСКОГО МУНИЦИПАЛЬНОГО РАЙОНА</w:t>
      </w:r>
    </w:p>
    <w:p w14:paraId="5FBF16D9" w14:textId="77777777" w:rsidR="00373734" w:rsidRPr="00DC5324" w:rsidRDefault="00373734" w:rsidP="00373734">
      <w:pPr>
        <w:jc w:val="center"/>
        <w:rPr>
          <w:b/>
          <w:color w:val="003366"/>
        </w:rPr>
      </w:pPr>
      <w:r w:rsidRPr="00DC5324">
        <w:rPr>
          <w:b/>
          <w:color w:val="003366"/>
          <w:sz w:val="22"/>
        </w:rPr>
        <w:t>ИВАНОВСКОЙ ОБЛАСТИ</w:t>
      </w:r>
    </w:p>
    <w:p w14:paraId="40DC6690" w14:textId="77777777" w:rsidR="00373734" w:rsidRPr="00DC5324" w:rsidRDefault="00373734" w:rsidP="00373734">
      <w:pPr>
        <w:jc w:val="center"/>
      </w:pPr>
    </w:p>
    <w:tbl>
      <w:tblPr>
        <w:tblW w:w="0" w:type="dxa"/>
        <w:tblBorders>
          <w:top w:val="single" w:sz="4" w:space="0" w:color="auto"/>
        </w:tblBorders>
        <w:tblLayout w:type="fixed"/>
        <w:tblLook w:val="04A0" w:firstRow="1" w:lastRow="0" w:firstColumn="1" w:lastColumn="0" w:noHBand="0" w:noVBand="1"/>
      </w:tblPr>
      <w:tblGrid>
        <w:gridCol w:w="108"/>
        <w:gridCol w:w="360"/>
        <w:gridCol w:w="540"/>
        <w:gridCol w:w="360"/>
        <w:gridCol w:w="1800"/>
        <w:gridCol w:w="900"/>
        <w:gridCol w:w="3186"/>
        <w:gridCol w:w="2033"/>
        <w:gridCol w:w="305"/>
      </w:tblGrid>
      <w:tr w:rsidR="00373734" w:rsidRPr="00DC5324" w14:paraId="67FEC5B9" w14:textId="77777777" w:rsidTr="00943953">
        <w:trPr>
          <w:gridBefore w:val="1"/>
          <w:wBefore w:w="108" w:type="dxa"/>
          <w:trHeight w:val="100"/>
        </w:trPr>
        <w:tc>
          <w:tcPr>
            <w:tcW w:w="9484" w:type="dxa"/>
            <w:gridSpan w:val="8"/>
            <w:tcBorders>
              <w:top w:val="thinThickThinSmallGap" w:sz="24" w:space="0" w:color="auto"/>
              <w:left w:val="nil"/>
              <w:bottom w:val="nil"/>
              <w:right w:val="nil"/>
            </w:tcBorders>
            <w:hideMark/>
          </w:tcPr>
          <w:p w14:paraId="62577315" w14:textId="77777777" w:rsidR="00373734" w:rsidRPr="00DC5324" w:rsidRDefault="00373734" w:rsidP="00943953">
            <w:pPr>
              <w:rPr>
                <w:color w:val="003366"/>
                <w:sz w:val="17"/>
                <w:szCs w:val="17"/>
              </w:rPr>
            </w:pPr>
            <w:r w:rsidRPr="00DC5324">
              <w:rPr>
                <w:color w:val="003366"/>
                <w:sz w:val="17"/>
                <w:szCs w:val="17"/>
              </w:rPr>
              <w:t xml:space="preserve">155150, г. Комсомольск, ул. 50 лет ВЛКСМ, д. </w:t>
            </w:r>
            <w:proofErr w:type="gramStart"/>
            <w:r w:rsidRPr="00DC5324">
              <w:rPr>
                <w:color w:val="003366"/>
                <w:sz w:val="17"/>
                <w:szCs w:val="17"/>
              </w:rPr>
              <w:t>2  Тел.</w:t>
            </w:r>
            <w:proofErr w:type="gramEnd"/>
            <w:r w:rsidRPr="00DC5324">
              <w:rPr>
                <w:color w:val="003366"/>
                <w:sz w:val="17"/>
                <w:szCs w:val="17"/>
              </w:rPr>
              <w:t xml:space="preserve">/Факс (49352) 4-11-78 ОГРН 1023701625595 </w:t>
            </w:r>
          </w:p>
          <w:p w14:paraId="4FE6E57D" w14:textId="77777777" w:rsidR="00373734" w:rsidRPr="00DC5324" w:rsidRDefault="00373734" w:rsidP="00943953">
            <w:pPr>
              <w:rPr>
                <w:color w:val="003366"/>
                <w:sz w:val="17"/>
                <w:szCs w:val="17"/>
              </w:rPr>
            </w:pPr>
            <w:r w:rsidRPr="00DC5324">
              <w:rPr>
                <w:color w:val="003366"/>
                <w:sz w:val="17"/>
                <w:szCs w:val="17"/>
              </w:rPr>
              <w:t>ИНН 3714002224   КПП 371401001, Тел./Факс (49352) 4-11-78</w:t>
            </w:r>
            <w:r w:rsidRPr="00DC5324">
              <w:rPr>
                <w:color w:val="003366"/>
              </w:rPr>
              <w:t xml:space="preserve">, </w:t>
            </w:r>
            <w:proofErr w:type="spellStart"/>
            <w:r w:rsidRPr="00DC5324">
              <w:rPr>
                <w:color w:val="003366"/>
              </w:rPr>
              <w:t>e-mail</w:t>
            </w:r>
            <w:proofErr w:type="spellEnd"/>
            <w:r w:rsidRPr="00DC5324">
              <w:rPr>
                <w:color w:val="003366"/>
              </w:rPr>
              <w:t xml:space="preserve">: </w:t>
            </w:r>
            <w:hyperlink r:id="rId19" w:history="1">
              <w:r w:rsidRPr="00DC5324">
                <w:rPr>
                  <w:rStyle w:val="a5"/>
                </w:rPr>
                <w:t>admin.komsomolsk@mail.ru</w:t>
              </w:r>
            </w:hyperlink>
          </w:p>
        </w:tc>
      </w:tr>
      <w:tr w:rsidR="00373734" w:rsidRPr="00DC5324" w14:paraId="4E412A2A" w14:textId="77777777" w:rsidTr="00943953">
        <w:trPr>
          <w:gridBefore w:val="1"/>
          <w:wBefore w:w="108" w:type="dxa"/>
          <w:trHeight w:val="404"/>
        </w:trPr>
        <w:tc>
          <w:tcPr>
            <w:tcW w:w="360" w:type="dxa"/>
            <w:tcBorders>
              <w:top w:val="nil"/>
              <w:left w:val="nil"/>
              <w:bottom w:val="nil"/>
              <w:right w:val="nil"/>
            </w:tcBorders>
            <w:vAlign w:val="bottom"/>
          </w:tcPr>
          <w:p w14:paraId="33F437D4" w14:textId="77777777" w:rsidR="00373734" w:rsidRPr="00DC5324" w:rsidRDefault="00373734" w:rsidP="00943953">
            <w:pPr>
              <w:ind w:right="-108"/>
              <w:jc w:val="center"/>
            </w:pPr>
          </w:p>
        </w:tc>
        <w:tc>
          <w:tcPr>
            <w:tcW w:w="540" w:type="dxa"/>
            <w:tcBorders>
              <w:top w:val="nil"/>
              <w:left w:val="nil"/>
              <w:bottom w:val="nil"/>
              <w:right w:val="nil"/>
            </w:tcBorders>
            <w:vAlign w:val="bottom"/>
          </w:tcPr>
          <w:p w14:paraId="3B0E8FE4" w14:textId="77777777" w:rsidR="00373734" w:rsidRPr="00DC5324" w:rsidRDefault="00373734" w:rsidP="00943953">
            <w:pPr>
              <w:ind w:left="-734" w:firstLine="720"/>
              <w:jc w:val="center"/>
            </w:pPr>
          </w:p>
        </w:tc>
        <w:tc>
          <w:tcPr>
            <w:tcW w:w="360" w:type="dxa"/>
            <w:tcBorders>
              <w:top w:val="nil"/>
              <w:left w:val="nil"/>
              <w:bottom w:val="nil"/>
              <w:right w:val="nil"/>
            </w:tcBorders>
            <w:vAlign w:val="bottom"/>
          </w:tcPr>
          <w:p w14:paraId="38B2E96E" w14:textId="77777777" w:rsidR="00373734" w:rsidRPr="00DC5324" w:rsidRDefault="00373734" w:rsidP="00943953">
            <w:pPr>
              <w:tabs>
                <w:tab w:val="left" w:pos="296"/>
              </w:tabs>
              <w:ind w:right="-176"/>
            </w:pPr>
          </w:p>
        </w:tc>
        <w:tc>
          <w:tcPr>
            <w:tcW w:w="1800" w:type="dxa"/>
            <w:tcBorders>
              <w:top w:val="nil"/>
              <w:left w:val="nil"/>
              <w:bottom w:val="nil"/>
              <w:right w:val="nil"/>
            </w:tcBorders>
            <w:vAlign w:val="bottom"/>
          </w:tcPr>
          <w:p w14:paraId="42B2055D" w14:textId="77777777" w:rsidR="00373734" w:rsidRPr="00DC5324" w:rsidRDefault="00373734" w:rsidP="00943953">
            <w:pPr>
              <w:jc w:val="center"/>
              <w:rPr>
                <w:szCs w:val="24"/>
              </w:rPr>
            </w:pPr>
          </w:p>
        </w:tc>
        <w:tc>
          <w:tcPr>
            <w:tcW w:w="900" w:type="dxa"/>
            <w:tcBorders>
              <w:top w:val="nil"/>
              <w:left w:val="nil"/>
              <w:bottom w:val="nil"/>
              <w:right w:val="nil"/>
            </w:tcBorders>
            <w:vAlign w:val="bottom"/>
          </w:tcPr>
          <w:p w14:paraId="4284A9E9" w14:textId="77777777" w:rsidR="00373734" w:rsidRPr="00DC5324" w:rsidRDefault="00373734" w:rsidP="00943953">
            <w:pPr>
              <w:jc w:val="center"/>
            </w:pPr>
          </w:p>
        </w:tc>
        <w:tc>
          <w:tcPr>
            <w:tcW w:w="3186" w:type="dxa"/>
            <w:tcBorders>
              <w:top w:val="nil"/>
              <w:left w:val="nil"/>
              <w:bottom w:val="nil"/>
              <w:right w:val="nil"/>
            </w:tcBorders>
            <w:vAlign w:val="bottom"/>
          </w:tcPr>
          <w:p w14:paraId="76772369" w14:textId="77777777" w:rsidR="00373734" w:rsidRPr="00DC5324" w:rsidRDefault="00373734" w:rsidP="00943953"/>
        </w:tc>
        <w:tc>
          <w:tcPr>
            <w:tcW w:w="2338" w:type="dxa"/>
            <w:gridSpan w:val="2"/>
            <w:tcBorders>
              <w:top w:val="nil"/>
              <w:left w:val="nil"/>
              <w:bottom w:val="nil"/>
              <w:right w:val="nil"/>
            </w:tcBorders>
            <w:vAlign w:val="bottom"/>
          </w:tcPr>
          <w:p w14:paraId="53967631" w14:textId="77777777" w:rsidR="00373734" w:rsidRPr="00DC5324" w:rsidRDefault="00373734" w:rsidP="00943953"/>
        </w:tc>
      </w:tr>
      <w:tr w:rsidR="00373734" w:rsidRPr="00DC5324" w14:paraId="2C3055F0" w14:textId="77777777" w:rsidTr="00943953">
        <w:trPr>
          <w:gridAfter w:val="1"/>
          <w:wAfter w:w="305" w:type="dxa"/>
          <w:trHeight w:val="787"/>
        </w:trPr>
        <w:tc>
          <w:tcPr>
            <w:tcW w:w="9287" w:type="dxa"/>
            <w:gridSpan w:val="8"/>
            <w:tcBorders>
              <w:top w:val="nil"/>
              <w:left w:val="nil"/>
              <w:bottom w:val="nil"/>
              <w:right w:val="nil"/>
            </w:tcBorders>
            <w:hideMark/>
          </w:tcPr>
          <w:p w14:paraId="34FB6A78" w14:textId="77777777" w:rsidR="00373734" w:rsidRPr="00DC5324" w:rsidRDefault="00373734" w:rsidP="00943953">
            <w:pPr>
              <w:ind w:left="-284"/>
              <w:jc w:val="center"/>
              <w:rPr>
                <w:b/>
                <w:sz w:val="16"/>
                <w:szCs w:val="16"/>
              </w:rPr>
            </w:pPr>
            <w:r w:rsidRPr="00DC5324">
              <w:rPr>
                <w:b/>
              </w:rPr>
              <w:t xml:space="preserve"> </w:t>
            </w:r>
            <w:r w:rsidRPr="00DC5324">
              <w:rPr>
                <w:b/>
                <w:szCs w:val="24"/>
              </w:rPr>
              <w:t xml:space="preserve">      </w:t>
            </w:r>
            <w:r w:rsidRPr="00DC5324">
              <w:rPr>
                <w:b/>
                <w:sz w:val="28"/>
                <w:szCs w:val="28"/>
              </w:rPr>
              <w:t>«</w:t>
            </w:r>
            <w:r w:rsidRPr="00DC5324">
              <w:rPr>
                <w:b/>
                <w:sz w:val="28"/>
                <w:szCs w:val="28"/>
                <w:u w:val="single"/>
              </w:rPr>
              <w:t>_18_</w:t>
            </w:r>
            <w:r w:rsidRPr="00DC5324">
              <w:rPr>
                <w:b/>
                <w:sz w:val="28"/>
                <w:szCs w:val="28"/>
              </w:rPr>
              <w:t xml:space="preserve">» </w:t>
            </w:r>
            <w:r w:rsidRPr="00DC5324">
              <w:rPr>
                <w:b/>
                <w:sz w:val="28"/>
                <w:szCs w:val="28"/>
                <w:u w:val="single"/>
              </w:rPr>
              <w:t>______12___ __</w:t>
            </w:r>
            <w:r w:rsidRPr="00DC5324">
              <w:rPr>
                <w:b/>
                <w:sz w:val="28"/>
                <w:szCs w:val="28"/>
              </w:rPr>
              <w:t xml:space="preserve"> 2025 г.      № </w:t>
            </w:r>
            <w:r w:rsidRPr="00DC5324">
              <w:rPr>
                <w:b/>
                <w:sz w:val="28"/>
                <w:szCs w:val="28"/>
                <w:u w:val="single"/>
              </w:rPr>
              <w:t>_290_</w:t>
            </w:r>
          </w:p>
        </w:tc>
      </w:tr>
    </w:tbl>
    <w:p w14:paraId="555D9195" w14:textId="77777777" w:rsidR="00373734" w:rsidRPr="00DC5324" w:rsidRDefault="00373734" w:rsidP="00373734">
      <w:pPr>
        <w:ind w:firstLine="426"/>
        <w:jc w:val="center"/>
        <w:rPr>
          <w:b/>
          <w:sz w:val="28"/>
          <w:szCs w:val="28"/>
        </w:rPr>
      </w:pPr>
      <w:r w:rsidRPr="00DC5324">
        <w:rPr>
          <w:b/>
          <w:sz w:val="28"/>
          <w:szCs w:val="28"/>
        </w:rPr>
        <w:t>Об утверждении Программы 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w:t>
      </w:r>
      <w:r w:rsidRPr="00DC5324">
        <w:rPr>
          <w:sz w:val="28"/>
          <w:szCs w:val="28"/>
        </w:rPr>
        <w:t xml:space="preserve"> </w:t>
      </w:r>
      <w:r w:rsidRPr="00DC5324">
        <w:rPr>
          <w:b/>
          <w:sz w:val="28"/>
          <w:szCs w:val="28"/>
        </w:rPr>
        <w:t xml:space="preserve">на 2026 год </w:t>
      </w:r>
    </w:p>
    <w:p w14:paraId="79F464B6" w14:textId="77777777" w:rsidR="00373734" w:rsidRPr="000D4D3C" w:rsidRDefault="00373734" w:rsidP="00373734">
      <w:pPr>
        <w:ind w:firstLine="426"/>
        <w:jc w:val="both"/>
        <w:rPr>
          <w:sz w:val="24"/>
          <w:szCs w:val="24"/>
        </w:rPr>
      </w:pPr>
      <w:r w:rsidRPr="000D4D3C">
        <w:rPr>
          <w:sz w:val="24"/>
          <w:szCs w:val="24"/>
        </w:rPr>
        <w:t xml:space="preserve">      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Комсомольского  муниципального района Ивановской области от 20.10.2021 № 109 «Об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 Администрация Комсомольского муниципального района Ивановской области   </w:t>
      </w:r>
      <w:r w:rsidRPr="000D4D3C">
        <w:rPr>
          <w:b/>
          <w:sz w:val="24"/>
          <w:szCs w:val="24"/>
        </w:rPr>
        <w:t>п о с т а н о в л я е т</w:t>
      </w:r>
      <w:r w:rsidRPr="000D4D3C">
        <w:rPr>
          <w:sz w:val="24"/>
          <w:szCs w:val="24"/>
        </w:rPr>
        <w:t xml:space="preserve">: </w:t>
      </w:r>
    </w:p>
    <w:p w14:paraId="2FC885F1" w14:textId="77777777" w:rsidR="00373734" w:rsidRPr="000D4D3C" w:rsidRDefault="00373734" w:rsidP="00373734">
      <w:pPr>
        <w:pStyle w:val="af1"/>
        <w:numPr>
          <w:ilvl w:val="0"/>
          <w:numId w:val="20"/>
        </w:numPr>
        <w:spacing w:after="0" w:line="240" w:lineRule="auto"/>
        <w:ind w:left="0" w:firstLine="851"/>
        <w:contextualSpacing/>
        <w:jc w:val="both"/>
        <w:rPr>
          <w:rFonts w:ascii="Times New Roman" w:hAnsi="Times New Roman" w:cs="Times New Roman"/>
          <w:sz w:val="24"/>
          <w:szCs w:val="24"/>
        </w:rPr>
      </w:pPr>
      <w:r w:rsidRPr="000D4D3C">
        <w:rPr>
          <w:rFonts w:ascii="Times New Roman" w:hAnsi="Times New Roman" w:cs="Times New Roman"/>
          <w:sz w:val="24"/>
          <w:szCs w:val="24"/>
        </w:rPr>
        <w:t>Утвердить Программу 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 на 2026 год (прилагается).</w:t>
      </w:r>
    </w:p>
    <w:p w14:paraId="3AC73C41" w14:textId="77777777" w:rsidR="00373734" w:rsidRPr="000D4D3C" w:rsidRDefault="00373734" w:rsidP="00373734">
      <w:pPr>
        <w:pStyle w:val="af1"/>
        <w:numPr>
          <w:ilvl w:val="0"/>
          <w:numId w:val="20"/>
        </w:numPr>
        <w:spacing w:after="0" w:line="240" w:lineRule="auto"/>
        <w:ind w:left="0" w:firstLine="851"/>
        <w:contextualSpacing/>
        <w:jc w:val="both"/>
        <w:rPr>
          <w:rFonts w:ascii="Times New Roman" w:hAnsi="Times New Roman" w:cs="Times New Roman"/>
          <w:sz w:val="24"/>
          <w:szCs w:val="24"/>
        </w:rPr>
      </w:pPr>
      <w:r w:rsidRPr="000D4D3C">
        <w:rPr>
          <w:rFonts w:ascii="Times New Roman" w:hAnsi="Times New Roman" w:cs="Times New Roman"/>
          <w:sz w:val="24"/>
          <w:szCs w:val="24"/>
        </w:rPr>
        <w:t xml:space="preserve">Опубликовать настоящее распоряжение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 в сети интернет. </w:t>
      </w:r>
    </w:p>
    <w:p w14:paraId="4ACB351A" w14:textId="77777777" w:rsidR="00373734" w:rsidRPr="00DC5324" w:rsidRDefault="00373734" w:rsidP="00373734">
      <w:pPr>
        <w:rPr>
          <w:b/>
          <w:sz w:val="28"/>
          <w:szCs w:val="28"/>
        </w:rPr>
      </w:pPr>
      <w:r w:rsidRPr="00DC5324">
        <w:rPr>
          <w:b/>
          <w:sz w:val="28"/>
          <w:szCs w:val="28"/>
        </w:rPr>
        <w:t>Глава Комсомольского</w:t>
      </w:r>
    </w:p>
    <w:p w14:paraId="70C104B4" w14:textId="77777777" w:rsidR="00373734" w:rsidRPr="00DC5324" w:rsidRDefault="00373734" w:rsidP="00373734">
      <w:pPr>
        <w:rPr>
          <w:b/>
          <w:sz w:val="28"/>
          <w:szCs w:val="28"/>
        </w:rPr>
      </w:pPr>
      <w:r w:rsidRPr="00DC5324">
        <w:rPr>
          <w:b/>
          <w:sz w:val="28"/>
          <w:szCs w:val="28"/>
        </w:rPr>
        <w:t xml:space="preserve">муниципального </w:t>
      </w:r>
      <w:proofErr w:type="gramStart"/>
      <w:r w:rsidRPr="00DC5324">
        <w:rPr>
          <w:b/>
          <w:sz w:val="28"/>
          <w:szCs w:val="28"/>
        </w:rPr>
        <w:t xml:space="preserve">района:   </w:t>
      </w:r>
      <w:proofErr w:type="gramEnd"/>
      <w:r w:rsidRPr="00DC5324">
        <w:rPr>
          <w:b/>
          <w:sz w:val="28"/>
          <w:szCs w:val="28"/>
        </w:rPr>
        <w:t xml:space="preserve">                                                          О.В. </w:t>
      </w:r>
      <w:proofErr w:type="spellStart"/>
      <w:r w:rsidRPr="00DC5324">
        <w:rPr>
          <w:b/>
          <w:sz w:val="28"/>
          <w:szCs w:val="28"/>
        </w:rPr>
        <w:t>Бузулуцкая</w:t>
      </w:r>
      <w:proofErr w:type="spellEnd"/>
    </w:p>
    <w:p w14:paraId="37DE5A90" w14:textId="77777777" w:rsidR="00373734" w:rsidRPr="00DC5324" w:rsidRDefault="00373734" w:rsidP="00373734">
      <w:pPr>
        <w:ind w:firstLine="426"/>
        <w:jc w:val="right"/>
      </w:pPr>
    </w:p>
    <w:p w14:paraId="684512D0" w14:textId="7589995A" w:rsidR="00373734" w:rsidRDefault="00373734" w:rsidP="00373734">
      <w:pPr>
        <w:ind w:firstLine="426"/>
        <w:jc w:val="right"/>
      </w:pPr>
    </w:p>
    <w:p w14:paraId="3ACD0037" w14:textId="658E14D2" w:rsidR="000D4D3C" w:rsidRDefault="000D4D3C" w:rsidP="00373734">
      <w:pPr>
        <w:ind w:firstLine="426"/>
        <w:jc w:val="right"/>
      </w:pPr>
    </w:p>
    <w:p w14:paraId="16C1AA23" w14:textId="1EA8BF22" w:rsidR="000D4D3C" w:rsidRDefault="000D4D3C" w:rsidP="00373734">
      <w:pPr>
        <w:ind w:firstLine="426"/>
        <w:jc w:val="right"/>
      </w:pPr>
    </w:p>
    <w:p w14:paraId="4AB93A97" w14:textId="3F099862" w:rsidR="000D4D3C" w:rsidRDefault="000D4D3C" w:rsidP="00373734">
      <w:pPr>
        <w:ind w:firstLine="426"/>
        <w:jc w:val="right"/>
      </w:pPr>
    </w:p>
    <w:p w14:paraId="6E27C629" w14:textId="77777777" w:rsidR="000D4D3C" w:rsidRPr="00DC5324" w:rsidRDefault="000D4D3C" w:rsidP="00373734">
      <w:pPr>
        <w:ind w:firstLine="426"/>
        <w:jc w:val="right"/>
      </w:pPr>
    </w:p>
    <w:p w14:paraId="3CEFA0DC" w14:textId="77777777" w:rsidR="00373734" w:rsidRPr="00DC5324" w:rsidRDefault="00373734" w:rsidP="00373734">
      <w:pPr>
        <w:ind w:firstLine="426"/>
        <w:jc w:val="right"/>
      </w:pPr>
      <w:r w:rsidRPr="00DC5324">
        <w:lastRenderedPageBreak/>
        <w:t xml:space="preserve">Приложение </w:t>
      </w:r>
    </w:p>
    <w:p w14:paraId="4FFAF5F5" w14:textId="77777777" w:rsidR="00373734" w:rsidRPr="00DC5324" w:rsidRDefault="00373734" w:rsidP="00373734">
      <w:pPr>
        <w:ind w:firstLine="426"/>
        <w:jc w:val="right"/>
      </w:pPr>
      <w:r w:rsidRPr="00DC5324">
        <w:t xml:space="preserve">к постановлению Администрации </w:t>
      </w:r>
    </w:p>
    <w:p w14:paraId="69BA9044" w14:textId="77777777" w:rsidR="00373734" w:rsidRPr="00DC5324" w:rsidRDefault="00373734" w:rsidP="00373734">
      <w:pPr>
        <w:ind w:firstLine="426"/>
        <w:jc w:val="right"/>
      </w:pPr>
      <w:r w:rsidRPr="00DC5324">
        <w:t xml:space="preserve">Комсомольского муниципального района </w:t>
      </w:r>
    </w:p>
    <w:p w14:paraId="353D7FDB" w14:textId="77777777" w:rsidR="00373734" w:rsidRPr="00DC5324" w:rsidRDefault="00373734" w:rsidP="00373734">
      <w:pPr>
        <w:ind w:firstLine="426"/>
        <w:jc w:val="right"/>
      </w:pPr>
      <w:r w:rsidRPr="00DC5324">
        <w:t>от «_</w:t>
      </w:r>
      <w:r w:rsidRPr="00DC5324">
        <w:rPr>
          <w:u w:val="single"/>
        </w:rPr>
        <w:t>18</w:t>
      </w:r>
      <w:r w:rsidRPr="00DC5324">
        <w:t>_» ___</w:t>
      </w:r>
      <w:r w:rsidRPr="00DC5324">
        <w:rPr>
          <w:u w:val="single"/>
        </w:rPr>
        <w:t>12</w:t>
      </w:r>
      <w:r w:rsidRPr="00DC5324">
        <w:t>_____ 2025 года № _2</w:t>
      </w:r>
      <w:r w:rsidRPr="00DC5324">
        <w:rPr>
          <w:u w:val="single"/>
        </w:rPr>
        <w:t>90</w:t>
      </w:r>
      <w:r w:rsidRPr="00DC5324">
        <w:t>_</w:t>
      </w:r>
    </w:p>
    <w:p w14:paraId="135ED7C4" w14:textId="77777777" w:rsidR="00373734" w:rsidRPr="00DC5324" w:rsidRDefault="00373734" w:rsidP="00373734">
      <w:pPr>
        <w:ind w:firstLine="426"/>
        <w:jc w:val="right"/>
      </w:pPr>
    </w:p>
    <w:p w14:paraId="38884090" w14:textId="77777777" w:rsidR="00373734" w:rsidRPr="00DC5324" w:rsidRDefault="00373734" w:rsidP="00373734">
      <w:pPr>
        <w:ind w:firstLine="426"/>
        <w:jc w:val="right"/>
      </w:pPr>
    </w:p>
    <w:p w14:paraId="5E219D4B" w14:textId="77777777" w:rsidR="00373734" w:rsidRPr="00DC5324" w:rsidRDefault="00373734" w:rsidP="00373734">
      <w:pPr>
        <w:jc w:val="center"/>
        <w:rPr>
          <w:b/>
          <w:sz w:val="28"/>
          <w:szCs w:val="28"/>
        </w:rPr>
      </w:pPr>
      <w:r w:rsidRPr="00DC5324">
        <w:rPr>
          <w:b/>
          <w:sz w:val="28"/>
          <w:szCs w:val="28"/>
        </w:rPr>
        <w:t>ПРОГРАММА</w:t>
      </w:r>
    </w:p>
    <w:p w14:paraId="4A9C1CF0" w14:textId="77777777" w:rsidR="00373734" w:rsidRPr="00DC5324" w:rsidRDefault="00373734" w:rsidP="00373734">
      <w:pPr>
        <w:jc w:val="center"/>
        <w:rPr>
          <w:b/>
          <w:sz w:val="28"/>
          <w:szCs w:val="28"/>
        </w:rPr>
      </w:pPr>
      <w:r w:rsidRPr="00DC5324">
        <w:rPr>
          <w:b/>
          <w:sz w:val="28"/>
          <w:szCs w:val="28"/>
        </w:rPr>
        <w:t>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 на 2026 год</w:t>
      </w:r>
    </w:p>
    <w:p w14:paraId="620F0318" w14:textId="77777777" w:rsidR="00373734" w:rsidRPr="00DC5324" w:rsidRDefault="00373734" w:rsidP="00373734">
      <w:pPr>
        <w:jc w:val="center"/>
        <w:rPr>
          <w:b/>
          <w:sz w:val="28"/>
          <w:szCs w:val="28"/>
        </w:rPr>
      </w:pPr>
    </w:p>
    <w:p w14:paraId="74F69CBD" w14:textId="77777777" w:rsidR="00373734" w:rsidRPr="00DC5324" w:rsidRDefault="00373734" w:rsidP="00373734">
      <w:pPr>
        <w:ind w:firstLine="426"/>
        <w:jc w:val="both"/>
        <w:rPr>
          <w:sz w:val="28"/>
          <w:szCs w:val="28"/>
        </w:rPr>
      </w:pPr>
    </w:p>
    <w:p w14:paraId="33E7E384" w14:textId="77777777" w:rsidR="00373734" w:rsidRPr="00DC5324" w:rsidRDefault="00373734" w:rsidP="00373734">
      <w:pPr>
        <w:ind w:firstLine="851"/>
        <w:jc w:val="both"/>
        <w:rPr>
          <w:sz w:val="28"/>
          <w:szCs w:val="28"/>
        </w:rPr>
      </w:pPr>
    </w:p>
    <w:p w14:paraId="6210054F"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w:t>
      </w:r>
      <w:r w:rsidRPr="00DC5324">
        <w:rPr>
          <w:sz w:val="28"/>
          <w:szCs w:val="28"/>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14:paraId="1BA8970C" w14:textId="77777777" w:rsidR="00373734" w:rsidRPr="00DC5324" w:rsidRDefault="00373734" w:rsidP="00373734">
      <w:pPr>
        <w:ind w:firstLine="567"/>
        <w:jc w:val="both"/>
        <w:rPr>
          <w:sz w:val="28"/>
          <w:szCs w:val="28"/>
        </w:rPr>
      </w:pPr>
    </w:p>
    <w:p w14:paraId="2DB757B1" w14:textId="77777777" w:rsidR="00373734" w:rsidRPr="00DC5324" w:rsidRDefault="00373734" w:rsidP="00373734">
      <w:pPr>
        <w:ind w:firstLine="567"/>
        <w:jc w:val="both"/>
        <w:rPr>
          <w:sz w:val="28"/>
          <w:szCs w:val="28"/>
        </w:rPr>
      </w:pPr>
      <w:r w:rsidRPr="00DC5324">
        <w:rPr>
          <w:sz w:val="28"/>
          <w:szCs w:val="28"/>
        </w:rPr>
        <w:t>Администрация Комсомольского муниципального района Ивановской области (далее – контрольный орган) в соответствии с Положением о муниципальном контроле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 (далее Положение), утвержденным Решением Совета Комсомольского муниципального района Ивановской области от 20.10.2021 № 109, осуществляет муниципальный контроль в области охраны и использования особо охраняемых природных территорий, касающихся:</w:t>
      </w:r>
    </w:p>
    <w:p w14:paraId="6DABDAD8" w14:textId="77777777" w:rsidR="00373734" w:rsidRPr="00DC5324" w:rsidRDefault="00373734" w:rsidP="00373734">
      <w:pPr>
        <w:ind w:firstLine="567"/>
        <w:jc w:val="both"/>
        <w:rPr>
          <w:sz w:val="28"/>
          <w:szCs w:val="28"/>
        </w:rPr>
      </w:pPr>
      <w:r w:rsidRPr="00DC5324">
        <w:rPr>
          <w:sz w:val="28"/>
          <w:szCs w:val="28"/>
        </w:rPr>
        <w:t>- режима особо охраняемой природной территории;</w:t>
      </w:r>
    </w:p>
    <w:p w14:paraId="74F77D7D" w14:textId="77777777" w:rsidR="00373734" w:rsidRPr="00DC5324" w:rsidRDefault="00373734" w:rsidP="00373734">
      <w:pPr>
        <w:ind w:firstLine="567"/>
        <w:jc w:val="both"/>
        <w:rPr>
          <w:sz w:val="28"/>
          <w:szCs w:val="28"/>
        </w:rPr>
      </w:pPr>
      <w:r w:rsidRPr="00DC5324">
        <w:rPr>
          <w:sz w:val="28"/>
          <w:szCs w:val="28"/>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14:paraId="55960956" w14:textId="77777777" w:rsidR="00373734" w:rsidRPr="00DC5324" w:rsidRDefault="00373734" w:rsidP="00373734">
      <w:pPr>
        <w:ind w:firstLine="567"/>
        <w:jc w:val="both"/>
        <w:rPr>
          <w:sz w:val="28"/>
          <w:szCs w:val="28"/>
        </w:rPr>
      </w:pPr>
      <w:r w:rsidRPr="00DC5324">
        <w:rPr>
          <w:sz w:val="28"/>
          <w:szCs w:val="28"/>
        </w:rPr>
        <w:t>- режима охранных зон особо охраняемых природных территорий.</w:t>
      </w:r>
    </w:p>
    <w:p w14:paraId="77F11BDA" w14:textId="77777777" w:rsidR="00373734" w:rsidRPr="00DC5324" w:rsidRDefault="00373734" w:rsidP="00373734">
      <w:pPr>
        <w:ind w:firstLine="567"/>
        <w:jc w:val="both"/>
        <w:rPr>
          <w:sz w:val="28"/>
          <w:szCs w:val="28"/>
        </w:rPr>
      </w:pPr>
      <w:r w:rsidRPr="00DC5324">
        <w:rPr>
          <w:sz w:val="28"/>
          <w:szCs w:val="28"/>
        </w:rPr>
        <w:t>Объектами муниципального контроля в области охраны и использования особо охраняемых природных территорий являются:</w:t>
      </w:r>
    </w:p>
    <w:p w14:paraId="77C684CF" w14:textId="77777777" w:rsidR="00373734" w:rsidRPr="00DC5324" w:rsidRDefault="00373734" w:rsidP="00373734">
      <w:pPr>
        <w:ind w:firstLine="567"/>
        <w:jc w:val="both"/>
        <w:rPr>
          <w:sz w:val="28"/>
          <w:szCs w:val="28"/>
        </w:rPr>
      </w:pPr>
      <w:r w:rsidRPr="00DC5324">
        <w:rPr>
          <w:sz w:val="28"/>
          <w:szCs w:val="28"/>
        </w:rPr>
        <w:t>1) особо охраняемые природные территории;</w:t>
      </w:r>
    </w:p>
    <w:p w14:paraId="15E1FAE7" w14:textId="77777777" w:rsidR="00373734" w:rsidRPr="00DC5324" w:rsidRDefault="00373734" w:rsidP="00373734">
      <w:pPr>
        <w:ind w:firstLine="567"/>
        <w:jc w:val="both"/>
        <w:rPr>
          <w:sz w:val="28"/>
          <w:szCs w:val="28"/>
        </w:rPr>
      </w:pPr>
      <w:r w:rsidRPr="00DC5324">
        <w:rPr>
          <w:sz w:val="28"/>
          <w:szCs w:val="28"/>
        </w:rPr>
        <w:t>2) деятельность, действия (бездействие) контролируемых лиц в области охраны и использования особо охраняемых природных территорий, в рамках которых должны соблюдаться обязательные требования по соблюдению:</w:t>
      </w:r>
    </w:p>
    <w:p w14:paraId="19633395" w14:textId="77777777" w:rsidR="00373734" w:rsidRPr="00DC5324" w:rsidRDefault="00373734" w:rsidP="00373734">
      <w:pPr>
        <w:ind w:firstLine="567"/>
        <w:jc w:val="both"/>
        <w:rPr>
          <w:sz w:val="28"/>
          <w:szCs w:val="28"/>
        </w:rPr>
      </w:pPr>
      <w:r w:rsidRPr="00DC5324">
        <w:rPr>
          <w:sz w:val="28"/>
          <w:szCs w:val="28"/>
        </w:rPr>
        <w:t>- режима особо охраняемой природной территории;</w:t>
      </w:r>
    </w:p>
    <w:p w14:paraId="0DBE8F6F" w14:textId="77777777" w:rsidR="00373734" w:rsidRPr="00DC5324" w:rsidRDefault="00373734" w:rsidP="00373734">
      <w:pPr>
        <w:ind w:firstLine="567"/>
        <w:jc w:val="both"/>
        <w:rPr>
          <w:sz w:val="28"/>
          <w:szCs w:val="28"/>
        </w:rPr>
      </w:pPr>
      <w:r w:rsidRPr="00DC5324">
        <w:rPr>
          <w:sz w:val="28"/>
          <w:szCs w:val="28"/>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14:paraId="6291408E" w14:textId="77777777" w:rsidR="00373734" w:rsidRPr="00DC5324" w:rsidRDefault="00373734" w:rsidP="00373734">
      <w:pPr>
        <w:ind w:firstLine="567"/>
        <w:jc w:val="both"/>
        <w:rPr>
          <w:sz w:val="28"/>
          <w:szCs w:val="28"/>
        </w:rPr>
      </w:pPr>
      <w:r w:rsidRPr="00DC5324">
        <w:rPr>
          <w:sz w:val="28"/>
          <w:szCs w:val="28"/>
        </w:rPr>
        <w:t>- режима охранных зон особо охраняемых природных территорий;</w:t>
      </w:r>
    </w:p>
    <w:p w14:paraId="7966805E" w14:textId="77777777" w:rsidR="00373734" w:rsidRPr="00DC5324" w:rsidRDefault="00373734" w:rsidP="00373734">
      <w:pPr>
        <w:ind w:firstLine="567"/>
        <w:jc w:val="both"/>
        <w:rPr>
          <w:sz w:val="28"/>
          <w:szCs w:val="28"/>
        </w:rPr>
      </w:pPr>
      <w:r w:rsidRPr="00DC5324">
        <w:rPr>
          <w:sz w:val="28"/>
          <w:szCs w:val="28"/>
        </w:rPr>
        <w:lastRenderedPageBreak/>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контролируемых лиц, к которым предъявляются обязательные требования.</w:t>
      </w:r>
    </w:p>
    <w:p w14:paraId="6C578EDB" w14:textId="77777777" w:rsidR="00373734" w:rsidRPr="00DC5324" w:rsidRDefault="00373734" w:rsidP="00373734">
      <w:pPr>
        <w:ind w:firstLine="567"/>
        <w:jc w:val="both"/>
        <w:rPr>
          <w:sz w:val="28"/>
          <w:szCs w:val="28"/>
        </w:rPr>
      </w:pPr>
      <w:r w:rsidRPr="00DC5324">
        <w:rPr>
          <w:sz w:val="28"/>
          <w:szCs w:val="28"/>
        </w:rPr>
        <w:t xml:space="preserve">Предметом муниципального контроля в области охраны </w:t>
      </w:r>
      <w:r w:rsidRPr="00DC5324">
        <w:rPr>
          <w:sz w:val="28"/>
          <w:szCs w:val="28"/>
        </w:rPr>
        <w:br/>
        <w:t>и использования особо охраняемых природных территорий является соблюдение юридическими лицами, индивидуальными предпринимателями и гражданами (далее – контролируемые лица) на особо охраняемых природных территориях местного значения, расположенных на земельных участках, находящихся в муниципальной собственности Комсомольского муниципального района Ивановской области (далее - особо охраняемые природные территории), обязательных требований, установленных Федеральным законом от 14.03.1995 № 33-ФЗ «Об особо охраняемых природных территориях»,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Ивановской области в области охраны и использования особо охраняемых природных территорий, касающихся:</w:t>
      </w:r>
    </w:p>
    <w:p w14:paraId="7610595F" w14:textId="77777777" w:rsidR="00373734" w:rsidRPr="00DC5324" w:rsidRDefault="00373734" w:rsidP="00373734">
      <w:pPr>
        <w:ind w:firstLine="567"/>
        <w:jc w:val="both"/>
        <w:rPr>
          <w:sz w:val="28"/>
          <w:szCs w:val="28"/>
        </w:rPr>
      </w:pPr>
      <w:r w:rsidRPr="00DC5324">
        <w:rPr>
          <w:sz w:val="28"/>
          <w:szCs w:val="28"/>
        </w:rPr>
        <w:t>- режима особо охраняемой природной территории;</w:t>
      </w:r>
    </w:p>
    <w:p w14:paraId="6C418E6A" w14:textId="77777777" w:rsidR="00373734" w:rsidRPr="00DC5324" w:rsidRDefault="00373734" w:rsidP="00373734">
      <w:pPr>
        <w:ind w:firstLine="567"/>
        <w:jc w:val="both"/>
        <w:rPr>
          <w:sz w:val="28"/>
          <w:szCs w:val="28"/>
        </w:rPr>
      </w:pPr>
      <w:r w:rsidRPr="00DC5324">
        <w:rPr>
          <w:sz w:val="28"/>
          <w:szCs w:val="28"/>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14:paraId="2A0170EB" w14:textId="77777777" w:rsidR="00373734" w:rsidRPr="00DC5324" w:rsidRDefault="00373734" w:rsidP="00373734">
      <w:pPr>
        <w:ind w:firstLine="567"/>
        <w:jc w:val="both"/>
        <w:rPr>
          <w:sz w:val="28"/>
          <w:szCs w:val="28"/>
        </w:rPr>
      </w:pPr>
      <w:r w:rsidRPr="00DC5324">
        <w:rPr>
          <w:sz w:val="28"/>
          <w:szCs w:val="28"/>
        </w:rPr>
        <w:t>- режима охранных зон особо охраняемых природных территорий.</w:t>
      </w:r>
    </w:p>
    <w:p w14:paraId="1455BD51" w14:textId="77777777" w:rsidR="00373734" w:rsidRPr="00DC5324" w:rsidRDefault="00373734" w:rsidP="00373734">
      <w:pPr>
        <w:ind w:firstLine="567"/>
        <w:jc w:val="both"/>
        <w:rPr>
          <w:sz w:val="28"/>
          <w:szCs w:val="28"/>
        </w:rPr>
      </w:pPr>
      <w:r w:rsidRPr="00DC5324">
        <w:rPr>
          <w:sz w:val="28"/>
          <w:szCs w:val="28"/>
        </w:rPr>
        <w:t>В 2025 году контрольные мероприятия не проводились.</w:t>
      </w:r>
    </w:p>
    <w:p w14:paraId="384C8D04" w14:textId="77777777" w:rsidR="00373734" w:rsidRPr="00DC5324" w:rsidRDefault="00373734" w:rsidP="00373734">
      <w:pPr>
        <w:ind w:firstLine="567"/>
        <w:jc w:val="both"/>
        <w:rPr>
          <w:sz w:val="28"/>
          <w:szCs w:val="28"/>
        </w:rPr>
      </w:pPr>
      <w:r w:rsidRPr="00DC5324">
        <w:rPr>
          <w:sz w:val="28"/>
          <w:szCs w:val="28"/>
        </w:rPr>
        <w:t>В целях предупреждения нарушений обязательных требований профилактическое сопровождение в текущем периоде направлено на:</w:t>
      </w:r>
    </w:p>
    <w:p w14:paraId="6BCA9BF5" w14:textId="77777777" w:rsidR="00373734" w:rsidRPr="00DC5324" w:rsidRDefault="00373734" w:rsidP="00373734">
      <w:pPr>
        <w:ind w:firstLine="567"/>
        <w:jc w:val="both"/>
        <w:rPr>
          <w:sz w:val="28"/>
          <w:szCs w:val="28"/>
        </w:rPr>
      </w:pPr>
      <w:r w:rsidRPr="00DC5324">
        <w:rPr>
          <w:sz w:val="28"/>
          <w:szCs w:val="28"/>
        </w:rPr>
        <w:t>1) мониторинг и актуализацию перечня нормативных правовых актов, соблюдение которых является предметом муниципального контроля;</w:t>
      </w:r>
    </w:p>
    <w:p w14:paraId="56CDE71C" w14:textId="77777777" w:rsidR="00373734" w:rsidRPr="00DC5324" w:rsidRDefault="00373734" w:rsidP="00373734">
      <w:pPr>
        <w:ind w:firstLine="567"/>
        <w:jc w:val="both"/>
        <w:rPr>
          <w:sz w:val="28"/>
          <w:szCs w:val="28"/>
        </w:rPr>
      </w:pPr>
      <w:r w:rsidRPr="00DC5324">
        <w:rPr>
          <w:sz w:val="28"/>
          <w:szCs w:val="28"/>
        </w:rPr>
        <w:t>2) своевременное информирование субъектов контроля по вопросам соблюдения обязательных требования;</w:t>
      </w:r>
    </w:p>
    <w:p w14:paraId="34280699" w14:textId="77777777" w:rsidR="00373734" w:rsidRPr="00DC5324" w:rsidRDefault="00373734" w:rsidP="00373734">
      <w:pPr>
        <w:ind w:firstLine="567"/>
        <w:jc w:val="both"/>
        <w:rPr>
          <w:sz w:val="28"/>
          <w:szCs w:val="28"/>
        </w:rPr>
      </w:pPr>
      <w:r w:rsidRPr="00DC5324">
        <w:rPr>
          <w:sz w:val="28"/>
          <w:szCs w:val="28"/>
        </w:rPr>
        <w:t>3) открытость и доступность сведений правоприменительной практики по осуществлению муниципального контроля.</w:t>
      </w:r>
    </w:p>
    <w:p w14:paraId="7E91E4DC" w14:textId="77777777" w:rsidR="00373734" w:rsidRPr="00DC5324" w:rsidRDefault="00373734" w:rsidP="00373734">
      <w:pPr>
        <w:ind w:firstLine="567"/>
        <w:jc w:val="both"/>
        <w:rPr>
          <w:sz w:val="28"/>
          <w:szCs w:val="28"/>
        </w:rPr>
      </w:pPr>
    </w:p>
    <w:p w14:paraId="3E05BE7D"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w:t>
      </w:r>
      <w:r w:rsidRPr="00DC5324">
        <w:rPr>
          <w:sz w:val="28"/>
          <w:szCs w:val="28"/>
        </w:rPr>
        <w:t>. Цели и задачи реализации Программы профилактики.</w:t>
      </w:r>
    </w:p>
    <w:p w14:paraId="7D6990E8" w14:textId="77777777" w:rsidR="00373734" w:rsidRPr="00DC5324" w:rsidRDefault="00373734" w:rsidP="00373734">
      <w:pPr>
        <w:ind w:firstLine="567"/>
        <w:jc w:val="both"/>
        <w:rPr>
          <w:sz w:val="28"/>
          <w:szCs w:val="28"/>
        </w:rPr>
      </w:pPr>
    </w:p>
    <w:p w14:paraId="55E909C5" w14:textId="77777777" w:rsidR="00373734" w:rsidRPr="00DC5324" w:rsidRDefault="00373734" w:rsidP="00373734">
      <w:pPr>
        <w:ind w:firstLine="567"/>
        <w:jc w:val="both"/>
        <w:rPr>
          <w:sz w:val="28"/>
          <w:szCs w:val="28"/>
        </w:rPr>
      </w:pPr>
      <w:r w:rsidRPr="00DC5324">
        <w:rPr>
          <w:sz w:val="28"/>
          <w:szCs w:val="28"/>
        </w:rPr>
        <w:t>Цели разработки Программы и проведение профилактической работы:</w:t>
      </w:r>
    </w:p>
    <w:p w14:paraId="68289D36" w14:textId="77777777" w:rsidR="00373734" w:rsidRPr="00DC5324" w:rsidRDefault="00373734" w:rsidP="00373734">
      <w:pPr>
        <w:ind w:firstLine="567"/>
        <w:jc w:val="both"/>
        <w:rPr>
          <w:sz w:val="28"/>
          <w:szCs w:val="28"/>
        </w:rPr>
      </w:pPr>
      <w:r w:rsidRPr="00DC5324">
        <w:rPr>
          <w:bCs/>
          <w:sz w:val="28"/>
          <w:szCs w:val="28"/>
        </w:rPr>
        <w:tab/>
        <w:t xml:space="preserve">- </w:t>
      </w:r>
      <w:r w:rsidRPr="00DC5324">
        <w:rPr>
          <w:sz w:val="28"/>
          <w:szCs w:val="28"/>
        </w:rPr>
        <w:t xml:space="preserve">предупреждение нарушения подконтрольными субъектами обязательных требований, требований, установленных муниципальными правовыми актами, </w:t>
      </w:r>
      <w:r w:rsidRPr="00DC5324">
        <w:rPr>
          <w:sz w:val="28"/>
          <w:szCs w:val="28"/>
        </w:rPr>
        <w:lastRenderedPageBreak/>
        <w:t>включая устранение причин, факторов и условий, способствующих возможному нарушению обязательных требований;</w:t>
      </w:r>
    </w:p>
    <w:p w14:paraId="792407DD" w14:textId="77777777" w:rsidR="00373734" w:rsidRPr="00DC5324" w:rsidRDefault="00373734" w:rsidP="00373734">
      <w:pPr>
        <w:ind w:firstLine="567"/>
        <w:jc w:val="both"/>
        <w:rPr>
          <w:sz w:val="28"/>
          <w:szCs w:val="28"/>
        </w:rPr>
      </w:pPr>
      <w:r w:rsidRPr="00DC5324">
        <w:rPr>
          <w:sz w:val="28"/>
          <w:szCs w:val="28"/>
        </w:rPr>
        <w:tab/>
        <w:t>- повышение прозрачности системы муниципального контроля;</w:t>
      </w:r>
    </w:p>
    <w:p w14:paraId="764EB506" w14:textId="77777777" w:rsidR="00373734" w:rsidRPr="00DC5324" w:rsidRDefault="00373734" w:rsidP="00373734">
      <w:pPr>
        <w:ind w:firstLine="567"/>
        <w:jc w:val="both"/>
        <w:rPr>
          <w:sz w:val="28"/>
          <w:szCs w:val="28"/>
        </w:rPr>
      </w:pPr>
      <w:r w:rsidRPr="00DC5324">
        <w:rPr>
          <w:sz w:val="28"/>
          <w:szCs w:val="28"/>
        </w:rPr>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14:paraId="44839E3E" w14:textId="77777777" w:rsidR="00373734" w:rsidRPr="00DC5324" w:rsidRDefault="00373734" w:rsidP="00373734">
      <w:pPr>
        <w:ind w:firstLine="567"/>
        <w:jc w:val="both"/>
        <w:rPr>
          <w:sz w:val="28"/>
          <w:szCs w:val="28"/>
        </w:rPr>
      </w:pPr>
      <w:r w:rsidRPr="00DC5324">
        <w:rPr>
          <w:sz w:val="28"/>
          <w:szCs w:val="28"/>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14:paraId="085A7C21" w14:textId="77777777" w:rsidR="00373734" w:rsidRPr="00DC5324" w:rsidRDefault="00373734" w:rsidP="00373734">
      <w:pPr>
        <w:ind w:firstLine="567"/>
        <w:jc w:val="both"/>
        <w:rPr>
          <w:sz w:val="28"/>
          <w:szCs w:val="28"/>
        </w:rPr>
      </w:pPr>
      <w:r w:rsidRPr="00DC5324">
        <w:rPr>
          <w:sz w:val="28"/>
          <w:szCs w:val="28"/>
        </w:rPr>
        <w:tab/>
        <w:t>- мотивация подконтрольных субъектов к добросовестному поведению.</w:t>
      </w:r>
    </w:p>
    <w:p w14:paraId="1258BC08" w14:textId="77777777" w:rsidR="00373734" w:rsidRPr="00DC5324" w:rsidRDefault="00373734" w:rsidP="00373734">
      <w:pPr>
        <w:ind w:firstLine="567"/>
        <w:jc w:val="both"/>
        <w:rPr>
          <w:sz w:val="28"/>
          <w:szCs w:val="28"/>
        </w:rPr>
      </w:pPr>
      <w:r w:rsidRPr="00DC5324">
        <w:rPr>
          <w:sz w:val="28"/>
          <w:szCs w:val="28"/>
        </w:rPr>
        <w:tab/>
        <w:t>Проведение профилактических мероприятий Программы позволяет решить следующие задачи:</w:t>
      </w:r>
    </w:p>
    <w:p w14:paraId="713241AA" w14:textId="77777777" w:rsidR="00373734" w:rsidRPr="00DC5324" w:rsidRDefault="00373734" w:rsidP="00373734">
      <w:pPr>
        <w:ind w:firstLine="567"/>
        <w:jc w:val="both"/>
        <w:rPr>
          <w:sz w:val="28"/>
          <w:szCs w:val="28"/>
        </w:rPr>
      </w:pPr>
      <w:r w:rsidRPr="00DC5324">
        <w:rPr>
          <w:sz w:val="28"/>
          <w:szCs w:val="28"/>
        </w:rPr>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14:paraId="300E10E4" w14:textId="77777777" w:rsidR="00373734" w:rsidRPr="00DC5324" w:rsidRDefault="00373734" w:rsidP="00373734">
      <w:pPr>
        <w:ind w:firstLine="567"/>
        <w:jc w:val="both"/>
        <w:rPr>
          <w:sz w:val="28"/>
          <w:szCs w:val="28"/>
        </w:rPr>
      </w:pPr>
      <w:r w:rsidRPr="00DC5324">
        <w:rPr>
          <w:sz w:val="28"/>
          <w:szCs w:val="28"/>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14:paraId="26AAD7AB" w14:textId="77777777" w:rsidR="00373734" w:rsidRPr="00DC5324" w:rsidRDefault="00373734" w:rsidP="00373734">
      <w:pPr>
        <w:ind w:firstLine="567"/>
        <w:jc w:val="both"/>
        <w:rPr>
          <w:sz w:val="28"/>
          <w:szCs w:val="28"/>
        </w:rPr>
      </w:pPr>
      <w:r w:rsidRPr="00DC5324">
        <w:rPr>
          <w:sz w:val="28"/>
          <w:szCs w:val="28"/>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14:paraId="032070A0" w14:textId="77777777" w:rsidR="00373734" w:rsidRPr="00DC5324" w:rsidRDefault="00373734" w:rsidP="00373734">
      <w:pPr>
        <w:ind w:firstLine="567"/>
        <w:jc w:val="both"/>
        <w:rPr>
          <w:sz w:val="28"/>
          <w:szCs w:val="28"/>
        </w:rPr>
      </w:pPr>
      <w:r w:rsidRPr="00DC5324">
        <w:rPr>
          <w:sz w:val="28"/>
          <w:szCs w:val="28"/>
        </w:rPr>
        <w:tab/>
        <w:t>- определение перечня видов и сбор статистических данных, необходимых для организации профилактической работы;</w:t>
      </w:r>
    </w:p>
    <w:p w14:paraId="0E8D51C4" w14:textId="77777777" w:rsidR="00373734" w:rsidRPr="00DC5324" w:rsidRDefault="00373734" w:rsidP="00373734">
      <w:pPr>
        <w:ind w:firstLine="567"/>
        <w:jc w:val="both"/>
        <w:rPr>
          <w:sz w:val="28"/>
          <w:szCs w:val="28"/>
        </w:rPr>
      </w:pPr>
      <w:r w:rsidRPr="00DC5324">
        <w:rPr>
          <w:sz w:val="28"/>
          <w:szCs w:val="28"/>
        </w:rPr>
        <w:tab/>
        <w:t>- повышение квалификации кадрового состава контрольно-надзорного органа;</w:t>
      </w:r>
    </w:p>
    <w:p w14:paraId="5E86830D" w14:textId="77777777" w:rsidR="00373734" w:rsidRPr="00DC5324" w:rsidRDefault="00373734" w:rsidP="00373734">
      <w:pPr>
        <w:ind w:firstLine="567"/>
        <w:jc w:val="both"/>
        <w:rPr>
          <w:sz w:val="28"/>
          <w:szCs w:val="28"/>
        </w:rPr>
      </w:pPr>
      <w:r w:rsidRPr="00DC5324">
        <w:rPr>
          <w:sz w:val="28"/>
          <w:szCs w:val="28"/>
        </w:rPr>
        <w:tab/>
        <w:t>- снижение уровня административной нагрузки на организации и граждан, осуществляющих предпринимательскую деятельность;</w:t>
      </w:r>
    </w:p>
    <w:p w14:paraId="695E7910" w14:textId="77777777" w:rsidR="00373734" w:rsidRPr="00DC5324" w:rsidRDefault="00373734" w:rsidP="00373734">
      <w:pPr>
        <w:ind w:firstLine="567"/>
        <w:jc w:val="both"/>
        <w:rPr>
          <w:sz w:val="28"/>
          <w:szCs w:val="28"/>
        </w:rPr>
      </w:pPr>
      <w:r w:rsidRPr="00DC5324">
        <w:rPr>
          <w:sz w:val="28"/>
          <w:szCs w:val="28"/>
        </w:rPr>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14:paraId="685757DE" w14:textId="77777777" w:rsidR="00373734" w:rsidRPr="00DC5324" w:rsidRDefault="00373734" w:rsidP="00373734">
      <w:pPr>
        <w:ind w:firstLine="567"/>
        <w:jc w:val="both"/>
        <w:rPr>
          <w:sz w:val="28"/>
          <w:szCs w:val="28"/>
        </w:rPr>
      </w:pPr>
      <w:r w:rsidRPr="00DC5324">
        <w:rPr>
          <w:sz w:val="28"/>
          <w:szCs w:val="28"/>
        </w:rPr>
        <w:tab/>
        <w:t>- другие задачи в зависимости от выявленных проблем в регулируемой сфере и текущего состояния профилактической работы.</w:t>
      </w:r>
    </w:p>
    <w:p w14:paraId="79D2BF8E" w14:textId="77777777" w:rsidR="00373734" w:rsidRPr="00DC5324" w:rsidRDefault="00373734" w:rsidP="00373734">
      <w:pPr>
        <w:ind w:firstLine="567"/>
        <w:jc w:val="both"/>
        <w:rPr>
          <w:sz w:val="28"/>
          <w:szCs w:val="28"/>
        </w:rPr>
      </w:pPr>
      <w:r w:rsidRPr="00DC5324">
        <w:rPr>
          <w:sz w:val="28"/>
          <w:szCs w:val="28"/>
        </w:rPr>
        <w:tab/>
        <w:t>Сроки реализации Программы приведены в перечне основных профилактических мероприятий на 2026 год.</w:t>
      </w:r>
    </w:p>
    <w:p w14:paraId="250B979C" w14:textId="77777777" w:rsidR="00373734" w:rsidRPr="00DC5324" w:rsidRDefault="00373734" w:rsidP="00373734">
      <w:pPr>
        <w:ind w:firstLine="567"/>
        <w:jc w:val="both"/>
        <w:rPr>
          <w:sz w:val="28"/>
          <w:szCs w:val="28"/>
        </w:rPr>
      </w:pPr>
      <w:r w:rsidRPr="00DC5324">
        <w:rPr>
          <w:sz w:val="28"/>
          <w:szCs w:val="28"/>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14:paraId="48C3FA3D" w14:textId="77777777" w:rsidR="00373734" w:rsidRPr="00DC5324" w:rsidRDefault="00373734" w:rsidP="00373734">
      <w:pPr>
        <w:ind w:firstLine="567"/>
        <w:jc w:val="both"/>
        <w:rPr>
          <w:sz w:val="28"/>
          <w:szCs w:val="28"/>
        </w:rPr>
      </w:pPr>
    </w:p>
    <w:p w14:paraId="2163C357"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III</w:t>
      </w:r>
      <w:r w:rsidRPr="00DC5324">
        <w:rPr>
          <w:sz w:val="28"/>
          <w:szCs w:val="28"/>
        </w:rPr>
        <w:t>. Перечень профилактических мероприятий,</w:t>
      </w:r>
    </w:p>
    <w:p w14:paraId="0B499788" w14:textId="77777777" w:rsidR="00373734" w:rsidRPr="00DC5324" w:rsidRDefault="00373734" w:rsidP="00373734">
      <w:pPr>
        <w:ind w:firstLine="567"/>
        <w:jc w:val="both"/>
        <w:rPr>
          <w:sz w:val="28"/>
          <w:szCs w:val="28"/>
        </w:rPr>
      </w:pPr>
      <w:r w:rsidRPr="00DC5324">
        <w:rPr>
          <w:sz w:val="28"/>
          <w:szCs w:val="28"/>
        </w:rPr>
        <w:t xml:space="preserve">сроки (периодичность) их проведения. </w:t>
      </w:r>
    </w:p>
    <w:p w14:paraId="2146F55B" w14:textId="77777777" w:rsidR="00373734" w:rsidRPr="00DC5324" w:rsidRDefault="00373734" w:rsidP="00373734">
      <w:pPr>
        <w:ind w:firstLine="567"/>
        <w:jc w:val="both"/>
        <w:rPr>
          <w:sz w:val="28"/>
          <w:szCs w:val="28"/>
        </w:rPr>
      </w:pPr>
    </w:p>
    <w:p w14:paraId="3A3F5955" w14:textId="77777777" w:rsidR="00373734" w:rsidRPr="00DC5324" w:rsidRDefault="00373734" w:rsidP="00373734">
      <w:pPr>
        <w:ind w:firstLine="567"/>
        <w:jc w:val="both"/>
        <w:rPr>
          <w:sz w:val="28"/>
          <w:szCs w:val="28"/>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4"/>
        <w:gridCol w:w="3402"/>
        <w:gridCol w:w="2267"/>
        <w:gridCol w:w="3117"/>
      </w:tblGrid>
      <w:tr w:rsidR="00373734" w:rsidRPr="00DC5324" w14:paraId="5FFCE097" w14:textId="77777777" w:rsidTr="00943953">
        <w:tc>
          <w:tcPr>
            <w:tcW w:w="844" w:type="dxa"/>
            <w:tcBorders>
              <w:top w:val="single" w:sz="4" w:space="0" w:color="auto"/>
              <w:left w:val="single" w:sz="4" w:space="0" w:color="auto"/>
              <w:bottom w:val="single" w:sz="4" w:space="0" w:color="auto"/>
              <w:right w:val="single" w:sz="4" w:space="0" w:color="auto"/>
            </w:tcBorders>
            <w:vAlign w:val="center"/>
            <w:hideMark/>
          </w:tcPr>
          <w:p w14:paraId="2B52F157" w14:textId="77777777" w:rsidR="00373734" w:rsidRPr="00DC5324" w:rsidRDefault="00373734" w:rsidP="00943953">
            <w:pPr>
              <w:ind w:firstLine="22"/>
              <w:rPr>
                <w:sz w:val="28"/>
                <w:szCs w:val="28"/>
              </w:rPr>
            </w:pPr>
            <w:r w:rsidRPr="00DC5324">
              <w:rPr>
                <w:sz w:val="28"/>
                <w:szCs w:val="28"/>
              </w:rPr>
              <w:t>№ п/п</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80159D1" w14:textId="77777777" w:rsidR="00373734" w:rsidRPr="00DC5324" w:rsidRDefault="00373734" w:rsidP="00943953">
            <w:pPr>
              <w:jc w:val="center"/>
              <w:rPr>
                <w:sz w:val="28"/>
                <w:szCs w:val="28"/>
              </w:rPr>
            </w:pPr>
            <w:r w:rsidRPr="00DC5324">
              <w:rPr>
                <w:sz w:val="28"/>
                <w:szCs w:val="28"/>
              </w:rPr>
              <w:t>Вид профилактического мероприятия</w:t>
            </w:r>
          </w:p>
        </w:tc>
        <w:tc>
          <w:tcPr>
            <w:tcW w:w="2267" w:type="dxa"/>
            <w:tcBorders>
              <w:top w:val="single" w:sz="4" w:space="0" w:color="auto"/>
              <w:left w:val="single" w:sz="4" w:space="0" w:color="auto"/>
              <w:bottom w:val="single" w:sz="4" w:space="0" w:color="auto"/>
              <w:right w:val="single" w:sz="4" w:space="0" w:color="auto"/>
            </w:tcBorders>
            <w:vAlign w:val="center"/>
            <w:hideMark/>
          </w:tcPr>
          <w:p w14:paraId="56DF7E24" w14:textId="77777777" w:rsidR="00373734" w:rsidRPr="00DC5324" w:rsidRDefault="00373734" w:rsidP="00943953">
            <w:pPr>
              <w:jc w:val="center"/>
              <w:rPr>
                <w:sz w:val="28"/>
                <w:szCs w:val="28"/>
              </w:rPr>
            </w:pPr>
            <w:r w:rsidRPr="00DC5324">
              <w:rPr>
                <w:sz w:val="28"/>
                <w:szCs w:val="28"/>
              </w:rPr>
              <w:t>Сроки (периодичность) проведения</w:t>
            </w:r>
          </w:p>
        </w:tc>
        <w:tc>
          <w:tcPr>
            <w:tcW w:w="3117" w:type="dxa"/>
            <w:tcBorders>
              <w:top w:val="single" w:sz="4" w:space="0" w:color="auto"/>
              <w:left w:val="single" w:sz="4" w:space="0" w:color="auto"/>
              <w:bottom w:val="single" w:sz="4" w:space="0" w:color="auto"/>
              <w:right w:val="single" w:sz="4" w:space="0" w:color="auto"/>
            </w:tcBorders>
            <w:vAlign w:val="center"/>
            <w:hideMark/>
          </w:tcPr>
          <w:p w14:paraId="56F71566" w14:textId="77777777" w:rsidR="00373734" w:rsidRPr="00DC5324" w:rsidRDefault="00373734" w:rsidP="00943953">
            <w:pPr>
              <w:jc w:val="both"/>
              <w:rPr>
                <w:sz w:val="28"/>
                <w:szCs w:val="28"/>
              </w:rPr>
            </w:pPr>
            <w:r w:rsidRPr="00DC5324">
              <w:rPr>
                <w:sz w:val="28"/>
                <w:szCs w:val="28"/>
              </w:rPr>
              <w:t>Подразделение и (или) должностные лица, ответственные за реализацию профилактического мероприятия</w:t>
            </w:r>
          </w:p>
        </w:tc>
      </w:tr>
      <w:tr w:rsidR="00373734" w:rsidRPr="00DC5324" w14:paraId="79500D78" w14:textId="77777777" w:rsidTr="00943953">
        <w:trPr>
          <w:trHeight w:val="297"/>
        </w:trPr>
        <w:tc>
          <w:tcPr>
            <w:tcW w:w="844" w:type="dxa"/>
            <w:tcBorders>
              <w:top w:val="single" w:sz="4" w:space="0" w:color="auto"/>
              <w:left w:val="single" w:sz="4" w:space="0" w:color="auto"/>
              <w:bottom w:val="single" w:sz="4" w:space="0" w:color="auto"/>
              <w:right w:val="single" w:sz="4" w:space="0" w:color="auto"/>
            </w:tcBorders>
            <w:hideMark/>
          </w:tcPr>
          <w:p w14:paraId="0340E856" w14:textId="77777777" w:rsidR="00373734" w:rsidRPr="00DC5324" w:rsidRDefault="00373734" w:rsidP="00943953">
            <w:pPr>
              <w:ind w:firstLine="22"/>
              <w:rPr>
                <w:sz w:val="28"/>
                <w:szCs w:val="28"/>
              </w:rPr>
            </w:pPr>
            <w:r w:rsidRPr="00DC5324">
              <w:rPr>
                <w:sz w:val="28"/>
                <w:szCs w:val="28"/>
              </w:rPr>
              <w:t>1</w:t>
            </w:r>
          </w:p>
        </w:tc>
        <w:tc>
          <w:tcPr>
            <w:tcW w:w="3402" w:type="dxa"/>
            <w:tcBorders>
              <w:top w:val="single" w:sz="4" w:space="0" w:color="auto"/>
              <w:left w:val="single" w:sz="4" w:space="0" w:color="auto"/>
              <w:bottom w:val="single" w:sz="4" w:space="0" w:color="auto"/>
              <w:right w:val="single" w:sz="4" w:space="0" w:color="auto"/>
            </w:tcBorders>
            <w:hideMark/>
          </w:tcPr>
          <w:p w14:paraId="6C1DD8CC" w14:textId="77777777" w:rsidR="00373734" w:rsidRPr="00DC5324" w:rsidRDefault="00373734" w:rsidP="00943953">
            <w:pPr>
              <w:ind w:firstLine="567"/>
              <w:jc w:val="both"/>
              <w:rPr>
                <w:sz w:val="28"/>
                <w:szCs w:val="28"/>
              </w:rPr>
            </w:pPr>
            <w:r w:rsidRPr="00DC5324">
              <w:rPr>
                <w:sz w:val="28"/>
                <w:szCs w:val="28"/>
              </w:rPr>
              <w:t>2</w:t>
            </w:r>
          </w:p>
        </w:tc>
        <w:tc>
          <w:tcPr>
            <w:tcW w:w="2267" w:type="dxa"/>
            <w:tcBorders>
              <w:top w:val="single" w:sz="4" w:space="0" w:color="auto"/>
              <w:left w:val="single" w:sz="4" w:space="0" w:color="auto"/>
              <w:bottom w:val="single" w:sz="4" w:space="0" w:color="auto"/>
              <w:right w:val="single" w:sz="4" w:space="0" w:color="auto"/>
            </w:tcBorders>
            <w:hideMark/>
          </w:tcPr>
          <w:p w14:paraId="5012F4BC" w14:textId="77777777" w:rsidR="00373734" w:rsidRPr="00DC5324" w:rsidRDefault="00373734" w:rsidP="00943953">
            <w:pPr>
              <w:ind w:firstLine="567"/>
              <w:jc w:val="both"/>
              <w:rPr>
                <w:sz w:val="28"/>
                <w:szCs w:val="28"/>
              </w:rPr>
            </w:pPr>
            <w:r w:rsidRPr="00DC5324">
              <w:rPr>
                <w:sz w:val="28"/>
                <w:szCs w:val="28"/>
              </w:rPr>
              <w:t>3</w:t>
            </w:r>
          </w:p>
        </w:tc>
        <w:tc>
          <w:tcPr>
            <w:tcW w:w="3117" w:type="dxa"/>
            <w:tcBorders>
              <w:top w:val="single" w:sz="4" w:space="0" w:color="auto"/>
              <w:left w:val="single" w:sz="4" w:space="0" w:color="auto"/>
              <w:bottom w:val="single" w:sz="4" w:space="0" w:color="auto"/>
              <w:right w:val="single" w:sz="4" w:space="0" w:color="auto"/>
            </w:tcBorders>
            <w:hideMark/>
          </w:tcPr>
          <w:p w14:paraId="0243ACFD" w14:textId="77777777" w:rsidR="00373734" w:rsidRPr="00DC5324" w:rsidRDefault="00373734" w:rsidP="00943953">
            <w:pPr>
              <w:ind w:firstLine="567"/>
              <w:jc w:val="both"/>
              <w:rPr>
                <w:sz w:val="28"/>
                <w:szCs w:val="28"/>
              </w:rPr>
            </w:pPr>
            <w:r w:rsidRPr="00DC5324">
              <w:rPr>
                <w:sz w:val="28"/>
                <w:szCs w:val="28"/>
              </w:rPr>
              <w:t>4</w:t>
            </w:r>
          </w:p>
        </w:tc>
      </w:tr>
      <w:tr w:rsidR="00373734" w:rsidRPr="00DC5324" w14:paraId="1A97E4FF" w14:textId="77777777" w:rsidTr="00943953">
        <w:trPr>
          <w:trHeight w:val="55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14:paraId="0F21B135" w14:textId="77777777" w:rsidR="00373734" w:rsidRPr="00DC5324" w:rsidRDefault="00373734" w:rsidP="00943953">
            <w:pPr>
              <w:ind w:firstLine="22"/>
              <w:jc w:val="center"/>
              <w:rPr>
                <w:sz w:val="28"/>
                <w:szCs w:val="28"/>
              </w:rPr>
            </w:pPr>
            <w:r w:rsidRPr="00DC5324">
              <w:rPr>
                <w:sz w:val="28"/>
                <w:szCs w:val="28"/>
              </w:rPr>
              <w:t>Информирование</w:t>
            </w:r>
          </w:p>
        </w:tc>
      </w:tr>
      <w:tr w:rsidR="00373734" w:rsidRPr="00DC5324" w14:paraId="45BDA508"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5038BA97" w14:textId="77777777" w:rsidR="00373734" w:rsidRPr="00DC5324" w:rsidRDefault="00373734" w:rsidP="00943953">
            <w:pPr>
              <w:ind w:firstLine="22"/>
              <w:rPr>
                <w:sz w:val="28"/>
                <w:szCs w:val="28"/>
              </w:rPr>
            </w:pPr>
            <w:r w:rsidRPr="00DC5324">
              <w:rPr>
                <w:sz w:val="28"/>
                <w:szCs w:val="28"/>
              </w:rPr>
              <w:t>1.</w:t>
            </w:r>
          </w:p>
        </w:tc>
        <w:tc>
          <w:tcPr>
            <w:tcW w:w="3402" w:type="dxa"/>
            <w:tcBorders>
              <w:top w:val="single" w:sz="4" w:space="0" w:color="auto"/>
              <w:left w:val="single" w:sz="4" w:space="0" w:color="auto"/>
              <w:bottom w:val="single" w:sz="4" w:space="0" w:color="auto"/>
              <w:right w:val="single" w:sz="4" w:space="0" w:color="auto"/>
            </w:tcBorders>
            <w:hideMark/>
          </w:tcPr>
          <w:p w14:paraId="2B5B1649" w14:textId="77777777" w:rsidR="00373734" w:rsidRPr="00DC5324" w:rsidRDefault="00373734" w:rsidP="00943953">
            <w:pPr>
              <w:jc w:val="both"/>
              <w:rPr>
                <w:sz w:val="28"/>
                <w:szCs w:val="28"/>
              </w:rPr>
            </w:pPr>
            <w:r w:rsidRPr="00DC5324">
              <w:rPr>
                <w:sz w:val="28"/>
                <w:szCs w:val="28"/>
              </w:rPr>
              <w:t>Размещение текстов нормативных правовых актов, регулирующих осуществление муниципального контроля</w:t>
            </w:r>
          </w:p>
        </w:tc>
        <w:tc>
          <w:tcPr>
            <w:tcW w:w="2267" w:type="dxa"/>
            <w:tcBorders>
              <w:top w:val="single" w:sz="4" w:space="0" w:color="auto"/>
              <w:left w:val="single" w:sz="4" w:space="0" w:color="auto"/>
              <w:bottom w:val="single" w:sz="4" w:space="0" w:color="auto"/>
              <w:right w:val="single" w:sz="4" w:space="0" w:color="auto"/>
            </w:tcBorders>
            <w:hideMark/>
          </w:tcPr>
          <w:p w14:paraId="6072C9C8" w14:textId="77777777" w:rsidR="00373734" w:rsidRPr="00DC5324" w:rsidRDefault="00373734" w:rsidP="00943953">
            <w:pPr>
              <w:jc w:val="both"/>
              <w:rPr>
                <w:sz w:val="28"/>
                <w:szCs w:val="28"/>
              </w:rPr>
            </w:pPr>
            <w:r w:rsidRPr="00DC5324">
              <w:rPr>
                <w:sz w:val="28"/>
                <w:szCs w:val="28"/>
                <w:lang w:val="en-US"/>
              </w:rPr>
              <w:t>I</w:t>
            </w:r>
            <w:r w:rsidRPr="00DC5324">
              <w:rPr>
                <w:sz w:val="28"/>
                <w:szCs w:val="28"/>
              </w:rPr>
              <w:t xml:space="preserve"> квартал 2026 года</w:t>
            </w:r>
          </w:p>
        </w:tc>
        <w:tc>
          <w:tcPr>
            <w:tcW w:w="3117" w:type="dxa"/>
            <w:tcBorders>
              <w:top w:val="single" w:sz="4" w:space="0" w:color="auto"/>
              <w:left w:val="single" w:sz="4" w:space="0" w:color="auto"/>
              <w:bottom w:val="single" w:sz="4" w:space="0" w:color="auto"/>
              <w:right w:val="single" w:sz="4" w:space="0" w:color="auto"/>
            </w:tcBorders>
            <w:hideMark/>
          </w:tcPr>
          <w:p w14:paraId="2EB3E0A3"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2B58D67E"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1770F941" w14:textId="77777777" w:rsidR="00373734" w:rsidRPr="00DC5324" w:rsidRDefault="00373734" w:rsidP="00943953">
            <w:pPr>
              <w:ind w:firstLine="22"/>
              <w:rPr>
                <w:sz w:val="28"/>
                <w:szCs w:val="28"/>
              </w:rPr>
            </w:pPr>
            <w:r w:rsidRPr="00DC5324">
              <w:rPr>
                <w:sz w:val="28"/>
                <w:szCs w:val="28"/>
              </w:rPr>
              <w:t>2.</w:t>
            </w:r>
          </w:p>
        </w:tc>
        <w:tc>
          <w:tcPr>
            <w:tcW w:w="3402" w:type="dxa"/>
            <w:tcBorders>
              <w:top w:val="single" w:sz="4" w:space="0" w:color="auto"/>
              <w:left w:val="single" w:sz="4" w:space="0" w:color="auto"/>
              <w:bottom w:val="single" w:sz="4" w:space="0" w:color="auto"/>
              <w:right w:val="single" w:sz="4" w:space="0" w:color="auto"/>
            </w:tcBorders>
            <w:hideMark/>
          </w:tcPr>
          <w:p w14:paraId="6416E1D1" w14:textId="77777777" w:rsidR="00373734" w:rsidRPr="00DC5324" w:rsidRDefault="00373734" w:rsidP="00943953">
            <w:pPr>
              <w:jc w:val="both"/>
              <w:rPr>
                <w:sz w:val="28"/>
                <w:szCs w:val="28"/>
              </w:rPr>
            </w:pPr>
            <w:r w:rsidRPr="00DC5324">
              <w:rPr>
                <w:sz w:val="28"/>
                <w:szCs w:val="28"/>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267" w:type="dxa"/>
            <w:tcBorders>
              <w:top w:val="single" w:sz="4" w:space="0" w:color="auto"/>
              <w:left w:val="single" w:sz="4" w:space="0" w:color="auto"/>
              <w:bottom w:val="single" w:sz="4" w:space="0" w:color="auto"/>
              <w:right w:val="single" w:sz="4" w:space="0" w:color="auto"/>
            </w:tcBorders>
            <w:hideMark/>
          </w:tcPr>
          <w:p w14:paraId="5CE1F966" w14:textId="77777777" w:rsidR="00373734" w:rsidRPr="00DC5324" w:rsidRDefault="00373734" w:rsidP="00943953">
            <w:pPr>
              <w:jc w:val="both"/>
              <w:rPr>
                <w:sz w:val="28"/>
                <w:szCs w:val="28"/>
              </w:rPr>
            </w:pPr>
            <w:r w:rsidRPr="00DC5324">
              <w:rPr>
                <w:sz w:val="28"/>
                <w:szCs w:val="28"/>
              </w:rPr>
              <w:t>в течение месяца после официального опубликования</w:t>
            </w:r>
          </w:p>
        </w:tc>
        <w:tc>
          <w:tcPr>
            <w:tcW w:w="3117" w:type="dxa"/>
            <w:tcBorders>
              <w:top w:val="single" w:sz="4" w:space="0" w:color="auto"/>
              <w:left w:val="single" w:sz="4" w:space="0" w:color="auto"/>
              <w:bottom w:val="single" w:sz="4" w:space="0" w:color="auto"/>
              <w:right w:val="single" w:sz="4" w:space="0" w:color="auto"/>
            </w:tcBorders>
            <w:hideMark/>
          </w:tcPr>
          <w:p w14:paraId="64299C2A"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0CE4B66B"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0A297472" w14:textId="77777777" w:rsidR="00373734" w:rsidRPr="00DC5324" w:rsidRDefault="00373734" w:rsidP="00943953">
            <w:pPr>
              <w:ind w:firstLine="22"/>
              <w:rPr>
                <w:sz w:val="28"/>
                <w:szCs w:val="28"/>
              </w:rPr>
            </w:pPr>
            <w:r w:rsidRPr="00DC5324">
              <w:rPr>
                <w:sz w:val="28"/>
                <w:szCs w:val="28"/>
              </w:rPr>
              <w:t>3.</w:t>
            </w:r>
          </w:p>
        </w:tc>
        <w:tc>
          <w:tcPr>
            <w:tcW w:w="3402" w:type="dxa"/>
            <w:tcBorders>
              <w:top w:val="single" w:sz="4" w:space="0" w:color="auto"/>
              <w:left w:val="single" w:sz="4" w:space="0" w:color="auto"/>
              <w:bottom w:val="single" w:sz="4" w:space="0" w:color="auto"/>
              <w:right w:val="single" w:sz="4" w:space="0" w:color="auto"/>
            </w:tcBorders>
            <w:hideMark/>
          </w:tcPr>
          <w:p w14:paraId="7364F6A1" w14:textId="77777777" w:rsidR="00373734" w:rsidRPr="00DC5324" w:rsidRDefault="00373734" w:rsidP="00943953">
            <w:pPr>
              <w:jc w:val="both"/>
              <w:rPr>
                <w:sz w:val="28"/>
                <w:szCs w:val="28"/>
              </w:rPr>
            </w:pPr>
            <w:r w:rsidRPr="00DC5324">
              <w:rPr>
                <w:sz w:val="28"/>
                <w:szCs w:val="28"/>
              </w:rPr>
              <w:t xml:space="preserve">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w:t>
            </w:r>
            <w:r w:rsidRPr="00DC5324">
              <w:rPr>
                <w:sz w:val="28"/>
                <w:szCs w:val="28"/>
              </w:rPr>
              <w:lastRenderedPageBreak/>
              <w:t>требований, с текстами в действующей редакции</w:t>
            </w:r>
          </w:p>
        </w:tc>
        <w:tc>
          <w:tcPr>
            <w:tcW w:w="2267" w:type="dxa"/>
            <w:tcBorders>
              <w:top w:val="single" w:sz="4" w:space="0" w:color="auto"/>
              <w:left w:val="single" w:sz="4" w:space="0" w:color="auto"/>
              <w:bottom w:val="single" w:sz="4" w:space="0" w:color="auto"/>
              <w:right w:val="single" w:sz="4" w:space="0" w:color="auto"/>
            </w:tcBorders>
            <w:hideMark/>
          </w:tcPr>
          <w:p w14:paraId="035667B1" w14:textId="77777777" w:rsidR="00373734" w:rsidRPr="00DC5324" w:rsidRDefault="00373734" w:rsidP="00943953">
            <w:pPr>
              <w:jc w:val="both"/>
              <w:rPr>
                <w:sz w:val="28"/>
                <w:szCs w:val="28"/>
              </w:rPr>
            </w:pPr>
            <w:r w:rsidRPr="00DC5324">
              <w:rPr>
                <w:sz w:val="28"/>
                <w:szCs w:val="28"/>
              </w:rPr>
              <w:lastRenderedPageBreak/>
              <w:t xml:space="preserve">I квартал 2026 года; в течение месяца со дня внесения изменений, вступивших в силу, поддерживать в актуальном состоянии </w:t>
            </w:r>
          </w:p>
        </w:tc>
        <w:tc>
          <w:tcPr>
            <w:tcW w:w="3117" w:type="dxa"/>
            <w:tcBorders>
              <w:top w:val="single" w:sz="4" w:space="0" w:color="auto"/>
              <w:left w:val="single" w:sz="4" w:space="0" w:color="auto"/>
              <w:bottom w:val="single" w:sz="4" w:space="0" w:color="auto"/>
              <w:right w:val="single" w:sz="4" w:space="0" w:color="auto"/>
            </w:tcBorders>
            <w:hideMark/>
          </w:tcPr>
          <w:p w14:paraId="24D4A5AD"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7ED7B166"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3D36CECF" w14:textId="77777777" w:rsidR="00373734" w:rsidRPr="00DC5324" w:rsidRDefault="00373734" w:rsidP="00943953">
            <w:pPr>
              <w:ind w:firstLine="22"/>
              <w:jc w:val="both"/>
              <w:rPr>
                <w:sz w:val="28"/>
                <w:szCs w:val="28"/>
              </w:rPr>
            </w:pPr>
            <w:r w:rsidRPr="00DC5324">
              <w:rPr>
                <w:sz w:val="28"/>
                <w:szCs w:val="28"/>
              </w:rPr>
              <w:t>4.</w:t>
            </w:r>
          </w:p>
        </w:tc>
        <w:tc>
          <w:tcPr>
            <w:tcW w:w="3402" w:type="dxa"/>
            <w:tcBorders>
              <w:top w:val="single" w:sz="4" w:space="0" w:color="auto"/>
              <w:left w:val="single" w:sz="4" w:space="0" w:color="auto"/>
              <w:bottom w:val="single" w:sz="4" w:space="0" w:color="auto"/>
              <w:right w:val="single" w:sz="4" w:space="0" w:color="auto"/>
            </w:tcBorders>
            <w:hideMark/>
          </w:tcPr>
          <w:p w14:paraId="7AA8ADEB" w14:textId="77777777" w:rsidR="00373734" w:rsidRPr="00DC5324" w:rsidRDefault="00373734" w:rsidP="00943953">
            <w:pPr>
              <w:jc w:val="both"/>
              <w:rPr>
                <w:sz w:val="28"/>
                <w:szCs w:val="28"/>
              </w:rPr>
            </w:pPr>
            <w:r w:rsidRPr="00DC5324">
              <w:rPr>
                <w:sz w:val="28"/>
                <w:szCs w:val="28"/>
              </w:rPr>
              <w:t>Размещение руководства по соблюдению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14:paraId="3424FE97"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0A47C831"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0546D948"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33BD9FB3" w14:textId="77777777" w:rsidR="00373734" w:rsidRPr="00DC5324" w:rsidRDefault="00373734" w:rsidP="00943953">
            <w:pPr>
              <w:ind w:firstLine="22"/>
              <w:jc w:val="both"/>
              <w:rPr>
                <w:sz w:val="28"/>
                <w:szCs w:val="28"/>
              </w:rPr>
            </w:pPr>
            <w:r w:rsidRPr="00DC5324">
              <w:rPr>
                <w:sz w:val="28"/>
                <w:szCs w:val="28"/>
              </w:rPr>
              <w:t>5.</w:t>
            </w:r>
          </w:p>
        </w:tc>
        <w:tc>
          <w:tcPr>
            <w:tcW w:w="3402" w:type="dxa"/>
            <w:tcBorders>
              <w:top w:val="single" w:sz="4" w:space="0" w:color="auto"/>
              <w:left w:val="single" w:sz="4" w:space="0" w:color="auto"/>
              <w:bottom w:val="single" w:sz="4" w:space="0" w:color="auto"/>
              <w:right w:val="single" w:sz="4" w:space="0" w:color="auto"/>
            </w:tcBorders>
            <w:hideMark/>
          </w:tcPr>
          <w:p w14:paraId="0CA4636F" w14:textId="77777777" w:rsidR="00373734" w:rsidRPr="00DC5324" w:rsidRDefault="00373734" w:rsidP="00943953">
            <w:pPr>
              <w:jc w:val="both"/>
              <w:rPr>
                <w:sz w:val="28"/>
                <w:szCs w:val="28"/>
              </w:rPr>
            </w:pPr>
            <w:r w:rsidRPr="00DC5324">
              <w:rPr>
                <w:sz w:val="28"/>
                <w:szCs w:val="28"/>
              </w:rPr>
              <w:t>Размещение исчерпывающего перечня сведений, которые могут запрашиваться контрольным органом у контролируемого лица</w:t>
            </w:r>
          </w:p>
        </w:tc>
        <w:tc>
          <w:tcPr>
            <w:tcW w:w="2267" w:type="dxa"/>
            <w:tcBorders>
              <w:top w:val="single" w:sz="4" w:space="0" w:color="auto"/>
              <w:left w:val="single" w:sz="4" w:space="0" w:color="auto"/>
              <w:bottom w:val="single" w:sz="4" w:space="0" w:color="auto"/>
              <w:right w:val="single" w:sz="4" w:space="0" w:color="auto"/>
            </w:tcBorders>
            <w:hideMark/>
          </w:tcPr>
          <w:p w14:paraId="19873ECB"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74809E53"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270B1B57"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0A0A4DD7" w14:textId="77777777" w:rsidR="00373734" w:rsidRPr="00DC5324" w:rsidRDefault="00373734" w:rsidP="00943953">
            <w:pPr>
              <w:jc w:val="both"/>
              <w:rPr>
                <w:sz w:val="28"/>
                <w:szCs w:val="28"/>
              </w:rPr>
            </w:pPr>
            <w:r w:rsidRPr="00DC5324">
              <w:rPr>
                <w:sz w:val="28"/>
                <w:szCs w:val="28"/>
              </w:rPr>
              <w:t>6.</w:t>
            </w:r>
          </w:p>
        </w:tc>
        <w:tc>
          <w:tcPr>
            <w:tcW w:w="3402" w:type="dxa"/>
            <w:tcBorders>
              <w:top w:val="single" w:sz="4" w:space="0" w:color="auto"/>
              <w:left w:val="single" w:sz="4" w:space="0" w:color="auto"/>
              <w:bottom w:val="single" w:sz="4" w:space="0" w:color="auto"/>
              <w:right w:val="single" w:sz="4" w:space="0" w:color="auto"/>
            </w:tcBorders>
            <w:hideMark/>
          </w:tcPr>
          <w:p w14:paraId="4858EACD" w14:textId="77777777" w:rsidR="00373734" w:rsidRPr="00DC5324" w:rsidRDefault="00373734" w:rsidP="00943953">
            <w:pPr>
              <w:jc w:val="both"/>
              <w:rPr>
                <w:sz w:val="28"/>
                <w:szCs w:val="28"/>
              </w:rPr>
            </w:pPr>
            <w:r w:rsidRPr="00DC5324">
              <w:rPr>
                <w:sz w:val="28"/>
                <w:szCs w:val="28"/>
              </w:rPr>
              <w:t>Размещение сведений о способах получения консультаций по вопросам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14:paraId="16348F12"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79615BC9"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3AE96A81"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7024B30B" w14:textId="77777777" w:rsidR="00373734" w:rsidRPr="00DC5324" w:rsidRDefault="00373734" w:rsidP="00943953">
            <w:pPr>
              <w:jc w:val="both"/>
              <w:rPr>
                <w:sz w:val="28"/>
                <w:szCs w:val="28"/>
              </w:rPr>
            </w:pPr>
            <w:r w:rsidRPr="00DC5324">
              <w:rPr>
                <w:sz w:val="28"/>
                <w:szCs w:val="28"/>
              </w:rPr>
              <w:t>7.</w:t>
            </w:r>
          </w:p>
        </w:tc>
        <w:tc>
          <w:tcPr>
            <w:tcW w:w="3402" w:type="dxa"/>
            <w:tcBorders>
              <w:top w:val="single" w:sz="4" w:space="0" w:color="auto"/>
              <w:left w:val="single" w:sz="4" w:space="0" w:color="auto"/>
              <w:bottom w:val="single" w:sz="4" w:space="0" w:color="auto"/>
              <w:right w:val="single" w:sz="4" w:space="0" w:color="auto"/>
            </w:tcBorders>
            <w:hideMark/>
          </w:tcPr>
          <w:p w14:paraId="4AF5900D" w14:textId="77777777" w:rsidR="00373734" w:rsidRPr="00DC5324" w:rsidRDefault="00373734" w:rsidP="00943953">
            <w:pPr>
              <w:jc w:val="both"/>
              <w:rPr>
                <w:sz w:val="28"/>
                <w:szCs w:val="28"/>
              </w:rPr>
            </w:pPr>
            <w:r w:rsidRPr="00DC5324">
              <w:rPr>
                <w:sz w:val="28"/>
                <w:szCs w:val="28"/>
              </w:rPr>
              <w:t>Подготовка и размещение доклада о муниципальном контроле</w:t>
            </w:r>
          </w:p>
        </w:tc>
        <w:tc>
          <w:tcPr>
            <w:tcW w:w="2267" w:type="dxa"/>
            <w:tcBorders>
              <w:top w:val="single" w:sz="4" w:space="0" w:color="auto"/>
              <w:left w:val="single" w:sz="4" w:space="0" w:color="auto"/>
              <w:bottom w:val="single" w:sz="4" w:space="0" w:color="auto"/>
              <w:right w:val="single" w:sz="4" w:space="0" w:color="auto"/>
            </w:tcBorders>
            <w:hideMark/>
          </w:tcPr>
          <w:p w14:paraId="49A421A8" w14:textId="77777777" w:rsidR="00373734" w:rsidRPr="00DC5324" w:rsidRDefault="00373734" w:rsidP="00943953">
            <w:pPr>
              <w:jc w:val="both"/>
              <w:rPr>
                <w:sz w:val="28"/>
                <w:szCs w:val="28"/>
              </w:rPr>
            </w:pPr>
            <w:r w:rsidRPr="00DC5324">
              <w:rPr>
                <w:sz w:val="28"/>
                <w:szCs w:val="28"/>
              </w:rPr>
              <w:t>не позднее 15 марта 2027 года</w:t>
            </w:r>
          </w:p>
        </w:tc>
        <w:tc>
          <w:tcPr>
            <w:tcW w:w="3117" w:type="dxa"/>
            <w:tcBorders>
              <w:top w:val="single" w:sz="4" w:space="0" w:color="auto"/>
              <w:left w:val="single" w:sz="4" w:space="0" w:color="auto"/>
              <w:bottom w:val="single" w:sz="4" w:space="0" w:color="auto"/>
              <w:right w:val="single" w:sz="4" w:space="0" w:color="auto"/>
            </w:tcBorders>
            <w:hideMark/>
          </w:tcPr>
          <w:p w14:paraId="38AC0931"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5160E3FD"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27A79834" w14:textId="77777777" w:rsidR="00373734" w:rsidRPr="00DC5324" w:rsidRDefault="00373734" w:rsidP="00943953">
            <w:pPr>
              <w:jc w:val="both"/>
              <w:rPr>
                <w:sz w:val="28"/>
                <w:szCs w:val="28"/>
              </w:rPr>
            </w:pPr>
            <w:r w:rsidRPr="00DC5324">
              <w:rPr>
                <w:sz w:val="28"/>
                <w:szCs w:val="28"/>
              </w:rPr>
              <w:t>8.</w:t>
            </w:r>
          </w:p>
        </w:tc>
        <w:tc>
          <w:tcPr>
            <w:tcW w:w="3402" w:type="dxa"/>
            <w:tcBorders>
              <w:top w:val="single" w:sz="4" w:space="0" w:color="auto"/>
              <w:left w:val="single" w:sz="4" w:space="0" w:color="auto"/>
              <w:bottom w:val="single" w:sz="4" w:space="0" w:color="auto"/>
              <w:right w:val="single" w:sz="4" w:space="0" w:color="auto"/>
            </w:tcBorders>
            <w:hideMark/>
          </w:tcPr>
          <w:p w14:paraId="6386C55A" w14:textId="77777777" w:rsidR="00373734" w:rsidRPr="00DC5324" w:rsidRDefault="00373734" w:rsidP="00943953">
            <w:pPr>
              <w:jc w:val="both"/>
              <w:rPr>
                <w:sz w:val="28"/>
                <w:szCs w:val="28"/>
              </w:rPr>
            </w:pPr>
            <w:r w:rsidRPr="00DC5324">
              <w:rPr>
                <w:sz w:val="28"/>
                <w:szCs w:val="28"/>
              </w:rPr>
              <w:t>Размещение Программы профилактики на 2027 г.</w:t>
            </w:r>
          </w:p>
        </w:tc>
        <w:tc>
          <w:tcPr>
            <w:tcW w:w="2267" w:type="dxa"/>
            <w:tcBorders>
              <w:top w:val="single" w:sz="4" w:space="0" w:color="auto"/>
              <w:left w:val="single" w:sz="4" w:space="0" w:color="auto"/>
              <w:bottom w:val="single" w:sz="4" w:space="0" w:color="auto"/>
              <w:right w:val="single" w:sz="4" w:space="0" w:color="auto"/>
            </w:tcBorders>
            <w:hideMark/>
          </w:tcPr>
          <w:p w14:paraId="444DEBF5" w14:textId="77777777" w:rsidR="00373734" w:rsidRPr="00DC5324" w:rsidRDefault="00373734" w:rsidP="00943953">
            <w:pPr>
              <w:jc w:val="both"/>
              <w:rPr>
                <w:sz w:val="28"/>
                <w:szCs w:val="28"/>
              </w:rPr>
            </w:pPr>
            <w:r w:rsidRPr="00DC5324">
              <w:rPr>
                <w:sz w:val="28"/>
                <w:szCs w:val="28"/>
              </w:rPr>
              <w:t>в течение 5 дней со дня утверждения программы профилактики</w:t>
            </w:r>
          </w:p>
        </w:tc>
        <w:tc>
          <w:tcPr>
            <w:tcW w:w="3117" w:type="dxa"/>
            <w:tcBorders>
              <w:top w:val="single" w:sz="4" w:space="0" w:color="auto"/>
              <w:left w:val="single" w:sz="4" w:space="0" w:color="auto"/>
              <w:bottom w:val="single" w:sz="4" w:space="0" w:color="auto"/>
              <w:right w:val="single" w:sz="4" w:space="0" w:color="auto"/>
            </w:tcBorders>
            <w:hideMark/>
          </w:tcPr>
          <w:p w14:paraId="7C61DCCF"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27EFBA7E"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0D17453E" w14:textId="77777777" w:rsidR="00373734" w:rsidRPr="00DC5324" w:rsidRDefault="00373734" w:rsidP="00943953">
            <w:pPr>
              <w:jc w:val="both"/>
              <w:rPr>
                <w:sz w:val="28"/>
                <w:szCs w:val="28"/>
              </w:rPr>
            </w:pPr>
            <w:r w:rsidRPr="00DC5324">
              <w:rPr>
                <w:sz w:val="28"/>
                <w:szCs w:val="28"/>
              </w:rPr>
              <w:t>9.</w:t>
            </w:r>
          </w:p>
        </w:tc>
        <w:tc>
          <w:tcPr>
            <w:tcW w:w="3402" w:type="dxa"/>
            <w:tcBorders>
              <w:top w:val="single" w:sz="4" w:space="0" w:color="auto"/>
              <w:left w:val="single" w:sz="4" w:space="0" w:color="auto"/>
              <w:bottom w:val="single" w:sz="4" w:space="0" w:color="auto"/>
              <w:right w:val="single" w:sz="4" w:space="0" w:color="auto"/>
            </w:tcBorders>
            <w:hideMark/>
          </w:tcPr>
          <w:p w14:paraId="50C81751" w14:textId="77777777" w:rsidR="00373734" w:rsidRPr="00DC5324" w:rsidRDefault="00373734" w:rsidP="00943953">
            <w:pPr>
              <w:jc w:val="both"/>
              <w:rPr>
                <w:sz w:val="28"/>
                <w:szCs w:val="28"/>
              </w:rPr>
            </w:pPr>
            <w:r w:rsidRPr="00DC5324">
              <w:rPr>
                <w:sz w:val="28"/>
                <w:szCs w:val="28"/>
              </w:rPr>
              <w:t>Информирование контролируемых лиц и иных заинтересованных лиц по вопросам соблюдения обязательных требований законодательства посредством:</w:t>
            </w:r>
          </w:p>
          <w:p w14:paraId="27335652" w14:textId="77777777" w:rsidR="00373734" w:rsidRPr="00DC5324" w:rsidRDefault="00373734" w:rsidP="00373734">
            <w:pPr>
              <w:pStyle w:val="af1"/>
              <w:numPr>
                <w:ilvl w:val="0"/>
                <w:numId w:val="19"/>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публикаций в средствах массовой информации (газеты, журналы);</w:t>
            </w:r>
          </w:p>
          <w:p w14:paraId="77833DBC" w14:textId="77777777" w:rsidR="00373734" w:rsidRPr="00DC5324" w:rsidRDefault="00373734" w:rsidP="00373734">
            <w:pPr>
              <w:pStyle w:val="af1"/>
              <w:numPr>
                <w:ilvl w:val="0"/>
                <w:numId w:val="19"/>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 xml:space="preserve">публикаций на официальном сайте </w:t>
            </w:r>
            <w:r w:rsidRPr="00DC5324">
              <w:rPr>
                <w:rFonts w:ascii="Times New Roman" w:hAnsi="Times New Roman" w:cs="Times New Roman"/>
                <w:sz w:val="28"/>
                <w:szCs w:val="28"/>
              </w:rPr>
              <w:lastRenderedPageBreak/>
              <w:t>Администрации Комсомольского муниципального района Ивановской области.</w:t>
            </w:r>
          </w:p>
        </w:tc>
        <w:tc>
          <w:tcPr>
            <w:tcW w:w="2267" w:type="dxa"/>
            <w:tcBorders>
              <w:top w:val="single" w:sz="4" w:space="0" w:color="auto"/>
              <w:left w:val="single" w:sz="4" w:space="0" w:color="auto"/>
              <w:bottom w:val="single" w:sz="4" w:space="0" w:color="auto"/>
              <w:right w:val="single" w:sz="4" w:space="0" w:color="auto"/>
            </w:tcBorders>
            <w:hideMark/>
          </w:tcPr>
          <w:p w14:paraId="00E44D1D" w14:textId="77777777" w:rsidR="00373734" w:rsidRPr="00DC5324" w:rsidRDefault="00373734" w:rsidP="00943953">
            <w:pPr>
              <w:jc w:val="both"/>
              <w:rPr>
                <w:sz w:val="28"/>
                <w:szCs w:val="28"/>
              </w:rPr>
            </w:pPr>
            <w:r w:rsidRPr="00DC5324">
              <w:rPr>
                <w:sz w:val="28"/>
                <w:szCs w:val="28"/>
              </w:rPr>
              <w:lastRenderedPageBreak/>
              <w:t>В течении 2026 года</w:t>
            </w:r>
          </w:p>
        </w:tc>
        <w:tc>
          <w:tcPr>
            <w:tcW w:w="3117" w:type="dxa"/>
            <w:tcBorders>
              <w:top w:val="single" w:sz="4" w:space="0" w:color="auto"/>
              <w:left w:val="single" w:sz="4" w:space="0" w:color="auto"/>
              <w:bottom w:val="single" w:sz="4" w:space="0" w:color="auto"/>
              <w:right w:val="single" w:sz="4" w:space="0" w:color="auto"/>
            </w:tcBorders>
            <w:hideMark/>
          </w:tcPr>
          <w:p w14:paraId="516EEFBB"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747A5C5B"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32D245BF" w14:textId="77777777" w:rsidR="00373734" w:rsidRPr="00DC5324" w:rsidRDefault="00373734" w:rsidP="00943953">
            <w:pPr>
              <w:jc w:val="both"/>
              <w:rPr>
                <w:sz w:val="28"/>
                <w:szCs w:val="28"/>
              </w:rPr>
            </w:pPr>
            <w:r w:rsidRPr="00DC5324">
              <w:rPr>
                <w:sz w:val="28"/>
                <w:szCs w:val="28"/>
              </w:rPr>
              <w:t>10.</w:t>
            </w:r>
          </w:p>
        </w:tc>
        <w:tc>
          <w:tcPr>
            <w:tcW w:w="3402" w:type="dxa"/>
            <w:tcBorders>
              <w:top w:val="single" w:sz="4" w:space="0" w:color="auto"/>
              <w:left w:val="single" w:sz="4" w:space="0" w:color="auto"/>
              <w:bottom w:val="single" w:sz="4" w:space="0" w:color="auto"/>
              <w:right w:val="single" w:sz="4" w:space="0" w:color="auto"/>
            </w:tcBorders>
            <w:hideMark/>
          </w:tcPr>
          <w:p w14:paraId="47CA7F49" w14:textId="77777777" w:rsidR="00373734" w:rsidRPr="00DC5324" w:rsidRDefault="00373734" w:rsidP="00943953">
            <w:pPr>
              <w:jc w:val="both"/>
              <w:rPr>
                <w:sz w:val="28"/>
                <w:szCs w:val="28"/>
              </w:rPr>
            </w:pPr>
            <w:r w:rsidRPr="00DC5324">
              <w:rPr>
                <w:sz w:val="28"/>
                <w:szCs w:val="28"/>
              </w:rPr>
              <w:t>Разработка и утверждение Программы профилактики рисков причинения вреда (ущерба) охраняемым законом ценностям по муниципальному контролю на 2027 год</w:t>
            </w:r>
          </w:p>
        </w:tc>
        <w:tc>
          <w:tcPr>
            <w:tcW w:w="2267" w:type="dxa"/>
            <w:tcBorders>
              <w:top w:val="single" w:sz="4" w:space="0" w:color="auto"/>
              <w:left w:val="single" w:sz="4" w:space="0" w:color="auto"/>
              <w:bottom w:val="single" w:sz="4" w:space="0" w:color="auto"/>
              <w:right w:val="single" w:sz="4" w:space="0" w:color="auto"/>
            </w:tcBorders>
          </w:tcPr>
          <w:p w14:paraId="3E81F7A0" w14:textId="77777777" w:rsidR="00373734" w:rsidRPr="00DC5324" w:rsidRDefault="00373734" w:rsidP="00943953">
            <w:pPr>
              <w:jc w:val="both"/>
              <w:rPr>
                <w:sz w:val="28"/>
                <w:szCs w:val="28"/>
              </w:rPr>
            </w:pPr>
            <w:r w:rsidRPr="00DC5324">
              <w:rPr>
                <w:sz w:val="28"/>
                <w:szCs w:val="28"/>
              </w:rPr>
              <w:t xml:space="preserve">не позднее </w:t>
            </w:r>
          </w:p>
          <w:p w14:paraId="1B058261" w14:textId="77777777" w:rsidR="00373734" w:rsidRPr="00DC5324" w:rsidRDefault="00373734" w:rsidP="00943953">
            <w:pPr>
              <w:jc w:val="both"/>
              <w:rPr>
                <w:sz w:val="28"/>
                <w:szCs w:val="28"/>
              </w:rPr>
            </w:pPr>
            <w:r w:rsidRPr="00DC5324">
              <w:rPr>
                <w:sz w:val="28"/>
                <w:szCs w:val="28"/>
              </w:rPr>
              <w:t>20 декабря 2026 г.</w:t>
            </w:r>
          </w:p>
          <w:p w14:paraId="3D678121" w14:textId="77777777" w:rsidR="00373734" w:rsidRPr="00DC5324" w:rsidRDefault="00373734" w:rsidP="00943953">
            <w:pPr>
              <w:jc w:val="both"/>
              <w:rPr>
                <w:sz w:val="28"/>
                <w:szCs w:val="28"/>
              </w:rPr>
            </w:pPr>
          </w:p>
        </w:tc>
        <w:tc>
          <w:tcPr>
            <w:tcW w:w="3117" w:type="dxa"/>
            <w:tcBorders>
              <w:top w:val="single" w:sz="4" w:space="0" w:color="auto"/>
              <w:left w:val="single" w:sz="4" w:space="0" w:color="auto"/>
              <w:bottom w:val="single" w:sz="4" w:space="0" w:color="auto"/>
              <w:right w:val="single" w:sz="4" w:space="0" w:color="auto"/>
            </w:tcBorders>
            <w:hideMark/>
          </w:tcPr>
          <w:p w14:paraId="46D1AA2D"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5644CB77" w14:textId="77777777" w:rsidTr="00943953">
        <w:trPr>
          <w:trHeight w:val="58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14:paraId="1536115D" w14:textId="77777777" w:rsidR="00373734" w:rsidRPr="00DC5324" w:rsidRDefault="00373734" w:rsidP="00943953">
            <w:pPr>
              <w:jc w:val="center"/>
              <w:rPr>
                <w:sz w:val="28"/>
                <w:szCs w:val="28"/>
              </w:rPr>
            </w:pPr>
            <w:r w:rsidRPr="00DC5324">
              <w:rPr>
                <w:sz w:val="28"/>
                <w:szCs w:val="28"/>
              </w:rPr>
              <w:t>Консультирование</w:t>
            </w:r>
          </w:p>
        </w:tc>
      </w:tr>
      <w:tr w:rsidR="00373734" w:rsidRPr="00DC5324" w14:paraId="428DAEF7"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283E744A" w14:textId="77777777" w:rsidR="00373734" w:rsidRPr="00DC5324" w:rsidRDefault="00373734" w:rsidP="00943953">
            <w:pPr>
              <w:jc w:val="both"/>
              <w:rPr>
                <w:sz w:val="28"/>
                <w:szCs w:val="28"/>
              </w:rPr>
            </w:pPr>
            <w:r w:rsidRPr="00DC5324">
              <w:rPr>
                <w:sz w:val="28"/>
                <w:szCs w:val="28"/>
              </w:rPr>
              <w:t>11.</w:t>
            </w:r>
          </w:p>
        </w:tc>
        <w:tc>
          <w:tcPr>
            <w:tcW w:w="3402" w:type="dxa"/>
            <w:tcBorders>
              <w:top w:val="single" w:sz="4" w:space="0" w:color="auto"/>
              <w:left w:val="single" w:sz="4" w:space="0" w:color="auto"/>
              <w:bottom w:val="single" w:sz="4" w:space="0" w:color="auto"/>
              <w:right w:val="single" w:sz="4" w:space="0" w:color="auto"/>
            </w:tcBorders>
            <w:hideMark/>
          </w:tcPr>
          <w:p w14:paraId="7F000F79" w14:textId="77777777" w:rsidR="00373734" w:rsidRPr="00DC5324" w:rsidRDefault="00373734" w:rsidP="00943953">
            <w:pPr>
              <w:jc w:val="both"/>
              <w:rPr>
                <w:sz w:val="28"/>
                <w:szCs w:val="28"/>
              </w:rPr>
            </w:pPr>
            <w:r w:rsidRPr="00DC5324">
              <w:rPr>
                <w:sz w:val="28"/>
                <w:szCs w:val="28"/>
              </w:rPr>
              <w:t>Консультирование контролируемых лиц проводится следующими способами: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Перечень вопросов:</w:t>
            </w:r>
          </w:p>
          <w:p w14:paraId="405E97EF" w14:textId="77777777" w:rsidR="00373734" w:rsidRPr="00DC5324" w:rsidRDefault="00373734" w:rsidP="00943953">
            <w:pPr>
              <w:jc w:val="both"/>
              <w:rPr>
                <w:sz w:val="28"/>
                <w:szCs w:val="28"/>
              </w:rPr>
            </w:pPr>
            <w:r w:rsidRPr="00DC5324">
              <w:rPr>
                <w:sz w:val="28"/>
                <w:szCs w:val="28"/>
              </w:rPr>
              <w:t>1) Организация и осуществление муниципального контроля в области охраны и использования особо охраняемых природных территорий;</w:t>
            </w:r>
          </w:p>
          <w:p w14:paraId="07F772C9" w14:textId="77777777" w:rsidR="00373734" w:rsidRPr="00DC5324" w:rsidRDefault="00373734" w:rsidP="00943953">
            <w:pPr>
              <w:jc w:val="both"/>
              <w:rPr>
                <w:sz w:val="28"/>
                <w:szCs w:val="28"/>
              </w:rPr>
            </w:pPr>
            <w:r w:rsidRPr="00DC5324">
              <w:rPr>
                <w:sz w:val="28"/>
                <w:szCs w:val="28"/>
              </w:rPr>
              <w:t>2) Порядок осуществления контрольных мероприятий, установленных Положением о муниципальном контроле;</w:t>
            </w:r>
          </w:p>
          <w:p w14:paraId="3AFB3D05" w14:textId="77777777" w:rsidR="00373734" w:rsidRPr="00DC5324" w:rsidRDefault="00373734" w:rsidP="00943953">
            <w:pPr>
              <w:jc w:val="both"/>
              <w:rPr>
                <w:sz w:val="28"/>
                <w:szCs w:val="28"/>
              </w:rPr>
            </w:pPr>
            <w:r w:rsidRPr="00DC5324">
              <w:rPr>
                <w:sz w:val="28"/>
                <w:szCs w:val="28"/>
              </w:rPr>
              <w:lastRenderedPageBreak/>
              <w:t>3) Порядок обжалования действий (бездействия) должностных лиц, уполномоченных осуществлять муниципальный контроль;</w:t>
            </w:r>
          </w:p>
          <w:p w14:paraId="5360C4E7" w14:textId="77777777" w:rsidR="00373734" w:rsidRPr="00DC5324" w:rsidRDefault="00373734" w:rsidP="00943953">
            <w:pPr>
              <w:jc w:val="both"/>
              <w:rPr>
                <w:sz w:val="28"/>
                <w:szCs w:val="28"/>
              </w:rPr>
            </w:pPr>
            <w:r w:rsidRPr="00DC5324">
              <w:rPr>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уполномоченным органом в рамках контрольных мероприятий.</w:t>
            </w:r>
          </w:p>
        </w:tc>
        <w:tc>
          <w:tcPr>
            <w:tcW w:w="2267" w:type="dxa"/>
            <w:tcBorders>
              <w:top w:val="single" w:sz="4" w:space="0" w:color="auto"/>
              <w:left w:val="single" w:sz="4" w:space="0" w:color="auto"/>
              <w:bottom w:val="single" w:sz="4" w:space="0" w:color="auto"/>
              <w:right w:val="single" w:sz="4" w:space="0" w:color="auto"/>
            </w:tcBorders>
            <w:hideMark/>
          </w:tcPr>
          <w:p w14:paraId="426EB4D3" w14:textId="77777777" w:rsidR="00373734" w:rsidRPr="00DC5324" w:rsidRDefault="00373734" w:rsidP="00943953">
            <w:pPr>
              <w:jc w:val="both"/>
              <w:rPr>
                <w:sz w:val="28"/>
                <w:szCs w:val="28"/>
              </w:rPr>
            </w:pPr>
            <w:r w:rsidRPr="00DC5324">
              <w:rPr>
                <w:sz w:val="28"/>
                <w:szCs w:val="28"/>
              </w:rPr>
              <w:lastRenderedPageBreak/>
              <w:t>по мере необходимости</w:t>
            </w:r>
          </w:p>
        </w:tc>
        <w:tc>
          <w:tcPr>
            <w:tcW w:w="3117" w:type="dxa"/>
            <w:tcBorders>
              <w:top w:val="single" w:sz="4" w:space="0" w:color="auto"/>
              <w:left w:val="single" w:sz="4" w:space="0" w:color="auto"/>
              <w:bottom w:val="single" w:sz="4" w:space="0" w:color="auto"/>
              <w:right w:val="single" w:sz="4" w:space="0" w:color="auto"/>
            </w:tcBorders>
            <w:hideMark/>
          </w:tcPr>
          <w:p w14:paraId="2C1BD380" w14:textId="77777777" w:rsidR="00373734" w:rsidRPr="00DC5324" w:rsidRDefault="00373734" w:rsidP="00943953">
            <w:pPr>
              <w:jc w:val="both"/>
              <w:rPr>
                <w:sz w:val="28"/>
                <w:szCs w:val="28"/>
              </w:rPr>
            </w:pPr>
            <w:r w:rsidRPr="00DC5324">
              <w:rPr>
                <w:sz w:val="28"/>
                <w:szCs w:val="28"/>
              </w:rPr>
              <w:t xml:space="preserve">инспекторы </w:t>
            </w:r>
          </w:p>
        </w:tc>
      </w:tr>
      <w:tr w:rsidR="00373734" w:rsidRPr="00DC5324" w14:paraId="616DDE04"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507E0EEC" w14:textId="77777777" w:rsidR="00373734" w:rsidRPr="00DC5324" w:rsidRDefault="00373734" w:rsidP="00943953">
            <w:pPr>
              <w:jc w:val="both"/>
              <w:rPr>
                <w:sz w:val="28"/>
                <w:szCs w:val="28"/>
              </w:rPr>
            </w:pPr>
            <w:r w:rsidRPr="00DC5324">
              <w:rPr>
                <w:sz w:val="28"/>
                <w:szCs w:val="28"/>
              </w:rPr>
              <w:t>12.</w:t>
            </w:r>
          </w:p>
        </w:tc>
        <w:tc>
          <w:tcPr>
            <w:tcW w:w="3402" w:type="dxa"/>
            <w:tcBorders>
              <w:top w:val="single" w:sz="4" w:space="0" w:color="auto"/>
              <w:left w:val="single" w:sz="4" w:space="0" w:color="auto"/>
              <w:bottom w:val="single" w:sz="4" w:space="0" w:color="auto"/>
              <w:right w:val="single" w:sz="4" w:space="0" w:color="auto"/>
            </w:tcBorders>
            <w:hideMark/>
          </w:tcPr>
          <w:p w14:paraId="0F0F61BB" w14:textId="77777777" w:rsidR="00373734" w:rsidRPr="00DC5324" w:rsidRDefault="00373734" w:rsidP="00943953">
            <w:pPr>
              <w:jc w:val="both"/>
              <w:rPr>
                <w:sz w:val="28"/>
                <w:szCs w:val="28"/>
              </w:rPr>
            </w:pPr>
            <w:r w:rsidRPr="00DC5324">
              <w:rPr>
                <w:sz w:val="28"/>
                <w:szCs w:val="28"/>
              </w:rPr>
              <w:t>Письменные разъяснения, подписанные уполномоченным должностным лицом</w:t>
            </w:r>
          </w:p>
        </w:tc>
        <w:tc>
          <w:tcPr>
            <w:tcW w:w="2267" w:type="dxa"/>
            <w:tcBorders>
              <w:top w:val="single" w:sz="4" w:space="0" w:color="auto"/>
              <w:left w:val="single" w:sz="4" w:space="0" w:color="auto"/>
              <w:bottom w:val="single" w:sz="4" w:space="0" w:color="auto"/>
              <w:right w:val="single" w:sz="4" w:space="0" w:color="auto"/>
            </w:tcBorders>
            <w:hideMark/>
          </w:tcPr>
          <w:p w14:paraId="5C250F49" w14:textId="77777777" w:rsidR="00373734" w:rsidRPr="00DC5324" w:rsidRDefault="00373734" w:rsidP="00943953">
            <w:pPr>
              <w:jc w:val="both"/>
              <w:rPr>
                <w:sz w:val="28"/>
                <w:szCs w:val="28"/>
              </w:rPr>
            </w:pPr>
            <w:r w:rsidRPr="00DC5324">
              <w:rPr>
                <w:sz w:val="28"/>
                <w:szCs w:val="28"/>
              </w:rPr>
              <w:t>в случае осуществления консультирования по однотипным обращениям контролируемых лиц</w:t>
            </w:r>
          </w:p>
        </w:tc>
        <w:tc>
          <w:tcPr>
            <w:tcW w:w="3117" w:type="dxa"/>
            <w:tcBorders>
              <w:top w:val="single" w:sz="4" w:space="0" w:color="auto"/>
              <w:left w:val="single" w:sz="4" w:space="0" w:color="auto"/>
              <w:bottom w:val="single" w:sz="4" w:space="0" w:color="auto"/>
              <w:right w:val="single" w:sz="4" w:space="0" w:color="auto"/>
            </w:tcBorders>
            <w:hideMark/>
          </w:tcPr>
          <w:p w14:paraId="14C840E2" w14:textId="77777777" w:rsidR="00373734" w:rsidRPr="00DC5324" w:rsidRDefault="00373734" w:rsidP="00943953">
            <w:pPr>
              <w:jc w:val="both"/>
              <w:rPr>
                <w:sz w:val="28"/>
                <w:szCs w:val="28"/>
              </w:rPr>
            </w:pPr>
            <w:r w:rsidRPr="00DC5324">
              <w:rPr>
                <w:sz w:val="28"/>
                <w:szCs w:val="28"/>
              </w:rPr>
              <w:t>инспекторы</w:t>
            </w:r>
          </w:p>
        </w:tc>
      </w:tr>
      <w:tr w:rsidR="00373734" w:rsidRPr="00DC5324" w14:paraId="2BDD07EE" w14:textId="77777777" w:rsidTr="00943953">
        <w:tc>
          <w:tcPr>
            <w:tcW w:w="9630" w:type="dxa"/>
            <w:gridSpan w:val="4"/>
            <w:tcBorders>
              <w:top w:val="single" w:sz="4" w:space="0" w:color="auto"/>
              <w:left w:val="single" w:sz="4" w:space="0" w:color="auto"/>
              <w:bottom w:val="single" w:sz="4" w:space="0" w:color="auto"/>
              <w:right w:val="single" w:sz="4" w:space="0" w:color="auto"/>
            </w:tcBorders>
          </w:tcPr>
          <w:p w14:paraId="4EEB16F8" w14:textId="77777777" w:rsidR="00373734" w:rsidRPr="00DC5324" w:rsidRDefault="00373734" w:rsidP="00943953">
            <w:pPr>
              <w:jc w:val="center"/>
              <w:rPr>
                <w:sz w:val="28"/>
                <w:szCs w:val="28"/>
              </w:rPr>
            </w:pPr>
            <w:r w:rsidRPr="00DC5324">
              <w:rPr>
                <w:sz w:val="28"/>
                <w:szCs w:val="28"/>
              </w:rPr>
              <w:t>Профилактический визит</w:t>
            </w:r>
          </w:p>
        </w:tc>
      </w:tr>
      <w:tr w:rsidR="00373734" w:rsidRPr="00DC5324" w14:paraId="65C942C8" w14:textId="77777777" w:rsidTr="00943953">
        <w:tc>
          <w:tcPr>
            <w:tcW w:w="844" w:type="dxa"/>
            <w:tcBorders>
              <w:top w:val="single" w:sz="4" w:space="0" w:color="auto"/>
              <w:left w:val="single" w:sz="4" w:space="0" w:color="auto"/>
              <w:bottom w:val="single" w:sz="4" w:space="0" w:color="auto"/>
              <w:right w:val="single" w:sz="4" w:space="0" w:color="auto"/>
            </w:tcBorders>
          </w:tcPr>
          <w:p w14:paraId="5985F526" w14:textId="77777777" w:rsidR="00373734" w:rsidRPr="00DC5324" w:rsidRDefault="00373734" w:rsidP="00943953">
            <w:pPr>
              <w:jc w:val="both"/>
              <w:rPr>
                <w:sz w:val="28"/>
                <w:szCs w:val="28"/>
              </w:rPr>
            </w:pPr>
            <w:r w:rsidRPr="00DC5324">
              <w:rPr>
                <w:sz w:val="28"/>
                <w:szCs w:val="28"/>
              </w:rPr>
              <w:t>13.</w:t>
            </w:r>
          </w:p>
        </w:tc>
        <w:tc>
          <w:tcPr>
            <w:tcW w:w="3402" w:type="dxa"/>
            <w:tcBorders>
              <w:top w:val="single" w:sz="4" w:space="0" w:color="auto"/>
              <w:left w:val="single" w:sz="4" w:space="0" w:color="auto"/>
              <w:bottom w:val="single" w:sz="4" w:space="0" w:color="auto"/>
              <w:right w:val="single" w:sz="4" w:space="0" w:color="auto"/>
            </w:tcBorders>
          </w:tcPr>
          <w:p w14:paraId="031A9BC9" w14:textId="77777777" w:rsidR="00373734" w:rsidRPr="00DC5324" w:rsidRDefault="00373734" w:rsidP="00943953">
            <w:pPr>
              <w:jc w:val="both"/>
              <w:rPr>
                <w:sz w:val="28"/>
                <w:szCs w:val="28"/>
              </w:rPr>
            </w:pPr>
            <w:r w:rsidRPr="00DC5324">
              <w:rPr>
                <w:sz w:val="28"/>
                <w:szCs w:val="28"/>
              </w:rPr>
              <w:t>Проведение профилактического визита по инициативе контролируемого лица</w:t>
            </w:r>
          </w:p>
        </w:tc>
        <w:tc>
          <w:tcPr>
            <w:tcW w:w="2267" w:type="dxa"/>
            <w:tcBorders>
              <w:top w:val="single" w:sz="4" w:space="0" w:color="auto"/>
              <w:left w:val="single" w:sz="4" w:space="0" w:color="auto"/>
              <w:bottom w:val="single" w:sz="4" w:space="0" w:color="auto"/>
              <w:right w:val="single" w:sz="4" w:space="0" w:color="auto"/>
            </w:tcBorders>
          </w:tcPr>
          <w:p w14:paraId="2ED70D7E" w14:textId="77777777" w:rsidR="00373734" w:rsidRPr="00DC5324" w:rsidRDefault="00373734" w:rsidP="00943953">
            <w:pPr>
              <w:jc w:val="both"/>
              <w:rPr>
                <w:sz w:val="28"/>
                <w:szCs w:val="28"/>
              </w:rPr>
            </w:pPr>
            <w:r w:rsidRPr="00DC5324">
              <w:rPr>
                <w:sz w:val="28"/>
                <w:szCs w:val="28"/>
              </w:rPr>
              <w:t>в случае поступления заявления на проведение профилактического визита проводится по инициативе контролируемого лица</w:t>
            </w:r>
          </w:p>
        </w:tc>
        <w:tc>
          <w:tcPr>
            <w:tcW w:w="3117" w:type="dxa"/>
            <w:tcBorders>
              <w:top w:val="single" w:sz="4" w:space="0" w:color="auto"/>
              <w:left w:val="single" w:sz="4" w:space="0" w:color="auto"/>
              <w:bottom w:val="single" w:sz="4" w:space="0" w:color="auto"/>
              <w:right w:val="single" w:sz="4" w:space="0" w:color="auto"/>
            </w:tcBorders>
          </w:tcPr>
          <w:p w14:paraId="0B2D5958" w14:textId="77777777" w:rsidR="00373734" w:rsidRPr="00DC5324" w:rsidRDefault="00373734" w:rsidP="00943953">
            <w:pPr>
              <w:jc w:val="both"/>
              <w:rPr>
                <w:sz w:val="28"/>
                <w:szCs w:val="28"/>
              </w:rPr>
            </w:pPr>
            <w:r w:rsidRPr="00DC5324">
              <w:rPr>
                <w:sz w:val="28"/>
                <w:szCs w:val="28"/>
              </w:rPr>
              <w:t>Контрольный орган, инспекторы</w:t>
            </w:r>
          </w:p>
        </w:tc>
      </w:tr>
      <w:tr w:rsidR="00373734" w:rsidRPr="00DC5324" w14:paraId="22FB6986" w14:textId="77777777" w:rsidTr="00943953">
        <w:tc>
          <w:tcPr>
            <w:tcW w:w="844" w:type="dxa"/>
            <w:tcBorders>
              <w:top w:val="single" w:sz="4" w:space="0" w:color="auto"/>
              <w:left w:val="single" w:sz="4" w:space="0" w:color="auto"/>
              <w:bottom w:val="single" w:sz="4" w:space="0" w:color="auto"/>
              <w:right w:val="single" w:sz="4" w:space="0" w:color="auto"/>
            </w:tcBorders>
          </w:tcPr>
          <w:p w14:paraId="7513ED3C" w14:textId="77777777" w:rsidR="00373734" w:rsidRPr="00DC5324" w:rsidRDefault="00373734" w:rsidP="00943953">
            <w:pPr>
              <w:jc w:val="both"/>
              <w:rPr>
                <w:sz w:val="28"/>
                <w:szCs w:val="28"/>
              </w:rPr>
            </w:pPr>
            <w:r w:rsidRPr="00DC5324">
              <w:rPr>
                <w:sz w:val="28"/>
                <w:szCs w:val="28"/>
              </w:rPr>
              <w:t>14.</w:t>
            </w:r>
          </w:p>
        </w:tc>
        <w:tc>
          <w:tcPr>
            <w:tcW w:w="3402" w:type="dxa"/>
            <w:tcBorders>
              <w:top w:val="single" w:sz="4" w:space="0" w:color="auto"/>
              <w:left w:val="single" w:sz="4" w:space="0" w:color="auto"/>
              <w:bottom w:val="single" w:sz="4" w:space="0" w:color="auto"/>
              <w:right w:val="single" w:sz="4" w:space="0" w:color="auto"/>
            </w:tcBorders>
          </w:tcPr>
          <w:p w14:paraId="18811D4C" w14:textId="77777777" w:rsidR="00373734" w:rsidRPr="00DC5324" w:rsidRDefault="00373734" w:rsidP="00943953">
            <w:pPr>
              <w:jc w:val="both"/>
              <w:rPr>
                <w:sz w:val="28"/>
                <w:szCs w:val="28"/>
              </w:rPr>
            </w:pPr>
            <w:r w:rsidRPr="00DC5324">
              <w:rPr>
                <w:sz w:val="28"/>
                <w:szCs w:val="28"/>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7" w:type="dxa"/>
            <w:tcBorders>
              <w:top w:val="single" w:sz="4" w:space="0" w:color="auto"/>
              <w:left w:val="single" w:sz="4" w:space="0" w:color="auto"/>
              <w:bottom w:val="single" w:sz="4" w:space="0" w:color="auto"/>
              <w:right w:val="single" w:sz="4" w:space="0" w:color="auto"/>
            </w:tcBorders>
          </w:tcPr>
          <w:p w14:paraId="2C4DA1E3" w14:textId="77777777" w:rsidR="00373734" w:rsidRPr="00DC5324" w:rsidRDefault="00373734" w:rsidP="00943953">
            <w:pPr>
              <w:jc w:val="both"/>
              <w:rPr>
                <w:sz w:val="28"/>
                <w:szCs w:val="28"/>
              </w:rPr>
            </w:pPr>
            <w:r w:rsidRPr="00DC5324">
              <w:rPr>
                <w:sz w:val="28"/>
                <w:szCs w:val="28"/>
              </w:rPr>
              <w:t>В соответствии с законодательством</w:t>
            </w:r>
          </w:p>
        </w:tc>
        <w:tc>
          <w:tcPr>
            <w:tcW w:w="3117" w:type="dxa"/>
            <w:tcBorders>
              <w:top w:val="single" w:sz="4" w:space="0" w:color="auto"/>
              <w:left w:val="single" w:sz="4" w:space="0" w:color="auto"/>
              <w:bottom w:val="single" w:sz="4" w:space="0" w:color="auto"/>
              <w:right w:val="single" w:sz="4" w:space="0" w:color="auto"/>
            </w:tcBorders>
          </w:tcPr>
          <w:p w14:paraId="39483A90" w14:textId="77777777" w:rsidR="00373734" w:rsidRPr="00DC5324" w:rsidRDefault="00373734" w:rsidP="00943953">
            <w:pPr>
              <w:jc w:val="both"/>
              <w:rPr>
                <w:sz w:val="28"/>
                <w:szCs w:val="28"/>
              </w:rPr>
            </w:pPr>
            <w:r w:rsidRPr="00DC5324">
              <w:rPr>
                <w:sz w:val="28"/>
                <w:szCs w:val="28"/>
              </w:rPr>
              <w:t>Контрольный орган, инспекторы</w:t>
            </w:r>
          </w:p>
        </w:tc>
      </w:tr>
      <w:tr w:rsidR="00373734" w:rsidRPr="00DC5324" w14:paraId="43F10B84" w14:textId="77777777" w:rsidTr="00943953">
        <w:tc>
          <w:tcPr>
            <w:tcW w:w="9630" w:type="dxa"/>
            <w:gridSpan w:val="4"/>
            <w:tcBorders>
              <w:top w:val="single" w:sz="4" w:space="0" w:color="auto"/>
              <w:left w:val="single" w:sz="4" w:space="0" w:color="auto"/>
              <w:bottom w:val="single" w:sz="4" w:space="0" w:color="auto"/>
              <w:right w:val="single" w:sz="4" w:space="0" w:color="auto"/>
            </w:tcBorders>
          </w:tcPr>
          <w:p w14:paraId="220C10E6" w14:textId="77777777" w:rsidR="00373734" w:rsidRPr="00DC5324" w:rsidRDefault="00373734" w:rsidP="00943953">
            <w:pPr>
              <w:jc w:val="center"/>
              <w:rPr>
                <w:sz w:val="28"/>
                <w:szCs w:val="28"/>
              </w:rPr>
            </w:pPr>
            <w:r w:rsidRPr="00DC5324">
              <w:rPr>
                <w:sz w:val="28"/>
                <w:szCs w:val="28"/>
              </w:rPr>
              <w:lastRenderedPageBreak/>
              <w:t>Объявление предостережения</w:t>
            </w:r>
          </w:p>
        </w:tc>
      </w:tr>
      <w:tr w:rsidR="00373734" w:rsidRPr="00DC5324" w14:paraId="1B1FBAD5" w14:textId="77777777" w:rsidTr="00943953">
        <w:tc>
          <w:tcPr>
            <w:tcW w:w="844" w:type="dxa"/>
            <w:tcBorders>
              <w:top w:val="single" w:sz="4" w:space="0" w:color="auto"/>
              <w:left w:val="single" w:sz="4" w:space="0" w:color="auto"/>
              <w:bottom w:val="single" w:sz="4" w:space="0" w:color="auto"/>
              <w:right w:val="single" w:sz="4" w:space="0" w:color="auto"/>
            </w:tcBorders>
          </w:tcPr>
          <w:p w14:paraId="11539721" w14:textId="77777777" w:rsidR="00373734" w:rsidRPr="00DC5324" w:rsidRDefault="00373734" w:rsidP="00943953">
            <w:pPr>
              <w:jc w:val="both"/>
              <w:rPr>
                <w:sz w:val="28"/>
                <w:szCs w:val="28"/>
              </w:rPr>
            </w:pPr>
            <w:r w:rsidRPr="00DC5324">
              <w:rPr>
                <w:sz w:val="28"/>
                <w:szCs w:val="28"/>
              </w:rPr>
              <w:t>15.</w:t>
            </w:r>
          </w:p>
        </w:tc>
        <w:tc>
          <w:tcPr>
            <w:tcW w:w="3402" w:type="dxa"/>
            <w:tcBorders>
              <w:top w:val="single" w:sz="4" w:space="0" w:color="auto"/>
              <w:left w:val="single" w:sz="4" w:space="0" w:color="auto"/>
              <w:bottom w:val="single" w:sz="4" w:space="0" w:color="auto"/>
              <w:right w:val="single" w:sz="4" w:space="0" w:color="auto"/>
            </w:tcBorders>
          </w:tcPr>
          <w:p w14:paraId="4ED98E1A" w14:textId="77777777" w:rsidR="00373734" w:rsidRPr="00DC5324" w:rsidRDefault="00373734" w:rsidP="00943953">
            <w:pPr>
              <w:jc w:val="both"/>
              <w:rPr>
                <w:sz w:val="28"/>
                <w:szCs w:val="28"/>
              </w:rPr>
            </w:pPr>
            <w:r w:rsidRPr="00DC5324">
              <w:rPr>
                <w:sz w:val="28"/>
                <w:szCs w:val="28"/>
              </w:rPr>
              <w:t>Объявление предостережения о недопустимости нарушения обязательных требований в установленных законодательством случаях</w:t>
            </w:r>
          </w:p>
        </w:tc>
        <w:tc>
          <w:tcPr>
            <w:tcW w:w="2267" w:type="dxa"/>
            <w:tcBorders>
              <w:top w:val="single" w:sz="4" w:space="0" w:color="auto"/>
              <w:left w:val="single" w:sz="4" w:space="0" w:color="auto"/>
              <w:bottom w:val="single" w:sz="4" w:space="0" w:color="auto"/>
              <w:right w:val="single" w:sz="4" w:space="0" w:color="auto"/>
            </w:tcBorders>
          </w:tcPr>
          <w:p w14:paraId="0B2D4F5E" w14:textId="77777777" w:rsidR="00373734" w:rsidRPr="00DC5324" w:rsidRDefault="00373734" w:rsidP="00943953">
            <w:pPr>
              <w:jc w:val="both"/>
              <w:rPr>
                <w:sz w:val="28"/>
                <w:szCs w:val="28"/>
              </w:rPr>
            </w:pPr>
            <w:r w:rsidRPr="00DC5324">
              <w:rPr>
                <w:sz w:val="28"/>
                <w:szCs w:val="28"/>
              </w:rPr>
              <w:t>В соответствии с законодательством</w:t>
            </w:r>
          </w:p>
        </w:tc>
        <w:tc>
          <w:tcPr>
            <w:tcW w:w="3117" w:type="dxa"/>
            <w:tcBorders>
              <w:top w:val="single" w:sz="4" w:space="0" w:color="auto"/>
              <w:left w:val="single" w:sz="4" w:space="0" w:color="auto"/>
              <w:bottom w:val="single" w:sz="4" w:space="0" w:color="auto"/>
              <w:right w:val="single" w:sz="4" w:space="0" w:color="auto"/>
            </w:tcBorders>
          </w:tcPr>
          <w:p w14:paraId="644A8D68" w14:textId="77777777" w:rsidR="00373734" w:rsidRPr="00DC5324" w:rsidRDefault="00373734" w:rsidP="00943953">
            <w:pPr>
              <w:jc w:val="both"/>
              <w:rPr>
                <w:sz w:val="28"/>
                <w:szCs w:val="28"/>
              </w:rPr>
            </w:pPr>
            <w:r w:rsidRPr="00DC5324">
              <w:rPr>
                <w:sz w:val="28"/>
                <w:szCs w:val="28"/>
              </w:rPr>
              <w:t>Руководитель КНО</w:t>
            </w:r>
          </w:p>
        </w:tc>
      </w:tr>
    </w:tbl>
    <w:p w14:paraId="2B4F2E02" w14:textId="77777777" w:rsidR="00373734" w:rsidRPr="00DC5324" w:rsidRDefault="00373734" w:rsidP="00373734">
      <w:pPr>
        <w:jc w:val="both"/>
        <w:rPr>
          <w:sz w:val="28"/>
          <w:szCs w:val="28"/>
        </w:rPr>
      </w:pPr>
    </w:p>
    <w:p w14:paraId="17A4D826"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IV</w:t>
      </w:r>
      <w:r w:rsidRPr="00DC5324">
        <w:rPr>
          <w:sz w:val="28"/>
          <w:szCs w:val="28"/>
        </w:rPr>
        <w:t>. Показатели результативности и эффективности</w:t>
      </w:r>
    </w:p>
    <w:p w14:paraId="2A04DFFB" w14:textId="77777777" w:rsidR="00373734" w:rsidRPr="00DC5324" w:rsidRDefault="00373734" w:rsidP="00373734">
      <w:pPr>
        <w:ind w:firstLine="567"/>
        <w:jc w:val="both"/>
        <w:rPr>
          <w:sz w:val="28"/>
          <w:szCs w:val="28"/>
        </w:rPr>
      </w:pPr>
      <w:r w:rsidRPr="00DC5324">
        <w:rPr>
          <w:sz w:val="28"/>
          <w:szCs w:val="28"/>
        </w:rPr>
        <w:t>программы профилактики</w:t>
      </w:r>
    </w:p>
    <w:p w14:paraId="1811602D" w14:textId="77777777" w:rsidR="00373734" w:rsidRPr="00DC5324" w:rsidRDefault="00373734" w:rsidP="00373734">
      <w:pPr>
        <w:ind w:firstLine="567"/>
        <w:jc w:val="both"/>
        <w:rPr>
          <w:sz w:val="28"/>
          <w:szCs w:val="28"/>
        </w:rPr>
      </w:pPr>
    </w:p>
    <w:p w14:paraId="6DA35677" w14:textId="77777777" w:rsidR="00373734" w:rsidRPr="00DC5324" w:rsidRDefault="00373734" w:rsidP="00373734">
      <w:pPr>
        <w:ind w:firstLine="567"/>
        <w:jc w:val="both"/>
        <w:rPr>
          <w:sz w:val="28"/>
          <w:szCs w:val="28"/>
        </w:rPr>
      </w:pPr>
      <w:r w:rsidRPr="00DC5324">
        <w:rPr>
          <w:sz w:val="28"/>
          <w:szCs w:val="28"/>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14:paraId="2E39154F" w14:textId="77777777" w:rsidR="00373734" w:rsidRPr="00DC5324" w:rsidRDefault="00373734" w:rsidP="00373734">
      <w:pPr>
        <w:ind w:firstLine="567"/>
        <w:jc w:val="both"/>
        <w:rPr>
          <w:sz w:val="28"/>
          <w:szCs w:val="28"/>
        </w:rPr>
      </w:pPr>
      <w:r w:rsidRPr="00DC5324">
        <w:rPr>
          <w:sz w:val="28"/>
          <w:szCs w:val="28"/>
        </w:rPr>
        <w:t>Для оценки результативности и эффективности реализации мероприятий программы профилактики применяются следующие показатели:</w:t>
      </w:r>
    </w:p>
    <w:p w14:paraId="5EF337C3" w14:textId="77777777" w:rsidR="00373734" w:rsidRPr="00DC5324" w:rsidRDefault="00373734" w:rsidP="00373734">
      <w:pPr>
        <w:ind w:firstLine="567"/>
        <w:jc w:val="both"/>
        <w:rPr>
          <w:sz w:val="28"/>
          <w:szCs w:val="28"/>
        </w:rPr>
      </w:pPr>
    </w:p>
    <w:tbl>
      <w:tblPr>
        <w:tblW w:w="9630" w:type="dxa"/>
        <w:tblLayout w:type="fixed"/>
        <w:tblCellMar>
          <w:top w:w="102" w:type="dxa"/>
          <w:left w:w="62" w:type="dxa"/>
          <w:bottom w:w="102" w:type="dxa"/>
          <w:right w:w="62" w:type="dxa"/>
        </w:tblCellMar>
        <w:tblLook w:val="04A0" w:firstRow="1" w:lastRow="0" w:firstColumn="1" w:lastColumn="0" w:noHBand="0" w:noVBand="1"/>
      </w:tblPr>
      <w:tblGrid>
        <w:gridCol w:w="846"/>
        <w:gridCol w:w="6017"/>
        <w:gridCol w:w="2767"/>
      </w:tblGrid>
      <w:tr w:rsidR="00373734" w:rsidRPr="00DC5324" w14:paraId="08E6FF6E"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33AF194B" w14:textId="77777777" w:rsidR="00373734" w:rsidRPr="00DC5324" w:rsidRDefault="00373734" w:rsidP="00943953">
            <w:pPr>
              <w:jc w:val="both"/>
              <w:rPr>
                <w:sz w:val="28"/>
                <w:szCs w:val="28"/>
              </w:rPr>
            </w:pPr>
            <w:r w:rsidRPr="00DC5324">
              <w:rPr>
                <w:sz w:val="28"/>
                <w:szCs w:val="28"/>
              </w:rPr>
              <w:t>№ п/п</w:t>
            </w:r>
          </w:p>
        </w:tc>
        <w:tc>
          <w:tcPr>
            <w:tcW w:w="6020" w:type="dxa"/>
            <w:tcBorders>
              <w:top w:val="single" w:sz="4" w:space="0" w:color="auto"/>
              <w:left w:val="single" w:sz="4" w:space="0" w:color="auto"/>
              <w:bottom w:val="single" w:sz="4" w:space="0" w:color="auto"/>
              <w:right w:val="single" w:sz="4" w:space="0" w:color="auto"/>
            </w:tcBorders>
            <w:hideMark/>
          </w:tcPr>
          <w:p w14:paraId="5F6A29D6" w14:textId="77777777" w:rsidR="00373734" w:rsidRPr="00DC5324" w:rsidRDefault="00373734" w:rsidP="00943953">
            <w:pPr>
              <w:jc w:val="both"/>
              <w:rPr>
                <w:sz w:val="28"/>
                <w:szCs w:val="28"/>
              </w:rPr>
            </w:pPr>
            <w:r w:rsidRPr="00DC5324">
              <w:rPr>
                <w:sz w:val="28"/>
                <w:szCs w:val="28"/>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14:paraId="06D3DD8C" w14:textId="77777777" w:rsidR="00373734" w:rsidRPr="00DC5324" w:rsidRDefault="00373734" w:rsidP="00943953">
            <w:pPr>
              <w:jc w:val="both"/>
              <w:rPr>
                <w:sz w:val="28"/>
                <w:szCs w:val="28"/>
              </w:rPr>
            </w:pPr>
            <w:r w:rsidRPr="00DC5324">
              <w:rPr>
                <w:sz w:val="28"/>
                <w:szCs w:val="28"/>
              </w:rPr>
              <w:t>Величина</w:t>
            </w:r>
          </w:p>
        </w:tc>
      </w:tr>
      <w:tr w:rsidR="00373734" w:rsidRPr="00DC5324" w14:paraId="4402B1C3"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20E1E1F3" w14:textId="77777777" w:rsidR="00373734" w:rsidRPr="00DC5324" w:rsidRDefault="00373734" w:rsidP="00943953">
            <w:pPr>
              <w:jc w:val="both"/>
              <w:rPr>
                <w:sz w:val="28"/>
                <w:szCs w:val="28"/>
              </w:rPr>
            </w:pPr>
            <w:r w:rsidRPr="00DC5324">
              <w:rPr>
                <w:sz w:val="28"/>
                <w:szCs w:val="28"/>
              </w:rPr>
              <w:t>1.</w:t>
            </w:r>
          </w:p>
        </w:tc>
        <w:tc>
          <w:tcPr>
            <w:tcW w:w="6020" w:type="dxa"/>
            <w:tcBorders>
              <w:top w:val="single" w:sz="4" w:space="0" w:color="auto"/>
              <w:left w:val="single" w:sz="4" w:space="0" w:color="auto"/>
              <w:bottom w:val="single" w:sz="4" w:space="0" w:color="auto"/>
              <w:right w:val="single" w:sz="4" w:space="0" w:color="auto"/>
            </w:tcBorders>
            <w:hideMark/>
          </w:tcPr>
          <w:p w14:paraId="14A5E998" w14:textId="77777777" w:rsidR="00373734" w:rsidRPr="00DC5324" w:rsidRDefault="00373734" w:rsidP="00943953">
            <w:pPr>
              <w:jc w:val="both"/>
              <w:rPr>
                <w:sz w:val="28"/>
                <w:szCs w:val="28"/>
              </w:rPr>
            </w:pPr>
            <w:r w:rsidRPr="00DC5324">
              <w:rPr>
                <w:sz w:val="28"/>
                <w:szCs w:val="28"/>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14:paraId="3BFF162E" w14:textId="77777777" w:rsidR="00373734" w:rsidRPr="00DC5324" w:rsidRDefault="00373734" w:rsidP="00943953">
            <w:pPr>
              <w:jc w:val="both"/>
              <w:rPr>
                <w:sz w:val="28"/>
                <w:szCs w:val="28"/>
              </w:rPr>
            </w:pPr>
            <w:r w:rsidRPr="00DC5324">
              <w:rPr>
                <w:sz w:val="28"/>
                <w:szCs w:val="28"/>
              </w:rPr>
              <w:t>100 %</w:t>
            </w:r>
          </w:p>
        </w:tc>
      </w:tr>
      <w:tr w:rsidR="00373734" w:rsidRPr="00DC5324" w14:paraId="1613D3AE"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366A5185" w14:textId="77777777" w:rsidR="00373734" w:rsidRPr="00DC5324" w:rsidRDefault="00373734" w:rsidP="00943953">
            <w:pPr>
              <w:jc w:val="both"/>
              <w:rPr>
                <w:sz w:val="28"/>
                <w:szCs w:val="28"/>
              </w:rPr>
            </w:pPr>
            <w:r w:rsidRPr="00DC5324">
              <w:rPr>
                <w:sz w:val="28"/>
                <w:szCs w:val="28"/>
              </w:rPr>
              <w:t>2.</w:t>
            </w:r>
          </w:p>
        </w:tc>
        <w:tc>
          <w:tcPr>
            <w:tcW w:w="6020" w:type="dxa"/>
            <w:tcBorders>
              <w:top w:val="single" w:sz="4" w:space="0" w:color="auto"/>
              <w:left w:val="single" w:sz="4" w:space="0" w:color="auto"/>
              <w:bottom w:val="single" w:sz="4" w:space="0" w:color="auto"/>
              <w:right w:val="single" w:sz="4" w:space="0" w:color="auto"/>
            </w:tcBorders>
            <w:hideMark/>
          </w:tcPr>
          <w:p w14:paraId="27C62054" w14:textId="77777777" w:rsidR="00373734" w:rsidRPr="00DC5324" w:rsidRDefault="00373734" w:rsidP="00943953">
            <w:pPr>
              <w:jc w:val="both"/>
              <w:rPr>
                <w:sz w:val="28"/>
                <w:szCs w:val="28"/>
              </w:rPr>
            </w:pPr>
            <w:r w:rsidRPr="00DC5324">
              <w:rPr>
                <w:sz w:val="28"/>
                <w:szCs w:val="28"/>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14:paraId="76D2F527" w14:textId="77777777" w:rsidR="00373734" w:rsidRPr="00DC5324" w:rsidRDefault="00373734" w:rsidP="00943953">
            <w:pPr>
              <w:jc w:val="both"/>
              <w:rPr>
                <w:sz w:val="28"/>
                <w:szCs w:val="28"/>
              </w:rPr>
            </w:pPr>
            <w:r w:rsidRPr="00DC5324">
              <w:rPr>
                <w:sz w:val="28"/>
                <w:szCs w:val="28"/>
              </w:rPr>
              <w:t>100 % от числа обратившихся</w:t>
            </w:r>
          </w:p>
        </w:tc>
      </w:tr>
      <w:tr w:rsidR="00373734" w:rsidRPr="00DC5324" w14:paraId="71EA5E6A"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11AC6D17" w14:textId="77777777" w:rsidR="00373734" w:rsidRPr="00DC5324" w:rsidRDefault="00373734" w:rsidP="00943953">
            <w:pPr>
              <w:jc w:val="both"/>
              <w:rPr>
                <w:sz w:val="28"/>
                <w:szCs w:val="28"/>
              </w:rPr>
            </w:pPr>
            <w:r w:rsidRPr="00DC5324">
              <w:rPr>
                <w:sz w:val="28"/>
                <w:szCs w:val="28"/>
              </w:rPr>
              <w:t>3.</w:t>
            </w:r>
          </w:p>
        </w:tc>
        <w:tc>
          <w:tcPr>
            <w:tcW w:w="6020" w:type="dxa"/>
            <w:tcBorders>
              <w:top w:val="single" w:sz="4" w:space="0" w:color="auto"/>
              <w:left w:val="single" w:sz="4" w:space="0" w:color="auto"/>
              <w:bottom w:val="single" w:sz="4" w:space="0" w:color="auto"/>
              <w:right w:val="single" w:sz="4" w:space="0" w:color="auto"/>
            </w:tcBorders>
            <w:hideMark/>
          </w:tcPr>
          <w:p w14:paraId="1EE1CBA5" w14:textId="77777777" w:rsidR="00373734" w:rsidRPr="00DC5324" w:rsidRDefault="00373734" w:rsidP="00943953">
            <w:pPr>
              <w:jc w:val="both"/>
              <w:rPr>
                <w:sz w:val="28"/>
                <w:szCs w:val="28"/>
              </w:rPr>
            </w:pPr>
            <w:r w:rsidRPr="00DC5324">
              <w:rPr>
                <w:sz w:val="28"/>
                <w:szCs w:val="28"/>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hideMark/>
          </w:tcPr>
          <w:p w14:paraId="574E4CEF" w14:textId="77777777" w:rsidR="00373734" w:rsidRPr="00DC5324" w:rsidRDefault="00373734" w:rsidP="00943953">
            <w:pPr>
              <w:jc w:val="both"/>
              <w:rPr>
                <w:sz w:val="28"/>
                <w:szCs w:val="28"/>
              </w:rPr>
            </w:pPr>
            <w:r w:rsidRPr="00DC5324">
              <w:rPr>
                <w:sz w:val="28"/>
                <w:szCs w:val="28"/>
              </w:rPr>
              <w:t>не менее 10 мероприятий, проведенных контрольным (надзорным) органом</w:t>
            </w:r>
          </w:p>
        </w:tc>
      </w:tr>
    </w:tbl>
    <w:p w14:paraId="4734F06F" w14:textId="77777777" w:rsidR="00373734" w:rsidRPr="00DC5324" w:rsidRDefault="00373734" w:rsidP="00373734">
      <w:pPr>
        <w:ind w:firstLine="567"/>
        <w:jc w:val="both"/>
        <w:rPr>
          <w:sz w:val="28"/>
          <w:szCs w:val="28"/>
        </w:rPr>
      </w:pPr>
    </w:p>
    <w:p w14:paraId="54F8A9C4" w14:textId="77777777" w:rsidR="00373734" w:rsidRPr="00DC5324" w:rsidRDefault="00373734" w:rsidP="00373734">
      <w:pPr>
        <w:ind w:firstLine="567"/>
        <w:jc w:val="both"/>
        <w:rPr>
          <w:bCs/>
          <w:sz w:val="28"/>
          <w:szCs w:val="28"/>
        </w:rPr>
      </w:pPr>
    </w:p>
    <w:p w14:paraId="5315D89A" w14:textId="77777777" w:rsidR="00373734" w:rsidRPr="00DC5324" w:rsidRDefault="00373734" w:rsidP="00373734">
      <w:pPr>
        <w:jc w:val="center"/>
      </w:pPr>
      <w:r w:rsidRPr="00DC5324">
        <w:rPr>
          <w:noProof/>
          <w:color w:val="000080"/>
        </w:rPr>
        <w:lastRenderedPageBreak/>
        <w:drawing>
          <wp:inline distT="0" distB="0" distL="0" distR="0" wp14:anchorId="2494328B" wp14:editId="6463B98A">
            <wp:extent cx="542925" cy="676275"/>
            <wp:effectExtent l="0" t="0" r="9525" b="9525"/>
            <wp:docPr id="17" name="Рисунок 1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0">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08235BBF" w14:textId="77777777" w:rsidR="00373734" w:rsidRPr="00DC5324" w:rsidRDefault="00373734" w:rsidP="00373734">
      <w:pPr>
        <w:jc w:val="center"/>
      </w:pPr>
    </w:p>
    <w:p w14:paraId="4F837305" w14:textId="77777777" w:rsidR="00373734" w:rsidRPr="00DC5324" w:rsidRDefault="00373734" w:rsidP="00373734">
      <w:pPr>
        <w:keepNext/>
        <w:jc w:val="center"/>
        <w:outlineLvl w:val="0"/>
        <w:rPr>
          <w:b/>
          <w:bCs/>
          <w:color w:val="003366"/>
          <w:sz w:val="31"/>
          <w:szCs w:val="31"/>
        </w:rPr>
      </w:pPr>
      <w:r w:rsidRPr="00DC5324">
        <w:rPr>
          <w:b/>
          <w:bCs/>
          <w:color w:val="003366"/>
          <w:sz w:val="31"/>
          <w:szCs w:val="31"/>
        </w:rPr>
        <w:t>ПОСТАНОВЛЕНИЕ</w:t>
      </w:r>
    </w:p>
    <w:p w14:paraId="00E06F58" w14:textId="77777777" w:rsidR="00373734" w:rsidRPr="00DC5324" w:rsidRDefault="00373734" w:rsidP="00373734">
      <w:pPr>
        <w:jc w:val="center"/>
        <w:rPr>
          <w:b/>
          <w:color w:val="003366"/>
          <w:sz w:val="22"/>
        </w:rPr>
      </w:pPr>
      <w:r w:rsidRPr="00DC5324">
        <w:rPr>
          <w:b/>
          <w:color w:val="003366"/>
          <w:sz w:val="22"/>
        </w:rPr>
        <w:t>АДМИНИСТРАЦИИ</w:t>
      </w:r>
    </w:p>
    <w:p w14:paraId="3D1C455B" w14:textId="77777777" w:rsidR="00373734" w:rsidRPr="00DC5324" w:rsidRDefault="00373734" w:rsidP="00373734">
      <w:pPr>
        <w:jc w:val="center"/>
        <w:rPr>
          <w:b/>
          <w:color w:val="003366"/>
          <w:sz w:val="22"/>
        </w:rPr>
      </w:pPr>
      <w:r w:rsidRPr="00DC5324">
        <w:rPr>
          <w:b/>
          <w:color w:val="003366"/>
          <w:sz w:val="22"/>
        </w:rPr>
        <w:t xml:space="preserve"> КОМСОМОЛЬСКОГО МУНИЦИПАЛЬНОГО РАЙОНА</w:t>
      </w:r>
    </w:p>
    <w:p w14:paraId="009D8B5B" w14:textId="77777777" w:rsidR="00373734" w:rsidRPr="00DC5324" w:rsidRDefault="00373734" w:rsidP="00373734">
      <w:pPr>
        <w:jc w:val="center"/>
        <w:rPr>
          <w:b/>
          <w:color w:val="003366"/>
        </w:rPr>
      </w:pPr>
      <w:r w:rsidRPr="00DC5324">
        <w:rPr>
          <w:b/>
          <w:color w:val="003366"/>
          <w:sz w:val="22"/>
        </w:rPr>
        <w:t>ИВАНОВСКОЙ ОБЛАСТИ</w:t>
      </w:r>
    </w:p>
    <w:p w14:paraId="36F7D217" w14:textId="77777777" w:rsidR="00373734" w:rsidRPr="00DC5324" w:rsidRDefault="00373734" w:rsidP="00373734">
      <w:pPr>
        <w:jc w:val="center"/>
      </w:pPr>
    </w:p>
    <w:tbl>
      <w:tblPr>
        <w:tblW w:w="0" w:type="dxa"/>
        <w:tblBorders>
          <w:top w:val="single" w:sz="4" w:space="0" w:color="auto"/>
        </w:tblBorders>
        <w:tblLayout w:type="fixed"/>
        <w:tblLook w:val="04A0" w:firstRow="1" w:lastRow="0" w:firstColumn="1" w:lastColumn="0" w:noHBand="0" w:noVBand="1"/>
      </w:tblPr>
      <w:tblGrid>
        <w:gridCol w:w="108"/>
        <w:gridCol w:w="360"/>
        <w:gridCol w:w="540"/>
        <w:gridCol w:w="360"/>
        <w:gridCol w:w="1800"/>
        <w:gridCol w:w="900"/>
        <w:gridCol w:w="3186"/>
        <w:gridCol w:w="2033"/>
        <w:gridCol w:w="305"/>
      </w:tblGrid>
      <w:tr w:rsidR="00373734" w:rsidRPr="00DC5324" w14:paraId="5DC3D229" w14:textId="77777777" w:rsidTr="00943953">
        <w:trPr>
          <w:gridBefore w:val="1"/>
          <w:wBefore w:w="108" w:type="dxa"/>
          <w:trHeight w:val="100"/>
        </w:trPr>
        <w:tc>
          <w:tcPr>
            <w:tcW w:w="9484" w:type="dxa"/>
            <w:gridSpan w:val="8"/>
            <w:tcBorders>
              <w:top w:val="thinThickThinSmallGap" w:sz="24" w:space="0" w:color="auto"/>
              <w:left w:val="nil"/>
              <w:bottom w:val="nil"/>
              <w:right w:val="nil"/>
            </w:tcBorders>
            <w:hideMark/>
          </w:tcPr>
          <w:p w14:paraId="5C438064" w14:textId="77777777" w:rsidR="00373734" w:rsidRPr="00DC5324" w:rsidRDefault="00373734" w:rsidP="00943953">
            <w:pPr>
              <w:rPr>
                <w:color w:val="003366"/>
                <w:sz w:val="17"/>
                <w:szCs w:val="17"/>
              </w:rPr>
            </w:pPr>
            <w:r w:rsidRPr="00DC5324">
              <w:rPr>
                <w:color w:val="003366"/>
                <w:sz w:val="17"/>
                <w:szCs w:val="17"/>
              </w:rPr>
              <w:t xml:space="preserve">155150, г. Комсомольск, ул. 50 лет ВЛКСМ, д. </w:t>
            </w:r>
            <w:proofErr w:type="gramStart"/>
            <w:r w:rsidRPr="00DC5324">
              <w:rPr>
                <w:color w:val="003366"/>
                <w:sz w:val="17"/>
                <w:szCs w:val="17"/>
              </w:rPr>
              <w:t>2  Тел.</w:t>
            </w:r>
            <w:proofErr w:type="gramEnd"/>
            <w:r w:rsidRPr="00DC5324">
              <w:rPr>
                <w:color w:val="003366"/>
                <w:sz w:val="17"/>
                <w:szCs w:val="17"/>
              </w:rPr>
              <w:t xml:space="preserve">/Факс (49352) 4-11-78 ОГРН 1023701625595 </w:t>
            </w:r>
          </w:p>
          <w:p w14:paraId="24A15EF0" w14:textId="77777777" w:rsidR="00373734" w:rsidRPr="00DC5324" w:rsidRDefault="00373734" w:rsidP="00943953">
            <w:pPr>
              <w:rPr>
                <w:color w:val="003366"/>
                <w:sz w:val="17"/>
                <w:szCs w:val="17"/>
              </w:rPr>
            </w:pPr>
            <w:r w:rsidRPr="00DC5324">
              <w:rPr>
                <w:color w:val="003366"/>
                <w:sz w:val="17"/>
                <w:szCs w:val="17"/>
              </w:rPr>
              <w:t>ИНН 3714002224   КПП 371401001, Тел./Факс (49352) 4-11-78</w:t>
            </w:r>
            <w:r w:rsidRPr="00DC5324">
              <w:rPr>
                <w:color w:val="003366"/>
              </w:rPr>
              <w:t xml:space="preserve">, </w:t>
            </w:r>
            <w:proofErr w:type="spellStart"/>
            <w:r w:rsidRPr="00DC5324">
              <w:rPr>
                <w:color w:val="003366"/>
              </w:rPr>
              <w:t>e-mail</w:t>
            </w:r>
            <w:proofErr w:type="spellEnd"/>
            <w:r w:rsidRPr="00DC5324">
              <w:rPr>
                <w:color w:val="003366"/>
              </w:rPr>
              <w:t xml:space="preserve">: </w:t>
            </w:r>
            <w:hyperlink r:id="rId20" w:history="1">
              <w:r w:rsidRPr="00DC5324">
                <w:rPr>
                  <w:color w:val="0000FF"/>
                  <w:u w:val="single"/>
                </w:rPr>
                <w:t>admin.komsomolsk@mail.ru</w:t>
              </w:r>
            </w:hyperlink>
          </w:p>
        </w:tc>
      </w:tr>
      <w:tr w:rsidR="00373734" w:rsidRPr="00DC5324" w14:paraId="269C634C" w14:textId="77777777" w:rsidTr="00943953">
        <w:trPr>
          <w:gridBefore w:val="1"/>
          <w:wBefore w:w="108" w:type="dxa"/>
          <w:trHeight w:val="404"/>
        </w:trPr>
        <w:tc>
          <w:tcPr>
            <w:tcW w:w="360" w:type="dxa"/>
            <w:tcBorders>
              <w:top w:val="nil"/>
              <w:left w:val="nil"/>
              <w:bottom w:val="nil"/>
              <w:right w:val="nil"/>
            </w:tcBorders>
            <w:vAlign w:val="bottom"/>
          </w:tcPr>
          <w:p w14:paraId="3C6258D8" w14:textId="77777777" w:rsidR="00373734" w:rsidRPr="00DC5324" w:rsidRDefault="00373734" w:rsidP="00943953">
            <w:pPr>
              <w:ind w:right="-108"/>
              <w:jc w:val="center"/>
            </w:pPr>
          </w:p>
        </w:tc>
        <w:tc>
          <w:tcPr>
            <w:tcW w:w="540" w:type="dxa"/>
            <w:tcBorders>
              <w:top w:val="nil"/>
              <w:left w:val="nil"/>
              <w:bottom w:val="nil"/>
              <w:right w:val="nil"/>
            </w:tcBorders>
            <w:vAlign w:val="bottom"/>
          </w:tcPr>
          <w:p w14:paraId="23F72A2A" w14:textId="77777777" w:rsidR="00373734" w:rsidRPr="00DC5324" w:rsidRDefault="00373734" w:rsidP="00943953">
            <w:pPr>
              <w:ind w:left="-734" w:firstLine="720"/>
              <w:jc w:val="center"/>
            </w:pPr>
          </w:p>
        </w:tc>
        <w:tc>
          <w:tcPr>
            <w:tcW w:w="360" w:type="dxa"/>
            <w:tcBorders>
              <w:top w:val="nil"/>
              <w:left w:val="nil"/>
              <w:bottom w:val="nil"/>
              <w:right w:val="nil"/>
            </w:tcBorders>
            <w:vAlign w:val="bottom"/>
          </w:tcPr>
          <w:p w14:paraId="5C1962F9" w14:textId="77777777" w:rsidR="00373734" w:rsidRPr="00DC5324" w:rsidRDefault="00373734" w:rsidP="00943953">
            <w:pPr>
              <w:tabs>
                <w:tab w:val="left" w:pos="296"/>
              </w:tabs>
              <w:ind w:right="-176"/>
            </w:pPr>
          </w:p>
        </w:tc>
        <w:tc>
          <w:tcPr>
            <w:tcW w:w="1800" w:type="dxa"/>
            <w:tcBorders>
              <w:top w:val="nil"/>
              <w:left w:val="nil"/>
              <w:bottom w:val="nil"/>
              <w:right w:val="nil"/>
            </w:tcBorders>
            <w:vAlign w:val="bottom"/>
          </w:tcPr>
          <w:p w14:paraId="54F6E2DE" w14:textId="77777777" w:rsidR="00373734" w:rsidRPr="00DC5324" w:rsidRDefault="00373734" w:rsidP="00943953">
            <w:pPr>
              <w:jc w:val="center"/>
              <w:rPr>
                <w:szCs w:val="24"/>
              </w:rPr>
            </w:pPr>
          </w:p>
        </w:tc>
        <w:tc>
          <w:tcPr>
            <w:tcW w:w="900" w:type="dxa"/>
            <w:tcBorders>
              <w:top w:val="nil"/>
              <w:left w:val="nil"/>
              <w:bottom w:val="nil"/>
              <w:right w:val="nil"/>
            </w:tcBorders>
            <w:vAlign w:val="bottom"/>
          </w:tcPr>
          <w:p w14:paraId="1E6A3485" w14:textId="77777777" w:rsidR="00373734" w:rsidRPr="00DC5324" w:rsidRDefault="00373734" w:rsidP="00943953">
            <w:pPr>
              <w:jc w:val="center"/>
            </w:pPr>
          </w:p>
        </w:tc>
        <w:tc>
          <w:tcPr>
            <w:tcW w:w="3186" w:type="dxa"/>
            <w:tcBorders>
              <w:top w:val="nil"/>
              <w:left w:val="nil"/>
              <w:bottom w:val="nil"/>
              <w:right w:val="nil"/>
            </w:tcBorders>
            <w:vAlign w:val="bottom"/>
          </w:tcPr>
          <w:p w14:paraId="6B6D8BEF" w14:textId="77777777" w:rsidR="00373734" w:rsidRPr="00DC5324" w:rsidRDefault="00373734" w:rsidP="00943953"/>
        </w:tc>
        <w:tc>
          <w:tcPr>
            <w:tcW w:w="2338" w:type="dxa"/>
            <w:gridSpan w:val="2"/>
            <w:tcBorders>
              <w:top w:val="nil"/>
              <w:left w:val="nil"/>
              <w:bottom w:val="nil"/>
              <w:right w:val="nil"/>
            </w:tcBorders>
            <w:vAlign w:val="bottom"/>
          </w:tcPr>
          <w:p w14:paraId="649E43D0" w14:textId="77777777" w:rsidR="00373734" w:rsidRPr="00DC5324" w:rsidRDefault="00373734" w:rsidP="00943953"/>
        </w:tc>
      </w:tr>
      <w:tr w:rsidR="00373734" w:rsidRPr="00DC5324" w14:paraId="2BF832B0" w14:textId="77777777" w:rsidTr="00943953">
        <w:trPr>
          <w:gridAfter w:val="1"/>
          <w:wAfter w:w="305" w:type="dxa"/>
          <w:trHeight w:val="787"/>
        </w:trPr>
        <w:tc>
          <w:tcPr>
            <w:tcW w:w="9287" w:type="dxa"/>
            <w:gridSpan w:val="8"/>
            <w:tcBorders>
              <w:top w:val="nil"/>
              <w:left w:val="nil"/>
              <w:bottom w:val="nil"/>
              <w:right w:val="nil"/>
            </w:tcBorders>
            <w:hideMark/>
          </w:tcPr>
          <w:p w14:paraId="589A2131" w14:textId="77777777" w:rsidR="00373734" w:rsidRPr="00DC5324" w:rsidRDefault="00373734" w:rsidP="00943953">
            <w:pPr>
              <w:ind w:left="-284"/>
              <w:jc w:val="center"/>
              <w:rPr>
                <w:b/>
                <w:sz w:val="16"/>
                <w:szCs w:val="16"/>
              </w:rPr>
            </w:pPr>
            <w:r w:rsidRPr="00DC5324">
              <w:rPr>
                <w:b/>
              </w:rPr>
              <w:t xml:space="preserve"> </w:t>
            </w:r>
            <w:r w:rsidRPr="00DC5324">
              <w:rPr>
                <w:b/>
                <w:szCs w:val="24"/>
              </w:rPr>
              <w:t xml:space="preserve">      </w:t>
            </w:r>
            <w:r w:rsidRPr="00DC5324">
              <w:rPr>
                <w:b/>
                <w:sz w:val="28"/>
                <w:szCs w:val="28"/>
              </w:rPr>
              <w:t>«</w:t>
            </w:r>
            <w:r w:rsidRPr="00DC5324">
              <w:rPr>
                <w:b/>
                <w:sz w:val="28"/>
                <w:szCs w:val="28"/>
                <w:u w:val="single"/>
              </w:rPr>
              <w:t>_18_</w:t>
            </w:r>
            <w:r w:rsidRPr="00DC5324">
              <w:rPr>
                <w:b/>
                <w:sz w:val="28"/>
                <w:szCs w:val="28"/>
              </w:rPr>
              <w:t xml:space="preserve">» </w:t>
            </w:r>
            <w:r w:rsidRPr="00DC5324">
              <w:rPr>
                <w:b/>
                <w:sz w:val="28"/>
                <w:szCs w:val="28"/>
                <w:u w:val="single"/>
              </w:rPr>
              <w:t>______12___ __</w:t>
            </w:r>
            <w:r w:rsidRPr="00DC5324">
              <w:rPr>
                <w:b/>
                <w:sz w:val="28"/>
                <w:szCs w:val="28"/>
              </w:rPr>
              <w:t xml:space="preserve"> 2025 г.      № </w:t>
            </w:r>
            <w:r w:rsidRPr="00DC5324">
              <w:rPr>
                <w:b/>
                <w:sz w:val="28"/>
                <w:szCs w:val="28"/>
                <w:u w:val="single"/>
              </w:rPr>
              <w:t>_291_</w:t>
            </w:r>
          </w:p>
        </w:tc>
      </w:tr>
    </w:tbl>
    <w:p w14:paraId="6BBD5444" w14:textId="77777777" w:rsidR="00373734" w:rsidRPr="00DC5324" w:rsidRDefault="00373734" w:rsidP="00373734">
      <w:pPr>
        <w:jc w:val="center"/>
        <w:rPr>
          <w:b/>
          <w:sz w:val="28"/>
          <w:szCs w:val="28"/>
        </w:rPr>
      </w:pPr>
      <w:r w:rsidRPr="00DC5324">
        <w:rPr>
          <w:b/>
          <w:sz w:val="28"/>
          <w:szCs w:val="28"/>
        </w:rPr>
        <w:t>Об утверждении Программы профилактики рисков причинения вреда (ущерба) охраняемым законом ценностям по муниципальному лесному контролю в границах Комсомольского городского поселения Комсомольского муниципального района Ивановской области</w:t>
      </w:r>
      <w:r w:rsidRPr="00DC5324">
        <w:rPr>
          <w:sz w:val="28"/>
          <w:szCs w:val="28"/>
        </w:rPr>
        <w:t xml:space="preserve"> </w:t>
      </w:r>
      <w:r w:rsidRPr="00DC5324">
        <w:rPr>
          <w:b/>
          <w:sz w:val="28"/>
          <w:szCs w:val="28"/>
        </w:rPr>
        <w:t>на 2026 год</w:t>
      </w:r>
    </w:p>
    <w:p w14:paraId="595695BC" w14:textId="77777777" w:rsidR="00373734" w:rsidRPr="00DC5324" w:rsidRDefault="00373734" w:rsidP="00373734">
      <w:pPr>
        <w:ind w:firstLine="426"/>
        <w:jc w:val="both"/>
        <w:rPr>
          <w:sz w:val="28"/>
          <w:szCs w:val="28"/>
        </w:rPr>
      </w:pPr>
    </w:p>
    <w:p w14:paraId="69BB2FD3" w14:textId="77777777" w:rsidR="00373734" w:rsidRPr="00DC5324" w:rsidRDefault="00373734" w:rsidP="00373734">
      <w:pPr>
        <w:ind w:firstLine="426"/>
        <w:jc w:val="both"/>
        <w:rPr>
          <w:sz w:val="28"/>
          <w:szCs w:val="28"/>
        </w:rPr>
      </w:pPr>
      <w:r w:rsidRPr="00DC5324">
        <w:rPr>
          <w:sz w:val="28"/>
          <w:szCs w:val="28"/>
        </w:rPr>
        <w:t xml:space="preserve">      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Комсомольского городского поселения четвертого созыва Комсомольского муниципального района Ивановской области от 27.10.2021 № 73 «Об утверждении Положения о муниципальном лесном контроле в границах Комсомольского городского поселения Комсомольского муниципального района Ивановской области»</w:t>
      </w:r>
      <w:r w:rsidRPr="00DC5324">
        <w:t xml:space="preserve"> </w:t>
      </w:r>
      <w:r w:rsidRPr="00DC5324">
        <w:rPr>
          <w:sz w:val="28"/>
          <w:szCs w:val="28"/>
        </w:rPr>
        <w:t xml:space="preserve">Администрация Комсомольского муниципального района Ивановской области   </w:t>
      </w:r>
      <w:r w:rsidRPr="00DC5324">
        <w:rPr>
          <w:b/>
          <w:sz w:val="28"/>
          <w:szCs w:val="28"/>
        </w:rPr>
        <w:t>п о с т а н о в л я е т</w:t>
      </w:r>
      <w:r w:rsidRPr="00DC5324">
        <w:rPr>
          <w:sz w:val="28"/>
          <w:szCs w:val="28"/>
        </w:rPr>
        <w:t xml:space="preserve">: </w:t>
      </w:r>
    </w:p>
    <w:p w14:paraId="4D26AC62" w14:textId="77777777" w:rsidR="00373734" w:rsidRPr="00DC5324" w:rsidRDefault="00373734" w:rsidP="00373734">
      <w:pPr>
        <w:pStyle w:val="af1"/>
        <w:numPr>
          <w:ilvl w:val="0"/>
          <w:numId w:val="17"/>
        </w:numPr>
        <w:spacing w:after="0" w:line="240" w:lineRule="auto"/>
        <w:ind w:left="0" w:firstLine="851"/>
        <w:contextualSpacing/>
        <w:jc w:val="both"/>
        <w:rPr>
          <w:rFonts w:ascii="Times New Roman" w:hAnsi="Times New Roman" w:cs="Times New Roman"/>
          <w:sz w:val="28"/>
          <w:szCs w:val="28"/>
        </w:rPr>
      </w:pPr>
      <w:r w:rsidRPr="00DC5324">
        <w:rPr>
          <w:rFonts w:ascii="Times New Roman" w:hAnsi="Times New Roman" w:cs="Times New Roman"/>
          <w:sz w:val="28"/>
          <w:szCs w:val="28"/>
        </w:rPr>
        <w:t>Утвердить Программу профилактики рисков причинения вреда (ущерба) охраняемым законом ценностям по муниципальному лесному контролю в границах Комсомольского городского поселения Комсомольского муниципального района Ивановской области на 2026 год (прилагается).</w:t>
      </w:r>
    </w:p>
    <w:p w14:paraId="5FB019AB" w14:textId="77777777" w:rsidR="00373734" w:rsidRPr="00DC5324" w:rsidRDefault="00373734" w:rsidP="00373734">
      <w:pPr>
        <w:pStyle w:val="af1"/>
        <w:numPr>
          <w:ilvl w:val="0"/>
          <w:numId w:val="17"/>
        </w:numPr>
        <w:spacing w:after="0" w:line="240" w:lineRule="auto"/>
        <w:ind w:left="0" w:firstLine="851"/>
        <w:contextualSpacing/>
        <w:jc w:val="both"/>
        <w:rPr>
          <w:rFonts w:ascii="Times New Roman" w:hAnsi="Times New Roman" w:cs="Times New Roman"/>
          <w:sz w:val="28"/>
          <w:szCs w:val="28"/>
        </w:rPr>
      </w:pPr>
      <w:r w:rsidRPr="00DC5324">
        <w:rPr>
          <w:rFonts w:ascii="Times New Roman" w:hAnsi="Times New Roman" w:cs="Times New Roman"/>
          <w:sz w:val="28"/>
          <w:szCs w:val="28"/>
        </w:rPr>
        <w:t>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 в сети интернет.</w:t>
      </w:r>
    </w:p>
    <w:p w14:paraId="7B7D358E" w14:textId="77777777" w:rsidR="00373734" w:rsidRPr="00DC5324" w:rsidRDefault="00373734" w:rsidP="00373734">
      <w:pPr>
        <w:rPr>
          <w:b/>
          <w:sz w:val="28"/>
          <w:szCs w:val="28"/>
        </w:rPr>
      </w:pPr>
      <w:r w:rsidRPr="00DC5324">
        <w:rPr>
          <w:b/>
          <w:sz w:val="28"/>
          <w:szCs w:val="28"/>
        </w:rPr>
        <w:t>Глава Комсомольского</w:t>
      </w:r>
    </w:p>
    <w:p w14:paraId="0D7C73A9" w14:textId="77777777" w:rsidR="00373734" w:rsidRPr="00DC5324" w:rsidRDefault="00373734" w:rsidP="00373734">
      <w:pPr>
        <w:rPr>
          <w:b/>
          <w:sz w:val="28"/>
          <w:szCs w:val="28"/>
        </w:rPr>
      </w:pPr>
      <w:r w:rsidRPr="00DC5324">
        <w:rPr>
          <w:b/>
          <w:sz w:val="28"/>
          <w:szCs w:val="28"/>
        </w:rPr>
        <w:t xml:space="preserve">муниципального </w:t>
      </w:r>
      <w:proofErr w:type="gramStart"/>
      <w:r w:rsidRPr="00DC5324">
        <w:rPr>
          <w:b/>
          <w:sz w:val="28"/>
          <w:szCs w:val="28"/>
        </w:rPr>
        <w:t xml:space="preserve">района:   </w:t>
      </w:r>
      <w:proofErr w:type="gramEnd"/>
      <w:r w:rsidRPr="00DC5324">
        <w:rPr>
          <w:b/>
          <w:sz w:val="28"/>
          <w:szCs w:val="28"/>
        </w:rPr>
        <w:t xml:space="preserve">                                                          О.В. </w:t>
      </w:r>
      <w:proofErr w:type="spellStart"/>
      <w:r w:rsidRPr="00DC5324">
        <w:rPr>
          <w:b/>
          <w:sz w:val="28"/>
          <w:szCs w:val="28"/>
        </w:rPr>
        <w:t>Бузулуцкая</w:t>
      </w:r>
      <w:proofErr w:type="spellEnd"/>
    </w:p>
    <w:p w14:paraId="7A6DE399" w14:textId="77777777" w:rsidR="00373734" w:rsidRPr="00DC5324" w:rsidRDefault="00373734" w:rsidP="00373734">
      <w:pPr>
        <w:ind w:firstLine="426"/>
        <w:jc w:val="right"/>
      </w:pPr>
    </w:p>
    <w:p w14:paraId="64C1502D" w14:textId="77777777" w:rsidR="00373734" w:rsidRPr="00DC5324" w:rsidRDefault="00373734" w:rsidP="00373734">
      <w:pPr>
        <w:ind w:firstLine="426"/>
        <w:jc w:val="right"/>
      </w:pPr>
    </w:p>
    <w:p w14:paraId="672DC841" w14:textId="77777777" w:rsidR="00373734" w:rsidRPr="00DC5324" w:rsidRDefault="00373734" w:rsidP="00373734">
      <w:pPr>
        <w:ind w:firstLine="426"/>
        <w:jc w:val="right"/>
      </w:pPr>
      <w:r w:rsidRPr="00DC5324">
        <w:t xml:space="preserve">Приложение </w:t>
      </w:r>
    </w:p>
    <w:p w14:paraId="626853C2" w14:textId="77777777" w:rsidR="00373734" w:rsidRPr="00DC5324" w:rsidRDefault="00373734" w:rsidP="00373734">
      <w:pPr>
        <w:ind w:firstLine="426"/>
        <w:jc w:val="right"/>
      </w:pPr>
      <w:r w:rsidRPr="00DC5324">
        <w:t xml:space="preserve">к постановлению Администрации </w:t>
      </w:r>
    </w:p>
    <w:p w14:paraId="576213C4" w14:textId="77777777" w:rsidR="00373734" w:rsidRPr="00DC5324" w:rsidRDefault="00373734" w:rsidP="00373734">
      <w:pPr>
        <w:ind w:firstLine="426"/>
        <w:jc w:val="right"/>
      </w:pPr>
      <w:r w:rsidRPr="00DC5324">
        <w:t xml:space="preserve">Комсомольского муниципального района </w:t>
      </w:r>
    </w:p>
    <w:p w14:paraId="689D1B52" w14:textId="77777777" w:rsidR="00373734" w:rsidRPr="00DC5324" w:rsidRDefault="00373734" w:rsidP="00373734">
      <w:pPr>
        <w:ind w:firstLine="426"/>
        <w:jc w:val="right"/>
      </w:pPr>
      <w:r w:rsidRPr="00DC5324">
        <w:t>от «_</w:t>
      </w:r>
      <w:r w:rsidRPr="00DC5324">
        <w:rPr>
          <w:u w:val="single"/>
        </w:rPr>
        <w:t>18</w:t>
      </w:r>
      <w:r w:rsidRPr="00DC5324">
        <w:t>_» ____</w:t>
      </w:r>
      <w:r w:rsidRPr="00DC5324">
        <w:rPr>
          <w:u w:val="single"/>
        </w:rPr>
        <w:t>12</w:t>
      </w:r>
      <w:r w:rsidRPr="00DC5324">
        <w:t>____ 2025 года № _</w:t>
      </w:r>
      <w:r w:rsidRPr="00DC5324">
        <w:rPr>
          <w:u w:val="single"/>
        </w:rPr>
        <w:t>291</w:t>
      </w:r>
      <w:r w:rsidRPr="00DC5324">
        <w:t>_</w:t>
      </w:r>
    </w:p>
    <w:p w14:paraId="6E2DFFD0" w14:textId="77777777" w:rsidR="00373734" w:rsidRPr="00DC5324" w:rsidRDefault="00373734" w:rsidP="00373734">
      <w:pPr>
        <w:ind w:firstLine="426"/>
        <w:jc w:val="right"/>
      </w:pPr>
    </w:p>
    <w:p w14:paraId="75BBC565" w14:textId="77777777" w:rsidR="00373734" w:rsidRPr="00DC5324" w:rsidRDefault="00373734" w:rsidP="00373734">
      <w:pPr>
        <w:jc w:val="center"/>
        <w:rPr>
          <w:b/>
          <w:sz w:val="28"/>
          <w:szCs w:val="28"/>
        </w:rPr>
      </w:pPr>
      <w:r w:rsidRPr="00DC5324">
        <w:rPr>
          <w:b/>
          <w:sz w:val="28"/>
          <w:szCs w:val="28"/>
        </w:rPr>
        <w:t>ПРОГРАММА</w:t>
      </w:r>
    </w:p>
    <w:p w14:paraId="3F90B731" w14:textId="77777777" w:rsidR="00373734" w:rsidRPr="00DC5324" w:rsidRDefault="00373734" w:rsidP="00373734">
      <w:pPr>
        <w:jc w:val="center"/>
        <w:rPr>
          <w:b/>
          <w:sz w:val="28"/>
          <w:szCs w:val="28"/>
        </w:rPr>
      </w:pPr>
      <w:r w:rsidRPr="00DC5324">
        <w:rPr>
          <w:b/>
          <w:sz w:val="28"/>
          <w:szCs w:val="28"/>
        </w:rPr>
        <w:t>профилактики рисков причинения вреда (ущерба) охраняемым законом ценностям по муниципальному лесному контролю в границах Комсомольского городского поселения Комсомольского муниципального района Ивановской области на 2026 год</w:t>
      </w:r>
    </w:p>
    <w:p w14:paraId="2DD0A440" w14:textId="77777777" w:rsidR="00373734" w:rsidRPr="00DC5324" w:rsidRDefault="00373734" w:rsidP="00373734">
      <w:pPr>
        <w:ind w:firstLine="851"/>
        <w:jc w:val="both"/>
        <w:rPr>
          <w:sz w:val="28"/>
          <w:szCs w:val="28"/>
        </w:rPr>
      </w:pPr>
    </w:p>
    <w:p w14:paraId="3839EFBC"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w:t>
      </w:r>
      <w:r w:rsidRPr="00DC5324">
        <w:rPr>
          <w:sz w:val="28"/>
          <w:szCs w:val="28"/>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14:paraId="21AED9E3" w14:textId="77777777" w:rsidR="00373734" w:rsidRPr="00DC5324" w:rsidRDefault="00373734" w:rsidP="00373734">
      <w:pPr>
        <w:ind w:firstLine="567"/>
        <w:jc w:val="both"/>
        <w:rPr>
          <w:sz w:val="28"/>
          <w:szCs w:val="28"/>
        </w:rPr>
      </w:pPr>
      <w:r w:rsidRPr="00DC5324">
        <w:rPr>
          <w:sz w:val="28"/>
          <w:szCs w:val="28"/>
        </w:rPr>
        <w:t>Администрация Комсомольского муниципального района Ивановской области (далее – контрольный орган) в соответствии с Положением о </w:t>
      </w:r>
      <w:r w:rsidRPr="00DC5324">
        <w:rPr>
          <w:bCs/>
          <w:sz w:val="28"/>
          <w:szCs w:val="28"/>
        </w:rPr>
        <w:t>муниципальном лесном контроле в границах Комсомольского городского поселения Комсомольского муниципального района Ивановской области</w:t>
      </w:r>
      <w:r w:rsidRPr="00DC5324">
        <w:rPr>
          <w:sz w:val="28"/>
          <w:szCs w:val="28"/>
        </w:rPr>
        <w:t xml:space="preserve"> (далее Положение), утвержденным Решением Совета Комсомольского городского поселения четвертого созыва Комсомольского муниципального района Ивановской области от 27.10.2021 № 73, осуществляет муниципальный лесной контроль за соблюдением требований к:</w:t>
      </w:r>
    </w:p>
    <w:p w14:paraId="4BE9A418" w14:textId="77777777" w:rsidR="00373734" w:rsidRPr="00DC5324" w:rsidRDefault="00373734" w:rsidP="00373734">
      <w:pPr>
        <w:ind w:firstLine="567"/>
        <w:jc w:val="both"/>
        <w:rPr>
          <w:sz w:val="28"/>
          <w:szCs w:val="28"/>
        </w:rPr>
      </w:pPr>
      <w:r w:rsidRPr="00DC5324">
        <w:rPr>
          <w:sz w:val="28"/>
          <w:szCs w:val="28"/>
        </w:rPr>
        <w:t xml:space="preserve">  - видам разрешенного использования леса, определяемым в соответствии со </w:t>
      </w:r>
      <w:hyperlink r:id="rId21" w:history="1">
        <w:r w:rsidRPr="00DC5324">
          <w:rPr>
            <w:rStyle w:val="a5"/>
            <w:sz w:val="28"/>
            <w:szCs w:val="28"/>
          </w:rPr>
          <w:t>статьей 25</w:t>
        </w:r>
      </w:hyperlink>
      <w:r w:rsidRPr="00DC5324">
        <w:rPr>
          <w:sz w:val="28"/>
          <w:szCs w:val="28"/>
        </w:rPr>
        <w:t xml:space="preserve"> Лесного кодекса Российской Федерации;</w:t>
      </w:r>
    </w:p>
    <w:p w14:paraId="5D490342" w14:textId="77777777" w:rsidR="00373734" w:rsidRPr="00DC5324" w:rsidRDefault="00373734" w:rsidP="00373734">
      <w:pPr>
        <w:ind w:firstLine="567"/>
        <w:jc w:val="both"/>
        <w:rPr>
          <w:sz w:val="28"/>
          <w:szCs w:val="28"/>
        </w:rPr>
      </w:pPr>
      <w:r w:rsidRPr="00DC5324">
        <w:rPr>
          <w:sz w:val="28"/>
          <w:szCs w:val="28"/>
        </w:rPr>
        <w:t>- возрастам рубок, расчетной лесосеке, срокам использования леса и другим параметрам его разрешенного использования;</w:t>
      </w:r>
    </w:p>
    <w:p w14:paraId="550EF34F" w14:textId="77777777" w:rsidR="00373734" w:rsidRPr="00DC5324" w:rsidRDefault="00373734" w:rsidP="00373734">
      <w:pPr>
        <w:ind w:firstLine="567"/>
        <w:jc w:val="both"/>
        <w:rPr>
          <w:sz w:val="28"/>
          <w:szCs w:val="28"/>
        </w:rPr>
      </w:pPr>
      <w:r w:rsidRPr="00DC5324">
        <w:rPr>
          <w:sz w:val="28"/>
          <w:szCs w:val="28"/>
        </w:rPr>
        <w:t>- ограничениям использования леса в соответствии со статьей 27 Лесного кодекса Российской Федерации;</w:t>
      </w:r>
    </w:p>
    <w:p w14:paraId="399912F6" w14:textId="77777777" w:rsidR="00373734" w:rsidRPr="00DC5324" w:rsidRDefault="00373734" w:rsidP="00373734">
      <w:pPr>
        <w:ind w:firstLine="567"/>
        <w:jc w:val="both"/>
        <w:rPr>
          <w:sz w:val="28"/>
          <w:szCs w:val="28"/>
        </w:rPr>
      </w:pPr>
      <w:r w:rsidRPr="00DC5324">
        <w:rPr>
          <w:sz w:val="28"/>
          <w:szCs w:val="28"/>
        </w:rPr>
        <w:t>- охране, защите, воспроизводству леса.</w:t>
      </w:r>
    </w:p>
    <w:p w14:paraId="40794B79" w14:textId="77777777" w:rsidR="00373734" w:rsidRPr="00DC5324" w:rsidRDefault="00373734" w:rsidP="00373734">
      <w:pPr>
        <w:ind w:firstLine="567"/>
        <w:jc w:val="both"/>
        <w:rPr>
          <w:sz w:val="28"/>
          <w:szCs w:val="28"/>
        </w:rPr>
      </w:pPr>
      <w:r w:rsidRPr="00DC5324">
        <w:rPr>
          <w:sz w:val="28"/>
          <w:szCs w:val="28"/>
        </w:rPr>
        <w:t>Объектами муниципального лесного контроля являются:</w:t>
      </w:r>
    </w:p>
    <w:p w14:paraId="08512E36" w14:textId="77777777" w:rsidR="00373734" w:rsidRPr="00DC5324" w:rsidRDefault="00373734" w:rsidP="00373734">
      <w:pPr>
        <w:ind w:firstLine="567"/>
        <w:jc w:val="both"/>
        <w:rPr>
          <w:sz w:val="28"/>
          <w:szCs w:val="28"/>
        </w:rPr>
      </w:pPr>
      <w:r w:rsidRPr="00DC5324">
        <w:rPr>
          <w:sz w:val="28"/>
          <w:szCs w:val="28"/>
        </w:rPr>
        <w:t>а) деятельность, действия (бездействие) контролируемых лиц в сфере лесного хозяйства, в рамках которых должны соблюдаться обязательные требования по использованию, охране, защите, воспроизводству лесных участков, находящихся в муниципальной собственности, и лесоразведению в них;</w:t>
      </w:r>
    </w:p>
    <w:p w14:paraId="2D668B82" w14:textId="77777777" w:rsidR="00373734" w:rsidRPr="00DC5324" w:rsidRDefault="00373734" w:rsidP="00373734">
      <w:pPr>
        <w:ind w:firstLine="567"/>
        <w:jc w:val="both"/>
        <w:rPr>
          <w:sz w:val="28"/>
          <w:szCs w:val="28"/>
        </w:rPr>
      </w:pPr>
      <w:r w:rsidRPr="00DC5324">
        <w:rPr>
          <w:sz w:val="28"/>
          <w:szCs w:val="28"/>
        </w:rPr>
        <w:t>б) производственные объекты:</w:t>
      </w:r>
    </w:p>
    <w:p w14:paraId="5202D56A" w14:textId="77777777" w:rsidR="00373734" w:rsidRPr="00DC5324" w:rsidRDefault="00373734" w:rsidP="00373734">
      <w:pPr>
        <w:ind w:firstLine="567"/>
        <w:jc w:val="both"/>
        <w:rPr>
          <w:sz w:val="28"/>
          <w:szCs w:val="28"/>
        </w:rPr>
      </w:pPr>
      <w:r w:rsidRPr="00DC5324">
        <w:rPr>
          <w:sz w:val="28"/>
          <w:szCs w:val="28"/>
        </w:rPr>
        <w:t>лесные участки, части лесных участков, находящиеся в муниципальной собственности, на которых в том числе осуществляется деятельность по использованию, охране, защите, воспроизводству лесов и лесоразведению;</w:t>
      </w:r>
    </w:p>
    <w:p w14:paraId="51C21F85" w14:textId="77777777" w:rsidR="00373734" w:rsidRPr="00DC5324" w:rsidRDefault="00373734" w:rsidP="00373734">
      <w:pPr>
        <w:ind w:firstLine="567"/>
        <w:jc w:val="both"/>
        <w:rPr>
          <w:sz w:val="28"/>
          <w:szCs w:val="28"/>
        </w:rPr>
      </w:pPr>
      <w:r w:rsidRPr="00DC5324">
        <w:rPr>
          <w:sz w:val="28"/>
          <w:szCs w:val="28"/>
        </w:rPr>
        <w:t>средства предупреждения и тушения лесных пожаров;</w:t>
      </w:r>
    </w:p>
    <w:p w14:paraId="1F400D41" w14:textId="77777777" w:rsidR="00373734" w:rsidRPr="00DC5324" w:rsidRDefault="00373734" w:rsidP="00373734">
      <w:pPr>
        <w:ind w:firstLine="567"/>
        <w:jc w:val="both"/>
        <w:rPr>
          <w:sz w:val="28"/>
          <w:szCs w:val="28"/>
        </w:rPr>
      </w:pPr>
      <w:r w:rsidRPr="00DC5324">
        <w:rPr>
          <w:sz w:val="28"/>
          <w:szCs w:val="28"/>
        </w:rPr>
        <w:t xml:space="preserve">другие объекты, в том числе стационарные объекты, оборудование, устройства, предметы, материалы, транспортные средства, связанные (задействованные) с осуществлением использования, охраны, защиты, </w:t>
      </w:r>
      <w:r w:rsidRPr="00DC5324">
        <w:rPr>
          <w:sz w:val="28"/>
          <w:szCs w:val="28"/>
        </w:rPr>
        <w:lastRenderedPageBreak/>
        <w:t>воспроизводства лесов и лесоразведения, к которым предъявляются обязательные требования.</w:t>
      </w:r>
    </w:p>
    <w:p w14:paraId="77494B94" w14:textId="77777777" w:rsidR="00373734" w:rsidRPr="00DC5324" w:rsidRDefault="00373734" w:rsidP="00373734">
      <w:pPr>
        <w:ind w:firstLine="567"/>
        <w:jc w:val="both"/>
        <w:rPr>
          <w:sz w:val="28"/>
          <w:szCs w:val="28"/>
        </w:rPr>
      </w:pPr>
      <w:r w:rsidRPr="00DC5324">
        <w:rPr>
          <w:sz w:val="28"/>
          <w:szCs w:val="28"/>
        </w:rPr>
        <w:t>Предметом муниципального лесного контроля является соблюдение юридическими лицами, индивидуальными предпринимателями и гражданами (далее – контролируемые лица) в отношении лесных участков, находящихся в муниципальной собственности Комсомольского городского поселения Комсомольского муниципального района Ивановской области</w:t>
      </w:r>
      <w:r w:rsidRPr="00DC5324">
        <w:rPr>
          <w:i/>
          <w:iCs/>
          <w:sz w:val="28"/>
          <w:szCs w:val="28"/>
        </w:rPr>
        <w:t xml:space="preserve"> </w:t>
      </w:r>
      <w:r w:rsidRPr="00DC5324">
        <w:rPr>
          <w:sz w:val="28"/>
          <w:szCs w:val="28"/>
        </w:rPr>
        <w:t>(далее</w:t>
      </w:r>
      <w:r w:rsidRPr="00DC5324">
        <w:rPr>
          <w:i/>
          <w:iCs/>
          <w:sz w:val="28"/>
          <w:szCs w:val="28"/>
        </w:rPr>
        <w:t xml:space="preserve"> – </w:t>
      </w:r>
      <w:r w:rsidRPr="00DC5324">
        <w:rPr>
          <w:sz w:val="28"/>
          <w:szCs w:val="28"/>
        </w:rPr>
        <w:t>лесные участки, находящиеся в муниципальной собственности</w:t>
      </w:r>
      <w:r w:rsidRPr="00DC5324">
        <w:rPr>
          <w:i/>
          <w:iCs/>
          <w:sz w:val="28"/>
          <w:szCs w:val="28"/>
        </w:rPr>
        <w:t>)</w:t>
      </w:r>
      <w:r w:rsidRPr="00DC5324">
        <w:rPr>
          <w:sz w:val="28"/>
          <w:szCs w:val="28"/>
        </w:rPr>
        <w:t>,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Ивановской области</w:t>
      </w:r>
      <w:r w:rsidRPr="00DC5324">
        <w:rPr>
          <w:i/>
          <w:iCs/>
          <w:sz w:val="28"/>
          <w:szCs w:val="28"/>
        </w:rPr>
        <w:t xml:space="preserve"> </w:t>
      </w:r>
      <w:r w:rsidRPr="00DC5324">
        <w:rPr>
          <w:sz w:val="28"/>
          <w:szCs w:val="28"/>
        </w:rPr>
        <w:t>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
    <w:p w14:paraId="51E56C38" w14:textId="77777777" w:rsidR="00373734" w:rsidRPr="00DC5324" w:rsidRDefault="00373734" w:rsidP="00373734">
      <w:pPr>
        <w:ind w:firstLine="567"/>
        <w:jc w:val="both"/>
        <w:rPr>
          <w:sz w:val="28"/>
          <w:szCs w:val="28"/>
        </w:rPr>
      </w:pPr>
      <w:r w:rsidRPr="00DC5324">
        <w:rPr>
          <w:sz w:val="28"/>
          <w:szCs w:val="28"/>
        </w:rPr>
        <w:t>В 2025 году контрольные мероприятия не проводились.</w:t>
      </w:r>
    </w:p>
    <w:p w14:paraId="69757922" w14:textId="77777777" w:rsidR="00373734" w:rsidRPr="00DC5324" w:rsidRDefault="00373734" w:rsidP="00373734">
      <w:pPr>
        <w:ind w:firstLine="567"/>
        <w:jc w:val="both"/>
        <w:rPr>
          <w:sz w:val="28"/>
          <w:szCs w:val="28"/>
        </w:rPr>
      </w:pPr>
      <w:r w:rsidRPr="00DC5324">
        <w:rPr>
          <w:sz w:val="28"/>
          <w:szCs w:val="28"/>
        </w:rPr>
        <w:t>В целях предупреждения нарушений обязательных требований профилактическое сопровождение в текущем периоде направлено на:</w:t>
      </w:r>
    </w:p>
    <w:p w14:paraId="5AB4F08E" w14:textId="77777777" w:rsidR="00373734" w:rsidRPr="00DC5324" w:rsidRDefault="00373734" w:rsidP="00373734">
      <w:pPr>
        <w:ind w:firstLine="567"/>
        <w:jc w:val="both"/>
        <w:rPr>
          <w:sz w:val="28"/>
          <w:szCs w:val="28"/>
        </w:rPr>
      </w:pPr>
      <w:r w:rsidRPr="00DC5324">
        <w:rPr>
          <w:sz w:val="28"/>
          <w:szCs w:val="28"/>
        </w:rPr>
        <w:t>1) мониторинг и актуализацию перечня нормативных правовых актов, соблюдение которых является предметом муниципального контроля;</w:t>
      </w:r>
    </w:p>
    <w:p w14:paraId="6A7D644E" w14:textId="77777777" w:rsidR="00373734" w:rsidRPr="00DC5324" w:rsidRDefault="00373734" w:rsidP="00373734">
      <w:pPr>
        <w:ind w:firstLine="567"/>
        <w:jc w:val="both"/>
        <w:rPr>
          <w:sz w:val="28"/>
          <w:szCs w:val="28"/>
        </w:rPr>
      </w:pPr>
      <w:r w:rsidRPr="00DC5324">
        <w:rPr>
          <w:sz w:val="28"/>
          <w:szCs w:val="28"/>
        </w:rPr>
        <w:t>2) своевременное информирование субъектов контроля по вопросам соблюдения обязательных требования;</w:t>
      </w:r>
    </w:p>
    <w:p w14:paraId="677DF3AD" w14:textId="77777777" w:rsidR="00373734" w:rsidRPr="00DC5324" w:rsidRDefault="00373734" w:rsidP="00373734">
      <w:pPr>
        <w:ind w:firstLine="567"/>
        <w:jc w:val="both"/>
        <w:rPr>
          <w:sz w:val="28"/>
          <w:szCs w:val="28"/>
        </w:rPr>
      </w:pPr>
      <w:r w:rsidRPr="00DC5324">
        <w:rPr>
          <w:sz w:val="28"/>
          <w:szCs w:val="28"/>
        </w:rPr>
        <w:t>3) открытость и доступность сведений правоприменительной практики по осуществлению муниципального контроля.</w:t>
      </w:r>
    </w:p>
    <w:p w14:paraId="65FA30E7" w14:textId="77777777" w:rsidR="00373734" w:rsidRPr="00DC5324" w:rsidRDefault="00373734" w:rsidP="00373734">
      <w:pPr>
        <w:ind w:firstLine="567"/>
        <w:jc w:val="both"/>
        <w:rPr>
          <w:sz w:val="28"/>
          <w:szCs w:val="28"/>
        </w:rPr>
      </w:pPr>
    </w:p>
    <w:p w14:paraId="4A32EDD3"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w:t>
      </w:r>
      <w:r w:rsidRPr="00DC5324">
        <w:rPr>
          <w:sz w:val="28"/>
          <w:szCs w:val="28"/>
        </w:rPr>
        <w:t>. Цели и задачи реализации Программы профилактики.</w:t>
      </w:r>
    </w:p>
    <w:p w14:paraId="1EDAA4AD" w14:textId="77777777" w:rsidR="00373734" w:rsidRPr="00DC5324" w:rsidRDefault="00373734" w:rsidP="00373734">
      <w:pPr>
        <w:ind w:firstLine="567"/>
        <w:jc w:val="both"/>
        <w:rPr>
          <w:sz w:val="28"/>
          <w:szCs w:val="28"/>
        </w:rPr>
      </w:pPr>
    </w:p>
    <w:p w14:paraId="44EC3F56" w14:textId="77777777" w:rsidR="00373734" w:rsidRPr="00DC5324" w:rsidRDefault="00373734" w:rsidP="00373734">
      <w:pPr>
        <w:ind w:firstLine="567"/>
        <w:jc w:val="both"/>
        <w:rPr>
          <w:sz w:val="28"/>
          <w:szCs w:val="28"/>
        </w:rPr>
      </w:pPr>
      <w:r w:rsidRPr="00DC5324">
        <w:rPr>
          <w:sz w:val="28"/>
          <w:szCs w:val="28"/>
        </w:rPr>
        <w:t>Цели разработки Программы и проведение профилактической работы:</w:t>
      </w:r>
    </w:p>
    <w:p w14:paraId="3646B2D0" w14:textId="77777777" w:rsidR="00373734" w:rsidRPr="00DC5324" w:rsidRDefault="00373734" w:rsidP="00373734">
      <w:pPr>
        <w:ind w:firstLine="567"/>
        <w:jc w:val="both"/>
        <w:rPr>
          <w:sz w:val="28"/>
          <w:szCs w:val="28"/>
        </w:rPr>
      </w:pPr>
      <w:r w:rsidRPr="00DC5324">
        <w:rPr>
          <w:bCs/>
          <w:sz w:val="28"/>
          <w:szCs w:val="28"/>
        </w:rPr>
        <w:tab/>
        <w:t xml:space="preserve">- </w:t>
      </w:r>
      <w:r w:rsidRPr="00DC5324">
        <w:rPr>
          <w:sz w:val="28"/>
          <w:szCs w:val="28"/>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14:paraId="5146B6F8" w14:textId="77777777" w:rsidR="00373734" w:rsidRPr="00DC5324" w:rsidRDefault="00373734" w:rsidP="00373734">
      <w:pPr>
        <w:ind w:firstLine="567"/>
        <w:jc w:val="both"/>
        <w:rPr>
          <w:sz w:val="28"/>
          <w:szCs w:val="28"/>
        </w:rPr>
      </w:pPr>
      <w:r w:rsidRPr="00DC5324">
        <w:rPr>
          <w:sz w:val="28"/>
          <w:szCs w:val="28"/>
        </w:rPr>
        <w:tab/>
        <w:t>- повышение прозрачности системы муниципального контроля;</w:t>
      </w:r>
    </w:p>
    <w:p w14:paraId="20E62708" w14:textId="77777777" w:rsidR="00373734" w:rsidRPr="00DC5324" w:rsidRDefault="00373734" w:rsidP="00373734">
      <w:pPr>
        <w:ind w:firstLine="567"/>
        <w:jc w:val="both"/>
        <w:rPr>
          <w:sz w:val="28"/>
          <w:szCs w:val="28"/>
        </w:rPr>
      </w:pPr>
      <w:r w:rsidRPr="00DC5324">
        <w:rPr>
          <w:sz w:val="28"/>
          <w:szCs w:val="28"/>
        </w:rPr>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14:paraId="387416B4" w14:textId="77777777" w:rsidR="00373734" w:rsidRPr="00DC5324" w:rsidRDefault="00373734" w:rsidP="00373734">
      <w:pPr>
        <w:ind w:firstLine="567"/>
        <w:jc w:val="both"/>
        <w:rPr>
          <w:sz w:val="28"/>
          <w:szCs w:val="28"/>
        </w:rPr>
      </w:pPr>
      <w:r w:rsidRPr="00DC5324">
        <w:rPr>
          <w:sz w:val="28"/>
          <w:szCs w:val="28"/>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14:paraId="5897C517" w14:textId="77777777" w:rsidR="00373734" w:rsidRPr="00DC5324" w:rsidRDefault="00373734" w:rsidP="00373734">
      <w:pPr>
        <w:ind w:firstLine="567"/>
        <w:jc w:val="both"/>
        <w:rPr>
          <w:sz w:val="28"/>
          <w:szCs w:val="28"/>
        </w:rPr>
      </w:pPr>
      <w:r w:rsidRPr="00DC5324">
        <w:rPr>
          <w:sz w:val="28"/>
          <w:szCs w:val="28"/>
        </w:rPr>
        <w:tab/>
        <w:t>- мотивация подконтрольных субъектов к добросовестному поведению.</w:t>
      </w:r>
    </w:p>
    <w:p w14:paraId="5170EB0E" w14:textId="77777777" w:rsidR="00373734" w:rsidRPr="00DC5324" w:rsidRDefault="00373734" w:rsidP="00373734">
      <w:pPr>
        <w:ind w:firstLine="567"/>
        <w:jc w:val="both"/>
        <w:rPr>
          <w:sz w:val="28"/>
          <w:szCs w:val="28"/>
        </w:rPr>
      </w:pPr>
      <w:r w:rsidRPr="00DC5324">
        <w:rPr>
          <w:sz w:val="28"/>
          <w:szCs w:val="28"/>
        </w:rPr>
        <w:tab/>
        <w:t>Проведение профилактических мероприятий Программы позволяет решить следующие задачи:</w:t>
      </w:r>
    </w:p>
    <w:p w14:paraId="73F660E8" w14:textId="77777777" w:rsidR="00373734" w:rsidRPr="00DC5324" w:rsidRDefault="00373734" w:rsidP="00373734">
      <w:pPr>
        <w:ind w:firstLine="567"/>
        <w:jc w:val="both"/>
        <w:rPr>
          <w:sz w:val="28"/>
          <w:szCs w:val="28"/>
        </w:rPr>
      </w:pPr>
      <w:r w:rsidRPr="00DC5324">
        <w:rPr>
          <w:sz w:val="28"/>
          <w:szCs w:val="28"/>
        </w:rPr>
        <w:lastRenderedPageBreak/>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14:paraId="4DF0A8E7" w14:textId="77777777" w:rsidR="00373734" w:rsidRPr="00DC5324" w:rsidRDefault="00373734" w:rsidP="00373734">
      <w:pPr>
        <w:ind w:firstLine="567"/>
        <w:jc w:val="both"/>
        <w:rPr>
          <w:sz w:val="28"/>
          <w:szCs w:val="28"/>
        </w:rPr>
      </w:pPr>
      <w:r w:rsidRPr="00DC5324">
        <w:rPr>
          <w:sz w:val="28"/>
          <w:szCs w:val="28"/>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14:paraId="248C933E" w14:textId="77777777" w:rsidR="00373734" w:rsidRPr="00DC5324" w:rsidRDefault="00373734" w:rsidP="00373734">
      <w:pPr>
        <w:ind w:firstLine="567"/>
        <w:jc w:val="both"/>
        <w:rPr>
          <w:sz w:val="28"/>
          <w:szCs w:val="28"/>
        </w:rPr>
      </w:pPr>
      <w:r w:rsidRPr="00DC5324">
        <w:rPr>
          <w:sz w:val="28"/>
          <w:szCs w:val="28"/>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14:paraId="3FF96586" w14:textId="77777777" w:rsidR="00373734" w:rsidRPr="00DC5324" w:rsidRDefault="00373734" w:rsidP="00373734">
      <w:pPr>
        <w:ind w:firstLine="567"/>
        <w:jc w:val="both"/>
        <w:rPr>
          <w:sz w:val="28"/>
          <w:szCs w:val="28"/>
        </w:rPr>
      </w:pPr>
      <w:r w:rsidRPr="00DC5324">
        <w:rPr>
          <w:sz w:val="28"/>
          <w:szCs w:val="28"/>
        </w:rPr>
        <w:tab/>
        <w:t>- определение перечня видов и сбор статистических данных, необходимых для организации профилактической работы;</w:t>
      </w:r>
    </w:p>
    <w:p w14:paraId="5DB8A1C4" w14:textId="77777777" w:rsidR="00373734" w:rsidRPr="00DC5324" w:rsidRDefault="00373734" w:rsidP="00373734">
      <w:pPr>
        <w:ind w:firstLine="567"/>
        <w:jc w:val="both"/>
        <w:rPr>
          <w:sz w:val="28"/>
          <w:szCs w:val="28"/>
        </w:rPr>
      </w:pPr>
      <w:r w:rsidRPr="00DC5324">
        <w:rPr>
          <w:sz w:val="28"/>
          <w:szCs w:val="28"/>
        </w:rPr>
        <w:tab/>
        <w:t>- повышение квалификации кадрового состава контрольно-надзорного органа;</w:t>
      </w:r>
    </w:p>
    <w:p w14:paraId="0F22BF1D" w14:textId="77777777" w:rsidR="00373734" w:rsidRPr="00DC5324" w:rsidRDefault="00373734" w:rsidP="00373734">
      <w:pPr>
        <w:ind w:firstLine="567"/>
        <w:jc w:val="both"/>
        <w:rPr>
          <w:sz w:val="28"/>
          <w:szCs w:val="28"/>
        </w:rPr>
      </w:pPr>
      <w:r w:rsidRPr="00DC5324">
        <w:rPr>
          <w:sz w:val="28"/>
          <w:szCs w:val="28"/>
        </w:rPr>
        <w:tab/>
        <w:t>- снижение уровня административной нагрузки на организации и граждан, осуществляющих предпринимательскую деятельность;</w:t>
      </w:r>
    </w:p>
    <w:p w14:paraId="430A6605" w14:textId="77777777" w:rsidR="00373734" w:rsidRPr="00DC5324" w:rsidRDefault="00373734" w:rsidP="00373734">
      <w:pPr>
        <w:ind w:firstLine="567"/>
        <w:jc w:val="both"/>
        <w:rPr>
          <w:sz w:val="28"/>
          <w:szCs w:val="28"/>
        </w:rPr>
      </w:pPr>
      <w:r w:rsidRPr="00DC5324">
        <w:rPr>
          <w:sz w:val="28"/>
          <w:szCs w:val="28"/>
        </w:rPr>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14:paraId="00F8A749" w14:textId="77777777" w:rsidR="00373734" w:rsidRPr="00DC5324" w:rsidRDefault="00373734" w:rsidP="00373734">
      <w:pPr>
        <w:ind w:firstLine="567"/>
        <w:jc w:val="both"/>
        <w:rPr>
          <w:sz w:val="28"/>
          <w:szCs w:val="28"/>
        </w:rPr>
      </w:pPr>
      <w:r w:rsidRPr="00DC5324">
        <w:rPr>
          <w:sz w:val="28"/>
          <w:szCs w:val="28"/>
        </w:rPr>
        <w:tab/>
        <w:t>- другие задачи в зависимости от выявленных проблем в регулируемой сфере и текущего состояния профилактической работы.</w:t>
      </w:r>
    </w:p>
    <w:p w14:paraId="5E364A59" w14:textId="77777777" w:rsidR="00373734" w:rsidRPr="00DC5324" w:rsidRDefault="00373734" w:rsidP="00373734">
      <w:pPr>
        <w:ind w:firstLine="567"/>
        <w:jc w:val="both"/>
        <w:rPr>
          <w:sz w:val="28"/>
          <w:szCs w:val="28"/>
        </w:rPr>
      </w:pPr>
      <w:r w:rsidRPr="00DC5324">
        <w:rPr>
          <w:sz w:val="28"/>
          <w:szCs w:val="28"/>
        </w:rPr>
        <w:tab/>
        <w:t>Сроки реализации Программы приведены в перечне основных профилактических мероприятий на 2026 год.</w:t>
      </w:r>
    </w:p>
    <w:p w14:paraId="63CF2653" w14:textId="77777777" w:rsidR="00373734" w:rsidRPr="00DC5324" w:rsidRDefault="00373734" w:rsidP="00373734">
      <w:pPr>
        <w:ind w:firstLine="567"/>
        <w:jc w:val="both"/>
        <w:rPr>
          <w:sz w:val="28"/>
          <w:szCs w:val="28"/>
        </w:rPr>
      </w:pPr>
      <w:r w:rsidRPr="00DC5324">
        <w:rPr>
          <w:sz w:val="28"/>
          <w:szCs w:val="28"/>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14:paraId="1CFE3C56" w14:textId="77777777" w:rsidR="00373734" w:rsidRPr="00DC5324" w:rsidRDefault="00373734" w:rsidP="00373734">
      <w:pPr>
        <w:ind w:firstLine="567"/>
        <w:jc w:val="both"/>
        <w:rPr>
          <w:sz w:val="28"/>
          <w:szCs w:val="28"/>
        </w:rPr>
      </w:pPr>
    </w:p>
    <w:p w14:paraId="605D5E38"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III</w:t>
      </w:r>
      <w:r w:rsidRPr="00DC5324">
        <w:rPr>
          <w:sz w:val="28"/>
          <w:szCs w:val="28"/>
        </w:rPr>
        <w:t>. Перечень профилактических мероприятий,</w:t>
      </w:r>
    </w:p>
    <w:p w14:paraId="78F48646" w14:textId="77777777" w:rsidR="00373734" w:rsidRPr="00DC5324" w:rsidRDefault="00373734" w:rsidP="00373734">
      <w:pPr>
        <w:ind w:firstLine="567"/>
        <w:jc w:val="both"/>
        <w:rPr>
          <w:sz w:val="28"/>
          <w:szCs w:val="28"/>
        </w:rPr>
      </w:pPr>
      <w:r w:rsidRPr="00DC5324">
        <w:rPr>
          <w:sz w:val="28"/>
          <w:szCs w:val="28"/>
        </w:rPr>
        <w:t xml:space="preserve">сроки (периодичность) их проведения. </w:t>
      </w:r>
    </w:p>
    <w:p w14:paraId="57D015E7" w14:textId="77777777" w:rsidR="00373734" w:rsidRPr="00DC5324" w:rsidRDefault="00373734" w:rsidP="00373734">
      <w:pPr>
        <w:ind w:firstLine="567"/>
        <w:jc w:val="both"/>
        <w:rPr>
          <w:sz w:val="28"/>
          <w:szCs w:val="28"/>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4"/>
        <w:gridCol w:w="3402"/>
        <w:gridCol w:w="2267"/>
        <w:gridCol w:w="3117"/>
      </w:tblGrid>
      <w:tr w:rsidR="00373734" w:rsidRPr="00DC5324" w14:paraId="56045EA2" w14:textId="77777777" w:rsidTr="00943953">
        <w:tc>
          <w:tcPr>
            <w:tcW w:w="844" w:type="dxa"/>
            <w:tcBorders>
              <w:top w:val="single" w:sz="4" w:space="0" w:color="auto"/>
              <w:left w:val="single" w:sz="4" w:space="0" w:color="auto"/>
              <w:bottom w:val="single" w:sz="4" w:space="0" w:color="auto"/>
              <w:right w:val="single" w:sz="4" w:space="0" w:color="auto"/>
            </w:tcBorders>
            <w:vAlign w:val="center"/>
            <w:hideMark/>
          </w:tcPr>
          <w:p w14:paraId="64E51D1A" w14:textId="77777777" w:rsidR="00373734" w:rsidRPr="00DC5324" w:rsidRDefault="00373734" w:rsidP="00943953">
            <w:pPr>
              <w:ind w:firstLine="22"/>
              <w:rPr>
                <w:sz w:val="28"/>
                <w:szCs w:val="28"/>
              </w:rPr>
            </w:pPr>
            <w:r w:rsidRPr="00DC5324">
              <w:rPr>
                <w:sz w:val="28"/>
                <w:szCs w:val="28"/>
              </w:rPr>
              <w:t>№ п/п</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49A54A6" w14:textId="77777777" w:rsidR="00373734" w:rsidRPr="00DC5324" w:rsidRDefault="00373734" w:rsidP="00943953">
            <w:pPr>
              <w:jc w:val="center"/>
              <w:rPr>
                <w:sz w:val="28"/>
                <w:szCs w:val="28"/>
              </w:rPr>
            </w:pPr>
            <w:r w:rsidRPr="00DC5324">
              <w:rPr>
                <w:sz w:val="28"/>
                <w:szCs w:val="28"/>
              </w:rPr>
              <w:t>Вид профилактического мероприятия</w:t>
            </w:r>
          </w:p>
        </w:tc>
        <w:tc>
          <w:tcPr>
            <w:tcW w:w="2267" w:type="dxa"/>
            <w:tcBorders>
              <w:top w:val="single" w:sz="4" w:space="0" w:color="auto"/>
              <w:left w:val="single" w:sz="4" w:space="0" w:color="auto"/>
              <w:bottom w:val="single" w:sz="4" w:space="0" w:color="auto"/>
              <w:right w:val="single" w:sz="4" w:space="0" w:color="auto"/>
            </w:tcBorders>
            <w:vAlign w:val="center"/>
            <w:hideMark/>
          </w:tcPr>
          <w:p w14:paraId="6FAE34DA" w14:textId="77777777" w:rsidR="00373734" w:rsidRPr="00DC5324" w:rsidRDefault="00373734" w:rsidP="00943953">
            <w:pPr>
              <w:jc w:val="center"/>
              <w:rPr>
                <w:sz w:val="28"/>
                <w:szCs w:val="28"/>
              </w:rPr>
            </w:pPr>
            <w:r w:rsidRPr="00DC5324">
              <w:rPr>
                <w:sz w:val="28"/>
                <w:szCs w:val="28"/>
              </w:rPr>
              <w:t>Сроки (периодичность) проведения</w:t>
            </w:r>
          </w:p>
        </w:tc>
        <w:tc>
          <w:tcPr>
            <w:tcW w:w="3117" w:type="dxa"/>
            <w:tcBorders>
              <w:top w:val="single" w:sz="4" w:space="0" w:color="auto"/>
              <w:left w:val="single" w:sz="4" w:space="0" w:color="auto"/>
              <w:bottom w:val="single" w:sz="4" w:space="0" w:color="auto"/>
              <w:right w:val="single" w:sz="4" w:space="0" w:color="auto"/>
            </w:tcBorders>
            <w:vAlign w:val="center"/>
            <w:hideMark/>
          </w:tcPr>
          <w:p w14:paraId="092E7327" w14:textId="77777777" w:rsidR="00373734" w:rsidRPr="00DC5324" w:rsidRDefault="00373734" w:rsidP="00943953">
            <w:pPr>
              <w:jc w:val="both"/>
              <w:rPr>
                <w:sz w:val="28"/>
                <w:szCs w:val="28"/>
              </w:rPr>
            </w:pPr>
            <w:r w:rsidRPr="00DC5324">
              <w:rPr>
                <w:sz w:val="28"/>
                <w:szCs w:val="28"/>
              </w:rPr>
              <w:t>Подразделение и (или) должностные лица, ответственные за реализацию профилактического мероприятия</w:t>
            </w:r>
          </w:p>
        </w:tc>
      </w:tr>
      <w:tr w:rsidR="00373734" w:rsidRPr="00DC5324" w14:paraId="7ED54100" w14:textId="77777777" w:rsidTr="00943953">
        <w:trPr>
          <w:trHeight w:val="297"/>
        </w:trPr>
        <w:tc>
          <w:tcPr>
            <w:tcW w:w="844" w:type="dxa"/>
            <w:tcBorders>
              <w:top w:val="single" w:sz="4" w:space="0" w:color="auto"/>
              <w:left w:val="single" w:sz="4" w:space="0" w:color="auto"/>
              <w:bottom w:val="single" w:sz="4" w:space="0" w:color="auto"/>
              <w:right w:val="single" w:sz="4" w:space="0" w:color="auto"/>
            </w:tcBorders>
            <w:hideMark/>
          </w:tcPr>
          <w:p w14:paraId="00AF40ED" w14:textId="77777777" w:rsidR="00373734" w:rsidRPr="00DC5324" w:rsidRDefault="00373734" w:rsidP="00943953">
            <w:pPr>
              <w:ind w:firstLine="22"/>
              <w:rPr>
                <w:sz w:val="28"/>
                <w:szCs w:val="28"/>
              </w:rPr>
            </w:pPr>
            <w:r w:rsidRPr="00DC5324">
              <w:rPr>
                <w:sz w:val="28"/>
                <w:szCs w:val="28"/>
              </w:rPr>
              <w:t>1</w:t>
            </w:r>
          </w:p>
        </w:tc>
        <w:tc>
          <w:tcPr>
            <w:tcW w:w="3402" w:type="dxa"/>
            <w:tcBorders>
              <w:top w:val="single" w:sz="4" w:space="0" w:color="auto"/>
              <w:left w:val="single" w:sz="4" w:space="0" w:color="auto"/>
              <w:bottom w:val="single" w:sz="4" w:space="0" w:color="auto"/>
              <w:right w:val="single" w:sz="4" w:space="0" w:color="auto"/>
            </w:tcBorders>
            <w:hideMark/>
          </w:tcPr>
          <w:p w14:paraId="5E5A6FEE" w14:textId="77777777" w:rsidR="00373734" w:rsidRPr="00DC5324" w:rsidRDefault="00373734" w:rsidP="00943953">
            <w:pPr>
              <w:ind w:firstLine="567"/>
              <w:jc w:val="both"/>
              <w:rPr>
                <w:sz w:val="28"/>
                <w:szCs w:val="28"/>
              </w:rPr>
            </w:pPr>
            <w:r w:rsidRPr="00DC5324">
              <w:rPr>
                <w:sz w:val="28"/>
                <w:szCs w:val="28"/>
              </w:rPr>
              <w:t>2</w:t>
            </w:r>
          </w:p>
        </w:tc>
        <w:tc>
          <w:tcPr>
            <w:tcW w:w="2267" w:type="dxa"/>
            <w:tcBorders>
              <w:top w:val="single" w:sz="4" w:space="0" w:color="auto"/>
              <w:left w:val="single" w:sz="4" w:space="0" w:color="auto"/>
              <w:bottom w:val="single" w:sz="4" w:space="0" w:color="auto"/>
              <w:right w:val="single" w:sz="4" w:space="0" w:color="auto"/>
            </w:tcBorders>
            <w:hideMark/>
          </w:tcPr>
          <w:p w14:paraId="4E84E144" w14:textId="77777777" w:rsidR="00373734" w:rsidRPr="00DC5324" w:rsidRDefault="00373734" w:rsidP="00943953">
            <w:pPr>
              <w:ind w:firstLine="567"/>
              <w:jc w:val="both"/>
              <w:rPr>
                <w:sz w:val="28"/>
                <w:szCs w:val="28"/>
              </w:rPr>
            </w:pPr>
            <w:r w:rsidRPr="00DC5324">
              <w:rPr>
                <w:sz w:val="28"/>
                <w:szCs w:val="28"/>
              </w:rPr>
              <w:t>3</w:t>
            </w:r>
          </w:p>
        </w:tc>
        <w:tc>
          <w:tcPr>
            <w:tcW w:w="3117" w:type="dxa"/>
            <w:tcBorders>
              <w:top w:val="single" w:sz="4" w:space="0" w:color="auto"/>
              <w:left w:val="single" w:sz="4" w:space="0" w:color="auto"/>
              <w:bottom w:val="single" w:sz="4" w:space="0" w:color="auto"/>
              <w:right w:val="single" w:sz="4" w:space="0" w:color="auto"/>
            </w:tcBorders>
            <w:hideMark/>
          </w:tcPr>
          <w:p w14:paraId="5AC2D0E8" w14:textId="77777777" w:rsidR="00373734" w:rsidRPr="00DC5324" w:rsidRDefault="00373734" w:rsidP="00943953">
            <w:pPr>
              <w:ind w:firstLine="567"/>
              <w:jc w:val="both"/>
              <w:rPr>
                <w:sz w:val="28"/>
                <w:szCs w:val="28"/>
              </w:rPr>
            </w:pPr>
            <w:r w:rsidRPr="00DC5324">
              <w:rPr>
                <w:sz w:val="28"/>
                <w:szCs w:val="28"/>
              </w:rPr>
              <w:t>4</w:t>
            </w:r>
          </w:p>
        </w:tc>
      </w:tr>
      <w:tr w:rsidR="00373734" w:rsidRPr="00DC5324" w14:paraId="5FB3E2CF" w14:textId="77777777" w:rsidTr="00943953">
        <w:trPr>
          <w:trHeight w:val="55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14:paraId="562B8C58" w14:textId="77777777" w:rsidR="00373734" w:rsidRPr="00DC5324" w:rsidRDefault="00373734" w:rsidP="00943953">
            <w:pPr>
              <w:ind w:firstLine="22"/>
              <w:jc w:val="center"/>
              <w:rPr>
                <w:sz w:val="28"/>
                <w:szCs w:val="28"/>
              </w:rPr>
            </w:pPr>
            <w:r w:rsidRPr="00DC5324">
              <w:rPr>
                <w:sz w:val="28"/>
                <w:szCs w:val="28"/>
              </w:rPr>
              <w:t>Информирование</w:t>
            </w:r>
          </w:p>
        </w:tc>
      </w:tr>
      <w:tr w:rsidR="00373734" w:rsidRPr="00DC5324" w14:paraId="05634563"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13110D0C" w14:textId="77777777" w:rsidR="00373734" w:rsidRPr="00DC5324" w:rsidRDefault="00373734" w:rsidP="00943953">
            <w:pPr>
              <w:ind w:firstLine="22"/>
              <w:rPr>
                <w:sz w:val="28"/>
                <w:szCs w:val="28"/>
              </w:rPr>
            </w:pPr>
            <w:r w:rsidRPr="00DC5324">
              <w:rPr>
                <w:sz w:val="28"/>
                <w:szCs w:val="28"/>
              </w:rPr>
              <w:lastRenderedPageBreak/>
              <w:t>1.</w:t>
            </w:r>
          </w:p>
        </w:tc>
        <w:tc>
          <w:tcPr>
            <w:tcW w:w="3402" w:type="dxa"/>
            <w:tcBorders>
              <w:top w:val="single" w:sz="4" w:space="0" w:color="auto"/>
              <w:left w:val="single" w:sz="4" w:space="0" w:color="auto"/>
              <w:bottom w:val="single" w:sz="4" w:space="0" w:color="auto"/>
              <w:right w:val="single" w:sz="4" w:space="0" w:color="auto"/>
            </w:tcBorders>
            <w:hideMark/>
          </w:tcPr>
          <w:p w14:paraId="102E43C7" w14:textId="77777777" w:rsidR="00373734" w:rsidRPr="00DC5324" w:rsidRDefault="00373734" w:rsidP="00943953">
            <w:pPr>
              <w:jc w:val="both"/>
              <w:rPr>
                <w:sz w:val="28"/>
                <w:szCs w:val="28"/>
              </w:rPr>
            </w:pPr>
            <w:r w:rsidRPr="00DC5324">
              <w:rPr>
                <w:sz w:val="28"/>
                <w:szCs w:val="28"/>
              </w:rPr>
              <w:t>Размещение текстов нормативных правовых актов, регулирующих осуществление муниципального контроля</w:t>
            </w:r>
          </w:p>
        </w:tc>
        <w:tc>
          <w:tcPr>
            <w:tcW w:w="2267" w:type="dxa"/>
            <w:tcBorders>
              <w:top w:val="single" w:sz="4" w:space="0" w:color="auto"/>
              <w:left w:val="single" w:sz="4" w:space="0" w:color="auto"/>
              <w:bottom w:val="single" w:sz="4" w:space="0" w:color="auto"/>
              <w:right w:val="single" w:sz="4" w:space="0" w:color="auto"/>
            </w:tcBorders>
            <w:hideMark/>
          </w:tcPr>
          <w:p w14:paraId="59EAE888" w14:textId="77777777" w:rsidR="00373734" w:rsidRPr="00DC5324" w:rsidRDefault="00373734" w:rsidP="00943953">
            <w:pPr>
              <w:jc w:val="both"/>
              <w:rPr>
                <w:sz w:val="28"/>
                <w:szCs w:val="28"/>
              </w:rPr>
            </w:pPr>
            <w:r w:rsidRPr="00DC5324">
              <w:rPr>
                <w:sz w:val="28"/>
                <w:szCs w:val="28"/>
                <w:lang w:val="en-US"/>
              </w:rPr>
              <w:t>I</w:t>
            </w:r>
            <w:r w:rsidRPr="00DC5324">
              <w:rPr>
                <w:sz w:val="28"/>
                <w:szCs w:val="28"/>
              </w:rPr>
              <w:t xml:space="preserve"> квартал 2026 года</w:t>
            </w:r>
          </w:p>
        </w:tc>
        <w:tc>
          <w:tcPr>
            <w:tcW w:w="3117" w:type="dxa"/>
            <w:tcBorders>
              <w:top w:val="single" w:sz="4" w:space="0" w:color="auto"/>
              <w:left w:val="single" w:sz="4" w:space="0" w:color="auto"/>
              <w:bottom w:val="single" w:sz="4" w:space="0" w:color="auto"/>
              <w:right w:val="single" w:sz="4" w:space="0" w:color="auto"/>
            </w:tcBorders>
            <w:hideMark/>
          </w:tcPr>
          <w:p w14:paraId="23E78EF0"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2C72217F"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4C69A348" w14:textId="77777777" w:rsidR="00373734" w:rsidRPr="00DC5324" w:rsidRDefault="00373734" w:rsidP="00943953">
            <w:pPr>
              <w:ind w:firstLine="22"/>
              <w:rPr>
                <w:sz w:val="28"/>
                <w:szCs w:val="28"/>
              </w:rPr>
            </w:pPr>
            <w:r w:rsidRPr="00DC5324">
              <w:rPr>
                <w:sz w:val="28"/>
                <w:szCs w:val="28"/>
              </w:rPr>
              <w:t>2.</w:t>
            </w:r>
          </w:p>
        </w:tc>
        <w:tc>
          <w:tcPr>
            <w:tcW w:w="3402" w:type="dxa"/>
            <w:tcBorders>
              <w:top w:val="single" w:sz="4" w:space="0" w:color="auto"/>
              <w:left w:val="single" w:sz="4" w:space="0" w:color="auto"/>
              <w:bottom w:val="single" w:sz="4" w:space="0" w:color="auto"/>
              <w:right w:val="single" w:sz="4" w:space="0" w:color="auto"/>
            </w:tcBorders>
            <w:hideMark/>
          </w:tcPr>
          <w:p w14:paraId="0BA9E377" w14:textId="77777777" w:rsidR="00373734" w:rsidRPr="00DC5324" w:rsidRDefault="00373734" w:rsidP="00943953">
            <w:pPr>
              <w:jc w:val="both"/>
              <w:rPr>
                <w:sz w:val="28"/>
                <w:szCs w:val="28"/>
              </w:rPr>
            </w:pPr>
            <w:r w:rsidRPr="00DC5324">
              <w:rPr>
                <w:sz w:val="28"/>
                <w:szCs w:val="28"/>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267" w:type="dxa"/>
            <w:tcBorders>
              <w:top w:val="single" w:sz="4" w:space="0" w:color="auto"/>
              <w:left w:val="single" w:sz="4" w:space="0" w:color="auto"/>
              <w:bottom w:val="single" w:sz="4" w:space="0" w:color="auto"/>
              <w:right w:val="single" w:sz="4" w:space="0" w:color="auto"/>
            </w:tcBorders>
            <w:hideMark/>
          </w:tcPr>
          <w:p w14:paraId="0F880BB3" w14:textId="77777777" w:rsidR="00373734" w:rsidRPr="00DC5324" w:rsidRDefault="00373734" w:rsidP="00943953">
            <w:pPr>
              <w:jc w:val="both"/>
              <w:rPr>
                <w:sz w:val="28"/>
                <w:szCs w:val="28"/>
              </w:rPr>
            </w:pPr>
            <w:r w:rsidRPr="00DC5324">
              <w:rPr>
                <w:sz w:val="28"/>
                <w:szCs w:val="28"/>
              </w:rPr>
              <w:t>в течение месяца после официального опубликования</w:t>
            </w:r>
          </w:p>
        </w:tc>
        <w:tc>
          <w:tcPr>
            <w:tcW w:w="3117" w:type="dxa"/>
            <w:tcBorders>
              <w:top w:val="single" w:sz="4" w:space="0" w:color="auto"/>
              <w:left w:val="single" w:sz="4" w:space="0" w:color="auto"/>
              <w:bottom w:val="single" w:sz="4" w:space="0" w:color="auto"/>
              <w:right w:val="single" w:sz="4" w:space="0" w:color="auto"/>
            </w:tcBorders>
            <w:hideMark/>
          </w:tcPr>
          <w:p w14:paraId="71357FBB"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5FF0CD30"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317BC2A7" w14:textId="77777777" w:rsidR="00373734" w:rsidRPr="00DC5324" w:rsidRDefault="00373734" w:rsidP="00943953">
            <w:pPr>
              <w:ind w:firstLine="22"/>
              <w:rPr>
                <w:sz w:val="28"/>
                <w:szCs w:val="28"/>
              </w:rPr>
            </w:pPr>
            <w:r w:rsidRPr="00DC5324">
              <w:rPr>
                <w:sz w:val="28"/>
                <w:szCs w:val="28"/>
              </w:rPr>
              <w:t>3.</w:t>
            </w:r>
          </w:p>
        </w:tc>
        <w:tc>
          <w:tcPr>
            <w:tcW w:w="3402" w:type="dxa"/>
            <w:tcBorders>
              <w:top w:val="single" w:sz="4" w:space="0" w:color="auto"/>
              <w:left w:val="single" w:sz="4" w:space="0" w:color="auto"/>
              <w:bottom w:val="single" w:sz="4" w:space="0" w:color="auto"/>
              <w:right w:val="single" w:sz="4" w:space="0" w:color="auto"/>
            </w:tcBorders>
            <w:hideMark/>
          </w:tcPr>
          <w:p w14:paraId="73E75F60" w14:textId="77777777" w:rsidR="00373734" w:rsidRPr="00DC5324" w:rsidRDefault="00373734" w:rsidP="00943953">
            <w:pPr>
              <w:jc w:val="both"/>
              <w:rPr>
                <w:sz w:val="28"/>
                <w:szCs w:val="28"/>
              </w:rPr>
            </w:pPr>
            <w:r w:rsidRPr="00DC5324">
              <w:rPr>
                <w:sz w:val="28"/>
                <w:szCs w:val="28"/>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267" w:type="dxa"/>
            <w:tcBorders>
              <w:top w:val="single" w:sz="4" w:space="0" w:color="auto"/>
              <w:left w:val="single" w:sz="4" w:space="0" w:color="auto"/>
              <w:bottom w:val="single" w:sz="4" w:space="0" w:color="auto"/>
              <w:right w:val="single" w:sz="4" w:space="0" w:color="auto"/>
            </w:tcBorders>
            <w:hideMark/>
          </w:tcPr>
          <w:p w14:paraId="0E42D67F" w14:textId="77777777" w:rsidR="00373734" w:rsidRPr="00DC5324" w:rsidRDefault="00373734" w:rsidP="00943953">
            <w:pPr>
              <w:jc w:val="both"/>
              <w:rPr>
                <w:sz w:val="28"/>
                <w:szCs w:val="28"/>
              </w:rPr>
            </w:pPr>
            <w:r w:rsidRPr="00DC5324">
              <w:rPr>
                <w:sz w:val="28"/>
                <w:szCs w:val="28"/>
              </w:rPr>
              <w:t xml:space="preserve">I квартал 2026 года; в течение месяца со дня внесения изменений, вступивших в силу, поддерживать в актуальном состоянии </w:t>
            </w:r>
          </w:p>
        </w:tc>
        <w:tc>
          <w:tcPr>
            <w:tcW w:w="3117" w:type="dxa"/>
            <w:tcBorders>
              <w:top w:val="single" w:sz="4" w:space="0" w:color="auto"/>
              <w:left w:val="single" w:sz="4" w:space="0" w:color="auto"/>
              <w:bottom w:val="single" w:sz="4" w:space="0" w:color="auto"/>
              <w:right w:val="single" w:sz="4" w:space="0" w:color="auto"/>
            </w:tcBorders>
            <w:hideMark/>
          </w:tcPr>
          <w:p w14:paraId="352B79EA"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66C85910"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33FC99B5" w14:textId="77777777" w:rsidR="00373734" w:rsidRPr="00DC5324" w:rsidRDefault="00373734" w:rsidP="00943953">
            <w:pPr>
              <w:ind w:firstLine="22"/>
              <w:jc w:val="both"/>
              <w:rPr>
                <w:sz w:val="28"/>
                <w:szCs w:val="28"/>
              </w:rPr>
            </w:pPr>
            <w:r w:rsidRPr="00DC5324">
              <w:rPr>
                <w:sz w:val="28"/>
                <w:szCs w:val="28"/>
              </w:rPr>
              <w:t>4.</w:t>
            </w:r>
          </w:p>
        </w:tc>
        <w:tc>
          <w:tcPr>
            <w:tcW w:w="3402" w:type="dxa"/>
            <w:tcBorders>
              <w:top w:val="single" w:sz="4" w:space="0" w:color="auto"/>
              <w:left w:val="single" w:sz="4" w:space="0" w:color="auto"/>
              <w:bottom w:val="single" w:sz="4" w:space="0" w:color="auto"/>
              <w:right w:val="single" w:sz="4" w:space="0" w:color="auto"/>
            </w:tcBorders>
            <w:hideMark/>
          </w:tcPr>
          <w:p w14:paraId="7CA18479" w14:textId="77777777" w:rsidR="00373734" w:rsidRPr="00DC5324" w:rsidRDefault="00373734" w:rsidP="00943953">
            <w:pPr>
              <w:jc w:val="both"/>
              <w:rPr>
                <w:sz w:val="28"/>
                <w:szCs w:val="28"/>
              </w:rPr>
            </w:pPr>
            <w:r w:rsidRPr="00DC5324">
              <w:rPr>
                <w:sz w:val="28"/>
                <w:szCs w:val="28"/>
              </w:rPr>
              <w:t>Размещение руководства по соблюдению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14:paraId="5B642059"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2B39E30E"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3CE5439E"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2F0DB7DF" w14:textId="77777777" w:rsidR="00373734" w:rsidRPr="00DC5324" w:rsidRDefault="00373734" w:rsidP="00943953">
            <w:pPr>
              <w:ind w:firstLine="22"/>
              <w:jc w:val="both"/>
              <w:rPr>
                <w:sz w:val="28"/>
                <w:szCs w:val="28"/>
              </w:rPr>
            </w:pPr>
            <w:r w:rsidRPr="00DC5324">
              <w:rPr>
                <w:sz w:val="28"/>
                <w:szCs w:val="28"/>
              </w:rPr>
              <w:t>5.</w:t>
            </w:r>
          </w:p>
        </w:tc>
        <w:tc>
          <w:tcPr>
            <w:tcW w:w="3402" w:type="dxa"/>
            <w:tcBorders>
              <w:top w:val="single" w:sz="4" w:space="0" w:color="auto"/>
              <w:left w:val="single" w:sz="4" w:space="0" w:color="auto"/>
              <w:bottom w:val="single" w:sz="4" w:space="0" w:color="auto"/>
              <w:right w:val="single" w:sz="4" w:space="0" w:color="auto"/>
            </w:tcBorders>
            <w:hideMark/>
          </w:tcPr>
          <w:p w14:paraId="3C539F8F" w14:textId="77777777" w:rsidR="00373734" w:rsidRPr="00DC5324" w:rsidRDefault="00373734" w:rsidP="00943953">
            <w:pPr>
              <w:jc w:val="both"/>
              <w:rPr>
                <w:sz w:val="28"/>
                <w:szCs w:val="28"/>
              </w:rPr>
            </w:pPr>
            <w:r w:rsidRPr="00DC5324">
              <w:rPr>
                <w:sz w:val="28"/>
                <w:szCs w:val="28"/>
              </w:rPr>
              <w:t>Размещение исчерпывающего перечня сведений, которые могут запрашиваться контрольным органом у контролируемого лица</w:t>
            </w:r>
          </w:p>
        </w:tc>
        <w:tc>
          <w:tcPr>
            <w:tcW w:w="2267" w:type="dxa"/>
            <w:tcBorders>
              <w:top w:val="single" w:sz="4" w:space="0" w:color="auto"/>
              <w:left w:val="single" w:sz="4" w:space="0" w:color="auto"/>
              <w:bottom w:val="single" w:sz="4" w:space="0" w:color="auto"/>
              <w:right w:val="single" w:sz="4" w:space="0" w:color="auto"/>
            </w:tcBorders>
            <w:hideMark/>
          </w:tcPr>
          <w:p w14:paraId="6F1CF79B"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4553DA29"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2DC5FF7A"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425FCD61" w14:textId="77777777" w:rsidR="00373734" w:rsidRPr="00DC5324" w:rsidRDefault="00373734" w:rsidP="00943953">
            <w:pPr>
              <w:jc w:val="both"/>
              <w:rPr>
                <w:sz w:val="28"/>
                <w:szCs w:val="28"/>
              </w:rPr>
            </w:pPr>
            <w:r w:rsidRPr="00DC5324">
              <w:rPr>
                <w:sz w:val="28"/>
                <w:szCs w:val="28"/>
              </w:rPr>
              <w:lastRenderedPageBreak/>
              <w:t>6.</w:t>
            </w:r>
          </w:p>
        </w:tc>
        <w:tc>
          <w:tcPr>
            <w:tcW w:w="3402" w:type="dxa"/>
            <w:tcBorders>
              <w:top w:val="single" w:sz="4" w:space="0" w:color="auto"/>
              <w:left w:val="single" w:sz="4" w:space="0" w:color="auto"/>
              <w:bottom w:val="single" w:sz="4" w:space="0" w:color="auto"/>
              <w:right w:val="single" w:sz="4" w:space="0" w:color="auto"/>
            </w:tcBorders>
            <w:hideMark/>
          </w:tcPr>
          <w:p w14:paraId="7056D8ED" w14:textId="77777777" w:rsidR="00373734" w:rsidRPr="00DC5324" w:rsidRDefault="00373734" w:rsidP="00943953">
            <w:pPr>
              <w:jc w:val="both"/>
              <w:rPr>
                <w:sz w:val="28"/>
                <w:szCs w:val="28"/>
              </w:rPr>
            </w:pPr>
            <w:r w:rsidRPr="00DC5324">
              <w:rPr>
                <w:sz w:val="28"/>
                <w:szCs w:val="28"/>
              </w:rPr>
              <w:t>Размещение сведений о способах получения консультаций по вопросам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14:paraId="4ECD025E"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29E0BD2C"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4E15395D"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1FE6B188" w14:textId="77777777" w:rsidR="00373734" w:rsidRPr="00DC5324" w:rsidRDefault="00373734" w:rsidP="00943953">
            <w:pPr>
              <w:jc w:val="both"/>
              <w:rPr>
                <w:sz w:val="28"/>
                <w:szCs w:val="28"/>
              </w:rPr>
            </w:pPr>
            <w:r w:rsidRPr="00DC5324">
              <w:rPr>
                <w:sz w:val="28"/>
                <w:szCs w:val="28"/>
              </w:rPr>
              <w:t>7.</w:t>
            </w:r>
          </w:p>
        </w:tc>
        <w:tc>
          <w:tcPr>
            <w:tcW w:w="3402" w:type="dxa"/>
            <w:tcBorders>
              <w:top w:val="single" w:sz="4" w:space="0" w:color="auto"/>
              <w:left w:val="single" w:sz="4" w:space="0" w:color="auto"/>
              <w:bottom w:val="single" w:sz="4" w:space="0" w:color="auto"/>
              <w:right w:val="single" w:sz="4" w:space="0" w:color="auto"/>
            </w:tcBorders>
            <w:hideMark/>
          </w:tcPr>
          <w:p w14:paraId="70356972" w14:textId="77777777" w:rsidR="00373734" w:rsidRPr="00DC5324" w:rsidRDefault="00373734" w:rsidP="00943953">
            <w:pPr>
              <w:jc w:val="both"/>
              <w:rPr>
                <w:sz w:val="28"/>
                <w:szCs w:val="28"/>
              </w:rPr>
            </w:pPr>
            <w:r w:rsidRPr="00DC5324">
              <w:rPr>
                <w:sz w:val="28"/>
                <w:szCs w:val="28"/>
              </w:rPr>
              <w:t>Подготовка и размещение доклада о муниципальном контроле</w:t>
            </w:r>
          </w:p>
        </w:tc>
        <w:tc>
          <w:tcPr>
            <w:tcW w:w="2267" w:type="dxa"/>
            <w:tcBorders>
              <w:top w:val="single" w:sz="4" w:space="0" w:color="auto"/>
              <w:left w:val="single" w:sz="4" w:space="0" w:color="auto"/>
              <w:bottom w:val="single" w:sz="4" w:space="0" w:color="auto"/>
              <w:right w:val="single" w:sz="4" w:space="0" w:color="auto"/>
            </w:tcBorders>
            <w:hideMark/>
          </w:tcPr>
          <w:p w14:paraId="4C1B3FB6" w14:textId="77777777" w:rsidR="00373734" w:rsidRPr="00DC5324" w:rsidRDefault="00373734" w:rsidP="00943953">
            <w:pPr>
              <w:jc w:val="both"/>
              <w:rPr>
                <w:sz w:val="28"/>
                <w:szCs w:val="28"/>
              </w:rPr>
            </w:pPr>
            <w:r w:rsidRPr="00DC5324">
              <w:rPr>
                <w:sz w:val="28"/>
                <w:szCs w:val="28"/>
              </w:rPr>
              <w:t>не позднее 15 марта 2027 года</w:t>
            </w:r>
          </w:p>
        </w:tc>
        <w:tc>
          <w:tcPr>
            <w:tcW w:w="3117" w:type="dxa"/>
            <w:tcBorders>
              <w:top w:val="single" w:sz="4" w:space="0" w:color="auto"/>
              <w:left w:val="single" w:sz="4" w:space="0" w:color="auto"/>
              <w:bottom w:val="single" w:sz="4" w:space="0" w:color="auto"/>
              <w:right w:val="single" w:sz="4" w:space="0" w:color="auto"/>
            </w:tcBorders>
            <w:hideMark/>
          </w:tcPr>
          <w:p w14:paraId="4C68085A"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799112DB"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1F46885E" w14:textId="77777777" w:rsidR="00373734" w:rsidRPr="00DC5324" w:rsidRDefault="00373734" w:rsidP="00943953">
            <w:pPr>
              <w:jc w:val="both"/>
              <w:rPr>
                <w:sz w:val="28"/>
                <w:szCs w:val="28"/>
              </w:rPr>
            </w:pPr>
            <w:r w:rsidRPr="00DC5324">
              <w:rPr>
                <w:sz w:val="28"/>
                <w:szCs w:val="28"/>
              </w:rPr>
              <w:t>8.</w:t>
            </w:r>
          </w:p>
        </w:tc>
        <w:tc>
          <w:tcPr>
            <w:tcW w:w="3402" w:type="dxa"/>
            <w:tcBorders>
              <w:top w:val="single" w:sz="4" w:space="0" w:color="auto"/>
              <w:left w:val="single" w:sz="4" w:space="0" w:color="auto"/>
              <w:bottom w:val="single" w:sz="4" w:space="0" w:color="auto"/>
              <w:right w:val="single" w:sz="4" w:space="0" w:color="auto"/>
            </w:tcBorders>
            <w:hideMark/>
          </w:tcPr>
          <w:p w14:paraId="6FEA40FB" w14:textId="77777777" w:rsidR="00373734" w:rsidRPr="00DC5324" w:rsidRDefault="00373734" w:rsidP="00943953">
            <w:pPr>
              <w:jc w:val="both"/>
              <w:rPr>
                <w:sz w:val="28"/>
                <w:szCs w:val="28"/>
              </w:rPr>
            </w:pPr>
            <w:r w:rsidRPr="00DC5324">
              <w:rPr>
                <w:sz w:val="28"/>
                <w:szCs w:val="28"/>
              </w:rPr>
              <w:t xml:space="preserve">Размещение Программы профилактики </w:t>
            </w:r>
          </w:p>
          <w:p w14:paraId="08CBDE4A" w14:textId="77777777" w:rsidR="00373734" w:rsidRPr="00DC5324" w:rsidRDefault="00373734" w:rsidP="00943953">
            <w:pPr>
              <w:jc w:val="both"/>
              <w:rPr>
                <w:sz w:val="28"/>
                <w:szCs w:val="28"/>
              </w:rPr>
            </w:pPr>
            <w:r w:rsidRPr="00DC5324">
              <w:rPr>
                <w:sz w:val="28"/>
                <w:szCs w:val="28"/>
              </w:rPr>
              <w:t>на 2027 г.</w:t>
            </w:r>
          </w:p>
        </w:tc>
        <w:tc>
          <w:tcPr>
            <w:tcW w:w="2267" w:type="dxa"/>
            <w:tcBorders>
              <w:top w:val="single" w:sz="4" w:space="0" w:color="auto"/>
              <w:left w:val="single" w:sz="4" w:space="0" w:color="auto"/>
              <w:bottom w:val="single" w:sz="4" w:space="0" w:color="auto"/>
              <w:right w:val="single" w:sz="4" w:space="0" w:color="auto"/>
            </w:tcBorders>
            <w:hideMark/>
          </w:tcPr>
          <w:p w14:paraId="101B6F2A" w14:textId="77777777" w:rsidR="00373734" w:rsidRPr="00DC5324" w:rsidRDefault="00373734" w:rsidP="00943953">
            <w:pPr>
              <w:jc w:val="both"/>
              <w:rPr>
                <w:sz w:val="28"/>
                <w:szCs w:val="28"/>
              </w:rPr>
            </w:pPr>
            <w:r w:rsidRPr="00DC5324">
              <w:rPr>
                <w:sz w:val="28"/>
                <w:szCs w:val="28"/>
              </w:rPr>
              <w:t>в течение 5 дней со дня утверждения программы профилактики</w:t>
            </w:r>
          </w:p>
        </w:tc>
        <w:tc>
          <w:tcPr>
            <w:tcW w:w="3117" w:type="dxa"/>
            <w:tcBorders>
              <w:top w:val="single" w:sz="4" w:space="0" w:color="auto"/>
              <w:left w:val="single" w:sz="4" w:space="0" w:color="auto"/>
              <w:bottom w:val="single" w:sz="4" w:space="0" w:color="auto"/>
              <w:right w:val="single" w:sz="4" w:space="0" w:color="auto"/>
            </w:tcBorders>
            <w:hideMark/>
          </w:tcPr>
          <w:p w14:paraId="07844D2B"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2D7209FE"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4D8D4A27" w14:textId="77777777" w:rsidR="00373734" w:rsidRPr="00DC5324" w:rsidRDefault="00373734" w:rsidP="00943953">
            <w:pPr>
              <w:jc w:val="both"/>
              <w:rPr>
                <w:sz w:val="28"/>
                <w:szCs w:val="28"/>
              </w:rPr>
            </w:pPr>
            <w:r w:rsidRPr="00DC5324">
              <w:rPr>
                <w:sz w:val="28"/>
                <w:szCs w:val="28"/>
              </w:rPr>
              <w:t>9.</w:t>
            </w:r>
          </w:p>
        </w:tc>
        <w:tc>
          <w:tcPr>
            <w:tcW w:w="3402" w:type="dxa"/>
            <w:tcBorders>
              <w:top w:val="single" w:sz="4" w:space="0" w:color="auto"/>
              <w:left w:val="single" w:sz="4" w:space="0" w:color="auto"/>
              <w:bottom w:val="single" w:sz="4" w:space="0" w:color="auto"/>
              <w:right w:val="single" w:sz="4" w:space="0" w:color="auto"/>
            </w:tcBorders>
            <w:hideMark/>
          </w:tcPr>
          <w:p w14:paraId="406297E7" w14:textId="77777777" w:rsidR="00373734" w:rsidRPr="00DC5324" w:rsidRDefault="00373734" w:rsidP="00943953">
            <w:pPr>
              <w:jc w:val="both"/>
              <w:rPr>
                <w:sz w:val="28"/>
                <w:szCs w:val="28"/>
              </w:rPr>
            </w:pPr>
            <w:r w:rsidRPr="00DC5324">
              <w:rPr>
                <w:sz w:val="28"/>
                <w:szCs w:val="28"/>
              </w:rPr>
              <w:t>Информирование контролируемых лиц и иных заинтересованных лиц по вопросам соблюдения обязательных требований законодательства посредством:</w:t>
            </w:r>
          </w:p>
          <w:p w14:paraId="216A5BAD" w14:textId="77777777" w:rsidR="00373734" w:rsidRPr="00DC5324" w:rsidRDefault="00373734" w:rsidP="00373734">
            <w:pPr>
              <w:pStyle w:val="af1"/>
              <w:numPr>
                <w:ilvl w:val="0"/>
                <w:numId w:val="19"/>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публикаций в средствах массовой информации (газеты, журналы);</w:t>
            </w:r>
          </w:p>
          <w:p w14:paraId="084BBEC3" w14:textId="77777777" w:rsidR="00373734" w:rsidRPr="00DC5324" w:rsidRDefault="00373734" w:rsidP="00373734">
            <w:pPr>
              <w:pStyle w:val="af1"/>
              <w:numPr>
                <w:ilvl w:val="0"/>
                <w:numId w:val="19"/>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публикаций на официальном сайте Администрации Комсомольского муниципального района Ивановской области.</w:t>
            </w:r>
          </w:p>
        </w:tc>
        <w:tc>
          <w:tcPr>
            <w:tcW w:w="2267" w:type="dxa"/>
            <w:tcBorders>
              <w:top w:val="single" w:sz="4" w:space="0" w:color="auto"/>
              <w:left w:val="single" w:sz="4" w:space="0" w:color="auto"/>
              <w:bottom w:val="single" w:sz="4" w:space="0" w:color="auto"/>
              <w:right w:val="single" w:sz="4" w:space="0" w:color="auto"/>
            </w:tcBorders>
            <w:hideMark/>
          </w:tcPr>
          <w:p w14:paraId="5CE1FA2E" w14:textId="77777777" w:rsidR="00373734" w:rsidRPr="00DC5324" w:rsidRDefault="00373734" w:rsidP="00943953">
            <w:pPr>
              <w:jc w:val="both"/>
              <w:rPr>
                <w:sz w:val="28"/>
                <w:szCs w:val="28"/>
              </w:rPr>
            </w:pPr>
            <w:r w:rsidRPr="00DC5324">
              <w:rPr>
                <w:sz w:val="28"/>
                <w:szCs w:val="28"/>
              </w:rPr>
              <w:t>В течении 2026 года</w:t>
            </w:r>
          </w:p>
        </w:tc>
        <w:tc>
          <w:tcPr>
            <w:tcW w:w="3117" w:type="dxa"/>
            <w:tcBorders>
              <w:top w:val="single" w:sz="4" w:space="0" w:color="auto"/>
              <w:left w:val="single" w:sz="4" w:space="0" w:color="auto"/>
              <w:bottom w:val="single" w:sz="4" w:space="0" w:color="auto"/>
              <w:right w:val="single" w:sz="4" w:space="0" w:color="auto"/>
            </w:tcBorders>
            <w:hideMark/>
          </w:tcPr>
          <w:p w14:paraId="6447B184"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14B39C26"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0AF6247A" w14:textId="77777777" w:rsidR="00373734" w:rsidRPr="00DC5324" w:rsidRDefault="00373734" w:rsidP="00943953">
            <w:pPr>
              <w:jc w:val="both"/>
              <w:rPr>
                <w:sz w:val="28"/>
                <w:szCs w:val="28"/>
              </w:rPr>
            </w:pPr>
            <w:r w:rsidRPr="00DC5324">
              <w:rPr>
                <w:sz w:val="28"/>
                <w:szCs w:val="28"/>
              </w:rPr>
              <w:t>10.</w:t>
            </w:r>
          </w:p>
        </w:tc>
        <w:tc>
          <w:tcPr>
            <w:tcW w:w="3402" w:type="dxa"/>
            <w:tcBorders>
              <w:top w:val="single" w:sz="4" w:space="0" w:color="auto"/>
              <w:left w:val="single" w:sz="4" w:space="0" w:color="auto"/>
              <w:bottom w:val="single" w:sz="4" w:space="0" w:color="auto"/>
              <w:right w:val="single" w:sz="4" w:space="0" w:color="auto"/>
            </w:tcBorders>
            <w:hideMark/>
          </w:tcPr>
          <w:p w14:paraId="1FE20F93" w14:textId="77777777" w:rsidR="00373734" w:rsidRPr="00DC5324" w:rsidRDefault="00373734" w:rsidP="00943953">
            <w:pPr>
              <w:jc w:val="both"/>
              <w:rPr>
                <w:sz w:val="28"/>
                <w:szCs w:val="28"/>
              </w:rPr>
            </w:pPr>
            <w:r w:rsidRPr="00DC5324">
              <w:rPr>
                <w:sz w:val="28"/>
                <w:szCs w:val="28"/>
              </w:rPr>
              <w:t>Разработка и утверждение Программы (Плана) профилактики рисков причинения вреда (ущерба) охраняемым законом ценностям по муниципальному контролю на 2027 год</w:t>
            </w:r>
          </w:p>
        </w:tc>
        <w:tc>
          <w:tcPr>
            <w:tcW w:w="2267" w:type="dxa"/>
            <w:tcBorders>
              <w:top w:val="single" w:sz="4" w:space="0" w:color="auto"/>
              <w:left w:val="single" w:sz="4" w:space="0" w:color="auto"/>
              <w:bottom w:val="single" w:sz="4" w:space="0" w:color="auto"/>
              <w:right w:val="single" w:sz="4" w:space="0" w:color="auto"/>
            </w:tcBorders>
          </w:tcPr>
          <w:p w14:paraId="3E7C372B" w14:textId="77777777" w:rsidR="00373734" w:rsidRPr="00DC5324" w:rsidRDefault="00373734" w:rsidP="00943953">
            <w:pPr>
              <w:jc w:val="both"/>
              <w:rPr>
                <w:sz w:val="28"/>
                <w:szCs w:val="28"/>
              </w:rPr>
            </w:pPr>
            <w:r w:rsidRPr="00DC5324">
              <w:rPr>
                <w:sz w:val="28"/>
                <w:szCs w:val="28"/>
              </w:rPr>
              <w:t xml:space="preserve">не позднее </w:t>
            </w:r>
          </w:p>
          <w:p w14:paraId="3E5D5260" w14:textId="77777777" w:rsidR="00373734" w:rsidRPr="00DC5324" w:rsidRDefault="00373734" w:rsidP="00943953">
            <w:pPr>
              <w:jc w:val="both"/>
              <w:rPr>
                <w:sz w:val="28"/>
                <w:szCs w:val="28"/>
              </w:rPr>
            </w:pPr>
            <w:r w:rsidRPr="00DC5324">
              <w:rPr>
                <w:sz w:val="28"/>
                <w:szCs w:val="28"/>
              </w:rPr>
              <w:t>20 декабря 2026 г.</w:t>
            </w:r>
          </w:p>
          <w:p w14:paraId="1D2DF9FB" w14:textId="77777777" w:rsidR="00373734" w:rsidRPr="00DC5324" w:rsidRDefault="00373734" w:rsidP="00943953">
            <w:pPr>
              <w:jc w:val="both"/>
              <w:rPr>
                <w:sz w:val="28"/>
                <w:szCs w:val="28"/>
              </w:rPr>
            </w:pPr>
          </w:p>
        </w:tc>
        <w:tc>
          <w:tcPr>
            <w:tcW w:w="3117" w:type="dxa"/>
            <w:tcBorders>
              <w:top w:val="single" w:sz="4" w:space="0" w:color="auto"/>
              <w:left w:val="single" w:sz="4" w:space="0" w:color="auto"/>
              <w:bottom w:val="single" w:sz="4" w:space="0" w:color="auto"/>
              <w:right w:val="single" w:sz="4" w:space="0" w:color="auto"/>
            </w:tcBorders>
            <w:hideMark/>
          </w:tcPr>
          <w:p w14:paraId="07DBC224"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6B2C665E" w14:textId="77777777" w:rsidTr="00943953">
        <w:trPr>
          <w:trHeight w:val="58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14:paraId="497A12B4" w14:textId="77777777" w:rsidR="00373734" w:rsidRPr="00DC5324" w:rsidRDefault="00373734" w:rsidP="00943953">
            <w:pPr>
              <w:jc w:val="center"/>
              <w:rPr>
                <w:sz w:val="28"/>
                <w:szCs w:val="28"/>
              </w:rPr>
            </w:pPr>
            <w:r w:rsidRPr="00DC5324">
              <w:rPr>
                <w:sz w:val="28"/>
                <w:szCs w:val="28"/>
              </w:rPr>
              <w:lastRenderedPageBreak/>
              <w:t>Консультирование</w:t>
            </w:r>
          </w:p>
        </w:tc>
      </w:tr>
      <w:tr w:rsidR="00373734" w:rsidRPr="00DC5324" w14:paraId="3E9D120C"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21602254" w14:textId="77777777" w:rsidR="00373734" w:rsidRPr="00DC5324" w:rsidRDefault="00373734" w:rsidP="00943953">
            <w:pPr>
              <w:jc w:val="both"/>
              <w:rPr>
                <w:sz w:val="28"/>
                <w:szCs w:val="28"/>
              </w:rPr>
            </w:pPr>
            <w:r w:rsidRPr="00DC5324">
              <w:rPr>
                <w:sz w:val="28"/>
                <w:szCs w:val="28"/>
              </w:rPr>
              <w:t>11.</w:t>
            </w:r>
          </w:p>
        </w:tc>
        <w:tc>
          <w:tcPr>
            <w:tcW w:w="3402" w:type="dxa"/>
            <w:tcBorders>
              <w:top w:val="single" w:sz="4" w:space="0" w:color="auto"/>
              <w:left w:val="single" w:sz="4" w:space="0" w:color="auto"/>
              <w:bottom w:val="single" w:sz="4" w:space="0" w:color="auto"/>
              <w:right w:val="single" w:sz="4" w:space="0" w:color="auto"/>
            </w:tcBorders>
            <w:hideMark/>
          </w:tcPr>
          <w:p w14:paraId="0011C5DD" w14:textId="77777777" w:rsidR="00373734" w:rsidRPr="00DC5324" w:rsidRDefault="00373734" w:rsidP="00943953">
            <w:pPr>
              <w:jc w:val="both"/>
              <w:rPr>
                <w:sz w:val="28"/>
                <w:szCs w:val="28"/>
              </w:rPr>
            </w:pPr>
            <w:r w:rsidRPr="00DC5324">
              <w:rPr>
                <w:sz w:val="28"/>
                <w:szCs w:val="28"/>
              </w:rPr>
              <w:t>Консультирование контролируемых лиц проводится следующими способами: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Перечень вопросов:</w:t>
            </w:r>
          </w:p>
          <w:p w14:paraId="44E05E7D" w14:textId="77777777" w:rsidR="00373734" w:rsidRPr="00DC5324" w:rsidRDefault="00373734" w:rsidP="00943953">
            <w:pPr>
              <w:jc w:val="both"/>
              <w:rPr>
                <w:sz w:val="28"/>
                <w:szCs w:val="28"/>
              </w:rPr>
            </w:pPr>
            <w:r w:rsidRPr="00DC5324">
              <w:rPr>
                <w:sz w:val="28"/>
                <w:szCs w:val="28"/>
              </w:rPr>
              <w:t>1) Организация и осуществление муниципального лесного контроля;</w:t>
            </w:r>
          </w:p>
          <w:p w14:paraId="6E95CBE2" w14:textId="77777777" w:rsidR="00373734" w:rsidRPr="00DC5324" w:rsidRDefault="00373734" w:rsidP="00943953">
            <w:pPr>
              <w:jc w:val="both"/>
              <w:rPr>
                <w:sz w:val="28"/>
                <w:szCs w:val="28"/>
              </w:rPr>
            </w:pPr>
            <w:r w:rsidRPr="00DC5324">
              <w:rPr>
                <w:sz w:val="28"/>
                <w:szCs w:val="28"/>
              </w:rPr>
              <w:t>2) Порядок осуществления контрольных мероприятий, установленных Положением о муниципальном контроле;</w:t>
            </w:r>
          </w:p>
          <w:p w14:paraId="03BB88DA" w14:textId="77777777" w:rsidR="00373734" w:rsidRPr="00DC5324" w:rsidRDefault="00373734" w:rsidP="00943953">
            <w:pPr>
              <w:jc w:val="both"/>
              <w:rPr>
                <w:sz w:val="28"/>
                <w:szCs w:val="28"/>
              </w:rPr>
            </w:pPr>
            <w:r w:rsidRPr="00DC5324">
              <w:rPr>
                <w:sz w:val="28"/>
                <w:szCs w:val="28"/>
              </w:rPr>
              <w:t>3) Порядок обжалования действий (бездействия) должностных лиц, уполномоченных осуществлять муниципальный лесной контроль;</w:t>
            </w:r>
          </w:p>
          <w:p w14:paraId="4C7DCE77" w14:textId="77777777" w:rsidR="00373734" w:rsidRPr="00DC5324" w:rsidRDefault="00373734" w:rsidP="00943953">
            <w:pPr>
              <w:jc w:val="both"/>
              <w:rPr>
                <w:sz w:val="28"/>
                <w:szCs w:val="28"/>
              </w:rPr>
            </w:pPr>
            <w:r w:rsidRPr="00DC5324">
              <w:rPr>
                <w:sz w:val="28"/>
                <w:szCs w:val="28"/>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уполномоченным органом </w:t>
            </w:r>
            <w:r w:rsidRPr="00DC5324">
              <w:rPr>
                <w:sz w:val="28"/>
                <w:szCs w:val="28"/>
              </w:rPr>
              <w:lastRenderedPageBreak/>
              <w:t>в рамках контрольных мероприятий.</w:t>
            </w:r>
          </w:p>
        </w:tc>
        <w:tc>
          <w:tcPr>
            <w:tcW w:w="2267" w:type="dxa"/>
            <w:tcBorders>
              <w:top w:val="single" w:sz="4" w:space="0" w:color="auto"/>
              <w:left w:val="single" w:sz="4" w:space="0" w:color="auto"/>
              <w:bottom w:val="single" w:sz="4" w:space="0" w:color="auto"/>
              <w:right w:val="single" w:sz="4" w:space="0" w:color="auto"/>
            </w:tcBorders>
            <w:hideMark/>
          </w:tcPr>
          <w:p w14:paraId="116678B6" w14:textId="77777777" w:rsidR="00373734" w:rsidRPr="00DC5324" w:rsidRDefault="00373734" w:rsidP="00943953">
            <w:pPr>
              <w:jc w:val="both"/>
              <w:rPr>
                <w:sz w:val="28"/>
                <w:szCs w:val="28"/>
              </w:rPr>
            </w:pPr>
            <w:r w:rsidRPr="00DC5324">
              <w:rPr>
                <w:sz w:val="28"/>
                <w:szCs w:val="28"/>
              </w:rPr>
              <w:lastRenderedPageBreak/>
              <w:t>по мере необходимости</w:t>
            </w:r>
          </w:p>
        </w:tc>
        <w:tc>
          <w:tcPr>
            <w:tcW w:w="3117" w:type="dxa"/>
            <w:tcBorders>
              <w:top w:val="single" w:sz="4" w:space="0" w:color="auto"/>
              <w:left w:val="single" w:sz="4" w:space="0" w:color="auto"/>
              <w:bottom w:val="single" w:sz="4" w:space="0" w:color="auto"/>
              <w:right w:val="single" w:sz="4" w:space="0" w:color="auto"/>
            </w:tcBorders>
            <w:hideMark/>
          </w:tcPr>
          <w:p w14:paraId="23318A8D" w14:textId="77777777" w:rsidR="00373734" w:rsidRPr="00DC5324" w:rsidRDefault="00373734" w:rsidP="00943953">
            <w:pPr>
              <w:jc w:val="both"/>
              <w:rPr>
                <w:sz w:val="28"/>
                <w:szCs w:val="28"/>
              </w:rPr>
            </w:pPr>
            <w:r w:rsidRPr="00DC5324">
              <w:rPr>
                <w:sz w:val="28"/>
                <w:szCs w:val="28"/>
              </w:rPr>
              <w:t xml:space="preserve">инспекторы </w:t>
            </w:r>
          </w:p>
        </w:tc>
      </w:tr>
      <w:tr w:rsidR="00373734" w:rsidRPr="00DC5324" w14:paraId="744F3191"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2ACA337F" w14:textId="77777777" w:rsidR="00373734" w:rsidRPr="00DC5324" w:rsidRDefault="00373734" w:rsidP="00943953">
            <w:pPr>
              <w:jc w:val="both"/>
              <w:rPr>
                <w:sz w:val="28"/>
                <w:szCs w:val="28"/>
              </w:rPr>
            </w:pPr>
            <w:r w:rsidRPr="00DC5324">
              <w:rPr>
                <w:sz w:val="28"/>
                <w:szCs w:val="28"/>
              </w:rPr>
              <w:t>12.</w:t>
            </w:r>
          </w:p>
        </w:tc>
        <w:tc>
          <w:tcPr>
            <w:tcW w:w="3402" w:type="dxa"/>
            <w:tcBorders>
              <w:top w:val="single" w:sz="4" w:space="0" w:color="auto"/>
              <w:left w:val="single" w:sz="4" w:space="0" w:color="auto"/>
              <w:bottom w:val="single" w:sz="4" w:space="0" w:color="auto"/>
              <w:right w:val="single" w:sz="4" w:space="0" w:color="auto"/>
            </w:tcBorders>
            <w:hideMark/>
          </w:tcPr>
          <w:p w14:paraId="2A266083" w14:textId="77777777" w:rsidR="00373734" w:rsidRPr="00DC5324" w:rsidRDefault="00373734" w:rsidP="00943953">
            <w:pPr>
              <w:jc w:val="both"/>
              <w:rPr>
                <w:sz w:val="28"/>
                <w:szCs w:val="28"/>
              </w:rPr>
            </w:pPr>
            <w:r w:rsidRPr="00DC5324">
              <w:rPr>
                <w:sz w:val="28"/>
                <w:szCs w:val="28"/>
              </w:rPr>
              <w:t>Письменные разъяснения, подписанные уполномоченным должностным лицом</w:t>
            </w:r>
          </w:p>
        </w:tc>
        <w:tc>
          <w:tcPr>
            <w:tcW w:w="2267" w:type="dxa"/>
            <w:tcBorders>
              <w:top w:val="single" w:sz="4" w:space="0" w:color="auto"/>
              <w:left w:val="single" w:sz="4" w:space="0" w:color="auto"/>
              <w:bottom w:val="single" w:sz="4" w:space="0" w:color="auto"/>
              <w:right w:val="single" w:sz="4" w:space="0" w:color="auto"/>
            </w:tcBorders>
            <w:hideMark/>
          </w:tcPr>
          <w:p w14:paraId="1D513F1C" w14:textId="77777777" w:rsidR="00373734" w:rsidRPr="00DC5324" w:rsidRDefault="00373734" w:rsidP="00943953">
            <w:pPr>
              <w:jc w:val="both"/>
              <w:rPr>
                <w:sz w:val="28"/>
                <w:szCs w:val="28"/>
              </w:rPr>
            </w:pPr>
            <w:r w:rsidRPr="00DC5324">
              <w:rPr>
                <w:sz w:val="28"/>
                <w:szCs w:val="28"/>
              </w:rPr>
              <w:t>в случае осуществления консультирования по однотипным обращениям контролируемых лиц</w:t>
            </w:r>
          </w:p>
        </w:tc>
        <w:tc>
          <w:tcPr>
            <w:tcW w:w="3117" w:type="dxa"/>
            <w:tcBorders>
              <w:top w:val="single" w:sz="4" w:space="0" w:color="auto"/>
              <w:left w:val="single" w:sz="4" w:space="0" w:color="auto"/>
              <w:bottom w:val="single" w:sz="4" w:space="0" w:color="auto"/>
              <w:right w:val="single" w:sz="4" w:space="0" w:color="auto"/>
            </w:tcBorders>
            <w:hideMark/>
          </w:tcPr>
          <w:p w14:paraId="50EECD84" w14:textId="77777777" w:rsidR="00373734" w:rsidRPr="00DC5324" w:rsidRDefault="00373734" w:rsidP="00943953">
            <w:pPr>
              <w:jc w:val="both"/>
              <w:rPr>
                <w:sz w:val="28"/>
                <w:szCs w:val="28"/>
              </w:rPr>
            </w:pPr>
            <w:r w:rsidRPr="00DC5324">
              <w:rPr>
                <w:sz w:val="28"/>
                <w:szCs w:val="28"/>
              </w:rPr>
              <w:t>инспекторы</w:t>
            </w:r>
          </w:p>
        </w:tc>
      </w:tr>
      <w:tr w:rsidR="00373734" w:rsidRPr="00DC5324" w14:paraId="76CB342B" w14:textId="77777777" w:rsidTr="00943953">
        <w:tc>
          <w:tcPr>
            <w:tcW w:w="9630" w:type="dxa"/>
            <w:gridSpan w:val="4"/>
            <w:tcBorders>
              <w:top w:val="single" w:sz="4" w:space="0" w:color="auto"/>
              <w:left w:val="single" w:sz="4" w:space="0" w:color="auto"/>
              <w:bottom w:val="single" w:sz="4" w:space="0" w:color="auto"/>
              <w:right w:val="single" w:sz="4" w:space="0" w:color="auto"/>
            </w:tcBorders>
          </w:tcPr>
          <w:p w14:paraId="1D2D881B" w14:textId="77777777" w:rsidR="00373734" w:rsidRPr="00DC5324" w:rsidRDefault="00373734" w:rsidP="00943953">
            <w:pPr>
              <w:jc w:val="center"/>
              <w:rPr>
                <w:sz w:val="28"/>
                <w:szCs w:val="28"/>
              </w:rPr>
            </w:pPr>
            <w:r w:rsidRPr="00DC5324">
              <w:rPr>
                <w:sz w:val="28"/>
                <w:szCs w:val="28"/>
              </w:rPr>
              <w:t>Профилактический визит</w:t>
            </w:r>
          </w:p>
        </w:tc>
      </w:tr>
      <w:tr w:rsidR="00373734" w:rsidRPr="00DC5324" w14:paraId="1B47B1C6" w14:textId="77777777" w:rsidTr="00943953">
        <w:trPr>
          <w:trHeight w:val="3251"/>
        </w:trPr>
        <w:tc>
          <w:tcPr>
            <w:tcW w:w="844" w:type="dxa"/>
            <w:tcBorders>
              <w:top w:val="single" w:sz="4" w:space="0" w:color="auto"/>
              <w:left w:val="single" w:sz="4" w:space="0" w:color="auto"/>
              <w:bottom w:val="single" w:sz="4" w:space="0" w:color="auto"/>
              <w:right w:val="single" w:sz="4" w:space="0" w:color="auto"/>
            </w:tcBorders>
          </w:tcPr>
          <w:p w14:paraId="6C9D56F2" w14:textId="77777777" w:rsidR="00373734" w:rsidRPr="00DC5324" w:rsidRDefault="00373734" w:rsidP="00943953">
            <w:pPr>
              <w:jc w:val="both"/>
              <w:rPr>
                <w:sz w:val="28"/>
                <w:szCs w:val="28"/>
              </w:rPr>
            </w:pPr>
            <w:r w:rsidRPr="00DC5324">
              <w:rPr>
                <w:sz w:val="28"/>
                <w:szCs w:val="28"/>
              </w:rPr>
              <w:t>13.</w:t>
            </w:r>
          </w:p>
        </w:tc>
        <w:tc>
          <w:tcPr>
            <w:tcW w:w="3402" w:type="dxa"/>
            <w:tcBorders>
              <w:top w:val="single" w:sz="4" w:space="0" w:color="auto"/>
              <w:left w:val="single" w:sz="4" w:space="0" w:color="auto"/>
              <w:bottom w:val="single" w:sz="4" w:space="0" w:color="auto"/>
              <w:right w:val="single" w:sz="4" w:space="0" w:color="auto"/>
            </w:tcBorders>
          </w:tcPr>
          <w:p w14:paraId="6B1D6F88" w14:textId="77777777" w:rsidR="00373734" w:rsidRPr="00DC5324" w:rsidRDefault="00373734" w:rsidP="00943953">
            <w:pPr>
              <w:jc w:val="both"/>
              <w:rPr>
                <w:sz w:val="28"/>
                <w:szCs w:val="28"/>
              </w:rPr>
            </w:pPr>
            <w:r w:rsidRPr="00DC5324">
              <w:rPr>
                <w:sz w:val="28"/>
                <w:szCs w:val="28"/>
              </w:rPr>
              <w:t>Проведение профилактического визита по инициативе контролируемого лица</w:t>
            </w:r>
          </w:p>
        </w:tc>
        <w:tc>
          <w:tcPr>
            <w:tcW w:w="2267" w:type="dxa"/>
            <w:tcBorders>
              <w:top w:val="single" w:sz="4" w:space="0" w:color="auto"/>
              <w:left w:val="single" w:sz="4" w:space="0" w:color="auto"/>
              <w:bottom w:val="single" w:sz="4" w:space="0" w:color="auto"/>
              <w:right w:val="single" w:sz="4" w:space="0" w:color="auto"/>
            </w:tcBorders>
          </w:tcPr>
          <w:p w14:paraId="634CAAB7" w14:textId="77777777" w:rsidR="00373734" w:rsidRPr="00DC5324" w:rsidRDefault="00373734" w:rsidP="00943953">
            <w:pPr>
              <w:jc w:val="both"/>
              <w:rPr>
                <w:sz w:val="28"/>
                <w:szCs w:val="28"/>
              </w:rPr>
            </w:pPr>
            <w:r w:rsidRPr="00DC5324">
              <w:rPr>
                <w:sz w:val="28"/>
                <w:szCs w:val="28"/>
              </w:rPr>
              <w:t>в случае поступления заявления на проведение профилактического визита проводится по инициативе контролируемого лица</w:t>
            </w:r>
          </w:p>
          <w:p w14:paraId="0F3E277E" w14:textId="77777777" w:rsidR="00373734" w:rsidRPr="00DC5324" w:rsidRDefault="00373734" w:rsidP="00943953">
            <w:pPr>
              <w:jc w:val="both"/>
              <w:rPr>
                <w:sz w:val="28"/>
                <w:szCs w:val="28"/>
              </w:rPr>
            </w:pPr>
          </w:p>
        </w:tc>
        <w:tc>
          <w:tcPr>
            <w:tcW w:w="3117" w:type="dxa"/>
            <w:tcBorders>
              <w:top w:val="single" w:sz="4" w:space="0" w:color="auto"/>
              <w:left w:val="single" w:sz="4" w:space="0" w:color="auto"/>
              <w:bottom w:val="single" w:sz="4" w:space="0" w:color="auto"/>
              <w:right w:val="single" w:sz="4" w:space="0" w:color="auto"/>
            </w:tcBorders>
          </w:tcPr>
          <w:p w14:paraId="5E7DCDA9" w14:textId="77777777" w:rsidR="00373734" w:rsidRPr="00DC5324" w:rsidRDefault="00373734" w:rsidP="00943953">
            <w:pPr>
              <w:jc w:val="both"/>
              <w:rPr>
                <w:sz w:val="28"/>
                <w:szCs w:val="28"/>
              </w:rPr>
            </w:pPr>
            <w:r w:rsidRPr="00DC5324">
              <w:rPr>
                <w:sz w:val="28"/>
                <w:szCs w:val="28"/>
              </w:rPr>
              <w:t>Контрольный орган, инспекторы</w:t>
            </w:r>
          </w:p>
        </w:tc>
      </w:tr>
      <w:tr w:rsidR="00373734" w:rsidRPr="00DC5324" w14:paraId="148B5A7E" w14:textId="77777777" w:rsidTr="00943953">
        <w:tc>
          <w:tcPr>
            <w:tcW w:w="844" w:type="dxa"/>
            <w:tcBorders>
              <w:top w:val="single" w:sz="4" w:space="0" w:color="auto"/>
              <w:left w:val="single" w:sz="4" w:space="0" w:color="auto"/>
              <w:bottom w:val="single" w:sz="4" w:space="0" w:color="auto"/>
              <w:right w:val="single" w:sz="4" w:space="0" w:color="auto"/>
            </w:tcBorders>
          </w:tcPr>
          <w:p w14:paraId="287BC98E" w14:textId="77777777" w:rsidR="00373734" w:rsidRPr="00DC5324" w:rsidRDefault="00373734" w:rsidP="00943953">
            <w:pPr>
              <w:jc w:val="both"/>
              <w:rPr>
                <w:sz w:val="28"/>
                <w:szCs w:val="28"/>
              </w:rPr>
            </w:pPr>
            <w:r w:rsidRPr="00DC5324">
              <w:rPr>
                <w:sz w:val="28"/>
                <w:szCs w:val="28"/>
              </w:rPr>
              <w:t>14.</w:t>
            </w:r>
          </w:p>
        </w:tc>
        <w:tc>
          <w:tcPr>
            <w:tcW w:w="3402" w:type="dxa"/>
            <w:tcBorders>
              <w:top w:val="single" w:sz="4" w:space="0" w:color="auto"/>
              <w:left w:val="single" w:sz="4" w:space="0" w:color="auto"/>
              <w:bottom w:val="single" w:sz="4" w:space="0" w:color="auto"/>
              <w:right w:val="single" w:sz="4" w:space="0" w:color="auto"/>
            </w:tcBorders>
          </w:tcPr>
          <w:p w14:paraId="2FF01126" w14:textId="77777777" w:rsidR="00373734" w:rsidRPr="00DC5324" w:rsidRDefault="00373734" w:rsidP="00943953">
            <w:pPr>
              <w:jc w:val="both"/>
              <w:rPr>
                <w:sz w:val="28"/>
                <w:szCs w:val="28"/>
              </w:rPr>
            </w:pPr>
            <w:r w:rsidRPr="00DC5324">
              <w:rPr>
                <w:sz w:val="28"/>
                <w:szCs w:val="28"/>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7" w:type="dxa"/>
            <w:tcBorders>
              <w:top w:val="single" w:sz="4" w:space="0" w:color="auto"/>
              <w:left w:val="single" w:sz="4" w:space="0" w:color="auto"/>
              <w:bottom w:val="single" w:sz="4" w:space="0" w:color="auto"/>
              <w:right w:val="single" w:sz="4" w:space="0" w:color="auto"/>
            </w:tcBorders>
          </w:tcPr>
          <w:p w14:paraId="27CE9A00" w14:textId="77777777" w:rsidR="00373734" w:rsidRPr="00DC5324" w:rsidRDefault="00373734" w:rsidP="00943953">
            <w:pPr>
              <w:jc w:val="both"/>
              <w:rPr>
                <w:sz w:val="28"/>
                <w:szCs w:val="28"/>
              </w:rPr>
            </w:pPr>
            <w:r w:rsidRPr="00DC5324">
              <w:rPr>
                <w:sz w:val="28"/>
                <w:szCs w:val="28"/>
              </w:rPr>
              <w:t>В соответствии с законодательством</w:t>
            </w:r>
          </w:p>
          <w:p w14:paraId="3BF6B882" w14:textId="77777777" w:rsidR="00373734" w:rsidRPr="00DC5324" w:rsidRDefault="00373734" w:rsidP="00943953">
            <w:pPr>
              <w:jc w:val="both"/>
              <w:rPr>
                <w:sz w:val="28"/>
                <w:szCs w:val="28"/>
              </w:rPr>
            </w:pPr>
          </w:p>
        </w:tc>
        <w:tc>
          <w:tcPr>
            <w:tcW w:w="3117" w:type="dxa"/>
            <w:tcBorders>
              <w:top w:val="single" w:sz="4" w:space="0" w:color="auto"/>
              <w:left w:val="single" w:sz="4" w:space="0" w:color="auto"/>
              <w:bottom w:val="single" w:sz="4" w:space="0" w:color="auto"/>
              <w:right w:val="single" w:sz="4" w:space="0" w:color="auto"/>
            </w:tcBorders>
          </w:tcPr>
          <w:p w14:paraId="03112A26" w14:textId="77777777" w:rsidR="00373734" w:rsidRPr="00DC5324" w:rsidRDefault="00373734" w:rsidP="00943953">
            <w:pPr>
              <w:jc w:val="both"/>
              <w:rPr>
                <w:sz w:val="28"/>
                <w:szCs w:val="28"/>
              </w:rPr>
            </w:pPr>
            <w:r w:rsidRPr="00DC5324">
              <w:rPr>
                <w:sz w:val="28"/>
                <w:szCs w:val="28"/>
              </w:rPr>
              <w:t>Контрольный орган, инспекторы</w:t>
            </w:r>
          </w:p>
          <w:p w14:paraId="448A9BE4" w14:textId="77777777" w:rsidR="00373734" w:rsidRPr="00DC5324" w:rsidRDefault="00373734" w:rsidP="00943953">
            <w:pPr>
              <w:jc w:val="both"/>
              <w:rPr>
                <w:sz w:val="28"/>
                <w:szCs w:val="28"/>
              </w:rPr>
            </w:pPr>
          </w:p>
        </w:tc>
      </w:tr>
      <w:tr w:rsidR="00373734" w:rsidRPr="00DC5324" w14:paraId="4E0D997B" w14:textId="77777777" w:rsidTr="00943953">
        <w:tc>
          <w:tcPr>
            <w:tcW w:w="9630" w:type="dxa"/>
            <w:gridSpan w:val="4"/>
            <w:tcBorders>
              <w:top w:val="single" w:sz="4" w:space="0" w:color="auto"/>
              <w:left w:val="single" w:sz="4" w:space="0" w:color="auto"/>
              <w:bottom w:val="single" w:sz="4" w:space="0" w:color="auto"/>
              <w:right w:val="single" w:sz="4" w:space="0" w:color="auto"/>
            </w:tcBorders>
          </w:tcPr>
          <w:p w14:paraId="411B4407" w14:textId="77777777" w:rsidR="00373734" w:rsidRPr="00DC5324" w:rsidRDefault="00373734" w:rsidP="00943953">
            <w:pPr>
              <w:jc w:val="center"/>
              <w:rPr>
                <w:sz w:val="28"/>
                <w:szCs w:val="28"/>
              </w:rPr>
            </w:pPr>
            <w:r w:rsidRPr="00DC5324">
              <w:rPr>
                <w:sz w:val="28"/>
                <w:szCs w:val="28"/>
              </w:rPr>
              <w:t>Объявление предостережения</w:t>
            </w:r>
          </w:p>
        </w:tc>
      </w:tr>
      <w:tr w:rsidR="00373734" w:rsidRPr="00DC5324" w14:paraId="5896D1E3" w14:textId="77777777" w:rsidTr="00943953">
        <w:tc>
          <w:tcPr>
            <w:tcW w:w="844" w:type="dxa"/>
            <w:tcBorders>
              <w:top w:val="single" w:sz="4" w:space="0" w:color="auto"/>
              <w:left w:val="single" w:sz="4" w:space="0" w:color="auto"/>
              <w:bottom w:val="single" w:sz="4" w:space="0" w:color="auto"/>
              <w:right w:val="single" w:sz="4" w:space="0" w:color="auto"/>
            </w:tcBorders>
          </w:tcPr>
          <w:p w14:paraId="7AC5F4D2" w14:textId="77777777" w:rsidR="00373734" w:rsidRPr="00DC5324" w:rsidRDefault="00373734" w:rsidP="00943953">
            <w:pPr>
              <w:jc w:val="both"/>
              <w:rPr>
                <w:sz w:val="28"/>
                <w:szCs w:val="28"/>
              </w:rPr>
            </w:pPr>
            <w:r w:rsidRPr="00DC5324">
              <w:rPr>
                <w:sz w:val="28"/>
                <w:szCs w:val="28"/>
              </w:rPr>
              <w:t>15.</w:t>
            </w:r>
          </w:p>
        </w:tc>
        <w:tc>
          <w:tcPr>
            <w:tcW w:w="3402" w:type="dxa"/>
            <w:tcBorders>
              <w:top w:val="single" w:sz="4" w:space="0" w:color="auto"/>
              <w:left w:val="single" w:sz="4" w:space="0" w:color="auto"/>
              <w:bottom w:val="single" w:sz="4" w:space="0" w:color="auto"/>
              <w:right w:val="single" w:sz="4" w:space="0" w:color="auto"/>
            </w:tcBorders>
          </w:tcPr>
          <w:p w14:paraId="174E2722" w14:textId="77777777" w:rsidR="00373734" w:rsidRPr="00DC5324" w:rsidRDefault="00373734" w:rsidP="00943953">
            <w:pPr>
              <w:jc w:val="both"/>
              <w:rPr>
                <w:sz w:val="28"/>
                <w:szCs w:val="28"/>
              </w:rPr>
            </w:pPr>
            <w:r w:rsidRPr="00DC5324">
              <w:rPr>
                <w:sz w:val="28"/>
                <w:szCs w:val="28"/>
              </w:rPr>
              <w:t>Объявление предостережения о недопустимости нарушения обязательных требований в установленных законодательством случаях</w:t>
            </w:r>
            <w:r w:rsidRPr="00DC5324">
              <w:rPr>
                <w:sz w:val="28"/>
                <w:szCs w:val="28"/>
              </w:rPr>
              <w:tab/>
            </w:r>
          </w:p>
        </w:tc>
        <w:tc>
          <w:tcPr>
            <w:tcW w:w="2267" w:type="dxa"/>
            <w:tcBorders>
              <w:top w:val="single" w:sz="4" w:space="0" w:color="auto"/>
              <w:left w:val="single" w:sz="4" w:space="0" w:color="auto"/>
              <w:bottom w:val="single" w:sz="4" w:space="0" w:color="auto"/>
              <w:right w:val="single" w:sz="4" w:space="0" w:color="auto"/>
            </w:tcBorders>
          </w:tcPr>
          <w:p w14:paraId="2C400D28" w14:textId="77777777" w:rsidR="00373734" w:rsidRPr="00DC5324" w:rsidRDefault="00373734" w:rsidP="00943953">
            <w:pPr>
              <w:jc w:val="both"/>
              <w:rPr>
                <w:sz w:val="28"/>
                <w:szCs w:val="28"/>
              </w:rPr>
            </w:pPr>
            <w:r w:rsidRPr="00DC5324">
              <w:rPr>
                <w:sz w:val="28"/>
                <w:szCs w:val="28"/>
              </w:rPr>
              <w:t>В соответствии с законодательством</w:t>
            </w:r>
          </w:p>
          <w:p w14:paraId="30458E26" w14:textId="77777777" w:rsidR="00373734" w:rsidRPr="00DC5324" w:rsidRDefault="00373734" w:rsidP="00943953">
            <w:pPr>
              <w:jc w:val="both"/>
              <w:rPr>
                <w:sz w:val="28"/>
                <w:szCs w:val="28"/>
              </w:rPr>
            </w:pPr>
          </w:p>
        </w:tc>
        <w:tc>
          <w:tcPr>
            <w:tcW w:w="3117" w:type="dxa"/>
            <w:tcBorders>
              <w:top w:val="single" w:sz="4" w:space="0" w:color="auto"/>
              <w:left w:val="single" w:sz="4" w:space="0" w:color="auto"/>
              <w:bottom w:val="single" w:sz="4" w:space="0" w:color="auto"/>
              <w:right w:val="single" w:sz="4" w:space="0" w:color="auto"/>
            </w:tcBorders>
          </w:tcPr>
          <w:p w14:paraId="776B20BE" w14:textId="77777777" w:rsidR="00373734" w:rsidRPr="00DC5324" w:rsidRDefault="00373734" w:rsidP="00943953">
            <w:pPr>
              <w:jc w:val="both"/>
              <w:rPr>
                <w:sz w:val="28"/>
                <w:szCs w:val="28"/>
              </w:rPr>
            </w:pPr>
            <w:r w:rsidRPr="00DC5324">
              <w:rPr>
                <w:sz w:val="28"/>
                <w:szCs w:val="28"/>
              </w:rPr>
              <w:t>Руководитель КНО</w:t>
            </w:r>
          </w:p>
          <w:p w14:paraId="63D40A2A" w14:textId="77777777" w:rsidR="00373734" w:rsidRPr="00DC5324" w:rsidRDefault="00373734" w:rsidP="00943953">
            <w:pPr>
              <w:jc w:val="both"/>
              <w:rPr>
                <w:sz w:val="28"/>
                <w:szCs w:val="28"/>
              </w:rPr>
            </w:pPr>
          </w:p>
        </w:tc>
      </w:tr>
    </w:tbl>
    <w:p w14:paraId="2CFEC922" w14:textId="77777777" w:rsidR="00373734" w:rsidRPr="00DC5324" w:rsidRDefault="00373734" w:rsidP="00373734">
      <w:pPr>
        <w:jc w:val="both"/>
        <w:rPr>
          <w:sz w:val="28"/>
          <w:szCs w:val="28"/>
        </w:rPr>
      </w:pPr>
    </w:p>
    <w:p w14:paraId="4576E4C2"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IV</w:t>
      </w:r>
      <w:r w:rsidRPr="00DC5324">
        <w:rPr>
          <w:sz w:val="28"/>
          <w:szCs w:val="28"/>
        </w:rPr>
        <w:t>. Показатели результативности и эффективности</w:t>
      </w:r>
    </w:p>
    <w:p w14:paraId="7D32C449" w14:textId="77777777" w:rsidR="00373734" w:rsidRPr="00DC5324" w:rsidRDefault="00373734" w:rsidP="00373734">
      <w:pPr>
        <w:ind w:firstLine="567"/>
        <w:jc w:val="both"/>
        <w:rPr>
          <w:sz w:val="28"/>
          <w:szCs w:val="28"/>
        </w:rPr>
      </w:pPr>
      <w:r w:rsidRPr="00DC5324">
        <w:rPr>
          <w:sz w:val="28"/>
          <w:szCs w:val="28"/>
        </w:rPr>
        <w:t>программы профилактики</w:t>
      </w:r>
    </w:p>
    <w:p w14:paraId="1FA10E3F" w14:textId="77777777" w:rsidR="00373734" w:rsidRPr="00DC5324" w:rsidRDefault="00373734" w:rsidP="00373734">
      <w:pPr>
        <w:ind w:firstLine="567"/>
        <w:jc w:val="both"/>
        <w:rPr>
          <w:sz w:val="28"/>
          <w:szCs w:val="28"/>
        </w:rPr>
      </w:pPr>
    </w:p>
    <w:p w14:paraId="00AC45C1" w14:textId="77777777" w:rsidR="00373734" w:rsidRPr="00DC5324" w:rsidRDefault="00373734" w:rsidP="00373734">
      <w:pPr>
        <w:ind w:firstLine="567"/>
        <w:jc w:val="both"/>
        <w:rPr>
          <w:sz w:val="28"/>
          <w:szCs w:val="28"/>
        </w:rPr>
      </w:pPr>
      <w:r w:rsidRPr="00DC5324">
        <w:rPr>
          <w:sz w:val="28"/>
          <w:szCs w:val="28"/>
        </w:rPr>
        <w:lastRenderedPageBreak/>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14:paraId="6BFCBFCC" w14:textId="77777777" w:rsidR="00373734" w:rsidRPr="00DC5324" w:rsidRDefault="00373734" w:rsidP="00373734">
      <w:pPr>
        <w:ind w:firstLine="567"/>
        <w:jc w:val="both"/>
        <w:rPr>
          <w:sz w:val="28"/>
          <w:szCs w:val="28"/>
        </w:rPr>
      </w:pPr>
      <w:r w:rsidRPr="00DC5324">
        <w:rPr>
          <w:sz w:val="28"/>
          <w:szCs w:val="28"/>
        </w:rPr>
        <w:t>Для оценки результативности и эффективности реализации мероприятий программы профилактики применяются следующие показатели:</w:t>
      </w:r>
    </w:p>
    <w:p w14:paraId="5A56E846" w14:textId="77777777" w:rsidR="00373734" w:rsidRPr="00DC5324" w:rsidRDefault="00373734" w:rsidP="00373734">
      <w:pPr>
        <w:ind w:firstLine="567"/>
        <w:jc w:val="both"/>
        <w:rPr>
          <w:sz w:val="28"/>
          <w:szCs w:val="28"/>
        </w:rPr>
      </w:pPr>
    </w:p>
    <w:tbl>
      <w:tblPr>
        <w:tblW w:w="9630" w:type="dxa"/>
        <w:tblLayout w:type="fixed"/>
        <w:tblCellMar>
          <w:top w:w="102" w:type="dxa"/>
          <w:left w:w="62" w:type="dxa"/>
          <w:bottom w:w="102" w:type="dxa"/>
          <w:right w:w="62" w:type="dxa"/>
        </w:tblCellMar>
        <w:tblLook w:val="04A0" w:firstRow="1" w:lastRow="0" w:firstColumn="1" w:lastColumn="0" w:noHBand="0" w:noVBand="1"/>
      </w:tblPr>
      <w:tblGrid>
        <w:gridCol w:w="846"/>
        <w:gridCol w:w="6017"/>
        <w:gridCol w:w="2767"/>
      </w:tblGrid>
      <w:tr w:rsidR="00373734" w:rsidRPr="00DC5324" w14:paraId="2DE7F23C"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5319B1DA" w14:textId="77777777" w:rsidR="00373734" w:rsidRPr="00DC5324" w:rsidRDefault="00373734" w:rsidP="00943953">
            <w:pPr>
              <w:jc w:val="both"/>
              <w:rPr>
                <w:sz w:val="28"/>
                <w:szCs w:val="28"/>
              </w:rPr>
            </w:pPr>
            <w:r w:rsidRPr="00DC5324">
              <w:rPr>
                <w:sz w:val="28"/>
                <w:szCs w:val="28"/>
              </w:rPr>
              <w:t>№ п/п</w:t>
            </w:r>
          </w:p>
        </w:tc>
        <w:tc>
          <w:tcPr>
            <w:tcW w:w="6020" w:type="dxa"/>
            <w:tcBorders>
              <w:top w:val="single" w:sz="4" w:space="0" w:color="auto"/>
              <w:left w:val="single" w:sz="4" w:space="0" w:color="auto"/>
              <w:bottom w:val="single" w:sz="4" w:space="0" w:color="auto"/>
              <w:right w:val="single" w:sz="4" w:space="0" w:color="auto"/>
            </w:tcBorders>
            <w:hideMark/>
          </w:tcPr>
          <w:p w14:paraId="1BC8CBAB" w14:textId="77777777" w:rsidR="00373734" w:rsidRPr="00DC5324" w:rsidRDefault="00373734" w:rsidP="00943953">
            <w:pPr>
              <w:jc w:val="both"/>
              <w:rPr>
                <w:sz w:val="28"/>
                <w:szCs w:val="28"/>
              </w:rPr>
            </w:pPr>
            <w:r w:rsidRPr="00DC5324">
              <w:rPr>
                <w:sz w:val="28"/>
                <w:szCs w:val="28"/>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14:paraId="013A1FF0" w14:textId="77777777" w:rsidR="00373734" w:rsidRPr="00DC5324" w:rsidRDefault="00373734" w:rsidP="00943953">
            <w:pPr>
              <w:jc w:val="both"/>
              <w:rPr>
                <w:sz w:val="28"/>
                <w:szCs w:val="28"/>
              </w:rPr>
            </w:pPr>
            <w:r w:rsidRPr="00DC5324">
              <w:rPr>
                <w:sz w:val="28"/>
                <w:szCs w:val="28"/>
              </w:rPr>
              <w:t>Величина</w:t>
            </w:r>
          </w:p>
        </w:tc>
      </w:tr>
      <w:tr w:rsidR="00373734" w:rsidRPr="00DC5324" w14:paraId="19171C48"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3644BC8B" w14:textId="77777777" w:rsidR="00373734" w:rsidRPr="00DC5324" w:rsidRDefault="00373734" w:rsidP="00943953">
            <w:pPr>
              <w:jc w:val="both"/>
              <w:rPr>
                <w:sz w:val="28"/>
                <w:szCs w:val="28"/>
              </w:rPr>
            </w:pPr>
            <w:r w:rsidRPr="00DC5324">
              <w:rPr>
                <w:sz w:val="28"/>
                <w:szCs w:val="28"/>
              </w:rPr>
              <w:t>1.</w:t>
            </w:r>
          </w:p>
        </w:tc>
        <w:tc>
          <w:tcPr>
            <w:tcW w:w="6020" w:type="dxa"/>
            <w:tcBorders>
              <w:top w:val="single" w:sz="4" w:space="0" w:color="auto"/>
              <w:left w:val="single" w:sz="4" w:space="0" w:color="auto"/>
              <w:bottom w:val="single" w:sz="4" w:space="0" w:color="auto"/>
              <w:right w:val="single" w:sz="4" w:space="0" w:color="auto"/>
            </w:tcBorders>
            <w:hideMark/>
          </w:tcPr>
          <w:p w14:paraId="0601F030" w14:textId="77777777" w:rsidR="00373734" w:rsidRPr="00DC5324" w:rsidRDefault="00373734" w:rsidP="00943953">
            <w:pPr>
              <w:jc w:val="both"/>
              <w:rPr>
                <w:sz w:val="28"/>
                <w:szCs w:val="28"/>
              </w:rPr>
            </w:pPr>
            <w:r w:rsidRPr="00DC5324">
              <w:rPr>
                <w:sz w:val="28"/>
                <w:szCs w:val="28"/>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14:paraId="13680867" w14:textId="77777777" w:rsidR="00373734" w:rsidRPr="00DC5324" w:rsidRDefault="00373734" w:rsidP="00943953">
            <w:pPr>
              <w:jc w:val="both"/>
              <w:rPr>
                <w:sz w:val="28"/>
                <w:szCs w:val="28"/>
              </w:rPr>
            </w:pPr>
            <w:r w:rsidRPr="00DC5324">
              <w:rPr>
                <w:sz w:val="28"/>
                <w:szCs w:val="28"/>
              </w:rPr>
              <w:t>100 %</w:t>
            </w:r>
          </w:p>
        </w:tc>
      </w:tr>
      <w:tr w:rsidR="00373734" w:rsidRPr="00DC5324" w14:paraId="2A698443"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26A4A6DD" w14:textId="77777777" w:rsidR="00373734" w:rsidRPr="00DC5324" w:rsidRDefault="00373734" w:rsidP="00943953">
            <w:pPr>
              <w:jc w:val="both"/>
              <w:rPr>
                <w:sz w:val="28"/>
                <w:szCs w:val="28"/>
              </w:rPr>
            </w:pPr>
            <w:r w:rsidRPr="00DC5324">
              <w:rPr>
                <w:sz w:val="28"/>
                <w:szCs w:val="28"/>
              </w:rPr>
              <w:t>2.</w:t>
            </w:r>
          </w:p>
        </w:tc>
        <w:tc>
          <w:tcPr>
            <w:tcW w:w="6020" w:type="dxa"/>
            <w:tcBorders>
              <w:top w:val="single" w:sz="4" w:space="0" w:color="auto"/>
              <w:left w:val="single" w:sz="4" w:space="0" w:color="auto"/>
              <w:bottom w:val="single" w:sz="4" w:space="0" w:color="auto"/>
              <w:right w:val="single" w:sz="4" w:space="0" w:color="auto"/>
            </w:tcBorders>
            <w:hideMark/>
          </w:tcPr>
          <w:p w14:paraId="15A22250" w14:textId="77777777" w:rsidR="00373734" w:rsidRPr="00DC5324" w:rsidRDefault="00373734" w:rsidP="00943953">
            <w:pPr>
              <w:jc w:val="both"/>
              <w:rPr>
                <w:sz w:val="28"/>
                <w:szCs w:val="28"/>
              </w:rPr>
            </w:pPr>
            <w:r w:rsidRPr="00DC5324">
              <w:rPr>
                <w:sz w:val="28"/>
                <w:szCs w:val="28"/>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14:paraId="080B091E" w14:textId="77777777" w:rsidR="00373734" w:rsidRPr="00DC5324" w:rsidRDefault="00373734" w:rsidP="00943953">
            <w:pPr>
              <w:jc w:val="both"/>
              <w:rPr>
                <w:sz w:val="28"/>
                <w:szCs w:val="28"/>
              </w:rPr>
            </w:pPr>
            <w:r w:rsidRPr="00DC5324">
              <w:rPr>
                <w:sz w:val="28"/>
                <w:szCs w:val="28"/>
              </w:rPr>
              <w:t>100 % от числа обратившихся</w:t>
            </w:r>
          </w:p>
        </w:tc>
      </w:tr>
      <w:tr w:rsidR="00373734" w:rsidRPr="00DC5324" w14:paraId="3F87178A"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2D03D94E" w14:textId="77777777" w:rsidR="00373734" w:rsidRPr="00DC5324" w:rsidRDefault="00373734" w:rsidP="00943953">
            <w:pPr>
              <w:jc w:val="both"/>
              <w:rPr>
                <w:sz w:val="28"/>
                <w:szCs w:val="28"/>
              </w:rPr>
            </w:pPr>
            <w:r w:rsidRPr="00DC5324">
              <w:rPr>
                <w:sz w:val="28"/>
                <w:szCs w:val="28"/>
              </w:rPr>
              <w:t>3.</w:t>
            </w:r>
          </w:p>
        </w:tc>
        <w:tc>
          <w:tcPr>
            <w:tcW w:w="6020" w:type="dxa"/>
            <w:tcBorders>
              <w:top w:val="single" w:sz="4" w:space="0" w:color="auto"/>
              <w:left w:val="single" w:sz="4" w:space="0" w:color="auto"/>
              <w:bottom w:val="single" w:sz="4" w:space="0" w:color="auto"/>
              <w:right w:val="single" w:sz="4" w:space="0" w:color="auto"/>
            </w:tcBorders>
            <w:hideMark/>
          </w:tcPr>
          <w:p w14:paraId="07B44C72" w14:textId="77777777" w:rsidR="00373734" w:rsidRPr="00DC5324" w:rsidRDefault="00373734" w:rsidP="00943953">
            <w:pPr>
              <w:jc w:val="both"/>
              <w:rPr>
                <w:sz w:val="28"/>
                <w:szCs w:val="28"/>
              </w:rPr>
            </w:pPr>
            <w:r w:rsidRPr="00DC5324">
              <w:rPr>
                <w:sz w:val="28"/>
                <w:szCs w:val="28"/>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hideMark/>
          </w:tcPr>
          <w:p w14:paraId="2AE5735A" w14:textId="77777777" w:rsidR="00373734" w:rsidRPr="00DC5324" w:rsidRDefault="00373734" w:rsidP="00943953">
            <w:pPr>
              <w:jc w:val="both"/>
              <w:rPr>
                <w:sz w:val="28"/>
                <w:szCs w:val="28"/>
              </w:rPr>
            </w:pPr>
            <w:r w:rsidRPr="00DC5324">
              <w:rPr>
                <w:sz w:val="28"/>
                <w:szCs w:val="28"/>
              </w:rPr>
              <w:t>не менее 10 мероприятий, проведенных контрольным (надзорным) органом</w:t>
            </w:r>
          </w:p>
        </w:tc>
      </w:tr>
    </w:tbl>
    <w:p w14:paraId="3C9EECCA" w14:textId="77777777" w:rsidR="00373734" w:rsidRPr="00DC5324" w:rsidRDefault="00373734" w:rsidP="00373734">
      <w:pPr>
        <w:ind w:firstLine="567"/>
        <w:jc w:val="both"/>
        <w:rPr>
          <w:sz w:val="28"/>
          <w:szCs w:val="28"/>
        </w:rPr>
      </w:pPr>
    </w:p>
    <w:p w14:paraId="37EECB30" w14:textId="77777777" w:rsidR="00373734" w:rsidRPr="00DC5324" w:rsidRDefault="00373734" w:rsidP="00373734">
      <w:pPr>
        <w:ind w:firstLine="567"/>
        <w:jc w:val="both"/>
        <w:rPr>
          <w:sz w:val="28"/>
          <w:szCs w:val="28"/>
        </w:rPr>
      </w:pPr>
    </w:p>
    <w:p w14:paraId="5EF5C70E" w14:textId="77777777" w:rsidR="00373734" w:rsidRPr="00DC5324" w:rsidRDefault="00373734" w:rsidP="00373734">
      <w:pPr>
        <w:ind w:firstLine="567"/>
        <w:jc w:val="both"/>
        <w:rPr>
          <w:sz w:val="28"/>
          <w:szCs w:val="28"/>
        </w:rPr>
      </w:pPr>
    </w:p>
    <w:p w14:paraId="15E23D07" w14:textId="06E9F594" w:rsidR="00373734" w:rsidRDefault="00373734" w:rsidP="00373734">
      <w:pPr>
        <w:ind w:firstLine="567"/>
        <w:jc w:val="both"/>
        <w:rPr>
          <w:sz w:val="28"/>
          <w:szCs w:val="28"/>
        </w:rPr>
      </w:pPr>
    </w:p>
    <w:p w14:paraId="587EEAC8" w14:textId="1801E774" w:rsidR="000D4D3C" w:rsidRDefault="000D4D3C" w:rsidP="00373734">
      <w:pPr>
        <w:ind w:firstLine="567"/>
        <w:jc w:val="both"/>
        <w:rPr>
          <w:sz w:val="28"/>
          <w:szCs w:val="28"/>
        </w:rPr>
      </w:pPr>
    </w:p>
    <w:p w14:paraId="1C191D17" w14:textId="0A7DCDEE" w:rsidR="000D4D3C" w:rsidRDefault="000D4D3C" w:rsidP="00373734">
      <w:pPr>
        <w:ind w:firstLine="567"/>
        <w:jc w:val="both"/>
        <w:rPr>
          <w:sz w:val="28"/>
          <w:szCs w:val="28"/>
        </w:rPr>
      </w:pPr>
    </w:p>
    <w:p w14:paraId="1751DD62" w14:textId="3AA6BBBD" w:rsidR="000D4D3C" w:rsidRDefault="000D4D3C" w:rsidP="00373734">
      <w:pPr>
        <w:ind w:firstLine="567"/>
        <w:jc w:val="both"/>
        <w:rPr>
          <w:sz w:val="28"/>
          <w:szCs w:val="28"/>
        </w:rPr>
      </w:pPr>
    </w:p>
    <w:p w14:paraId="297D11E9" w14:textId="3E24DFBA" w:rsidR="000D4D3C" w:rsidRDefault="000D4D3C" w:rsidP="00373734">
      <w:pPr>
        <w:ind w:firstLine="567"/>
        <w:jc w:val="both"/>
        <w:rPr>
          <w:sz w:val="28"/>
          <w:szCs w:val="28"/>
        </w:rPr>
      </w:pPr>
    </w:p>
    <w:p w14:paraId="27A7B25F" w14:textId="6772AB25" w:rsidR="000D4D3C" w:rsidRDefault="000D4D3C" w:rsidP="00373734">
      <w:pPr>
        <w:ind w:firstLine="567"/>
        <w:jc w:val="both"/>
        <w:rPr>
          <w:sz w:val="28"/>
          <w:szCs w:val="28"/>
        </w:rPr>
      </w:pPr>
    </w:p>
    <w:p w14:paraId="351C92F8" w14:textId="243EF67B" w:rsidR="000D4D3C" w:rsidRDefault="000D4D3C" w:rsidP="00373734">
      <w:pPr>
        <w:ind w:firstLine="567"/>
        <w:jc w:val="both"/>
        <w:rPr>
          <w:sz w:val="28"/>
          <w:szCs w:val="28"/>
        </w:rPr>
      </w:pPr>
    </w:p>
    <w:p w14:paraId="1E82A3FA" w14:textId="77777777" w:rsidR="000D4D3C" w:rsidRPr="00DC5324" w:rsidRDefault="000D4D3C" w:rsidP="00373734">
      <w:pPr>
        <w:ind w:firstLine="567"/>
        <w:jc w:val="both"/>
        <w:rPr>
          <w:sz w:val="28"/>
          <w:szCs w:val="28"/>
        </w:rPr>
      </w:pPr>
    </w:p>
    <w:p w14:paraId="234C0053" w14:textId="77777777" w:rsidR="00373734" w:rsidRPr="00DC5324" w:rsidRDefault="00373734" w:rsidP="00373734">
      <w:pPr>
        <w:ind w:firstLine="567"/>
        <w:jc w:val="both"/>
        <w:rPr>
          <w:sz w:val="28"/>
          <w:szCs w:val="28"/>
        </w:rPr>
      </w:pPr>
    </w:p>
    <w:p w14:paraId="35B52E45" w14:textId="77777777" w:rsidR="00373734" w:rsidRPr="00DC5324" w:rsidRDefault="00373734" w:rsidP="00373734">
      <w:pPr>
        <w:ind w:firstLine="567"/>
      </w:pPr>
    </w:p>
    <w:p w14:paraId="02BCD6CD" w14:textId="77777777" w:rsidR="00373734" w:rsidRPr="00DC5324" w:rsidRDefault="00373734" w:rsidP="00373734">
      <w:pPr>
        <w:ind w:firstLine="567"/>
        <w:jc w:val="both"/>
        <w:rPr>
          <w:sz w:val="28"/>
          <w:szCs w:val="28"/>
        </w:rPr>
      </w:pPr>
    </w:p>
    <w:p w14:paraId="21891FC3" w14:textId="77777777" w:rsidR="00373734" w:rsidRPr="00DC5324" w:rsidRDefault="00373734" w:rsidP="00373734">
      <w:pPr>
        <w:ind w:firstLine="567"/>
        <w:jc w:val="both"/>
        <w:rPr>
          <w:bCs/>
          <w:sz w:val="28"/>
          <w:szCs w:val="28"/>
        </w:rPr>
      </w:pPr>
    </w:p>
    <w:p w14:paraId="095AEFFD" w14:textId="77777777" w:rsidR="00373734" w:rsidRPr="00DC5324" w:rsidRDefault="00373734" w:rsidP="00373734">
      <w:pPr>
        <w:jc w:val="center"/>
      </w:pPr>
      <w:r w:rsidRPr="00DC5324">
        <w:rPr>
          <w:noProof/>
          <w:color w:val="000080"/>
        </w:rPr>
        <w:lastRenderedPageBreak/>
        <w:drawing>
          <wp:inline distT="0" distB="0" distL="0" distR="0" wp14:anchorId="48941673" wp14:editId="742E1F9A">
            <wp:extent cx="542925" cy="676275"/>
            <wp:effectExtent l="0" t="0" r="9525" b="9525"/>
            <wp:docPr id="146247362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0">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00B568D3" w14:textId="77777777" w:rsidR="00373734" w:rsidRPr="00DC5324" w:rsidRDefault="00373734" w:rsidP="00373734">
      <w:pPr>
        <w:jc w:val="center"/>
      </w:pPr>
    </w:p>
    <w:p w14:paraId="4A8304B3" w14:textId="77777777" w:rsidR="00373734" w:rsidRPr="00DC5324" w:rsidRDefault="00373734" w:rsidP="00373734">
      <w:pPr>
        <w:keepNext/>
        <w:jc w:val="center"/>
        <w:outlineLvl w:val="0"/>
        <w:rPr>
          <w:b/>
          <w:bCs/>
          <w:color w:val="003366"/>
          <w:sz w:val="31"/>
          <w:szCs w:val="31"/>
        </w:rPr>
      </w:pPr>
      <w:r w:rsidRPr="00DC5324">
        <w:rPr>
          <w:b/>
          <w:bCs/>
          <w:color w:val="003366"/>
          <w:sz w:val="31"/>
          <w:szCs w:val="31"/>
        </w:rPr>
        <w:t>ПОСТАНОВЛЕНИЕ</w:t>
      </w:r>
    </w:p>
    <w:p w14:paraId="1F581AA7" w14:textId="77777777" w:rsidR="00373734" w:rsidRPr="00DC5324" w:rsidRDefault="00373734" w:rsidP="00373734">
      <w:pPr>
        <w:jc w:val="center"/>
        <w:rPr>
          <w:b/>
          <w:color w:val="003366"/>
          <w:sz w:val="22"/>
        </w:rPr>
      </w:pPr>
      <w:r w:rsidRPr="00DC5324">
        <w:rPr>
          <w:b/>
          <w:color w:val="003366"/>
          <w:sz w:val="22"/>
        </w:rPr>
        <w:t>АДМИНИСТРАЦИИ</w:t>
      </w:r>
    </w:p>
    <w:p w14:paraId="12032C85" w14:textId="77777777" w:rsidR="00373734" w:rsidRPr="00DC5324" w:rsidRDefault="00373734" w:rsidP="00373734">
      <w:pPr>
        <w:jc w:val="center"/>
        <w:rPr>
          <w:b/>
          <w:color w:val="003366"/>
          <w:sz w:val="22"/>
        </w:rPr>
      </w:pPr>
      <w:r w:rsidRPr="00DC5324">
        <w:rPr>
          <w:b/>
          <w:color w:val="003366"/>
          <w:sz w:val="22"/>
        </w:rPr>
        <w:t xml:space="preserve"> КОМСОМОЛЬСКОГО МУНИЦИПАЛЬНОГО РАЙОНА</w:t>
      </w:r>
    </w:p>
    <w:p w14:paraId="1ECFB878" w14:textId="77777777" w:rsidR="00373734" w:rsidRPr="00DC5324" w:rsidRDefault="00373734" w:rsidP="00373734">
      <w:pPr>
        <w:jc w:val="center"/>
        <w:rPr>
          <w:b/>
          <w:color w:val="003366"/>
        </w:rPr>
      </w:pPr>
      <w:r w:rsidRPr="00DC5324">
        <w:rPr>
          <w:b/>
          <w:color w:val="003366"/>
          <w:sz w:val="22"/>
        </w:rPr>
        <w:t>ИВАНОВСКОЙ ОБЛАСТИ</w:t>
      </w:r>
    </w:p>
    <w:p w14:paraId="21E49861" w14:textId="77777777" w:rsidR="00373734" w:rsidRPr="00DC5324" w:rsidRDefault="00373734" w:rsidP="00373734">
      <w:pPr>
        <w:jc w:val="center"/>
      </w:pPr>
    </w:p>
    <w:tbl>
      <w:tblPr>
        <w:tblW w:w="0" w:type="dxa"/>
        <w:tblBorders>
          <w:top w:val="single" w:sz="4" w:space="0" w:color="auto"/>
        </w:tblBorders>
        <w:tblLayout w:type="fixed"/>
        <w:tblLook w:val="04A0" w:firstRow="1" w:lastRow="0" w:firstColumn="1" w:lastColumn="0" w:noHBand="0" w:noVBand="1"/>
      </w:tblPr>
      <w:tblGrid>
        <w:gridCol w:w="108"/>
        <w:gridCol w:w="360"/>
        <w:gridCol w:w="540"/>
        <w:gridCol w:w="360"/>
        <w:gridCol w:w="1800"/>
        <w:gridCol w:w="900"/>
        <w:gridCol w:w="3186"/>
        <w:gridCol w:w="2033"/>
        <w:gridCol w:w="305"/>
      </w:tblGrid>
      <w:tr w:rsidR="00373734" w:rsidRPr="00DC5324" w14:paraId="2EDC4DCB" w14:textId="77777777" w:rsidTr="00943953">
        <w:trPr>
          <w:gridBefore w:val="1"/>
          <w:wBefore w:w="108" w:type="dxa"/>
          <w:trHeight w:val="100"/>
        </w:trPr>
        <w:tc>
          <w:tcPr>
            <w:tcW w:w="9484" w:type="dxa"/>
            <w:gridSpan w:val="8"/>
            <w:tcBorders>
              <w:top w:val="thinThickThinSmallGap" w:sz="24" w:space="0" w:color="auto"/>
              <w:left w:val="nil"/>
              <w:bottom w:val="nil"/>
              <w:right w:val="nil"/>
            </w:tcBorders>
            <w:hideMark/>
          </w:tcPr>
          <w:p w14:paraId="59B69156" w14:textId="77777777" w:rsidR="00373734" w:rsidRPr="00DC5324" w:rsidRDefault="00373734" w:rsidP="00943953">
            <w:pPr>
              <w:rPr>
                <w:color w:val="003366"/>
                <w:sz w:val="17"/>
                <w:szCs w:val="17"/>
              </w:rPr>
            </w:pPr>
            <w:r w:rsidRPr="00DC5324">
              <w:rPr>
                <w:color w:val="003366"/>
                <w:sz w:val="17"/>
                <w:szCs w:val="17"/>
              </w:rPr>
              <w:t xml:space="preserve">155150, г. Комсомольск, ул. 50 лет ВЛКСМ, д. </w:t>
            </w:r>
            <w:proofErr w:type="gramStart"/>
            <w:r w:rsidRPr="00DC5324">
              <w:rPr>
                <w:color w:val="003366"/>
                <w:sz w:val="17"/>
                <w:szCs w:val="17"/>
              </w:rPr>
              <w:t>2  Тел.</w:t>
            </w:r>
            <w:proofErr w:type="gramEnd"/>
            <w:r w:rsidRPr="00DC5324">
              <w:rPr>
                <w:color w:val="003366"/>
                <w:sz w:val="17"/>
                <w:szCs w:val="17"/>
              </w:rPr>
              <w:t xml:space="preserve">/Факс (49352) 4-11-78 ОГРН 1023701625595 </w:t>
            </w:r>
          </w:p>
          <w:p w14:paraId="4BF270C0" w14:textId="77777777" w:rsidR="00373734" w:rsidRPr="00DC5324" w:rsidRDefault="00373734" w:rsidP="00943953">
            <w:pPr>
              <w:rPr>
                <w:color w:val="003366"/>
                <w:sz w:val="17"/>
                <w:szCs w:val="17"/>
              </w:rPr>
            </w:pPr>
            <w:r w:rsidRPr="00DC5324">
              <w:rPr>
                <w:color w:val="003366"/>
                <w:sz w:val="17"/>
                <w:szCs w:val="17"/>
              </w:rPr>
              <w:t>ИНН 3714002224   КПП 371401001, Тел./Факс (49352) 4-11-78</w:t>
            </w:r>
            <w:r w:rsidRPr="00DC5324">
              <w:rPr>
                <w:color w:val="003366"/>
              </w:rPr>
              <w:t xml:space="preserve">, </w:t>
            </w:r>
            <w:proofErr w:type="spellStart"/>
            <w:r w:rsidRPr="00DC5324">
              <w:rPr>
                <w:color w:val="003366"/>
              </w:rPr>
              <w:t>e-mail</w:t>
            </w:r>
            <w:proofErr w:type="spellEnd"/>
            <w:r w:rsidRPr="00DC5324">
              <w:rPr>
                <w:color w:val="003366"/>
              </w:rPr>
              <w:t xml:space="preserve">: </w:t>
            </w:r>
            <w:hyperlink r:id="rId22" w:history="1">
              <w:r w:rsidRPr="00DC5324">
                <w:rPr>
                  <w:rStyle w:val="a5"/>
                </w:rPr>
                <w:t>admin.komsomolsk@mail.ru</w:t>
              </w:r>
            </w:hyperlink>
          </w:p>
        </w:tc>
      </w:tr>
      <w:tr w:rsidR="00373734" w:rsidRPr="00DC5324" w14:paraId="7589AF3D" w14:textId="77777777" w:rsidTr="00943953">
        <w:trPr>
          <w:gridBefore w:val="1"/>
          <w:wBefore w:w="108" w:type="dxa"/>
          <w:trHeight w:val="404"/>
        </w:trPr>
        <w:tc>
          <w:tcPr>
            <w:tcW w:w="360" w:type="dxa"/>
            <w:tcBorders>
              <w:top w:val="nil"/>
              <w:left w:val="nil"/>
              <w:bottom w:val="nil"/>
              <w:right w:val="nil"/>
            </w:tcBorders>
            <w:vAlign w:val="bottom"/>
          </w:tcPr>
          <w:p w14:paraId="54A128A1" w14:textId="77777777" w:rsidR="00373734" w:rsidRPr="00DC5324" w:rsidRDefault="00373734" w:rsidP="00943953">
            <w:pPr>
              <w:ind w:right="-108"/>
              <w:jc w:val="center"/>
            </w:pPr>
          </w:p>
        </w:tc>
        <w:tc>
          <w:tcPr>
            <w:tcW w:w="540" w:type="dxa"/>
            <w:tcBorders>
              <w:top w:val="nil"/>
              <w:left w:val="nil"/>
              <w:bottom w:val="nil"/>
              <w:right w:val="nil"/>
            </w:tcBorders>
            <w:vAlign w:val="bottom"/>
          </w:tcPr>
          <w:p w14:paraId="45A0980E" w14:textId="77777777" w:rsidR="00373734" w:rsidRPr="00DC5324" w:rsidRDefault="00373734" w:rsidP="00943953">
            <w:pPr>
              <w:ind w:left="-734" w:firstLine="720"/>
              <w:jc w:val="center"/>
            </w:pPr>
          </w:p>
        </w:tc>
        <w:tc>
          <w:tcPr>
            <w:tcW w:w="360" w:type="dxa"/>
            <w:tcBorders>
              <w:top w:val="nil"/>
              <w:left w:val="nil"/>
              <w:bottom w:val="nil"/>
              <w:right w:val="nil"/>
            </w:tcBorders>
            <w:vAlign w:val="bottom"/>
          </w:tcPr>
          <w:p w14:paraId="3CF63CAF" w14:textId="77777777" w:rsidR="00373734" w:rsidRPr="00DC5324" w:rsidRDefault="00373734" w:rsidP="00943953">
            <w:pPr>
              <w:tabs>
                <w:tab w:val="left" w:pos="296"/>
              </w:tabs>
              <w:ind w:right="-176"/>
            </w:pPr>
          </w:p>
        </w:tc>
        <w:tc>
          <w:tcPr>
            <w:tcW w:w="1800" w:type="dxa"/>
            <w:tcBorders>
              <w:top w:val="nil"/>
              <w:left w:val="nil"/>
              <w:bottom w:val="nil"/>
              <w:right w:val="nil"/>
            </w:tcBorders>
            <w:vAlign w:val="bottom"/>
          </w:tcPr>
          <w:p w14:paraId="4D82D91E" w14:textId="77777777" w:rsidR="00373734" w:rsidRPr="00DC5324" w:rsidRDefault="00373734" w:rsidP="00943953">
            <w:pPr>
              <w:jc w:val="center"/>
              <w:rPr>
                <w:szCs w:val="24"/>
              </w:rPr>
            </w:pPr>
          </w:p>
        </w:tc>
        <w:tc>
          <w:tcPr>
            <w:tcW w:w="900" w:type="dxa"/>
            <w:tcBorders>
              <w:top w:val="nil"/>
              <w:left w:val="nil"/>
              <w:bottom w:val="nil"/>
              <w:right w:val="nil"/>
            </w:tcBorders>
            <w:vAlign w:val="bottom"/>
          </w:tcPr>
          <w:p w14:paraId="2FD0420B" w14:textId="77777777" w:rsidR="00373734" w:rsidRPr="00DC5324" w:rsidRDefault="00373734" w:rsidP="00943953">
            <w:pPr>
              <w:jc w:val="center"/>
            </w:pPr>
          </w:p>
        </w:tc>
        <w:tc>
          <w:tcPr>
            <w:tcW w:w="3186" w:type="dxa"/>
            <w:tcBorders>
              <w:top w:val="nil"/>
              <w:left w:val="nil"/>
              <w:bottom w:val="nil"/>
              <w:right w:val="nil"/>
            </w:tcBorders>
            <w:vAlign w:val="bottom"/>
          </w:tcPr>
          <w:p w14:paraId="63827A48" w14:textId="77777777" w:rsidR="00373734" w:rsidRPr="00DC5324" w:rsidRDefault="00373734" w:rsidP="00943953"/>
        </w:tc>
        <w:tc>
          <w:tcPr>
            <w:tcW w:w="2338" w:type="dxa"/>
            <w:gridSpan w:val="2"/>
            <w:tcBorders>
              <w:top w:val="nil"/>
              <w:left w:val="nil"/>
              <w:bottom w:val="nil"/>
              <w:right w:val="nil"/>
            </w:tcBorders>
            <w:vAlign w:val="bottom"/>
          </w:tcPr>
          <w:p w14:paraId="1F9A17A4" w14:textId="77777777" w:rsidR="00373734" w:rsidRPr="00DC5324" w:rsidRDefault="00373734" w:rsidP="00943953"/>
        </w:tc>
      </w:tr>
      <w:tr w:rsidR="00373734" w:rsidRPr="00DC5324" w14:paraId="3A63ECC6" w14:textId="77777777" w:rsidTr="00943953">
        <w:trPr>
          <w:gridAfter w:val="1"/>
          <w:wAfter w:w="305" w:type="dxa"/>
          <w:trHeight w:val="787"/>
        </w:trPr>
        <w:tc>
          <w:tcPr>
            <w:tcW w:w="9287" w:type="dxa"/>
            <w:gridSpan w:val="8"/>
            <w:tcBorders>
              <w:top w:val="nil"/>
              <w:left w:val="nil"/>
              <w:bottom w:val="nil"/>
              <w:right w:val="nil"/>
            </w:tcBorders>
            <w:hideMark/>
          </w:tcPr>
          <w:p w14:paraId="3E14ADFF" w14:textId="77777777" w:rsidR="00373734" w:rsidRPr="00DC5324" w:rsidRDefault="00373734" w:rsidP="00943953">
            <w:pPr>
              <w:ind w:left="-284"/>
              <w:jc w:val="center"/>
              <w:rPr>
                <w:b/>
                <w:sz w:val="16"/>
                <w:szCs w:val="16"/>
              </w:rPr>
            </w:pPr>
            <w:r w:rsidRPr="00DC5324">
              <w:rPr>
                <w:b/>
              </w:rPr>
              <w:t xml:space="preserve"> </w:t>
            </w:r>
            <w:r w:rsidRPr="00DC5324">
              <w:rPr>
                <w:b/>
                <w:szCs w:val="24"/>
              </w:rPr>
              <w:t xml:space="preserve">      </w:t>
            </w:r>
            <w:r w:rsidRPr="00DC5324">
              <w:rPr>
                <w:b/>
                <w:sz w:val="28"/>
                <w:szCs w:val="28"/>
              </w:rPr>
              <w:t>«</w:t>
            </w:r>
            <w:r w:rsidRPr="00DC5324">
              <w:rPr>
                <w:b/>
                <w:sz w:val="28"/>
                <w:szCs w:val="28"/>
                <w:u w:val="single"/>
              </w:rPr>
              <w:t>_18_</w:t>
            </w:r>
            <w:r w:rsidRPr="00DC5324">
              <w:rPr>
                <w:b/>
                <w:sz w:val="28"/>
                <w:szCs w:val="28"/>
              </w:rPr>
              <w:t xml:space="preserve">» </w:t>
            </w:r>
            <w:r w:rsidRPr="00DC5324">
              <w:rPr>
                <w:b/>
                <w:sz w:val="28"/>
                <w:szCs w:val="28"/>
                <w:u w:val="single"/>
              </w:rPr>
              <w:t>_____12___ __</w:t>
            </w:r>
            <w:r w:rsidRPr="00DC5324">
              <w:rPr>
                <w:b/>
                <w:sz w:val="28"/>
                <w:szCs w:val="28"/>
              </w:rPr>
              <w:t xml:space="preserve"> 2025 г.      № </w:t>
            </w:r>
            <w:r w:rsidRPr="00DC5324">
              <w:rPr>
                <w:b/>
                <w:sz w:val="28"/>
                <w:szCs w:val="28"/>
                <w:u w:val="single"/>
              </w:rPr>
              <w:t>_292_</w:t>
            </w:r>
          </w:p>
        </w:tc>
      </w:tr>
    </w:tbl>
    <w:p w14:paraId="267F394E" w14:textId="77777777" w:rsidR="00373734" w:rsidRPr="00DC5324" w:rsidRDefault="00373734" w:rsidP="00373734">
      <w:pPr>
        <w:ind w:firstLine="426"/>
        <w:jc w:val="center"/>
        <w:rPr>
          <w:b/>
          <w:sz w:val="28"/>
          <w:szCs w:val="28"/>
        </w:rPr>
      </w:pPr>
      <w:r w:rsidRPr="00DC5324">
        <w:rPr>
          <w:b/>
          <w:sz w:val="28"/>
          <w:szCs w:val="28"/>
        </w:rPr>
        <w:t>Об утверждении Программы профилактики рисков причинения вреда (ущерба) охраняемым законом ценностям по муниципальному земельному контролю в границах Комсомольского муниципального района Ивановской области</w:t>
      </w:r>
      <w:r w:rsidRPr="00DC5324">
        <w:t xml:space="preserve"> </w:t>
      </w:r>
      <w:r w:rsidRPr="00DC5324">
        <w:rPr>
          <w:b/>
          <w:sz w:val="28"/>
          <w:szCs w:val="28"/>
        </w:rPr>
        <w:t xml:space="preserve">на 2026 год </w:t>
      </w:r>
    </w:p>
    <w:p w14:paraId="79C622D9" w14:textId="77777777" w:rsidR="00373734" w:rsidRPr="00DC5324" w:rsidRDefault="00373734" w:rsidP="00373734">
      <w:pPr>
        <w:ind w:firstLine="426"/>
        <w:jc w:val="both"/>
        <w:rPr>
          <w:sz w:val="28"/>
          <w:szCs w:val="28"/>
        </w:rPr>
      </w:pPr>
    </w:p>
    <w:p w14:paraId="4133E3E8" w14:textId="77777777" w:rsidR="00373734" w:rsidRPr="00DC5324" w:rsidRDefault="00373734" w:rsidP="00373734">
      <w:pPr>
        <w:ind w:firstLine="426"/>
        <w:jc w:val="both"/>
        <w:rPr>
          <w:sz w:val="28"/>
          <w:szCs w:val="28"/>
        </w:rPr>
      </w:pPr>
      <w:r w:rsidRPr="00DC5324">
        <w:rPr>
          <w:sz w:val="28"/>
          <w:szCs w:val="28"/>
        </w:rPr>
        <w:t xml:space="preserve">      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Комсомольского муниципального района Ивановской области от 20.10.2021 № 110 «Об утверждении Положения о муниципальном земельном контроле в границах Комсомольского муниципального района Ивановской области»</w:t>
      </w:r>
      <w:r w:rsidRPr="00DC5324">
        <w:t xml:space="preserve"> </w:t>
      </w:r>
      <w:r w:rsidRPr="00DC5324">
        <w:rPr>
          <w:sz w:val="28"/>
          <w:szCs w:val="28"/>
        </w:rPr>
        <w:t xml:space="preserve">Администрация Комсомольского муниципального района Ивановской области   </w:t>
      </w:r>
      <w:r w:rsidRPr="00DC5324">
        <w:rPr>
          <w:b/>
          <w:sz w:val="28"/>
          <w:szCs w:val="28"/>
        </w:rPr>
        <w:t>постановляет</w:t>
      </w:r>
      <w:r w:rsidRPr="00DC5324">
        <w:rPr>
          <w:sz w:val="28"/>
          <w:szCs w:val="28"/>
        </w:rPr>
        <w:t xml:space="preserve">: </w:t>
      </w:r>
    </w:p>
    <w:p w14:paraId="7EBB0588" w14:textId="77777777" w:rsidR="00373734" w:rsidRPr="00DC5324" w:rsidRDefault="00373734" w:rsidP="00373734">
      <w:pPr>
        <w:pStyle w:val="af1"/>
        <w:numPr>
          <w:ilvl w:val="0"/>
          <w:numId w:val="20"/>
        </w:numPr>
        <w:spacing w:after="0" w:line="240" w:lineRule="auto"/>
        <w:ind w:left="0" w:firstLine="851"/>
        <w:contextualSpacing/>
        <w:jc w:val="both"/>
        <w:rPr>
          <w:rFonts w:ascii="Times New Roman" w:hAnsi="Times New Roman" w:cs="Times New Roman"/>
          <w:sz w:val="28"/>
          <w:szCs w:val="28"/>
        </w:rPr>
      </w:pPr>
      <w:r w:rsidRPr="00DC5324">
        <w:rPr>
          <w:rFonts w:ascii="Times New Roman" w:hAnsi="Times New Roman" w:cs="Times New Roman"/>
          <w:sz w:val="28"/>
          <w:szCs w:val="28"/>
        </w:rPr>
        <w:t>Утвердить Программу профилактики рисков причинения вреда (ущерба) охраняемым законом ценностям по муниципальному земельному контролю в границах Комсомольского муниципального района Ивановской области на 2026 год (прилагается).</w:t>
      </w:r>
    </w:p>
    <w:p w14:paraId="67D032D5" w14:textId="77777777" w:rsidR="00373734" w:rsidRPr="00DC5324" w:rsidRDefault="00373734" w:rsidP="00373734">
      <w:pPr>
        <w:pStyle w:val="af1"/>
        <w:numPr>
          <w:ilvl w:val="0"/>
          <w:numId w:val="20"/>
        </w:numPr>
        <w:spacing w:after="0" w:line="240" w:lineRule="auto"/>
        <w:ind w:left="0" w:firstLine="851"/>
        <w:contextualSpacing/>
        <w:jc w:val="both"/>
        <w:rPr>
          <w:rFonts w:ascii="Times New Roman" w:hAnsi="Times New Roman" w:cs="Times New Roman"/>
          <w:sz w:val="28"/>
          <w:szCs w:val="28"/>
        </w:rPr>
      </w:pPr>
      <w:r w:rsidRPr="00DC5324">
        <w:rPr>
          <w:rFonts w:ascii="Times New Roman" w:hAnsi="Times New Roman" w:cs="Times New Roman"/>
          <w:sz w:val="28"/>
          <w:szCs w:val="28"/>
        </w:rPr>
        <w:t>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 в сети интернет.</w:t>
      </w:r>
    </w:p>
    <w:p w14:paraId="71CDDD09" w14:textId="77777777" w:rsidR="00373734" w:rsidRPr="00DC5324" w:rsidRDefault="00373734" w:rsidP="00373734">
      <w:pPr>
        <w:rPr>
          <w:b/>
          <w:sz w:val="28"/>
          <w:szCs w:val="28"/>
        </w:rPr>
      </w:pPr>
      <w:r w:rsidRPr="00DC5324">
        <w:rPr>
          <w:b/>
          <w:sz w:val="28"/>
          <w:szCs w:val="28"/>
        </w:rPr>
        <w:t>Глава Комсомольского</w:t>
      </w:r>
    </w:p>
    <w:p w14:paraId="01A58A93" w14:textId="77777777" w:rsidR="00373734" w:rsidRPr="00DC5324" w:rsidRDefault="00373734" w:rsidP="00373734">
      <w:pPr>
        <w:rPr>
          <w:b/>
          <w:sz w:val="28"/>
          <w:szCs w:val="28"/>
        </w:rPr>
      </w:pPr>
      <w:r w:rsidRPr="00DC5324">
        <w:rPr>
          <w:b/>
          <w:sz w:val="28"/>
          <w:szCs w:val="28"/>
        </w:rPr>
        <w:t xml:space="preserve">муниципального </w:t>
      </w:r>
      <w:proofErr w:type="gramStart"/>
      <w:r w:rsidRPr="00DC5324">
        <w:rPr>
          <w:b/>
          <w:sz w:val="28"/>
          <w:szCs w:val="28"/>
        </w:rPr>
        <w:t xml:space="preserve">района:   </w:t>
      </w:r>
      <w:proofErr w:type="gramEnd"/>
      <w:r w:rsidRPr="00DC5324">
        <w:rPr>
          <w:b/>
          <w:sz w:val="28"/>
          <w:szCs w:val="28"/>
        </w:rPr>
        <w:t xml:space="preserve">                                                          О.В. </w:t>
      </w:r>
      <w:proofErr w:type="spellStart"/>
      <w:r w:rsidRPr="00DC5324">
        <w:rPr>
          <w:b/>
          <w:sz w:val="28"/>
          <w:szCs w:val="28"/>
        </w:rPr>
        <w:t>Бузулуцкая</w:t>
      </w:r>
      <w:proofErr w:type="spellEnd"/>
    </w:p>
    <w:p w14:paraId="46C1D6E2" w14:textId="77777777" w:rsidR="00373734" w:rsidRPr="00DC5324" w:rsidRDefault="00373734" w:rsidP="00373734">
      <w:pPr>
        <w:ind w:firstLine="426"/>
        <w:jc w:val="right"/>
      </w:pPr>
    </w:p>
    <w:p w14:paraId="155D7FC3" w14:textId="77777777" w:rsidR="00373734" w:rsidRPr="00DC5324" w:rsidRDefault="00373734" w:rsidP="00373734">
      <w:pPr>
        <w:ind w:firstLine="426"/>
        <w:jc w:val="right"/>
      </w:pPr>
    </w:p>
    <w:p w14:paraId="3EFB0ABF" w14:textId="77777777" w:rsidR="00373734" w:rsidRPr="00DC5324" w:rsidRDefault="00373734" w:rsidP="00373734">
      <w:pPr>
        <w:ind w:firstLine="426"/>
        <w:jc w:val="right"/>
      </w:pPr>
    </w:p>
    <w:p w14:paraId="3FD80FFD" w14:textId="77777777" w:rsidR="00373734" w:rsidRPr="00DC5324" w:rsidRDefault="00373734" w:rsidP="00373734">
      <w:pPr>
        <w:ind w:firstLine="426"/>
        <w:jc w:val="right"/>
      </w:pPr>
    </w:p>
    <w:p w14:paraId="5EEA2524" w14:textId="77777777" w:rsidR="00373734" w:rsidRPr="00DC5324" w:rsidRDefault="00373734" w:rsidP="00373734">
      <w:pPr>
        <w:ind w:firstLine="426"/>
        <w:jc w:val="right"/>
      </w:pPr>
      <w:r w:rsidRPr="00DC5324">
        <w:t xml:space="preserve">Приложение </w:t>
      </w:r>
    </w:p>
    <w:p w14:paraId="579FB3D0" w14:textId="77777777" w:rsidR="00373734" w:rsidRPr="00DC5324" w:rsidRDefault="00373734" w:rsidP="00373734">
      <w:pPr>
        <w:ind w:firstLine="426"/>
        <w:jc w:val="right"/>
      </w:pPr>
      <w:r w:rsidRPr="00DC5324">
        <w:t xml:space="preserve">к постановлению Администрации </w:t>
      </w:r>
    </w:p>
    <w:p w14:paraId="24C21552" w14:textId="77777777" w:rsidR="00373734" w:rsidRPr="00DC5324" w:rsidRDefault="00373734" w:rsidP="00373734">
      <w:pPr>
        <w:ind w:firstLine="426"/>
        <w:jc w:val="right"/>
      </w:pPr>
      <w:r w:rsidRPr="00DC5324">
        <w:t xml:space="preserve">Комсомольского муниципального района </w:t>
      </w:r>
    </w:p>
    <w:p w14:paraId="44B8ADB3" w14:textId="77777777" w:rsidR="00373734" w:rsidRPr="00DC5324" w:rsidRDefault="00373734" w:rsidP="00373734">
      <w:pPr>
        <w:ind w:firstLine="426"/>
        <w:jc w:val="right"/>
      </w:pPr>
      <w:r w:rsidRPr="00DC5324">
        <w:t>от «_</w:t>
      </w:r>
      <w:r w:rsidRPr="00DC5324">
        <w:rPr>
          <w:u w:val="single"/>
        </w:rPr>
        <w:t>18</w:t>
      </w:r>
      <w:r w:rsidRPr="00DC5324">
        <w:t>_» ____</w:t>
      </w:r>
      <w:r w:rsidRPr="00DC5324">
        <w:rPr>
          <w:u w:val="single"/>
        </w:rPr>
        <w:t>12</w:t>
      </w:r>
      <w:r w:rsidRPr="00DC5324">
        <w:t>_____ 2025 года № _</w:t>
      </w:r>
      <w:r w:rsidRPr="00DC5324">
        <w:rPr>
          <w:u w:val="single"/>
        </w:rPr>
        <w:t>292</w:t>
      </w:r>
      <w:r w:rsidRPr="00DC5324">
        <w:t>_</w:t>
      </w:r>
    </w:p>
    <w:p w14:paraId="7BEC8DBB" w14:textId="77777777" w:rsidR="00373734" w:rsidRPr="00DC5324" w:rsidRDefault="00373734" w:rsidP="00373734">
      <w:pPr>
        <w:ind w:firstLine="426"/>
        <w:jc w:val="right"/>
      </w:pPr>
    </w:p>
    <w:p w14:paraId="3D0639BE" w14:textId="77777777" w:rsidR="00373734" w:rsidRPr="00DC5324" w:rsidRDefault="00373734" w:rsidP="00373734">
      <w:pPr>
        <w:jc w:val="center"/>
        <w:rPr>
          <w:b/>
          <w:sz w:val="28"/>
          <w:szCs w:val="28"/>
        </w:rPr>
      </w:pPr>
      <w:r w:rsidRPr="00DC5324">
        <w:rPr>
          <w:b/>
          <w:sz w:val="28"/>
          <w:szCs w:val="28"/>
        </w:rPr>
        <w:t>ПРОГРАММА</w:t>
      </w:r>
    </w:p>
    <w:p w14:paraId="32E1FCC6" w14:textId="77777777" w:rsidR="00373734" w:rsidRPr="00DC5324" w:rsidRDefault="00373734" w:rsidP="00373734">
      <w:pPr>
        <w:jc w:val="center"/>
        <w:rPr>
          <w:b/>
          <w:sz w:val="28"/>
          <w:szCs w:val="28"/>
        </w:rPr>
      </w:pPr>
      <w:r w:rsidRPr="00DC5324">
        <w:rPr>
          <w:b/>
          <w:sz w:val="28"/>
          <w:szCs w:val="28"/>
        </w:rPr>
        <w:t>профилактики рисков причинения вреда (ущерба) охраняемым законом ценностям по муниципальному земельному контролю в границах Комсомольского муниципального района Ивановской области на 2026 год</w:t>
      </w:r>
    </w:p>
    <w:p w14:paraId="22AB0E19" w14:textId="77777777" w:rsidR="00373734" w:rsidRPr="00DC5324" w:rsidRDefault="00373734" w:rsidP="00373734">
      <w:pPr>
        <w:ind w:firstLine="426"/>
        <w:jc w:val="both"/>
        <w:rPr>
          <w:sz w:val="28"/>
          <w:szCs w:val="28"/>
        </w:rPr>
      </w:pPr>
    </w:p>
    <w:p w14:paraId="1748AA94"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w:t>
      </w:r>
      <w:r w:rsidRPr="00DC5324">
        <w:rPr>
          <w:sz w:val="28"/>
          <w:szCs w:val="28"/>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14:paraId="59C4ACE8" w14:textId="77777777" w:rsidR="00373734" w:rsidRPr="00DC5324" w:rsidRDefault="00373734" w:rsidP="00373734">
      <w:pPr>
        <w:ind w:firstLine="567"/>
        <w:jc w:val="both"/>
        <w:rPr>
          <w:sz w:val="28"/>
          <w:szCs w:val="28"/>
        </w:rPr>
      </w:pPr>
    </w:p>
    <w:p w14:paraId="692A2283" w14:textId="77777777" w:rsidR="00373734" w:rsidRPr="00DC5324" w:rsidRDefault="00373734" w:rsidP="00373734">
      <w:pPr>
        <w:ind w:firstLine="567"/>
        <w:jc w:val="both"/>
        <w:rPr>
          <w:sz w:val="28"/>
          <w:szCs w:val="28"/>
        </w:rPr>
      </w:pPr>
      <w:r w:rsidRPr="00DC5324">
        <w:rPr>
          <w:sz w:val="28"/>
          <w:szCs w:val="28"/>
        </w:rPr>
        <w:t>Управление по вопросу развития инфраструктуры развития инфраструктуры Администрации Комсомольского муниципального района Ивановской области (далее – контрольный орган) в соответствии с Положением о муниципальном земельном контроле в границах Комсомольского муниципального района Ивановской области (далее Положение), утвержденным Решением Совета Комсомольского муниципального района Ивановской области от 20.10.2021 № 110, осуществляет муниципальный земельный контроль за соблюдением:</w:t>
      </w:r>
    </w:p>
    <w:p w14:paraId="107ADA74" w14:textId="77777777" w:rsidR="00373734" w:rsidRPr="00DC5324" w:rsidRDefault="00373734" w:rsidP="00373734">
      <w:pPr>
        <w:ind w:firstLine="567"/>
        <w:jc w:val="both"/>
        <w:rPr>
          <w:sz w:val="28"/>
          <w:szCs w:val="28"/>
        </w:rPr>
      </w:pPr>
      <w:r w:rsidRPr="00DC5324">
        <w:rPr>
          <w:sz w:val="28"/>
          <w:szCs w:val="28"/>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14:paraId="541B45F8" w14:textId="77777777" w:rsidR="00373734" w:rsidRPr="00DC5324" w:rsidRDefault="00373734" w:rsidP="00373734">
      <w:pPr>
        <w:ind w:firstLine="567"/>
        <w:jc w:val="both"/>
        <w:rPr>
          <w:sz w:val="28"/>
          <w:szCs w:val="28"/>
        </w:rPr>
      </w:pPr>
      <w:r w:rsidRPr="00DC5324">
        <w:rPr>
          <w:sz w:val="28"/>
          <w:szCs w:val="28"/>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14:paraId="35580CEB" w14:textId="77777777" w:rsidR="00373734" w:rsidRPr="00DC5324" w:rsidRDefault="00373734" w:rsidP="00373734">
      <w:pPr>
        <w:ind w:firstLine="567"/>
        <w:jc w:val="both"/>
        <w:rPr>
          <w:sz w:val="28"/>
          <w:szCs w:val="28"/>
        </w:rPr>
      </w:pPr>
      <w:r w:rsidRPr="00DC5324">
        <w:rPr>
          <w:sz w:val="28"/>
          <w:szCs w:val="28"/>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14:paraId="0DF45456" w14:textId="77777777" w:rsidR="00373734" w:rsidRPr="00DC5324" w:rsidRDefault="00373734" w:rsidP="00373734">
      <w:pPr>
        <w:ind w:firstLine="567"/>
        <w:jc w:val="both"/>
        <w:rPr>
          <w:sz w:val="28"/>
          <w:szCs w:val="28"/>
        </w:rPr>
      </w:pPr>
      <w:r w:rsidRPr="00DC5324">
        <w:rPr>
          <w:sz w:val="28"/>
          <w:szCs w:val="28"/>
        </w:rPr>
        <w:t>4) обязательных требований, связанных с обязанностью по приведению земель в состояние, пригодное для использования по целевому назначению;</w:t>
      </w:r>
    </w:p>
    <w:p w14:paraId="71542D39" w14:textId="77777777" w:rsidR="00373734" w:rsidRPr="00DC5324" w:rsidRDefault="00373734" w:rsidP="00373734">
      <w:pPr>
        <w:ind w:firstLine="567"/>
        <w:jc w:val="both"/>
        <w:rPr>
          <w:sz w:val="28"/>
          <w:szCs w:val="28"/>
        </w:rPr>
      </w:pPr>
      <w:r w:rsidRPr="00DC5324">
        <w:rPr>
          <w:sz w:val="28"/>
          <w:szCs w:val="28"/>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14:paraId="4557D692" w14:textId="77777777" w:rsidR="00373734" w:rsidRPr="00DC5324" w:rsidRDefault="00373734" w:rsidP="00373734">
      <w:pPr>
        <w:ind w:firstLine="567"/>
        <w:jc w:val="both"/>
        <w:rPr>
          <w:sz w:val="28"/>
          <w:szCs w:val="28"/>
        </w:rPr>
      </w:pPr>
      <w:r w:rsidRPr="00DC5324">
        <w:rPr>
          <w:sz w:val="28"/>
          <w:szCs w:val="28"/>
        </w:rPr>
        <w:t>Объектами земельных отношений являются земли, земельные участки или части земельных участков в границах Комсомольского муниципального района Ивановской области.</w:t>
      </w:r>
    </w:p>
    <w:p w14:paraId="55CF8A69" w14:textId="77777777" w:rsidR="00373734" w:rsidRPr="00DC5324" w:rsidRDefault="00373734" w:rsidP="00373734">
      <w:pPr>
        <w:ind w:firstLine="567"/>
        <w:jc w:val="both"/>
        <w:rPr>
          <w:sz w:val="28"/>
          <w:szCs w:val="28"/>
        </w:rPr>
      </w:pPr>
      <w:r w:rsidRPr="00DC5324">
        <w:rPr>
          <w:sz w:val="28"/>
          <w:szCs w:val="28"/>
        </w:rPr>
        <w:t xml:space="preserve">Предметом муниципального земельного контроля является соблюдение юридическими лицами, индивидуальными предпринимателями, гражданами </w:t>
      </w:r>
      <w:r w:rsidRPr="00DC5324">
        <w:rPr>
          <w:sz w:val="28"/>
          <w:szCs w:val="28"/>
        </w:rPr>
        <w:lastRenderedPageBreak/>
        <w:t>(далее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14:paraId="15FDC327" w14:textId="77777777" w:rsidR="00373734" w:rsidRPr="00DC5324" w:rsidRDefault="00373734" w:rsidP="00373734">
      <w:pPr>
        <w:ind w:firstLine="567"/>
        <w:jc w:val="both"/>
        <w:rPr>
          <w:sz w:val="28"/>
          <w:szCs w:val="28"/>
        </w:rPr>
      </w:pPr>
      <w:r w:rsidRPr="00DC5324">
        <w:rPr>
          <w:sz w:val="28"/>
          <w:szCs w:val="28"/>
        </w:rPr>
        <w:t>В 2025 году было проведено 64 выездных обследования, по результатам которых вынесено 64 предостережения о недопущении нарушения обязательных требований, по согласованию с органами прокуратуры проведено 5 внеплановых контрольно-надзорных мероприятий по итогам вынесено 5 предписаний, направлено 4 материала в органы государственного надзора для привлечения контролируемых лиц к административной ответственности, выдано 117 рекомендаций, проведено 17 консультирований контролируемых лиц.</w:t>
      </w:r>
    </w:p>
    <w:p w14:paraId="43345CF3" w14:textId="77777777" w:rsidR="00373734" w:rsidRPr="00DC5324" w:rsidRDefault="00373734" w:rsidP="00373734">
      <w:pPr>
        <w:ind w:firstLine="567"/>
        <w:jc w:val="both"/>
        <w:rPr>
          <w:sz w:val="28"/>
          <w:szCs w:val="28"/>
        </w:rPr>
      </w:pPr>
      <w:r w:rsidRPr="00DC5324">
        <w:rPr>
          <w:sz w:val="28"/>
          <w:szCs w:val="28"/>
        </w:rPr>
        <w:t>В рамках профилактики рисков причинения вреда (ущерба) охраняемым законом ценностям администрацией в 2025 году осуществляются следующие мероприятия:</w:t>
      </w:r>
    </w:p>
    <w:p w14:paraId="4ADEAF71" w14:textId="77777777" w:rsidR="00373734" w:rsidRPr="00DC5324" w:rsidRDefault="00373734" w:rsidP="00373734">
      <w:pPr>
        <w:ind w:firstLine="567"/>
        <w:jc w:val="both"/>
        <w:rPr>
          <w:sz w:val="28"/>
          <w:szCs w:val="28"/>
        </w:rPr>
      </w:pPr>
      <w:r w:rsidRPr="00DC5324">
        <w:rPr>
          <w:sz w:val="28"/>
          <w:szCs w:val="28"/>
        </w:rPr>
        <w:t>1)</w:t>
      </w:r>
      <w:r w:rsidRPr="00DC5324">
        <w:rPr>
          <w:sz w:val="28"/>
          <w:szCs w:val="28"/>
        </w:rPr>
        <w:tab/>
        <w:t>размещение на официальном сайте администрации в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14:paraId="5BFD61BC" w14:textId="77777777" w:rsidR="00373734" w:rsidRPr="00DC5324" w:rsidRDefault="00373734" w:rsidP="00373734">
      <w:pPr>
        <w:ind w:firstLine="567"/>
        <w:jc w:val="both"/>
        <w:rPr>
          <w:sz w:val="28"/>
          <w:szCs w:val="28"/>
        </w:rPr>
      </w:pPr>
      <w:r w:rsidRPr="00DC5324">
        <w:rPr>
          <w:sz w:val="28"/>
          <w:szCs w:val="28"/>
        </w:rPr>
        <w:t>2)</w:t>
      </w:r>
      <w:r w:rsidRPr="00DC5324">
        <w:rPr>
          <w:sz w:val="28"/>
          <w:szCs w:val="28"/>
        </w:rPr>
        <w:tab/>
        <w:t xml:space="preserve">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разъяснительной работы в средствах массовой информации; </w:t>
      </w:r>
    </w:p>
    <w:p w14:paraId="229B416A" w14:textId="77777777" w:rsidR="00373734" w:rsidRPr="00DC5324" w:rsidRDefault="00373734" w:rsidP="00373734">
      <w:pPr>
        <w:ind w:firstLine="567"/>
        <w:jc w:val="both"/>
        <w:rPr>
          <w:sz w:val="28"/>
          <w:szCs w:val="28"/>
        </w:rPr>
      </w:pPr>
      <w:r w:rsidRPr="00DC5324">
        <w:rPr>
          <w:sz w:val="28"/>
          <w:szCs w:val="28"/>
        </w:rPr>
        <w:t>3)</w:t>
      </w:r>
      <w:r w:rsidRPr="00DC5324">
        <w:rPr>
          <w:sz w:val="28"/>
          <w:szCs w:val="28"/>
        </w:rPr>
        <w:tab/>
        <w:t>выдача предостережений о недопустимости нарушения обязательных требований в соответствии с частями 5-7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39294A5D" w14:textId="77777777" w:rsidR="00373734" w:rsidRPr="00DC5324" w:rsidRDefault="00373734" w:rsidP="00373734">
      <w:pPr>
        <w:ind w:firstLine="567"/>
        <w:jc w:val="both"/>
        <w:rPr>
          <w:sz w:val="28"/>
          <w:szCs w:val="28"/>
        </w:rPr>
      </w:pPr>
      <w:r w:rsidRPr="00DC5324">
        <w:rPr>
          <w:sz w:val="28"/>
          <w:szCs w:val="28"/>
        </w:rPr>
        <w:t>В целях профилактики нарушений требований земельного законодательства осуществлены следующие мероприятия:</w:t>
      </w:r>
    </w:p>
    <w:p w14:paraId="001696E0" w14:textId="77777777" w:rsidR="00373734" w:rsidRPr="00DC5324" w:rsidRDefault="00373734" w:rsidP="00373734">
      <w:pPr>
        <w:ind w:firstLine="567"/>
        <w:jc w:val="both"/>
        <w:rPr>
          <w:sz w:val="28"/>
          <w:szCs w:val="28"/>
        </w:rPr>
      </w:pPr>
      <w:r w:rsidRPr="00DC5324">
        <w:rPr>
          <w:sz w:val="28"/>
          <w:szCs w:val="28"/>
        </w:rPr>
        <w:t>– подготовлена и размещена на официальном сайте Администрации Комсомольского муниципального района информация о необходимости и методах борьбы с сорной растительностью, в том числе борщевиком «Сосновского»;</w:t>
      </w:r>
    </w:p>
    <w:p w14:paraId="7DA6AE9E" w14:textId="77777777" w:rsidR="00373734" w:rsidRPr="00DC5324" w:rsidRDefault="00373734" w:rsidP="00373734">
      <w:pPr>
        <w:ind w:firstLine="567"/>
        <w:jc w:val="both"/>
        <w:rPr>
          <w:sz w:val="28"/>
          <w:szCs w:val="28"/>
        </w:rPr>
      </w:pPr>
      <w:r w:rsidRPr="00DC5324">
        <w:rPr>
          <w:sz w:val="28"/>
          <w:szCs w:val="28"/>
        </w:rPr>
        <w:t>– подготовлена и размещена в средствах массовой информации (официальный сайт Администрации Комсомольского муниципального района Ивановской области, газета «Заря», социальные сети) информация о необходимости соблюдения требований земельного законодательства.</w:t>
      </w:r>
    </w:p>
    <w:p w14:paraId="7E85D9C8" w14:textId="77777777" w:rsidR="00373734" w:rsidRPr="00DC5324" w:rsidRDefault="00373734" w:rsidP="00373734">
      <w:pPr>
        <w:ind w:firstLine="709"/>
        <w:jc w:val="both"/>
        <w:rPr>
          <w:sz w:val="28"/>
          <w:szCs w:val="28"/>
        </w:rPr>
      </w:pPr>
    </w:p>
    <w:p w14:paraId="7000DB58" w14:textId="77777777" w:rsidR="00373734" w:rsidRPr="00DC5324" w:rsidRDefault="00373734" w:rsidP="00373734">
      <w:pPr>
        <w:ind w:firstLine="426"/>
        <w:jc w:val="both"/>
        <w:rPr>
          <w:sz w:val="28"/>
          <w:szCs w:val="28"/>
        </w:rPr>
      </w:pPr>
      <w:r w:rsidRPr="00DC5324">
        <w:rPr>
          <w:sz w:val="28"/>
          <w:szCs w:val="28"/>
        </w:rPr>
        <w:t xml:space="preserve">Раздел </w:t>
      </w:r>
      <w:r w:rsidRPr="00DC5324">
        <w:rPr>
          <w:sz w:val="28"/>
          <w:szCs w:val="28"/>
          <w:lang w:val="en-US"/>
        </w:rPr>
        <w:t>II</w:t>
      </w:r>
      <w:r w:rsidRPr="00DC5324">
        <w:rPr>
          <w:sz w:val="28"/>
          <w:szCs w:val="28"/>
        </w:rPr>
        <w:t>. Цели и задачи реализации Программы профилактики</w:t>
      </w:r>
    </w:p>
    <w:p w14:paraId="6BEBAB63" w14:textId="77777777" w:rsidR="00373734" w:rsidRPr="00DC5324" w:rsidRDefault="00373734" w:rsidP="00373734">
      <w:pPr>
        <w:ind w:firstLine="426"/>
        <w:jc w:val="both"/>
        <w:rPr>
          <w:sz w:val="28"/>
          <w:szCs w:val="28"/>
        </w:rPr>
      </w:pPr>
    </w:p>
    <w:p w14:paraId="4B1AEEDF" w14:textId="77777777" w:rsidR="00373734" w:rsidRPr="00DC5324" w:rsidRDefault="00373734" w:rsidP="00373734">
      <w:pPr>
        <w:ind w:firstLine="426"/>
        <w:jc w:val="both"/>
        <w:rPr>
          <w:sz w:val="28"/>
          <w:szCs w:val="28"/>
        </w:rPr>
      </w:pPr>
      <w:r w:rsidRPr="00DC5324">
        <w:rPr>
          <w:sz w:val="28"/>
          <w:szCs w:val="28"/>
        </w:rPr>
        <w:t>Цели разработки Программы и проведение профилактической работы:</w:t>
      </w:r>
    </w:p>
    <w:p w14:paraId="634ACF3B" w14:textId="77777777" w:rsidR="00373734" w:rsidRPr="00DC5324" w:rsidRDefault="00373734" w:rsidP="00373734">
      <w:pPr>
        <w:ind w:firstLine="426"/>
        <w:jc w:val="both"/>
        <w:rPr>
          <w:sz w:val="28"/>
          <w:szCs w:val="28"/>
        </w:rPr>
      </w:pPr>
      <w:r w:rsidRPr="00DC5324">
        <w:rPr>
          <w:bCs/>
          <w:sz w:val="28"/>
          <w:szCs w:val="28"/>
        </w:rPr>
        <w:tab/>
        <w:t xml:space="preserve">- </w:t>
      </w:r>
      <w:r w:rsidRPr="00DC5324">
        <w:rPr>
          <w:sz w:val="28"/>
          <w:szCs w:val="28"/>
        </w:rPr>
        <w:t xml:space="preserve">предупреждение нарушения подконтрольными субъектами обязательных требований, требований, установленных муниципальными правовыми актами, </w:t>
      </w:r>
      <w:r w:rsidRPr="00DC5324">
        <w:rPr>
          <w:sz w:val="28"/>
          <w:szCs w:val="28"/>
        </w:rPr>
        <w:lastRenderedPageBreak/>
        <w:t>включая устранение причин, факторов и условий, способствующих возможному нарушению обязательных требований;</w:t>
      </w:r>
    </w:p>
    <w:p w14:paraId="47FCEBB1" w14:textId="77777777" w:rsidR="00373734" w:rsidRPr="00DC5324" w:rsidRDefault="00373734" w:rsidP="00373734">
      <w:pPr>
        <w:ind w:firstLine="426"/>
        <w:jc w:val="both"/>
        <w:rPr>
          <w:sz w:val="28"/>
          <w:szCs w:val="28"/>
        </w:rPr>
      </w:pPr>
      <w:r w:rsidRPr="00DC5324">
        <w:rPr>
          <w:sz w:val="28"/>
          <w:szCs w:val="28"/>
        </w:rPr>
        <w:tab/>
        <w:t>- повышение прозрачности системы муниципального контроля;</w:t>
      </w:r>
    </w:p>
    <w:p w14:paraId="4CEAB64C" w14:textId="77777777" w:rsidR="00373734" w:rsidRPr="00DC5324" w:rsidRDefault="00373734" w:rsidP="00373734">
      <w:pPr>
        <w:ind w:firstLine="426"/>
        <w:jc w:val="both"/>
        <w:rPr>
          <w:sz w:val="28"/>
          <w:szCs w:val="28"/>
        </w:rPr>
      </w:pPr>
      <w:r w:rsidRPr="00DC5324">
        <w:rPr>
          <w:sz w:val="28"/>
          <w:szCs w:val="28"/>
        </w:rPr>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14:paraId="63606902" w14:textId="77777777" w:rsidR="00373734" w:rsidRPr="00DC5324" w:rsidRDefault="00373734" w:rsidP="00373734">
      <w:pPr>
        <w:ind w:firstLine="426"/>
        <w:jc w:val="both"/>
        <w:rPr>
          <w:sz w:val="28"/>
          <w:szCs w:val="28"/>
        </w:rPr>
      </w:pPr>
      <w:r w:rsidRPr="00DC5324">
        <w:rPr>
          <w:sz w:val="28"/>
          <w:szCs w:val="28"/>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14:paraId="04A9650C" w14:textId="77777777" w:rsidR="00373734" w:rsidRPr="00DC5324" w:rsidRDefault="00373734" w:rsidP="00373734">
      <w:pPr>
        <w:ind w:firstLine="426"/>
        <w:jc w:val="both"/>
        <w:rPr>
          <w:sz w:val="28"/>
          <w:szCs w:val="28"/>
        </w:rPr>
      </w:pPr>
      <w:r w:rsidRPr="00DC5324">
        <w:rPr>
          <w:sz w:val="28"/>
          <w:szCs w:val="28"/>
        </w:rPr>
        <w:tab/>
        <w:t>- мотивация подконтрольных субъектов к добросовестному поведению.</w:t>
      </w:r>
    </w:p>
    <w:p w14:paraId="71961F60" w14:textId="77777777" w:rsidR="00373734" w:rsidRPr="00DC5324" w:rsidRDefault="00373734" w:rsidP="00373734">
      <w:pPr>
        <w:ind w:firstLine="426"/>
        <w:jc w:val="both"/>
        <w:rPr>
          <w:sz w:val="28"/>
          <w:szCs w:val="28"/>
        </w:rPr>
      </w:pPr>
      <w:r w:rsidRPr="00DC5324">
        <w:rPr>
          <w:sz w:val="28"/>
          <w:szCs w:val="28"/>
        </w:rPr>
        <w:tab/>
        <w:t>Проведение профилактических мероприятий Программы позволяет решить следующие задачи:</w:t>
      </w:r>
    </w:p>
    <w:p w14:paraId="273E918C" w14:textId="77777777" w:rsidR="00373734" w:rsidRPr="00DC5324" w:rsidRDefault="00373734" w:rsidP="00373734">
      <w:pPr>
        <w:ind w:firstLine="426"/>
        <w:jc w:val="both"/>
        <w:rPr>
          <w:sz w:val="28"/>
          <w:szCs w:val="28"/>
        </w:rPr>
      </w:pPr>
      <w:r w:rsidRPr="00DC5324">
        <w:rPr>
          <w:sz w:val="28"/>
          <w:szCs w:val="28"/>
        </w:rPr>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14:paraId="26628273" w14:textId="77777777" w:rsidR="00373734" w:rsidRPr="00DC5324" w:rsidRDefault="00373734" w:rsidP="00373734">
      <w:pPr>
        <w:ind w:firstLine="426"/>
        <w:jc w:val="both"/>
        <w:rPr>
          <w:sz w:val="28"/>
          <w:szCs w:val="28"/>
        </w:rPr>
      </w:pPr>
      <w:r w:rsidRPr="00DC5324">
        <w:rPr>
          <w:sz w:val="28"/>
          <w:szCs w:val="28"/>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14:paraId="2C334068" w14:textId="77777777" w:rsidR="00373734" w:rsidRPr="00DC5324" w:rsidRDefault="00373734" w:rsidP="00373734">
      <w:pPr>
        <w:ind w:firstLine="426"/>
        <w:jc w:val="both"/>
        <w:rPr>
          <w:sz w:val="28"/>
          <w:szCs w:val="28"/>
        </w:rPr>
      </w:pPr>
      <w:r w:rsidRPr="00DC5324">
        <w:rPr>
          <w:sz w:val="28"/>
          <w:szCs w:val="28"/>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14:paraId="453AAC53" w14:textId="77777777" w:rsidR="00373734" w:rsidRPr="00DC5324" w:rsidRDefault="00373734" w:rsidP="00373734">
      <w:pPr>
        <w:ind w:firstLine="426"/>
        <w:jc w:val="both"/>
        <w:rPr>
          <w:sz w:val="28"/>
          <w:szCs w:val="28"/>
        </w:rPr>
      </w:pPr>
      <w:r w:rsidRPr="00DC5324">
        <w:rPr>
          <w:sz w:val="28"/>
          <w:szCs w:val="28"/>
        </w:rPr>
        <w:tab/>
        <w:t>- определение перечня видов и сбор статистических данных, необходимых для организации профилактической работы;</w:t>
      </w:r>
    </w:p>
    <w:p w14:paraId="76F1BE1F" w14:textId="77777777" w:rsidR="00373734" w:rsidRPr="00DC5324" w:rsidRDefault="00373734" w:rsidP="00373734">
      <w:pPr>
        <w:ind w:firstLine="426"/>
        <w:jc w:val="both"/>
        <w:rPr>
          <w:sz w:val="28"/>
          <w:szCs w:val="28"/>
        </w:rPr>
      </w:pPr>
      <w:r w:rsidRPr="00DC5324">
        <w:rPr>
          <w:sz w:val="28"/>
          <w:szCs w:val="28"/>
        </w:rPr>
        <w:tab/>
        <w:t>- повышение квалификации кадрового состава контрольно-надзорного органа;</w:t>
      </w:r>
    </w:p>
    <w:p w14:paraId="3317A087" w14:textId="77777777" w:rsidR="00373734" w:rsidRPr="00DC5324" w:rsidRDefault="00373734" w:rsidP="00373734">
      <w:pPr>
        <w:ind w:firstLine="426"/>
        <w:jc w:val="both"/>
        <w:rPr>
          <w:sz w:val="28"/>
          <w:szCs w:val="28"/>
        </w:rPr>
      </w:pPr>
      <w:r w:rsidRPr="00DC5324">
        <w:rPr>
          <w:sz w:val="28"/>
          <w:szCs w:val="28"/>
        </w:rPr>
        <w:tab/>
        <w:t>- снижение уровня административной нагрузки на организации и граждан, осуществляющих предпринимательскую деятельность;</w:t>
      </w:r>
    </w:p>
    <w:p w14:paraId="2C7618DC" w14:textId="77777777" w:rsidR="00373734" w:rsidRPr="00DC5324" w:rsidRDefault="00373734" w:rsidP="00373734">
      <w:pPr>
        <w:ind w:firstLine="426"/>
        <w:jc w:val="both"/>
        <w:rPr>
          <w:sz w:val="28"/>
          <w:szCs w:val="28"/>
        </w:rPr>
      </w:pPr>
      <w:r w:rsidRPr="00DC5324">
        <w:rPr>
          <w:sz w:val="28"/>
          <w:szCs w:val="28"/>
        </w:rPr>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14:paraId="49A48424" w14:textId="77777777" w:rsidR="00373734" w:rsidRPr="00DC5324" w:rsidRDefault="00373734" w:rsidP="00373734">
      <w:pPr>
        <w:ind w:firstLine="426"/>
        <w:jc w:val="both"/>
        <w:rPr>
          <w:sz w:val="28"/>
          <w:szCs w:val="28"/>
        </w:rPr>
      </w:pPr>
      <w:r w:rsidRPr="00DC5324">
        <w:rPr>
          <w:sz w:val="28"/>
          <w:szCs w:val="28"/>
        </w:rPr>
        <w:tab/>
        <w:t>- другие задачи в зависимости от выявленных проблем в регулируемой сфере и текущего состояния профилактической работы.</w:t>
      </w:r>
    </w:p>
    <w:p w14:paraId="476E3936" w14:textId="77777777" w:rsidR="00373734" w:rsidRPr="00DC5324" w:rsidRDefault="00373734" w:rsidP="00373734">
      <w:pPr>
        <w:ind w:firstLine="426"/>
        <w:jc w:val="both"/>
        <w:rPr>
          <w:sz w:val="28"/>
          <w:szCs w:val="28"/>
        </w:rPr>
      </w:pPr>
      <w:r w:rsidRPr="00DC5324">
        <w:rPr>
          <w:sz w:val="28"/>
          <w:szCs w:val="28"/>
        </w:rPr>
        <w:tab/>
        <w:t>Сроки реализации Программы приведены в перечне основных профилактических мероприятий на 2026 год.</w:t>
      </w:r>
    </w:p>
    <w:p w14:paraId="6A95A82D" w14:textId="77777777" w:rsidR="00373734" w:rsidRPr="00DC5324" w:rsidRDefault="00373734" w:rsidP="00373734">
      <w:pPr>
        <w:ind w:firstLine="426"/>
        <w:jc w:val="both"/>
        <w:rPr>
          <w:sz w:val="28"/>
          <w:szCs w:val="28"/>
        </w:rPr>
      </w:pPr>
      <w:r w:rsidRPr="00DC5324">
        <w:rPr>
          <w:sz w:val="28"/>
          <w:szCs w:val="28"/>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14:paraId="0A61C534" w14:textId="77777777" w:rsidR="00373734" w:rsidRPr="00DC5324" w:rsidRDefault="00373734" w:rsidP="00373734">
      <w:pPr>
        <w:ind w:firstLine="426"/>
        <w:jc w:val="both"/>
        <w:rPr>
          <w:b/>
          <w:bCs/>
          <w:sz w:val="28"/>
          <w:szCs w:val="28"/>
        </w:rPr>
      </w:pPr>
    </w:p>
    <w:p w14:paraId="63D72338"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III</w:t>
      </w:r>
      <w:r w:rsidRPr="00DC5324">
        <w:rPr>
          <w:sz w:val="28"/>
          <w:szCs w:val="28"/>
        </w:rPr>
        <w:t>. Перечень профилактических мероприятий,</w:t>
      </w:r>
    </w:p>
    <w:p w14:paraId="4F6F188C" w14:textId="77777777" w:rsidR="00373734" w:rsidRPr="00DC5324" w:rsidRDefault="00373734" w:rsidP="00373734">
      <w:pPr>
        <w:ind w:firstLine="567"/>
        <w:jc w:val="both"/>
        <w:rPr>
          <w:sz w:val="28"/>
          <w:szCs w:val="28"/>
        </w:rPr>
      </w:pPr>
      <w:r w:rsidRPr="00DC5324">
        <w:rPr>
          <w:sz w:val="28"/>
          <w:szCs w:val="28"/>
        </w:rPr>
        <w:t xml:space="preserve">сроки (периодичность) их проведения. </w:t>
      </w:r>
    </w:p>
    <w:p w14:paraId="740DA0B4" w14:textId="77777777" w:rsidR="00373734" w:rsidRPr="00DC5324" w:rsidRDefault="00373734" w:rsidP="00373734">
      <w:pPr>
        <w:ind w:firstLine="567"/>
        <w:jc w:val="both"/>
        <w:rPr>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5"/>
        <w:gridCol w:w="3403"/>
        <w:gridCol w:w="2268"/>
        <w:gridCol w:w="3118"/>
      </w:tblGrid>
      <w:tr w:rsidR="00373734" w:rsidRPr="00DC5324" w14:paraId="5BD8C304" w14:textId="77777777" w:rsidTr="00943953">
        <w:tc>
          <w:tcPr>
            <w:tcW w:w="845" w:type="dxa"/>
            <w:vAlign w:val="center"/>
          </w:tcPr>
          <w:p w14:paraId="49DAFE2B" w14:textId="77777777" w:rsidR="00373734" w:rsidRPr="00DC5324" w:rsidRDefault="00373734" w:rsidP="00943953">
            <w:pPr>
              <w:ind w:firstLine="22"/>
              <w:rPr>
                <w:sz w:val="28"/>
                <w:szCs w:val="28"/>
              </w:rPr>
            </w:pPr>
            <w:r w:rsidRPr="00DC5324">
              <w:rPr>
                <w:sz w:val="28"/>
                <w:szCs w:val="28"/>
              </w:rPr>
              <w:t>№ п/п</w:t>
            </w:r>
          </w:p>
        </w:tc>
        <w:tc>
          <w:tcPr>
            <w:tcW w:w="3403" w:type="dxa"/>
            <w:vAlign w:val="center"/>
          </w:tcPr>
          <w:p w14:paraId="71559D4C" w14:textId="77777777" w:rsidR="00373734" w:rsidRPr="00DC5324" w:rsidRDefault="00373734" w:rsidP="00943953">
            <w:pPr>
              <w:jc w:val="center"/>
              <w:rPr>
                <w:sz w:val="28"/>
                <w:szCs w:val="28"/>
              </w:rPr>
            </w:pPr>
            <w:r w:rsidRPr="00DC5324">
              <w:rPr>
                <w:sz w:val="28"/>
                <w:szCs w:val="28"/>
              </w:rPr>
              <w:t>Вид профилактического мероприятия</w:t>
            </w:r>
          </w:p>
        </w:tc>
        <w:tc>
          <w:tcPr>
            <w:tcW w:w="2268" w:type="dxa"/>
            <w:vAlign w:val="center"/>
          </w:tcPr>
          <w:p w14:paraId="7C80591A" w14:textId="77777777" w:rsidR="00373734" w:rsidRPr="00DC5324" w:rsidRDefault="00373734" w:rsidP="00943953">
            <w:pPr>
              <w:jc w:val="center"/>
              <w:rPr>
                <w:sz w:val="28"/>
                <w:szCs w:val="28"/>
              </w:rPr>
            </w:pPr>
            <w:r w:rsidRPr="00DC5324">
              <w:rPr>
                <w:sz w:val="28"/>
                <w:szCs w:val="28"/>
              </w:rPr>
              <w:t>Сроки (периодичность) проведения</w:t>
            </w:r>
          </w:p>
        </w:tc>
        <w:tc>
          <w:tcPr>
            <w:tcW w:w="3118" w:type="dxa"/>
            <w:vAlign w:val="center"/>
          </w:tcPr>
          <w:p w14:paraId="62E73B3F" w14:textId="77777777" w:rsidR="00373734" w:rsidRPr="00DC5324" w:rsidRDefault="00373734" w:rsidP="00943953">
            <w:pPr>
              <w:jc w:val="both"/>
              <w:rPr>
                <w:sz w:val="28"/>
                <w:szCs w:val="28"/>
              </w:rPr>
            </w:pPr>
            <w:r w:rsidRPr="00DC5324">
              <w:rPr>
                <w:sz w:val="28"/>
                <w:szCs w:val="28"/>
              </w:rPr>
              <w:t>Подразделение и (или) должностные лица, ответственные за реализацию профилактического мероприятия</w:t>
            </w:r>
          </w:p>
        </w:tc>
      </w:tr>
      <w:tr w:rsidR="00373734" w:rsidRPr="00DC5324" w14:paraId="1558E69A" w14:textId="77777777" w:rsidTr="00943953">
        <w:trPr>
          <w:trHeight w:val="297"/>
        </w:trPr>
        <w:tc>
          <w:tcPr>
            <w:tcW w:w="845" w:type="dxa"/>
          </w:tcPr>
          <w:p w14:paraId="25BE5635" w14:textId="77777777" w:rsidR="00373734" w:rsidRPr="00DC5324" w:rsidRDefault="00373734" w:rsidP="00943953">
            <w:pPr>
              <w:ind w:firstLine="22"/>
              <w:rPr>
                <w:sz w:val="28"/>
                <w:szCs w:val="28"/>
              </w:rPr>
            </w:pPr>
            <w:r w:rsidRPr="00DC5324">
              <w:rPr>
                <w:sz w:val="28"/>
                <w:szCs w:val="28"/>
              </w:rPr>
              <w:t>1</w:t>
            </w:r>
          </w:p>
        </w:tc>
        <w:tc>
          <w:tcPr>
            <w:tcW w:w="3403" w:type="dxa"/>
          </w:tcPr>
          <w:p w14:paraId="11FDFC5C" w14:textId="77777777" w:rsidR="00373734" w:rsidRPr="00DC5324" w:rsidRDefault="00373734" w:rsidP="00943953">
            <w:pPr>
              <w:ind w:firstLine="567"/>
              <w:jc w:val="both"/>
              <w:rPr>
                <w:sz w:val="28"/>
                <w:szCs w:val="28"/>
              </w:rPr>
            </w:pPr>
            <w:r w:rsidRPr="00DC5324">
              <w:rPr>
                <w:sz w:val="28"/>
                <w:szCs w:val="28"/>
              </w:rPr>
              <w:t>2</w:t>
            </w:r>
          </w:p>
        </w:tc>
        <w:tc>
          <w:tcPr>
            <w:tcW w:w="2268" w:type="dxa"/>
          </w:tcPr>
          <w:p w14:paraId="57C70560" w14:textId="77777777" w:rsidR="00373734" w:rsidRPr="00DC5324" w:rsidRDefault="00373734" w:rsidP="00943953">
            <w:pPr>
              <w:ind w:firstLine="567"/>
              <w:jc w:val="both"/>
              <w:rPr>
                <w:sz w:val="28"/>
                <w:szCs w:val="28"/>
              </w:rPr>
            </w:pPr>
            <w:r w:rsidRPr="00DC5324">
              <w:rPr>
                <w:sz w:val="28"/>
                <w:szCs w:val="28"/>
              </w:rPr>
              <w:t>3</w:t>
            </w:r>
          </w:p>
        </w:tc>
        <w:tc>
          <w:tcPr>
            <w:tcW w:w="3118" w:type="dxa"/>
          </w:tcPr>
          <w:p w14:paraId="0926174F" w14:textId="77777777" w:rsidR="00373734" w:rsidRPr="00DC5324" w:rsidRDefault="00373734" w:rsidP="00943953">
            <w:pPr>
              <w:ind w:firstLine="567"/>
              <w:jc w:val="both"/>
              <w:rPr>
                <w:sz w:val="28"/>
                <w:szCs w:val="28"/>
              </w:rPr>
            </w:pPr>
            <w:r w:rsidRPr="00DC5324">
              <w:rPr>
                <w:sz w:val="28"/>
                <w:szCs w:val="28"/>
              </w:rPr>
              <w:t>4</w:t>
            </w:r>
          </w:p>
        </w:tc>
      </w:tr>
      <w:tr w:rsidR="00373734" w:rsidRPr="00DC5324" w14:paraId="469F9221" w14:textId="77777777" w:rsidTr="00943953">
        <w:trPr>
          <w:trHeight w:val="557"/>
        </w:trPr>
        <w:tc>
          <w:tcPr>
            <w:tcW w:w="9634" w:type="dxa"/>
            <w:gridSpan w:val="4"/>
            <w:vAlign w:val="center"/>
          </w:tcPr>
          <w:p w14:paraId="0E935E91" w14:textId="77777777" w:rsidR="00373734" w:rsidRPr="00DC5324" w:rsidRDefault="00373734" w:rsidP="00943953">
            <w:pPr>
              <w:ind w:firstLine="22"/>
              <w:jc w:val="center"/>
              <w:rPr>
                <w:sz w:val="28"/>
                <w:szCs w:val="28"/>
              </w:rPr>
            </w:pPr>
            <w:r w:rsidRPr="00DC5324">
              <w:rPr>
                <w:sz w:val="28"/>
                <w:szCs w:val="28"/>
              </w:rPr>
              <w:t>Информирование</w:t>
            </w:r>
          </w:p>
        </w:tc>
      </w:tr>
      <w:tr w:rsidR="00373734" w:rsidRPr="00DC5324" w14:paraId="432A8691" w14:textId="77777777" w:rsidTr="00943953">
        <w:tc>
          <w:tcPr>
            <w:tcW w:w="845" w:type="dxa"/>
          </w:tcPr>
          <w:p w14:paraId="72B5D154" w14:textId="77777777" w:rsidR="00373734" w:rsidRPr="00DC5324" w:rsidRDefault="00373734" w:rsidP="00943953">
            <w:pPr>
              <w:ind w:firstLine="22"/>
              <w:rPr>
                <w:sz w:val="28"/>
                <w:szCs w:val="28"/>
              </w:rPr>
            </w:pPr>
            <w:r w:rsidRPr="00DC5324">
              <w:rPr>
                <w:sz w:val="28"/>
                <w:szCs w:val="28"/>
              </w:rPr>
              <w:t>1.</w:t>
            </w:r>
          </w:p>
        </w:tc>
        <w:tc>
          <w:tcPr>
            <w:tcW w:w="3403" w:type="dxa"/>
          </w:tcPr>
          <w:p w14:paraId="442C7F72" w14:textId="77777777" w:rsidR="00373734" w:rsidRPr="00DC5324" w:rsidRDefault="00373734" w:rsidP="00943953">
            <w:pPr>
              <w:jc w:val="both"/>
              <w:rPr>
                <w:sz w:val="28"/>
                <w:szCs w:val="28"/>
              </w:rPr>
            </w:pPr>
            <w:r w:rsidRPr="00DC5324">
              <w:rPr>
                <w:sz w:val="28"/>
                <w:szCs w:val="28"/>
              </w:rPr>
              <w:t>Размещение текстов нормативных правовых актов, регулирующих осуществление муниципального контроля</w:t>
            </w:r>
          </w:p>
        </w:tc>
        <w:tc>
          <w:tcPr>
            <w:tcW w:w="2268" w:type="dxa"/>
          </w:tcPr>
          <w:p w14:paraId="7A222309" w14:textId="77777777" w:rsidR="00373734" w:rsidRPr="00DC5324" w:rsidRDefault="00373734" w:rsidP="00943953">
            <w:pPr>
              <w:jc w:val="both"/>
              <w:rPr>
                <w:sz w:val="28"/>
                <w:szCs w:val="28"/>
              </w:rPr>
            </w:pPr>
            <w:r w:rsidRPr="00DC5324">
              <w:rPr>
                <w:sz w:val="28"/>
                <w:szCs w:val="28"/>
                <w:lang w:val="en-US"/>
              </w:rPr>
              <w:t>I</w:t>
            </w:r>
            <w:r w:rsidRPr="00DC5324">
              <w:rPr>
                <w:sz w:val="28"/>
                <w:szCs w:val="28"/>
              </w:rPr>
              <w:t xml:space="preserve"> квартал 2026 года</w:t>
            </w:r>
          </w:p>
        </w:tc>
        <w:tc>
          <w:tcPr>
            <w:tcW w:w="3118" w:type="dxa"/>
          </w:tcPr>
          <w:p w14:paraId="0AA6FC52"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2A619054" w14:textId="77777777" w:rsidTr="00943953">
        <w:tc>
          <w:tcPr>
            <w:tcW w:w="845" w:type="dxa"/>
          </w:tcPr>
          <w:p w14:paraId="51794C08" w14:textId="77777777" w:rsidR="00373734" w:rsidRPr="00DC5324" w:rsidRDefault="00373734" w:rsidP="00943953">
            <w:pPr>
              <w:ind w:firstLine="22"/>
              <w:rPr>
                <w:sz w:val="28"/>
                <w:szCs w:val="28"/>
              </w:rPr>
            </w:pPr>
            <w:r w:rsidRPr="00DC5324">
              <w:rPr>
                <w:sz w:val="28"/>
                <w:szCs w:val="28"/>
              </w:rPr>
              <w:t>2.</w:t>
            </w:r>
          </w:p>
        </w:tc>
        <w:tc>
          <w:tcPr>
            <w:tcW w:w="3403" w:type="dxa"/>
          </w:tcPr>
          <w:p w14:paraId="3566A334" w14:textId="77777777" w:rsidR="00373734" w:rsidRPr="00DC5324" w:rsidRDefault="00373734" w:rsidP="00943953">
            <w:pPr>
              <w:jc w:val="both"/>
              <w:rPr>
                <w:sz w:val="28"/>
                <w:szCs w:val="28"/>
              </w:rPr>
            </w:pPr>
            <w:r w:rsidRPr="00DC5324">
              <w:rPr>
                <w:sz w:val="28"/>
                <w:szCs w:val="28"/>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268" w:type="dxa"/>
          </w:tcPr>
          <w:p w14:paraId="3D8FC2A1" w14:textId="77777777" w:rsidR="00373734" w:rsidRPr="00DC5324" w:rsidRDefault="00373734" w:rsidP="00943953">
            <w:pPr>
              <w:jc w:val="both"/>
              <w:rPr>
                <w:sz w:val="28"/>
                <w:szCs w:val="28"/>
              </w:rPr>
            </w:pPr>
            <w:r w:rsidRPr="00DC5324">
              <w:rPr>
                <w:sz w:val="28"/>
                <w:szCs w:val="28"/>
              </w:rPr>
              <w:t>в течение месяца после официального опубликования</w:t>
            </w:r>
          </w:p>
        </w:tc>
        <w:tc>
          <w:tcPr>
            <w:tcW w:w="3118" w:type="dxa"/>
          </w:tcPr>
          <w:p w14:paraId="4F2A71EE"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628B7F60" w14:textId="77777777" w:rsidTr="00943953">
        <w:tc>
          <w:tcPr>
            <w:tcW w:w="845" w:type="dxa"/>
          </w:tcPr>
          <w:p w14:paraId="7BEAAA53" w14:textId="77777777" w:rsidR="00373734" w:rsidRPr="00DC5324" w:rsidRDefault="00373734" w:rsidP="00943953">
            <w:pPr>
              <w:ind w:firstLine="22"/>
              <w:rPr>
                <w:sz w:val="28"/>
                <w:szCs w:val="28"/>
              </w:rPr>
            </w:pPr>
            <w:r w:rsidRPr="00DC5324">
              <w:rPr>
                <w:sz w:val="28"/>
                <w:szCs w:val="28"/>
              </w:rPr>
              <w:t>3.</w:t>
            </w:r>
          </w:p>
        </w:tc>
        <w:tc>
          <w:tcPr>
            <w:tcW w:w="3403" w:type="dxa"/>
          </w:tcPr>
          <w:p w14:paraId="74951AC0" w14:textId="77777777" w:rsidR="00373734" w:rsidRPr="00DC5324" w:rsidRDefault="00373734" w:rsidP="00943953">
            <w:pPr>
              <w:jc w:val="both"/>
              <w:rPr>
                <w:sz w:val="28"/>
                <w:szCs w:val="28"/>
              </w:rPr>
            </w:pPr>
            <w:r w:rsidRPr="00DC5324">
              <w:rPr>
                <w:sz w:val="28"/>
                <w:szCs w:val="28"/>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268" w:type="dxa"/>
          </w:tcPr>
          <w:p w14:paraId="17302779" w14:textId="77777777" w:rsidR="00373734" w:rsidRPr="00DC5324" w:rsidRDefault="00373734" w:rsidP="00943953">
            <w:pPr>
              <w:jc w:val="both"/>
              <w:rPr>
                <w:sz w:val="28"/>
                <w:szCs w:val="28"/>
              </w:rPr>
            </w:pPr>
            <w:r w:rsidRPr="00DC5324">
              <w:rPr>
                <w:sz w:val="28"/>
                <w:szCs w:val="28"/>
              </w:rPr>
              <w:t xml:space="preserve">I квартал 2026 года; в течение месяца со дня внесения изменений, вступивших в силу, поддерживать в актуальном состоянии </w:t>
            </w:r>
          </w:p>
        </w:tc>
        <w:tc>
          <w:tcPr>
            <w:tcW w:w="3118" w:type="dxa"/>
          </w:tcPr>
          <w:p w14:paraId="2D66F9D7"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0DA20648" w14:textId="77777777" w:rsidTr="00943953">
        <w:tc>
          <w:tcPr>
            <w:tcW w:w="845" w:type="dxa"/>
          </w:tcPr>
          <w:p w14:paraId="1CA270A6" w14:textId="77777777" w:rsidR="00373734" w:rsidRPr="00DC5324" w:rsidRDefault="00373734" w:rsidP="00943953">
            <w:pPr>
              <w:ind w:firstLine="22"/>
              <w:rPr>
                <w:sz w:val="28"/>
                <w:szCs w:val="28"/>
              </w:rPr>
            </w:pPr>
            <w:r w:rsidRPr="00DC5324">
              <w:rPr>
                <w:sz w:val="28"/>
                <w:szCs w:val="28"/>
              </w:rPr>
              <w:lastRenderedPageBreak/>
              <w:t>4.</w:t>
            </w:r>
          </w:p>
        </w:tc>
        <w:tc>
          <w:tcPr>
            <w:tcW w:w="3403" w:type="dxa"/>
          </w:tcPr>
          <w:p w14:paraId="1EC863ED" w14:textId="77777777" w:rsidR="00373734" w:rsidRPr="00DC5324" w:rsidRDefault="00373734" w:rsidP="00943953">
            <w:pPr>
              <w:jc w:val="both"/>
              <w:rPr>
                <w:sz w:val="28"/>
                <w:szCs w:val="28"/>
              </w:rPr>
            </w:pPr>
            <w:r w:rsidRPr="00DC5324">
              <w:rPr>
                <w:sz w:val="28"/>
                <w:szCs w:val="28"/>
              </w:rPr>
              <w:t>Размещение перечня индикаторов риска нарушения обязательных требований, порядок отнесения объектов контроля к категориям риска;</w:t>
            </w:r>
          </w:p>
          <w:p w14:paraId="08AE49DA" w14:textId="77777777" w:rsidR="00373734" w:rsidRPr="00DC5324" w:rsidRDefault="00373734" w:rsidP="00943953">
            <w:pPr>
              <w:jc w:val="both"/>
              <w:rPr>
                <w:sz w:val="28"/>
                <w:szCs w:val="28"/>
              </w:rPr>
            </w:pPr>
          </w:p>
        </w:tc>
        <w:tc>
          <w:tcPr>
            <w:tcW w:w="2268" w:type="dxa"/>
          </w:tcPr>
          <w:p w14:paraId="2153E000" w14:textId="77777777" w:rsidR="00373734" w:rsidRPr="00DC5324" w:rsidRDefault="00373734" w:rsidP="00943953">
            <w:pPr>
              <w:jc w:val="both"/>
              <w:rPr>
                <w:sz w:val="28"/>
                <w:szCs w:val="28"/>
              </w:rPr>
            </w:pPr>
            <w:r w:rsidRPr="00DC5324">
              <w:rPr>
                <w:sz w:val="28"/>
                <w:szCs w:val="28"/>
              </w:rPr>
              <w:t>не позднее 3 рабочих дней после утверждения</w:t>
            </w:r>
          </w:p>
        </w:tc>
        <w:tc>
          <w:tcPr>
            <w:tcW w:w="3118" w:type="dxa"/>
          </w:tcPr>
          <w:p w14:paraId="29C5357F"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7D13D548" w14:textId="77777777" w:rsidTr="00943953">
        <w:tc>
          <w:tcPr>
            <w:tcW w:w="845" w:type="dxa"/>
          </w:tcPr>
          <w:p w14:paraId="1BD7B407" w14:textId="77777777" w:rsidR="00373734" w:rsidRPr="00DC5324" w:rsidRDefault="00373734" w:rsidP="00943953">
            <w:pPr>
              <w:ind w:firstLine="22"/>
              <w:rPr>
                <w:sz w:val="28"/>
                <w:szCs w:val="28"/>
              </w:rPr>
            </w:pPr>
            <w:r w:rsidRPr="00DC5324">
              <w:rPr>
                <w:sz w:val="28"/>
                <w:szCs w:val="28"/>
              </w:rPr>
              <w:t>5.</w:t>
            </w:r>
          </w:p>
        </w:tc>
        <w:tc>
          <w:tcPr>
            <w:tcW w:w="3403" w:type="dxa"/>
          </w:tcPr>
          <w:p w14:paraId="3D22290A" w14:textId="77777777" w:rsidR="00373734" w:rsidRPr="00DC5324" w:rsidRDefault="00373734" w:rsidP="00943953">
            <w:pPr>
              <w:jc w:val="both"/>
              <w:rPr>
                <w:sz w:val="28"/>
                <w:szCs w:val="28"/>
              </w:rPr>
            </w:pPr>
            <w:r w:rsidRPr="00DC5324">
              <w:rPr>
                <w:sz w:val="28"/>
                <w:szCs w:val="28"/>
              </w:rPr>
              <w:t>Размещение перечня объектов контроля, учитываемых в рамках формирования ежегодного плана контрольных (надзорных) мероприятий, с указанием категории риска;</w:t>
            </w:r>
          </w:p>
        </w:tc>
        <w:tc>
          <w:tcPr>
            <w:tcW w:w="2268" w:type="dxa"/>
          </w:tcPr>
          <w:p w14:paraId="628D3CD2" w14:textId="77777777" w:rsidR="00373734" w:rsidRPr="00DC5324" w:rsidRDefault="00373734" w:rsidP="00943953">
            <w:pPr>
              <w:jc w:val="both"/>
              <w:rPr>
                <w:sz w:val="28"/>
                <w:szCs w:val="28"/>
              </w:rPr>
            </w:pPr>
            <w:r w:rsidRPr="00DC5324">
              <w:rPr>
                <w:sz w:val="28"/>
                <w:szCs w:val="28"/>
              </w:rPr>
              <w:t>не позднее 10 рабочих дней после утверждения</w:t>
            </w:r>
          </w:p>
        </w:tc>
        <w:tc>
          <w:tcPr>
            <w:tcW w:w="3118" w:type="dxa"/>
          </w:tcPr>
          <w:p w14:paraId="5F633C79"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24D3D252" w14:textId="77777777" w:rsidTr="00943953">
        <w:tc>
          <w:tcPr>
            <w:tcW w:w="845" w:type="dxa"/>
          </w:tcPr>
          <w:p w14:paraId="7CEA1780" w14:textId="77777777" w:rsidR="00373734" w:rsidRPr="00DC5324" w:rsidRDefault="00373734" w:rsidP="00943953">
            <w:pPr>
              <w:ind w:firstLine="22"/>
              <w:jc w:val="both"/>
              <w:rPr>
                <w:sz w:val="28"/>
                <w:szCs w:val="28"/>
              </w:rPr>
            </w:pPr>
            <w:r w:rsidRPr="00DC5324">
              <w:rPr>
                <w:sz w:val="28"/>
                <w:szCs w:val="28"/>
              </w:rPr>
              <w:t>6.</w:t>
            </w:r>
          </w:p>
        </w:tc>
        <w:tc>
          <w:tcPr>
            <w:tcW w:w="3403" w:type="dxa"/>
          </w:tcPr>
          <w:p w14:paraId="3B947C84" w14:textId="77777777" w:rsidR="00373734" w:rsidRPr="00DC5324" w:rsidRDefault="00373734" w:rsidP="00943953">
            <w:pPr>
              <w:jc w:val="both"/>
              <w:rPr>
                <w:sz w:val="28"/>
                <w:szCs w:val="28"/>
              </w:rPr>
            </w:pPr>
            <w:r w:rsidRPr="00DC5324">
              <w:rPr>
                <w:sz w:val="28"/>
                <w:szCs w:val="28"/>
              </w:rPr>
              <w:t>Размещение руководства по соблюдению обязательных требований</w:t>
            </w:r>
          </w:p>
        </w:tc>
        <w:tc>
          <w:tcPr>
            <w:tcW w:w="2268" w:type="dxa"/>
          </w:tcPr>
          <w:p w14:paraId="4A79A6E6"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течении года</w:t>
            </w:r>
          </w:p>
        </w:tc>
        <w:tc>
          <w:tcPr>
            <w:tcW w:w="3118" w:type="dxa"/>
          </w:tcPr>
          <w:p w14:paraId="3804A251"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5FB15906" w14:textId="77777777" w:rsidTr="00943953">
        <w:tc>
          <w:tcPr>
            <w:tcW w:w="845" w:type="dxa"/>
          </w:tcPr>
          <w:p w14:paraId="6D3865E8" w14:textId="77777777" w:rsidR="00373734" w:rsidRPr="00DC5324" w:rsidRDefault="00373734" w:rsidP="00943953">
            <w:pPr>
              <w:ind w:firstLine="22"/>
              <w:jc w:val="both"/>
              <w:rPr>
                <w:sz w:val="28"/>
                <w:szCs w:val="28"/>
              </w:rPr>
            </w:pPr>
            <w:r w:rsidRPr="00DC5324">
              <w:rPr>
                <w:sz w:val="28"/>
                <w:szCs w:val="28"/>
              </w:rPr>
              <w:t>7.</w:t>
            </w:r>
          </w:p>
        </w:tc>
        <w:tc>
          <w:tcPr>
            <w:tcW w:w="3403" w:type="dxa"/>
          </w:tcPr>
          <w:p w14:paraId="27AA787C" w14:textId="77777777" w:rsidR="00373734" w:rsidRPr="00DC5324" w:rsidRDefault="00373734" w:rsidP="00943953">
            <w:pPr>
              <w:jc w:val="both"/>
              <w:rPr>
                <w:sz w:val="28"/>
                <w:szCs w:val="28"/>
              </w:rPr>
            </w:pPr>
            <w:r w:rsidRPr="00DC5324">
              <w:rPr>
                <w:sz w:val="28"/>
                <w:szCs w:val="28"/>
              </w:rPr>
              <w:t>Размещение исчерпывающего перечня сведений, которые могут запрашиваться контрольным органом у контролируемого лица</w:t>
            </w:r>
          </w:p>
        </w:tc>
        <w:tc>
          <w:tcPr>
            <w:tcW w:w="2268" w:type="dxa"/>
          </w:tcPr>
          <w:p w14:paraId="51DCE29F"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в течении года</w:t>
            </w:r>
          </w:p>
        </w:tc>
        <w:tc>
          <w:tcPr>
            <w:tcW w:w="3118" w:type="dxa"/>
          </w:tcPr>
          <w:p w14:paraId="21EEC2BC"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29149BFD" w14:textId="77777777" w:rsidTr="00943953">
        <w:tc>
          <w:tcPr>
            <w:tcW w:w="845" w:type="dxa"/>
          </w:tcPr>
          <w:p w14:paraId="31B113E5" w14:textId="77777777" w:rsidR="00373734" w:rsidRPr="00DC5324" w:rsidRDefault="00373734" w:rsidP="00943953">
            <w:pPr>
              <w:jc w:val="both"/>
              <w:rPr>
                <w:sz w:val="28"/>
                <w:szCs w:val="28"/>
              </w:rPr>
            </w:pPr>
            <w:r w:rsidRPr="00DC5324">
              <w:rPr>
                <w:sz w:val="28"/>
                <w:szCs w:val="28"/>
              </w:rPr>
              <w:t>8.</w:t>
            </w:r>
          </w:p>
        </w:tc>
        <w:tc>
          <w:tcPr>
            <w:tcW w:w="3403" w:type="dxa"/>
          </w:tcPr>
          <w:p w14:paraId="7155146D" w14:textId="77777777" w:rsidR="00373734" w:rsidRPr="00DC5324" w:rsidRDefault="00373734" w:rsidP="00943953">
            <w:pPr>
              <w:jc w:val="both"/>
              <w:rPr>
                <w:sz w:val="28"/>
                <w:szCs w:val="28"/>
              </w:rPr>
            </w:pPr>
            <w:r w:rsidRPr="00DC5324">
              <w:rPr>
                <w:sz w:val="28"/>
                <w:szCs w:val="28"/>
              </w:rPr>
              <w:t>Размещение сведений о способах получения консультаций по вопросам обязательных требований</w:t>
            </w:r>
          </w:p>
        </w:tc>
        <w:tc>
          <w:tcPr>
            <w:tcW w:w="2268" w:type="dxa"/>
          </w:tcPr>
          <w:p w14:paraId="67FD8A70"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в течении года</w:t>
            </w:r>
          </w:p>
        </w:tc>
        <w:tc>
          <w:tcPr>
            <w:tcW w:w="3118" w:type="dxa"/>
          </w:tcPr>
          <w:p w14:paraId="04B4D9CF"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3A50154C" w14:textId="77777777" w:rsidTr="00943953">
        <w:tc>
          <w:tcPr>
            <w:tcW w:w="845" w:type="dxa"/>
          </w:tcPr>
          <w:p w14:paraId="16B0FED2" w14:textId="77777777" w:rsidR="00373734" w:rsidRPr="00DC5324" w:rsidRDefault="00373734" w:rsidP="00943953">
            <w:pPr>
              <w:jc w:val="both"/>
              <w:rPr>
                <w:sz w:val="28"/>
                <w:szCs w:val="28"/>
              </w:rPr>
            </w:pPr>
            <w:r w:rsidRPr="00DC5324">
              <w:rPr>
                <w:sz w:val="28"/>
                <w:szCs w:val="28"/>
              </w:rPr>
              <w:t>9.</w:t>
            </w:r>
          </w:p>
        </w:tc>
        <w:tc>
          <w:tcPr>
            <w:tcW w:w="3403" w:type="dxa"/>
          </w:tcPr>
          <w:p w14:paraId="1F2C83D3" w14:textId="77777777" w:rsidR="00373734" w:rsidRPr="00DC5324" w:rsidRDefault="00373734" w:rsidP="00943953">
            <w:pPr>
              <w:jc w:val="both"/>
              <w:rPr>
                <w:sz w:val="28"/>
                <w:szCs w:val="28"/>
              </w:rPr>
            </w:pPr>
            <w:r w:rsidRPr="00DC5324">
              <w:rPr>
                <w:sz w:val="28"/>
                <w:szCs w:val="28"/>
              </w:rPr>
              <w:t>Подготовка и размещение доклада о муниципальном контроле</w:t>
            </w:r>
          </w:p>
        </w:tc>
        <w:tc>
          <w:tcPr>
            <w:tcW w:w="2268" w:type="dxa"/>
          </w:tcPr>
          <w:p w14:paraId="09C9FEB6" w14:textId="77777777" w:rsidR="00373734" w:rsidRPr="00DC5324" w:rsidRDefault="00373734" w:rsidP="00943953">
            <w:pPr>
              <w:jc w:val="both"/>
              <w:rPr>
                <w:sz w:val="28"/>
                <w:szCs w:val="28"/>
              </w:rPr>
            </w:pPr>
            <w:r w:rsidRPr="00DC5324">
              <w:rPr>
                <w:sz w:val="28"/>
                <w:szCs w:val="28"/>
              </w:rPr>
              <w:t>не позднее 15 марта 2027 года</w:t>
            </w:r>
          </w:p>
        </w:tc>
        <w:tc>
          <w:tcPr>
            <w:tcW w:w="3118" w:type="dxa"/>
          </w:tcPr>
          <w:p w14:paraId="253D436B"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66B89FD2" w14:textId="77777777" w:rsidTr="00943953">
        <w:tc>
          <w:tcPr>
            <w:tcW w:w="845" w:type="dxa"/>
          </w:tcPr>
          <w:p w14:paraId="2D4DCBA5" w14:textId="77777777" w:rsidR="00373734" w:rsidRPr="00DC5324" w:rsidRDefault="00373734" w:rsidP="00943953">
            <w:pPr>
              <w:jc w:val="both"/>
              <w:rPr>
                <w:sz w:val="28"/>
                <w:szCs w:val="28"/>
              </w:rPr>
            </w:pPr>
            <w:r w:rsidRPr="00DC5324">
              <w:rPr>
                <w:sz w:val="28"/>
                <w:szCs w:val="28"/>
              </w:rPr>
              <w:t>10.</w:t>
            </w:r>
          </w:p>
        </w:tc>
        <w:tc>
          <w:tcPr>
            <w:tcW w:w="3403" w:type="dxa"/>
          </w:tcPr>
          <w:p w14:paraId="1C8A33EA" w14:textId="77777777" w:rsidR="00373734" w:rsidRPr="00DC5324" w:rsidRDefault="00373734" w:rsidP="00943953">
            <w:pPr>
              <w:jc w:val="both"/>
              <w:rPr>
                <w:sz w:val="28"/>
                <w:szCs w:val="28"/>
              </w:rPr>
            </w:pPr>
            <w:r w:rsidRPr="00DC5324">
              <w:rPr>
                <w:sz w:val="28"/>
                <w:szCs w:val="28"/>
              </w:rPr>
              <w:t xml:space="preserve">Размещение Программы профилактики </w:t>
            </w:r>
          </w:p>
          <w:p w14:paraId="7CF6499B" w14:textId="77777777" w:rsidR="00373734" w:rsidRPr="00DC5324" w:rsidRDefault="00373734" w:rsidP="00943953">
            <w:pPr>
              <w:jc w:val="both"/>
              <w:rPr>
                <w:sz w:val="28"/>
                <w:szCs w:val="28"/>
              </w:rPr>
            </w:pPr>
            <w:r w:rsidRPr="00DC5324">
              <w:rPr>
                <w:sz w:val="28"/>
                <w:szCs w:val="28"/>
              </w:rPr>
              <w:t>на 2027 г.</w:t>
            </w:r>
          </w:p>
        </w:tc>
        <w:tc>
          <w:tcPr>
            <w:tcW w:w="2268" w:type="dxa"/>
          </w:tcPr>
          <w:p w14:paraId="0F72C8F5" w14:textId="77777777" w:rsidR="00373734" w:rsidRPr="00DC5324" w:rsidRDefault="00373734" w:rsidP="00943953">
            <w:pPr>
              <w:jc w:val="both"/>
              <w:rPr>
                <w:sz w:val="28"/>
                <w:szCs w:val="28"/>
              </w:rPr>
            </w:pPr>
            <w:r w:rsidRPr="00DC5324">
              <w:rPr>
                <w:sz w:val="28"/>
                <w:szCs w:val="28"/>
              </w:rPr>
              <w:t>в течение 5 дней со дня утверждения программы профилактики</w:t>
            </w:r>
          </w:p>
        </w:tc>
        <w:tc>
          <w:tcPr>
            <w:tcW w:w="3118" w:type="dxa"/>
          </w:tcPr>
          <w:p w14:paraId="4194060B"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21482958" w14:textId="77777777" w:rsidTr="00943953">
        <w:tc>
          <w:tcPr>
            <w:tcW w:w="845" w:type="dxa"/>
          </w:tcPr>
          <w:p w14:paraId="53D83499" w14:textId="77777777" w:rsidR="00373734" w:rsidRPr="00DC5324" w:rsidRDefault="00373734" w:rsidP="00943953">
            <w:pPr>
              <w:jc w:val="both"/>
              <w:rPr>
                <w:sz w:val="28"/>
                <w:szCs w:val="28"/>
              </w:rPr>
            </w:pPr>
            <w:r w:rsidRPr="00DC5324">
              <w:rPr>
                <w:sz w:val="28"/>
                <w:szCs w:val="28"/>
              </w:rPr>
              <w:lastRenderedPageBreak/>
              <w:t>11.</w:t>
            </w:r>
          </w:p>
        </w:tc>
        <w:tc>
          <w:tcPr>
            <w:tcW w:w="3403" w:type="dxa"/>
          </w:tcPr>
          <w:p w14:paraId="2866AE58" w14:textId="77777777" w:rsidR="00373734" w:rsidRPr="00DC5324" w:rsidRDefault="00373734" w:rsidP="00943953">
            <w:pPr>
              <w:jc w:val="both"/>
              <w:rPr>
                <w:sz w:val="28"/>
                <w:szCs w:val="28"/>
              </w:rPr>
            </w:pPr>
            <w:r w:rsidRPr="00DC5324">
              <w:rPr>
                <w:sz w:val="28"/>
                <w:szCs w:val="28"/>
              </w:rPr>
              <w:t>Информирование контролируемых лиц и иных заинтересованных лиц по вопросам соблюдения обязательных требований законодательства посредством:</w:t>
            </w:r>
          </w:p>
          <w:p w14:paraId="063B3ADE" w14:textId="77777777" w:rsidR="00373734" w:rsidRPr="00DC5324" w:rsidRDefault="00373734" w:rsidP="00373734">
            <w:pPr>
              <w:pStyle w:val="af1"/>
              <w:numPr>
                <w:ilvl w:val="0"/>
                <w:numId w:val="18"/>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публикаций в средствах массовой информации (газеты, журналы);</w:t>
            </w:r>
          </w:p>
          <w:p w14:paraId="294E0269" w14:textId="77777777" w:rsidR="00373734" w:rsidRPr="00DC5324" w:rsidRDefault="00373734" w:rsidP="00373734">
            <w:pPr>
              <w:pStyle w:val="af1"/>
              <w:numPr>
                <w:ilvl w:val="0"/>
                <w:numId w:val="18"/>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публикаций на официальном сайте Администрации Комсомольского муниципального района Ивановской области.</w:t>
            </w:r>
          </w:p>
        </w:tc>
        <w:tc>
          <w:tcPr>
            <w:tcW w:w="2268" w:type="dxa"/>
          </w:tcPr>
          <w:p w14:paraId="30BF2C9E" w14:textId="77777777" w:rsidR="00373734" w:rsidRPr="00DC5324" w:rsidRDefault="00373734" w:rsidP="00943953">
            <w:pPr>
              <w:jc w:val="both"/>
              <w:rPr>
                <w:sz w:val="28"/>
                <w:szCs w:val="28"/>
              </w:rPr>
            </w:pPr>
            <w:r w:rsidRPr="00DC5324">
              <w:rPr>
                <w:sz w:val="28"/>
                <w:szCs w:val="28"/>
              </w:rPr>
              <w:t>В течении 2026 года</w:t>
            </w:r>
          </w:p>
        </w:tc>
        <w:tc>
          <w:tcPr>
            <w:tcW w:w="3118" w:type="dxa"/>
          </w:tcPr>
          <w:p w14:paraId="311F8543"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7E990253" w14:textId="77777777" w:rsidTr="00943953">
        <w:tc>
          <w:tcPr>
            <w:tcW w:w="845" w:type="dxa"/>
          </w:tcPr>
          <w:p w14:paraId="6866CBD0" w14:textId="77777777" w:rsidR="00373734" w:rsidRPr="00DC5324" w:rsidRDefault="00373734" w:rsidP="00943953">
            <w:pPr>
              <w:jc w:val="both"/>
              <w:rPr>
                <w:sz w:val="28"/>
                <w:szCs w:val="28"/>
              </w:rPr>
            </w:pPr>
            <w:r w:rsidRPr="00DC5324">
              <w:rPr>
                <w:sz w:val="28"/>
                <w:szCs w:val="28"/>
              </w:rPr>
              <w:t>12.</w:t>
            </w:r>
          </w:p>
        </w:tc>
        <w:tc>
          <w:tcPr>
            <w:tcW w:w="3403" w:type="dxa"/>
            <w:tcBorders>
              <w:top w:val="single" w:sz="4" w:space="0" w:color="auto"/>
              <w:left w:val="single" w:sz="4" w:space="0" w:color="auto"/>
              <w:bottom w:val="single" w:sz="4" w:space="0" w:color="auto"/>
              <w:right w:val="single" w:sz="4" w:space="0" w:color="auto"/>
            </w:tcBorders>
          </w:tcPr>
          <w:p w14:paraId="4AA5E944" w14:textId="77777777" w:rsidR="00373734" w:rsidRPr="00DC5324" w:rsidRDefault="00373734" w:rsidP="00943953">
            <w:pPr>
              <w:jc w:val="both"/>
              <w:rPr>
                <w:sz w:val="28"/>
                <w:szCs w:val="28"/>
              </w:rPr>
            </w:pPr>
            <w:r w:rsidRPr="00DC5324">
              <w:rPr>
                <w:sz w:val="28"/>
                <w:szCs w:val="28"/>
              </w:rPr>
              <w:t>Разработка и утверждение Программы (Плана) профилактики рисков причинения вреда (ущерба) охраняемым законом ценностям по муниципальному контролю на 2027 год</w:t>
            </w:r>
          </w:p>
        </w:tc>
        <w:tc>
          <w:tcPr>
            <w:tcW w:w="2268" w:type="dxa"/>
          </w:tcPr>
          <w:p w14:paraId="59F2B576" w14:textId="77777777" w:rsidR="00373734" w:rsidRPr="00DC5324" w:rsidRDefault="00373734" w:rsidP="00943953">
            <w:pPr>
              <w:jc w:val="both"/>
              <w:rPr>
                <w:sz w:val="28"/>
                <w:szCs w:val="28"/>
              </w:rPr>
            </w:pPr>
            <w:r w:rsidRPr="00DC5324">
              <w:rPr>
                <w:sz w:val="28"/>
                <w:szCs w:val="28"/>
              </w:rPr>
              <w:t xml:space="preserve">не позднее </w:t>
            </w:r>
          </w:p>
          <w:p w14:paraId="4F284EF3" w14:textId="77777777" w:rsidR="00373734" w:rsidRPr="00DC5324" w:rsidRDefault="00373734" w:rsidP="00943953">
            <w:pPr>
              <w:jc w:val="both"/>
              <w:rPr>
                <w:sz w:val="28"/>
                <w:szCs w:val="28"/>
              </w:rPr>
            </w:pPr>
            <w:r w:rsidRPr="00DC5324">
              <w:rPr>
                <w:sz w:val="28"/>
                <w:szCs w:val="28"/>
              </w:rPr>
              <w:t>20 декабря 2026 г.</w:t>
            </w:r>
          </w:p>
          <w:p w14:paraId="5869AD5F" w14:textId="77777777" w:rsidR="00373734" w:rsidRPr="00DC5324" w:rsidRDefault="00373734" w:rsidP="00943953">
            <w:pPr>
              <w:jc w:val="both"/>
              <w:rPr>
                <w:sz w:val="28"/>
                <w:szCs w:val="28"/>
              </w:rPr>
            </w:pPr>
          </w:p>
        </w:tc>
        <w:tc>
          <w:tcPr>
            <w:tcW w:w="3118" w:type="dxa"/>
          </w:tcPr>
          <w:p w14:paraId="692D0155"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15C5691A" w14:textId="77777777" w:rsidTr="00943953">
        <w:trPr>
          <w:trHeight w:val="587"/>
        </w:trPr>
        <w:tc>
          <w:tcPr>
            <w:tcW w:w="9634" w:type="dxa"/>
            <w:gridSpan w:val="4"/>
            <w:vAlign w:val="center"/>
          </w:tcPr>
          <w:p w14:paraId="4EFB324C" w14:textId="77777777" w:rsidR="00373734" w:rsidRPr="00DC5324" w:rsidRDefault="00373734" w:rsidP="00943953">
            <w:pPr>
              <w:jc w:val="center"/>
              <w:rPr>
                <w:sz w:val="28"/>
                <w:szCs w:val="28"/>
              </w:rPr>
            </w:pPr>
            <w:r w:rsidRPr="00DC5324">
              <w:rPr>
                <w:sz w:val="28"/>
                <w:szCs w:val="28"/>
              </w:rPr>
              <w:t>Консультирование</w:t>
            </w:r>
          </w:p>
        </w:tc>
      </w:tr>
      <w:tr w:rsidR="00373734" w:rsidRPr="00DC5324" w14:paraId="43A389A8" w14:textId="77777777" w:rsidTr="00943953">
        <w:tc>
          <w:tcPr>
            <w:tcW w:w="845" w:type="dxa"/>
          </w:tcPr>
          <w:p w14:paraId="515DB59A" w14:textId="77777777" w:rsidR="00373734" w:rsidRPr="00DC5324" w:rsidRDefault="00373734" w:rsidP="00943953">
            <w:pPr>
              <w:jc w:val="both"/>
              <w:rPr>
                <w:sz w:val="28"/>
                <w:szCs w:val="28"/>
              </w:rPr>
            </w:pPr>
            <w:r w:rsidRPr="00DC5324">
              <w:rPr>
                <w:sz w:val="28"/>
                <w:szCs w:val="28"/>
              </w:rPr>
              <w:t>13.</w:t>
            </w:r>
          </w:p>
        </w:tc>
        <w:tc>
          <w:tcPr>
            <w:tcW w:w="3403" w:type="dxa"/>
          </w:tcPr>
          <w:p w14:paraId="130CC6C4" w14:textId="77777777" w:rsidR="00373734" w:rsidRPr="00DC5324" w:rsidRDefault="00373734" w:rsidP="00943953">
            <w:pPr>
              <w:jc w:val="both"/>
              <w:rPr>
                <w:sz w:val="28"/>
                <w:szCs w:val="28"/>
              </w:rPr>
            </w:pPr>
            <w:r w:rsidRPr="00DC5324">
              <w:rPr>
                <w:sz w:val="28"/>
                <w:szCs w:val="28"/>
              </w:rPr>
              <w:t xml:space="preserve">Консультирование контролируемых лиц проводится следующими способами: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w:t>
            </w:r>
            <w:r w:rsidRPr="00DC5324">
              <w:rPr>
                <w:sz w:val="28"/>
                <w:szCs w:val="28"/>
              </w:rPr>
              <w:lastRenderedPageBreak/>
              <w:t>минут. Перечень вопросов:</w:t>
            </w:r>
          </w:p>
          <w:p w14:paraId="6C31FD4E" w14:textId="77777777" w:rsidR="00373734" w:rsidRPr="00DC5324" w:rsidRDefault="00373734" w:rsidP="00943953">
            <w:pPr>
              <w:jc w:val="both"/>
              <w:rPr>
                <w:sz w:val="28"/>
                <w:szCs w:val="28"/>
              </w:rPr>
            </w:pPr>
            <w:r w:rsidRPr="00DC5324">
              <w:rPr>
                <w:sz w:val="28"/>
                <w:szCs w:val="28"/>
              </w:rPr>
              <w:t xml:space="preserve">1) Организация и осуществление муниципального земельного контроля; </w:t>
            </w:r>
          </w:p>
          <w:p w14:paraId="54CF8AB4" w14:textId="77777777" w:rsidR="00373734" w:rsidRPr="00DC5324" w:rsidRDefault="00373734" w:rsidP="00943953">
            <w:pPr>
              <w:jc w:val="both"/>
              <w:rPr>
                <w:sz w:val="28"/>
                <w:szCs w:val="28"/>
              </w:rPr>
            </w:pPr>
            <w:r w:rsidRPr="00DC5324">
              <w:rPr>
                <w:sz w:val="28"/>
                <w:szCs w:val="28"/>
              </w:rPr>
              <w:t>2) Порядок осуществления контрольных мероприятий, установленных Положением о муниципальном контроле;</w:t>
            </w:r>
          </w:p>
          <w:p w14:paraId="3908EE7D" w14:textId="77777777" w:rsidR="00373734" w:rsidRPr="00DC5324" w:rsidRDefault="00373734" w:rsidP="00943953">
            <w:pPr>
              <w:jc w:val="both"/>
              <w:rPr>
                <w:sz w:val="28"/>
                <w:szCs w:val="28"/>
              </w:rPr>
            </w:pPr>
            <w:r w:rsidRPr="00DC5324">
              <w:rPr>
                <w:sz w:val="28"/>
                <w:szCs w:val="28"/>
              </w:rPr>
              <w:t>3) Порядок обжалования действий (бездействия) должностных лиц, уполномоченных осуществлять муниципальный земельный контроль;</w:t>
            </w:r>
          </w:p>
          <w:p w14:paraId="26B1F5BF" w14:textId="77777777" w:rsidR="00373734" w:rsidRPr="00DC5324" w:rsidRDefault="00373734" w:rsidP="00943953">
            <w:pPr>
              <w:jc w:val="both"/>
              <w:rPr>
                <w:sz w:val="28"/>
                <w:szCs w:val="28"/>
              </w:rPr>
            </w:pPr>
            <w:r w:rsidRPr="00DC5324">
              <w:rPr>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уполномоченным органом в рамках контрольных мероприятий.</w:t>
            </w:r>
          </w:p>
        </w:tc>
        <w:tc>
          <w:tcPr>
            <w:tcW w:w="2268" w:type="dxa"/>
          </w:tcPr>
          <w:p w14:paraId="142D6D0B" w14:textId="77777777" w:rsidR="00373734" w:rsidRPr="00DC5324" w:rsidRDefault="00373734" w:rsidP="00943953">
            <w:pPr>
              <w:jc w:val="both"/>
              <w:rPr>
                <w:sz w:val="28"/>
                <w:szCs w:val="28"/>
              </w:rPr>
            </w:pPr>
            <w:r w:rsidRPr="00DC5324">
              <w:rPr>
                <w:sz w:val="28"/>
                <w:szCs w:val="28"/>
              </w:rPr>
              <w:lastRenderedPageBreak/>
              <w:t>по мере необходимости</w:t>
            </w:r>
          </w:p>
        </w:tc>
        <w:tc>
          <w:tcPr>
            <w:tcW w:w="3118" w:type="dxa"/>
          </w:tcPr>
          <w:p w14:paraId="2DBCEB81" w14:textId="77777777" w:rsidR="00373734" w:rsidRPr="00DC5324" w:rsidRDefault="00373734" w:rsidP="00943953">
            <w:pPr>
              <w:jc w:val="both"/>
              <w:rPr>
                <w:sz w:val="28"/>
                <w:szCs w:val="28"/>
              </w:rPr>
            </w:pPr>
            <w:r w:rsidRPr="00DC5324">
              <w:rPr>
                <w:sz w:val="28"/>
                <w:szCs w:val="28"/>
              </w:rPr>
              <w:t xml:space="preserve">инспекторы </w:t>
            </w:r>
          </w:p>
        </w:tc>
      </w:tr>
      <w:tr w:rsidR="00373734" w:rsidRPr="00DC5324" w14:paraId="44E2A1BD" w14:textId="77777777" w:rsidTr="00943953">
        <w:tc>
          <w:tcPr>
            <w:tcW w:w="845" w:type="dxa"/>
          </w:tcPr>
          <w:p w14:paraId="73E4CB0B" w14:textId="77777777" w:rsidR="00373734" w:rsidRPr="00DC5324" w:rsidRDefault="00373734" w:rsidP="00943953">
            <w:pPr>
              <w:jc w:val="both"/>
              <w:rPr>
                <w:sz w:val="28"/>
                <w:szCs w:val="28"/>
              </w:rPr>
            </w:pPr>
            <w:r w:rsidRPr="00DC5324">
              <w:rPr>
                <w:sz w:val="28"/>
                <w:szCs w:val="28"/>
              </w:rPr>
              <w:t>14.</w:t>
            </w:r>
          </w:p>
        </w:tc>
        <w:tc>
          <w:tcPr>
            <w:tcW w:w="3403" w:type="dxa"/>
          </w:tcPr>
          <w:p w14:paraId="2B4E5D1C" w14:textId="77777777" w:rsidR="00373734" w:rsidRPr="00DC5324" w:rsidRDefault="00373734" w:rsidP="00943953">
            <w:pPr>
              <w:jc w:val="both"/>
              <w:rPr>
                <w:sz w:val="28"/>
                <w:szCs w:val="28"/>
              </w:rPr>
            </w:pPr>
            <w:r w:rsidRPr="00DC5324">
              <w:rPr>
                <w:sz w:val="28"/>
                <w:szCs w:val="28"/>
              </w:rPr>
              <w:t>Письменные разъяснения, подписанные уполномоченным должностным лицом</w:t>
            </w:r>
          </w:p>
        </w:tc>
        <w:tc>
          <w:tcPr>
            <w:tcW w:w="2268" w:type="dxa"/>
          </w:tcPr>
          <w:p w14:paraId="7856B53D" w14:textId="77777777" w:rsidR="00373734" w:rsidRPr="00DC5324" w:rsidRDefault="00373734" w:rsidP="00943953">
            <w:pPr>
              <w:jc w:val="both"/>
              <w:rPr>
                <w:sz w:val="28"/>
                <w:szCs w:val="28"/>
              </w:rPr>
            </w:pPr>
            <w:r w:rsidRPr="00DC5324">
              <w:rPr>
                <w:sz w:val="28"/>
                <w:szCs w:val="28"/>
              </w:rPr>
              <w:t>в случае осуществления консультирования по однотипным обращениям контролируемых лиц</w:t>
            </w:r>
          </w:p>
        </w:tc>
        <w:tc>
          <w:tcPr>
            <w:tcW w:w="3118" w:type="dxa"/>
          </w:tcPr>
          <w:p w14:paraId="3173DC99" w14:textId="77777777" w:rsidR="00373734" w:rsidRPr="00DC5324" w:rsidRDefault="00373734" w:rsidP="00943953">
            <w:pPr>
              <w:jc w:val="both"/>
              <w:rPr>
                <w:sz w:val="28"/>
                <w:szCs w:val="28"/>
              </w:rPr>
            </w:pPr>
            <w:r w:rsidRPr="00DC5324">
              <w:rPr>
                <w:sz w:val="28"/>
                <w:szCs w:val="28"/>
              </w:rPr>
              <w:t>инспекторы</w:t>
            </w:r>
          </w:p>
        </w:tc>
      </w:tr>
      <w:tr w:rsidR="00373734" w:rsidRPr="00DC5324" w14:paraId="1AF48A7A" w14:textId="77777777" w:rsidTr="00943953">
        <w:tc>
          <w:tcPr>
            <w:tcW w:w="9634" w:type="dxa"/>
            <w:gridSpan w:val="4"/>
          </w:tcPr>
          <w:p w14:paraId="4563A66D" w14:textId="77777777" w:rsidR="00373734" w:rsidRPr="00DC5324" w:rsidRDefault="00373734" w:rsidP="00943953">
            <w:pPr>
              <w:jc w:val="center"/>
              <w:rPr>
                <w:sz w:val="28"/>
                <w:szCs w:val="28"/>
              </w:rPr>
            </w:pPr>
            <w:r w:rsidRPr="00DC5324">
              <w:rPr>
                <w:sz w:val="28"/>
                <w:szCs w:val="28"/>
              </w:rPr>
              <w:t>Профилактический визит</w:t>
            </w:r>
          </w:p>
        </w:tc>
      </w:tr>
      <w:tr w:rsidR="00373734" w:rsidRPr="00DC5324" w14:paraId="06E8E310" w14:textId="77777777" w:rsidTr="00943953">
        <w:tc>
          <w:tcPr>
            <w:tcW w:w="845" w:type="dxa"/>
          </w:tcPr>
          <w:p w14:paraId="32712CDC" w14:textId="77777777" w:rsidR="00373734" w:rsidRPr="00DC5324" w:rsidRDefault="00373734" w:rsidP="00943953">
            <w:pPr>
              <w:jc w:val="both"/>
              <w:rPr>
                <w:sz w:val="28"/>
                <w:szCs w:val="28"/>
              </w:rPr>
            </w:pPr>
            <w:r w:rsidRPr="00DC5324">
              <w:rPr>
                <w:sz w:val="28"/>
                <w:szCs w:val="28"/>
              </w:rPr>
              <w:t>15.</w:t>
            </w:r>
          </w:p>
        </w:tc>
        <w:tc>
          <w:tcPr>
            <w:tcW w:w="3403" w:type="dxa"/>
          </w:tcPr>
          <w:p w14:paraId="3AD2B2CA" w14:textId="77777777" w:rsidR="00373734" w:rsidRPr="00DC5324" w:rsidRDefault="00373734" w:rsidP="00943953">
            <w:pPr>
              <w:jc w:val="both"/>
              <w:rPr>
                <w:sz w:val="28"/>
                <w:szCs w:val="28"/>
              </w:rPr>
            </w:pPr>
            <w:r w:rsidRPr="00DC5324">
              <w:rPr>
                <w:sz w:val="28"/>
                <w:szCs w:val="28"/>
              </w:rPr>
              <w:t>Проведение профилактического визита по инициативе контролируемого лица</w:t>
            </w:r>
          </w:p>
        </w:tc>
        <w:tc>
          <w:tcPr>
            <w:tcW w:w="2268" w:type="dxa"/>
          </w:tcPr>
          <w:p w14:paraId="4021B212" w14:textId="77777777" w:rsidR="00373734" w:rsidRPr="00DC5324" w:rsidRDefault="00373734" w:rsidP="00943953">
            <w:pPr>
              <w:jc w:val="both"/>
              <w:rPr>
                <w:sz w:val="28"/>
                <w:szCs w:val="28"/>
              </w:rPr>
            </w:pPr>
            <w:r w:rsidRPr="00DC5324">
              <w:rPr>
                <w:sz w:val="28"/>
                <w:szCs w:val="28"/>
              </w:rPr>
              <w:t xml:space="preserve">в случае поступления заявления на проведение </w:t>
            </w:r>
            <w:r w:rsidRPr="00DC5324">
              <w:rPr>
                <w:sz w:val="28"/>
                <w:szCs w:val="28"/>
              </w:rPr>
              <w:lastRenderedPageBreak/>
              <w:t>профилактического визита проводится по инициативе контролируемого лица</w:t>
            </w:r>
          </w:p>
          <w:p w14:paraId="67B92957" w14:textId="77777777" w:rsidR="00373734" w:rsidRPr="00DC5324" w:rsidRDefault="00373734" w:rsidP="00943953">
            <w:pPr>
              <w:jc w:val="both"/>
              <w:rPr>
                <w:sz w:val="28"/>
                <w:szCs w:val="28"/>
              </w:rPr>
            </w:pPr>
          </w:p>
        </w:tc>
        <w:tc>
          <w:tcPr>
            <w:tcW w:w="3118" w:type="dxa"/>
          </w:tcPr>
          <w:p w14:paraId="4573CF6A" w14:textId="77777777" w:rsidR="00373734" w:rsidRPr="00DC5324" w:rsidRDefault="00373734" w:rsidP="00943953">
            <w:pPr>
              <w:jc w:val="both"/>
              <w:rPr>
                <w:sz w:val="28"/>
                <w:szCs w:val="28"/>
              </w:rPr>
            </w:pPr>
            <w:r w:rsidRPr="00DC5324">
              <w:rPr>
                <w:sz w:val="28"/>
                <w:szCs w:val="28"/>
              </w:rPr>
              <w:lastRenderedPageBreak/>
              <w:t>Контрольный орган, инспекторы</w:t>
            </w:r>
          </w:p>
        </w:tc>
      </w:tr>
      <w:tr w:rsidR="00373734" w:rsidRPr="00DC5324" w14:paraId="245D7F52" w14:textId="77777777" w:rsidTr="00943953">
        <w:tc>
          <w:tcPr>
            <w:tcW w:w="845" w:type="dxa"/>
          </w:tcPr>
          <w:p w14:paraId="2F5B9037" w14:textId="77777777" w:rsidR="00373734" w:rsidRPr="00DC5324" w:rsidRDefault="00373734" w:rsidP="00943953">
            <w:pPr>
              <w:jc w:val="both"/>
              <w:rPr>
                <w:sz w:val="28"/>
                <w:szCs w:val="28"/>
              </w:rPr>
            </w:pPr>
            <w:r w:rsidRPr="00DC5324">
              <w:rPr>
                <w:sz w:val="28"/>
                <w:szCs w:val="28"/>
              </w:rPr>
              <w:t>16.</w:t>
            </w:r>
          </w:p>
        </w:tc>
        <w:tc>
          <w:tcPr>
            <w:tcW w:w="3403" w:type="dxa"/>
          </w:tcPr>
          <w:p w14:paraId="66B858AF" w14:textId="77777777" w:rsidR="00373734" w:rsidRPr="00DC5324" w:rsidRDefault="00373734" w:rsidP="00943953">
            <w:pPr>
              <w:jc w:val="both"/>
              <w:rPr>
                <w:sz w:val="28"/>
                <w:szCs w:val="28"/>
              </w:rPr>
            </w:pPr>
            <w:r w:rsidRPr="00DC5324">
              <w:rPr>
                <w:sz w:val="28"/>
                <w:szCs w:val="28"/>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8" w:type="dxa"/>
          </w:tcPr>
          <w:p w14:paraId="492F0F16" w14:textId="77777777" w:rsidR="00373734" w:rsidRPr="00DC5324" w:rsidRDefault="00373734" w:rsidP="00943953">
            <w:pPr>
              <w:jc w:val="both"/>
              <w:rPr>
                <w:sz w:val="28"/>
                <w:szCs w:val="28"/>
              </w:rPr>
            </w:pPr>
            <w:r w:rsidRPr="00DC5324">
              <w:rPr>
                <w:sz w:val="28"/>
                <w:szCs w:val="28"/>
              </w:rPr>
              <w:t>В соответствии с законодательством</w:t>
            </w:r>
          </w:p>
          <w:p w14:paraId="2D628CD8" w14:textId="77777777" w:rsidR="00373734" w:rsidRPr="00DC5324" w:rsidRDefault="00373734" w:rsidP="00943953">
            <w:pPr>
              <w:jc w:val="both"/>
              <w:rPr>
                <w:sz w:val="28"/>
                <w:szCs w:val="28"/>
              </w:rPr>
            </w:pPr>
          </w:p>
        </w:tc>
        <w:tc>
          <w:tcPr>
            <w:tcW w:w="3118" w:type="dxa"/>
          </w:tcPr>
          <w:p w14:paraId="38C209BE" w14:textId="77777777" w:rsidR="00373734" w:rsidRPr="00DC5324" w:rsidRDefault="00373734" w:rsidP="00943953">
            <w:pPr>
              <w:jc w:val="both"/>
              <w:rPr>
                <w:sz w:val="28"/>
                <w:szCs w:val="28"/>
              </w:rPr>
            </w:pPr>
            <w:r w:rsidRPr="00DC5324">
              <w:rPr>
                <w:sz w:val="28"/>
                <w:szCs w:val="28"/>
              </w:rPr>
              <w:t>Контрольный орган, инспекторы</w:t>
            </w:r>
          </w:p>
          <w:p w14:paraId="06FC9E9C" w14:textId="77777777" w:rsidR="00373734" w:rsidRPr="00DC5324" w:rsidRDefault="00373734" w:rsidP="00943953">
            <w:pPr>
              <w:jc w:val="both"/>
              <w:rPr>
                <w:sz w:val="28"/>
                <w:szCs w:val="28"/>
              </w:rPr>
            </w:pPr>
          </w:p>
        </w:tc>
      </w:tr>
      <w:tr w:rsidR="00373734" w:rsidRPr="00DC5324" w14:paraId="7FBC0D29" w14:textId="77777777" w:rsidTr="00943953">
        <w:tc>
          <w:tcPr>
            <w:tcW w:w="9634" w:type="dxa"/>
            <w:gridSpan w:val="4"/>
          </w:tcPr>
          <w:p w14:paraId="31EA2C8E" w14:textId="77777777" w:rsidR="00373734" w:rsidRPr="00DC5324" w:rsidRDefault="00373734" w:rsidP="00943953">
            <w:pPr>
              <w:jc w:val="center"/>
              <w:rPr>
                <w:sz w:val="28"/>
                <w:szCs w:val="28"/>
              </w:rPr>
            </w:pPr>
            <w:r w:rsidRPr="00DC5324">
              <w:rPr>
                <w:sz w:val="28"/>
                <w:szCs w:val="28"/>
              </w:rPr>
              <w:t>Объявление предостережения</w:t>
            </w:r>
          </w:p>
        </w:tc>
      </w:tr>
      <w:tr w:rsidR="00373734" w:rsidRPr="00DC5324" w14:paraId="3BB0C04F" w14:textId="77777777" w:rsidTr="00943953">
        <w:tc>
          <w:tcPr>
            <w:tcW w:w="845" w:type="dxa"/>
          </w:tcPr>
          <w:p w14:paraId="6C51EC55" w14:textId="77777777" w:rsidR="00373734" w:rsidRPr="00DC5324" w:rsidRDefault="00373734" w:rsidP="00943953">
            <w:pPr>
              <w:jc w:val="both"/>
              <w:rPr>
                <w:sz w:val="28"/>
                <w:szCs w:val="28"/>
              </w:rPr>
            </w:pPr>
            <w:r w:rsidRPr="00DC5324">
              <w:rPr>
                <w:sz w:val="28"/>
                <w:szCs w:val="28"/>
              </w:rPr>
              <w:t>17.</w:t>
            </w:r>
          </w:p>
        </w:tc>
        <w:tc>
          <w:tcPr>
            <w:tcW w:w="3403" w:type="dxa"/>
          </w:tcPr>
          <w:p w14:paraId="1DE45E42" w14:textId="77777777" w:rsidR="00373734" w:rsidRPr="00DC5324" w:rsidRDefault="00373734" w:rsidP="00943953">
            <w:pPr>
              <w:jc w:val="both"/>
              <w:rPr>
                <w:sz w:val="28"/>
                <w:szCs w:val="28"/>
              </w:rPr>
            </w:pPr>
            <w:r w:rsidRPr="00DC5324">
              <w:rPr>
                <w:sz w:val="28"/>
                <w:szCs w:val="28"/>
              </w:rPr>
              <w:t>Объявление предостережения о недопустимости нарушения обязательных требований в установленных законодательством случаях</w:t>
            </w:r>
            <w:r w:rsidRPr="00DC5324">
              <w:rPr>
                <w:sz w:val="28"/>
                <w:szCs w:val="28"/>
              </w:rPr>
              <w:tab/>
            </w:r>
          </w:p>
        </w:tc>
        <w:tc>
          <w:tcPr>
            <w:tcW w:w="2268" w:type="dxa"/>
          </w:tcPr>
          <w:p w14:paraId="5D00DAAC" w14:textId="77777777" w:rsidR="00373734" w:rsidRPr="00DC5324" w:rsidRDefault="00373734" w:rsidP="00943953">
            <w:pPr>
              <w:jc w:val="both"/>
              <w:rPr>
                <w:sz w:val="28"/>
                <w:szCs w:val="28"/>
              </w:rPr>
            </w:pPr>
            <w:r w:rsidRPr="00DC5324">
              <w:rPr>
                <w:sz w:val="28"/>
                <w:szCs w:val="28"/>
              </w:rPr>
              <w:t>В соответствии с законодательством</w:t>
            </w:r>
          </w:p>
          <w:p w14:paraId="04D1EA61" w14:textId="77777777" w:rsidR="00373734" w:rsidRPr="00DC5324" w:rsidRDefault="00373734" w:rsidP="00943953">
            <w:pPr>
              <w:jc w:val="both"/>
              <w:rPr>
                <w:sz w:val="28"/>
                <w:szCs w:val="28"/>
              </w:rPr>
            </w:pPr>
          </w:p>
        </w:tc>
        <w:tc>
          <w:tcPr>
            <w:tcW w:w="3118" w:type="dxa"/>
          </w:tcPr>
          <w:p w14:paraId="04194251" w14:textId="77777777" w:rsidR="00373734" w:rsidRPr="00DC5324" w:rsidRDefault="00373734" w:rsidP="00943953">
            <w:pPr>
              <w:jc w:val="both"/>
              <w:rPr>
                <w:sz w:val="28"/>
                <w:szCs w:val="28"/>
              </w:rPr>
            </w:pPr>
            <w:r w:rsidRPr="00DC5324">
              <w:rPr>
                <w:sz w:val="28"/>
                <w:szCs w:val="28"/>
              </w:rPr>
              <w:t>Руководитель КНО</w:t>
            </w:r>
          </w:p>
          <w:p w14:paraId="5811BDF2" w14:textId="77777777" w:rsidR="00373734" w:rsidRPr="00DC5324" w:rsidRDefault="00373734" w:rsidP="00943953">
            <w:pPr>
              <w:jc w:val="both"/>
              <w:rPr>
                <w:sz w:val="28"/>
                <w:szCs w:val="28"/>
              </w:rPr>
            </w:pPr>
          </w:p>
        </w:tc>
      </w:tr>
    </w:tbl>
    <w:p w14:paraId="06CE76E9" w14:textId="77777777" w:rsidR="00373734" w:rsidRPr="00DC5324" w:rsidRDefault="00373734" w:rsidP="00373734">
      <w:pPr>
        <w:jc w:val="both"/>
        <w:rPr>
          <w:sz w:val="28"/>
          <w:szCs w:val="28"/>
        </w:rPr>
      </w:pPr>
    </w:p>
    <w:p w14:paraId="39B484D0"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IV</w:t>
      </w:r>
      <w:r w:rsidRPr="00DC5324">
        <w:rPr>
          <w:sz w:val="28"/>
          <w:szCs w:val="28"/>
        </w:rPr>
        <w:t>. Показатели результативности и эффективности</w:t>
      </w:r>
    </w:p>
    <w:p w14:paraId="5D57F3EE" w14:textId="77777777" w:rsidR="00373734" w:rsidRPr="00DC5324" w:rsidRDefault="00373734" w:rsidP="00373734">
      <w:pPr>
        <w:ind w:firstLine="567"/>
        <w:jc w:val="both"/>
        <w:rPr>
          <w:sz w:val="28"/>
          <w:szCs w:val="28"/>
        </w:rPr>
      </w:pPr>
      <w:r w:rsidRPr="00DC5324">
        <w:rPr>
          <w:sz w:val="28"/>
          <w:szCs w:val="28"/>
        </w:rPr>
        <w:t>программы профилактики</w:t>
      </w:r>
    </w:p>
    <w:p w14:paraId="1235DF89" w14:textId="77777777" w:rsidR="00373734" w:rsidRPr="00DC5324" w:rsidRDefault="00373734" w:rsidP="00373734">
      <w:pPr>
        <w:ind w:firstLine="567"/>
        <w:jc w:val="both"/>
        <w:rPr>
          <w:sz w:val="28"/>
          <w:szCs w:val="28"/>
        </w:rPr>
      </w:pPr>
    </w:p>
    <w:p w14:paraId="37CD37BA" w14:textId="77777777" w:rsidR="00373734" w:rsidRPr="00DC5324" w:rsidRDefault="00373734" w:rsidP="00373734">
      <w:pPr>
        <w:ind w:firstLine="567"/>
        <w:jc w:val="both"/>
        <w:rPr>
          <w:sz w:val="28"/>
          <w:szCs w:val="28"/>
        </w:rPr>
      </w:pPr>
      <w:r w:rsidRPr="00DC5324">
        <w:rPr>
          <w:sz w:val="28"/>
          <w:szCs w:val="28"/>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14:paraId="56DFB3CF" w14:textId="77777777" w:rsidR="00373734" w:rsidRPr="00DC5324" w:rsidRDefault="00373734" w:rsidP="00373734">
      <w:pPr>
        <w:ind w:firstLine="567"/>
        <w:jc w:val="both"/>
        <w:rPr>
          <w:sz w:val="28"/>
          <w:szCs w:val="28"/>
        </w:rPr>
      </w:pPr>
      <w:r w:rsidRPr="00DC5324">
        <w:rPr>
          <w:sz w:val="28"/>
          <w:szCs w:val="28"/>
        </w:rPr>
        <w:t>Для оценки результативности и эффективности реализации мероприятий программы профилактики применяются следующие показатели:</w:t>
      </w:r>
    </w:p>
    <w:p w14:paraId="5F01F2D9" w14:textId="77777777" w:rsidR="00373734" w:rsidRPr="00DC5324" w:rsidRDefault="00373734" w:rsidP="00373734">
      <w:pPr>
        <w:ind w:firstLine="567"/>
        <w:jc w:val="both"/>
        <w:rPr>
          <w:sz w:val="28"/>
          <w:szCs w:val="28"/>
        </w:rPr>
      </w:pPr>
    </w:p>
    <w:tbl>
      <w:tblPr>
        <w:tblW w:w="9634" w:type="dxa"/>
        <w:tblLayout w:type="fixed"/>
        <w:tblCellMar>
          <w:top w:w="102" w:type="dxa"/>
          <w:left w:w="62" w:type="dxa"/>
          <w:bottom w:w="102" w:type="dxa"/>
          <w:right w:w="62" w:type="dxa"/>
        </w:tblCellMar>
        <w:tblLook w:val="04A0" w:firstRow="1" w:lastRow="0" w:firstColumn="1" w:lastColumn="0" w:noHBand="0" w:noVBand="1"/>
      </w:tblPr>
      <w:tblGrid>
        <w:gridCol w:w="846"/>
        <w:gridCol w:w="6020"/>
        <w:gridCol w:w="2768"/>
      </w:tblGrid>
      <w:tr w:rsidR="00373734" w:rsidRPr="00DC5324" w14:paraId="181EFEF7"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68CE6930" w14:textId="77777777" w:rsidR="00373734" w:rsidRPr="00DC5324" w:rsidRDefault="00373734" w:rsidP="00943953">
            <w:pPr>
              <w:jc w:val="both"/>
              <w:rPr>
                <w:sz w:val="28"/>
                <w:szCs w:val="28"/>
              </w:rPr>
            </w:pPr>
            <w:r w:rsidRPr="00DC5324">
              <w:rPr>
                <w:sz w:val="28"/>
                <w:szCs w:val="28"/>
              </w:rPr>
              <w:t>№ п/п</w:t>
            </w:r>
          </w:p>
        </w:tc>
        <w:tc>
          <w:tcPr>
            <w:tcW w:w="6020" w:type="dxa"/>
            <w:tcBorders>
              <w:top w:val="single" w:sz="4" w:space="0" w:color="auto"/>
              <w:left w:val="single" w:sz="4" w:space="0" w:color="auto"/>
              <w:bottom w:val="single" w:sz="4" w:space="0" w:color="auto"/>
              <w:right w:val="single" w:sz="4" w:space="0" w:color="auto"/>
            </w:tcBorders>
            <w:hideMark/>
          </w:tcPr>
          <w:p w14:paraId="51A64807" w14:textId="77777777" w:rsidR="00373734" w:rsidRPr="00DC5324" w:rsidRDefault="00373734" w:rsidP="00943953">
            <w:pPr>
              <w:jc w:val="both"/>
              <w:rPr>
                <w:sz w:val="28"/>
                <w:szCs w:val="28"/>
              </w:rPr>
            </w:pPr>
            <w:r w:rsidRPr="00DC5324">
              <w:rPr>
                <w:sz w:val="28"/>
                <w:szCs w:val="28"/>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14:paraId="73261C77" w14:textId="77777777" w:rsidR="00373734" w:rsidRPr="00DC5324" w:rsidRDefault="00373734" w:rsidP="00943953">
            <w:pPr>
              <w:jc w:val="both"/>
              <w:rPr>
                <w:sz w:val="28"/>
                <w:szCs w:val="28"/>
              </w:rPr>
            </w:pPr>
            <w:r w:rsidRPr="00DC5324">
              <w:rPr>
                <w:sz w:val="28"/>
                <w:szCs w:val="28"/>
              </w:rPr>
              <w:t>Величина</w:t>
            </w:r>
          </w:p>
        </w:tc>
      </w:tr>
      <w:tr w:rsidR="00373734" w:rsidRPr="00DC5324" w14:paraId="447AC04A"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7827F569" w14:textId="77777777" w:rsidR="00373734" w:rsidRPr="00DC5324" w:rsidRDefault="00373734" w:rsidP="00943953">
            <w:pPr>
              <w:jc w:val="both"/>
              <w:rPr>
                <w:sz w:val="28"/>
                <w:szCs w:val="28"/>
              </w:rPr>
            </w:pPr>
            <w:r w:rsidRPr="00DC5324">
              <w:rPr>
                <w:sz w:val="28"/>
                <w:szCs w:val="28"/>
              </w:rPr>
              <w:t>1.</w:t>
            </w:r>
          </w:p>
        </w:tc>
        <w:tc>
          <w:tcPr>
            <w:tcW w:w="6020" w:type="dxa"/>
            <w:tcBorders>
              <w:top w:val="single" w:sz="4" w:space="0" w:color="auto"/>
              <w:left w:val="single" w:sz="4" w:space="0" w:color="auto"/>
              <w:bottom w:val="single" w:sz="4" w:space="0" w:color="auto"/>
              <w:right w:val="single" w:sz="4" w:space="0" w:color="auto"/>
            </w:tcBorders>
            <w:hideMark/>
          </w:tcPr>
          <w:p w14:paraId="2FFEB961" w14:textId="77777777" w:rsidR="00373734" w:rsidRPr="00DC5324" w:rsidRDefault="00373734" w:rsidP="00943953">
            <w:pPr>
              <w:jc w:val="both"/>
              <w:rPr>
                <w:sz w:val="28"/>
                <w:szCs w:val="28"/>
              </w:rPr>
            </w:pPr>
            <w:r w:rsidRPr="00DC5324">
              <w:rPr>
                <w:sz w:val="28"/>
                <w:szCs w:val="28"/>
              </w:rPr>
              <w:t xml:space="preserve">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w:t>
            </w:r>
            <w:r w:rsidRPr="00DC5324">
              <w:rPr>
                <w:sz w:val="28"/>
                <w:szCs w:val="28"/>
              </w:rPr>
              <w:lastRenderedPageBreak/>
              <w:t>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14:paraId="5A1A7802" w14:textId="77777777" w:rsidR="00373734" w:rsidRPr="00DC5324" w:rsidRDefault="00373734" w:rsidP="00943953">
            <w:pPr>
              <w:jc w:val="both"/>
              <w:rPr>
                <w:sz w:val="28"/>
                <w:szCs w:val="28"/>
              </w:rPr>
            </w:pPr>
            <w:r w:rsidRPr="00DC5324">
              <w:rPr>
                <w:sz w:val="28"/>
                <w:szCs w:val="28"/>
              </w:rPr>
              <w:lastRenderedPageBreak/>
              <w:t>100 %</w:t>
            </w:r>
          </w:p>
        </w:tc>
      </w:tr>
      <w:tr w:rsidR="00373734" w:rsidRPr="00DC5324" w14:paraId="36499391"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342FAF60" w14:textId="77777777" w:rsidR="00373734" w:rsidRPr="00DC5324" w:rsidRDefault="00373734" w:rsidP="00943953">
            <w:pPr>
              <w:jc w:val="both"/>
              <w:rPr>
                <w:sz w:val="28"/>
                <w:szCs w:val="28"/>
              </w:rPr>
            </w:pPr>
            <w:r w:rsidRPr="00DC5324">
              <w:rPr>
                <w:sz w:val="28"/>
                <w:szCs w:val="28"/>
              </w:rPr>
              <w:t>2.</w:t>
            </w:r>
          </w:p>
        </w:tc>
        <w:tc>
          <w:tcPr>
            <w:tcW w:w="6020" w:type="dxa"/>
            <w:tcBorders>
              <w:top w:val="single" w:sz="4" w:space="0" w:color="auto"/>
              <w:left w:val="single" w:sz="4" w:space="0" w:color="auto"/>
              <w:bottom w:val="single" w:sz="4" w:space="0" w:color="auto"/>
              <w:right w:val="single" w:sz="4" w:space="0" w:color="auto"/>
            </w:tcBorders>
            <w:hideMark/>
          </w:tcPr>
          <w:p w14:paraId="2467BD35" w14:textId="77777777" w:rsidR="00373734" w:rsidRPr="00DC5324" w:rsidRDefault="00373734" w:rsidP="00943953">
            <w:pPr>
              <w:jc w:val="both"/>
              <w:rPr>
                <w:sz w:val="28"/>
                <w:szCs w:val="28"/>
              </w:rPr>
            </w:pPr>
            <w:r w:rsidRPr="00DC5324">
              <w:rPr>
                <w:sz w:val="28"/>
                <w:szCs w:val="28"/>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14:paraId="3AD27119" w14:textId="77777777" w:rsidR="00373734" w:rsidRPr="00DC5324" w:rsidRDefault="00373734" w:rsidP="00943953">
            <w:pPr>
              <w:jc w:val="both"/>
              <w:rPr>
                <w:sz w:val="28"/>
                <w:szCs w:val="28"/>
              </w:rPr>
            </w:pPr>
            <w:r w:rsidRPr="00DC5324">
              <w:rPr>
                <w:sz w:val="28"/>
                <w:szCs w:val="28"/>
              </w:rPr>
              <w:t>100 % от числа обратившихся</w:t>
            </w:r>
          </w:p>
        </w:tc>
      </w:tr>
      <w:tr w:rsidR="00373734" w:rsidRPr="00DC5324" w14:paraId="0FC89AF8"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3FAEE017" w14:textId="77777777" w:rsidR="00373734" w:rsidRPr="00DC5324" w:rsidRDefault="00373734" w:rsidP="00943953">
            <w:pPr>
              <w:jc w:val="both"/>
              <w:rPr>
                <w:sz w:val="28"/>
                <w:szCs w:val="28"/>
              </w:rPr>
            </w:pPr>
            <w:r w:rsidRPr="00DC5324">
              <w:rPr>
                <w:sz w:val="28"/>
                <w:szCs w:val="28"/>
              </w:rPr>
              <w:t>3.</w:t>
            </w:r>
          </w:p>
        </w:tc>
        <w:tc>
          <w:tcPr>
            <w:tcW w:w="6020" w:type="dxa"/>
            <w:tcBorders>
              <w:top w:val="single" w:sz="4" w:space="0" w:color="auto"/>
              <w:left w:val="single" w:sz="4" w:space="0" w:color="auto"/>
              <w:bottom w:val="single" w:sz="4" w:space="0" w:color="auto"/>
              <w:right w:val="single" w:sz="4" w:space="0" w:color="auto"/>
            </w:tcBorders>
          </w:tcPr>
          <w:p w14:paraId="32D7B7F6" w14:textId="77777777" w:rsidR="00373734" w:rsidRPr="00DC5324" w:rsidRDefault="00373734" w:rsidP="00943953">
            <w:pPr>
              <w:jc w:val="both"/>
              <w:rPr>
                <w:sz w:val="28"/>
                <w:szCs w:val="28"/>
              </w:rPr>
            </w:pPr>
            <w:r w:rsidRPr="00DC5324">
              <w:rPr>
                <w:sz w:val="28"/>
                <w:szCs w:val="28"/>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tcPr>
          <w:p w14:paraId="18B91789" w14:textId="77777777" w:rsidR="00373734" w:rsidRPr="00DC5324" w:rsidRDefault="00373734" w:rsidP="00943953">
            <w:pPr>
              <w:jc w:val="both"/>
              <w:rPr>
                <w:sz w:val="28"/>
                <w:szCs w:val="28"/>
              </w:rPr>
            </w:pPr>
            <w:r w:rsidRPr="00DC5324">
              <w:rPr>
                <w:sz w:val="28"/>
                <w:szCs w:val="28"/>
              </w:rPr>
              <w:t>не менее 10 мероприятий, проведенных контрольным (надзорным) органом</w:t>
            </w:r>
          </w:p>
        </w:tc>
      </w:tr>
    </w:tbl>
    <w:p w14:paraId="1DEDD86A" w14:textId="14D978C0" w:rsidR="00373734" w:rsidRDefault="00373734" w:rsidP="00373734"/>
    <w:p w14:paraId="75FA29CD" w14:textId="19228553" w:rsidR="000D4D3C" w:rsidRDefault="000D4D3C" w:rsidP="00373734"/>
    <w:p w14:paraId="5C6191B3" w14:textId="261F63FC" w:rsidR="000D4D3C" w:rsidRDefault="000D4D3C" w:rsidP="00373734"/>
    <w:p w14:paraId="1D4B79DD" w14:textId="738ED96A" w:rsidR="000D4D3C" w:rsidRDefault="000D4D3C" w:rsidP="00373734"/>
    <w:p w14:paraId="4A37B84F" w14:textId="56A691D4" w:rsidR="000D4D3C" w:rsidRDefault="000D4D3C" w:rsidP="00373734"/>
    <w:p w14:paraId="4F3557C5" w14:textId="4C74EDAB" w:rsidR="000D4D3C" w:rsidRDefault="000D4D3C" w:rsidP="00373734"/>
    <w:p w14:paraId="3CCE8F70" w14:textId="5B619F1E" w:rsidR="000D4D3C" w:rsidRDefault="000D4D3C" w:rsidP="00373734"/>
    <w:p w14:paraId="4B221D29" w14:textId="76C590DF" w:rsidR="000D4D3C" w:rsidRDefault="000D4D3C" w:rsidP="00373734"/>
    <w:p w14:paraId="1453B932" w14:textId="6AF46224" w:rsidR="000D4D3C" w:rsidRDefault="000D4D3C" w:rsidP="00373734"/>
    <w:p w14:paraId="3C65FB03" w14:textId="2F5B665A" w:rsidR="000D4D3C" w:rsidRDefault="000D4D3C" w:rsidP="00373734"/>
    <w:p w14:paraId="60725061" w14:textId="1C82703C" w:rsidR="000D4D3C" w:rsidRDefault="000D4D3C" w:rsidP="00373734"/>
    <w:p w14:paraId="53185CDA" w14:textId="68AEF3BB" w:rsidR="000D4D3C" w:rsidRDefault="000D4D3C" w:rsidP="00373734"/>
    <w:p w14:paraId="1AC9334A" w14:textId="33C15601" w:rsidR="000D4D3C" w:rsidRDefault="000D4D3C" w:rsidP="00373734"/>
    <w:p w14:paraId="1B0D4014" w14:textId="665FFF54" w:rsidR="000D4D3C" w:rsidRDefault="000D4D3C" w:rsidP="00373734"/>
    <w:p w14:paraId="0BD31EF9" w14:textId="3D57E7AF" w:rsidR="000D4D3C" w:rsidRDefault="000D4D3C" w:rsidP="00373734"/>
    <w:p w14:paraId="70600B60" w14:textId="2FA143CF" w:rsidR="000D4D3C" w:rsidRDefault="000D4D3C" w:rsidP="00373734"/>
    <w:p w14:paraId="58B31F42" w14:textId="6AC3169E" w:rsidR="000D4D3C" w:rsidRDefault="000D4D3C" w:rsidP="00373734"/>
    <w:p w14:paraId="59479DF6" w14:textId="2B83DC28" w:rsidR="000D4D3C" w:rsidRDefault="000D4D3C" w:rsidP="00373734"/>
    <w:p w14:paraId="7CA1B2AF" w14:textId="6250E0B4" w:rsidR="000D4D3C" w:rsidRDefault="000D4D3C" w:rsidP="00373734"/>
    <w:p w14:paraId="53C9406B" w14:textId="6AB91958" w:rsidR="000D4D3C" w:rsidRDefault="000D4D3C" w:rsidP="00373734"/>
    <w:p w14:paraId="5A0E21F4" w14:textId="6B397770" w:rsidR="000D4D3C" w:rsidRDefault="000D4D3C" w:rsidP="00373734"/>
    <w:p w14:paraId="16A7EFD0" w14:textId="43A7B63C" w:rsidR="000D4D3C" w:rsidRDefault="000D4D3C" w:rsidP="00373734"/>
    <w:p w14:paraId="1406F411" w14:textId="69CDE29A" w:rsidR="000D4D3C" w:rsidRDefault="000D4D3C" w:rsidP="00373734"/>
    <w:p w14:paraId="1A7B1127" w14:textId="7E4DCB86" w:rsidR="000D4D3C" w:rsidRDefault="000D4D3C" w:rsidP="00373734"/>
    <w:p w14:paraId="0985C307" w14:textId="6B979405" w:rsidR="000D4D3C" w:rsidRDefault="000D4D3C" w:rsidP="00373734"/>
    <w:p w14:paraId="311671AA" w14:textId="45134553" w:rsidR="000D4D3C" w:rsidRDefault="000D4D3C" w:rsidP="00373734"/>
    <w:p w14:paraId="0F574E55" w14:textId="2364C9CE" w:rsidR="000D4D3C" w:rsidRDefault="000D4D3C" w:rsidP="00373734"/>
    <w:p w14:paraId="6C9E9CC7" w14:textId="1BF1804C" w:rsidR="000D4D3C" w:rsidRDefault="000D4D3C" w:rsidP="00373734"/>
    <w:p w14:paraId="1AD39CC8" w14:textId="43326ED6" w:rsidR="000D4D3C" w:rsidRDefault="000D4D3C" w:rsidP="00373734"/>
    <w:p w14:paraId="00D2DAD8" w14:textId="34222E71" w:rsidR="000D4D3C" w:rsidRDefault="000D4D3C" w:rsidP="00373734"/>
    <w:p w14:paraId="1E5C71B5" w14:textId="5B82E4C3" w:rsidR="000D4D3C" w:rsidRDefault="000D4D3C" w:rsidP="00373734"/>
    <w:p w14:paraId="478EF148" w14:textId="51CB309F" w:rsidR="000D4D3C" w:rsidRDefault="000D4D3C" w:rsidP="00373734"/>
    <w:p w14:paraId="7B1518F4" w14:textId="736B36A2" w:rsidR="000D4D3C" w:rsidRDefault="000D4D3C" w:rsidP="00373734"/>
    <w:p w14:paraId="731BD790" w14:textId="0E29B31D" w:rsidR="000D4D3C" w:rsidRDefault="000D4D3C" w:rsidP="00373734"/>
    <w:p w14:paraId="70C9267D" w14:textId="6FD68A22" w:rsidR="000D4D3C" w:rsidRDefault="000D4D3C" w:rsidP="00373734"/>
    <w:p w14:paraId="147E3CF4" w14:textId="49F52732" w:rsidR="000D4D3C" w:rsidRDefault="000D4D3C" w:rsidP="00373734"/>
    <w:p w14:paraId="5CED78BD" w14:textId="1D3DC0C1" w:rsidR="000D4D3C" w:rsidRDefault="000D4D3C" w:rsidP="00373734"/>
    <w:p w14:paraId="65187AA3" w14:textId="7725A6D6" w:rsidR="000D4D3C" w:rsidRDefault="000D4D3C" w:rsidP="00373734"/>
    <w:p w14:paraId="7A7E67F5" w14:textId="77777777" w:rsidR="000D4D3C" w:rsidRPr="00DC5324" w:rsidRDefault="000D4D3C" w:rsidP="00373734"/>
    <w:p w14:paraId="2A6FF225" w14:textId="77777777" w:rsidR="00373734" w:rsidRPr="00DC5324" w:rsidRDefault="00373734" w:rsidP="00373734">
      <w:pPr>
        <w:jc w:val="center"/>
      </w:pPr>
      <w:r w:rsidRPr="00DC5324">
        <w:rPr>
          <w:noProof/>
          <w:color w:val="000080"/>
        </w:rPr>
        <w:lastRenderedPageBreak/>
        <w:drawing>
          <wp:inline distT="0" distB="0" distL="0" distR="0" wp14:anchorId="79EE00C9" wp14:editId="3AA1090B">
            <wp:extent cx="542925" cy="676275"/>
            <wp:effectExtent l="0" t="0" r="9525" b="9525"/>
            <wp:docPr id="18" name="Рисунок 1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0">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23A94F22" w14:textId="77777777" w:rsidR="00373734" w:rsidRPr="00DC5324" w:rsidRDefault="00373734" w:rsidP="00373734">
      <w:pPr>
        <w:jc w:val="center"/>
      </w:pPr>
    </w:p>
    <w:p w14:paraId="314D8F17" w14:textId="77777777" w:rsidR="00373734" w:rsidRPr="00DC5324" w:rsidRDefault="00373734" w:rsidP="00373734">
      <w:pPr>
        <w:keepNext/>
        <w:jc w:val="center"/>
        <w:outlineLvl w:val="0"/>
        <w:rPr>
          <w:b/>
          <w:bCs/>
          <w:color w:val="003366"/>
          <w:sz w:val="31"/>
          <w:szCs w:val="31"/>
        </w:rPr>
      </w:pPr>
      <w:r w:rsidRPr="00DC5324">
        <w:rPr>
          <w:b/>
          <w:bCs/>
          <w:color w:val="003366"/>
          <w:sz w:val="31"/>
          <w:szCs w:val="31"/>
        </w:rPr>
        <w:t>ПОСТАНОВЛЕНИЕ</w:t>
      </w:r>
    </w:p>
    <w:p w14:paraId="077720A1" w14:textId="77777777" w:rsidR="00373734" w:rsidRPr="00DC5324" w:rsidRDefault="00373734" w:rsidP="00373734">
      <w:pPr>
        <w:jc w:val="center"/>
        <w:rPr>
          <w:b/>
          <w:color w:val="003366"/>
          <w:sz w:val="22"/>
        </w:rPr>
      </w:pPr>
      <w:r w:rsidRPr="00DC5324">
        <w:rPr>
          <w:b/>
          <w:color w:val="003366"/>
          <w:sz w:val="22"/>
        </w:rPr>
        <w:t>АДМИНИСТРАЦИИ</w:t>
      </w:r>
    </w:p>
    <w:p w14:paraId="002B679B" w14:textId="77777777" w:rsidR="00373734" w:rsidRPr="00DC5324" w:rsidRDefault="00373734" w:rsidP="00373734">
      <w:pPr>
        <w:jc w:val="center"/>
        <w:rPr>
          <w:b/>
          <w:color w:val="003366"/>
          <w:sz w:val="22"/>
        </w:rPr>
      </w:pPr>
      <w:r w:rsidRPr="00DC5324">
        <w:rPr>
          <w:b/>
          <w:color w:val="003366"/>
          <w:sz w:val="22"/>
        </w:rPr>
        <w:t xml:space="preserve"> КОМСОМОЛЬСКОГО МУНИЦИПАЛЬНОГО РАЙОНА</w:t>
      </w:r>
    </w:p>
    <w:p w14:paraId="1C3251BE" w14:textId="77777777" w:rsidR="00373734" w:rsidRPr="00DC5324" w:rsidRDefault="00373734" w:rsidP="00373734">
      <w:pPr>
        <w:jc w:val="center"/>
        <w:rPr>
          <w:b/>
          <w:color w:val="003366"/>
        </w:rPr>
      </w:pPr>
      <w:r w:rsidRPr="00DC5324">
        <w:rPr>
          <w:b/>
          <w:color w:val="003366"/>
          <w:sz w:val="22"/>
        </w:rPr>
        <w:t>ИВАНОВСКОЙ ОБЛАСТИ</w:t>
      </w:r>
    </w:p>
    <w:p w14:paraId="5176B4D9" w14:textId="77777777" w:rsidR="00373734" w:rsidRPr="00DC5324" w:rsidRDefault="00373734" w:rsidP="00373734">
      <w:pPr>
        <w:jc w:val="center"/>
      </w:pPr>
    </w:p>
    <w:tbl>
      <w:tblPr>
        <w:tblW w:w="0" w:type="dxa"/>
        <w:tblBorders>
          <w:top w:val="single" w:sz="4" w:space="0" w:color="auto"/>
        </w:tblBorders>
        <w:tblLayout w:type="fixed"/>
        <w:tblLook w:val="04A0" w:firstRow="1" w:lastRow="0" w:firstColumn="1" w:lastColumn="0" w:noHBand="0" w:noVBand="1"/>
      </w:tblPr>
      <w:tblGrid>
        <w:gridCol w:w="108"/>
        <w:gridCol w:w="360"/>
        <w:gridCol w:w="540"/>
        <w:gridCol w:w="360"/>
        <w:gridCol w:w="1800"/>
        <w:gridCol w:w="900"/>
        <w:gridCol w:w="3186"/>
        <w:gridCol w:w="2033"/>
        <w:gridCol w:w="305"/>
      </w:tblGrid>
      <w:tr w:rsidR="00373734" w:rsidRPr="00DC5324" w14:paraId="0288001F" w14:textId="77777777" w:rsidTr="00943953">
        <w:trPr>
          <w:gridBefore w:val="1"/>
          <w:wBefore w:w="108" w:type="dxa"/>
          <w:trHeight w:val="100"/>
        </w:trPr>
        <w:tc>
          <w:tcPr>
            <w:tcW w:w="9484" w:type="dxa"/>
            <w:gridSpan w:val="8"/>
            <w:tcBorders>
              <w:top w:val="thinThickThinSmallGap" w:sz="24" w:space="0" w:color="auto"/>
              <w:left w:val="nil"/>
              <w:bottom w:val="nil"/>
              <w:right w:val="nil"/>
            </w:tcBorders>
            <w:hideMark/>
          </w:tcPr>
          <w:p w14:paraId="5204D45A" w14:textId="77777777" w:rsidR="00373734" w:rsidRPr="00DC5324" w:rsidRDefault="00373734" w:rsidP="00943953">
            <w:pPr>
              <w:rPr>
                <w:color w:val="003366"/>
                <w:sz w:val="17"/>
                <w:szCs w:val="17"/>
              </w:rPr>
            </w:pPr>
            <w:r w:rsidRPr="00DC5324">
              <w:rPr>
                <w:color w:val="003366"/>
                <w:sz w:val="17"/>
                <w:szCs w:val="17"/>
              </w:rPr>
              <w:t xml:space="preserve">155150, г. Комсомольск, ул. 50 лет ВЛКСМ, д. </w:t>
            </w:r>
            <w:proofErr w:type="gramStart"/>
            <w:r w:rsidRPr="00DC5324">
              <w:rPr>
                <w:color w:val="003366"/>
                <w:sz w:val="17"/>
                <w:szCs w:val="17"/>
              </w:rPr>
              <w:t>2  Тел.</w:t>
            </w:r>
            <w:proofErr w:type="gramEnd"/>
            <w:r w:rsidRPr="00DC5324">
              <w:rPr>
                <w:color w:val="003366"/>
                <w:sz w:val="17"/>
                <w:szCs w:val="17"/>
              </w:rPr>
              <w:t xml:space="preserve">/Факс (49352) 4-11-78 ОГРН 1023701625595 </w:t>
            </w:r>
          </w:p>
          <w:p w14:paraId="1E5373A3" w14:textId="77777777" w:rsidR="00373734" w:rsidRPr="00DC5324" w:rsidRDefault="00373734" w:rsidP="00943953">
            <w:pPr>
              <w:rPr>
                <w:color w:val="003366"/>
                <w:sz w:val="17"/>
                <w:szCs w:val="17"/>
              </w:rPr>
            </w:pPr>
            <w:r w:rsidRPr="00DC5324">
              <w:rPr>
                <w:color w:val="003366"/>
                <w:sz w:val="17"/>
                <w:szCs w:val="17"/>
              </w:rPr>
              <w:t>ИНН 3714002224   КПП 371401001, Тел./Факс (49352) 4-11-78</w:t>
            </w:r>
            <w:r w:rsidRPr="00DC5324">
              <w:rPr>
                <w:color w:val="003366"/>
              </w:rPr>
              <w:t xml:space="preserve">, </w:t>
            </w:r>
            <w:proofErr w:type="spellStart"/>
            <w:r w:rsidRPr="00DC5324">
              <w:rPr>
                <w:color w:val="003366"/>
              </w:rPr>
              <w:t>e-mail</w:t>
            </w:r>
            <w:proofErr w:type="spellEnd"/>
            <w:r w:rsidRPr="00DC5324">
              <w:rPr>
                <w:color w:val="003366"/>
              </w:rPr>
              <w:t xml:space="preserve">: </w:t>
            </w:r>
            <w:hyperlink r:id="rId23" w:history="1">
              <w:r w:rsidRPr="00DC5324">
                <w:rPr>
                  <w:color w:val="0000FF"/>
                  <w:u w:val="single"/>
                </w:rPr>
                <w:t>admin.komsomolsk@mail.ru</w:t>
              </w:r>
            </w:hyperlink>
          </w:p>
        </w:tc>
      </w:tr>
      <w:tr w:rsidR="00373734" w:rsidRPr="00DC5324" w14:paraId="0578B130" w14:textId="77777777" w:rsidTr="00943953">
        <w:trPr>
          <w:gridBefore w:val="1"/>
          <w:wBefore w:w="108" w:type="dxa"/>
          <w:trHeight w:val="404"/>
        </w:trPr>
        <w:tc>
          <w:tcPr>
            <w:tcW w:w="360" w:type="dxa"/>
            <w:tcBorders>
              <w:top w:val="nil"/>
              <w:left w:val="nil"/>
              <w:bottom w:val="nil"/>
              <w:right w:val="nil"/>
            </w:tcBorders>
            <w:vAlign w:val="bottom"/>
          </w:tcPr>
          <w:p w14:paraId="367958D0" w14:textId="77777777" w:rsidR="00373734" w:rsidRPr="00DC5324" w:rsidRDefault="00373734" w:rsidP="00943953">
            <w:pPr>
              <w:ind w:right="-108"/>
              <w:jc w:val="center"/>
            </w:pPr>
          </w:p>
        </w:tc>
        <w:tc>
          <w:tcPr>
            <w:tcW w:w="540" w:type="dxa"/>
            <w:tcBorders>
              <w:top w:val="nil"/>
              <w:left w:val="nil"/>
              <w:bottom w:val="nil"/>
              <w:right w:val="nil"/>
            </w:tcBorders>
            <w:vAlign w:val="bottom"/>
          </w:tcPr>
          <w:p w14:paraId="6850FC34" w14:textId="77777777" w:rsidR="00373734" w:rsidRPr="00DC5324" w:rsidRDefault="00373734" w:rsidP="00943953">
            <w:pPr>
              <w:ind w:left="-734" w:firstLine="720"/>
              <w:jc w:val="center"/>
            </w:pPr>
          </w:p>
        </w:tc>
        <w:tc>
          <w:tcPr>
            <w:tcW w:w="360" w:type="dxa"/>
            <w:tcBorders>
              <w:top w:val="nil"/>
              <w:left w:val="nil"/>
              <w:bottom w:val="nil"/>
              <w:right w:val="nil"/>
            </w:tcBorders>
            <w:vAlign w:val="bottom"/>
          </w:tcPr>
          <w:p w14:paraId="05E8432A" w14:textId="77777777" w:rsidR="00373734" w:rsidRPr="00DC5324" w:rsidRDefault="00373734" w:rsidP="00943953">
            <w:pPr>
              <w:tabs>
                <w:tab w:val="left" w:pos="296"/>
              </w:tabs>
              <w:ind w:right="-176"/>
            </w:pPr>
          </w:p>
        </w:tc>
        <w:tc>
          <w:tcPr>
            <w:tcW w:w="1800" w:type="dxa"/>
            <w:tcBorders>
              <w:top w:val="nil"/>
              <w:left w:val="nil"/>
              <w:bottom w:val="nil"/>
              <w:right w:val="nil"/>
            </w:tcBorders>
            <w:vAlign w:val="bottom"/>
          </w:tcPr>
          <w:p w14:paraId="3A6567CB" w14:textId="77777777" w:rsidR="00373734" w:rsidRPr="00DC5324" w:rsidRDefault="00373734" w:rsidP="00943953">
            <w:pPr>
              <w:jc w:val="center"/>
              <w:rPr>
                <w:szCs w:val="24"/>
              </w:rPr>
            </w:pPr>
          </w:p>
        </w:tc>
        <w:tc>
          <w:tcPr>
            <w:tcW w:w="900" w:type="dxa"/>
            <w:tcBorders>
              <w:top w:val="nil"/>
              <w:left w:val="nil"/>
              <w:bottom w:val="nil"/>
              <w:right w:val="nil"/>
            </w:tcBorders>
            <w:vAlign w:val="bottom"/>
          </w:tcPr>
          <w:p w14:paraId="5F4B9FCD" w14:textId="77777777" w:rsidR="00373734" w:rsidRPr="00DC5324" w:rsidRDefault="00373734" w:rsidP="00943953">
            <w:pPr>
              <w:jc w:val="center"/>
            </w:pPr>
          </w:p>
        </w:tc>
        <w:tc>
          <w:tcPr>
            <w:tcW w:w="3186" w:type="dxa"/>
            <w:tcBorders>
              <w:top w:val="nil"/>
              <w:left w:val="nil"/>
              <w:bottom w:val="nil"/>
              <w:right w:val="nil"/>
            </w:tcBorders>
            <w:vAlign w:val="bottom"/>
          </w:tcPr>
          <w:p w14:paraId="733E5921" w14:textId="77777777" w:rsidR="00373734" w:rsidRPr="00DC5324" w:rsidRDefault="00373734" w:rsidP="00943953"/>
        </w:tc>
        <w:tc>
          <w:tcPr>
            <w:tcW w:w="2338" w:type="dxa"/>
            <w:gridSpan w:val="2"/>
            <w:tcBorders>
              <w:top w:val="nil"/>
              <w:left w:val="nil"/>
              <w:bottom w:val="nil"/>
              <w:right w:val="nil"/>
            </w:tcBorders>
            <w:vAlign w:val="bottom"/>
          </w:tcPr>
          <w:p w14:paraId="39EE4924" w14:textId="77777777" w:rsidR="00373734" w:rsidRPr="00DC5324" w:rsidRDefault="00373734" w:rsidP="00943953"/>
        </w:tc>
      </w:tr>
      <w:tr w:rsidR="00373734" w:rsidRPr="00DC5324" w14:paraId="5CDC76B8" w14:textId="77777777" w:rsidTr="00943953">
        <w:trPr>
          <w:gridAfter w:val="1"/>
          <w:wAfter w:w="305" w:type="dxa"/>
          <w:trHeight w:val="787"/>
        </w:trPr>
        <w:tc>
          <w:tcPr>
            <w:tcW w:w="9287" w:type="dxa"/>
            <w:gridSpan w:val="8"/>
            <w:tcBorders>
              <w:top w:val="nil"/>
              <w:left w:val="nil"/>
              <w:bottom w:val="nil"/>
              <w:right w:val="nil"/>
            </w:tcBorders>
            <w:hideMark/>
          </w:tcPr>
          <w:p w14:paraId="02324061" w14:textId="77777777" w:rsidR="00373734" w:rsidRPr="00DC5324" w:rsidRDefault="00373734" w:rsidP="00943953">
            <w:pPr>
              <w:ind w:left="-284"/>
              <w:jc w:val="center"/>
              <w:rPr>
                <w:b/>
                <w:sz w:val="16"/>
                <w:szCs w:val="16"/>
              </w:rPr>
            </w:pPr>
            <w:r w:rsidRPr="00DC5324">
              <w:rPr>
                <w:b/>
              </w:rPr>
              <w:t xml:space="preserve"> </w:t>
            </w:r>
            <w:r w:rsidRPr="00DC5324">
              <w:rPr>
                <w:b/>
                <w:szCs w:val="24"/>
              </w:rPr>
              <w:t xml:space="preserve">      </w:t>
            </w:r>
            <w:r w:rsidRPr="00DC5324">
              <w:rPr>
                <w:b/>
                <w:sz w:val="28"/>
                <w:szCs w:val="28"/>
              </w:rPr>
              <w:t>«</w:t>
            </w:r>
            <w:r w:rsidRPr="00DC5324">
              <w:rPr>
                <w:b/>
                <w:sz w:val="28"/>
                <w:szCs w:val="28"/>
                <w:u w:val="single"/>
              </w:rPr>
              <w:t>_18_</w:t>
            </w:r>
            <w:r w:rsidRPr="00DC5324">
              <w:rPr>
                <w:b/>
                <w:sz w:val="28"/>
                <w:szCs w:val="28"/>
              </w:rPr>
              <w:t xml:space="preserve">» </w:t>
            </w:r>
            <w:r w:rsidRPr="00DC5324">
              <w:rPr>
                <w:b/>
                <w:sz w:val="28"/>
                <w:szCs w:val="28"/>
                <w:u w:val="single"/>
              </w:rPr>
              <w:t>______12___ __</w:t>
            </w:r>
            <w:r w:rsidRPr="00DC5324">
              <w:rPr>
                <w:b/>
                <w:sz w:val="28"/>
                <w:szCs w:val="28"/>
              </w:rPr>
              <w:t xml:space="preserve"> 2025 г.      № </w:t>
            </w:r>
            <w:r w:rsidRPr="00DC5324">
              <w:rPr>
                <w:b/>
                <w:sz w:val="28"/>
                <w:szCs w:val="28"/>
                <w:u w:val="single"/>
              </w:rPr>
              <w:t>_293_</w:t>
            </w:r>
          </w:p>
        </w:tc>
      </w:tr>
    </w:tbl>
    <w:p w14:paraId="10C35481" w14:textId="77777777" w:rsidR="00373734" w:rsidRPr="00DC5324" w:rsidRDefault="00373734" w:rsidP="00373734">
      <w:pPr>
        <w:ind w:left="-426"/>
        <w:rPr>
          <w:szCs w:val="24"/>
        </w:rPr>
      </w:pPr>
    </w:p>
    <w:p w14:paraId="308D934F" w14:textId="77777777" w:rsidR="00373734" w:rsidRPr="00DC5324" w:rsidRDefault="00373734" w:rsidP="00373734">
      <w:pPr>
        <w:ind w:firstLine="426"/>
        <w:jc w:val="center"/>
        <w:rPr>
          <w:b/>
          <w:sz w:val="28"/>
          <w:szCs w:val="28"/>
        </w:rPr>
      </w:pPr>
      <w:r w:rsidRPr="00DC5324">
        <w:rPr>
          <w:b/>
          <w:sz w:val="28"/>
          <w:szCs w:val="28"/>
        </w:rPr>
        <w:t>Об утверждении Программы профилактики рисков причинения вреда (ущерба) охраняемым законом ценностям по муниципальному земельному контролю в границах Комсомольского городского поселения Комсомольского муниципального района Ивановской области</w:t>
      </w:r>
      <w:r w:rsidRPr="00DC5324">
        <w:t xml:space="preserve"> </w:t>
      </w:r>
      <w:r w:rsidRPr="00DC5324">
        <w:rPr>
          <w:b/>
          <w:sz w:val="28"/>
          <w:szCs w:val="28"/>
        </w:rPr>
        <w:t xml:space="preserve">на 2026 год </w:t>
      </w:r>
    </w:p>
    <w:p w14:paraId="42590B40" w14:textId="77777777" w:rsidR="00373734" w:rsidRPr="00DC5324" w:rsidRDefault="00373734" w:rsidP="00373734">
      <w:pPr>
        <w:ind w:firstLine="426"/>
        <w:jc w:val="both"/>
        <w:rPr>
          <w:sz w:val="28"/>
          <w:szCs w:val="28"/>
        </w:rPr>
      </w:pPr>
    </w:p>
    <w:p w14:paraId="6D117003" w14:textId="77777777" w:rsidR="00373734" w:rsidRPr="000D4D3C" w:rsidRDefault="00373734" w:rsidP="00373734">
      <w:pPr>
        <w:ind w:firstLine="426"/>
        <w:jc w:val="both"/>
        <w:rPr>
          <w:sz w:val="24"/>
          <w:szCs w:val="24"/>
        </w:rPr>
      </w:pPr>
      <w:r w:rsidRPr="000D4D3C">
        <w:rPr>
          <w:sz w:val="24"/>
          <w:szCs w:val="24"/>
        </w:rPr>
        <w:t xml:space="preserve">      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Комсомольского городского поселения четвертого созыва Комсомольского муниципального района Ивановской области от 27.10.2021 № 69 «Об утверждении Положения о муниципальном земельном контроле в границах Комсомольского городского поселения Комсомольского муниципального района Ивановской области» Администрация Комсомольского муниципального района Ивановской области   </w:t>
      </w:r>
      <w:r w:rsidRPr="000D4D3C">
        <w:rPr>
          <w:b/>
          <w:sz w:val="24"/>
          <w:szCs w:val="24"/>
        </w:rPr>
        <w:t>п о с т а н о в л я е т</w:t>
      </w:r>
      <w:r w:rsidRPr="000D4D3C">
        <w:rPr>
          <w:sz w:val="24"/>
          <w:szCs w:val="24"/>
        </w:rPr>
        <w:t xml:space="preserve">: </w:t>
      </w:r>
    </w:p>
    <w:p w14:paraId="51031428" w14:textId="77777777" w:rsidR="00373734" w:rsidRPr="000D4D3C" w:rsidRDefault="00373734" w:rsidP="00373734">
      <w:pPr>
        <w:pStyle w:val="af1"/>
        <w:numPr>
          <w:ilvl w:val="0"/>
          <w:numId w:val="17"/>
        </w:numPr>
        <w:spacing w:after="0" w:line="240" w:lineRule="auto"/>
        <w:ind w:left="0" w:firstLine="851"/>
        <w:contextualSpacing/>
        <w:jc w:val="both"/>
        <w:rPr>
          <w:rFonts w:ascii="Times New Roman" w:hAnsi="Times New Roman" w:cs="Times New Roman"/>
          <w:sz w:val="24"/>
          <w:szCs w:val="24"/>
        </w:rPr>
      </w:pPr>
      <w:r w:rsidRPr="000D4D3C">
        <w:rPr>
          <w:rFonts w:ascii="Times New Roman" w:hAnsi="Times New Roman" w:cs="Times New Roman"/>
          <w:sz w:val="24"/>
          <w:szCs w:val="24"/>
        </w:rPr>
        <w:t>Утвердить Программу профилактики рисков причинения вреда (ущерба) охраняемым законом ценностям по муниципальному земельному контролю в границах Комсомольского городского поселения Комсомольского муниципального района Ивановской области на 2026 год (прилагается).</w:t>
      </w:r>
    </w:p>
    <w:p w14:paraId="7E29201D" w14:textId="77777777" w:rsidR="00373734" w:rsidRPr="000D4D3C" w:rsidRDefault="00373734" w:rsidP="00373734">
      <w:pPr>
        <w:pStyle w:val="af1"/>
        <w:numPr>
          <w:ilvl w:val="0"/>
          <w:numId w:val="17"/>
        </w:numPr>
        <w:spacing w:after="0" w:line="240" w:lineRule="auto"/>
        <w:ind w:left="0" w:firstLine="851"/>
        <w:contextualSpacing/>
        <w:jc w:val="both"/>
        <w:rPr>
          <w:rFonts w:ascii="Times New Roman" w:hAnsi="Times New Roman" w:cs="Times New Roman"/>
          <w:sz w:val="24"/>
          <w:szCs w:val="24"/>
        </w:rPr>
      </w:pPr>
      <w:r w:rsidRPr="000D4D3C">
        <w:rPr>
          <w:rFonts w:ascii="Times New Roman" w:hAnsi="Times New Roman" w:cs="Times New Roman"/>
          <w:sz w:val="24"/>
          <w:szCs w:val="24"/>
        </w:rPr>
        <w:t>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 в сети интернет.</w:t>
      </w:r>
    </w:p>
    <w:p w14:paraId="0AC1F3B9" w14:textId="77777777" w:rsidR="00373734" w:rsidRPr="00DC5324" w:rsidRDefault="00373734" w:rsidP="00373734">
      <w:pPr>
        <w:ind w:firstLine="426"/>
        <w:jc w:val="both"/>
        <w:rPr>
          <w:sz w:val="28"/>
          <w:szCs w:val="28"/>
        </w:rPr>
      </w:pPr>
    </w:p>
    <w:p w14:paraId="4DAFA4FF" w14:textId="77777777" w:rsidR="00373734" w:rsidRPr="00DC5324" w:rsidRDefault="00373734" w:rsidP="00373734">
      <w:pPr>
        <w:rPr>
          <w:b/>
          <w:sz w:val="28"/>
          <w:szCs w:val="28"/>
        </w:rPr>
      </w:pPr>
      <w:r w:rsidRPr="00DC5324">
        <w:rPr>
          <w:b/>
          <w:sz w:val="28"/>
          <w:szCs w:val="28"/>
        </w:rPr>
        <w:t>Глава Комсомольского</w:t>
      </w:r>
    </w:p>
    <w:p w14:paraId="6659AB98" w14:textId="77777777" w:rsidR="00373734" w:rsidRPr="00DC5324" w:rsidRDefault="00373734" w:rsidP="00373734">
      <w:pPr>
        <w:rPr>
          <w:b/>
          <w:sz w:val="28"/>
          <w:szCs w:val="28"/>
        </w:rPr>
      </w:pPr>
      <w:r w:rsidRPr="00DC5324">
        <w:rPr>
          <w:b/>
          <w:sz w:val="28"/>
          <w:szCs w:val="28"/>
        </w:rPr>
        <w:t xml:space="preserve">муниципального </w:t>
      </w:r>
      <w:proofErr w:type="gramStart"/>
      <w:r w:rsidRPr="00DC5324">
        <w:rPr>
          <w:b/>
          <w:sz w:val="28"/>
          <w:szCs w:val="28"/>
        </w:rPr>
        <w:t xml:space="preserve">района:   </w:t>
      </w:r>
      <w:proofErr w:type="gramEnd"/>
      <w:r w:rsidRPr="00DC5324">
        <w:rPr>
          <w:b/>
          <w:sz w:val="28"/>
          <w:szCs w:val="28"/>
        </w:rPr>
        <w:t xml:space="preserve">                                                          О.В. </w:t>
      </w:r>
      <w:proofErr w:type="spellStart"/>
      <w:r w:rsidRPr="00DC5324">
        <w:rPr>
          <w:b/>
          <w:sz w:val="28"/>
          <w:szCs w:val="28"/>
        </w:rPr>
        <w:t>Бузулуцкая</w:t>
      </w:r>
      <w:proofErr w:type="spellEnd"/>
    </w:p>
    <w:p w14:paraId="1918C1B5" w14:textId="77777777" w:rsidR="00373734" w:rsidRPr="00DC5324" w:rsidRDefault="00373734" w:rsidP="00373734"/>
    <w:p w14:paraId="36E58E00" w14:textId="77777777" w:rsidR="000D4D3C" w:rsidRDefault="000D4D3C" w:rsidP="00373734">
      <w:pPr>
        <w:ind w:firstLine="426"/>
        <w:jc w:val="right"/>
      </w:pPr>
    </w:p>
    <w:p w14:paraId="5B74100C" w14:textId="77777777" w:rsidR="000D4D3C" w:rsidRDefault="000D4D3C" w:rsidP="00373734">
      <w:pPr>
        <w:ind w:firstLine="426"/>
        <w:jc w:val="right"/>
      </w:pPr>
    </w:p>
    <w:p w14:paraId="09F2B497" w14:textId="77777777" w:rsidR="000D4D3C" w:rsidRDefault="000D4D3C" w:rsidP="00373734">
      <w:pPr>
        <w:ind w:firstLine="426"/>
        <w:jc w:val="right"/>
      </w:pPr>
    </w:p>
    <w:p w14:paraId="65CC0E46" w14:textId="0E9875FA" w:rsidR="00373734" w:rsidRPr="00DC5324" w:rsidRDefault="00373734" w:rsidP="00373734">
      <w:pPr>
        <w:ind w:firstLine="426"/>
        <w:jc w:val="right"/>
      </w:pPr>
      <w:r w:rsidRPr="00DC5324">
        <w:lastRenderedPageBreak/>
        <w:t xml:space="preserve">Приложение </w:t>
      </w:r>
    </w:p>
    <w:p w14:paraId="604C853E" w14:textId="77777777" w:rsidR="00373734" w:rsidRPr="00DC5324" w:rsidRDefault="00373734" w:rsidP="00373734">
      <w:pPr>
        <w:ind w:firstLine="426"/>
        <w:jc w:val="right"/>
      </w:pPr>
      <w:r w:rsidRPr="00DC5324">
        <w:t xml:space="preserve">к постановлению Администрации </w:t>
      </w:r>
    </w:p>
    <w:p w14:paraId="72A0985A" w14:textId="77777777" w:rsidR="00373734" w:rsidRPr="00DC5324" w:rsidRDefault="00373734" w:rsidP="00373734">
      <w:pPr>
        <w:ind w:firstLine="426"/>
        <w:jc w:val="right"/>
      </w:pPr>
      <w:r w:rsidRPr="00DC5324">
        <w:t xml:space="preserve">Комсомольского муниципального района </w:t>
      </w:r>
    </w:p>
    <w:p w14:paraId="1601A611" w14:textId="77777777" w:rsidR="00373734" w:rsidRPr="00DC5324" w:rsidRDefault="00373734" w:rsidP="00373734">
      <w:pPr>
        <w:ind w:firstLine="426"/>
        <w:jc w:val="right"/>
      </w:pPr>
      <w:r w:rsidRPr="00DC5324">
        <w:t>от «_</w:t>
      </w:r>
      <w:r w:rsidRPr="00DC5324">
        <w:rPr>
          <w:u w:val="single"/>
        </w:rPr>
        <w:t>18</w:t>
      </w:r>
      <w:r w:rsidRPr="00DC5324">
        <w:t>_» ___</w:t>
      </w:r>
      <w:r w:rsidRPr="00DC5324">
        <w:rPr>
          <w:u w:val="single"/>
        </w:rPr>
        <w:t>12</w:t>
      </w:r>
      <w:r w:rsidRPr="00DC5324">
        <w:t>____ 2025 года № _</w:t>
      </w:r>
      <w:r w:rsidRPr="00DC5324">
        <w:rPr>
          <w:u w:val="single"/>
        </w:rPr>
        <w:t>293</w:t>
      </w:r>
      <w:r w:rsidRPr="00DC5324">
        <w:t>_</w:t>
      </w:r>
    </w:p>
    <w:p w14:paraId="584C86E8" w14:textId="77777777" w:rsidR="00373734" w:rsidRPr="00DC5324" w:rsidRDefault="00373734" w:rsidP="00373734">
      <w:pPr>
        <w:ind w:firstLine="426"/>
        <w:jc w:val="right"/>
      </w:pPr>
      <w:r w:rsidRPr="00DC5324">
        <w:t xml:space="preserve"> </w:t>
      </w:r>
    </w:p>
    <w:p w14:paraId="0AE05CFC" w14:textId="77777777" w:rsidR="00373734" w:rsidRPr="00DC5324" w:rsidRDefault="00373734" w:rsidP="00373734">
      <w:pPr>
        <w:ind w:firstLine="426"/>
        <w:jc w:val="right"/>
      </w:pPr>
    </w:p>
    <w:p w14:paraId="5C5BD5D5" w14:textId="77777777" w:rsidR="00373734" w:rsidRPr="00DC5324" w:rsidRDefault="00373734" w:rsidP="00373734">
      <w:pPr>
        <w:jc w:val="center"/>
        <w:rPr>
          <w:b/>
          <w:sz w:val="28"/>
          <w:szCs w:val="28"/>
        </w:rPr>
      </w:pPr>
      <w:r w:rsidRPr="00DC5324">
        <w:rPr>
          <w:b/>
          <w:sz w:val="28"/>
          <w:szCs w:val="28"/>
        </w:rPr>
        <w:t>ПРОГРАММА</w:t>
      </w:r>
    </w:p>
    <w:p w14:paraId="4A27459D" w14:textId="77777777" w:rsidR="00373734" w:rsidRPr="00DC5324" w:rsidRDefault="00373734" w:rsidP="00373734">
      <w:pPr>
        <w:jc w:val="center"/>
        <w:rPr>
          <w:b/>
          <w:sz w:val="28"/>
          <w:szCs w:val="28"/>
        </w:rPr>
      </w:pPr>
      <w:r w:rsidRPr="00DC5324">
        <w:rPr>
          <w:b/>
          <w:sz w:val="28"/>
          <w:szCs w:val="28"/>
        </w:rPr>
        <w:t>профилактики рисков причинения вреда (ущерба) охраняемым законом ценностям по муниципальному земельному контролю в границах Комсомольского городского поселения муниципального района Ивановской области на 2026 год</w:t>
      </w:r>
    </w:p>
    <w:p w14:paraId="5FA66DD4" w14:textId="77777777" w:rsidR="00373734" w:rsidRPr="00DC5324" w:rsidRDefault="00373734" w:rsidP="00373734">
      <w:pPr>
        <w:ind w:firstLine="426"/>
        <w:jc w:val="both"/>
        <w:rPr>
          <w:sz w:val="28"/>
          <w:szCs w:val="28"/>
        </w:rPr>
      </w:pPr>
    </w:p>
    <w:p w14:paraId="0ED03709"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w:t>
      </w:r>
      <w:r w:rsidRPr="00DC5324">
        <w:rPr>
          <w:sz w:val="28"/>
          <w:szCs w:val="28"/>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14:paraId="64DBFFA7" w14:textId="77777777" w:rsidR="00373734" w:rsidRPr="00DC5324" w:rsidRDefault="00373734" w:rsidP="00373734">
      <w:pPr>
        <w:ind w:firstLine="567"/>
        <w:jc w:val="both"/>
        <w:rPr>
          <w:sz w:val="28"/>
          <w:szCs w:val="28"/>
        </w:rPr>
      </w:pPr>
    </w:p>
    <w:p w14:paraId="66EB8A06" w14:textId="77777777" w:rsidR="00373734" w:rsidRPr="00DC5324" w:rsidRDefault="00373734" w:rsidP="00373734">
      <w:pPr>
        <w:ind w:firstLine="567"/>
        <w:jc w:val="both"/>
        <w:rPr>
          <w:sz w:val="28"/>
          <w:szCs w:val="28"/>
        </w:rPr>
      </w:pPr>
      <w:r w:rsidRPr="00DC5324">
        <w:rPr>
          <w:sz w:val="28"/>
          <w:szCs w:val="28"/>
        </w:rPr>
        <w:t>Администрации Комсомольского муниципального района Ивановской области (далее – контрольный орган) в соответствии с Положением о муниципальном земельном контроле в границах Комсомольского городского поселения Комсомольского муниципального района Ивановской области (далее Положение), утвержденным Решением Совета Комсомольского городского поселения  четвертого созыва Комсомольского муниципального района Ивановской области от 20.10.2021 № 69, осуществляет муниципальный земельный контроль за соблюдением:</w:t>
      </w:r>
    </w:p>
    <w:p w14:paraId="751AF8A5" w14:textId="77777777" w:rsidR="00373734" w:rsidRPr="00DC5324" w:rsidRDefault="00373734" w:rsidP="00373734">
      <w:pPr>
        <w:ind w:firstLine="567"/>
        <w:jc w:val="both"/>
        <w:rPr>
          <w:sz w:val="28"/>
          <w:szCs w:val="28"/>
        </w:rPr>
      </w:pPr>
      <w:r w:rsidRPr="00DC5324">
        <w:rPr>
          <w:sz w:val="28"/>
          <w:szCs w:val="28"/>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14:paraId="26C1C46F" w14:textId="77777777" w:rsidR="00373734" w:rsidRPr="00DC5324" w:rsidRDefault="00373734" w:rsidP="00373734">
      <w:pPr>
        <w:ind w:firstLine="567"/>
        <w:jc w:val="both"/>
        <w:rPr>
          <w:sz w:val="28"/>
          <w:szCs w:val="28"/>
        </w:rPr>
      </w:pPr>
      <w:r w:rsidRPr="00DC5324">
        <w:rPr>
          <w:sz w:val="28"/>
          <w:szCs w:val="28"/>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14:paraId="72999EC7" w14:textId="77777777" w:rsidR="00373734" w:rsidRPr="00DC5324" w:rsidRDefault="00373734" w:rsidP="00373734">
      <w:pPr>
        <w:ind w:firstLine="567"/>
        <w:jc w:val="both"/>
        <w:rPr>
          <w:sz w:val="28"/>
          <w:szCs w:val="28"/>
        </w:rPr>
      </w:pPr>
      <w:r w:rsidRPr="00DC5324">
        <w:rPr>
          <w:sz w:val="28"/>
          <w:szCs w:val="28"/>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14:paraId="0A6D2AF0" w14:textId="77777777" w:rsidR="00373734" w:rsidRPr="00DC5324" w:rsidRDefault="00373734" w:rsidP="00373734">
      <w:pPr>
        <w:ind w:firstLine="567"/>
        <w:jc w:val="both"/>
        <w:rPr>
          <w:sz w:val="28"/>
          <w:szCs w:val="28"/>
        </w:rPr>
      </w:pPr>
      <w:r w:rsidRPr="00DC5324">
        <w:rPr>
          <w:sz w:val="28"/>
          <w:szCs w:val="28"/>
        </w:rPr>
        <w:t>4) обязательных требований, связанных с обязанностью по приведению земель в состояние, пригодное для использования по целевому назначению;</w:t>
      </w:r>
    </w:p>
    <w:p w14:paraId="1914E95E" w14:textId="77777777" w:rsidR="00373734" w:rsidRPr="00DC5324" w:rsidRDefault="00373734" w:rsidP="00373734">
      <w:pPr>
        <w:ind w:firstLine="567"/>
        <w:jc w:val="both"/>
        <w:rPr>
          <w:sz w:val="28"/>
          <w:szCs w:val="28"/>
        </w:rPr>
      </w:pPr>
      <w:r w:rsidRPr="00DC5324">
        <w:rPr>
          <w:sz w:val="28"/>
          <w:szCs w:val="28"/>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14:paraId="52498D1F" w14:textId="77777777" w:rsidR="00373734" w:rsidRPr="00DC5324" w:rsidRDefault="00373734" w:rsidP="00373734">
      <w:pPr>
        <w:ind w:firstLine="567"/>
        <w:jc w:val="both"/>
        <w:rPr>
          <w:sz w:val="28"/>
          <w:szCs w:val="28"/>
        </w:rPr>
      </w:pPr>
      <w:r w:rsidRPr="00DC5324">
        <w:rPr>
          <w:sz w:val="28"/>
          <w:szCs w:val="28"/>
        </w:rPr>
        <w:t>Объектами земельных отношений являются земли, земельные участки или части земельных участков в границах Комсомольского городского поселения Комсомольского муниципального района Ивановской области.</w:t>
      </w:r>
    </w:p>
    <w:p w14:paraId="6AB7AD29" w14:textId="77777777" w:rsidR="00373734" w:rsidRPr="00DC5324" w:rsidRDefault="00373734" w:rsidP="00373734">
      <w:pPr>
        <w:ind w:firstLine="567"/>
        <w:jc w:val="both"/>
        <w:rPr>
          <w:sz w:val="28"/>
          <w:szCs w:val="28"/>
        </w:rPr>
      </w:pPr>
      <w:r w:rsidRPr="00DC5324">
        <w:rPr>
          <w:sz w:val="28"/>
          <w:szCs w:val="28"/>
        </w:rPr>
        <w:lastRenderedPageBreak/>
        <w:t>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14:paraId="237AE200" w14:textId="77777777" w:rsidR="00373734" w:rsidRPr="00DC5324" w:rsidRDefault="00373734" w:rsidP="00373734">
      <w:pPr>
        <w:ind w:firstLine="567"/>
        <w:jc w:val="both"/>
        <w:rPr>
          <w:sz w:val="28"/>
          <w:szCs w:val="28"/>
        </w:rPr>
      </w:pPr>
      <w:r w:rsidRPr="00DC5324">
        <w:rPr>
          <w:sz w:val="28"/>
          <w:szCs w:val="28"/>
        </w:rPr>
        <w:t>В рамках профилактики рисков причинения вреда (ущерба) охраняемым законом ценностям администрацией в 2025 году осуществляются следующие мероприятия:</w:t>
      </w:r>
    </w:p>
    <w:p w14:paraId="3C3CE740" w14:textId="77777777" w:rsidR="00373734" w:rsidRPr="00DC5324" w:rsidRDefault="00373734" w:rsidP="00373734">
      <w:pPr>
        <w:ind w:firstLine="567"/>
        <w:jc w:val="both"/>
        <w:rPr>
          <w:sz w:val="28"/>
          <w:szCs w:val="28"/>
        </w:rPr>
      </w:pPr>
      <w:r w:rsidRPr="00DC5324">
        <w:rPr>
          <w:sz w:val="28"/>
          <w:szCs w:val="28"/>
        </w:rPr>
        <w:t>1)</w:t>
      </w:r>
      <w:r w:rsidRPr="00DC5324">
        <w:rPr>
          <w:sz w:val="28"/>
          <w:szCs w:val="28"/>
        </w:rPr>
        <w:tab/>
        <w:t>размещение на официальном сайте администрации   в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14:paraId="07806682" w14:textId="77777777" w:rsidR="00373734" w:rsidRPr="00DC5324" w:rsidRDefault="00373734" w:rsidP="00373734">
      <w:pPr>
        <w:ind w:firstLine="567"/>
        <w:jc w:val="both"/>
        <w:rPr>
          <w:sz w:val="28"/>
          <w:szCs w:val="28"/>
        </w:rPr>
      </w:pPr>
      <w:r w:rsidRPr="00DC5324">
        <w:rPr>
          <w:sz w:val="28"/>
          <w:szCs w:val="28"/>
        </w:rPr>
        <w:t>2)</w:t>
      </w:r>
      <w:r w:rsidRPr="00DC5324">
        <w:rPr>
          <w:sz w:val="28"/>
          <w:szCs w:val="28"/>
        </w:rPr>
        <w:tab/>
        <w:t xml:space="preserve">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разъяснительной работы в средствах массовой информации; </w:t>
      </w:r>
    </w:p>
    <w:p w14:paraId="63E93E0D" w14:textId="77777777" w:rsidR="00373734" w:rsidRPr="00DC5324" w:rsidRDefault="00373734" w:rsidP="00373734">
      <w:pPr>
        <w:ind w:firstLine="567"/>
        <w:jc w:val="both"/>
        <w:rPr>
          <w:sz w:val="28"/>
          <w:szCs w:val="28"/>
        </w:rPr>
      </w:pPr>
      <w:r w:rsidRPr="00DC5324">
        <w:rPr>
          <w:sz w:val="28"/>
          <w:szCs w:val="28"/>
        </w:rPr>
        <w:t xml:space="preserve">В 2025 году контрольно-надзорные мероприятия в рамках муниципального земельного контроля в границах Комсомольского городского поселения Комсомольского муниципального района Ивановской области не проводились. </w:t>
      </w:r>
    </w:p>
    <w:p w14:paraId="05FE54BD" w14:textId="77777777" w:rsidR="00373734" w:rsidRPr="00DC5324" w:rsidRDefault="00373734" w:rsidP="00373734">
      <w:pPr>
        <w:ind w:firstLine="567"/>
        <w:jc w:val="both"/>
        <w:rPr>
          <w:sz w:val="28"/>
          <w:szCs w:val="28"/>
        </w:rPr>
      </w:pPr>
      <w:r w:rsidRPr="00DC5324">
        <w:rPr>
          <w:sz w:val="28"/>
          <w:szCs w:val="28"/>
        </w:rPr>
        <w:t>В целях обнаружения и пресечения нарушений обязательных требований проводились регулярные обходы с последующим информированием о недопустимости нарушений.</w:t>
      </w:r>
    </w:p>
    <w:p w14:paraId="09058C3D" w14:textId="77777777" w:rsidR="00373734" w:rsidRPr="00DC5324" w:rsidRDefault="00373734" w:rsidP="00373734">
      <w:pPr>
        <w:ind w:firstLine="567"/>
        <w:jc w:val="both"/>
        <w:rPr>
          <w:sz w:val="28"/>
          <w:szCs w:val="28"/>
        </w:rPr>
      </w:pPr>
      <w:r w:rsidRPr="00DC5324">
        <w:rPr>
          <w:sz w:val="28"/>
          <w:szCs w:val="28"/>
        </w:rPr>
        <w:t>В целях профилактики нарушений требований земельного законодательства осуществлены следующие мероприятия:</w:t>
      </w:r>
    </w:p>
    <w:p w14:paraId="34E1AEC4" w14:textId="77777777" w:rsidR="00373734" w:rsidRPr="00DC5324" w:rsidRDefault="00373734" w:rsidP="00373734">
      <w:pPr>
        <w:ind w:firstLine="567"/>
        <w:jc w:val="both"/>
        <w:rPr>
          <w:sz w:val="28"/>
          <w:szCs w:val="28"/>
        </w:rPr>
      </w:pPr>
      <w:r w:rsidRPr="00DC5324">
        <w:rPr>
          <w:sz w:val="28"/>
          <w:szCs w:val="28"/>
        </w:rPr>
        <w:t>– подготовлена и размещена на официальном сайте Администрации Комсомольского муниципального района информация о необходимости и методах борьбы с сорной растительностью, в том числе борщевиком «Сосновского»;</w:t>
      </w:r>
    </w:p>
    <w:p w14:paraId="50FA6E4B" w14:textId="77777777" w:rsidR="00373734" w:rsidRPr="00DC5324" w:rsidRDefault="00373734" w:rsidP="00373734">
      <w:pPr>
        <w:ind w:firstLine="567"/>
        <w:jc w:val="both"/>
        <w:rPr>
          <w:sz w:val="28"/>
          <w:szCs w:val="28"/>
        </w:rPr>
      </w:pPr>
      <w:r w:rsidRPr="00DC5324">
        <w:rPr>
          <w:sz w:val="28"/>
          <w:szCs w:val="28"/>
        </w:rPr>
        <w:t>– подготовлена и размещена в средствах массовой информации (официальный сайт Администрации Комсомольского муниципального района Ивановской области, газета «Заря», социальные сети) информация о необходимости соблюдения требований земельного законодательства.</w:t>
      </w:r>
    </w:p>
    <w:p w14:paraId="32660BF6" w14:textId="77777777" w:rsidR="00373734" w:rsidRPr="00DC5324" w:rsidRDefault="00373734" w:rsidP="00373734">
      <w:pPr>
        <w:ind w:firstLine="567"/>
        <w:jc w:val="both"/>
        <w:rPr>
          <w:sz w:val="28"/>
          <w:szCs w:val="28"/>
        </w:rPr>
      </w:pPr>
    </w:p>
    <w:p w14:paraId="0FE5B89B"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w:t>
      </w:r>
      <w:r w:rsidRPr="00DC5324">
        <w:rPr>
          <w:sz w:val="28"/>
          <w:szCs w:val="28"/>
        </w:rPr>
        <w:t>. Цели и задачи реализации Программы профилактики</w:t>
      </w:r>
    </w:p>
    <w:p w14:paraId="7AE7DCC9" w14:textId="77777777" w:rsidR="00373734" w:rsidRPr="00DC5324" w:rsidRDefault="00373734" w:rsidP="00373734">
      <w:pPr>
        <w:ind w:firstLine="567"/>
        <w:jc w:val="both"/>
        <w:rPr>
          <w:sz w:val="28"/>
          <w:szCs w:val="28"/>
        </w:rPr>
      </w:pPr>
      <w:r w:rsidRPr="00DC5324">
        <w:rPr>
          <w:sz w:val="28"/>
          <w:szCs w:val="28"/>
        </w:rPr>
        <w:t>Цели разработки Программы и проведение профилактической работы:</w:t>
      </w:r>
    </w:p>
    <w:p w14:paraId="2C0DF9FD" w14:textId="77777777" w:rsidR="00373734" w:rsidRPr="00DC5324" w:rsidRDefault="00373734" w:rsidP="00373734">
      <w:pPr>
        <w:ind w:firstLine="567"/>
        <w:jc w:val="both"/>
        <w:rPr>
          <w:sz w:val="28"/>
          <w:szCs w:val="28"/>
        </w:rPr>
      </w:pPr>
      <w:r w:rsidRPr="00DC5324">
        <w:rPr>
          <w:bCs/>
          <w:sz w:val="28"/>
          <w:szCs w:val="28"/>
        </w:rPr>
        <w:tab/>
        <w:t xml:space="preserve">- </w:t>
      </w:r>
      <w:r w:rsidRPr="00DC5324">
        <w:rPr>
          <w:sz w:val="28"/>
          <w:szCs w:val="28"/>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14:paraId="2F3C3933" w14:textId="77777777" w:rsidR="00373734" w:rsidRPr="00DC5324" w:rsidRDefault="00373734" w:rsidP="00373734">
      <w:pPr>
        <w:ind w:firstLine="567"/>
        <w:jc w:val="both"/>
        <w:rPr>
          <w:sz w:val="28"/>
          <w:szCs w:val="28"/>
        </w:rPr>
      </w:pPr>
      <w:r w:rsidRPr="00DC5324">
        <w:rPr>
          <w:sz w:val="28"/>
          <w:szCs w:val="28"/>
        </w:rPr>
        <w:tab/>
        <w:t>- повышение прозрачности системы муниципального контроля;</w:t>
      </w:r>
    </w:p>
    <w:p w14:paraId="346B2EA6" w14:textId="77777777" w:rsidR="00373734" w:rsidRPr="00DC5324" w:rsidRDefault="00373734" w:rsidP="00373734">
      <w:pPr>
        <w:ind w:firstLine="567"/>
        <w:jc w:val="both"/>
        <w:rPr>
          <w:sz w:val="28"/>
          <w:szCs w:val="28"/>
        </w:rPr>
      </w:pPr>
      <w:r w:rsidRPr="00DC5324">
        <w:rPr>
          <w:sz w:val="28"/>
          <w:szCs w:val="28"/>
        </w:rPr>
        <w:tab/>
        <w:t xml:space="preserve">- формирование единого понимания обязательных требований, требований, установленных муниципальными правовыми актами и создание системы </w:t>
      </w:r>
      <w:r w:rsidRPr="00DC5324">
        <w:rPr>
          <w:sz w:val="28"/>
          <w:szCs w:val="28"/>
        </w:rPr>
        <w:lastRenderedPageBreak/>
        <w:t>профилактики правонарушений, направленной на выявление и предупреждение причин и условий, способствующих совершению правонарушений;</w:t>
      </w:r>
    </w:p>
    <w:p w14:paraId="0EE956F9" w14:textId="77777777" w:rsidR="00373734" w:rsidRPr="00DC5324" w:rsidRDefault="00373734" w:rsidP="00373734">
      <w:pPr>
        <w:ind w:firstLine="567"/>
        <w:jc w:val="both"/>
        <w:rPr>
          <w:sz w:val="28"/>
          <w:szCs w:val="28"/>
        </w:rPr>
      </w:pPr>
      <w:r w:rsidRPr="00DC5324">
        <w:rPr>
          <w:sz w:val="28"/>
          <w:szCs w:val="28"/>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14:paraId="28BA3892" w14:textId="77777777" w:rsidR="00373734" w:rsidRPr="00DC5324" w:rsidRDefault="00373734" w:rsidP="00373734">
      <w:pPr>
        <w:ind w:firstLine="567"/>
        <w:jc w:val="both"/>
        <w:rPr>
          <w:sz w:val="28"/>
          <w:szCs w:val="28"/>
        </w:rPr>
      </w:pPr>
      <w:r w:rsidRPr="00DC5324">
        <w:rPr>
          <w:sz w:val="28"/>
          <w:szCs w:val="28"/>
        </w:rPr>
        <w:tab/>
        <w:t>- мотивация подконтрольных субъектов к добросовестному поведению.</w:t>
      </w:r>
    </w:p>
    <w:p w14:paraId="0B18EFAA" w14:textId="77777777" w:rsidR="00373734" w:rsidRPr="00DC5324" w:rsidRDefault="00373734" w:rsidP="00373734">
      <w:pPr>
        <w:ind w:firstLine="567"/>
        <w:jc w:val="both"/>
        <w:rPr>
          <w:sz w:val="28"/>
          <w:szCs w:val="28"/>
        </w:rPr>
      </w:pPr>
      <w:r w:rsidRPr="00DC5324">
        <w:rPr>
          <w:sz w:val="28"/>
          <w:szCs w:val="28"/>
        </w:rPr>
        <w:tab/>
        <w:t>Проведение профилактических мероприятий Программы позволяет решить следующие задачи:</w:t>
      </w:r>
    </w:p>
    <w:p w14:paraId="56AF1031" w14:textId="77777777" w:rsidR="00373734" w:rsidRPr="00DC5324" w:rsidRDefault="00373734" w:rsidP="00373734">
      <w:pPr>
        <w:ind w:firstLine="567"/>
        <w:jc w:val="both"/>
        <w:rPr>
          <w:sz w:val="28"/>
          <w:szCs w:val="28"/>
        </w:rPr>
      </w:pPr>
      <w:r w:rsidRPr="00DC5324">
        <w:rPr>
          <w:sz w:val="28"/>
          <w:szCs w:val="28"/>
        </w:rPr>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14:paraId="150D13ED" w14:textId="77777777" w:rsidR="00373734" w:rsidRPr="00DC5324" w:rsidRDefault="00373734" w:rsidP="00373734">
      <w:pPr>
        <w:ind w:firstLine="567"/>
        <w:jc w:val="both"/>
        <w:rPr>
          <w:sz w:val="28"/>
          <w:szCs w:val="28"/>
        </w:rPr>
      </w:pPr>
      <w:r w:rsidRPr="00DC5324">
        <w:rPr>
          <w:sz w:val="28"/>
          <w:szCs w:val="28"/>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14:paraId="31C222B2" w14:textId="77777777" w:rsidR="00373734" w:rsidRPr="00DC5324" w:rsidRDefault="00373734" w:rsidP="00373734">
      <w:pPr>
        <w:ind w:firstLine="567"/>
        <w:jc w:val="both"/>
        <w:rPr>
          <w:sz w:val="28"/>
          <w:szCs w:val="28"/>
        </w:rPr>
      </w:pPr>
      <w:r w:rsidRPr="00DC5324">
        <w:rPr>
          <w:sz w:val="28"/>
          <w:szCs w:val="28"/>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14:paraId="7FB9D7F5" w14:textId="77777777" w:rsidR="00373734" w:rsidRPr="00DC5324" w:rsidRDefault="00373734" w:rsidP="00373734">
      <w:pPr>
        <w:ind w:firstLine="567"/>
        <w:jc w:val="both"/>
        <w:rPr>
          <w:sz w:val="28"/>
          <w:szCs w:val="28"/>
        </w:rPr>
      </w:pPr>
      <w:r w:rsidRPr="00DC5324">
        <w:rPr>
          <w:sz w:val="28"/>
          <w:szCs w:val="28"/>
        </w:rPr>
        <w:tab/>
        <w:t>- определение перечня видов и сбор статистических данных, необходимых для организации профилактической работы;</w:t>
      </w:r>
    </w:p>
    <w:p w14:paraId="179ED548" w14:textId="77777777" w:rsidR="00373734" w:rsidRPr="00DC5324" w:rsidRDefault="00373734" w:rsidP="00373734">
      <w:pPr>
        <w:ind w:firstLine="567"/>
        <w:jc w:val="both"/>
        <w:rPr>
          <w:sz w:val="28"/>
          <w:szCs w:val="28"/>
        </w:rPr>
      </w:pPr>
      <w:r w:rsidRPr="00DC5324">
        <w:rPr>
          <w:sz w:val="28"/>
          <w:szCs w:val="28"/>
        </w:rPr>
        <w:tab/>
        <w:t>- повышение квалификации кадрового состава контрольно-надзорного органа;</w:t>
      </w:r>
    </w:p>
    <w:p w14:paraId="4368E7A0" w14:textId="77777777" w:rsidR="00373734" w:rsidRPr="00DC5324" w:rsidRDefault="00373734" w:rsidP="00373734">
      <w:pPr>
        <w:ind w:firstLine="567"/>
        <w:jc w:val="both"/>
        <w:rPr>
          <w:sz w:val="28"/>
          <w:szCs w:val="28"/>
        </w:rPr>
      </w:pPr>
      <w:r w:rsidRPr="00DC5324">
        <w:rPr>
          <w:sz w:val="28"/>
          <w:szCs w:val="28"/>
        </w:rPr>
        <w:tab/>
        <w:t>- снижение уровня административной нагрузки на организации и граждан, осуществляющих предпринимательскую деятельность;</w:t>
      </w:r>
    </w:p>
    <w:p w14:paraId="2A8AAF02" w14:textId="77777777" w:rsidR="00373734" w:rsidRPr="00DC5324" w:rsidRDefault="00373734" w:rsidP="00373734">
      <w:pPr>
        <w:ind w:firstLine="567"/>
        <w:jc w:val="both"/>
        <w:rPr>
          <w:sz w:val="28"/>
          <w:szCs w:val="28"/>
        </w:rPr>
      </w:pPr>
      <w:r w:rsidRPr="00DC5324">
        <w:rPr>
          <w:sz w:val="28"/>
          <w:szCs w:val="28"/>
        </w:rPr>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14:paraId="256896F3" w14:textId="77777777" w:rsidR="00373734" w:rsidRPr="00DC5324" w:rsidRDefault="00373734" w:rsidP="00373734">
      <w:pPr>
        <w:ind w:firstLine="567"/>
        <w:jc w:val="both"/>
        <w:rPr>
          <w:sz w:val="28"/>
          <w:szCs w:val="28"/>
        </w:rPr>
      </w:pPr>
      <w:r w:rsidRPr="00DC5324">
        <w:rPr>
          <w:sz w:val="28"/>
          <w:szCs w:val="28"/>
        </w:rPr>
        <w:tab/>
        <w:t>- другие задачи в зависимости от выявленных проблем в регулируемой сфере и текущего состояния профилактической работы.</w:t>
      </w:r>
    </w:p>
    <w:p w14:paraId="3873BD19" w14:textId="77777777" w:rsidR="00373734" w:rsidRPr="00DC5324" w:rsidRDefault="00373734" w:rsidP="00373734">
      <w:pPr>
        <w:ind w:firstLine="567"/>
        <w:jc w:val="both"/>
        <w:rPr>
          <w:sz w:val="28"/>
          <w:szCs w:val="28"/>
        </w:rPr>
      </w:pPr>
      <w:r w:rsidRPr="00DC5324">
        <w:rPr>
          <w:sz w:val="28"/>
          <w:szCs w:val="28"/>
        </w:rPr>
        <w:tab/>
        <w:t>Сроки реализации Программы приведены в перечне основных профилактических мероприятий на 2026 год.</w:t>
      </w:r>
    </w:p>
    <w:p w14:paraId="4B2A333C" w14:textId="77777777" w:rsidR="00373734" w:rsidRPr="00DC5324" w:rsidRDefault="00373734" w:rsidP="00373734">
      <w:pPr>
        <w:ind w:firstLine="567"/>
        <w:jc w:val="both"/>
        <w:rPr>
          <w:sz w:val="28"/>
          <w:szCs w:val="28"/>
        </w:rPr>
      </w:pPr>
      <w:r w:rsidRPr="00DC5324">
        <w:rPr>
          <w:sz w:val="28"/>
          <w:szCs w:val="28"/>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14:paraId="2CFC65C1" w14:textId="77777777" w:rsidR="00373734" w:rsidRPr="00DC5324" w:rsidRDefault="00373734" w:rsidP="00373734">
      <w:pPr>
        <w:ind w:firstLine="567"/>
        <w:jc w:val="both"/>
        <w:rPr>
          <w:b/>
          <w:bCs/>
          <w:sz w:val="28"/>
          <w:szCs w:val="28"/>
        </w:rPr>
      </w:pPr>
    </w:p>
    <w:p w14:paraId="69D87899" w14:textId="77777777" w:rsidR="00373734" w:rsidRPr="00DC5324" w:rsidRDefault="00373734" w:rsidP="00373734">
      <w:pPr>
        <w:ind w:firstLine="567"/>
        <w:jc w:val="both"/>
        <w:rPr>
          <w:sz w:val="28"/>
          <w:szCs w:val="28"/>
        </w:rPr>
      </w:pPr>
    </w:p>
    <w:p w14:paraId="30977D78"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III</w:t>
      </w:r>
      <w:r w:rsidRPr="00DC5324">
        <w:rPr>
          <w:sz w:val="28"/>
          <w:szCs w:val="28"/>
        </w:rPr>
        <w:t>. Перечень профилактических мероприятий,</w:t>
      </w:r>
    </w:p>
    <w:p w14:paraId="3EB5300C" w14:textId="77777777" w:rsidR="00373734" w:rsidRPr="00DC5324" w:rsidRDefault="00373734" w:rsidP="00373734">
      <w:pPr>
        <w:ind w:firstLine="567"/>
        <w:jc w:val="both"/>
        <w:rPr>
          <w:sz w:val="28"/>
          <w:szCs w:val="28"/>
        </w:rPr>
      </w:pPr>
      <w:r w:rsidRPr="00DC5324">
        <w:rPr>
          <w:sz w:val="28"/>
          <w:szCs w:val="28"/>
        </w:rPr>
        <w:t xml:space="preserve">сроки (периодичность) их проведения. </w:t>
      </w:r>
    </w:p>
    <w:p w14:paraId="480112D4" w14:textId="77777777" w:rsidR="00373734" w:rsidRPr="00DC5324" w:rsidRDefault="00373734" w:rsidP="00373734">
      <w:pPr>
        <w:ind w:firstLine="567"/>
        <w:jc w:val="both"/>
        <w:rPr>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5"/>
        <w:gridCol w:w="3403"/>
        <w:gridCol w:w="2268"/>
        <w:gridCol w:w="3118"/>
      </w:tblGrid>
      <w:tr w:rsidR="00373734" w:rsidRPr="00DC5324" w14:paraId="225B336F" w14:textId="77777777" w:rsidTr="00943953">
        <w:tc>
          <w:tcPr>
            <w:tcW w:w="845" w:type="dxa"/>
            <w:vAlign w:val="center"/>
          </w:tcPr>
          <w:p w14:paraId="6C3C1A04" w14:textId="77777777" w:rsidR="00373734" w:rsidRPr="00DC5324" w:rsidRDefault="00373734" w:rsidP="00943953">
            <w:pPr>
              <w:ind w:firstLine="22"/>
              <w:rPr>
                <w:sz w:val="28"/>
                <w:szCs w:val="28"/>
              </w:rPr>
            </w:pPr>
            <w:r w:rsidRPr="00DC5324">
              <w:rPr>
                <w:sz w:val="28"/>
                <w:szCs w:val="28"/>
              </w:rPr>
              <w:lastRenderedPageBreak/>
              <w:t>№ п/п</w:t>
            </w:r>
          </w:p>
        </w:tc>
        <w:tc>
          <w:tcPr>
            <w:tcW w:w="3403" w:type="dxa"/>
            <w:vAlign w:val="center"/>
          </w:tcPr>
          <w:p w14:paraId="58BF04D6" w14:textId="77777777" w:rsidR="00373734" w:rsidRPr="00DC5324" w:rsidRDefault="00373734" w:rsidP="00943953">
            <w:pPr>
              <w:jc w:val="center"/>
              <w:rPr>
                <w:sz w:val="28"/>
                <w:szCs w:val="28"/>
              </w:rPr>
            </w:pPr>
            <w:r w:rsidRPr="00DC5324">
              <w:rPr>
                <w:sz w:val="28"/>
                <w:szCs w:val="28"/>
              </w:rPr>
              <w:t>Вид профилактического мероприятия</w:t>
            </w:r>
          </w:p>
        </w:tc>
        <w:tc>
          <w:tcPr>
            <w:tcW w:w="2268" w:type="dxa"/>
            <w:vAlign w:val="center"/>
          </w:tcPr>
          <w:p w14:paraId="33296979" w14:textId="77777777" w:rsidR="00373734" w:rsidRPr="00DC5324" w:rsidRDefault="00373734" w:rsidP="00943953">
            <w:pPr>
              <w:jc w:val="center"/>
              <w:rPr>
                <w:sz w:val="28"/>
                <w:szCs w:val="28"/>
              </w:rPr>
            </w:pPr>
            <w:r w:rsidRPr="00DC5324">
              <w:rPr>
                <w:sz w:val="28"/>
                <w:szCs w:val="28"/>
              </w:rPr>
              <w:t>Сроки (периодичность) проведения</w:t>
            </w:r>
          </w:p>
        </w:tc>
        <w:tc>
          <w:tcPr>
            <w:tcW w:w="3118" w:type="dxa"/>
            <w:vAlign w:val="center"/>
          </w:tcPr>
          <w:p w14:paraId="56C017BB" w14:textId="77777777" w:rsidR="00373734" w:rsidRPr="00DC5324" w:rsidRDefault="00373734" w:rsidP="00943953">
            <w:pPr>
              <w:jc w:val="both"/>
              <w:rPr>
                <w:sz w:val="28"/>
                <w:szCs w:val="28"/>
              </w:rPr>
            </w:pPr>
            <w:r w:rsidRPr="00DC5324">
              <w:rPr>
                <w:sz w:val="28"/>
                <w:szCs w:val="28"/>
              </w:rPr>
              <w:t>Подразделение и (или) должностные лица, ответственные за реализацию профилактического мероприятия</w:t>
            </w:r>
          </w:p>
        </w:tc>
      </w:tr>
      <w:tr w:rsidR="00373734" w:rsidRPr="00DC5324" w14:paraId="2C69297B" w14:textId="77777777" w:rsidTr="00943953">
        <w:trPr>
          <w:trHeight w:val="297"/>
        </w:trPr>
        <w:tc>
          <w:tcPr>
            <w:tcW w:w="845" w:type="dxa"/>
          </w:tcPr>
          <w:p w14:paraId="1FD0DC47" w14:textId="77777777" w:rsidR="00373734" w:rsidRPr="00DC5324" w:rsidRDefault="00373734" w:rsidP="00943953">
            <w:pPr>
              <w:ind w:firstLine="22"/>
              <w:rPr>
                <w:sz w:val="28"/>
                <w:szCs w:val="28"/>
              </w:rPr>
            </w:pPr>
            <w:r w:rsidRPr="00DC5324">
              <w:rPr>
                <w:sz w:val="28"/>
                <w:szCs w:val="28"/>
              </w:rPr>
              <w:t>1</w:t>
            </w:r>
          </w:p>
        </w:tc>
        <w:tc>
          <w:tcPr>
            <w:tcW w:w="3403" w:type="dxa"/>
          </w:tcPr>
          <w:p w14:paraId="2A9F570D" w14:textId="77777777" w:rsidR="00373734" w:rsidRPr="00DC5324" w:rsidRDefault="00373734" w:rsidP="00943953">
            <w:pPr>
              <w:ind w:firstLine="567"/>
              <w:jc w:val="both"/>
              <w:rPr>
                <w:sz w:val="28"/>
                <w:szCs w:val="28"/>
              </w:rPr>
            </w:pPr>
            <w:r w:rsidRPr="00DC5324">
              <w:rPr>
                <w:sz w:val="28"/>
                <w:szCs w:val="28"/>
              </w:rPr>
              <w:t>2</w:t>
            </w:r>
          </w:p>
        </w:tc>
        <w:tc>
          <w:tcPr>
            <w:tcW w:w="2268" w:type="dxa"/>
          </w:tcPr>
          <w:p w14:paraId="3DDB5D99" w14:textId="77777777" w:rsidR="00373734" w:rsidRPr="00DC5324" w:rsidRDefault="00373734" w:rsidP="00943953">
            <w:pPr>
              <w:ind w:firstLine="567"/>
              <w:jc w:val="both"/>
              <w:rPr>
                <w:sz w:val="28"/>
                <w:szCs w:val="28"/>
              </w:rPr>
            </w:pPr>
            <w:r w:rsidRPr="00DC5324">
              <w:rPr>
                <w:sz w:val="28"/>
                <w:szCs w:val="28"/>
              </w:rPr>
              <w:t>3</w:t>
            </w:r>
          </w:p>
        </w:tc>
        <w:tc>
          <w:tcPr>
            <w:tcW w:w="3118" w:type="dxa"/>
          </w:tcPr>
          <w:p w14:paraId="23A28230" w14:textId="77777777" w:rsidR="00373734" w:rsidRPr="00DC5324" w:rsidRDefault="00373734" w:rsidP="00943953">
            <w:pPr>
              <w:ind w:firstLine="567"/>
              <w:jc w:val="both"/>
              <w:rPr>
                <w:sz w:val="28"/>
                <w:szCs w:val="28"/>
              </w:rPr>
            </w:pPr>
            <w:r w:rsidRPr="00DC5324">
              <w:rPr>
                <w:sz w:val="28"/>
                <w:szCs w:val="28"/>
              </w:rPr>
              <w:t>4</w:t>
            </w:r>
          </w:p>
        </w:tc>
      </w:tr>
      <w:tr w:rsidR="00373734" w:rsidRPr="00DC5324" w14:paraId="2F8EE72F" w14:textId="77777777" w:rsidTr="00943953">
        <w:trPr>
          <w:trHeight w:val="557"/>
        </w:trPr>
        <w:tc>
          <w:tcPr>
            <w:tcW w:w="9634" w:type="dxa"/>
            <w:gridSpan w:val="4"/>
            <w:vAlign w:val="center"/>
          </w:tcPr>
          <w:p w14:paraId="59691672" w14:textId="77777777" w:rsidR="00373734" w:rsidRPr="00DC5324" w:rsidRDefault="00373734" w:rsidP="00943953">
            <w:pPr>
              <w:ind w:firstLine="22"/>
              <w:jc w:val="center"/>
              <w:rPr>
                <w:sz w:val="28"/>
                <w:szCs w:val="28"/>
              </w:rPr>
            </w:pPr>
            <w:r w:rsidRPr="00DC5324">
              <w:rPr>
                <w:sz w:val="28"/>
                <w:szCs w:val="28"/>
              </w:rPr>
              <w:t>Информирование</w:t>
            </w:r>
          </w:p>
        </w:tc>
      </w:tr>
      <w:tr w:rsidR="00373734" w:rsidRPr="00DC5324" w14:paraId="35BC2AE9" w14:textId="77777777" w:rsidTr="00943953">
        <w:tc>
          <w:tcPr>
            <w:tcW w:w="845" w:type="dxa"/>
          </w:tcPr>
          <w:p w14:paraId="1847D2C3" w14:textId="77777777" w:rsidR="00373734" w:rsidRPr="00DC5324" w:rsidRDefault="00373734" w:rsidP="00943953">
            <w:pPr>
              <w:ind w:firstLine="22"/>
              <w:rPr>
                <w:sz w:val="28"/>
                <w:szCs w:val="28"/>
              </w:rPr>
            </w:pPr>
            <w:r w:rsidRPr="00DC5324">
              <w:rPr>
                <w:sz w:val="28"/>
                <w:szCs w:val="28"/>
              </w:rPr>
              <w:t>1.</w:t>
            </w:r>
          </w:p>
        </w:tc>
        <w:tc>
          <w:tcPr>
            <w:tcW w:w="3403" w:type="dxa"/>
          </w:tcPr>
          <w:p w14:paraId="166D50C5" w14:textId="77777777" w:rsidR="00373734" w:rsidRPr="00DC5324" w:rsidRDefault="00373734" w:rsidP="00943953">
            <w:pPr>
              <w:jc w:val="both"/>
              <w:rPr>
                <w:sz w:val="28"/>
                <w:szCs w:val="28"/>
              </w:rPr>
            </w:pPr>
            <w:r w:rsidRPr="00DC5324">
              <w:rPr>
                <w:sz w:val="28"/>
                <w:szCs w:val="28"/>
              </w:rPr>
              <w:t>Размещение текстов нормативных правовых актов, регулирующих осуществление муниципального контроля</w:t>
            </w:r>
          </w:p>
        </w:tc>
        <w:tc>
          <w:tcPr>
            <w:tcW w:w="2268" w:type="dxa"/>
          </w:tcPr>
          <w:p w14:paraId="7AC04571" w14:textId="77777777" w:rsidR="00373734" w:rsidRPr="00DC5324" w:rsidRDefault="00373734" w:rsidP="00943953">
            <w:pPr>
              <w:jc w:val="both"/>
              <w:rPr>
                <w:sz w:val="28"/>
                <w:szCs w:val="28"/>
              </w:rPr>
            </w:pPr>
            <w:r w:rsidRPr="00DC5324">
              <w:rPr>
                <w:sz w:val="28"/>
                <w:szCs w:val="28"/>
                <w:lang w:val="en-US"/>
              </w:rPr>
              <w:t>I</w:t>
            </w:r>
            <w:r w:rsidRPr="00DC5324">
              <w:rPr>
                <w:sz w:val="28"/>
                <w:szCs w:val="28"/>
              </w:rPr>
              <w:t xml:space="preserve"> квартал 2026 года</w:t>
            </w:r>
          </w:p>
        </w:tc>
        <w:tc>
          <w:tcPr>
            <w:tcW w:w="3118" w:type="dxa"/>
          </w:tcPr>
          <w:p w14:paraId="3D3502E0"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089CC0D2" w14:textId="77777777" w:rsidTr="00943953">
        <w:tc>
          <w:tcPr>
            <w:tcW w:w="845" w:type="dxa"/>
          </w:tcPr>
          <w:p w14:paraId="0EC6F6D4" w14:textId="77777777" w:rsidR="00373734" w:rsidRPr="00DC5324" w:rsidRDefault="00373734" w:rsidP="00943953">
            <w:pPr>
              <w:ind w:firstLine="22"/>
              <w:rPr>
                <w:sz w:val="28"/>
                <w:szCs w:val="28"/>
              </w:rPr>
            </w:pPr>
            <w:r w:rsidRPr="00DC5324">
              <w:rPr>
                <w:sz w:val="28"/>
                <w:szCs w:val="28"/>
              </w:rPr>
              <w:t>2.</w:t>
            </w:r>
          </w:p>
        </w:tc>
        <w:tc>
          <w:tcPr>
            <w:tcW w:w="3403" w:type="dxa"/>
          </w:tcPr>
          <w:p w14:paraId="01F7CFC0" w14:textId="77777777" w:rsidR="00373734" w:rsidRPr="00DC5324" w:rsidRDefault="00373734" w:rsidP="00943953">
            <w:pPr>
              <w:jc w:val="both"/>
              <w:rPr>
                <w:sz w:val="28"/>
                <w:szCs w:val="28"/>
              </w:rPr>
            </w:pPr>
            <w:r w:rsidRPr="00DC5324">
              <w:rPr>
                <w:sz w:val="28"/>
                <w:szCs w:val="28"/>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268" w:type="dxa"/>
          </w:tcPr>
          <w:p w14:paraId="1AE9BD16" w14:textId="77777777" w:rsidR="00373734" w:rsidRPr="00DC5324" w:rsidRDefault="00373734" w:rsidP="00943953">
            <w:pPr>
              <w:jc w:val="both"/>
              <w:rPr>
                <w:sz w:val="28"/>
                <w:szCs w:val="28"/>
              </w:rPr>
            </w:pPr>
            <w:r w:rsidRPr="00DC5324">
              <w:rPr>
                <w:sz w:val="28"/>
                <w:szCs w:val="28"/>
              </w:rPr>
              <w:t>в течение месяца после официального опубликования</w:t>
            </w:r>
          </w:p>
        </w:tc>
        <w:tc>
          <w:tcPr>
            <w:tcW w:w="3118" w:type="dxa"/>
          </w:tcPr>
          <w:p w14:paraId="1407C1A6"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5F62385A" w14:textId="77777777" w:rsidTr="00943953">
        <w:tc>
          <w:tcPr>
            <w:tcW w:w="845" w:type="dxa"/>
          </w:tcPr>
          <w:p w14:paraId="009DDEA8" w14:textId="77777777" w:rsidR="00373734" w:rsidRPr="00DC5324" w:rsidRDefault="00373734" w:rsidP="00943953">
            <w:pPr>
              <w:ind w:firstLine="22"/>
              <w:rPr>
                <w:sz w:val="28"/>
                <w:szCs w:val="28"/>
              </w:rPr>
            </w:pPr>
            <w:r w:rsidRPr="00DC5324">
              <w:rPr>
                <w:sz w:val="28"/>
                <w:szCs w:val="28"/>
              </w:rPr>
              <w:t>3.</w:t>
            </w:r>
          </w:p>
        </w:tc>
        <w:tc>
          <w:tcPr>
            <w:tcW w:w="3403" w:type="dxa"/>
          </w:tcPr>
          <w:p w14:paraId="43738682" w14:textId="77777777" w:rsidR="00373734" w:rsidRPr="00DC5324" w:rsidRDefault="00373734" w:rsidP="00943953">
            <w:pPr>
              <w:jc w:val="both"/>
              <w:rPr>
                <w:sz w:val="28"/>
                <w:szCs w:val="28"/>
              </w:rPr>
            </w:pPr>
            <w:r w:rsidRPr="00DC5324">
              <w:rPr>
                <w:sz w:val="28"/>
                <w:szCs w:val="28"/>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268" w:type="dxa"/>
          </w:tcPr>
          <w:p w14:paraId="41FBFAE6" w14:textId="77777777" w:rsidR="00373734" w:rsidRPr="00DC5324" w:rsidRDefault="00373734" w:rsidP="00943953">
            <w:pPr>
              <w:jc w:val="both"/>
              <w:rPr>
                <w:sz w:val="28"/>
                <w:szCs w:val="28"/>
              </w:rPr>
            </w:pPr>
            <w:r w:rsidRPr="00DC5324">
              <w:rPr>
                <w:sz w:val="28"/>
                <w:szCs w:val="28"/>
              </w:rPr>
              <w:t xml:space="preserve">I квартал 2026 года; в течение месяца со дня внесения изменений, вступивших в силу, поддерживать в актуальном состоянии </w:t>
            </w:r>
          </w:p>
        </w:tc>
        <w:tc>
          <w:tcPr>
            <w:tcW w:w="3118" w:type="dxa"/>
          </w:tcPr>
          <w:p w14:paraId="7AD52E68"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75448E08" w14:textId="77777777" w:rsidTr="00943953">
        <w:tc>
          <w:tcPr>
            <w:tcW w:w="845" w:type="dxa"/>
          </w:tcPr>
          <w:p w14:paraId="5618B62D" w14:textId="77777777" w:rsidR="00373734" w:rsidRPr="00DC5324" w:rsidRDefault="00373734" w:rsidP="00943953">
            <w:pPr>
              <w:ind w:firstLine="22"/>
              <w:rPr>
                <w:sz w:val="28"/>
                <w:szCs w:val="28"/>
              </w:rPr>
            </w:pPr>
            <w:r w:rsidRPr="00DC5324">
              <w:rPr>
                <w:sz w:val="28"/>
                <w:szCs w:val="28"/>
              </w:rPr>
              <w:t>4.</w:t>
            </w:r>
          </w:p>
        </w:tc>
        <w:tc>
          <w:tcPr>
            <w:tcW w:w="3403" w:type="dxa"/>
          </w:tcPr>
          <w:p w14:paraId="0D11C241" w14:textId="77777777" w:rsidR="00373734" w:rsidRPr="00DC5324" w:rsidRDefault="00373734" w:rsidP="00943953">
            <w:pPr>
              <w:jc w:val="both"/>
              <w:rPr>
                <w:sz w:val="28"/>
                <w:szCs w:val="28"/>
              </w:rPr>
            </w:pPr>
            <w:r w:rsidRPr="00DC5324">
              <w:rPr>
                <w:sz w:val="28"/>
                <w:szCs w:val="28"/>
              </w:rPr>
              <w:t xml:space="preserve">Размещение перечня индикаторов риска нарушения обязательных требований, порядок </w:t>
            </w:r>
            <w:r w:rsidRPr="00DC5324">
              <w:rPr>
                <w:sz w:val="28"/>
                <w:szCs w:val="28"/>
              </w:rPr>
              <w:lastRenderedPageBreak/>
              <w:t>отнесения объектов контроля к категориям риска;</w:t>
            </w:r>
          </w:p>
          <w:p w14:paraId="7D55EC49" w14:textId="77777777" w:rsidR="00373734" w:rsidRPr="00DC5324" w:rsidRDefault="00373734" w:rsidP="00943953">
            <w:pPr>
              <w:jc w:val="both"/>
              <w:rPr>
                <w:sz w:val="28"/>
                <w:szCs w:val="28"/>
              </w:rPr>
            </w:pPr>
          </w:p>
        </w:tc>
        <w:tc>
          <w:tcPr>
            <w:tcW w:w="2268" w:type="dxa"/>
          </w:tcPr>
          <w:p w14:paraId="6456A0F5" w14:textId="77777777" w:rsidR="00373734" w:rsidRPr="00DC5324" w:rsidRDefault="00373734" w:rsidP="00943953">
            <w:pPr>
              <w:jc w:val="both"/>
              <w:rPr>
                <w:sz w:val="28"/>
                <w:szCs w:val="28"/>
              </w:rPr>
            </w:pPr>
            <w:r w:rsidRPr="00DC5324">
              <w:rPr>
                <w:sz w:val="28"/>
                <w:szCs w:val="28"/>
              </w:rPr>
              <w:lastRenderedPageBreak/>
              <w:t>не позднее 3 рабочих дней после утверждения</w:t>
            </w:r>
          </w:p>
        </w:tc>
        <w:tc>
          <w:tcPr>
            <w:tcW w:w="3118" w:type="dxa"/>
          </w:tcPr>
          <w:p w14:paraId="6A69BB55"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42B2333E" w14:textId="77777777" w:rsidTr="00943953">
        <w:tc>
          <w:tcPr>
            <w:tcW w:w="845" w:type="dxa"/>
          </w:tcPr>
          <w:p w14:paraId="6209C729" w14:textId="77777777" w:rsidR="00373734" w:rsidRPr="00DC5324" w:rsidRDefault="00373734" w:rsidP="00943953">
            <w:pPr>
              <w:ind w:firstLine="22"/>
              <w:rPr>
                <w:sz w:val="28"/>
                <w:szCs w:val="28"/>
              </w:rPr>
            </w:pPr>
            <w:r w:rsidRPr="00DC5324">
              <w:rPr>
                <w:sz w:val="28"/>
                <w:szCs w:val="28"/>
              </w:rPr>
              <w:t>5.</w:t>
            </w:r>
          </w:p>
        </w:tc>
        <w:tc>
          <w:tcPr>
            <w:tcW w:w="3403" w:type="dxa"/>
          </w:tcPr>
          <w:p w14:paraId="2C2A4C48" w14:textId="77777777" w:rsidR="00373734" w:rsidRPr="00DC5324" w:rsidRDefault="00373734" w:rsidP="00943953">
            <w:pPr>
              <w:jc w:val="both"/>
              <w:rPr>
                <w:sz w:val="28"/>
                <w:szCs w:val="28"/>
              </w:rPr>
            </w:pPr>
            <w:r w:rsidRPr="00DC5324">
              <w:rPr>
                <w:sz w:val="28"/>
                <w:szCs w:val="28"/>
              </w:rPr>
              <w:t>Размещение перечня объектов контроля, учитываемых в рамках формирования ежегодного плана контрольных (надзорных) мероприятий, с указанием категории риска;</w:t>
            </w:r>
          </w:p>
        </w:tc>
        <w:tc>
          <w:tcPr>
            <w:tcW w:w="2268" w:type="dxa"/>
          </w:tcPr>
          <w:p w14:paraId="6DBD3E92" w14:textId="77777777" w:rsidR="00373734" w:rsidRPr="00DC5324" w:rsidRDefault="00373734" w:rsidP="00943953">
            <w:pPr>
              <w:jc w:val="both"/>
              <w:rPr>
                <w:sz w:val="28"/>
                <w:szCs w:val="28"/>
              </w:rPr>
            </w:pPr>
            <w:r w:rsidRPr="00DC5324">
              <w:rPr>
                <w:sz w:val="28"/>
                <w:szCs w:val="28"/>
              </w:rPr>
              <w:t>не позднее 10 рабочих дней после утверждения</w:t>
            </w:r>
          </w:p>
        </w:tc>
        <w:tc>
          <w:tcPr>
            <w:tcW w:w="3118" w:type="dxa"/>
          </w:tcPr>
          <w:p w14:paraId="10164DC5"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4DF28BB1" w14:textId="77777777" w:rsidTr="00943953">
        <w:tc>
          <w:tcPr>
            <w:tcW w:w="845" w:type="dxa"/>
          </w:tcPr>
          <w:p w14:paraId="49649F99" w14:textId="77777777" w:rsidR="00373734" w:rsidRPr="00DC5324" w:rsidRDefault="00373734" w:rsidP="00943953">
            <w:pPr>
              <w:ind w:firstLine="22"/>
              <w:jc w:val="both"/>
              <w:rPr>
                <w:sz w:val="28"/>
                <w:szCs w:val="28"/>
              </w:rPr>
            </w:pPr>
            <w:r w:rsidRPr="00DC5324">
              <w:rPr>
                <w:sz w:val="28"/>
                <w:szCs w:val="28"/>
              </w:rPr>
              <w:t>6.</w:t>
            </w:r>
          </w:p>
        </w:tc>
        <w:tc>
          <w:tcPr>
            <w:tcW w:w="3403" w:type="dxa"/>
          </w:tcPr>
          <w:p w14:paraId="344B94C3" w14:textId="77777777" w:rsidR="00373734" w:rsidRPr="00DC5324" w:rsidRDefault="00373734" w:rsidP="00943953">
            <w:pPr>
              <w:jc w:val="both"/>
              <w:rPr>
                <w:sz w:val="28"/>
                <w:szCs w:val="28"/>
              </w:rPr>
            </w:pPr>
            <w:r w:rsidRPr="00DC5324">
              <w:rPr>
                <w:sz w:val="28"/>
                <w:szCs w:val="28"/>
              </w:rPr>
              <w:t>Размещение руководства по соблюдению обязательных требований</w:t>
            </w:r>
          </w:p>
        </w:tc>
        <w:tc>
          <w:tcPr>
            <w:tcW w:w="2268" w:type="dxa"/>
          </w:tcPr>
          <w:p w14:paraId="5296D10F"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течении года</w:t>
            </w:r>
          </w:p>
        </w:tc>
        <w:tc>
          <w:tcPr>
            <w:tcW w:w="3118" w:type="dxa"/>
          </w:tcPr>
          <w:p w14:paraId="7EDF0C94"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4DC654F7" w14:textId="77777777" w:rsidTr="00943953">
        <w:tc>
          <w:tcPr>
            <w:tcW w:w="845" w:type="dxa"/>
          </w:tcPr>
          <w:p w14:paraId="6CE5DDF0" w14:textId="77777777" w:rsidR="00373734" w:rsidRPr="00DC5324" w:rsidRDefault="00373734" w:rsidP="00943953">
            <w:pPr>
              <w:ind w:firstLine="22"/>
              <w:jc w:val="both"/>
              <w:rPr>
                <w:sz w:val="28"/>
                <w:szCs w:val="28"/>
              </w:rPr>
            </w:pPr>
            <w:r w:rsidRPr="00DC5324">
              <w:rPr>
                <w:sz w:val="28"/>
                <w:szCs w:val="28"/>
              </w:rPr>
              <w:t>7.</w:t>
            </w:r>
          </w:p>
        </w:tc>
        <w:tc>
          <w:tcPr>
            <w:tcW w:w="3403" w:type="dxa"/>
          </w:tcPr>
          <w:p w14:paraId="49803BD2" w14:textId="77777777" w:rsidR="00373734" w:rsidRPr="00DC5324" w:rsidRDefault="00373734" w:rsidP="00943953">
            <w:pPr>
              <w:jc w:val="both"/>
              <w:rPr>
                <w:sz w:val="28"/>
                <w:szCs w:val="28"/>
              </w:rPr>
            </w:pPr>
            <w:r w:rsidRPr="00DC5324">
              <w:rPr>
                <w:sz w:val="28"/>
                <w:szCs w:val="28"/>
              </w:rPr>
              <w:t>Размещение исчерпывающего перечня сведений, которые могут запрашиваться контрольным органом у контролируемого лица</w:t>
            </w:r>
          </w:p>
        </w:tc>
        <w:tc>
          <w:tcPr>
            <w:tcW w:w="2268" w:type="dxa"/>
          </w:tcPr>
          <w:p w14:paraId="5783B60A"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в течении года</w:t>
            </w:r>
          </w:p>
        </w:tc>
        <w:tc>
          <w:tcPr>
            <w:tcW w:w="3118" w:type="dxa"/>
          </w:tcPr>
          <w:p w14:paraId="72EB73CC"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2B6912DD" w14:textId="77777777" w:rsidTr="00943953">
        <w:tc>
          <w:tcPr>
            <w:tcW w:w="845" w:type="dxa"/>
          </w:tcPr>
          <w:p w14:paraId="4CB66B4F" w14:textId="77777777" w:rsidR="00373734" w:rsidRPr="00DC5324" w:rsidRDefault="00373734" w:rsidP="00943953">
            <w:pPr>
              <w:jc w:val="both"/>
              <w:rPr>
                <w:sz w:val="28"/>
                <w:szCs w:val="28"/>
              </w:rPr>
            </w:pPr>
            <w:r w:rsidRPr="00DC5324">
              <w:rPr>
                <w:sz w:val="28"/>
                <w:szCs w:val="28"/>
              </w:rPr>
              <w:t>8.</w:t>
            </w:r>
          </w:p>
        </w:tc>
        <w:tc>
          <w:tcPr>
            <w:tcW w:w="3403" w:type="dxa"/>
          </w:tcPr>
          <w:p w14:paraId="0D3F9EE7" w14:textId="77777777" w:rsidR="00373734" w:rsidRPr="00DC5324" w:rsidRDefault="00373734" w:rsidP="00943953">
            <w:pPr>
              <w:jc w:val="both"/>
              <w:rPr>
                <w:sz w:val="28"/>
                <w:szCs w:val="28"/>
              </w:rPr>
            </w:pPr>
            <w:r w:rsidRPr="00DC5324">
              <w:rPr>
                <w:sz w:val="28"/>
                <w:szCs w:val="28"/>
              </w:rPr>
              <w:t>Размещение сведений о способах получения консультаций по вопросам обязательных требований</w:t>
            </w:r>
          </w:p>
        </w:tc>
        <w:tc>
          <w:tcPr>
            <w:tcW w:w="2268" w:type="dxa"/>
          </w:tcPr>
          <w:p w14:paraId="5CBFB84B"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в течении года</w:t>
            </w:r>
          </w:p>
        </w:tc>
        <w:tc>
          <w:tcPr>
            <w:tcW w:w="3118" w:type="dxa"/>
          </w:tcPr>
          <w:p w14:paraId="420DEDD0"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71C4E8A8" w14:textId="77777777" w:rsidTr="00943953">
        <w:tc>
          <w:tcPr>
            <w:tcW w:w="845" w:type="dxa"/>
          </w:tcPr>
          <w:p w14:paraId="79057B01" w14:textId="77777777" w:rsidR="00373734" w:rsidRPr="00DC5324" w:rsidRDefault="00373734" w:rsidP="00943953">
            <w:pPr>
              <w:jc w:val="both"/>
              <w:rPr>
                <w:sz w:val="28"/>
                <w:szCs w:val="28"/>
              </w:rPr>
            </w:pPr>
            <w:r w:rsidRPr="00DC5324">
              <w:rPr>
                <w:sz w:val="28"/>
                <w:szCs w:val="28"/>
              </w:rPr>
              <w:t>9.</w:t>
            </w:r>
          </w:p>
        </w:tc>
        <w:tc>
          <w:tcPr>
            <w:tcW w:w="3403" w:type="dxa"/>
          </w:tcPr>
          <w:p w14:paraId="624CC395" w14:textId="77777777" w:rsidR="00373734" w:rsidRPr="00DC5324" w:rsidRDefault="00373734" w:rsidP="00943953">
            <w:pPr>
              <w:jc w:val="both"/>
              <w:rPr>
                <w:sz w:val="28"/>
                <w:szCs w:val="28"/>
              </w:rPr>
            </w:pPr>
            <w:r w:rsidRPr="00DC5324">
              <w:rPr>
                <w:sz w:val="28"/>
                <w:szCs w:val="28"/>
              </w:rPr>
              <w:t>Подготовка и размещение доклада о муниципальном контроле</w:t>
            </w:r>
          </w:p>
        </w:tc>
        <w:tc>
          <w:tcPr>
            <w:tcW w:w="2268" w:type="dxa"/>
          </w:tcPr>
          <w:p w14:paraId="35F80C76" w14:textId="77777777" w:rsidR="00373734" w:rsidRPr="00DC5324" w:rsidRDefault="00373734" w:rsidP="00943953">
            <w:pPr>
              <w:jc w:val="both"/>
              <w:rPr>
                <w:sz w:val="28"/>
                <w:szCs w:val="28"/>
              </w:rPr>
            </w:pPr>
            <w:r w:rsidRPr="00DC5324">
              <w:rPr>
                <w:sz w:val="28"/>
                <w:szCs w:val="28"/>
              </w:rPr>
              <w:t>не позднее 15 марта 2026 года</w:t>
            </w:r>
          </w:p>
        </w:tc>
        <w:tc>
          <w:tcPr>
            <w:tcW w:w="3118" w:type="dxa"/>
          </w:tcPr>
          <w:p w14:paraId="0802E2D6"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4645BBF5" w14:textId="77777777" w:rsidTr="00943953">
        <w:tc>
          <w:tcPr>
            <w:tcW w:w="845" w:type="dxa"/>
          </w:tcPr>
          <w:p w14:paraId="2A1E68B9" w14:textId="77777777" w:rsidR="00373734" w:rsidRPr="00DC5324" w:rsidRDefault="00373734" w:rsidP="00943953">
            <w:pPr>
              <w:jc w:val="both"/>
              <w:rPr>
                <w:sz w:val="28"/>
                <w:szCs w:val="28"/>
              </w:rPr>
            </w:pPr>
            <w:r w:rsidRPr="00DC5324">
              <w:rPr>
                <w:sz w:val="28"/>
                <w:szCs w:val="28"/>
              </w:rPr>
              <w:t>10.</w:t>
            </w:r>
          </w:p>
        </w:tc>
        <w:tc>
          <w:tcPr>
            <w:tcW w:w="3403" w:type="dxa"/>
          </w:tcPr>
          <w:p w14:paraId="6BA44610" w14:textId="77777777" w:rsidR="00373734" w:rsidRPr="00DC5324" w:rsidRDefault="00373734" w:rsidP="00943953">
            <w:pPr>
              <w:jc w:val="both"/>
              <w:rPr>
                <w:sz w:val="28"/>
                <w:szCs w:val="28"/>
              </w:rPr>
            </w:pPr>
            <w:r w:rsidRPr="00DC5324">
              <w:rPr>
                <w:sz w:val="28"/>
                <w:szCs w:val="28"/>
              </w:rPr>
              <w:t xml:space="preserve">Размещение Программы профилактики </w:t>
            </w:r>
          </w:p>
          <w:p w14:paraId="1820D13F" w14:textId="77777777" w:rsidR="00373734" w:rsidRPr="00DC5324" w:rsidRDefault="00373734" w:rsidP="00943953">
            <w:pPr>
              <w:jc w:val="both"/>
              <w:rPr>
                <w:sz w:val="28"/>
                <w:szCs w:val="28"/>
              </w:rPr>
            </w:pPr>
            <w:r w:rsidRPr="00DC5324">
              <w:rPr>
                <w:sz w:val="28"/>
                <w:szCs w:val="28"/>
              </w:rPr>
              <w:t>на 2027 г.</w:t>
            </w:r>
          </w:p>
        </w:tc>
        <w:tc>
          <w:tcPr>
            <w:tcW w:w="2268" w:type="dxa"/>
          </w:tcPr>
          <w:p w14:paraId="3E08140F" w14:textId="77777777" w:rsidR="00373734" w:rsidRPr="00DC5324" w:rsidRDefault="00373734" w:rsidP="00943953">
            <w:pPr>
              <w:jc w:val="both"/>
              <w:rPr>
                <w:sz w:val="28"/>
                <w:szCs w:val="28"/>
              </w:rPr>
            </w:pPr>
            <w:r w:rsidRPr="00DC5324">
              <w:rPr>
                <w:sz w:val="28"/>
                <w:szCs w:val="28"/>
              </w:rPr>
              <w:t>в течение 5 дней со дня утверждения программы профилактики</w:t>
            </w:r>
          </w:p>
        </w:tc>
        <w:tc>
          <w:tcPr>
            <w:tcW w:w="3118" w:type="dxa"/>
          </w:tcPr>
          <w:p w14:paraId="56F669CD"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4DA69F92" w14:textId="77777777" w:rsidTr="00943953">
        <w:tc>
          <w:tcPr>
            <w:tcW w:w="845" w:type="dxa"/>
          </w:tcPr>
          <w:p w14:paraId="7C4881B6" w14:textId="77777777" w:rsidR="00373734" w:rsidRPr="00DC5324" w:rsidRDefault="00373734" w:rsidP="00943953">
            <w:pPr>
              <w:jc w:val="both"/>
              <w:rPr>
                <w:sz w:val="28"/>
                <w:szCs w:val="28"/>
              </w:rPr>
            </w:pPr>
            <w:r w:rsidRPr="00DC5324">
              <w:rPr>
                <w:sz w:val="28"/>
                <w:szCs w:val="28"/>
              </w:rPr>
              <w:t>11.</w:t>
            </w:r>
          </w:p>
        </w:tc>
        <w:tc>
          <w:tcPr>
            <w:tcW w:w="3403" w:type="dxa"/>
          </w:tcPr>
          <w:p w14:paraId="04A52FE9" w14:textId="77777777" w:rsidR="00373734" w:rsidRPr="00DC5324" w:rsidRDefault="00373734" w:rsidP="00943953">
            <w:pPr>
              <w:jc w:val="both"/>
              <w:rPr>
                <w:sz w:val="28"/>
                <w:szCs w:val="28"/>
              </w:rPr>
            </w:pPr>
            <w:r w:rsidRPr="00DC5324">
              <w:rPr>
                <w:sz w:val="28"/>
                <w:szCs w:val="28"/>
              </w:rPr>
              <w:t xml:space="preserve">Информирование контролируемых лиц и иных заинтересованных лиц по вопросам </w:t>
            </w:r>
            <w:r w:rsidRPr="00DC5324">
              <w:rPr>
                <w:sz w:val="28"/>
                <w:szCs w:val="28"/>
              </w:rPr>
              <w:lastRenderedPageBreak/>
              <w:t>соблюдения обязательных требований законодательства посредством:</w:t>
            </w:r>
          </w:p>
          <w:p w14:paraId="502BBCCF" w14:textId="77777777" w:rsidR="00373734" w:rsidRPr="00DC5324" w:rsidRDefault="00373734" w:rsidP="00373734">
            <w:pPr>
              <w:pStyle w:val="af1"/>
              <w:numPr>
                <w:ilvl w:val="0"/>
                <w:numId w:val="18"/>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публикаций в средствах массовой информации (газеты, журналы);</w:t>
            </w:r>
          </w:p>
          <w:p w14:paraId="38F72FC2" w14:textId="77777777" w:rsidR="00373734" w:rsidRPr="00DC5324" w:rsidRDefault="00373734" w:rsidP="00373734">
            <w:pPr>
              <w:pStyle w:val="af1"/>
              <w:numPr>
                <w:ilvl w:val="0"/>
                <w:numId w:val="18"/>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публикаций на официальном сайте Администрации Комсомольского муниципального района Ивановской области.</w:t>
            </w:r>
          </w:p>
        </w:tc>
        <w:tc>
          <w:tcPr>
            <w:tcW w:w="2268" w:type="dxa"/>
          </w:tcPr>
          <w:p w14:paraId="7DF00827" w14:textId="77777777" w:rsidR="00373734" w:rsidRPr="00DC5324" w:rsidRDefault="00373734" w:rsidP="00943953">
            <w:pPr>
              <w:jc w:val="both"/>
              <w:rPr>
                <w:sz w:val="28"/>
                <w:szCs w:val="28"/>
              </w:rPr>
            </w:pPr>
            <w:r w:rsidRPr="00DC5324">
              <w:rPr>
                <w:sz w:val="28"/>
                <w:szCs w:val="28"/>
              </w:rPr>
              <w:lastRenderedPageBreak/>
              <w:t>В течении 2026 года</w:t>
            </w:r>
          </w:p>
        </w:tc>
        <w:tc>
          <w:tcPr>
            <w:tcW w:w="3118" w:type="dxa"/>
          </w:tcPr>
          <w:p w14:paraId="7C75C8D5"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2C8617A1" w14:textId="77777777" w:rsidTr="00943953">
        <w:tc>
          <w:tcPr>
            <w:tcW w:w="845" w:type="dxa"/>
          </w:tcPr>
          <w:p w14:paraId="0C447830" w14:textId="77777777" w:rsidR="00373734" w:rsidRPr="00DC5324" w:rsidRDefault="00373734" w:rsidP="00943953">
            <w:pPr>
              <w:jc w:val="both"/>
              <w:rPr>
                <w:sz w:val="28"/>
                <w:szCs w:val="28"/>
              </w:rPr>
            </w:pPr>
            <w:r w:rsidRPr="00DC5324">
              <w:rPr>
                <w:sz w:val="28"/>
                <w:szCs w:val="28"/>
              </w:rPr>
              <w:t>12.</w:t>
            </w:r>
          </w:p>
        </w:tc>
        <w:tc>
          <w:tcPr>
            <w:tcW w:w="3403" w:type="dxa"/>
            <w:tcBorders>
              <w:top w:val="single" w:sz="4" w:space="0" w:color="auto"/>
              <w:left w:val="single" w:sz="4" w:space="0" w:color="auto"/>
              <w:bottom w:val="single" w:sz="4" w:space="0" w:color="auto"/>
              <w:right w:val="single" w:sz="4" w:space="0" w:color="auto"/>
            </w:tcBorders>
          </w:tcPr>
          <w:p w14:paraId="39C37C3D" w14:textId="77777777" w:rsidR="00373734" w:rsidRPr="00DC5324" w:rsidRDefault="00373734" w:rsidP="00943953">
            <w:pPr>
              <w:jc w:val="both"/>
              <w:rPr>
                <w:sz w:val="28"/>
                <w:szCs w:val="28"/>
              </w:rPr>
            </w:pPr>
            <w:r w:rsidRPr="00DC5324">
              <w:rPr>
                <w:sz w:val="28"/>
                <w:szCs w:val="28"/>
              </w:rPr>
              <w:t>Разработка и утверждение Программы (Плана) профилактики рисков причинения вреда (ущерба) охраняемым законом ценностям по муниципальному контролю на 2027 год</w:t>
            </w:r>
          </w:p>
        </w:tc>
        <w:tc>
          <w:tcPr>
            <w:tcW w:w="2268" w:type="dxa"/>
          </w:tcPr>
          <w:p w14:paraId="1B820FD9" w14:textId="77777777" w:rsidR="00373734" w:rsidRPr="00DC5324" w:rsidRDefault="00373734" w:rsidP="00943953">
            <w:pPr>
              <w:jc w:val="both"/>
              <w:rPr>
                <w:sz w:val="28"/>
                <w:szCs w:val="28"/>
              </w:rPr>
            </w:pPr>
            <w:r w:rsidRPr="00DC5324">
              <w:rPr>
                <w:sz w:val="28"/>
                <w:szCs w:val="28"/>
              </w:rPr>
              <w:t xml:space="preserve">не позднее </w:t>
            </w:r>
          </w:p>
          <w:p w14:paraId="67A6A995" w14:textId="77777777" w:rsidR="00373734" w:rsidRPr="00DC5324" w:rsidRDefault="00373734" w:rsidP="00943953">
            <w:pPr>
              <w:jc w:val="both"/>
              <w:rPr>
                <w:sz w:val="28"/>
                <w:szCs w:val="28"/>
              </w:rPr>
            </w:pPr>
            <w:r w:rsidRPr="00DC5324">
              <w:rPr>
                <w:sz w:val="28"/>
                <w:szCs w:val="28"/>
              </w:rPr>
              <w:t>20 декабря 2026 г.</w:t>
            </w:r>
          </w:p>
          <w:p w14:paraId="7FC4AA58" w14:textId="77777777" w:rsidR="00373734" w:rsidRPr="00DC5324" w:rsidRDefault="00373734" w:rsidP="00943953">
            <w:pPr>
              <w:jc w:val="both"/>
              <w:rPr>
                <w:sz w:val="28"/>
                <w:szCs w:val="28"/>
              </w:rPr>
            </w:pPr>
          </w:p>
        </w:tc>
        <w:tc>
          <w:tcPr>
            <w:tcW w:w="3118" w:type="dxa"/>
          </w:tcPr>
          <w:p w14:paraId="36C7DD6B"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12856214" w14:textId="77777777" w:rsidTr="00943953">
        <w:trPr>
          <w:trHeight w:val="587"/>
        </w:trPr>
        <w:tc>
          <w:tcPr>
            <w:tcW w:w="9634" w:type="dxa"/>
            <w:gridSpan w:val="4"/>
            <w:vAlign w:val="center"/>
          </w:tcPr>
          <w:p w14:paraId="2F455973" w14:textId="77777777" w:rsidR="00373734" w:rsidRPr="00DC5324" w:rsidRDefault="00373734" w:rsidP="00943953">
            <w:pPr>
              <w:jc w:val="center"/>
              <w:rPr>
                <w:sz w:val="28"/>
                <w:szCs w:val="28"/>
              </w:rPr>
            </w:pPr>
            <w:r w:rsidRPr="00DC5324">
              <w:rPr>
                <w:sz w:val="28"/>
                <w:szCs w:val="28"/>
              </w:rPr>
              <w:t>Консультирование</w:t>
            </w:r>
          </w:p>
        </w:tc>
      </w:tr>
      <w:tr w:rsidR="00373734" w:rsidRPr="00DC5324" w14:paraId="31FA25A1" w14:textId="77777777" w:rsidTr="00943953">
        <w:tc>
          <w:tcPr>
            <w:tcW w:w="845" w:type="dxa"/>
          </w:tcPr>
          <w:p w14:paraId="22104FD1" w14:textId="77777777" w:rsidR="00373734" w:rsidRPr="00DC5324" w:rsidRDefault="00373734" w:rsidP="00943953">
            <w:pPr>
              <w:jc w:val="both"/>
              <w:rPr>
                <w:sz w:val="28"/>
                <w:szCs w:val="28"/>
              </w:rPr>
            </w:pPr>
            <w:r w:rsidRPr="00DC5324">
              <w:rPr>
                <w:sz w:val="28"/>
                <w:szCs w:val="28"/>
              </w:rPr>
              <w:t>13.</w:t>
            </w:r>
          </w:p>
        </w:tc>
        <w:tc>
          <w:tcPr>
            <w:tcW w:w="3403" w:type="dxa"/>
          </w:tcPr>
          <w:p w14:paraId="66D2C164" w14:textId="77777777" w:rsidR="00373734" w:rsidRPr="00DC5324" w:rsidRDefault="00373734" w:rsidP="00943953">
            <w:pPr>
              <w:jc w:val="both"/>
              <w:rPr>
                <w:sz w:val="28"/>
                <w:szCs w:val="28"/>
              </w:rPr>
            </w:pPr>
            <w:r w:rsidRPr="00DC5324">
              <w:rPr>
                <w:sz w:val="28"/>
                <w:szCs w:val="28"/>
              </w:rPr>
              <w:t>Консультирование контролируемых лиц проводится следующими способами: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Перечень вопросов:</w:t>
            </w:r>
          </w:p>
          <w:p w14:paraId="3E520992" w14:textId="77777777" w:rsidR="00373734" w:rsidRPr="00DC5324" w:rsidRDefault="00373734" w:rsidP="00943953">
            <w:pPr>
              <w:jc w:val="both"/>
              <w:rPr>
                <w:sz w:val="28"/>
                <w:szCs w:val="28"/>
              </w:rPr>
            </w:pPr>
            <w:r w:rsidRPr="00DC5324">
              <w:rPr>
                <w:sz w:val="28"/>
                <w:szCs w:val="28"/>
              </w:rPr>
              <w:t xml:space="preserve">1) Организация и осуществление </w:t>
            </w:r>
            <w:r w:rsidRPr="00DC5324">
              <w:rPr>
                <w:sz w:val="28"/>
                <w:szCs w:val="28"/>
              </w:rPr>
              <w:lastRenderedPageBreak/>
              <w:t xml:space="preserve">муниципального земельного контроля; </w:t>
            </w:r>
          </w:p>
          <w:p w14:paraId="6C46039F" w14:textId="77777777" w:rsidR="00373734" w:rsidRPr="00DC5324" w:rsidRDefault="00373734" w:rsidP="00943953">
            <w:pPr>
              <w:jc w:val="both"/>
              <w:rPr>
                <w:sz w:val="28"/>
                <w:szCs w:val="28"/>
              </w:rPr>
            </w:pPr>
            <w:r w:rsidRPr="00DC5324">
              <w:rPr>
                <w:sz w:val="28"/>
                <w:szCs w:val="28"/>
              </w:rPr>
              <w:t>2) Порядок осуществления контрольных мероприятий, установленных Положением о муниципальном контроле;</w:t>
            </w:r>
          </w:p>
          <w:p w14:paraId="5505E5F1" w14:textId="77777777" w:rsidR="00373734" w:rsidRPr="00DC5324" w:rsidRDefault="00373734" w:rsidP="00943953">
            <w:pPr>
              <w:jc w:val="both"/>
              <w:rPr>
                <w:sz w:val="28"/>
                <w:szCs w:val="28"/>
              </w:rPr>
            </w:pPr>
            <w:r w:rsidRPr="00DC5324">
              <w:rPr>
                <w:sz w:val="28"/>
                <w:szCs w:val="28"/>
              </w:rPr>
              <w:t>3) Порядок обжалования действий (бездействия) должностных лиц, уполномоченных осуществлять муниципальный земельный контроль;</w:t>
            </w:r>
          </w:p>
          <w:p w14:paraId="5E534011" w14:textId="77777777" w:rsidR="00373734" w:rsidRPr="00DC5324" w:rsidRDefault="00373734" w:rsidP="00943953">
            <w:pPr>
              <w:jc w:val="both"/>
              <w:rPr>
                <w:sz w:val="28"/>
                <w:szCs w:val="28"/>
              </w:rPr>
            </w:pPr>
            <w:r w:rsidRPr="00DC5324">
              <w:rPr>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уполномоченным органом в рамках контрольных мероприятий.</w:t>
            </w:r>
          </w:p>
        </w:tc>
        <w:tc>
          <w:tcPr>
            <w:tcW w:w="2268" w:type="dxa"/>
          </w:tcPr>
          <w:p w14:paraId="3ACDAD22" w14:textId="77777777" w:rsidR="00373734" w:rsidRPr="00DC5324" w:rsidRDefault="00373734" w:rsidP="00943953">
            <w:pPr>
              <w:jc w:val="both"/>
              <w:rPr>
                <w:sz w:val="28"/>
                <w:szCs w:val="28"/>
              </w:rPr>
            </w:pPr>
            <w:r w:rsidRPr="00DC5324">
              <w:rPr>
                <w:sz w:val="28"/>
                <w:szCs w:val="28"/>
              </w:rPr>
              <w:lastRenderedPageBreak/>
              <w:t>по мере необходимости</w:t>
            </w:r>
          </w:p>
        </w:tc>
        <w:tc>
          <w:tcPr>
            <w:tcW w:w="3118" w:type="dxa"/>
          </w:tcPr>
          <w:p w14:paraId="7F77CCD6" w14:textId="77777777" w:rsidR="00373734" w:rsidRPr="00DC5324" w:rsidRDefault="00373734" w:rsidP="00943953">
            <w:pPr>
              <w:jc w:val="both"/>
              <w:rPr>
                <w:sz w:val="28"/>
                <w:szCs w:val="28"/>
              </w:rPr>
            </w:pPr>
            <w:r w:rsidRPr="00DC5324">
              <w:rPr>
                <w:sz w:val="28"/>
                <w:szCs w:val="28"/>
              </w:rPr>
              <w:t xml:space="preserve">инспекторы </w:t>
            </w:r>
          </w:p>
        </w:tc>
      </w:tr>
      <w:tr w:rsidR="00373734" w:rsidRPr="00DC5324" w14:paraId="23DE134D" w14:textId="77777777" w:rsidTr="00943953">
        <w:tc>
          <w:tcPr>
            <w:tcW w:w="845" w:type="dxa"/>
          </w:tcPr>
          <w:p w14:paraId="64825CF0" w14:textId="77777777" w:rsidR="00373734" w:rsidRPr="00DC5324" w:rsidRDefault="00373734" w:rsidP="00943953">
            <w:pPr>
              <w:jc w:val="both"/>
              <w:rPr>
                <w:sz w:val="28"/>
                <w:szCs w:val="28"/>
              </w:rPr>
            </w:pPr>
            <w:r w:rsidRPr="00DC5324">
              <w:rPr>
                <w:sz w:val="28"/>
                <w:szCs w:val="28"/>
              </w:rPr>
              <w:t>14.</w:t>
            </w:r>
          </w:p>
        </w:tc>
        <w:tc>
          <w:tcPr>
            <w:tcW w:w="3403" w:type="dxa"/>
          </w:tcPr>
          <w:p w14:paraId="78346004" w14:textId="77777777" w:rsidR="00373734" w:rsidRPr="00DC5324" w:rsidRDefault="00373734" w:rsidP="00943953">
            <w:pPr>
              <w:jc w:val="both"/>
              <w:rPr>
                <w:sz w:val="28"/>
                <w:szCs w:val="28"/>
              </w:rPr>
            </w:pPr>
            <w:r w:rsidRPr="00DC5324">
              <w:rPr>
                <w:sz w:val="28"/>
                <w:szCs w:val="28"/>
              </w:rPr>
              <w:t>Письменные разъяснения, подписанные уполномоченным должностным лицом</w:t>
            </w:r>
          </w:p>
        </w:tc>
        <w:tc>
          <w:tcPr>
            <w:tcW w:w="2268" w:type="dxa"/>
          </w:tcPr>
          <w:p w14:paraId="0C546AD3" w14:textId="77777777" w:rsidR="00373734" w:rsidRPr="00DC5324" w:rsidRDefault="00373734" w:rsidP="00943953">
            <w:pPr>
              <w:jc w:val="both"/>
              <w:rPr>
                <w:sz w:val="28"/>
                <w:szCs w:val="28"/>
              </w:rPr>
            </w:pPr>
            <w:r w:rsidRPr="00DC5324">
              <w:rPr>
                <w:sz w:val="28"/>
                <w:szCs w:val="28"/>
              </w:rPr>
              <w:t>в случае осуществления консультирования по однотипным обращениям контролируемых лиц</w:t>
            </w:r>
          </w:p>
        </w:tc>
        <w:tc>
          <w:tcPr>
            <w:tcW w:w="3118" w:type="dxa"/>
          </w:tcPr>
          <w:p w14:paraId="1D92CD63" w14:textId="77777777" w:rsidR="00373734" w:rsidRPr="00DC5324" w:rsidRDefault="00373734" w:rsidP="00943953">
            <w:pPr>
              <w:jc w:val="both"/>
              <w:rPr>
                <w:sz w:val="28"/>
                <w:szCs w:val="28"/>
              </w:rPr>
            </w:pPr>
            <w:r w:rsidRPr="00DC5324">
              <w:rPr>
                <w:sz w:val="28"/>
                <w:szCs w:val="28"/>
              </w:rPr>
              <w:t>инспекторы</w:t>
            </w:r>
          </w:p>
        </w:tc>
      </w:tr>
      <w:tr w:rsidR="00373734" w:rsidRPr="00DC5324" w14:paraId="5A23F5FF" w14:textId="77777777" w:rsidTr="00943953">
        <w:tc>
          <w:tcPr>
            <w:tcW w:w="9634" w:type="dxa"/>
            <w:gridSpan w:val="4"/>
          </w:tcPr>
          <w:p w14:paraId="19973DA1" w14:textId="77777777" w:rsidR="00373734" w:rsidRPr="00DC5324" w:rsidRDefault="00373734" w:rsidP="00943953">
            <w:pPr>
              <w:jc w:val="center"/>
              <w:rPr>
                <w:sz w:val="28"/>
                <w:szCs w:val="28"/>
              </w:rPr>
            </w:pPr>
            <w:r w:rsidRPr="00DC5324">
              <w:rPr>
                <w:sz w:val="28"/>
                <w:szCs w:val="28"/>
              </w:rPr>
              <w:t>Профилактический визит</w:t>
            </w:r>
          </w:p>
        </w:tc>
      </w:tr>
      <w:tr w:rsidR="00373734" w:rsidRPr="00DC5324" w14:paraId="40A89E01" w14:textId="77777777" w:rsidTr="00943953">
        <w:tc>
          <w:tcPr>
            <w:tcW w:w="845" w:type="dxa"/>
          </w:tcPr>
          <w:p w14:paraId="30A10D6E" w14:textId="77777777" w:rsidR="00373734" w:rsidRPr="00DC5324" w:rsidRDefault="00373734" w:rsidP="00943953">
            <w:pPr>
              <w:jc w:val="both"/>
              <w:rPr>
                <w:sz w:val="28"/>
                <w:szCs w:val="28"/>
              </w:rPr>
            </w:pPr>
            <w:r w:rsidRPr="00DC5324">
              <w:rPr>
                <w:sz w:val="28"/>
                <w:szCs w:val="28"/>
              </w:rPr>
              <w:t>15.</w:t>
            </w:r>
          </w:p>
        </w:tc>
        <w:tc>
          <w:tcPr>
            <w:tcW w:w="3403" w:type="dxa"/>
          </w:tcPr>
          <w:p w14:paraId="2D8D0DFA" w14:textId="77777777" w:rsidR="00373734" w:rsidRPr="00DC5324" w:rsidRDefault="00373734" w:rsidP="00943953">
            <w:pPr>
              <w:jc w:val="both"/>
              <w:rPr>
                <w:sz w:val="28"/>
                <w:szCs w:val="28"/>
              </w:rPr>
            </w:pPr>
            <w:r w:rsidRPr="00DC5324">
              <w:rPr>
                <w:sz w:val="28"/>
                <w:szCs w:val="28"/>
              </w:rPr>
              <w:t>Проведение профилактического визита по инициативе контролируемого лица</w:t>
            </w:r>
          </w:p>
        </w:tc>
        <w:tc>
          <w:tcPr>
            <w:tcW w:w="2268" w:type="dxa"/>
          </w:tcPr>
          <w:p w14:paraId="175E0192" w14:textId="77777777" w:rsidR="00373734" w:rsidRPr="00DC5324" w:rsidRDefault="00373734" w:rsidP="00943953">
            <w:pPr>
              <w:jc w:val="both"/>
              <w:rPr>
                <w:sz w:val="28"/>
                <w:szCs w:val="28"/>
              </w:rPr>
            </w:pPr>
            <w:r w:rsidRPr="00DC5324">
              <w:rPr>
                <w:sz w:val="28"/>
                <w:szCs w:val="28"/>
              </w:rPr>
              <w:t xml:space="preserve">в случае поступления заявления на проведение профилактического визита проводится по инициативе </w:t>
            </w:r>
            <w:r w:rsidRPr="00DC5324">
              <w:rPr>
                <w:sz w:val="28"/>
                <w:szCs w:val="28"/>
              </w:rPr>
              <w:lastRenderedPageBreak/>
              <w:t>контролируемого лица</w:t>
            </w:r>
          </w:p>
          <w:p w14:paraId="0C6EF809" w14:textId="77777777" w:rsidR="00373734" w:rsidRPr="00DC5324" w:rsidRDefault="00373734" w:rsidP="00943953">
            <w:pPr>
              <w:jc w:val="both"/>
              <w:rPr>
                <w:sz w:val="28"/>
                <w:szCs w:val="28"/>
              </w:rPr>
            </w:pPr>
          </w:p>
        </w:tc>
        <w:tc>
          <w:tcPr>
            <w:tcW w:w="3118" w:type="dxa"/>
          </w:tcPr>
          <w:p w14:paraId="182E3B60" w14:textId="77777777" w:rsidR="00373734" w:rsidRPr="00DC5324" w:rsidRDefault="00373734" w:rsidP="00943953">
            <w:pPr>
              <w:jc w:val="both"/>
              <w:rPr>
                <w:sz w:val="28"/>
                <w:szCs w:val="28"/>
              </w:rPr>
            </w:pPr>
            <w:r w:rsidRPr="00DC5324">
              <w:rPr>
                <w:sz w:val="28"/>
                <w:szCs w:val="28"/>
              </w:rPr>
              <w:lastRenderedPageBreak/>
              <w:t>Контрольный орган, инспекторы</w:t>
            </w:r>
          </w:p>
        </w:tc>
      </w:tr>
      <w:tr w:rsidR="00373734" w:rsidRPr="00DC5324" w14:paraId="3A5B6FB1" w14:textId="77777777" w:rsidTr="00943953">
        <w:tc>
          <w:tcPr>
            <w:tcW w:w="845" w:type="dxa"/>
          </w:tcPr>
          <w:p w14:paraId="1FC254D2" w14:textId="77777777" w:rsidR="00373734" w:rsidRPr="00DC5324" w:rsidRDefault="00373734" w:rsidP="00943953">
            <w:pPr>
              <w:jc w:val="both"/>
              <w:rPr>
                <w:sz w:val="28"/>
                <w:szCs w:val="28"/>
              </w:rPr>
            </w:pPr>
            <w:r w:rsidRPr="00DC5324">
              <w:rPr>
                <w:sz w:val="28"/>
                <w:szCs w:val="28"/>
              </w:rPr>
              <w:t>16.</w:t>
            </w:r>
          </w:p>
        </w:tc>
        <w:tc>
          <w:tcPr>
            <w:tcW w:w="3403" w:type="dxa"/>
          </w:tcPr>
          <w:p w14:paraId="7D3CC890" w14:textId="77777777" w:rsidR="00373734" w:rsidRPr="00DC5324" w:rsidRDefault="00373734" w:rsidP="00943953">
            <w:pPr>
              <w:jc w:val="both"/>
              <w:rPr>
                <w:sz w:val="28"/>
                <w:szCs w:val="28"/>
              </w:rPr>
            </w:pPr>
            <w:r w:rsidRPr="00DC5324">
              <w:rPr>
                <w:sz w:val="28"/>
                <w:szCs w:val="28"/>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8" w:type="dxa"/>
          </w:tcPr>
          <w:p w14:paraId="1FE73912" w14:textId="77777777" w:rsidR="00373734" w:rsidRPr="00DC5324" w:rsidRDefault="00373734" w:rsidP="00943953">
            <w:pPr>
              <w:jc w:val="both"/>
              <w:rPr>
                <w:sz w:val="28"/>
                <w:szCs w:val="28"/>
              </w:rPr>
            </w:pPr>
            <w:r w:rsidRPr="00DC5324">
              <w:rPr>
                <w:sz w:val="28"/>
                <w:szCs w:val="28"/>
              </w:rPr>
              <w:t>В соответствии с законодательством</w:t>
            </w:r>
          </w:p>
          <w:p w14:paraId="04852BA7" w14:textId="77777777" w:rsidR="00373734" w:rsidRPr="00DC5324" w:rsidRDefault="00373734" w:rsidP="00943953">
            <w:pPr>
              <w:jc w:val="both"/>
              <w:rPr>
                <w:sz w:val="28"/>
                <w:szCs w:val="28"/>
              </w:rPr>
            </w:pPr>
          </w:p>
        </w:tc>
        <w:tc>
          <w:tcPr>
            <w:tcW w:w="3118" w:type="dxa"/>
          </w:tcPr>
          <w:p w14:paraId="03E85D6B" w14:textId="77777777" w:rsidR="00373734" w:rsidRPr="00DC5324" w:rsidRDefault="00373734" w:rsidP="00943953">
            <w:pPr>
              <w:jc w:val="both"/>
              <w:rPr>
                <w:sz w:val="28"/>
                <w:szCs w:val="28"/>
              </w:rPr>
            </w:pPr>
            <w:r w:rsidRPr="00DC5324">
              <w:rPr>
                <w:sz w:val="28"/>
                <w:szCs w:val="28"/>
              </w:rPr>
              <w:t>Контрольный орган, инспекторы</w:t>
            </w:r>
          </w:p>
          <w:p w14:paraId="04548ABF" w14:textId="77777777" w:rsidR="00373734" w:rsidRPr="00DC5324" w:rsidRDefault="00373734" w:rsidP="00943953">
            <w:pPr>
              <w:jc w:val="both"/>
              <w:rPr>
                <w:sz w:val="28"/>
                <w:szCs w:val="28"/>
              </w:rPr>
            </w:pPr>
          </w:p>
        </w:tc>
      </w:tr>
      <w:tr w:rsidR="00373734" w:rsidRPr="00DC5324" w14:paraId="75D2ECEF" w14:textId="77777777" w:rsidTr="00943953">
        <w:tc>
          <w:tcPr>
            <w:tcW w:w="9634" w:type="dxa"/>
            <w:gridSpan w:val="4"/>
          </w:tcPr>
          <w:p w14:paraId="60D8BCE1" w14:textId="77777777" w:rsidR="00373734" w:rsidRPr="00DC5324" w:rsidRDefault="00373734" w:rsidP="00943953">
            <w:pPr>
              <w:jc w:val="center"/>
              <w:rPr>
                <w:sz w:val="28"/>
                <w:szCs w:val="28"/>
              </w:rPr>
            </w:pPr>
            <w:r w:rsidRPr="00DC5324">
              <w:rPr>
                <w:sz w:val="28"/>
                <w:szCs w:val="28"/>
              </w:rPr>
              <w:t>Объявление предостережения</w:t>
            </w:r>
          </w:p>
        </w:tc>
      </w:tr>
      <w:tr w:rsidR="00373734" w:rsidRPr="00DC5324" w14:paraId="7890C2C3" w14:textId="77777777" w:rsidTr="00943953">
        <w:tc>
          <w:tcPr>
            <w:tcW w:w="845" w:type="dxa"/>
          </w:tcPr>
          <w:p w14:paraId="37D88DED" w14:textId="77777777" w:rsidR="00373734" w:rsidRPr="00DC5324" w:rsidRDefault="00373734" w:rsidP="00943953">
            <w:pPr>
              <w:jc w:val="both"/>
              <w:rPr>
                <w:sz w:val="28"/>
                <w:szCs w:val="28"/>
              </w:rPr>
            </w:pPr>
            <w:r w:rsidRPr="00DC5324">
              <w:rPr>
                <w:sz w:val="28"/>
                <w:szCs w:val="28"/>
              </w:rPr>
              <w:t xml:space="preserve">17. </w:t>
            </w:r>
          </w:p>
        </w:tc>
        <w:tc>
          <w:tcPr>
            <w:tcW w:w="3403" w:type="dxa"/>
          </w:tcPr>
          <w:p w14:paraId="09C995BE" w14:textId="77777777" w:rsidR="00373734" w:rsidRPr="00DC5324" w:rsidRDefault="00373734" w:rsidP="00943953">
            <w:pPr>
              <w:jc w:val="both"/>
              <w:rPr>
                <w:sz w:val="28"/>
                <w:szCs w:val="28"/>
              </w:rPr>
            </w:pPr>
            <w:r w:rsidRPr="00DC5324">
              <w:rPr>
                <w:sz w:val="28"/>
                <w:szCs w:val="28"/>
              </w:rPr>
              <w:t>Объявление предостережения о недопустимости нарушения обязательных требований в установленных законодательством случаях</w:t>
            </w:r>
            <w:r w:rsidRPr="00DC5324">
              <w:rPr>
                <w:sz w:val="28"/>
                <w:szCs w:val="28"/>
              </w:rPr>
              <w:tab/>
            </w:r>
          </w:p>
        </w:tc>
        <w:tc>
          <w:tcPr>
            <w:tcW w:w="2268" w:type="dxa"/>
          </w:tcPr>
          <w:p w14:paraId="158248EE" w14:textId="77777777" w:rsidR="00373734" w:rsidRPr="00DC5324" w:rsidRDefault="00373734" w:rsidP="00943953">
            <w:pPr>
              <w:jc w:val="both"/>
              <w:rPr>
                <w:sz w:val="28"/>
                <w:szCs w:val="28"/>
              </w:rPr>
            </w:pPr>
            <w:r w:rsidRPr="00DC5324">
              <w:rPr>
                <w:sz w:val="28"/>
                <w:szCs w:val="28"/>
              </w:rPr>
              <w:t>В соответствии с законодательством</w:t>
            </w:r>
          </w:p>
          <w:p w14:paraId="4234A110" w14:textId="77777777" w:rsidR="00373734" w:rsidRPr="00DC5324" w:rsidRDefault="00373734" w:rsidP="00943953">
            <w:pPr>
              <w:jc w:val="both"/>
              <w:rPr>
                <w:sz w:val="28"/>
                <w:szCs w:val="28"/>
              </w:rPr>
            </w:pPr>
          </w:p>
        </w:tc>
        <w:tc>
          <w:tcPr>
            <w:tcW w:w="3118" w:type="dxa"/>
          </w:tcPr>
          <w:p w14:paraId="7813AB0A" w14:textId="77777777" w:rsidR="00373734" w:rsidRPr="00DC5324" w:rsidRDefault="00373734" w:rsidP="00943953">
            <w:pPr>
              <w:jc w:val="both"/>
              <w:rPr>
                <w:sz w:val="28"/>
                <w:szCs w:val="28"/>
              </w:rPr>
            </w:pPr>
            <w:r w:rsidRPr="00DC5324">
              <w:rPr>
                <w:sz w:val="28"/>
                <w:szCs w:val="28"/>
              </w:rPr>
              <w:t>Руководитель КНО</w:t>
            </w:r>
          </w:p>
          <w:p w14:paraId="2595A2BC" w14:textId="77777777" w:rsidR="00373734" w:rsidRPr="00DC5324" w:rsidRDefault="00373734" w:rsidP="00943953">
            <w:pPr>
              <w:jc w:val="both"/>
              <w:rPr>
                <w:sz w:val="28"/>
                <w:szCs w:val="28"/>
              </w:rPr>
            </w:pPr>
          </w:p>
        </w:tc>
      </w:tr>
    </w:tbl>
    <w:p w14:paraId="648CA315" w14:textId="77777777" w:rsidR="00373734" w:rsidRPr="00DC5324" w:rsidRDefault="00373734" w:rsidP="00373734">
      <w:pPr>
        <w:jc w:val="both"/>
        <w:rPr>
          <w:sz w:val="28"/>
          <w:szCs w:val="28"/>
        </w:rPr>
      </w:pPr>
    </w:p>
    <w:p w14:paraId="02593A5E"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IV</w:t>
      </w:r>
      <w:r w:rsidRPr="00DC5324">
        <w:rPr>
          <w:sz w:val="28"/>
          <w:szCs w:val="28"/>
        </w:rPr>
        <w:t>. Показатели результативности и эффективности</w:t>
      </w:r>
    </w:p>
    <w:p w14:paraId="3420E48B" w14:textId="77777777" w:rsidR="00373734" w:rsidRPr="00DC5324" w:rsidRDefault="00373734" w:rsidP="00373734">
      <w:pPr>
        <w:ind w:firstLine="567"/>
        <w:jc w:val="both"/>
        <w:rPr>
          <w:sz w:val="28"/>
          <w:szCs w:val="28"/>
        </w:rPr>
      </w:pPr>
      <w:r w:rsidRPr="00DC5324">
        <w:rPr>
          <w:sz w:val="28"/>
          <w:szCs w:val="28"/>
        </w:rPr>
        <w:t>программы профилактики</w:t>
      </w:r>
    </w:p>
    <w:p w14:paraId="6CEC6B68" w14:textId="77777777" w:rsidR="00373734" w:rsidRPr="00DC5324" w:rsidRDefault="00373734" w:rsidP="00373734">
      <w:pPr>
        <w:ind w:firstLine="567"/>
        <w:jc w:val="both"/>
        <w:rPr>
          <w:sz w:val="28"/>
          <w:szCs w:val="28"/>
        </w:rPr>
      </w:pPr>
    </w:p>
    <w:p w14:paraId="44E16D7E" w14:textId="77777777" w:rsidR="00373734" w:rsidRPr="00DC5324" w:rsidRDefault="00373734" w:rsidP="00373734">
      <w:pPr>
        <w:ind w:firstLine="567"/>
        <w:jc w:val="both"/>
        <w:rPr>
          <w:sz w:val="28"/>
          <w:szCs w:val="28"/>
        </w:rPr>
      </w:pPr>
      <w:r w:rsidRPr="00DC5324">
        <w:rPr>
          <w:sz w:val="28"/>
          <w:szCs w:val="28"/>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14:paraId="1732463B" w14:textId="77777777" w:rsidR="00373734" w:rsidRPr="00DC5324" w:rsidRDefault="00373734" w:rsidP="00373734">
      <w:pPr>
        <w:ind w:firstLine="567"/>
        <w:jc w:val="both"/>
        <w:rPr>
          <w:sz w:val="28"/>
          <w:szCs w:val="28"/>
        </w:rPr>
      </w:pPr>
      <w:r w:rsidRPr="00DC5324">
        <w:rPr>
          <w:sz w:val="28"/>
          <w:szCs w:val="28"/>
        </w:rPr>
        <w:t>Для оценки результативности и эффективности реализации мероприятий программы профилактики применяются следующие показатели:</w:t>
      </w:r>
    </w:p>
    <w:p w14:paraId="7EBCF589" w14:textId="77777777" w:rsidR="00373734" w:rsidRPr="00DC5324" w:rsidRDefault="00373734" w:rsidP="00373734">
      <w:pPr>
        <w:ind w:firstLine="567"/>
        <w:jc w:val="both"/>
        <w:rPr>
          <w:sz w:val="28"/>
          <w:szCs w:val="28"/>
        </w:rPr>
      </w:pPr>
    </w:p>
    <w:tbl>
      <w:tblPr>
        <w:tblW w:w="9634" w:type="dxa"/>
        <w:tblLayout w:type="fixed"/>
        <w:tblCellMar>
          <w:top w:w="102" w:type="dxa"/>
          <w:left w:w="62" w:type="dxa"/>
          <w:bottom w:w="102" w:type="dxa"/>
          <w:right w:w="62" w:type="dxa"/>
        </w:tblCellMar>
        <w:tblLook w:val="04A0" w:firstRow="1" w:lastRow="0" w:firstColumn="1" w:lastColumn="0" w:noHBand="0" w:noVBand="1"/>
      </w:tblPr>
      <w:tblGrid>
        <w:gridCol w:w="846"/>
        <w:gridCol w:w="6020"/>
        <w:gridCol w:w="2768"/>
      </w:tblGrid>
      <w:tr w:rsidR="00373734" w:rsidRPr="00DC5324" w14:paraId="4E61D235"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32247A23" w14:textId="77777777" w:rsidR="00373734" w:rsidRPr="00DC5324" w:rsidRDefault="00373734" w:rsidP="00943953">
            <w:pPr>
              <w:jc w:val="both"/>
              <w:rPr>
                <w:sz w:val="28"/>
                <w:szCs w:val="28"/>
              </w:rPr>
            </w:pPr>
            <w:r w:rsidRPr="00DC5324">
              <w:rPr>
                <w:sz w:val="28"/>
                <w:szCs w:val="28"/>
              </w:rPr>
              <w:t>№ п/п</w:t>
            </w:r>
          </w:p>
        </w:tc>
        <w:tc>
          <w:tcPr>
            <w:tcW w:w="6020" w:type="dxa"/>
            <w:tcBorders>
              <w:top w:val="single" w:sz="4" w:space="0" w:color="auto"/>
              <w:left w:val="single" w:sz="4" w:space="0" w:color="auto"/>
              <w:bottom w:val="single" w:sz="4" w:space="0" w:color="auto"/>
              <w:right w:val="single" w:sz="4" w:space="0" w:color="auto"/>
            </w:tcBorders>
            <w:hideMark/>
          </w:tcPr>
          <w:p w14:paraId="3C6E63D0" w14:textId="77777777" w:rsidR="00373734" w:rsidRPr="00DC5324" w:rsidRDefault="00373734" w:rsidP="00943953">
            <w:pPr>
              <w:jc w:val="both"/>
              <w:rPr>
                <w:sz w:val="28"/>
                <w:szCs w:val="28"/>
              </w:rPr>
            </w:pPr>
            <w:r w:rsidRPr="00DC5324">
              <w:rPr>
                <w:sz w:val="28"/>
                <w:szCs w:val="28"/>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14:paraId="71F7E6E5" w14:textId="77777777" w:rsidR="00373734" w:rsidRPr="00DC5324" w:rsidRDefault="00373734" w:rsidP="00943953">
            <w:pPr>
              <w:jc w:val="both"/>
              <w:rPr>
                <w:sz w:val="28"/>
                <w:szCs w:val="28"/>
              </w:rPr>
            </w:pPr>
            <w:r w:rsidRPr="00DC5324">
              <w:rPr>
                <w:sz w:val="28"/>
                <w:szCs w:val="28"/>
              </w:rPr>
              <w:t>Величина</w:t>
            </w:r>
          </w:p>
        </w:tc>
      </w:tr>
      <w:tr w:rsidR="00373734" w:rsidRPr="00DC5324" w14:paraId="0AF5927E"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19CA0E34" w14:textId="77777777" w:rsidR="00373734" w:rsidRPr="00DC5324" w:rsidRDefault="00373734" w:rsidP="00943953">
            <w:pPr>
              <w:jc w:val="both"/>
              <w:rPr>
                <w:sz w:val="28"/>
                <w:szCs w:val="28"/>
              </w:rPr>
            </w:pPr>
            <w:r w:rsidRPr="00DC5324">
              <w:rPr>
                <w:sz w:val="28"/>
                <w:szCs w:val="28"/>
              </w:rPr>
              <w:t>1.</w:t>
            </w:r>
          </w:p>
        </w:tc>
        <w:tc>
          <w:tcPr>
            <w:tcW w:w="6020" w:type="dxa"/>
            <w:tcBorders>
              <w:top w:val="single" w:sz="4" w:space="0" w:color="auto"/>
              <w:left w:val="single" w:sz="4" w:space="0" w:color="auto"/>
              <w:bottom w:val="single" w:sz="4" w:space="0" w:color="auto"/>
              <w:right w:val="single" w:sz="4" w:space="0" w:color="auto"/>
            </w:tcBorders>
            <w:hideMark/>
          </w:tcPr>
          <w:p w14:paraId="778F9749" w14:textId="77777777" w:rsidR="00373734" w:rsidRPr="00DC5324" w:rsidRDefault="00373734" w:rsidP="00943953">
            <w:pPr>
              <w:jc w:val="both"/>
              <w:rPr>
                <w:sz w:val="28"/>
                <w:szCs w:val="28"/>
              </w:rPr>
            </w:pPr>
            <w:r w:rsidRPr="00DC5324">
              <w:rPr>
                <w:sz w:val="28"/>
                <w:szCs w:val="28"/>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14:paraId="5AABC6C6" w14:textId="77777777" w:rsidR="00373734" w:rsidRPr="00DC5324" w:rsidRDefault="00373734" w:rsidP="00943953">
            <w:pPr>
              <w:jc w:val="both"/>
              <w:rPr>
                <w:sz w:val="28"/>
                <w:szCs w:val="28"/>
              </w:rPr>
            </w:pPr>
            <w:r w:rsidRPr="00DC5324">
              <w:rPr>
                <w:sz w:val="28"/>
                <w:szCs w:val="28"/>
              </w:rPr>
              <w:t>100 %</w:t>
            </w:r>
          </w:p>
        </w:tc>
      </w:tr>
      <w:tr w:rsidR="00373734" w:rsidRPr="00DC5324" w14:paraId="450502F8"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0A01A938" w14:textId="77777777" w:rsidR="00373734" w:rsidRPr="00DC5324" w:rsidRDefault="00373734" w:rsidP="00943953">
            <w:pPr>
              <w:jc w:val="both"/>
              <w:rPr>
                <w:sz w:val="28"/>
                <w:szCs w:val="28"/>
              </w:rPr>
            </w:pPr>
            <w:r w:rsidRPr="00DC5324">
              <w:rPr>
                <w:sz w:val="28"/>
                <w:szCs w:val="28"/>
              </w:rPr>
              <w:lastRenderedPageBreak/>
              <w:t>2.</w:t>
            </w:r>
          </w:p>
        </w:tc>
        <w:tc>
          <w:tcPr>
            <w:tcW w:w="6020" w:type="dxa"/>
            <w:tcBorders>
              <w:top w:val="single" w:sz="4" w:space="0" w:color="auto"/>
              <w:left w:val="single" w:sz="4" w:space="0" w:color="auto"/>
              <w:bottom w:val="single" w:sz="4" w:space="0" w:color="auto"/>
              <w:right w:val="single" w:sz="4" w:space="0" w:color="auto"/>
            </w:tcBorders>
            <w:hideMark/>
          </w:tcPr>
          <w:p w14:paraId="7CC57AB8" w14:textId="77777777" w:rsidR="00373734" w:rsidRPr="00DC5324" w:rsidRDefault="00373734" w:rsidP="00943953">
            <w:pPr>
              <w:jc w:val="both"/>
              <w:rPr>
                <w:sz w:val="28"/>
                <w:szCs w:val="28"/>
              </w:rPr>
            </w:pPr>
            <w:r w:rsidRPr="00DC5324">
              <w:rPr>
                <w:sz w:val="28"/>
                <w:szCs w:val="28"/>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14:paraId="3F01D995" w14:textId="77777777" w:rsidR="00373734" w:rsidRPr="00DC5324" w:rsidRDefault="00373734" w:rsidP="00943953">
            <w:pPr>
              <w:jc w:val="both"/>
              <w:rPr>
                <w:sz w:val="28"/>
                <w:szCs w:val="28"/>
              </w:rPr>
            </w:pPr>
            <w:r w:rsidRPr="00DC5324">
              <w:rPr>
                <w:sz w:val="28"/>
                <w:szCs w:val="28"/>
              </w:rPr>
              <w:t>100 % от числа обратившихся</w:t>
            </w:r>
          </w:p>
        </w:tc>
      </w:tr>
      <w:tr w:rsidR="00373734" w:rsidRPr="00DC5324" w14:paraId="18A0630A"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6C4FB5C3" w14:textId="77777777" w:rsidR="00373734" w:rsidRPr="00DC5324" w:rsidRDefault="00373734" w:rsidP="00943953">
            <w:pPr>
              <w:jc w:val="both"/>
              <w:rPr>
                <w:sz w:val="28"/>
                <w:szCs w:val="28"/>
              </w:rPr>
            </w:pPr>
            <w:r w:rsidRPr="00DC5324">
              <w:rPr>
                <w:sz w:val="28"/>
                <w:szCs w:val="28"/>
              </w:rPr>
              <w:t>3.</w:t>
            </w:r>
          </w:p>
        </w:tc>
        <w:tc>
          <w:tcPr>
            <w:tcW w:w="6020" w:type="dxa"/>
            <w:tcBorders>
              <w:top w:val="single" w:sz="4" w:space="0" w:color="auto"/>
              <w:left w:val="single" w:sz="4" w:space="0" w:color="auto"/>
              <w:bottom w:val="single" w:sz="4" w:space="0" w:color="auto"/>
              <w:right w:val="single" w:sz="4" w:space="0" w:color="auto"/>
            </w:tcBorders>
          </w:tcPr>
          <w:p w14:paraId="48FCF998" w14:textId="77777777" w:rsidR="00373734" w:rsidRPr="00DC5324" w:rsidRDefault="00373734" w:rsidP="00943953">
            <w:pPr>
              <w:jc w:val="both"/>
              <w:rPr>
                <w:sz w:val="28"/>
                <w:szCs w:val="28"/>
              </w:rPr>
            </w:pPr>
            <w:r w:rsidRPr="00DC5324">
              <w:rPr>
                <w:sz w:val="28"/>
                <w:szCs w:val="28"/>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tcPr>
          <w:p w14:paraId="2C000A85" w14:textId="77777777" w:rsidR="00373734" w:rsidRPr="00DC5324" w:rsidRDefault="00373734" w:rsidP="00943953">
            <w:pPr>
              <w:jc w:val="both"/>
              <w:rPr>
                <w:sz w:val="28"/>
                <w:szCs w:val="28"/>
              </w:rPr>
            </w:pPr>
            <w:r w:rsidRPr="00DC5324">
              <w:rPr>
                <w:sz w:val="28"/>
                <w:szCs w:val="28"/>
              </w:rPr>
              <w:t>не менее 10 мероприятий, проведенных контрольным (надзорным) органом</w:t>
            </w:r>
          </w:p>
        </w:tc>
      </w:tr>
    </w:tbl>
    <w:p w14:paraId="5C043E7D" w14:textId="77777777" w:rsidR="00373734" w:rsidRPr="00DC5324" w:rsidRDefault="00373734" w:rsidP="00373734">
      <w:pPr>
        <w:ind w:firstLine="567"/>
        <w:jc w:val="both"/>
        <w:rPr>
          <w:sz w:val="28"/>
          <w:szCs w:val="28"/>
        </w:rPr>
      </w:pPr>
    </w:p>
    <w:p w14:paraId="29DE22AB" w14:textId="77777777" w:rsidR="00373734" w:rsidRPr="00DC5324" w:rsidRDefault="00373734" w:rsidP="00373734">
      <w:pPr>
        <w:ind w:firstLine="567"/>
        <w:jc w:val="both"/>
        <w:rPr>
          <w:sz w:val="28"/>
          <w:szCs w:val="28"/>
        </w:rPr>
      </w:pPr>
    </w:p>
    <w:p w14:paraId="49E4CB1E" w14:textId="77777777" w:rsidR="00373734" w:rsidRPr="00DC5324" w:rsidRDefault="00373734" w:rsidP="00373734">
      <w:pPr>
        <w:ind w:firstLine="567"/>
        <w:jc w:val="both"/>
        <w:rPr>
          <w:sz w:val="28"/>
          <w:szCs w:val="28"/>
        </w:rPr>
      </w:pPr>
    </w:p>
    <w:p w14:paraId="6951254C" w14:textId="3F06C43F" w:rsidR="00373734" w:rsidRDefault="00373734" w:rsidP="00373734">
      <w:pPr>
        <w:ind w:firstLine="567"/>
        <w:jc w:val="both"/>
        <w:rPr>
          <w:sz w:val="28"/>
          <w:szCs w:val="28"/>
        </w:rPr>
      </w:pPr>
    </w:p>
    <w:p w14:paraId="01A371FE" w14:textId="7658CD39" w:rsidR="000D4D3C" w:rsidRDefault="000D4D3C" w:rsidP="00373734">
      <w:pPr>
        <w:ind w:firstLine="567"/>
        <w:jc w:val="both"/>
        <w:rPr>
          <w:sz w:val="28"/>
          <w:szCs w:val="28"/>
        </w:rPr>
      </w:pPr>
    </w:p>
    <w:p w14:paraId="47C60D80" w14:textId="1400CE61" w:rsidR="000D4D3C" w:rsidRDefault="000D4D3C" w:rsidP="00373734">
      <w:pPr>
        <w:ind w:firstLine="567"/>
        <w:jc w:val="both"/>
        <w:rPr>
          <w:sz w:val="28"/>
          <w:szCs w:val="28"/>
        </w:rPr>
      </w:pPr>
    </w:p>
    <w:p w14:paraId="7DFA21C5" w14:textId="7FEE8E27" w:rsidR="000D4D3C" w:rsidRDefault="000D4D3C" w:rsidP="00373734">
      <w:pPr>
        <w:ind w:firstLine="567"/>
        <w:jc w:val="both"/>
        <w:rPr>
          <w:sz w:val="28"/>
          <w:szCs w:val="28"/>
        </w:rPr>
      </w:pPr>
    </w:p>
    <w:p w14:paraId="7DD07DA7" w14:textId="427169E0" w:rsidR="000D4D3C" w:rsidRDefault="000D4D3C" w:rsidP="00373734">
      <w:pPr>
        <w:ind w:firstLine="567"/>
        <w:jc w:val="both"/>
        <w:rPr>
          <w:sz w:val="28"/>
          <w:szCs w:val="28"/>
        </w:rPr>
      </w:pPr>
    </w:p>
    <w:p w14:paraId="13F79A1C" w14:textId="1CDFCE95" w:rsidR="000D4D3C" w:rsidRDefault="000D4D3C" w:rsidP="00373734">
      <w:pPr>
        <w:ind w:firstLine="567"/>
        <w:jc w:val="both"/>
        <w:rPr>
          <w:sz w:val="28"/>
          <w:szCs w:val="28"/>
        </w:rPr>
      </w:pPr>
    </w:p>
    <w:p w14:paraId="5104FCA0" w14:textId="475C5F70" w:rsidR="000D4D3C" w:rsidRDefault="000D4D3C" w:rsidP="00373734">
      <w:pPr>
        <w:ind w:firstLine="567"/>
        <w:jc w:val="both"/>
        <w:rPr>
          <w:sz w:val="28"/>
          <w:szCs w:val="28"/>
        </w:rPr>
      </w:pPr>
    </w:p>
    <w:p w14:paraId="3DC6394F" w14:textId="78915B92" w:rsidR="000D4D3C" w:rsidRDefault="000D4D3C" w:rsidP="00373734">
      <w:pPr>
        <w:ind w:firstLine="567"/>
        <w:jc w:val="both"/>
        <w:rPr>
          <w:sz w:val="28"/>
          <w:szCs w:val="28"/>
        </w:rPr>
      </w:pPr>
    </w:p>
    <w:p w14:paraId="7B72E200" w14:textId="015524D9" w:rsidR="000D4D3C" w:rsidRDefault="000D4D3C" w:rsidP="00373734">
      <w:pPr>
        <w:ind w:firstLine="567"/>
        <w:jc w:val="both"/>
        <w:rPr>
          <w:sz w:val="28"/>
          <w:szCs w:val="28"/>
        </w:rPr>
      </w:pPr>
    </w:p>
    <w:p w14:paraId="3A733C46" w14:textId="71DC200C" w:rsidR="000D4D3C" w:rsidRDefault="000D4D3C" w:rsidP="00373734">
      <w:pPr>
        <w:ind w:firstLine="567"/>
        <w:jc w:val="both"/>
        <w:rPr>
          <w:sz w:val="28"/>
          <w:szCs w:val="28"/>
        </w:rPr>
      </w:pPr>
    </w:p>
    <w:p w14:paraId="24C650C4" w14:textId="671531F6" w:rsidR="000D4D3C" w:rsidRDefault="000D4D3C" w:rsidP="00373734">
      <w:pPr>
        <w:ind w:firstLine="567"/>
        <w:jc w:val="both"/>
        <w:rPr>
          <w:sz w:val="28"/>
          <w:szCs w:val="28"/>
        </w:rPr>
      </w:pPr>
    </w:p>
    <w:p w14:paraId="332AA480" w14:textId="05F59F31" w:rsidR="000D4D3C" w:rsidRDefault="000D4D3C" w:rsidP="00373734">
      <w:pPr>
        <w:ind w:firstLine="567"/>
        <w:jc w:val="both"/>
        <w:rPr>
          <w:sz w:val="28"/>
          <w:szCs w:val="28"/>
        </w:rPr>
      </w:pPr>
    </w:p>
    <w:p w14:paraId="3AE8C25D" w14:textId="0E754008" w:rsidR="000D4D3C" w:rsidRDefault="000D4D3C" w:rsidP="00373734">
      <w:pPr>
        <w:ind w:firstLine="567"/>
        <w:jc w:val="both"/>
        <w:rPr>
          <w:sz w:val="28"/>
          <w:szCs w:val="28"/>
        </w:rPr>
      </w:pPr>
    </w:p>
    <w:p w14:paraId="43262901" w14:textId="29FFEAC0" w:rsidR="000D4D3C" w:rsidRDefault="000D4D3C" w:rsidP="00373734">
      <w:pPr>
        <w:ind w:firstLine="567"/>
        <w:jc w:val="both"/>
        <w:rPr>
          <w:sz w:val="28"/>
          <w:szCs w:val="28"/>
        </w:rPr>
      </w:pPr>
    </w:p>
    <w:p w14:paraId="59DD83FE" w14:textId="221D829D" w:rsidR="000D4D3C" w:rsidRDefault="000D4D3C" w:rsidP="00373734">
      <w:pPr>
        <w:ind w:firstLine="567"/>
        <w:jc w:val="both"/>
        <w:rPr>
          <w:sz w:val="28"/>
          <w:szCs w:val="28"/>
        </w:rPr>
      </w:pPr>
    </w:p>
    <w:p w14:paraId="6128849E" w14:textId="6A749B74" w:rsidR="000D4D3C" w:rsidRDefault="000D4D3C" w:rsidP="00373734">
      <w:pPr>
        <w:ind w:firstLine="567"/>
        <w:jc w:val="both"/>
        <w:rPr>
          <w:sz w:val="28"/>
          <w:szCs w:val="28"/>
        </w:rPr>
      </w:pPr>
    </w:p>
    <w:p w14:paraId="167CAD3A" w14:textId="480E35C1" w:rsidR="000D4D3C" w:rsidRDefault="000D4D3C" w:rsidP="00373734">
      <w:pPr>
        <w:ind w:firstLine="567"/>
        <w:jc w:val="both"/>
        <w:rPr>
          <w:sz w:val="28"/>
          <w:szCs w:val="28"/>
        </w:rPr>
      </w:pPr>
    </w:p>
    <w:p w14:paraId="643102FB" w14:textId="474C372B" w:rsidR="000D4D3C" w:rsidRDefault="000D4D3C" w:rsidP="00373734">
      <w:pPr>
        <w:ind w:firstLine="567"/>
        <w:jc w:val="both"/>
        <w:rPr>
          <w:sz w:val="28"/>
          <w:szCs w:val="28"/>
        </w:rPr>
      </w:pPr>
    </w:p>
    <w:p w14:paraId="51ED3A3F" w14:textId="14E0639F" w:rsidR="000D4D3C" w:rsidRDefault="000D4D3C" w:rsidP="00373734">
      <w:pPr>
        <w:ind w:firstLine="567"/>
        <w:jc w:val="both"/>
        <w:rPr>
          <w:sz w:val="28"/>
          <w:szCs w:val="28"/>
        </w:rPr>
      </w:pPr>
    </w:p>
    <w:p w14:paraId="7F5A9157" w14:textId="5086BADA" w:rsidR="000D4D3C" w:rsidRDefault="000D4D3C" w:rsidP="00373734">
      <w:pPr>
        <w:ind w:firstLine="567"/>
        <w:jc w:val="both"/>
        <w:rPr>
          <w:sz w:val="28"/>
          <w:szCs w:val="28"/>
        </w:rPr>
      </w:pPr>
    </w:p>
    <w:p w14:paraId="5BBB2DF6" w14:textId="36DF1E5E" w:rsidR="000D4D3C" w:rsidRDefault="000D4D3C" w:rsidP="00373734">
      <w:pPr>
        <w:ind w:firstLine="567"/>
        <w:jc w:val="both"/>
        <w:rPr>
          <w:sz w:val="28"/>
          <w:szCs w:val="28"/>
        </w:rPr>
      </w:pPr>
    </w:p>
    <w:p w14:paraId="289CDA7C" w14:textId="247694D3" w:rsidR="000D4D3C" w:rsidRDefault="000D4D3C" w:rsidP="00373734">
      <w:pPr>
        <w:ind w:firstLine="567"/>
        <w:jc w:val="both"/>
        <w:rPr>
          <w:sz w:val="28"/>
          <w:szCs w:val="28"/>
        </w:rPr>
      </w:pPr>
    </w:p>
    <w:p w14:paraId="74382AF5" w14:textId="29D4DDB6" w:rsidR="000D4D3C" w:rsidRDefault="000D4D3C" w:rsidP="00373734">
      <w:pPr>
        <w:ind w:firstLine="567"/>
        <w:jc w:val="both"/>
        <w:rPr>
          <w:sz w:val="28"/>
          <w:szCs w:val="28"/>
        </w:rPr>
      </w:pPr>
    </w:p>
    <w:p w14:paraId="664A4763" w14:textId="4AA18A9D" w:rsidR="000D4D3C" w:rsidRDefault="000D4D3C" w:rsidP="00373734">
      <w:pPr>
        <w:ind w:firstLine="567"/>
        <w:jc w:val="both"/>
        <w:rPr>
          <w:sz w:val="28"/>
          <w:szCs w:val="28"/>
        </w:rPr>
      </w:pPr>
    </w:p>
    <w:p w14:paraId="324F8739" w14:textId="77777777" w:rsidR="000D4D3C" w:rsidRPr="00DC5324" w:rsidRDefault="000D4D3C" w:rsidP="00373734">
      <w:pPr>
        <w:ind w:firstLine="567"/>
        <w:jc w:val="both"/>
        <w:rPr>
          <w:sz w:val="28"/>
          <w:szCs w:val="28"/>
        </w:rPr>
      </w:pPr>
    </w:p>
    <w:p w14:paraId="6910C7EC" w14:textId="77777777" w:rsidR="00373734" w:rsidRPr="00DC5324" w:rsidRDefault="00373734" w:rsidP="00373734">
      <w:pPr>
        <w:ind w:firstLine="567"/>
        <w:jc w:val="both"/>
        <w:rPr>
          <w:sz w:val="28"/>
          <w:szCs w:val="28"/>
        </w:rPr>
      </w:pPr>
    </w:p>
    <w:p w14:paraId="43D2977A" w14:textId="77777777" w:rsidR="00373734" w:rsidRPr="00DC5324" w:rsidRDefault="00373734" w:rsidP="00373734">
      <w:pPr>
        <w:ind w:firstLine="567"/>
      </w:pPr>
    </w:p>
    <w:p w14:paraId="010A0EFF" w14:textId="77777777" w:rsidR="00373734" w:rsidRPr="00DC5324" w:rsidRDefault="00373734" w:rsidP="00373734">
      <w:pPr>
        <w:ind w:firstLine="567"/>
        <w:jc w:val="both"/>
        <w:rPr>
          <w:sz w:val="28"/>
          <w:szCs w:val="28"/>
        </w:rPr>
      </w:pPr>
    </w:p>
    <w:p w14:paraId="42A9921A" w14:textId="77777777" w:rsidR="00373734" w:rsidRPr="00DC5324" w:rsidRDefault="00373734" w:rsidP="00373734">
      <w:pPr>
        <w:jc w:val="center"/>
      </w:pPr>
      <w:r w:rsidRPr="00DC5324">
        <w:rPr>
          <w:noProof/>
          <w:color w:val="000080"/>
        </w:rPr>
        <w:lastRenderedPageBreak/>
        <w:drawing>
          <wp:inline distT="0" distB="0" distL="0" distR="0" wp14:anchorId="0102FACA" wp14:editId="6A5BB594">
            <wp:extent cx="542925" cy="676275"/>
            <wp:effectExtent l="0" t="0" r="9525" b="9525"/>
            <wp:docPr id="19" name="Рисунок 1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0">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7E56BF51" w14:textId="77777777" w:rsidR="00373734" w:rsidRPr="00DC5324" w:rsidRDefault="00373734" w:rsidP="00373734">
      <w:pPr>
        <w:jc w:val="center"/>
      </w:pPr>
    </w:p>
    <w:p w14:paraId="60F67864" w14:textId="77777777" w:rsidR="00373734" w:rsidRPr="00DC5324" w:rsidRDefault="00373734" w:rsidP="00373734">
      <w:pPr>
        <w:keepNext/>
        <w:jc w:val="center"/>
        <w:outlineLvl w:val="0"/>
        <w:rPr>
          <w:b/>
          <w:bCs/>
          <w:color w:val="003366"/>
          <w:sz w:val="31"/>
          <w:szCs w:val="31"/>
        </w:rPr>
      </w:pPr>
      <w:r w:rsidRPr="00DC5324">
        <w:rPr>
          <w:b/>
          <w:bCs/>
          <w:color w:val="003366"/>
          <w:sz w:val="31"/>
          <w:szCs w:val="31"/>
        </w:rPr>
        <w:t>ПОСТАНОВЛЕНИЕ</w:t>
      </w:r>
    </w:p>
    <w:p w14:paraId="6A7578CE" w14:textId="77777777" w:rsidR="00373734" w:rsidRPr="00DC5324" w:rsidRDefault="00373734" w:rsidP="00373734">
      <w:pPr>
        <w:jc w:val="center"/>
        <w:rPr>
          <w:b/>
          <w:color w:val="003366"/>
          <w:sz w:val="22"/>
        </w:rPr>
      </w:pPr>
      <w:r w:rsidRPr="00DC5324">
        <w:rPr>
          <w:b/>
          <w:color w:val="003366"/>
          <w:sz w:val="22"/>
        </w:rPr>
        <w:t>АДМИНИСТРАЦИИ</w:t>
      </w:r>
    </w:p>
    <w:p w14:paraId="37A866EE" w14:textId="77777777" w:rsidR="00373734" w:rsidRPr="00DC5324" w:rsidRDefault="00373734" w:rsidP="00373734">
      <w:pPr>
        <w:jc w:val="center"/>
        <w:rPr>
          <w:b/>
          <w:color w:val="003366"/>
          <w:sz w:val="22"/>
        </w:rPr>
      </w:pPr>
      <w:r w:rsidRPr="00DC5324">
        <w:rPr>
          <w:b/>
          <w:color w:val="003366"/>
          <w:sz w:val="22"/>
        </w:rPr>
        <w:t xml:space="preserve"> КОМСОМОЛЬСКОГО МУНИЦИПАЛЬНОГО РАЙОНА</w:t>
      </w:r>
    </w:p>
    <w:p w14:paraId="5281881C" w14:textId="77777777" w:rsidR="00373734" w:rsidRPr="00DC5324" w:rsidRDefault="00373734" w:rsidP="00373734">
      <w:pPr>
        <w:jc w:val="center"/>
        <w:rPr>
          <w:b/>
          <w:color w:val="003366"/>
        </w:rPr>
      </w:pPr>
      <w:r w:rsidRPr="00DC5324">
        <w:rPr>
          <w:b/>
          <w:color w:val="003366"/>
          <w:sz w:val="22"/>
        </w:rPr>
        <w:t>ИВАНОВСКОЙ ОБЛАСТИ</w:t>
      </w:r>
    </w:p>
    <w:p w14:paraId="4E4F773B" w14:textId="77777777" w:rsidR="00373734" w:rsidRPr="00DC5324" w:rsidRDefault="00373734" w:rsidP="00373734">
      <w:pPr>
        <w:jc w:val="center"/>
      </w:pPr>
    </w:p>
    <w:tbl>
      <w:tblPr>
        <w:tblW w:w="0" w:type="dxa"/>
        <w:tblBorders>
          <w:top w:val="single" w:sz="4" w:space="0" w:color="auto"/>
        </w:tblBorders>
        <w:tblLayout w:type="fixed"/>
        <w:tblLook w:val="04A0" w:firstRow="1" w:lastRow="0" w:firstColumn="1" w:lastColumn="0" w:noHBand="0" w:noVBand="1"/>
      </w:tblPr>
      <w:tblGrid>
        <w:gridCol w:w="108"/>
        <w:gridCol w:w="360"/>
        <w:gridCol w:w="540"/>
        <w:gridCol w:w="360"/>
        <w:gridCol w:w="1800"/>
        <w:gridCol w:w="900"/>
        <w:gridCol w:w="3186"/>
        <w:gridCol w:w="2033"/>
        <w:gridCol w:w="305"/>
      </w:tblGrid>
      <w:tr w:rsidR="00373734" w:rsidRPr="00DC5324" w14:paraId="40A75061" w14:textId="77777777" w:rsidTr="00943953">
        <w:trPr>
          <w:gridBefore w:val="1"/>
          <w:wBefore w:w="108" w:type="dxa"/>
          <w:trHeight w:val="100"/>
        </w:trPr>
        <w:tc>
          <w:tcPr>
            <w:tcW w:w="9484" w:type="dxa"/>
            <w:gridSpan w:val="8"/>
            <w:tcBorders>
              <w:top w:val="thinThickThinSmallGap" w:sz="24" w:space="0" w:color="auto"/>
              <w:left w:val="nil"/>
              <w:bottom w:val="nil"/>
              <w:right w:val="nil"/>
            </w:tcBorders>
            <w:hideMark/>
          </w:tcPr>
          <w:p w14:paraId="599E0333" w14:textId="77777777" w:rsidR="00373734" w:rsidRPr="00DC5324" w:rsidRDefault="00373734" w:rsidP="00943953">
            <w:pPr>
              <w:rPr>
                <w:color w:val="003366"/>
                <w:sz w:val="17"/>
                <w:szCs w:val="17"/>
              </w:rPr>
            </w:pPr>
            <w:r w:rsidRPr="00DC5324">
              <w:rPr>
                <w:color w:val="003366"/>
                <w:sz w:val="17"/>
                <w:szCs w:val="17"/>
              </w:rPr>
              <w:t xml:space="preserve">155150, г. Комсомольск, ул. 50 лет ВЛКСМ, д. </w:t>
            </w:r>
            <w:proofErr w:type="gramStart"/>
            <w:r w:rsidRPr="00DC5324">
              <w:rPr>
                <w:color w:val="003366"/>
                <w:sz w:val="17"/>
                <w:szCs w:val="17"/>
              </w:rPr>
              <w:t>2  Тел.</w:t>
            </w:r>
            <w:proofErr w:type="gramEnd"/>
            <w:r w:rsidRPr="00DC5324">
              <w:rPr>
                <w:color w:val="003366"/>
                <w:sz w:val="17"/>
                <w:szCs w:val="17"/>
              </w:rPr>
              <w:t xml:space="preserve">/Факс (49352) 4-11-78 ОГРН 1023701625595 </w:t>
            </w:r>
          </w:p>
          <w:p w14:paraId="1DEDA388" w14:textId="77777777" w:rsidR="00373734" w:rsidRPr="00DC5324" w:rsidRDefault="00373734" w:rsidP="00943953">
            <w:pPr>
              <w:rPr>
                <w:color w:val="003366"/>
                <w:sz w:val="17"/>
                <w:szCs w:val="17"/>
              </w:rPr>
            </w:pPr>
            <w:r w:rsidRPr="00DC5324">
              <w:rPr>
                <w:color w:val="003366"/>
                <w:sz w:val="17"/>
                <w:szCs w:val="17"/>
              </w:rPr>
              <w:t>ИНН 3714002224   КПП 371401001, Тел./Факс (49352) 4-11-78</w:t>
            </w:r>
            <w:r w:rsidRPr="00DC5324">
              <w:rPr>
                <w:color w:val="003366"/>
              </w:rPr>
              <w:t xml:space="preserve">, </w:t>
            </w:r>
            <w:proofErr w:type="spellStart"/>
            <w:r w:rsidRPr="00DC5324">
              <w:rPr>
                <w:color w:val="003366"/>
              </w:rPr>
              <w:t>e-mail</w:t>
            </w:r>
            <w:proofErr w:type="spellEnd"/>
            <w:r w:rsidRPr="00DC5324">
              <w:rPr>
                <w:color w:val="003366"/>
              </w:rPr>
              <w:t xml:space="preserve">: </w:t>
            </w:r>
            <w:hyperlink r:id="rId24" w:history="1">
              <w:r w:rsidRPr="00DC5324">
                <w:rPr>
                  <w:color w:val="0000FF"/>
                  <w:u w:val="single"/>
                </w:rPr>
                <w:t>admin.komsomolsk@mail.ru</w:t>
              </w:r>
            </w:hyperlink>
          </w:p>
        </w:tc>
      </w:tr>
      <w:tr w:rsidR="00373734" w:rsidRPr="00DC5324" w14:paraId="03AA0394" w14:textId="77777777" w:rsidTr="00943953">
        <w:trPr>
          <w:gridBefore w:val="1"/>
          <w:wBefore w:w="108" w:type="dxa"/>
          <w:trHeight w:val="404"/>
        </w:trPr>
        <w:tc>
          <w:tcPr>
            <w:tcW w:w="360" w:type="dxa"/>
            <w:tcBorders>
              <w:top w:val="nil"/>
              <w:left w:val="nil"/>
              <w:bottom w:val="nil"/>
              <w:right w:val="nil"/>
            </w:tcBorders>
            <w:vAlign w:val="bottom"/>
          </w:tcPr>
          <w:p w14:paraId="6DC36703" w14:textId="77777777" w:rsidR="00373734" w:rsidRPr="00DC5324" w:rsidRDefault="00373734" w:rsidP="00943953">
            <w:pPr>
              <w:ind w:right="-108"/>
              <w:jc w:val="center"/>
            </w:pPr>
          </w:p>
        </w:tc>
        <w:tc>
          <w:tcPr>
            <w:tcW w:w="540" w:type="dxa"/>
            <w:tcBorders>
              <w:top w:val="nil"/>
              <w:left w:val="nil"/>
              <w:bottom w:val="nil"/>
              <w:right w:val="nil"/>
            </w:tcBorders>
            <w:vAlign w:val="bottom"/>
          </w:tcPr>
          <w:p w14:paraId="7C53CCC1" w14:textId="77777777" w:rsidR="00373734" w:rsidRPr="00DC5324" w:rsidRDefault="00373734" w:rsidP="00943953">
            <w:pPr>
              <w:ind w:left="-734" w:firstLine="720"/>
              <w:jc w:val="center"/>
            </w:pPr>
          </w:p>
        </w:tc>
        <w:tc>
          <w:tcPr>
            <w:tcW w:w="360" w:type="dxa"/>
            <w:tcBorders>
              <w:top w:val="nil"/>
              <w:left w:val="nil"/>
              <w:bottom w:val="nil"/>
              <w:right w:val="nil"/>
            </w:tcBorders>
            <w:vAlign w:val="bottom"/>
          </w:tcPr>
          <w:p w14:paraId="35E31342" w14:textId="77777777" w:rsidR="00373734" w:rsidRPr="00DC5324" w:rsidRDefault="00373734" w:rsidP="00943953">
            <w:pPr>
              <w:tabs>
                <w:tab w:val="left" w:pos="296"/>
              </w:tabs>
              <w:ind w:right="-176"/>
            </w:pPr>
          </w:p>
        </w:tc>
        <w:tc>
          <w:tcPr>
            <w:tcW w:w="1800" w:type="dxa"/>
            <w:tcBorders>
              <w:top w:val="nil"/>
              <w:left w:val="nil"/>
              <w:bottom w:val="nil"/>
              <w:right w:val="nil"/>
            </w:tcBorders>
            <w:vAlign w:val="bottom"/>
          </w:tcPr>
          <w:p w14:paraId="63668A4A" w14:textId="77777777" w:rsidR="00373734" w:rsidRPr="00DC5324" w:rsidRDefault="00373734" w:rsidP="00943953">
            <w:pPr>
              <w:jc w:val="center"/>
              <w:rPr>
                <w:szCs w:val="24"/>
              </w:rPr>
            </w:pPr>
          </w:p>
        </w:tc>
        <w:tc>
          <w:tcPr>
            <w:tcW w:w="900" w:type="dxa"/>
            <w:tcBorders>
              <w:top w:val="nil"/>
              <w:left w:val="nil"/>
              <w:bottom w:val="nil"/>
              <w:right w:val="nil"/>
            </w:tcBorders>
            <w:vAlign w:val="bottom"/>
          </w:tcPr>
          <w:p w14:paraId="6FD42560" w14:textId="77777777" w:rsidR="00373734" w:rsidRPr="00DC5324" w:rsidRDefault="00373734" w:rsidP="00943953">
            <w:pPr>
              <w:jc w:val="center"/>
            </w:pPr>
          </w:p>
        </w:tc>
        <w:tc>
          <w:tcPr>
            <w:tcW w:w="3186" w:type="dxa"/>
            <w:tcBorders>
              <w:top w:val="nil"/>
              <w:left w:val="nil"/>
              <w:bottom w:val="nil"/>
              <w:right w:val="nil"/>
            </w:tcBorders>
            <w:vAlign w:val="bottom"/>
          </w:tcPr>
          <w:p w14:paraId="38AAD4AD" w14:textId="77777777" w:rsidR="00373734" w:rsidRPr="00DC5324" w:rsidRDefault="00373734" w:rsidP="00943953"/>
        </w:tc>
        <w:tc>
          <w:tcPr>
            <w:tcW w:w="2338" w:type="dxa"/>
            <w:gridSpan w:val="2"/>
            <w:tcBorders>
              <w:top w:val="nil"/>
              <w:left w:val="nil"/>
              <w:bottom w:val="nil"/>
              <w:right w:val="nil"/>
            </w:tcBorders>
            <w:vAlign w:val="bottom"/>
          </w:tcPr>
          <w:p w14:paraId="0CADD3FB" w14:textId="77777777" w:rsidR="00373734" w:rsidRPr="00DC5324" w:rsidRDefault="00373734" w:rsidP="00943953"/>
        </w:tc>
      </w:tr>
      <w:tr w:rsidR="00373734" w:rsidRPr="00DC5324" w14:paraId="43F28A2E" w14:textId="77777777" w:rsidTr="00943953">
        <w:trPr>
          <w:gridAfter w:val="1"/>
          <w:wAfter w:w="305" w:type="dxa"/>
          <w:trHeight w:val="787"/>
        </w:trPr>
        <w:tc>
          <w:tcPr>
            <w:tcW w:w="9287" w:type="dxa"/>
            <w:gridSpan w:val="8"/>
            <w:tcBorders>
              <w:top w:val="nil"/>
              <w:left w:val="nil"/>
              <w:bottom w:val="nil"/>
              <w:right w:val="nil"/>
            </w:tcBorders>
            <w:hideMark/>
          </w:tcPr>
          <w:p w14:paraId="2C57EB81" w14:textId="77777777" w:rsidR="00373734" w:rsidRPr="00DC5324" w:rsidRDefault="00373734" w:rsidP="00943953">
            <w:pPr>
              <w:ind w:left="-284"/>
              <w:jc w:val="center"/>
              <w:rPr>
                <w:b/>
                <w:sz w:val="16"/>
                <w:szCs w:val="16"/>
              </w:rPr>
            </w:pPr>
            <w:r w:rsidRPr="00DC5324">
              <w:rPr>
                <w:b/>
              </w:rPr>
              <w:t xml:space="preserve"> </w:t>
            </w:r>
            <w:r w:rsidRPr="00DC5324">
              <w:rPr>
                <w:b/>
                <w:szCs w:val="24"/>
              </w:rPr>
              <w:t xml:space="preserve">      </w:t>
            </w:r>
            <w:r w:rsidRPr="00DC5324">
              <w:rPr>
                <w:b/>
                <w:sz w:val="28"/>
                <w:szCs w:val="28"/>
              </w:rPr>
              <w:t>«</w:t>
            </w:r>
            <w:r w:rsidRPr="00DC5324">
              <w:rPr>
                <w:b/>
                <w:sz w:val="28"/>
                <w:szCs w:val="28"/>
                <w:u w:val="single"/>
              </w:rPr>
              <w:t>_18_</w:t>
            </w:r>
            <w:r w:rsidRPr="00DC5324">
              <w:rPr>
                <w:b/>
                <w:sz w:val="28"/>
                <w:szCs w:val="28"/>
              </w:rPr>
              <w:t xml:space="preserve">» </w:t>
            </w:r>
            <w:r w:rsidRPr="00DC5324">
              <w:rPr>
                <w:b/>
                <w:sz w:val="28"/>
                <w:szCs w:val="28"/>
                <w:u w:val="single"/>
              </w:rPr>
              <w:t>____12__ __</w:t>
            </w:r>
            <w:r w:rsidRPr="00DC5324">
              <w:rPr>
                <w:b/>
                <w:sz w:val="28"/>
                <w:szCs w:val="28"/>
              </w:rPr>
              <w:t xml:space="preserve"> 2025 г.      № </w:t>
            </w:r>
            <w:r w:rsidRPr="00DC5324">
              <w:rPr>
                <w:b/>
                <w:sz w:val="28"/>
                <w:szCs w:val="28"/>
                <w:u w:val="single"/>
              </w:rPr>
              <w:t>_294_</w:t>
            </w:r>
          </w:p>
        </w:tc>
      </w:tr>
    </w:tbl>
    <w:p w14:paraId="4AABEA24" w14:textId="77777777" w:rsidR="00373734" w:rsidRPr="00DC5324" w:rsidRDefault="00373734" w:rsidP="00373734">
      <w:pPr>
        <w:ind w:firstLine="426"/>
        <w:jc w:val="center"/>
        <w:rPr>
          <w:b/>
          <w:sz w:val="28"/>
          <w:szCs w:val="28"/>
        </w:rPr>
      </w:pPr>
      <w:r w:rsidRPr="00DC5324">
        <w:rPr>
          <w:b/>
          <w:sz w:val="28"/>
          <w:szCs w:val="28"/>
        </w:rPr>
        <w:t>Об утверждении Программы профилактики рисков причинения вреда (ущерба) охраняемым законом ценностям по муниципальному лесному контролю в границах Комсомольского муниципального района Ивановской области</w:t>
      </w:r>
      <w:r w:rsidRPr="00DC5324">
        <w:rPr>
          <w:sz w:val="28"/>
          <w:szCs w:val="28"/>
        </w:rPr>
        <w:t xml:space="preserve"> </w:t>
      </w:r>
      <w:r w:rsidRPr="00DC5324">
        <w:rPr>
          <w:b/>
          <w:sz w:val="28"/>
          <w:szCs w:val="28"/>
        </w:rPr>
        <w:t xml:space="preserve">на 2026 год </w:t>
      </w:r>
    </w:p>
    <w:p w14:paraId="40424257" w14:textId="77777777" w:rsidR="00373734" w:rsidRPr="00DC5324" w:rsidRDefault="00373734" w:rsidP="00373734">
      <w:pPr>
        <w:ind w:firstLine="426"/>
        <w:jc w:val="both"/>
        <w:rPr>
          <w:sz w:val="28"/>
          <w:szCs w:val="28"/>
        </w:rPr>
      </w:pPr>
    </w:p>
    <w:p w14:paraId="48F7E696" w14:textId="77777777" w:rsidR="00373734" w:rsidRPr="00DC5324" w:rsidRDefault="00373734" w:rsidP="00373734">
      <w:pPr>
        <w:ind w:firstLine="426"/>
        <w:jc w:val="both"/>
        <w:rPr>
          <w:sz w:val="28"/>
          <w:szCs w:val="28"/>
        </w:rPr>
      </w:pPr>
      <w:r w:rsidRPr="00DC5324">
        <w:rPr>
          <w:sz w:val="28"/>
          <w:szCs w:val="28"/>
        </w:rPr>
        <w:t xml:space="preserve">      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Постановлением правительства РФ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Комсомольского муниципального района Ивановской области от 20.10.2021 № 106 «Об утверждении Положения </w:t>
      </w:r>
      <w:bookmarkStart w:id="8" w:name="_Hlk217025888"/>
      <w:r w:rsidRPr="00DC5324">
        <w:rPr>
          <w:sz w:val="28"/>
          <w:szCs w:val="28"/>
        </w:rPr>
        <w:t>о муниципальном лесном контроле в границах Комсомольского муниципального района Ивановской области</w:t>
      </w:r>
      <w:bookmarkEnd w:id="8"/>
      <w:r w:rsidRPr="00DC5324">
        <w:rPr>
          <w:sz w:val="28"/>
          <w:szCs w:val="28"/>
        </w:rPr>
        <w:t>»</w:t>
      </w:r>
      <w:r w:rsidRPr="00DC5324">
        <w:t xml:space="preserve"> </w:t>
      </w:r>
      <w:r w:rsidRPr="00DC5324">
        <w:rPr>
          <w:sz w:val="28"/>
          <w:szCs w:val="28"/>
        </w:rPr>
        <w:t xml:space="preserve">Администрация Комсомольского муниципального района Ивановской области   </w:t>
      </w:r>
      <w:r w:rsidRPr="00DC5324">
        <w:rPr>
          <w:b/>
          <w:sz w:val="28"/>
          <w:szCs w:val="28"/>
        </w:rPr>
        <w:t>постановляет</w:t>
      </w:r>
      <w:r w:rsidRPr="00DC5324">
        <w:rPr>
          <w:sz w:val="28"/>
          <w:szCs w:val="28"/>
        </w:rPr>
        <w:t xml:space="preserve">: </w:t>
      </w:r>
    </w:p>
    <w:p w14:paraId="6955E04E" w14:textId="77777777" w:rsidR="00373734" w:rsidRPr="00DC5324" w:rsidRDefault="00373734" w:rsidP="00373734">
      <w:pPr>
        <w:pStyle w:val="af1"/>
        <w:numPr>
          <w:ilvl w:val="0"/>
          <w:numId w:val="17"/>
        </w:numPr>
        <w:spacing w:after="0" w:line="240" w:lineRule="auto"/>
        <w:ind w:left="0" w:firstLine="851"/>
        <w:contextualSpacing/>
        <w:jc w:val="both"/>
        <w:rPr>
          <w:rFonts w:ascii="Times New Roman" w:hAnsi="Times New Roman" w:cs="Times New Roman"/>
          <w:sz w:val="28"/>
          <w:szCs w:val="28"/>
        </w:rPr>
      </w:pPr>
      <w:r w:rsidRPr="00DC5324">
        <w:rPr>
          <w:rFonts w:ascii="Times New Roman" w:hAnsi="Times New Roman" w:cs="Times New Roman"/>
          <w:sz w:val="28"/>
          <w:szCs w:val="28"/>
        </w:rPr>
        <w:t>Утвердить Программу профилактики рисков причинения вреда (ущерба) охраняемым законом ценностям по муниципальному лесному контролю в границах Комсомольского муниципального района Ивановской области на 2026 год (прилагается).</w:t>
      </w:r>
    </w:p>
    <w:p w14:paraId="1E8B0C0B" w14:textId="77777777" w:rsidR="00373734" w:rsidRPr="00DC5324" w:rsidRDefault="00373734" w:rsidP="00373734">
      <w:pPr>
        <w:pStyle w:val="af1"/>
        <w:numPr>
          <w:ilvl w:val="0"/>
          <w:numId w:val="17"/>
        </w:numPr>
        <w:spacing w:after="0" w:line="240" w:lineRule="auto"/>
        <w:ind w:left="0" w:firstLine="851"/>
        <w:contextualSpacing/>
        <w:jc w:val="both"/>
        <w:rPr>
          <w:rFonts w:ascii="Times New Roman" w:hAnsi="Times New Roman" w:cs="Times New Roman"/>
          <w:sz w:val="28"/>
          <w:szCs w:val="28"/>
        </w:rPr>
      </w:pPr>
      <w:r w:rsidRPr="00DC5324">
        <w:rPr>
          <w:rFonts w:ascii="Times New Roman" w:hAnsi="Times New Roman" w:cs="Times New Roman"/>
          <w:sz w:val="28"/>
          <w:szCs w:val="28"/>
        </w:rPr>
        <w:t>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 в сети интернет.</w:t>
      </w:r>
    </w:p>
    <w:p w14:paraId="5759D790" w14:textId="77777777" w:rsidR="00373734" w:rsidRPr="00DC5324" w:rsidRDefault="00373734" w:rsidP="00373734">
      <w:pPr>
        <w:pStyle w:val="af1"/>
        <w:spacing w:after="0" w:line="240" w:lineRule="auto"/>
        <w:ind w:left="851"/>
        <w:jc w:val="both"/>
        <w:rPr>
          <w:rFonts w:ascii="Times New Roman" w:hAnsi="Times New Roman" w:cs="Times New Roman"/>
          <w:sz w:val="26"/>
          <w:szCs w:val="26"/>
        </w:rPr>
      </w:pPr>
    </w:p>
    <w:p w14:paraId="2CAF99C9" w14:textId="77777777" w:rsidR="00373734" w:rsidRPr="00DC5324" w:rsidRDefault="00373734" w:rsidP="00373734">
      <w:pPr>
        <w:rPr>
          <w:b/>
          <w:sz w:val="28"/>
          <w:szCs w:val="28"/>
        </w:rPr>
      </w:pPr>
    </w:p>
    <w:p w14:paraId="67AB9221" w14:textId="77777777" w:rsidR="00373734" w:rsidRPr="00DC5324" w:rsidRDefault="00373734" w:rsidP="00373734">
      <w:pPr>
        <w:rPr>
          <w:b/>
          <w:sz w:val="28"/>
          <w:szCs w:val="28"/>
        </w:rPr>
      </w:pPr>
      <w:r w:rsidRPr="00DC5324">
        <w:rPr>
          <w:b/>
          <w:sz w:val="28"/>
          <w:szCs w:val="28"/>
        </w:rPr>
        <w:t>Глава Комсомольского</w:t>
      </w:r>
    </w:p>
    <w:p w14:paraId="3C11DB39" w14:textId="77777777" w:rsidR="00373734" w:rsidRPr="00DC5324" w:rsidRDefault="00373734" w:rsidP="00373734">
      <w:pPr>
        <w:rPr>
          <w:b/>
          <w:sz w:val="28"/>
          <w:szCs w:val="28"/>
        </w:rPr>
      </w:pPr>
      <w:r w:rsidRPr="00DC5324">
        <w:rPr>
          <w:b/>
          <w:sz w:val="28"/>
          <w:szCs w:val="28"/>
        </w:rPr>
        <w:t xml:space="preserve">муниципального </w:t>
      </w:r>
      <w:proofErr w:type="gramStart"/>
      <w:r w:rsidRPr="00DC5324">
        <w:rPr>
          <w:b/>
          <w:sz w:val="28"/>
          <w:szCs w:val="28"/>
        </w:rPr>
        <w:t xml:space="preserve">района:   </w:t>
      </w:r>
      <w:proofErr w:type="gramEnd"/>
      <w:r w:rsidRPr="00DC5324">
        <w:rPr>
          <w:b/>
          <w:sz w:val="28"/>
          <w:szCs w:val="28"/>
        </w:rPr>
        <w:t xml:space="preserve">                                                          О.В. </w:t>
      </w:r>
      <w:proofErr w:type="spellStart"/>
      <w:r w:rsidRPr="00DC5324">
        <w:rPr>
          <w:b/>
          <w:sz w:val="28"/>
          <w:szCs w:val="28"/>
        </w:rPr>
        <w:t>Бузулуцкая</w:t>
      </w:r>
      <w:proofErr w:type="spellEnd"/>
    </w:p>
    <w:p w14:paraId="2C473512" w14:textId="77777777" w:rsidR="00373734" w:rsidRPr="00DC5324" w:rsidRDefault="00373734" w:rsidP="00373734">
      <w:pPr>
        <w:ind w:firstLine="426"/>
        <w:jc w:val="right"/>
      </w:pPr>
      <w:r w:rsidRPr="00DC5324">
        <w:lastRenderedPageBreak/>
        <w:t xml:space="preserve">Приложение </w:t>
      </w:r>
    </w:p>
    <w:p w14:paraId="42CBC643" w14:textId="77777777" w:rsidR="00373734" w:rsidRPr="00DC5324" w:rsidRDefault="00373734" w:rsidP="00373734">
      <w:pPr>
        <w:ind w:firstLine="426"/>
        <w:jc w:val="right"/>
      </w:pPr>
      <w:r w:rsidRPr="00DC5324">
        <w:t xml:space="preserve">к постановлению Администрации </w:t>
      </w:r>
    </w:p>
    <w:p w14:paraId="1E81C033" w14:textId="77777777" w:rsidR="00373734" w:rsidRPr="00DC5324" w:rsidRDefault="00373734" w:rsidP="00373734">
      <w:pPr>
        <w:ind w:firstLine="426"/>
        <w:jc w:val="right"/>
      </w:pPr>
      <w:r w:rsidRPr="00DC5324">
        <w:t xml:space="preserve">Комсомольского муниципального района </w:t>
      </w:r>
    </w:p>
    <w:p w14:paraId="72B71F6B" w14:textId="77777777" w:rsidR="00373734" w:rsidRPr="00DC5324" w:rsidRDefault="00373734" w:rsidP="00373734">
      <w:pPr>
        <w:ind w:firstLine="426"/>
        <w:jc w:val="right"/>
      </w:pPr>
      <w:r w:rsidRPr="00DC5324">
        <w:t>от «_</w:t>
      </w:r>
      <w:r w:rsidRPr="00DC5324">
        <w:rPr>
          <w:u w:val="single"/>
        </w:rPr>
        <w:t>18</w:t>
      </w:r>
      <w:r w:rsidRPr="00DC5324">
        <w:t>_» ___</w:t>
      </w:r>
      <w:r w:rsidRPr="00DC5324">
        <w:rPr>
          <w:u w:val="single"/>
        </w:rPr>
        <w:t>12</w:t>
      </w:r>
      <w:r w:rsidRPr="00DC5324">
        <w:t xml:space="preserve">____ 2025 года № </w:t>
      </w:r>
      <w:r w:rsidRPr="00DC5324">
        <w:rPr>
          <w:u w:val="single"/>
        </w:rPr>
        <w:t>294</w:t>
      </w:r>
      <w:r w:rsidRPr="00DC5324">
        <w:t>_</w:t>
      </w:r>
    </w:p>
    <w:p w14:paraId="763D433B" w14:textId="77777777" w:rsidR="00373734" w:rsidRPr="00DC5324" w:rsidRDefault="00373734" w:rsidP="00373734">
      <w:pPr>
        <w:ind w:firstLine="426"/>
        <w:jc w:val="right"/>
      </w:pPr>
    </w:p>
    <w:p w14:paraId="274915E9" w14:textId="77777777" w:rsidR="00373734" w:rsidRPr="00DC5324" w:rsidRDefault="00373734" w:rsidP="00373734">
      <w:pPr>
        <w:jc w:val="center"/>
        <w:rPr>
          <w:b/>
          <w:sz w:val="28"/>
          <w:szCs w:val="28"/>
        </w:rPr>
      </w:pPr>
      <w:r w:rsidRPr="00DC5324">
        <w:rPr>
          <w:b/>
          <w:sz w:val="28"/>
          <w:szCs w:val="28"/>
        </w:rPr>
        <w:t>ПРОГРАММА</w:t>
      </w:r>
    </w:p>
    <w:p w14:paraId="39DA5FA4" w14:textId="77777777" w:rsidR="00373734" w:rsidRPr="00DC5324" w:rsidRDefault="00373734" w:rsidP="00373734">
      <w:pPr>
        <w:jc w:val="center"/>
        <w:rPr>
          <w:b/>
          <w:sz w:val="28"/>
          <w:szCs w:val="28"/>
        </w:rPr>
      </w:pPr>
      <w:r w:rsidRPr="00DC5324">
        <w:rPr>
          <w:b/>
          <w:sz w:val="28"/>
          <w:szCs w:val="28"/>
        </w:rPr>
        <w:t>профилактики рисков причинения вреда (ущерба) охраняемым законом ценностям по муниципальному лесному контролю в границах Комсомольского муниципального района Ивановской области на 2026 год</w:t>
      </w:r>
    </w:p>
    <w:p w14:paraId="0993E1CF" w14:textId="77777777" w:rsidR="00373734" w:rsidRPr="00DC5324" w:rsidRDefault="00373734" w:rsidP="00373734">
      <w:pPr>
        <w:ind w:firstLine="851"/>
        <w:jc w:val="both"/>
        <w:rPr>
          <w:sz w:val="28"/>
          <w:szCs w:val="28"/>
        </w:rPr>
      </w:pPr>
    </w:p>
    <w:p w14:paraId="094A83C4"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w:t>
      </w:r>
      <w:r w:rsidRPr="00DC5324">
        <w:rPr>
          <w:sz w:val="28"/>
          <w:szCs w:val="28"/>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14:paraId="0AADA736" w14:textId="77777777" w:rsidR="00373734" w:rsidRPr="00DC5324" w:rsidRDefault="00373734" w:rsidP="00373734">
      <w:pPr>
        <w:ind w:firstLine="567"/>
        <w:jc w:val="both"/>
        <w:rPr>
          <w:sz w:val="28"/>
          <w:szCs w:val="28"/>
        </w:rPr>
      </w:pPr>
      <w:r w:rsidRPr="00DC5324">
        <w:rPr>
          <w:sz w:val="28"/>
          <w:szCs w:val="28"/>
        </w:rPr>
        <w:t xml:space="preserve">Администрация Комсомольского муниципального района Ивановской области (далее – контрольный орган) в соответствии с Положением о </w:t>
      </w:r>
      <w:proofErr w:type="spellStart"/>
      <w:r w:rsidRPr="00DC5324">
        <w:rPr>
          <w:sz w:val="28"/>
          <w:szCs w:val="28"/>
        </w:rPr>
        <w:t>о</w:t>
      </w:r>
      <w:proofErr w:type="spellEnd"/>
      <w:r w:rsidRPr="00DC5324">
        <w:rPr>
          <w:sz w:val="28"/>
          <w:szCs w:val="28"/>
        </w:rPr>
        <w:t> муниципальном лесном контроле в границах Комсомольского муниципального района Ивановской области (далее Положение), утвержденным Решением Совета Комсомольского городского муниципального района Ивановской области от 20.10.2021 № 106, осуществляет муниципальный лесной контроль за соблюдением требований, предъявляемых к:</w:t>
      </w:r>
    </w:p>
    <w:p w14:paraId="42F46E27" w14:textId="77777777" w:rsidR="00373734" w:rsidRPr="00DC5324" w:rsidRDefault="00373734" w:rsidP="00373734">
      <w:pPr>
        <w:ind w:firstLine="567"/>
        <w:jc w:val="both"/>
        <w:rPr>
          <w:sz w:val="28"/>
          <w:szCs w:val="28"/>
        </w:rPr>
      </w:pPr>
      <w:r w:rsidRPr="00DC5324">
        <w:rPr>
          <w:sz w:val="28"/>
          <w:szCs w:val="28"/>
        </w:rPr>
        <w:t xml:space="preserve">  - видам разрешенного использования леса, определяемым в соответствии со </w:t>
      </w:r>
      <w:hyperlink r:id="rId25" w:history="1">
        <w:r w:rsidRPr="00DC5324">
          <w:rPr>
            <w:rStyle w:val="a5"/>
            <w:sz w:val="28"/>
            <w:szCs w:val="28"/>
          </w:rPr>
          <w:t>статьей 25</w:t>
        </w:r>
      </w:hyperlink>
      <w:r w:rsidRPr="00DC5324">
        <w:rPr>
          <w:sz w:val="28"/>
          <w:szCs w:val="28"/>
        </w:rPr>
        <w:t xml:space="preserve"> Лесного кодекса Российской Федерации;</w:t>
      </w:r>
    </w:p>
    <w:p w14:paraId="3632961A" w14:textId="77777777" w:rsidR="00373734" w:rsidRPr="00DC5324" w:rsidRDefault="00373734" w:rsidP="00373734">
      <w:pPr>
        <w:ind w:firstLine="567"/>
        <w:jc w:val="both"/>
        <w:rPr>
          <w:sz w:val="28"/>
          <w:szCs w:val="28"/>
        </w:rPr>
      </w:pPr>
      <w:r w:rsidRPr="00DC5324">
        <w:rPr>
          <w:sz w:val="28"/>
          <w:szCs w:val="28"/>
        </w:rPr>
        <w:t>- возрастам рубок, расчетной лесосеке, срокам использования леса и другим параметрам его разрешенного использования;</w:t>
      </w:r>
    </w:p>
    <w:p w14:paraId="4DB5254F" w14:textId="77777777" w:rsidR="00373734" w:rsidRPr="00DC5324" w:rsidRDefault="00373734" w:rsidP="00373734">
      <w:pPr>
        <w:ind w:firstLine="567"/>
        <w:jc w:val="both"/>
        <w:rPr>
          <w:sz w:val="28"/>
          <w:szCs w:val="28"/>
        </w:rPr>
      </w:pPr>
      <w:r w:rsidRPr="00DC5324">
        <w:rPr>
          <w:sz w:val="28"/>
          <w:szCs w:val="28"/>
        </w:rPr>
        <w:t>- ограничениям использования леса в соответствии со статьей 27 Лесного кодекса Российской Федерации;</w:t>
      </w:r>
    </w:p>
    <w:p w14:paraId="39651494" w14:textId="77777777" w:rsidR="00373734" w:rsidRPr="00DC5324" w:rsidRDefault="00373734" w:rsidP="00373734">
      <w:pPr>
        <w:ind w:firstLine="567"/>
        <w:jc w:val="both"/>
        <w:rPr>
          <w:sz w:val="28"/>
          <w:szCs w:val="28"/>
        </w:rPr>
      </w:pPr>
      <w:r w:rsidRPr="00DC5324">
        <w:rPr>
          <w:sz w:val="28"/>
          <w:szCs w:val="28"/>
        </w:rPr>
        <w:t>- охране, защите, воспроизводству леса.</w:t>
      </w:r>
    </w:p>
    <w:p w14:paraId="75D3332D" w14:textId="77777777" w:rsidR="00373734" w:rsidRPr="00DC5324" w:rsidRDefault="00373734" w:rsidP="00373734">
      <w:pPr>
        <w:ind w:firstLine="567"/>
        <w:jc w:val="both"/>
        <w:rPr>
          <w:sz w:val="28"/>
          <w:szCs w:val="28"/>
        </w:rPr>
      </w:pPr>
      <w:r w:rsidRPr="00DC5324">
        <w:rPr>
          <w:sz w:val="28"/>
          <w:szCs w:val="28"/>
        </w:rPr>
        <w:t>Объектами муниципального лесного контроля являются:</w:t>
      </w:r>
    </w:p>
    <w:p w14:paraId="425F3524" w14:textId="77777777" w:rsidR="00373734" w:rsidRPr="00DC5324" w:rsidRDefault="00373734" w:rsidP="00373734">
      <w:pPr>
        <w:ind w:firstLine="567"/>
        <w:jc w:val="both"/>
        <w:rPr>
          <w:sz w:val="28"/>
          <w:szCs w:val="28"/>
        </w:rPr>
      </w:pPr>
      <w:r w:rsidRPr="00DC5324">
        <w:rPr>
          <w:sz w:val="28"/>
          <w:szCs w:val="28"/>
        </w:rPr>
        <w:t>а) деятельность, действия (бездействие) контролируемых лиц в сфере лесного хозяйства, в рамках которых должны соблюдаться обязательные требования по использованию, охране, защите, воспроизводству лесных участков, находящихся в муниципальной собственности, и лесоразведению в них;</w:t>
      </w:r>
    </w:p>
    <w:p w14:paraId="59868037" w14:textId="77777777" w:rsidR="00373734" w:rsidRPr="00DC5324" w:rsidRDefault="00373734" w:rsidP="00373734">
      <w:pPr>
        <w:ind w:firstLine="567"/>
        <w:jc w:val="both"/>
        <w:rPr>
          <w:sz w:val="28"/>
          <w:szCs w:val="28"/>
        </w:rPr>
      </w:pPr>
      <w:r w:rsidRPr="00DC5324">
        <w:rPr>
          <w:sz w:val="28"/>
          <w:szCs w:val="28"/>
        </w:rPr>
        <w:t>б) производственные объекты:</w:t>
      </w:r>
    </w:p>
    <w:p w14:paraId="17F1AB87" w14:textId="77777777" w:rsidR="00373734" w:rsidRPr="00DC5324" w:rsidRDefault="00373734" w:rsidP="00373734">
      <w:pPr>
        <w:ind w:firstLine="567"/>
        <w:jc w:val="both"/>
        <w:rPr>
          <w:sz w:val="28"/>
          <w:szCs w:val="28"/>
        </w:rPr>
      </w:pPr>
      <w:r w:rsidRPr="00DC5324">
        <w:rPr>
          <w:sz w:val="28"/>
          <w:szCs w:val="28"/>
        </w:rPr>
        <w:t>лесные участки, части лесных участков, находящиеся в муниципальной собственности, на которых в том числе осуществляется деятельность по использованию, охране, защите, воспроизводству лесов и лесоразведению;</w:t>
      </w:r>
    </w:p>
    <w:p w14:paraId="2D4E22F3" w14:textId="77777777" w:rsidR="00373734" w:rsidRPr="00DC5324" w:rsidRDefault="00373734" w:rsidP="00373734">
      <w:pPr>
        <w:ind w:firstLine="567"/>
        <w:jc w:val="both"/>
        <w:rPr>
          <w:sz w:val="28"/>
          <w:szCs w:val="28"/>
        </w:rPr>
      </w:pPr>
      <w:r w:rsidRPr="00DC5324">
        <w:rPr>
          <w:sz w:val="28"/>
          <w:szCs w:val="28"/>
        </w:rPr>
        <w:t>средства предупреждения и тушения лесных пожаров;</w:t>
      </w:r>
    </w:p>
    <w:p w14:paraId="299F9401" w14:textId="77777777" w:rsidR="00373734" w:rsidRPr="00DC5324" w:rsidRDefault="00373734" w:rsidP="00373734">
      <w:pPr>
        <w:ind w:firstLine="567"/>
        <w:jc w:val="both"/>
        <w:rPr>
          <w:sz w:val="28"/>
          <w:szCs w:val="28"/>
        </w:rPr>
      </w:pPr>
      <w:r w:rsidRPr="00DC5324">
        <w:rPr>
          <w:sz w:val="28"/>
          <w:szCs w:val="28"/>
        </w:rPr>
        <w:t>другие объекты, в том числе стационарные объекты, оборудование, устройства, предметы, материалы, транспортные средства, связанные (задействованные) с осуществлением использования, охраны, защиты, воспроизводства лесов и лесоразведения, к которым предъявляются обязательные требования.</w:t>
      </w:r>
    </w:p>
    <w:p w14:paraId="69FDA807" w14:textId="77777777" w:rsidR="00373734" w:rsidRPr="00DC5324" w:rsidRDefault="00373734" w:rsidP="00373734">
      <w:pPr>
        <w:ind w:firstLine="567"/>
        <w:jc w:val="both"/>
        <w:rPr>
          <w:sz w:val="28"/>
          <w:szCs w:val="28"/>
        </w:rPr>
      </w:pPr>
      <w:r w:rsidRPr="00DC5324">
        <w:rPr>
          <w:sz w:val="28"/>
          <w:szCs w:val="28"/>
        </w:rPr>
        <w:lastRenderedPageBreak/>
        <w:t>Предметом муниципального лесного контроля является соблюдение юридическими лицами, индивидуальными предпринимателями и гражданами (далее – контролируемые лица) в отношении лесных участков, находящихся в муниципальной собственности Комсомольского муниципального района Ивановской области</w:t>
      </w:r>
      <w:r w:rsidRPr="00DC5324">
        <w:rPr>
          <w:i/>
          <w:iCs/>
          <w:sz w:val="28"/>
          <w:szCs w:val="28"/>
        </w:rPr>
        <w:t xml:space="preserve"> </w:t>
      </w:r>
      <w:r w:rsidRPr="00DC5324">
        <w:rPr>
          <w:sz w:val="28"/>
          <w:szCs w:val="28"/>
        </w:rPr>
        <w:t>(далее</w:t>
      </w:r>
      <w:r w:rsidRPr="00DC5324">
        <w:rPr>
          <w:i/>
          <w:iCs/>
          <w:sz w:val="28"/>
          <w:szCs w:val="28"/>
        </w:rPr>
        <w:t xml:space="preserve"> – </w:t>
      </w:r>
      <w:r w:rsidRPr="00DC5324">
        <w:rPr>
          <w:sz w:val="28"/>
          <w:szCs w:val="28"/>
        </w:rPr>
        <w:t>лесные участки, находящиеся в муниципальной собственности</w:t>
      </w:r>
      <w:r w:rsidRPr="00DC5324">
        <w:rPr>
          <w:i/>
          <w:iCs/>
          <w:sz w:val="28"/>
          <w:szCs w:val="28"/>
        </w:rPr>
        <w:t>)</w:t>
      </w:r>
      <w:r w:rsidRPr="00DC5324">
        <w:rPr>
          <w:sz w:val="28"/>
          <w:szCs w:val="28"/>
        </w:rPr>
        <w:t>,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Ивановской области</w:t>
      </w:r>
      <w:r w:rsidRPr="00DC5324">
        <w:rPr>
          <w:i/>
          <w:iCs/>
          <w:sz w:val="28"/>
          <w:szCs w:val="28"/>
        </w:rPr>
        <w:t xml:space="preserve"> </w:t>
      </w:r>
      <w:r w:rsidRPr="00DC5324">
        <w:rPr>
          <w:sz w:val="28"/>
          <w:szCs w:val="28"/>
        </w:rPr>
        <w:t>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
    <w:p w14:paraId="43240130" w14:textId="77777777" w:rsidR="00373734" w:rsidRPr="00DC5324" w:rsidRDefault="00373734" w:rsidP="00373734">
      <w:pPr>
        <w:ind w:firstLine="567"/>
        <w:jc w:val="both"/>
        <w:rPr>
          <w:sz w:val="28"/>
          <w:szCs w:val="28"/>
        </w:rPr>
      </w:pPr>
      <w:r w:rsidRPr="00DC5324">
        <w:rPr>
          <w:sz w:val="28"/>
          <w:szCs w:val="28"/>
        </w:rPr>
        <w:t>В 2025 году контрольные мероприятия не проводились.</w:t>
      </w:r>
    </w:p>
    <w:p w14:paraId="574E76D0" w14:textId="77777777" w:rsidR="00373734" w:rsidRPr="00DC5324" w:rsidRDefault="00373734" w:rsidP="00373734">
      <w:pPr>
        <w:ind w:firstLine="567"/>
        <w:jc w:val="both"/>
        <w:rPr>
          <w:sz w:val="28"/>
          <w:szCs w:val="28"/>
        </w:rPr>
      </w:pPr>
      <w:r w:rsidRPr="00DC5324">
        <w:rPr>
          <w:sz w:val="28"/>
          <w:szCs w:val="28"/>
        </w:rPr>
        <w:t>В целях предупреждения нарушений обязательных требований профилактическое сопровождение в текущем периоде направлено на:</w:t>
      </w:r>
    </w:p>
    <w:p w14:paraId="7830E45F" w14:textId="77777777" w:rsidR="00373734" w:rsidRPr="00DC5324" w:rsidRDefault="00373734" w:rsidP="00373734">
      <w:pPr>
        <w:ind w:firstLine="567"/>
        <w:jc w:val="both"/>
        <w:rPr>
          <w:sz w:val="28"/>
          <w:szCs w:val="28"/>
        </w:rPr>
      </w:pPr>
      <w:r w:rsidRPr="00DC5324">
        <w:rPr>
          <w:sz w:val="28"/>
          <w:szCs w:val="28"/>
        </w:rPr>
        <w:t>1) мониторинг и актуализацию перечня нормативных правовых актов, соблюдение которых является предметом муниципального контроля;</w:t>
      </w:r>
    </w:p>
    <w:p w14:paraId="06B6166A" w14:textId="77777777" w:rsidR="00373734" w:rsidRPr="00DC5324" w:rsidRDefault="00373734" w:rsidP="00373734">
      <w:pPr>
        <w:ind w:firstLine="567"/>
        <w:jc w:val="both"/>
        <w:rPr>
          <w:sz w:val="28"/>
          <w:szCs w:val="28"/>
        </w:rPr>
      </w:pPr>
      <w:r w:rsidRPr="00DC5324">
        <w:rPr>
          <w:sz w:val="28"/>
          <w:szCs w:val="28"/>
        </w:rPr>
        <w:t>2) своевременное информирование субъектов контроля по вопросам соблюдения обязательных требования;</w:t>
      </w:r>
    </w:p>
    <w:p w14:paraId="12868467" w14:textId="77777777" w:rsidR="00373734" w:rsidRPr="00DC5324" w:rsidRDefault="00373734" w:rsidP="00373734">
      <w:pPr>
        <w:ind w:firstLine="567"/>
        <w:jc w:val="both"/>
        <w:rPr>
          <w:sz w:val="28"/>
          <w:szCs w:val="28"/>
        </w:rPr>
      </w:pPr>
      <w:r w:rsidRPr="00DC5324">
        <w:rPr>
          <w:sz w:val="28"/>
          <w:szCs w:val="28"/>
        </w:rPr>
        <w:t>3) открытость и доступность сведений правоприменительной практики по осуществлению муниципального контроля.</w:t>
      </w:r>
    </w:p>
    <w:p w14:paraId="4D92171E" w14:textId="77777777" w:rsidR="00373734" w:rsidRPr="00DC5324" w:rsidRDefault="00373734" w:rsidP="00373734">
      <w:pPr>
        <w:ind w:firstLine="567"/>
        <w:jc w:val="both"/>
        <w:rPr>
          <w:sz w:val="28"/>
          <w:szCs w:val="28"/>
        </w:rPr>
      </w:pPr>
    </w:p>
    <w:p w14:paraId="788DC079"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w:t>
      </w:r>
      <w:r w:rsidRPr="00DC5324">
        <w:rPr>
          <w:sz w:val="28"/>
          <w:szCs w:val="28"/>
        </w:rPr>
        <w:t>. Цели и задачи реализации Программы профилактики.</w:t>
      </w:r>
    </w:p>
    <w:p w14:paraId="711DD558" w14:textId="77777777" w:rsidR="00373734" w:rsidRPr="00DC5324" w:rsidRDefault="00373734" w:rsidP="00373734">
      <w:pPr>
        <w:ind w:firstLine="567"/>
        <w:jc w:val="both"/>
        <w:rPr>
          <w:sz w:val="28"/>
          <w:szCs w:val="28"/>
        </w:rPr>
      </w:pPr>
    </w:p>
    <w:p w14:paraId="208E86AF" w14:textId="77777777" w:rsidR="00373734" w:rsidRPr="00DC5324" w:rsidRDefault="00373734" w:rsidP="00373734">
      <w:pPr>
        <w:ind w:firstLine="567"/>
        <w:jc w:val="both"/>
        <w:rPr>
          <w:sz w:val="28"/>
          <w:szCs w:val="28"/>
        </w:rPr>
      </w:pPr>
      <w:r w:rsidRPr="00DC5324">
        <w:rPr>
          <w:sz w:val="28"/>
          <w:szCs w:val="28"/>
        </w:rPr>
        <w:t>Цели разработки Программы и проведение профилактической работы:</w:t>
      </w:r>
    </w:p>
    <w:p w14:paraId="16D1A8D7" w14:textId="77777777" w:rsidR="00373734" w:rsidRPr="00DC5324" w:rsidRDefault="00373734" w:rsidP="00373734">
      <w:pPr>
        <w:ind w:firstLine="567"/>
        <w:jc w:val="both"/>
        <w:rPr>
          <w:sz w:val="28"/>
          <w:szCs w:val="28"/>
        </w:rPr>
      </w:pPr>
      <w:r w:rsidRPr="00DC5324">
        <w:rPr>
          <w:bCs/>
          <w:sz w:val="28"/>
          <w:szCs w:val="28"/>
        </w:rPr>
        <w:tab/>
        <w:t xml:space="preserve">- </w:t>
      </w:r>
      <w:r w:rsidRPr="00DC5324">
        <w:rPr>
          <w:sz w:val="28"/>
          <w:szCs w:val="28"/>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14:paraId="0446FB9A" w14:textId="77777777" w:rsidR="00373734" w:rsidRPr="00DC5324" w:rsidRDefault="00373734" w:rsidP="00373734">
      <w:pPr>
        <w:ind w:firstLine="567"/>
        <w:jc w:val="both"/>
        <w:rPr>
          <w:sz w:val="28"/>
          <w:szCs w:val="28"/>
        </w:rPr>
      </w:pPr>
      <w:r w:rsidRPr="00DC5324">
        <w:rPr>
          <w:sz w:val="28"/>
          <w:szCs w:val="28"/>
        </w:rPr>
        <w:tab/>
        <w:t>- повышение прозрачности системы муниципального контроля;</w:t>
      </w:r>
    </w:p>
    <w:p w14:paraId="322EFEF7" w14:textId="77777777" w:rsidR="00373734" w:rsidRPr="00DC5324" w:rsidRDefault="00373734" w:rsidP="00373734">
      <w:pPr>
        <w:ind w:firstLine="567"/>
        <w:jc w:val="both"/>
        <w:rPr>
          <w:sz w:val="28"/>
          <w:szCs w:val="28"/>
        </w:rPr>
      </w:pPr>
      <w:r w:rsidRPr="00DC5324">
        <w:rPr>
          <w:sz w:val="28"/>
          <w:szCs w:val="28"/>
        </w:rPr>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14:paraId="4FF8102A" w14:textId="77777777" w:rsidR="00373734" w:rsidRPr="00DC5324" w:rsidRDefault="00373734" w:rsidP="00373734">
      <w:pPr>
        <w:ind w:firstLine="567"/>
        <w:jc w:val="both"/>
        <w:rPr>
          <w:sz w:val="28"/>
          <w:szCs w:val="28"/>
        </w:rPr>
      </w:pPr>
      <w:r w:rsidRPr="00DC5324">
        <w:rPr>
          <w:sz w:val="28"/>
          <w:szCs w:val="28"/>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14:paraId="7A90EB34" w14:textId="77777777" w:rsidR="00373734" w:rsidRPr="00DC5324" w:rsidRDefault="00373734" w:rsidP="00373734">
      <w:pPr>
        <w:ind w:firstLine="567"/>
        <w:jc w:val="both"/>
        <w:rPr>
          <w:sz w:val="28"/>
          <w:szCs w:val="28"/>
        </w:rPr>
      </w:pPr>
      <w:r w:rsidRPr="00DC5324">
        <w:rPr>
          <w:sz w:val="28"/>
          <w:szCs w:val="28"/>
        </w:rPr>
        <w:tab/>
        <w:t>- мотивация подконтрольных субъектов к добросовестному поведению.</w:t>
      </w:r>
    </w:p>
    <w:p w14:paraId="249C22D4" w14:textId="77777777" w:rsidR="00373734" w:rsidRPr="00DC5324" w:rsidRDefault="00373734" w:rsidP="00373734">
      <w:pPr>
        <w:ind w:firstLine="567"/>
        <w:jc w:val="both"/>
        <w:rPr>
          <w:sz w:val="28"/>
          <w:szCs w:val="28"/>
        </w:rPr>
      </w:pPr>
      <w:r w:rsidRPr="00DC5324">
        <w:rPr>
          <w:sz w:val="28"/>
          <w:szCs w:val="28"/>
        </w:rPr>
        <w:tab/>
        <w:t>Проведение профилактических мероприятий Программы позволяет решить следующие задачи:</w:t>
      </w:r>
    </w:p>
    <w:p w14:paraId="14F0D917" w14:textId="77777777" w:rsidR="00373734" w:rsidRPr="00DC5324" w:rsidRDefault="00373734" w:rsidP="00373734">
      <w:pPr>
        <w:ind w:firstLine="567"/>
        <w:jc w:val="both"/>
        <w:rPr>
          <w:sz w:val="28"/>
          <w:szCs w:val="28"/>
        </w:rPr>
      </w:pPr>
      <w:r w:rsidRPr="00DC5324">
        <w:rPr>
          <w:sz w:val="28"/>
          <w:szCs w:val="28"/>
        </w:rPr>
        <w:tab/>
        <w:t xml:space="preserve">- выявление причин, факторов и условий, способствующих причинению вреда (ущерба) охраняемым законом ценностям и нарушению обязательных </w:t>
      </w:r>
      <w:r w:rsidRPr="00DC5324">
        <w:rPr>
          <w:sz w:val="28"/>
          <w:szCs w:val="28"/>
        </w:rPr>
        <w:lastRenderedPageBreak/>
        <w:t>требований, определение способов устранения или снижения рисков их возникновения;</w:t>
      </w:r>
    </w:p>
    <w:p w14:paraId="76C4F210" w14:textId="77777777" w:rsidR="00373734" w:rsidRPr="00DC5324" w:rsidRDefault="00373734" w:rsidP="00373734">
      <w:pPr>
        <w:ind w:firstLine="567"/>
        <w:jc w:val="both"/>
        <w:rPr>
          <w:sz w:val="28"/>
          <w:szCs w:val="28"/>
        </w:rPr>
      </w:pPr>
      <w:r w:rsidRPr="00DC5324">
        <w:rPr>
          <w:sz w:val="28"/>
          <w:szCs w:val="28"/>
        </w:rPr>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14:paraId="7C873E2E" w14:textId="77777777" w:rsidR="00373734" w:rsidRPr="00DC5324" w:rsidRDefault="00373734" w:rsidP="00373734">
      <w:pPr>
        <w:ind w:firstLine="567"/>
        <w:jc w:val="both"/>
        <w:rPr>
          <w:sz w:val="28"/>
          <w:szCs w:val="28"/>
        </w:rPr>
      </w:pPr>
      <w:r w:rsidRPr="00DC5324">
        <w:rPr>
          <w:sz w:val="28"/>
          <w:szCs w:val="28"/>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14:paraId="6B6959FA" w14:textId="77777777" w:rsidR="00373734" w:rsidRPr="00DC5324" w:rsidRDefault="00373734" w:rsidP="00373734">
      <w:pPr>
        <w:ind w:firstLine="567"/>
        <w:jc w:val="both"/>
        <w:rPr>
          <w:sz w:val="28"/>
          <w:szCs w:val="28"/>
        </w:rPr>
      </w:pPr>
      <w:r w:rsidRPr="00DC5324">
        <w:rPr>
          <w:sz w:val="28"/>
          <w:szCs w:val="28"/>
        </w:rPr>
        <w:tab/>
        <w:t>- определение перечня видов и сбор статистических данных, необходимых для организации профилактической работы;</w:t>
      </w:r>
    </w:p>
    <w:p w14:paraId="43ADC1FB" w14:textId="77777777" w:rsidR="00373734" w:rsidRPr="00DC5324" w:rsidRDefault="00373734" w:rsidP="00373734">
      <w:pPr>
        <w:ind w:firstLine="567"/>
        <w:jc w:val="both"/>
        <w:rPr>
          <w:sz w:val="28"/>
          <w:szCs w:val="28"/>
        </w:rPr>
      </w:pPr>
      <w:r w:rsidRPr="00DC5324">
        <w:rPr>
          <w:sz w:val="28"/>
          <w:szCs w:val="28"/>
        </w:rPr>
        <w:tab/>
        <w:t>- повышение квалификации кадрового состава контрольно-надзорного органа;</w:t>
      </w:r>
    </w:p>
    <w:p w14:paraId="7BF7A541" w14:textId="77777777" w:rsidR="00373734" w:rsidRPr="00DC5324" w:rsidRDefault="00373734" w:rsidP="00373734">
      <w:pPr>
        <w:ind w:firstLine="567"/>
        <w:jc w:val="both"/>
        <w:rPr>
          <w:sz w:val="28"/>
          <w:szCs w:val="28"/>
        </w:rPr>
      </w:pPr>
      <w:r w:rsidRPr="00DC5324">
        <w:rPr>
          <w:sz w:val="28"/>
          <w:szCs w:val="28"/>
        </w:rPr>
        <w:tab/>
        <w:t>- снижение уровня административной нагрузки на организации и граждан, осуществляющих предпринимательскую деятельность;</w:t>
      </w:r>
    </w:p>
    <w:p w14:paraId="668B9E1B" w14:textId="77777777" w:rsidR="00373734" w:rsidRPr="00DC5324" w:rsidRDefault="00373734" w:rsidP="00373734">
      <w:pPr>
        <w:ind w:firstLine="567"/>
        <w:jc w:val="both"/>
        <w:rPr>
          <w:sz w:val="28"/>
          <w:szCs w:val="28"/>
        </w:rPr>
      </w:pPr>
      <w:r w:rsidRPr="00DC5324">
        <w:rPr>
          <w:sz w:val="28"/>
          <w:szCs w:val="28"/>
        </w:rPr>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14:paraId="153D5671" w14:textId="77777777" w:rsidR="00373734" w:rsidRPr="00DC5324" w:rsidRDefault="00373734" w:rsidP="00373734">
      <w:pPr>
        <w:ind w:firstLine="567"/>
        <w:jc w:val="both"/>
        <w:rPr>
          <w:sz w:val="28"/>
          <w:szCs w:val="28"/>
        </w:rPr>
      </w:pPr>
      <w:r w:rsidRPr="00DC5324">
        <w:rPr>
          <w:sz w:val="28"/>
          <w:szCs w:val="28"/>
        </w:rPr>
        <w:tab/>
        <w:t>- другие задачи в зависимости от выявленных проблем в регулируемой сфере и текущего состояния профилактической работы.</w:t>
      </w:r>
    </w:p>
    <w:p w14:paraId="6D29DE5A" w14:textId="77777777" w:rsidR="00373734" w:rsidRPr="00DC5324" w:rsidRDefault="00373734" w:rsidP="00373734">
      <w:pPr>
        <w:ind w:firstLine="567"/>
        <w:jc w:val="both"/>
        <w:rPr>
          <w:sz w:val="28"/>
          <w:szCs w:val="28"/>
        </w:rPr>
      </w:pPr>
      <w:r w:rsidRPr="00DC5324">
        <w:rPr>
          <w:sz w:val="28"/>
          <w:szCs w:val="28"/>
        </w:rPr>
        <w:tab/>
        <w:t>Сроки реализации Программы приведены в перечне основных профилактических мероприятий на 2026 год.</w:t>
      </w:r>
    </w:p>
    <w:p w14:paraId="7A441076" w14:textId="77777777" w:rsidR="00373734" w:rsidRPr="00DC5324" w:rsidRDefault="00373734" w:rsidP="00373734">
      <w:pPr>
        <w:ind w:firstLine="567"/>
        <w:jc w:val="both"/>
        <w:rPr>
          <w:sz w:val="28"/>
          <w:szCs w:val="28"/>
        </w:rPr>
      </w:pPr>
      <w:r w:rsidRPr="00DC5324">
        <w:rPr>
          <w:sz w:val="28"/>
          <w:szCs w:val="28"/>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14:paraId="2038831E" w14:textId="77777777" w:rsidR="00373734" w:rsidRPr="00DC5324" w:rsidRDefault="00373734" w:rsidP="00373734">
      <w:pPr>
        <w:ind w:firstLine="567"/>
        <w:jc w:val="both"/>
        <w:rPr>
          <w:sz w:val="28"/>
          <w:szCs w:val="28"/>
        </w:rPr>
      </w:pPr>
    </w:p>
    <w:p w14:paraId="330AE04E"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III</w:t>
      </w:r>
      <w:r w:rsidRPr="00DC5324">
        <w:rPr>
          <w:sz w:val="28"/>
          <w:szCs w:val="28"/>
        </w:rPr>
        <w:t>. Перечень профилактических мероприятий,</w:t>
      </w:r>
    </w:p>
    <w:p w14:paraId="434BD1F9" w14:textId="77777777" w:rsidR="00373734" w:rsidRPr="00DC5324" w:rsidRDefault="00373734" w:rsidP="00373734">
      <w:pPr>
        <w:ind w:firstLine="567"/>
        <w:jc w:val="both"/>
        <w:rPr>
          <w:sz w:val="28"/>
          <w:szCs w:val="28"/>
        </w:rPr>
      </w:pPr>
      <w:r w:rsidRPr="00DC5324">
        <w:rPr>
          <w:sz w:val="28"/>
          <w:szCs w:val="28"/>
        </w:rPr>
        <w:t xml:space="preserve">сроки (периодичность) их проведения. </w:t>
      </w:r>
    </w:p>
    <w:p w14:paraId="4EC31BCB" w14:textId="77777777" w:rsidR="00373734" w:rsidRPr="00DC5324" w:rsidRDefault="00373734" w:rsidP="00373734">
      <w:pPr>
        <w:ind w:firstLine="567"/>
        <w:jc w:val="both"/>
        <w:rPr>
          <w:sz w:val="28"/>
          <w:szCs w:val="28"/>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4"/>
        <w:gridCol w:w="3402"/>
        <w:gridCol w:w="2267"/>
        <w:gridCol w:w="3117"/>
      </w:tblGrid>
      <w:tr w:rsidR="00373734" w:rsidRPr="00DC5324" w14:paraId="26B404C1" w14:textId="77777777" w:rsidTr="00943953">
        <w:tc>
          <w:tcPr>
            <w:tcW w:w="844" w:type="dxa"/>
            <w:tcBorders>
              <w:top w:val="single" w:sz="4" w:space="0" w:color="auto"/>
              <w:left w:val="single" w:sz="4" w:space="0" w:color="auto"/>
              <w:bottom w:val="single" w:sz="4" w:space="0" w:color="auto"/>
              <w:right w:val="single" w:sz="4" w:space="0" w:color="auto"/>
            </w:tcBorders>
            <w:vAlign w:val="center"/>
            <w:hideMark/>
          </w:tcPr>
          <w:p w14:paraId="2E0E0886" w14:textId="77777777" w:rsidR="00373734" w:rsidRPr="00DC5324" w:rsidRDefault="00373734" w:rsidP="00943953">
            <w:pPr>
              <w:ind w:firstLine="22"/>
              <w:rPr>
                <w:sz w:val="28"/>
                <w:szCs w:val="28"/>
              </w:rPr>
            </w:pPr>
            <w:r w:rsidRPr="00DC5324">
              <w:rPr>
                <w:sz w:val="28"/>
                <w:szCs w:val="28"/>
              </w:rPr>
              <w:t>№ п/п</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B69C4FC" w14:textId="77777777" w:rsidR="00373734" w:rsidRPr="00DC5324" w:rsidRDefault="00373734" w:rsidP="00943953">
            <w:pPr>
              <w:jc w:val="center"/>
              <w:rPr>
                <w:sz w:val="28"/>
                <w:szCs w:val="28"/>
              </w:rPr>
            </w:pPr>
            <w:r w:rsidRPr="00DC5324">
              <w:rPr>
                <w:sz w:val="28"/>
                <w:szCs w:val="28"/>
              </w:rPr>
              <w:t>Вид профилактического мероприятия</w:t>
            </w:r>
          </w:p>
        </w:tc>
        <w:tc>
          <w:tcPr>
            <w:tcW w:w="2267" w:type="dxa"/>
            <w:tcBorders>
              <w:top w:val="single" w:sz="4" w:space="0" w:color="auto"/>
              <w:left w:val="single" w:sz="4" w:space="0" w:color="auto"/>
              <w:bottom w:val="single" w:sz="4" w:space="0" w:color="auto"/>
              <w:right w:val="single" w:sz="4" w:space="0" w:color="auto"/>
            </w:tcBorders>
            <w:vAlign w:val="center"/>
            <w:hideMark/>
          </w:tcPr>
          <w:p w14:paraId="53B6DC40" w14:textId="77777777" w:rsidR="00373734" w:rsidRPr="00DC5324" w:rsidRDefault="00373734" w:rsidP="00943953">
            <w:pPr>
              <w:jc w:val="center"/>
              <w:rPr>
                <w:sz w:val="28"/>
                <w:szCs w:val="28"/>
              </w:rPr>
            </w:pPr>
            <w:r w:rsidRPr="00DC5324">
              <w:rPr>
                <w:sz w:val="28"/>
                <w:szCs w:val="28"/>
              </w:rPr>
              <w:t>Сроки (периодичность) проведения</w:t>
            </w:r>
          </w:p>
        </w:tc>
        <w:tc>
          <w:tcPr>
            <w:tcW w:w="3117" w:type="dxa"/>
            <w:tcBorders>
              <w:top w:val="single" w:sz="4" w:space="0" w:color="auto"/>
              <w:left w:val="single" w:sz="4" w:space="0" w:color="auto"/>
              <w:bottom w:val="single" w:sz="4" w:space="0" w:color="auto"/>
              <w:right w:val="single" w:sz="4" w:space="0" w:color="auto"/>
            </w:tcBorders>
            <w:vAlign w:val="center"/>
            <w:hideMark/>
          </w:tcPr>
          <w:p w14:paraId="292C61E3" w14:textId="77777777" w:rsidR="00373734" w:rsidRPr="00DC5324" w:rsidRDefault="00373734" w:rsidP="00943953">
            <w:pPr>
              <w:jc w:val="both"/>
              <w:rPr>
                <w:sz w:val="28"/>
                <w:szCs w:val="28"/>
              </w:rPr>
            </w:pPr>
            <w:r w:rsidRPr="00DC5324">
              <w:rPr>
                <w:sz w:val="28"/>
                <w:szCs w:val="28"/>
              </w:rPr>
              <w:t>Подразделение и (или) должностные лица, ответственные за реализацию профилактического мероприятия</w:t>
            </w:r>
          </w:p>
        </w:tc>
      </w:tr>
      <w:tr w:rsidR="00373734" w:rsidRPr="00DC5324" w14:paraId="32F0B940" w14:textId="77777777" w:rsidTr="00943953">
        <w:trPr>
          <w:trHeight w:val="297"/>
        </w:trPr>
        <w:tc>
          <w:tcPr>
            <w:tcW w:w="844" w:type="dxa"/>
            <w:tcBorders>
              <w:top w:val="single" w:sz="4" w:space="0" w:color="auto"/>
              <w:left w:val="single" w:sz="4" w:space="0" w:color="auto"/>
              <w:bottom w:val="single" w:sz="4" w:space="0" w:color="auto"/>
              <w:right w:val="single" w:sz="4" w:space="0" w:color="auto"/>
            </w:tcBorders>
            <w:hideMark/>
          </w:tcPr>
          <w:p w14:paraId="632717EF" w14:textId="77777777" w:rsidR="00373734" w:rsidRPr="00DC5324" w:rsidRDefault="00373734" w:rsidP="00943953">
            <w:pPr>
              <w:ind w:firstLine="22"/>
              <w:rPr>
                <w:sz w:val="28"/>
                <w:szCs w:val="28"/>
              </w:rPr>
            </w:pPr>
            <w:r w:rsidRPr="00DC5324">
              <w:rPr>
                <w:sz w:val="28"/>
                <w:szCs w:val="28"/>
              </w:rPr>
              <w:t>1</w:t>
            </w:r>
          </w:p>
        </w:tc>
        <w:tc>
          <w:tcPr>
            <w:tcW w:w="3402" w:type="dxa"/>
            <w:tcBorders>
              <w:top w:val="single" w:sz="4" w:space="0" w:color="auto"/>
              <w:left w:val="single" w:sz="4" w:space="0" w:color="auto"/>
              <w:bottom w:val="single" w:sz="4" w:space="0" w:color="auto"/>
              <w:right w:val="single" w:sz="4" w:space="0" w:color="auto"/>
            </w:tcBorders>
            <w:hideMark/>
          </w:tcPr>
          <w:p w14:paraId="6DCE1206" w14:textId="77777777" w:rsidR="00373734" w:rsidRPr="00DC5324" w:rsidRDefault="00373734" w:rsidP="00943953">
            <w:pPr>
              <w:ind w:firstLine="567"/>
              <w:jc w:val="both"/>
              <w:rPr>
                <w:sz w:val="28"/>
                <w:szCs w:val="28"/>
              </w:rPr>
            </w:pPr>
            <w:r w:rsidRPr="00DC5324">
              <w:rPr>
                <w:sz w:val="28"/>
                <w:szCs w:val="28"/>
              </w:rPr>
              <w:t>2</w:t>
            </w:r>
          </w:p>
        </w:tc>
        <w:tc>
          <w:tcPr>
            <w:tcW w:w="2267" w:type="dxa"/>
            <w:tcBorders>
              <w:top w:val="single" w:sz="4" w:space="0" w:color="auto"/>
              <w:left w:val="single" w:sz="4" w:space="0" w:color="auto"/>
              <w:bottom w:val="single" w:sz="4" w:space="0" w:color="auto"/>
              <w:right w:val="single" w:sz="4" w:space="0" w:color="auto"/>
            </w:tcBorders>
            <w:hideMark/>
          </w:tcPr>
          <w:p w14:paraId="15966718" w14:textId="77777777" w:rsidR="00373734" w:rsidRPr="00DC5324" w:rsidRDefault="00373734" w:rsidP="00943953">
            <w:pPr>
              <w:ind w:firstLine="567"/>
              <w:jc w:val="both"/>
              <w:rPr>
                <w:sz w:val="28"/>
                <w:szCs w:val="28"/>
              </w:rPr>
            </w:pPr>
            <w:r w:rsidRPr="00DC5324">
              <w:rPr>
                <w:sz w:val="28"/>
                <w:szCs w:val="28"/>
              </w:rPr>
              <w:t>3</w:t>
            </w:r>
          </w:p>
        </w:tc>
        <w:tc>
          <w:tcPr>
            <w:tcW w:w="3117" w:type="dxa"/>
            <w:tcBorders>
              <w:top w:val="single" w:sz="4" w:space="0" w:color="auto"/>
              <w:left w:val="single" w:sz="4" w:space="0" w:color="auto"/>
              <w:bottom w:val="single" w:sz="4" w:space="0" w:color="auto"/>
              <w:right w:val="single" w:sz="4" w:space="0" w:color="auto"/>
            </w:tcBorders>
            <w:hideMark/>
          </w:tcPr>
          <w:p w14:paraId="45FDC162" w14:textId="77777777" w:rsidR="00373734" w:rsidRPr="00DC5324" w:rsidRDefault="00373734" w:rsidP="00943953">
            <w:pPr>
              <w:ind w:firstLine="567"/>
              <w:jc w:val="both"/>
              <w:rPr>
                <w:sz w:val="28"/>
                <w:szCs w:val="28"/>
              </w:rPr>
            </w:pPr>
            <w:r w:rsidRPr="00DC5324">
              <w:rPr>
                <w:sz w:val="28"/>
                <w:szCs w:val="28"/>
              </w:rPr>
              <w:t>4</w:t>
            </w:r>
          </w:p>
        </w:tc>
      </w:tr>
      <w:tr w:rsidR="00373734" w:rsidRPr="00DC5324" w14:paraId="02017B28" w14:textId="77777777" w:rsidTr="00943953">
        <w:trPr>
          <w:trHeight w:val="55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14:paraId="57FF8E43" w14:textId="77777777" w:rsidR="00373734" w:rsidRPr="00DC5324" w:rsidRDefault="00373734" w:rsidP="00943953">
            <w:pPr>
              <w:ind w:firstLine="22"/>
              <w:jc w:val="center"/>
              <w:rPr>
                <w:sz w:val="28"/>
                <w:szCs w:val="28"/>
              </w:rPr>
            </w:pPr>
            <w:r w:rsidRPr="00DC5324">
              <w:rPr>
                <w:sz w:val="28"/>
                <w:szCs w:val="28"/>
              </w:rPr>
              <w:t>Информирование</w:t>
            </w:r>
          </w:p>
        </w:tc>
      </w:tr>
      <w:tr w:rsidR="00373734" w:rsidRPr="00DC5324" w14:paraId="735A3BCE"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0DDE66B4" w14:textId="77777777" w:rsidR="00373734" w:rsidRPr="00DC5324" w:rsidRDefault="00373734" w:rsidP="00943953">
            <w:pPr>
              <w:ind w:firstLine="22"/>
              <w:rPr>
                <w:sz w:val="28"/>
                <w:szCs w:val="28"/>
              </w:rPr>
            </w:pPr>
            <w:r w:rsidRPr="00DC5324">
              <w:rPr>
                <w:sz w:val="28"/>
                <w:szCs w:val="28"/>
              </w:rPr>
              <w:t>1.</w:t>
            </w:r>
          </w:p>
        </w:tc>
        <w:tc>
          <w:tcPr>
            <w:tcW w:w="3402" w:type="dxa"/>
            <w:tcBorders>
              <w:top w:val="single" w:sz="4" w:space="0" w:color="auto"/>
              <w:left w:val="single" w:sz="4" w:space="0" w:color="auto"/>
              <w:bottom w:val="single" w:sz="4" w:space="0" w:color="auto"/>
              <w:right w:val="single" w:sz="4" w:space="0" w:color="auto"/>
            </w:tcBorders>
            <w:hideMark/>
          </w:tcPr>
          <w:p w14:paraId="2816D193" w14:textId="77777777" w:rsidR="00373734" w:rsidRPr="00DC5324" w:rsidRDefault="00373734" w:rsidP="00943953">
            <w:pPr>
              <w:jc w:val="both"/>
              <w:rPr>
                <w:sz w:val="28"/>
                <w:szCs w:val="28"/>
              </w:rPr>
            </w:pPr>
            <w:r w:rsidRPr="00DC5324">
              <w:rPr>
                <w:sz w:val="28"/>
                <w:szCs w:val="28"/>
              </w:rPr>
              <w:t xml:space="preserve">Размещение текстов нормативных правовых </w:t>
            </w:r>
            <w:r w:rsidRPr="00DC5324">
              <w:rPr>
                <w:sz w:val="28"/>
                <w:szCs w:val="28"/>
              </w:rPr>
              <w:lastRenderedPageBreak/>
              <w:t>актов, регулирующих осуществление муниципального контроля</w:t>
            </w:r>
          </w:p>
        </w:tc>
        <w:tc>
          <w:tcPr>
            <w:tcW w:w="2267" w:type="dxa"/>
            <w:tcBorders>
              <w:top w:val="single" w:sz="4" w:space="0" w:color="auto"/>
              <w:left w:val="single" w:sz="4" w:space="0" w:color="auto"/>
              <w:bottom w:val="single" w:sz="4" w:space="0" w:color="auto"/>
              <w:right w:val="single" w:sz="4" w:space="0" w:color="auto"/>
            </w:tcBorders>
            <w:hideMark/>
          </w:tcPr>
          <w:p w14:paraId="0E72B824" w14:textId="77777777" w:rsidR="00373734" w:rsidRPr="00DC5324" w:rsidRDefault="00373734" w:rsidP="00943953">
            <w:pPr>
              <w:jc w:val="both"/>
              <w:rPr>
                <w:sz w:val="28"/>
                <w:szCs w:val="28"/>
              </w:rPr>
            </w:pPr>
            <w:r w:rsidRPr="00DC5324">
              <w:rPr>
                <w:sz w:val="28"/>
                <w:szCs w:val="28"/>
                <w:lang w:val="en-US"/>
              </w:rPr>
              <w:lastRenderedPageBreak/>
              <w:t>I</w:t>
            </w:r>
            <w:r w:rsidRPr="00DC5324">
              <w:rPr>
                <w:sz w:val="28"/>
                <w:szCs w:val="28"/>
              </w:rPr>
              <w:t xml:space="preserve"> квартал 2026 года</w:t>
            </w:r>
          </w:p>
        </w:tc>
        <w:tc>
          <w:tcPr>
            <w:tcW w:w="3117" w:type="dxa"/>
            <w:tcBorders>
              <w:top w:val="single" w:sz="4" w:space="0" w:color="auto"/>
              <w:left w:val="single" w:sz="4" w:space="0" w:color="auto"/>
              <w:bottom w:val="single" w:sz="4" w:space="0" w:color="auto"/>
              <w:right w:val="single" w:sz="4" w:space="0" w:color="auto"/>
            </w:tcBorders>
            <w:hideMark/>
          </w:tcPr>
          <w:p w14:paraId="620EF858"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083C4662"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67B546FE" w14:textId="77777777" w:rsidR="00373734" w:rsidRPr="00DC5324" w:rsidRDefault="00373734" w:rsidP="00943953">
            <w:pPr>
              <w:ind w:firstLine="22"/>
              <w:rPr>
                <w:sz w:val="28"/>
                <w:szCs w:val="28"/>
              </w:rPr>
            </w:pPr>
            <w:r w:rsidRPr="00DC5324">
              <w:rPr>
                <w:sz w:val="28"/>
                <w:szCs w:val="28"/>
              </w:rPr>
              <w:t>2.</w:t>
            </w:r>
          </w:p>
        </w:tc>
        <w:tc>
          <w:tcPr>
            <w:tcW w:w="3402" w:type="dxa"/>
            <w:tcBorders>
              <w:top w:val="single" w:sz="4" w:space="0" w:color="auto"/>
              <w:left w:val="single" w:sz="4" w:space="0" w:color="auto"/>
              <w:bottom w:val="single" w:sz="4" w:space="0" w:color="auto"/>
              <w:right w:val="single" w:sz="4" w:space="0" w:color="auto"/>
            </w:tcBorders>
            <w:hideMark/>
          </w:tcPr>
          <w:p w14:paraId="3071738A" w14:textId="77777777" w:rsidR="00373734" w:rsidRPr="00DC5324" w:rsidRDefault="00373734" w:rsidP="00943953">
            <w:pPr>
              <w:jc w:val="both"/>
              <w:rPr>
                <w:sz w:val="28"/>
                <w:szCs w:val="28"/>
              </w:rPr>
            </w:pPr>
            <w:r w:rsidRPr="00DC5324">
              <w:rPr>
                <w:sz w:val="28"/>
                <w:szCs w:val="28"/>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267" w:type="dxa"/>
            <w:tcBorders>
              <w:top w:val="single" w:sz="4" w:space="0" w:color="auto"/>
              <w:left w:val="single" w:sz="4" w:space="0" w:color="auto"/>
              <w:bottom w:val="single" w:sz="4" w:space="0" w:color="auto"/>
              <w:right w:val="single" w:sz="4" w:space="0" w:color="auto"/>
            </w:tcBorders>
            <w:hideMark/>
          </w:tcPr>
          <w:p w14:paraId="0B6A32E1" w14:textId="77777777" w:rsidR="00373734" w:rsidRPr="00DC5324" w:rsidRDefault="00373734" w:rsidP="00943953">
            <w:pPr>
              <w:jc w:val="both"/>
              <w:rPr>
                <w:sz w:val="28"/>
                <w:szCs w:val="28"/>
              </w:rPr>
            </w:pPr>
            <w:r w:rsidRPr="00DC5324">
              <w:rPr>
                <w:sz w:val="28"/>
                <w:szCs w:val="28"/>
              </w:rPr>
              <w:t>в течение месяца после официального опубликования</w:t>
            </w:r>
          </w:p>
        </w:tc>
        <w:tc>
          <w:tcPr>
            <w:tcW w:w="3117" w:type="dxa"/>
            <w:tcBorders>
              <w:top w:val="single" w:sz="4" w:space="0" w:color="auto"/>
              <w:left w:val="single" w:sz="4" w:space="0" w:color="auto"/>
              <w:bottom w:val="single" w:sz="4" w:space="0" w:color="auto"/>
              <w:right w:val="single" w:sz="4" w:space="0" w:color="auto"/>
            </w:tcBorders>
            <w:hideMark/>
          </w:tcPr>
          <w:p w14:paraId="042E88A1"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019130AC"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0B64D26E" w14:textId="77777777" w:rsidR="00373734" w:rsidRPr="00DC5324" w:rsidRDefault="00373734" w:rsidP="00943953">
            <w:pPr>
              <w:ind w:firstLine="22"/>
              <w:rPr>
                <w:sz w:val="28"/>
                <w:szCs w:val="28"/>
              </w:rPr>
            </w:pPr>
            <w:r w:rsidRPr="00DC5324">
              <w:rPr>
                <w:sz w:val="28"/>
                <w:szCs w:val="28"/>
              </w:rPr>
              <w:t>3.</w:t>
            </w:r>
          </w:p>
        </w:tc>
        <w:tc>
          <w:tcPr>
            <w:tcW w:w="3402" w:type="dxa"/>
            <w:tcBorders>
              <w:top w:val="single" w:sz="4" w:space="0" w:color="auto"/>
              <w:left w:val="single" w:sz="4" w:space="0" w:color="auto"/>
              <w:bottom w:val="single" w:sz="4" w:space="0" w:color="auto"/>
              <w:right w:val="single" w:sz="4" w:space="0" w:color="auto"/>
            </w:tcBorders>
            <w:hideMark/>
          </w:tcPr>
          <w:p w14:paraId="35E97B9C" w14:textId="77777777" w:rsidR="00373734" w:rsidRPr="00DC5324" w:rsidRDefault="00373734" w:rsidP="00943953">
            <w:pPr>
              <w:jc w:val="both"/>
              <w:rPr>
                <w:sz w:val="28"/>
                <w:szCs w:val="28"/>
              </w:rPr>
            </w:pPr>
            <w:r w:rsidRPr="00DC5324">
              <w:rPr>
                <w:sz w:val="28"/>
                <w:szCs w:val="28"/>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267" w:type="dxa"/>
            <w:tcBorders>
              <w:top w:val="single" w:sz="4" w:space="0" w:color="auto"/>
              <w:left w:val="single" w:sz="4" w:space="0" w:color="auto"/>
              <w:bottom w:val="single" w:sz="4" w:space="0" w:color="auto"/>
              <w:right w:val="single" w:sz="4" w:space="0" w:color="auto"/>
            </w:tcBorders>
            <w:hideMark/>
          </w:tcPr>
          <w:p w14:paraId="5937EB9C" w14:textId="77777777" w:rsidR="00373734" w:rsidRPr="00DC5324" w:rsidRDefault="00373734" w:rsidP="00943953">
            <w:pPr>
              <w:jc w:val="both"/>
              <w:rPr>
                <w:sz w:val="28"/>
                <w:szCs w:val="28"/>
              </w:rPr>
            </w:pPr>
            <w:r w:rsidRPr="00DC5324">
              <w:rPr>
                <w:sz w:val="28"/>
                <w:szCs w:val="28"/>
              </w:rPr>
              <w:t xml:space="preserve">I квартал 2026 года; в течение месяца со дня внесения изменений, вступивших в силу, поддерживать в актуальном состоянии </w:t>
            </w:r>
          </w:p>
        </w:tc>
        <w:tc>
          <w:tcPr>
            <w:tcW w:w="3117" w:type="dxa"/>
            <w:tcBorders>
              <w:top w:val="single" w:sz="4" w:space="0" w:color="auto"/>
              <w:left w:val="single" w:sz="4" w:space="0" w:color="auto"/>
              <w:bottom w:val="single" w:sz="4" w:space="0" w:color="auto"/>
              <w:right w:val="single" w:sz="4" w:space="0" w:color="auto"/>
            </w:tcBorders>
            <w:hideMark/>
          </w:tcPr>
          <w:p w14:paraId="515694A4"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46E1F56C"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3A04E8D6" w14:textId="77777777" w:rsidR="00373734" w:rsidRPr="00DC5324" w:rsidRDefault="00373734" w:rsidP="00943953">
            <w:pPr>
              <w:ind w:firstLine="22"/>
              <w:jc w:val="both"/>
              <w:rPr>
                <w:sz w:val="28"/>
                <w:szCs w:val="28"/>
              </w:rPr>
            </w:pPr>
            <w:r w:rsidRPr="00DC5324">
              <w:rPr>
                <w:sz w:val="28"/>
                <w:szCs w:val="28"/>
              </w:rPr>
              <w:t>4.</w:t>
            </w:r>
          </w:p>
        </w:tc>
        <w:tc>
          <w:tcPr>
            <w:tcW w:w="3402" w:type="dxa"/>
            <w:tcBorders>
              <w:top w:val="single" w:sz="4" w:space="0" w:color="auto"/>
              <w:left w:val="single" w:sz="4" w:space="0" w:color="auto"/>
              <w:bottom w:val="single" w:sz="4" w:space="0" w:color="auto"/>
              <w:right w:val="single" w:sz="4" w:space="0" w:color="auto"/>
            </w:tcBorders>
            <w:hideMark/>
          </w:tcPr>
          <w:p w14:paraId="696535FA" w14:textId="77777777" w:rsidR="00373734" w:rsidRPr="00DC5324" w:rsidRDefault="00373734" w:rsidP="00943953">
            <w:pPr>
              <w:jc w:val="both"/>
              <w:rPr>
                <w:sz w:val="28"/>
                <w:szCs w:val="28"/>
              </w:rPr>
            </w:pPr>
            <w:r w:rsidRPr="00DC5324">
              <w:rPr>
                <w:sz w:val="28"/>
                <w:szCs w:val="28"/>
              </w:rPr>
              <w:t>Размещение руководства по соблюдению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14:paraId="6AD4B420"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7D0F1693"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136B5D15"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6590F8FD" w14:textId="77777777" w:rsidR="00373734" w:rsidRPr="00DC5324" w:rsidRDefault="00373734" w:rsidP="00943953">
            <w:pPr>
              <w:ind w:firstLine="22"/>
              <w:jc w:val="both"/>
              <w:rPr>
                <w:sz w:val="28"/>
                <w:szCs w:val="28"/>
              </w:rPr>
            </w:pPr>
            <w:r w:rsidRPr="00DC5324">
              <w:rPr>
                <w:sz w:val="28"/>
                <w:szCs w:val="28"/>
              </w:rPr>
              <w:t>5.</w:t>
            </w:r>
          </w:p>
        </w:tc>
        <w:tc>
          <w:tcPr>
            <w:tcW w:w="3402" w:type="dxa"/>
            <w:tcBorders>
              <w:top w:val="single" w:sz="4" w:space="0" w:color="auto"/>
              <w:left w:val="single" w:sz="4" w:space="0" w:color="auto"/>
              <w:bottom w:val="single" w:sz="4" w:space="0" w:color="auto"/>
              <w:right w:val="single" w:sz="4" w:space="0" w:color="auto"/>
            </w:tcBorders>
            <w:hideMark/>
          </w:tcPr>
          <w:p w14:paraId="05ACEA10" w14:textId="77777777" w:rsidR="00373734" w:rsidRPr="00DC5324" w:rsidRDefault="00373734" w:rsidP="00943953">
            <w:pPr>
              <w:jc w:val="both"/>
              <w:rPr>
                <w:sz w:val="28"/>
                <w:szCs w:val="28"/>
              </w:rPr>
            </w:pPr>
            <w:r w:rsidRPr="00DC5324">
              <w:rPr>
                <w:sz w:val="28"/>
                <w:szCs w:val="28"/>
              </w:rPr>
              <w:t>Размещение исчерпывающего перечня сведений, которые могут запрашиваться контрольным органом у контролируемого лица</w:t>
            </w:r>
          </w:p>
        </w:tc>
        <w:tc>
          <w:tcPr>
            <w:tcW w:w="2267" w:type="dxa"/>
            <w:tcBorders>
              <w:top w:val="single" w:sz="4" w:space="0" w:color="auto"/>
              <w:left w:val="single" w:sz="4" w:space="0" w:color="auto"/>
              <w:bottom w:val="single" w:sz="4" w:space="0" w:color="auto"/>
              <w:right w:val="single" w:sz="4" w:space="0" w:color="auto"/>
            </w:tcBorders>
            <w:hideMark/>
          </w:tcPr>
          <w:p w14:paraId="559C2DB8" w14:textId="77777777" w:rsidR="00373734" w:rsidRPr="00DC5324" w:rsidRDefault="00373734" w:rsidP="00943953">
            <w:pPr>
              <w:jc w:val="both"/>
              <w:rPr>
                <w:sz w:val="28"/>
                <w:szCs w:val="28"/>
              </w:rPr>
            </w:pPr>
            <w:r w:rsidRPr="00DC5324">
              <w:rPr>
                <w:sz w:val="28"/>
                <w:szCs w:val="28"/>
              </w:rPr>
              <w:t>I квартал 2026 года, поддерживать в 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6392D7BD"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2C3A6B90"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18DEA5EE" w14:textId="77777777" w:rsidR="00373734" w:rsidRPr="00DC5324" w:rsidRDefault="00373734" w:rsidP="00943953">
            <w:pPr>
              <w:jc w:val="both"/>
              <w:rPr>
                <w:sz w:val="28"/>
                <w:szCs w:val="28"/>
              </w:rPr>
            </w:pPr>
            <w:r w:rsidRPr="00DC5324">
              <w:rPr>
                <w:sz w:val="28"/>
                <w:szCs w:val="28"/>
              </w:rPr>
              <w:t>6.</w:t>
            </w:r>
          </w:p>
        </w:tc>
        <w:tc>
          <w:tcPr>
            <w:tcW w:w="3402" w:type="dxa"/>
            <w:tcBorders>
              <w:top w:val="single" w:sz="4" w:space="0" w:color="auto"/>
              <w:left w:val="single" w:sz="4" w:space="0" w:color="auto"/>
              <w:bottom w:val="single" w:sz="4" w:space="0" w:color="auto"/>
              <w:right w:val="single" w:sz="4" w:space="0" w:color="auto"/>
            </w:tcBorders>
            <w:hideMark/>
          </w:tcPr>
          <w:p w14:paraId="309050E3" w14:textId="77777777" w:rsidR="00373734" w:rsidRPr="00DC5324" w:rsidRDefault="00373734" w:rsidP="00943953">
            <w:pPr>
              <w:jc w:val="both"/>
              <w:rPr>
                <w:sz w:val="28"/>
                <w:szCs w:val="28"/>
              </w:rPr>
            </w:pPr>
            <w:r w:rsidRPr="00DC5324">
              <w:rPr>
                <w:sz w:val="28"/>
                <w:szCs w:val="28"/>
              </w:rPr>
              <w:t xml:space="preserve">Размещение сведений о способах получения </w:t>
            </w:r>
            <w:r w:rsidRPr="00DC5324">
              <w:rPr>
                <w:sz w:val="28"/>
                <w:szCs w:val="28"/>
              </w:rPr>
              <w:lastRenderedPageBreak/>
              <w:t>консультаций по вопросам обязательных требований</w:t>
            </w:r>
          </w:p>
        </w:tc>
        <w:tc>
          <w:tcPr>
            <w:tcW w:w="2267" w:type="dxa"/>
            <w:tcBorders>
              <w:top w:val="single" w:sz="4" w:space="0" w:color="auto"/>
              <w:left w:val="single" w:sz="4" w:space="0" w:color="auto"/>
              <w:bottom w:val="single" w:sz="4" w:space="0" w:color="auto"/>
              <w:right w:val="single" w:sz="4" w:space="0" w:color="auto"/>
            </w:tcBorders>
            <w:hideMark/>
          </w:tcPr>
          <w:p w14:paraId="2B7BDB80" w14:textId="77777777" w:rsidR="00373734" w:rsidRPr="00DC5324" w:rsidRDefault="00373734" w:rsidP="00943953">
            <w:pPr>
              <w:jc w:val="both"/>
              <w:rPr>
                <w:sz w:val="28"/>
                <w:szCs w:val="28"/>
              </w:rPr>
            </w:pPr>
            <w:r w:rsidRPr="00DC5324">
              <w:rPr>
                <w:sz w:val="28"/>
                <w:szCs w:val="28"/>
              </w:rPr>
              <w:lastRenderedPageBreak/>
              <w:t xml:space="preserve">I квартал 2026 года, поддерживать в </w:t>
            </w:r>
            <w:r w:rsidRPr="00DC5324">
              <w:rPr>
                <w:sz w:val="28"/>
                <w:szCs w:val="28"/>
              </w:rPr>
              <w:lastRenderedPageBreak/>
              <w:t>актуальном состоянии в течении года</w:t>
            </w:r>
          </w:p>
        </w:tc>
        <w:tc>
          <w:tcPr>
            <w:tcW w:w="3117" w:type="dxa"/>
            <w:tcBorders>
              <w:top w:val="single" w:sz="4" w:space="0" w:color="auto"/>
              <w:left w:val="single" w:sz="4" w:space="0" w:color="auto"/>
              <w:bottom w:val="single" w:sz="4" w:space="0" w:color="auto"/>
              <w:right w:val="single" w:sz="4" w:space="0" w:color="auto"/>
            </w:tcBorders>
            <w:hideMark/>
          </w:tcPr>
          <w:p w14:paraId="49A07878" w14:textId="77777777" w:rsidR="00373734" w:rsidRPr="00DC5324" w:rsidRDefault="00373734" w:rsidP="00943953">
            <w:pPr>
              <w:jc w:val="both"/>
              <w:rPr>
                <w:sz w:val="28"/>
                <w:szCs w:val="28"/>
              </w:rPr>
            </w:pPr>
            <w:r w:rsidRPr="00DC5324">
              <w:rPr>
                <w:sz w:val="28"/>
                <w:szCs w:val="28"/>
              </w:rPr>
              <w:lastRenderedPageBreak/>
              <w:t>Контрольный орган</w:t>
            </w:r>
          </w:p>
        </w:tc>
      </w:tr>
      <w:tr w:rsidR="00373734" w:rsidRPr="00DC5324" w14:paraId="36464042"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583D303A" w14:textId="77777777" w:rsidR="00373734" w:rsidRPr="00DC5324" w:rsidRDefault="00373734" w:rsidP="00943953">
            <w:pPr>
              <w:jc w:val="both"/>
              <w:rPr>
                <w:sz w:val="28"/>
                <w:szCs w:val="28"/>
              </w:rPr>
            </w:pPr>
            <w:r w:rsidRPr="00DC5324">
              <w:rPr>
                <w:sz w:val="28"/>
                <w:szCs w:val="28"/>
              </w:rPr>
              <w:t>7.</w:t>
            </w:r>
          </w:p>
        </w:tc>
        <w:tc>
          <w:tcPr>
            <w:tcW w:w="3402" w:type="dxa"/>
            <w:tcBorders>
              <w:top w:val="single" w:sz="4" w:space="0" w:color="auto"/>
              <w:left w:val="single" w:sz="4" w:space="0" w:color="auto"/>
              <w:bottom w:val="single" w:sz="4" w:space="0" w:color="auto"/>
              <w:right w:val="single" w:sz="4" w:space="0" w:color="auto"/>
            </w:tcBorders>
            <w:hideMark/>
          </w:tcPr>
          <w:p w14:paraId="3E7014C3" w14:textId="77777777" w:rsidR="00373734" w:rsidRPr="00DC5324" w:rsidRDefault="00373734" w:rsidP="00943953">
            <w:pPr>
              <w:jc w:val="both"/>
              <w:rPr>
                <w:sz w:val="28"/>
                <w:szCs w:val="28"/>
              </w:rPr>
            </w:pPr>
            <w:r w:rsidRPr="00DC5324">
              <w:rPr>
                <w:sz w:val="28"/>
                <w:szCs w:val="28"/>
              </w:rPr>
              <w:t>Подготовка и размещение доклада о муниципальном контроле</w:t>
            </w:r>
          </w:p>
        </w:tc>
        <w:tc>
          <w:tcPr>
            <w:tcW w:w="2267" w:type="dxa"/>
            <w:tcBorders>
              <w:top w:val="single" w:sz="4" w:space="0" w:color="auto"/>
              <w:left w:val="single" w:sz="4" w:space="0" w:color="auto"/>
              <w:bottom w:val="single" w:sz="4" w:space="0" w:color="auto"/>
              <w:right w:val="single" w:sz="4" w:space="0" w:color="auto"/>
            </w:tcBorders>
            <w:hideMark/>
          </w:tcPr>
          <w:p w14:paraId="6CD941B2" w14:textId="77777777" w:rsidR="00373734" w:rsidRPr="00DC5324" w:rsidRDefault="00373734" w:rsidP="00943953">
            <w:pPr>
              <w:jc w:val="both"/>
              <w:rPr>
                <w:sz w:val="28"/>
                <w:szCs w:val="28"/>
              </w:rPr>
            </w:pPr>
            <w:r w:rsidRPr="00DC5324">
              <w:rPr>
                <w:sz w:val="28"/>
                <w:szCs w:val="28"/>
              </w:rPr>
              <w:t>не позднее 15 марта 2027 года</w:t>
            </w:r>
          </w:p>
        </w:tc>
        <w:tc>
          <w:tcPr>
            <w:tcW w:w="3117" w:type="dxa"/>
            <w:tcBorders>
              <w:top w:val="single" w:sz="4" w:space="0" w:color="auto"/>
              <w:left w:val="single" w:sz="4" w:space="0" w:color="auto"/>
              <w:bottom w:val="single" w:sz="4" w:space="0" w:color="auto"/>
              <w:right w:val="single" w:sz="4" w:space="0" w:color="auto"/>
            </w:tcBorders>
            <w:hideMark/>
          </w:tcPr>
          <w:p w14:paraId="65BA4718"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48E940C6"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401BE3F7" w14:textId="77777777" w:rsidR="00373734" w:rsidRPr="00DC5324" w:rsidRDefault="00373734" w:rsidP="00943953">
            <w:pPr>
              <w:jc w:val="both"/>
              <w:rPr>
                <w:sz w:val="28"/>
                <w:szCs w:val="28"/>
              </w:rPr>
            </w:pPr>
            <w:r w:rsidRPr="00DC5324">
              <w:rPr>
                <w:sz w:val="28"/>
                <w:szCs w:val="28"/>
              </w:rPr>
              <w:t>8.</w:t>
            </w:r>
          </w:p>
        </w:tc>
        <w:tc>
          <w:tcPr>
            <w:tcW w:w="3402" w:type="dxa"/>
            <w:tcBorders>
              <w:top w:val="single" w:sz="4" w:space="0" w:color="auto"/>
              <w:left w:val="single" w:sz="4" w:space="0" w:color="auto"/>
              <w:bottom w:val="single" w:sz="4" w:space="0" w:color="auto"/>
              <w:right w:val="single" w:sz="4" w:space="0" w:color="auto"/>
            </w:tcBorders>
            <w:hideMark/>
          </w:tcPr>
          <w:p w14:paraId="09055938" w14:textId="77777777" w:rsidR="00373734" w:rsidRPr="00DC5324" w:rsidRDefault="00373734" w:rsidP="00943953">
            <w:pPr>
              <w:jc w:val="both"/>
              <w:rPr>
                <w:sz w:val="28"/>
                <w:szCs w:val="28"/>
              </w:rPr>
            </w:pPr>
            <w:r w:rsidRPr="00DC5324">
              <w:rPr>
                <w:sz w:val="28"/>
                <w:szCs w:val="28"/>
              </w:rPr>
              <w:t xml:space="preserve">Размещение Программы профилактики </w:t>
            </w:r>
          </w:p>
          <w:p w14:paraId="2D3C6EB2" w14:textId="77777777" w:rsidR="00373734" w:rsidRPr="00DC5324" w:rsidRDefault="00373734" w:rsidP="00943953">
            <w:pPr>
              <w:jc w:val="both"/>
              <w:rPr>
                <w:sz w:val="28"/>
                <w:szCs w:val="28"/>
              </w:rPr>
            </w:pPr>
            <w:r w:rsidRPr="00DC5324">
              <w:rPr>
                <w:sz w:val="28"/>
                <w:szCs w:val="28"/>
              </w:rPr>
              <w:t>на 2027 г.</w:t>
            </w:r>
          </w:p>
        </w:tc>
        <w:tc>
          <w:tcPr>
            <w:tcW w:w="2267" w:type="dxa"/>
            <w:tcBorders>
              <w:top w:val="single" w:sz="4" w:space="0" w:color="auto"/>
              <w:left w:val="single" w:sz="4" w:space="0" w:color="auto"/>
              <w:bottom w:val="single" w:sz="4" w:space="0" w:color="auto"/>
              <w:right w:val="single" w:sz="4" w:space="0" w:color="auto"/>
            </w:tcBorders>
            <w:hideMark/>
          </w:tcPr>
          <w:p w14:paraId="026F62BB" w14:textId="77777777" w:rsidR="00373734" w:rsidRPr="00DC5324" w:rsidRDefault="00373734" w:rsidP="00943953">
            <w:pPr>
              <w:jc w:val="both"/>
              <w:rPr>
                <w:sz w:val="28"/>
                <w:szCs w:val="28"/>
              </w:rPr>
            </w:pPr>
            <w:r w:rsidRPr="00DC5324">
              <w:rPr>
                <w:sz w:val="28"/>
                <w:szCs w:val="28"/>
              </w:rPr>
              <w:t>в течение 5 дней со дня утверждения программы профилактики</w:t>
            </w:r>
          </w:p>
        </w:tc>
        <w:tc>
          <w:tcPr>
            <w:tcW w:w="3117" w:type="dxa"/>
            <w:tcBorders>
              <w:top w:val="single" w:sz="4" w:space="0" w:color="auto"/>
              <w:left w:val="single" w:sz="4" w:space="0" w:color="auto"/>
              <w:bottom w:val="single" w:sz="4" w:space="0" w:color="auto"/>
              <w:right w:val="single" w:sz="4" w:space="0" w:color="auto"/>
            </w:tcBorders>
            <w:hideMark/>
          </w:tcPr>
          <w:p w14:paraId="062B5F07"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2710C2A3"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3766C35D" w14:textId="77777777" w:rsidR="00373734" w:rsidRPr="00DC5324" w:rsidRDefault="00373734" w:rsidP="00943953">
            <w:pPr>
              <w:jc w:val="both"/>
              <w:rPr>
                <w:sz w:val="28"/>
                <w:szCs w:val="28"/>
              </w:rPr>
            </w:pPr>
            <w:r w:rsidRPr="00DC5324">
              <w:rPr>
                <w:sz w:val="28"/>
                <w:szCs w:val="28"/>
              </w:rPr>
              <w:t>9.</w:t>
            </w:r>
          </w:p>
        </w:tc>
        <w:tc>
          <w:tcPr>
            <w:tcW w:w="3402" w:type="dxa"/>
            <w:tcBorders>
              <w:top w:val="single" w:sz="4" w:space="0" w:color="auto"/>
              <w:left w:val="single" w:sz="4" w:space="0" w:color="auto"/>
              <w:bottom w:val="single" w:sz="4" w:space="0" w:color="auto"/>
              <w:right w:val="single" w:sz="4" w:space="0" w:color="auto"/>
            </w:tcBorders>
            <w:hideMark/>
          </w:tcPr>
          <w:p w14:paraId="7C61905D" w14:textId="77777777" w:rsidR="00373734" w:rsidRPr="00DC5324" w:rsidRDefault="00373734" w:rsidP="00943953">
            <w:pPr>
              <w:jc w:val="both"/>
              <w:rPr>
                <w:sz w:val="28"/>
                <w:szCs w:val="28"/>
              </w:rPr>
            </w:pPr>
            <w:r w:rsidRPr="00DC5324">
              <w:rPr>
                <w:sz w:val="28"/>
                <w:szCs w:val="28"/>
              </w:rPr>
              <w:t>Информирование контролируемых лиц и иных заинтересованных лиц по вопросам соблюдения обязательных требований законодательства посредством:</w:t>
            </w:r>
          </w:p>
          <w:p w14:paraId="45EC27DC" w14:textId="77777777" w:rsidR="00373734" w:rsidRPr="00DC5324" w:rsidRDefault="00373734" w:rsidP="00373734">
            <w:pPr>
              <w:pStyle w:val="af1"/>
              <w:numPr>
                <w:ilvl w:val="0"/>
                <w:numId w:val="19"/>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публикаций в средствах массовой информации (газеты, журналы);</w:t>
            </w:r>
          </w:p>
          <w:p w14:paraId="0FC2084E" w14:textId="77777777" w:rsidR="00373734" w:rsidRPr="00DC5324" w:rsidRDefault="00373734" w:rsidP="00373734">
            <w:pPr>
              <w:pStyle w:val="af1"/>
              <w:numPr>
                <w:ilvl w:val="0"/>
                <w:numId w:val="19"/>
              </w:numPr>
              <w:spacing w:after="0" w:line="240" w:lineRule="auto"/>
              <w:contextualSpacing/>
              <w:jc w:val="both"/>
              <w:rPr>
                <w:rFonts w:ascii="Times New Roman" w:hAnsi="Times New Roman" w:cs="Times New Roman"/>
                <w:sz w:val="28"/>
                <w:szCs w:val="28"/>
              </w:rPr>
            </w:pPr>
            <w:r w:rsidRPr="00DC5324">
              <w:rPr>
                <w:rFonts w:ascii="Times New Roman" w:hAnsi="Times New Roman" w:cs="Times New Roman"/>
                <w:sz w:val="28"/>
                <w:szCs w:val="28"/>
              </w:rPr>
              <w:t>публикаций на официальном сайте Администрации Комсомольского муниципального района Ивановской области.</w:t>
            </w:r>
          </w:p>
        </w:tc>
        <w:tc>
          <w:tcPr>
            <w:tcW w:w="2267" w:type="dxa"/>
            <w:tcBorders>
              <w:top w:val="single" w:sz="4" w:space="0" w:color="auto"/>
              <w:left w:val="single" w:sz="4" w:space="0" w:color="auto"/>
              <w:bottom w:val="single" w:sz="4" w:space="0" w:color="auto"/>
              <w:right w:val="single" w:sz="4" w:space="0" w:color="auto"/>
            </w:tcBorders>
            <w:hideMark/>
          </w:tcPr>
          <w:p w14:paraId="21C54299" w14:textId="77777777" w:rsidR="00373734" w:rsidRPr="00DC5324" w:rsidRDefault="00373734" w:rsidP="00943953">
            <w:pPr>
              <w:jc w:val="both"/>
              <w:rPr>
                <w:sz w:val="28"/>
                <w:szCs w:val="28"/>
              </w:rPr>
            </w:pPr>
            <w:r w:rsidRPr="00DC5324">
              <w:rPr>
                <w:sz w:val="28"/>
                <w:szCs w:val="28"/>
              </w:rPr>
              <w:t>В течении 2026 года</w:t>
            </w:r>
          </w:p>
        </w:tc>
        <w:tc>
          <w:tcPr>
            <w:tcW w:w="3117" w:type="dxa"/>
            <w:tcBorders>
              <w:top w:val="single" w:sz="4" w:space="0" w:color="auto"/>
              <w:left w:val="single" w:sz="4" w:space="0" w:color="auto"/>
              <w:bottom w:val="single" w:sz="4" w:space="0" w:color="auto"/>
              <w:right w:val="single" w:sz="4" w:space="0" w:color="auto"/>
            </w:tcBorders>
            <w:hideMark/>
          </w:tcPr>
          <w:p w14:paraId="2798AC25"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03CC9AC4"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4907ADB9" w14:textId="77777777" w:rsidR="00373734" w:rsidRPr="00DC5324" w:rsidRDefault="00373734" w:rsidP="00943953">
            <w:pPr>
              <w:jc w:val="both"/>
              <w:rPr>
                <w:sz w:val="28"/>
                <w:szCs w:val="28"/>
              </w:rPr>
            </w:pPr>
            <w:r w:rsidRPr="00DC5324">
              <w:rPr>
                <w:sz w:val="28"/>
                <w:szCs w:val="28"/>
              </w:rPr>
              <w:t>10.</w:t>
            </w:r>
          </w:p>
        </w:tc>
        <w:tc>
          <w:tcPr>
            <w:tcW w:w="3402" w:type="dxa"/>
            <w:tcBorders>
              <w:top w:val="single" w:sz="4" w:space="0" w:color="auto"/>
              <w:left w:val="single" w:sz="4" w:space="0" w:color="auto"/>
              <w:bottom w:val="single" w:sz="4" w:space="0" w:color="auto"/>
              <w:right w:val="single" w:sz="4" w:space="0" w:color="auto"/>
            </w:tcBorders>
            <w:hideMark/>
          </w:tcPr>
          <w:p w14:paraId="46A06920" w14:textId="77777777" w:rsidR="00373734" w:rsidRPr="00DC5324" w:rsidRDefault="00373734" w:rsidP="00943953">
            <w:pPr>
              <w:jc w:val="both"/>
              <w:rPr>
                <w:sz w:val="28"/>
                <w:szCs w:val="28"/>
              </w:rPr>
            </w:pPr>
            <w:r w:rsidRPr="00DC5324">
              <w:rPr>
                <w:sz w:val="28"/>
                <w:szCs w:val="28"/>
              </w:rPr>
              <w:t>Разработка и утверждение Программы (Плана) профилактики рисков причинения вреда (ущерба) охраняемым законом ценностям по муниципальному контролю на 2027 год</w:t>
            </w:r>
          </w:p>
        </w:tc>
        <w:tc>
          <w:tcPr>
            <w:tcW w:w="2267" w:type="dxa"/>
            <w:tcBorders>
              <w:top w:val="single" w:sz="4" w:space="0" w:color="auto"/>
              <w:left w:val="single" w:sz="4" w:space="0" w:color="auto"/>
              <w:bottom w:val="single" w:sz="4" w:space="0" w:color="auto"/>
              <w:right w:val="single" w:sz="4" w:space="0" w:color="auto"/>
            </w:tcBorders>
          </w:tcPr>
          <w:p w14:paraId="12EDBF14" w14:textId="77777777" w:rsidR="00373734" w:rsidRPr="00DC5324" w:rsidRDefault="00373734" w:rsidP="00943953">
            <w:pPr>
              <w:jc w:val="both"/>
              <w:rPr>
                <w:sz w:val="28"/>
                <w:szCs w:val="28"/>
              </w:rPr>
            </w:pPr>
            <w:r w:rsidRPr="00DC5324">
              <w:rPr>
                <w:sz w:val="28"/>
                <w:szCs w:val="28"/>
              </w:rPr>
              <w:t xml:space="preserve">не позднее </w:t>
            </w:r>
          </w:p>
          <w:p w14:paraId="45C81C8F" w14:textId="77777777" w:rsidR="00373734" w:rsidRPr="00DC5324" w:rsidRDefault="00373734" w:rsidP="00943953">
            <w:pPr>
              <w:jc w:val="both"/>
              <w:rPr>
                <w:sz w:val="28"/>
                <w:szCs w:val="28"/>
              </w:rPr>
            </w:pPr>
            <w:r w:rsidRPr="00DC5324">
              <w:rPr>
                <w:sz w:val="28"/>
                <w:szCs w:val="28"/>
              </w:rPr>
              <w:t>20 декабря 2026 г.</w:t>
            </w:r>
          </w:p>
          <w:p w14:paraId="28FC7FEE" w14:textId="77777777" w:rsidR="00373734" w:rsidRPr="00DC5324" w:rsidRDefault="00373734" w:rsidP="00943953">
            <w:pPr>
              <w:jc w:val="both"/>
              <w:rPr>
                <w:sz w:val="28"/>
                <w:szCs w:val="28"/>
              </w:rPr>
            </w:pPr>
            <w:r w:rsidRPr="00DC5324">
              <w:rPr>
                <w:sz w:val="28"/>
                <w:szCs w:val="28"/>
              </w:rPr>
              <w:t xml:space="preserve">                                                                                                                 </w:t>
            </w:r>
          </w:p>
        </w:tc>
        <w:tc>
          <w:tcPr>
            <w:tcW w:w="3117" w:type="dxa"/>
            <w:tcBorders>
              <w:top w:val="single" w:sz="4" w:space="0" w:color="auto"/>
              <w:left w:val="single" w:sz="4" w:space="0" w:color="auto"/>
              <w:bottom w:val="single" w:sz="4" w:space="0" w:color="auto"/>
              <w:right w:val="single" w:sz="4" w:space="0" w:color="auto"/>
            </w:tcBorders>
            <w:hideMark/>
          </w:tcPr>
          <w:p w14:paraId="79C4891A" w14:textId="77777777" w:rsidR="00373734" w:rsidRPr="00DC5324" w:rsidRDefault="00373734" w:rsidP="00943953">
            <w:pPr>
              <w:jc w:val="both"/>
              <w:rPr>
                <w:sz w:val="28"/>
                <w:szCs w:val="28"/>
              </w:rPr>
            </w:pPr>
            <w:r w:rsidRPr="00DC5324">
              <w:rPr>
                <w:sz w:val="28"/>
                <w:szCs w:val="28"/>
              </w:rPr>
              <w:t>Контрольный орган</w:t>
            </w:r>
          </w:p>
        </w:tc>
      </w:tr>
      <w:tr w:rsidR="00373734" w:rsidRPr="00DC5324" w14:paraId="29104643" w14:textId="77777777" w:rsidTr="00943953">
        <w:trPr>
          <w:trHeight w:val="587"/>
        </w:trPr>
        <w:tc>
          <w:tcPr>
            <w:tcW w:w="9630" w:type="dxa"/>
            <w:gridSpan w:val="4"/>
            <w:tcBorders>
              <w:top w:val="single" w:sz="4" w:space="0" w:color="auto"/>
              <w:left w:val="single" w:sz="4" w:space="0" w:color="auto"/>
              <w:bottom w:val="single" w:sz="4" w:space="0" w:color="auto"/>
              <w:right w:val="single" w:sz="4" w:space="0" w:color="auto"/>
            </w:tcBorders>
            <w:vAlign w:val="center"/>
            <w:hideMark/>
          </w:tcPr>
          <w:p w14:paraId="5B5A0F78" w14:textId="77777777" w:rsidR="00373734" w:rsidRPr="00DC5324" w:rsidRDefault="00373734" w:rsidP="00943953">
            <w:pPr>
              <w:jc w:val="center"/>
              <w:rPr>
                <w:sz w:val="28"/>
                <w:szCs w:val="28"/>
              </w:rPr>
            </w:pPr>
            <w:r w:rsidRPr="00DC5324">
              <w:rPr>
                <w:sz w:val="28"/>
                <w:szCs w:val="28"/>
              </w:rPr>
              <w:t>Консультирование</w:t>
            </w:r>
          </w:p>
        </w:tc>
      </w:tr>
      <w:tr w:rsidR="00373734" w:rsidRPr="00DC5324" w14:paraId="7D327116"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70643FBE" w14:textId="77777777" w:rsidR="00373734" w:rsidRPr="00DC5324" w:rsidRDefault="00373734" w:rsidP="00943953">
            <w:pPr>
              <w:jc w:val="both"/>
              <w:rPr>
                <w:sz w:val="28"/>
                <w:szCs w:val="28"/>
              </w:rPr>
            </w:pPr>
            <w:r w:rsidRPr="00DC5324">
              <w:rPr>
                <w:sz w:val="28"/>
                <w:szCs w:val="28"/>
              </w:rPr>
              <w:t>11.</w:t>
            </w:r>
          </w:p>
        </w:tc>
        <w:tc>
          <w:tcPr>
            <w:tcW w:w="3402" w:type="dxa"/>
            <w:tcBorders>
              <w:top w:val="single" w:sz="4" w:space="0" w:color="auto"/>
              <w:left w:val="single" w:sz="4" w:space="0" w:color="auto"/>
              <w:bottom w:val="single" w:sz="4" w:space="0" w:color="auto"/>
              <w:right w:val="single" w:sz="4" w:space="0" w:color="auto"/>
            </w:tcBorders>
            <w:hideMark/>
          </w:tcPr>
          <w:p w14:paraId="50EE6032" w14:textId="77777777" w:rsidR="00373734" w:rsidRPr="00DC5324" w:rsidRDefault="00373734" w:rsidP="00943953">
            <w:pPr>
              <w:jc w:val="both"/>
              <w:rPr>
                <w:sz w:val="28"/>
                <w:szCs w:val="28"/>
              </w:rPr>
            </w:pPr>
            <w:r w:rsidRPr="00DC5324">
              <w:rPr>
                <w:sz w:val="28"/>
                <w:szCs w:val="28"/>
              </w:rPr>
              <w:t xml:space="preserve">Консультирование контролируемых лиц </w:t>
            </w:r>
            <w:r w:rsidRPr="00DC5324">
              <w:rPr>
                <w:sz w:val="28"/>
                <w:szCs w:val="28"/>
              </w:rPr>
              <w:lastRenderedPageBreak/>
              <w:t>проводится следующими способами: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Перечень вопросов:</w:t>
            </w:r>
          </w:p>
          <w:p w14:paraId="63ED47E3" w14:textId="77777777" w:rsidR="00373734" w:rsidRPr="00DC5324" w:rsidRDefault="00373734" w:rsidP="00943953">
            <w:pPr>
              <w:jc w:val="both"/>
              <w:rPr>
                <w:sz w:val="28"/>
                <w:szCs w:val="28"/>
              </w:rPr>
            </w:pPr>
            <w:r w:rsidRPr="00DC5324">
              <w:rPr>
                <w:sz w:val="28"/>
                <w:szCs w:val="28"/>
              </w:rPr>
              <w:t>1) Организация и осуществление муниципального лесного контроля;</w:t>
            </w:r>
          </w:p>
          <w:p w14:paraId="20EBB49F" w14:textId="77777777" w:rsidR="00373734" w:rsidRPr="00DC5324" w:rsidRDefault="00373734" w:rsidP="00943953">
            <w:pPr>
              <w:jc w:val="both"/>
              <w:rPr>
                <w:sz w:val="28"/>
                <w:szCs w:val="28"/>
              </w:rPr>
            </w:pPr>
            <w:r w:rsidRPr="00DC5324">
              <w:rPr>
                <w:sz w:val="28"/>
                <w:szCs w:val="28"/>
              </w:rPr>
              <w:t>2) Порядок осуществления контрольных мероприятий, установленных Положением о муниципальном контроле;</w:t>
            </w:r>
          </w:p>
          <w:p w14:paraId="0D7CF37C" w14:textId="77777777" w:rsidR="00373734" w:rsidRPr="00DC5324" w:rsidRDefault="00373734" w:rsidP="00943953">
            <w:pPr>
              <w:jc w:val="both"/>
              <w:rPr>
                <w:sz w:val="28"/>
                <w:szCs w:val="28"/>
              </w:rPr>
            </w:pPr>
            <w:r w:rsidRPr="00DC5324">
              <w:rPr>
                <w:sz w:val="28"/>
                <w:szCs w:val="28"/>
              </w:rPr>
              <w:t>3) Порядок обжалования действий (бездействия) должностных лиц, уполномоченных осуществлять муниципальный лесной контроль;</w:t>
            </w:r>
          </w:p>
          <w:p w14:paraId="0D95869C" w14:textId="77777777" w:rsidR="00373734" w:rsidRPr="00DC5324" w:rsidRDefault="00373734" w:rsidP="00943953">
            <w:pPr>
              <w:jc w:val="both"/>
              <w:rPr>
                <w:sz w:val="28"/>
                <w:szCs w:val="28"/>
              </w:rPr>
            </w:pPr>
            <w:r w:rsidRPr="00DC5324">
              <w:rPr>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уполномоченным органом в рамках контрольных мероприятий.</w:t>
            </w:r>
          </w:p>
        </w:tc>
        <w:tc>
          <w:tcPr>
            <w:tcW w:w="2267" w:type="dxa"/>
            <w:tcBorders>
              <w:top w:val="single" w:sz="4" w:space="0" w:color="auto"/>
              <w:left w:val="single" w:sz="4" w:space="0" w:color="auto"/>
              <w:bottom w:val="single" w:sz="4" w:space="0" w:color="auto"/>
              <w:right w:val="single" w:sz="4" w:space="0" w:color="auto"/>
            </w:tcBorders>
            <w:hideMark/>
          </w:tcPr>
          <w:p w14:paraId="3C59C8BE" w14:textId="77777777" w:rsidR="00373734" w:rsidRPr="00DC5324" w:rsidRDefault="00373734" w:rsidP="00943953">
            <w:pPr>
              <w:jc w:val="both"/>
              <w:rPr>
                <w:sz w:val="28"/>
                <w:szCs w:val="28"/>
              </w:rPr>
            </w:pPr>
            <w:r w:rsidRPr="00DC5324">
              <w:rPr>
                <w:sz w:val="28"/>
                <w:szCs w:val="28"/>
              </w:rPr>
              <w:lastRenderedPageBreak/>
              <w:t>по мере необходимости</w:t>
            </w:r>
          </w:p>
        </w:tc>
        <w:tc>
          <w:tcPr>
            <w:tcW w:w="3117" w:type="dxa"/>
            <w:tcBorders>
              <w:top w:val="single" w:sz="4" w:space="0" w:color="auto"/>
              <w:left w:val="single" w:sz="4" w:space="0" w:color="auto"/>
              <w:bottom w:val="single" w:sz="4" w:space="0" w:color="auto"/>
              <w:right w:val="single" w:sz="4" w:space="0" w:color="auto"/>
            </w:tcBorders>
            <w:hideMark/>
          </w:tcPr>
          <w:p w14:paraId="5B76F218" w14:textId="77777777" w:rsidR="00373734" w:rsidRPr="00DC5324" w:rsidRDefault="00373734" w:rsidP="00943953">
            <w:pPr>
              <w:jc w:val="both"/>
              <w:rPr>
                <w:sz w:val="28"/>
                <w:szCs w:val="28"/>
              </w:rPr>
            </w:pPr>
            <w:r w:rsidRPr="00DC5324">
              <w:rPr>
                <w:sz w:val="28"/>
                <w:szCs w:val="28"/>
              </w:rPr>
              <w:t xml:space="preserve">инспекторы </w:t>
            </w:r>
          </w:p>
        </w:tc>
      </w:tr>
      <w:tr w:rsidR="00373734" w:rsidRPr="00DC5324" w14:paraId="769A45C1" w14:textId="77777777" w:rsidTr="00943953">
        <w:tc>
          <w:tcPr>
            <w:tcW w:w="844" w:type="dxa"/>
            <w:tcBorders>
              <w:top w:val="single" w:sz="4" w:space="0" w:color="auto"/>
              <w:left w:val="single" w:sz="4" w:space="0" w:color="auto"/>
              <w:bottom w:val="single" w:sz="4" w:space="0" w:color="auto"/>
              <w:right w:val="single" w:sz="4" w:space="0" w:color="auto"/>
            </w:tcBorders>
            <w:hideMark/>
          </w:tcPr>
          <w:p w14:paraId="13294830" w14:textId="77777777" w:rsidR="00373734" w:rsidRPr="00DC5324" w:rsidRDefault="00373734" w:rsidP="00943953">
            <w:pPr>
              <w:jc w:val="both"/>
              <w:rPr>
                <w:sz w:val="28"/>
                <w:szCs w:val="28"/>
              </w:rPr>
            </w:pPr>
            <w:r w:rsidRPr="00DC5324">
              <w:rPr>
                <w:sz w:val="28"/>
                <w:szCs w:val="28"/>
              </w:rPr>
              <w:t>12.</w:t>
            </w:r>
          </w:p>
        </w:tc>
        <w:tc>
          <w:tcPr>
            <w:tcW w:w="3402" w:type="dxa"/>
            <w:tcBorders>
              <w:top w:val="single" w:sz="4" w:space="0" w:color="auto"/>
              <w:left w:val="single" w:sz="4" w:space="0" w:color="auto"/>
              <w:bottom w:val="single" w:sz="4" w:space="0" w:color="auto"/>
              <w:right w:val="single" w:sz="4" w:space="0" w:color="auto"/>
            </w:tcBorders>
            <w:hideMark/>
          </w:tcPr>
          <w:p w14:paraId="31C32232" w14:textId="77777777" w:rsidR="00373734" w:rsidRPr="00DC5324" w:rsidRDefault="00373734" w:rsidP="00943953">
            <w:pPr>
              <w:jc w:val="both"/>
              <w:rPr>
                <w:sz w:val="28"/>
                <w:szCs w:val="28"/>
              </w:rPr>
            </w:pPr>
            <w:r w:rsidRPr="00DC5324">
              <w:rPr>
                <w:sz w:val="28"/>
                <w:szCs w:val="28"/>
              </w:rPr>
              <w:t xml:space="preserve">Письменные разъяснения, подписанные </w:t>
            </w:r>
            <w:r w:rsidRPr="00DC5324">
              <w:rPr>
                <w:sz w:val="28"/>
                <w:szCs w:val="28"/>
              </w:rPr>
              <w:lastRenderedPageBreak/>
              <w:t>уполномоченным должностным лицом</w:t>
            </w:r>
          </w:p>
        </w:tc>
        <w:tc>
          <w:tcPr>
            <w:tcW w:w="2267" w:type="dxa"/>
            <w:tcBorders>
              <w:top w:val="single" w:sz="4" w:space="0" w:color="auto"/>
              <w:left w:val="single" w:sz="4" w:space="0" w:color="auto"/>
              <w:bottom w:val="single" w:sz="4" w:space="0" w:color="auto"/>
              <w:right w:val="single" w:sz="4" w:space="0" w:color="auto"/>
            </w:tcBorders>
            <w:hideMark/>
          </w:tcPr>
          <w:p w14:paraId="260399F4" w14:textId="77777777" w:rsidR="00373734" w:rsidRPr="00DC5324" w:rsidRDefault="00373734" w:rsidP="00943953">
            <w:pPr>
              <w:jc w:val="both"/>
              <w:rPr>
                <w:sz w:val="28"/>
                <w:szCs w:val="28"/>
              </w:rPr>
            </w:pPr>
            <w:r w:rsidRPr="00DC5324">
              <w:rPr>
                <w:sz w:val="28"/>
                <w:szCs w:val="28"/>
              </w:rPr>
              <w:lastRenderedPageBreak/>
              <w:t xml:space="preserve">в случае осуществления </w:t>
            </w:r>
            <w:r w:rsidRPr="00DC5324">
              <w:rPr>
                <w:sz w:val="28"/>
                <w:szCs w:val="28"/>
              </w:rPr>
              <w:lastRenderedPageBreak/>
              <w:t>консультирования по однотипным обращениям контролируемых лиц</w:t>
            </w:r>
          </w:p>
        </w:tc>
        <w:tc>
          <w:tcPr>
            <w:tcW w:w="3117" w:type="dxa"/>
            <w:tcBorders>
              <w:top w:val="single" w:sz="4" w:space="0" w:color="auto"/>
              <w:left w:val="single" w:sz="4" w:space="0" w:color="auto"/>
              <w:bottom w:val="single" w:sz="4" w:space="0" w:color="auto"/>
              <w:right w:val="single" w:sz="4" w:space="0" w:color="auto"/>
            </w:tcBorders>
            <w:hideMark/>
          </w:tcPr>
          <w:p w14:paraId="7335EB8C" w14:textId="77777777" w:rsidR="00373734" w:rsidRPr="00DC5324" w:rsidRDefault="00373734" w:rsidP="00943953">
            <w:pPr>
              <w:jc w:val="both"/>
              <w:rPr>
                <w:sz w:val="28"/>
                <w:szCs w:val="28"/>
              </w:rPr>
            </w:pPr>
            <w:r w:rsidRPr="00DC5324">
              <w:rPr>
                <w:sz w:val="28"/>
                <w:szCs w:val="28"/>
              </w:rPr>
              <w:lastRenderedPageBreak/>
              <w:t>инспекторы</w:t>
            </w:r>
          </w:p>
        </w:tc>
      </w:tr>
      <w:tr w:rsidR="00373734" w:rsidRPr="00DC5324" w14:paraId="2EE8FB25" w14:textId="77777777" w:rsidTr="00943953">
        <w:tc>
          <w:tcPr>
            <w:tcW w:w="9630" w:type="dxa"/>
            <w:gridSpan w:val="4"/>
            <w:tcBorders>
              <w:top w:val="single" w:sz="4" w:space="0" w:color="auto"/>
              <w:left w:val="single" w:sz="4" w:space="0" w:color="auto"/>
              <w:bottom w:val="single" w:sz="4" w:space="0" w:color="auto"/>
              <w:right w:val="single" w:sz="4" w:space="0" w:color="auto"/>
            </w:tcBorders>
          </w:tcPr>
          <w:p w14:paraId="1772EC89" w14:textId="77777777" w:rsidR="00373734" w:rsidRPr="00DC5324" w:rsidRDefault="00373734" w:rsidP="00943953">
            <w:pPr>
              <w:jc w:val="center"/>
              <w:rPr>
                <w:sz w:val="28"/>
                <w:szCs w:val="28"/>
              </w:rPr>
            </w:pPr>
            <w:r w:rsidRPr="00DC5324">
              <w:rPr>
                <w:sz w:val="28"/>
                <w:szCs w:val="28"/>
              </w:rPr>
              <w:t>Профилактический визит</w:t>
            </w:r>
          </w:p>
        </w:tc>
      </w:tr>
      <w:tr w:rsidR="00373734" w:rsidRPr="00DC5324" w14:paraId="31686595" w14:textId="77777777" w:rsidTr="00943953">
        <w:tc>
          <w:tcPr>
            <w:tcW w:w="844" w:type="dxa"/>
            <w:tcBorders>
              <w:top w:val="single" w:sz="4" w:space="0" w:color="auto"/>
              <w:left w:val="single" w:sz="4" w:space="0" w:color="auto"/>
              <w:bottom w:val="single" w:sz="4" w:space="0" w:color="auto"/>
              <w:right w:val="single" w:sz="4" w:space="0" w:color="auto"/>
            </w:tcBorders>
          </w:tcPr>
          <w:p w14:paraId="3AF776D6" w14:textId="77777777" w:rsidR="00373734" w:rsidRPr="00DC5324" w:rsidRDefault="00373734" w:rsidP="00943953">
            <w:pPr>
              <w:jc w:val="both"/>
              <w:rPr>
                <w:sz w:val="28"/>
                <w:szCs w:val="28"/>
              </w:rPr>
            </w:pPr>
            <w:r w:rsidRPr="00DC5324">
              <w:rPr>
                <w:sz w:val="28"/>
                <w:szCs w:val="28"/>
              </w:rPr>
              <w:t>13.</w:t>
            </w:r>
          </w:p>
        </w:tc>
        <w:tc>
          <w:tcPr>
            <w:tcW w:w="3402" w:type="dxa"/>
            <w:tcBorders>
              <w:top w:val="single" w:sz="4" w:space="0" w:color="auto"/>
              <w:left w:val="single" w:sz="4" w:space="0" w:color="auto"/>
              <w:bottom w:val="single" w:sz="4" w:space="0" w:color="auto"/>
              <w:right w:val="single" w:sz="4" w:space="0" w:color="auto"/>
            </w:tcBorders>
          </w:tcPr>
          <w:p w14:paraId="4296B2A7" w14:textId="77777777" w:rsidR="00373734" w:rsidRPr="00DC5324" w:rsidRDefault="00373734" w:rsidP="00943953">
            <w:pPr>
              <w:jc w:val="both"/>
              <w:rPr>
                <w:sz w:val="28"/>
                <w:szCs w:val="28"/>
              </w:rPr>
            </w:pPr>
            <w:r w:rsidRPr="00DC5324">
              <w:rPr>
                <w:sz w:val="28"/>
                <w:szCs w:val="28"/>
              </w:rPr>
              <w:t>Проведение профилактического визита по инициативе контролируемого лица</w:t>
            </w:r>
          </w:p>
        </w:tc>
        <w:tc>
          <w:tcPr>
            <w:tcW w:w="2267" w:type="dxa"/>
            <w:tcBorders>
              <w:top w:val="single" w:sz="4" w:space="0" w:color="auto"/>
              <w:left w:val="single" w:sz="4" w:space="0" w:color="auto"/>
              <w:bottom w:val="single" w:sz="4" w:space="0" w:color="auto"/>
              <w:right w:val="single" w:sz="4" w:space="0" w:color="auto"/>
            </w:tcBorders>
          </w:tcPr>
          <w:p w14:paraId="2A509260" w14:textId="77777777" w:rsidR="00373734" w:rsidRPr="00DC5324" w:rsidRDefault="00373734" w:rsidP="00943953">
            <w:pPr>
              <w:jc w:val="both"/>
              <w:rPr>
                <w:sz w:val="28"/>
                <w:szCs w:val="28"/>
              </w:rPr>
            </w:pPr>
            <w:r w:rsidRPr="00DC5324">
              <w:rPr>
                <w:sz w:val="28"/>
                <w:szCs w:val="28"/>
              </w:rPr>
              <w:t>в случае поступления заявления на проведение профилактического визита проводится по инициативе контролируемого лица</w:t>
            </w:r>
          </w:p>
          <w:p w14:paraId="700C4151" w14:textId="77777777" w:rsidR="00373734" w:rsidRPr="00DC5324" w:rsidRDefault="00373734" w:rsidP="00943953">
            <w:pPr>
              <w:jc w:val="both"/>
              <w:rPr>
                <w:sz w:val="28"/>
                <w:szCs w:val="28"/>
              </w:rPr>
            </w:pPr>
          </w:p>
        </w:tc>
        <w:tc>
          <w:tcPr>
            <w:tcW w:w="3117" w:type="dxa"/>
            <w:tcBorders>
              <w:top w:val="single" w:sz="4" w:space="0" w:color="auto"/>
              <w:left w:val="single" w:sz="4" w:space="0" w:color="auto"/>
              <w:bottom w:val="single" w:sz="4" w:space="0" w:color="auto"/>
              <w:right w:val="single" w:sz="4" w:space="0" w:color="auto"/>
            </w:tcBorders>
          </w:tcPr>
          <w:p w14:paraId="2132B577" w14:textId="77777777" w:rsidR="00373734" w:rsidRPr="00DC5324" w:rsidRDefault="00373734" w:rsidP="00943953">
            <w:pPr>
              <w:jc w:val="both"/>
              <w:rPr>
                <w:sz w:val="28"/>
                <w:szCs w:val="28"/>
              </w:rPr>
            </w:pPr>
            <w:r w:rsidRPr="00DC5324">
              <w:rPr>
                <w:sz w:val="28"/>
                <w:szCs w:val="28"/>
              </w:rPr>
              <w:t>Контрольный орган, инспекторы</w:t>
            </w:r>
          </w:p>
        </w:tc>
      </w:tr>
      <w:tr w:rsidR="00373734" w:rsidRPr="00DC5324" w14:paraId="73A856C4" w14:textId="77777777" w:rsidTr="00943953">
        <w:tc>
          <w:tcPr>
            <w:tcW w:w="844" w:type="dxa"/>
            <w:tcBorders>
              <w:top w:val="single" w:sz="4" w:space="0" w:color="auto"/>
              <w:left w:val="single" w:sz="4" w:space="0" w:color="auto"/>
              <w:bottom w:val="single" w:sz="4" w:space="0" w:color="auto"/>
              <w:right w:val="single" w:sz="4" w:space="0" w:color="auto"/>
            </w:tcBorders>
          </w:tcPr>
          <w:p w14:paraId="0D0DC652" w14:textId="77777777" w:rsidR="00373734" w:rsidRPr="00DC5324" w:rsidRDefault="00373734" w:rsidP="00943953">
            <w:pPr>
              <w:jc w:val="both"/>
              <w:rPr>
                <w:sz w:val="28"/>
                <w:szCs w:val="28"/>
              </w:rPr>
            </w:pPr>
            <w:r w:rsidRPr="00DC5324">
              <w:rPr>
                <w:sz w:val="28"/>
                <w:szCs w:val="28"/>
              </w:rPr>
              <w:t>14.</w:t>
            </w:r>
          </w:p>
        </w:tc>
        <w:tc>
          <w:tcPr>
            <w:tcW w:w="3402" w:type="dxa"/>
            <w:tcBorders>
              <w:top w:val="single" w:sz="4" w:space="0" w:color="auto"/>
              <w:left w:val="single" w:sz="4" w:space="0" w:color="auto"/>
              <w:bottom w:val="single" w:sz="4" w:space="0" w:color="auto"/>
              <w:right w:val="single" w:sz="4" w:space="0" w:color="auto"/>
            </w:tcBorders>
          </w:tcPr>
          <w:p w14:paraId="647DEC50" w14:textId="77777777" w:rsidR="00373734" w:rsidRPr="00DC5324" w:rsidRDefault="00373734" w:rsidP="00943953">
            <w:pPr>
              <w:jc w:val="both"/>
              <w:rPr>
                <w:sz w:val="28"/>
                <w:szCs w:val="28"/>
              </w:rPr>
            </w:pPr>
            <w:r w:rsidRPr="00DC5324">
              <w:rPr>
                <w:sz w:val="28"/>
                <w:szCs w:val="28"/>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267" w:type="dxa"/>
            <w:tcBorders>
              <w:top w:val="single" w:sz="4" w:space="0" w:color="auto"/>
              <w:left w:val="single" w:sz="4" w:space="0" w:color="auto"/>
              <w:bottom w:val="single" w:sz="4" w:space="0" w:color="auto"/>
              <w:right w:val="single" w:sz="4" w:space="0" w:color="auto"/>
            </w:tcBorders>
          </w:tcPr>
          <w:p w14:paraId="4DDF9F90" w14:textId="77777777" w:rsidR="00373734" w:rsidRPr="00DC5324" w:rsidRDefault="00373734" w:rsidP="00943953">
            <w:pPr>
              <w:jc w:val="both"/>
              <w:rPr>
                <w:sz w:val="28"/>
                <w:szCs w:val="28"/>
              </w:rPr>
            </w:pPr>
            <w:r w:rsidRPr="00DC5324">
              <w:rPr>
                <w:sz w:val="28"/>
                <w:szCs w:val="28"/>
              </w:rPr>
              <w:t>В соответствии с законодательством</w:t>
            </w:r>
          </w:p>
        </w:tc>
        <w:tc>
          <w:tcPr>
            <w:tcW w:w="3117" w:type="dxa"/>
            <w:tcBorders>
              <w:top w:val="single" w:sz="4" w:space="0" w:color="auto"/>
              <w:left w:val="single" w:sz="4" w:space="0" w:color="auto"/>
              <w:bottom w:val="single" w:sz="4" w:space="0" w:color="auto"/>
              <w:right w:val="single" w:sz="4" w:space="0" w:color="auto"/>
            </w:tcBorders>
          </w:tcPr>
          <w:p w14:paraId="16F943BD" w14:textId="77777777" w:rsidR="00373734" w:rsidRPr="00DC5324" w:rsidRDefault="00373734" w:rsidP="00943953">
            <w:pPr>
              <w:jc w:val="both"/>
              <w:rPr>
                <w:sz w:val="28"/>
                <w:szCs w:val="28"/>
              </w:rPr>
            </w:pPr>
            <w:r w:rsidRPr="00DC5324">
              <w:rPr>
                <w:sz w:val="28"/>
                <w:szCs w:val="28"/>
              </w:rPr>
              <w:t>Контрольный орган, инспекторы</w:t>
            </w:r>
          </w:p>
        </w:tc>
      </w:tr>
      <w:tr w:rsidR="00373734" w:rsidRPr="00DC5324" w14:paraId="00845BBA" w14:textId="77777777" w:rsidTr="00943953">
        <w:tc>
          <w:tcPr>
            <w:tcW w:w="9630" w:type="dxa"/>
            <w:gridSpan w:val="4"/>
            <w:tcBorders>
              <w:top w:val="single" w:sz="4" w:space="0" w:color="auto"/>
              <w:left w:val="single" w:sz="4" w:space="0" w:color="auto"/>
              <w:bottom w:val="single" w:sz="4" w:space="0" w:color="auto"/>
              <w:right w:val="single" w:sz="4" w:space="0" w:color="auto"/>
            </w:tcBorders>
          </w:tcPr>
          <w:p w14:paraId="1C158462" w14:textId="77777777" w:rsidR="00373734" w:rsidRPr="00DC5324" w:rsidRDefault="00373734" w:rsidP="00943953">
            <w:pPr>
              <w:jc w:val="center"/>
              <w:rPr>
                <w:sz w:val="28"/>
                <w:szCs w:val="28"/>
              </w:rPr>
            </w:pPr>
            <w:r w:rsidRPr="00DC5324">
              <w:rPr>
                <w:sz w:val="28"/>
                <w:szCs w:val="28"/>
              </w:rPr>
              <w:t>Объявление предостережения</w:t>
            </w:r>
          </w:p>
        </w:tc>
      </w:tr>
      <w:tr w:rsidR="00373734" w:rsidRPr="00DC5324" w14:paraId="3E915A80" w14:textId="77777777" w:rsidTr="00943953">
        <w:tc>
          <w:tcPr>
            <w:tcW w:w="844" w:type="dxa"/>
            <w:tcBorders>
              <w:top w:val="single" w:sz="4" w:space="0" w:color="auto"/>
              <w:left w:val="single" w:sz="4" w:space="0" w:color="auto"/>
              <w:bottom w:val="single" w:sz="4" w:space="0" w:color="auto"/>
              <w:right w:val="single" w:sz="4" w:space="0" w:color="auto"/>
            </w:tcBorders>
          </w:tcPr>
          <w:p w14:paraId="70BFA3EB" w14:textId="77777777" w:rsidR="00373734" w:rsidRPr="00DC5324" w:rsidRDefault="00373734" w:rsidP="00943953">
            <w:pPr>
              <w:jc w:val="both"/>
              <w:rPr>
                <w:sz w:val="28"/>
                <w:szCs w:val="28"/>
              </w:rPr>
            </w:pPr>
            <w:r w:rsidRPr="00DC5324">
              <w:rPr>
                <w:sz w:val="28"/>
                <w:szCs w:val="28"/>
              </w:rPr>
              <w:t>15.</w:t>
            </w:r>
          </w:p>
        </w:tc>
        <w:tc>
          <w:tcPr>
            <w:tcW w:w="3402" w:type="dxa"/>
            <w:tcBorders>
              <w:top w:val="single" w:sz="4" w:space="0" w:color="auto"/>
              <w:left w:val="single" w:sz="4" w:space="0" w:color="auto"/>
              <w:bottom w:val="single" w:sz="4" w:space="0" w:color="auto"/>
              <w:right w:val="single" w:sz="4" w:space="0" w:color="auto"/>
            </w:tcBorders>
          </w:tcPr>
          <w:p w14:paraId="030054CE" w14:textId="77777777" w:rsidR="00373734" w:rsidRPr="00DC5324" w:rsidRDefault="00373734" w:rsidP="00943953">
            <w:pPr>
              <w:jc w:val="both"/>
              <w:rPr>
                <w:sz w:val="28"/>
                <w:szCs w:val="28"/>
              </w:rPr>
            </w:pPr>
            <w:r w:rsidRPr="00DC5324">
              <w:rPr>
                <w:sz w:val="28"/>
                <w:szCs w:val="28"/>
              </w:rPr>
              <w:t>Объявление предостережения о недопустимости нарушения обязательных требований в установленных законодательством случаях</w:t>
            </w:r>
          </w:p>
        </w:tc>
        <w:tc>
          <w:tcPr>
            <w:tcW w:w="2267" w:type="dxa"/>
            <w:tcBorders>
              <w:top w:val="single" w:sz="4" w:space="0" w:color="auto"/>
              <w:left w:val="single" w:sz="4" w:space="0" w:color="auto"/>
              <w:bottom w:val="single" w:sz="4" w:space="0" w:color="auto"/>
              <w:right w:val="single" w:sz="4" w:space="0" w:color="auto"/>
            </w:tcBorders>
          </w:tcPr>
          <w:p w14:paraId="3EC2072D" w14:textId="77777777" w:rsidR="00373734" w:rsidRPr="00DC5324" w:rsidRDefault="00373734" w:rsidP="00943953">
            <w:pPr>
              <w:jc w:val="both"/>
              <w:rPr>
                <w:sz w:val="28"/>
                <w:szCs w:val="28"/>
              </w:rPr>
            </w:pPr>
            <w:r w:rsidRPr="00DC5324">
              <w:rPr>
                <w:sz w:val="28"/>
                <w:szCs w:val="28"/>
              </w:rPr>
              <w:t>В соответствии с законодательством</w:t>
            </w:r>
          </w:p>
        </w:tc>
        <w:tc>
          <w:tcPr>
            <w:tcW w:w="3117" w:type="dxa"/>
            <w:tcBorders>
              <w:top w:val="single" w:sz="4" w:space="0" w:color="auto"/>
              <w:left w:val="single" w:sz="4" w:space="0" w:color="auto"/>
              <w:bottom w:val="single" w:sz="4" w:space="0" w:color="auto"/>
              <w:right w:val="single" w:sz="4" w:space="0" w:color="auto"/>
            </w:tcBorders>
          </w:tcPr>
          <w:p w14:paraId="349A26DD" w14:textId="77777777" w:rsidR="00373734" w:rsidRPr="00DC5324" w:rsidRDefault="00373734" w:rsidP="00943953">
            <w:pPr>
              <w:jc w:val="both"/>
              <w:rPr>
                <w:sz w:val="28"/>
                <w:szCs w:val="28"/>
              </w:rPr>
            </w:pPr>
            <w:r w:rsidRPr="00DC5324">
              <w:rPr>
                <w:sz w:val="28"/>
                <w:szCs w:val="28"/>
              </w:rPr>
              <w:t>Руководитель КНО</w:t>
            </w:r>
          </w:p>
          <w:p w14:paraId="18D1AAC7" w14:textId="77777777" w:rsidR="00373734" w:rsidRPr="00DC5324" w:rsidRDefault="00373734" w:rsidP="00943953">
            <w:pPr>
              <w:jc w:val="both"/>
              <w:rPr>
                <w:sz w:val="28"/>
                <w:szCs w:val="28"/>
              </w:rPr>
            </w:pPr>
          </w:p>
        </w:tc>
      </w:tr>
    </w:tbl>
    <w:p w14:paraId="6949C1E8" w14:textId="77777777" w:rsidR="00373734" w:rsidRPr="00DC5324" w:rsidRDefault="00373734" w:rsidP="00373734">
      <w:pPr>
        <w:jc w:val="both"/>
        <w:rPr>
          <w:sz w:val="28"/>
          <w:szCs w:val="28"/>
        </w:rPr>
      </w:pPr>
    </w:p>
    <w:p w14:paraId="4DA0C037" w14:textId="77777777" w:rsidR="00373734" w:rsidRPr="00DC5324" w:rsidRDefault="00373734" w:rsidP="00373734">
      <w:pPr>
        <w:ind w:firstLine="567"/>
        <w:jc w:val="both"/>
        <w:rPr>
          <w:sz w:val="28"/>
          <w:szCs w:val="28"/>
        </w:rPr>
      </w:pPr>
      <w:r w:rsidRPr="00DC5324">
        <w:rPr>
          <w:sz w:val="28"/>
          <w:szCs w:val="28"/>
        </w:rPr>
        <w:t xml:space="preserve">Раздел </w:t>
      </w:r>
      <w:r w:rsidRPr="00DC5324">
        <w:rPr>
          <w:sz w:val="28"/>
          <w:szCs w:val="28"/>
          <w:lang w:val="en-US"/>
        </w:rPr>
        <w:t>IV</w:t>
      </w:r>
      <w:r w:rsidRPr="00DC5324">
        <w:rPr>
          <w:sz w:val="28"/>
          <w:szCs w:val="28"/>
        </w:rPr>
        <w:t>. Показатели результативности и эффективности</w:t>
      </w:r>
    </w:p>
    <w:p w14:paraId="2AFADD24" w14:textId="77777777" w:rsidR="00373734" w:rsidRPr="00DC5324" w:rsidRDefault="00373734" w:rsidP="00373734">
      <w:pPr>
        <w:ind w:firstLine="567"/>
        <w:jc w:val="both"/>
        <w:rPr>
          <w:sz w:val="28"/>
          <w:szCs w:val="28"/>
        </w:rPr>
      </w:pPr>
      <w:r w:rsidRPr="00DC5324">
        <w:rPr>
          <w:sz w:val="28"/>
          <w:szCs w:val="28"/>
        </w:rPr>
        <w:t>программы профилактики</w:t>
      </w:r>
    </w:p>
    <w:p w14:paraId="75027BC7" w14:textId="77777777" w:rsidR="00373734" w:rsidRPr="00DC5324" w:rsidRDefault="00373734" w:rsidP="00373734">
      <w:pPr>
        <w:ind w:firstLine="567"/>
        <w:jc w:val="both"/>
        <w:rPr>
          <w:sz w:val="28"/>
          <w:szCs w:val="28"/>
        </w:rPr>
      </w:pPr>
    </w:p>
    <w:p w14:paraId="7B5368FE" w14:textId="77777777" w:rsidR="00373734" w:rsidRPr="00DC5324" w:rsidRDefault="00373734" w:rsidP="00373734">
      <w:pPr>
        <w:ind w:firstLine="567"/>
        <w:jc w:val="both"/>
        <w:rPr>
          <w:sz w:val="28"/>
          <w:szCs w:val="28"/>
        </w:rPr>
      </w:pPr>
      <w:r w:rsidRPr="00DC5324">
        <w:rPr>
          <w:sz w:val="28"/>
          <w:szCs w:val="28"/>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14:paraId="49EFC119" w14:textId="77777777" w:rsidR="00373734" w:rsidRPr="00DC5324" w:rsidRDefault="00373734" w:rsidP="00373734">
      <w:pPr>
        <w:ind w:firstLine="567"/>
        <w:jc w:val="both"/>
        <w:rPr>
          <w:sz w:val="28"/>
          <w:szCs w:val="28"/>
        </w:rPr>
      </w:pPr>
      <w:r w:rsidRPr="00DC5324">
        <w:rPr>
          <w:sz w:val="28"/>
          <w:szCs w:val="28"/>
        </w:rPr>
        <w:lastRenderedPageBreak/>
        <w:t>Для оценки результативности и эффективности реализации мероприятий программы профилактики применяются следующие показатели:</w:t>
      </w:r>
    </w:p>
    <w:p w14:paraId="0DCFBA6C" w14:textId="77777777" w:rsidR="00373734" w:rsidRPr="00DC5324" w:rsidRDefault="00373734" w:rsidP="00373734">
      <w:pPr>
        <w:ind w:firstLine="567"/>
        <w:jc w:val="both"/>
        <w:rPr>
          <w:sz w:val="28"/>
          <w:szCs w:val="28"/>
        </w:rPr>
      </w:pPr>
    </w:p>
    <w:tbl>
      <w:tblPr>
        <w:tblW w:w="9630" w:type="dxa"/>
        <w:tblLayout w:type="fixed"/>
        <w:tblCellMar>
          <w:top w:w="102" w:type="dxa"/>
          <w:left w:w="62" w:type="dxa"/>
          <w:bottom w:w="102" w:type="dxa"/>
          <w:right w:w="62" w:type="dxa"/>
        </w:tblCellMar>
        <w:tblLook w:val="04A0" w:firstRow="1" w:lastRow="0" w:firstColumn="1" w:lastColumn="0" w:noHBand="0" w:noVBand="1"/>
      </w:tblPr>
      <w:tblGrid>
        <w:gridCol w:w="846"/>
        <w:gridCol w:w="6017"/>
        <w:gridCol w:w="2767"/>
      </w:tblGrid>
      <w:tr w:rsidR="00373734" w:rsidRPr="00DC5324" w14:paraId="5A4F2261"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752F68A5" w14:textId="77777777" w:rsidR="00373734" w:rsidRPr="00DC5324" w:rsidRDefault="00373734" w:rsidP="00943953">
            <w:pPr>
              <w:jc w:val="both"/>
              <w:rPr>
                <w:sz w:val="28"/>
                <w:szCs w:val="28"/>
              </w:rPr>
            </w:pPr>
            <w:r w:rsidRPr="00DC5324">
              <w:rPr>
                <w:sz w:val="28"/>
                <w:szCs w:val="28"/>
              </w:rPr>
              <w:t>№ п/п</w:t>
            </w:r>
          </w:p>
        </w:tc>
        <w:tc>
          <w:tcPr>
            <w:tcW w:w="6020" w:type="dxa"/>
            <w:tcBorders>
              <w:top w:val="single" w:sz="4" w:space="0" w:color="auto"/>
              <w:left w:val="single" w:sz="4" w:space="0" w:color="auto"/>
              <w:bottom w:val="single" w:sz="4" w:space="0" w:color="auto"/>
              <w:right w:val="single" w:sz="4" w:space="0" w:color="auto"/>
            </w:tcBorders>
            <w:hideMark/>
          </w:tcPr>
          <w:p w14:paraId="36CE709D" w14:textId="77777777" w:rsidR="00373734" w:rsidRPr="00DC5324" w:rsidRDefault="00373734" w:rsidP="00943953">
            <w:pPr>
              <w:jc w:val="both"/>
              <w:rPr>
                <w:sz w:val="28"/>
                <w:szCs w:val="28"/>
              </w:rPr>
            </w:pPr>
            <w:r w:rsidRPr="00DC5324">
              <w:rPr>
                <w:sz w:val="28"/>
                <w:szCs w:val="28"/>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hideMark/>
          </w:tcPr>
          <w:p w14:paraId="28C2F574" w14:textId="77777777" w:rsidR="00373734" w:rsidRPr="00DC5324" w:rsidRDefault="00373734" w:rsidP="00943953">
            <w:pPr>
              <w:jc w:val="both"/>
              <w:rPr>
                <w:sz w:val="28"/>
                <w:szCs w:val="28"/>
              </w:rPr>
            </w:pPr>
            <w:r w:rsidRPr="00DC5324">
              <w:rPr>
                <w:sz w:val="28"/>
                <w:szCs w:val="28"/>
              </w:rPr>
              <w:t>Величина</w:t>
            </w:r>
          </w:p>
        </w:tc>
      </w:tr>
      <w:tr w:rsidR="00373734" w:rsidRPr="00DC5324" w14:paraId="30636CA0"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28E6C8C5" w14:textId="77777777" w:rsidR="00373734" w:rsidRPr="00DC5324" w:rsidRDefault="00373734" w:rsidP="00943953">
            <w:pPr>
              <w:jc w:val="both"/>
              <w:rPr>
                <w:sz w:val="28"/>
                <w:szCs w:val="28"/>
              </w:rPr>
            </w:pPr>
            <w:r w:rsidRPr="00DC5324">
              <w:rPr>
                <w:sz w:val="28"/>
                <w:szCs w:val="28"/>
              </w:rPr>
              <w:t>1.</w:t>
            </w:r>
          </w:p>
        </w:tc>
        <w:tc>
          <w:tcPr>
            <w:tcW w:w="6020" w:type="dxa"/>
            <w:tcBorders>
              <w:top w:val="single" w:sz="4" w:space="0" w:color="auto"/>
              <w:left w:val="single" w:sz="4" w:space="0" w:color="auto"/>
              <w:bottom w:val="single" w:sz="4" w:space="0" w:color="auto"/>
              <w:right w:val="single" w:sz="4" w:space="0" w:color="auto"/>
            </w:tcBorders>
            <w:hideMark/>
          </w:tcPr>
          <w:p w14:paraId="38B0E5C3" w14:textId="77777777" w:rsidR="00373734" w:rsidRPr="00DC5324" w:rsidRDefault="00373734" w:rsidP="00943953">
            <w:pPr>
              <w:jc w:val="both"/>
              <w:rPr>
                <w:sz w:val="28"/>
                <w:szCs w:val="28"/>
              </w:rPr>
            </w:pPr>
            <w:r w:rsidRPr="00DC5324">
              <w:rPr>
                <w:sz w:val="28"/>
                <w:szCs w:val="28"/>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768" w:type="dxa"/>
            <w:tcBorders>
              <w:top w:val="single" w:sz="4" w:space="0" w:color="auto"/>
              <w:left w:val="single" w:sz="4" w:space="0" w:color="auto"/>
              <w:bottom w:val="single" w:sz="4" w:space="0" w:color="auto"/>
              <w:right w:val="single" w:sz="4" w:space="0" w:color="auto"/>
            </w:tcBorders>
            <w:hideMark/>
          </w:tcPr>
          <w:p w14:paraId="756B4C84" w14:textId="77777777" w:rsidR="00373734" w:rsidRPr="00DC5324" w:rsidRDefault="00373734" w:rsidP="00943953">
            <w:pPr>
              <w:jc w:val="both"/>
              <w:rPr>
                <w:sz w:val="28"/>
                <w:szCs w:val="28"/>
              </w:rPr>
            </w:pPr>
            <w:r w:rsidRPr="00DC5324">
              <w:rPr>
                <w:sz w:val="28"/>
                <w:szCs w:val="28"/>
              </w:rPr>
              <w:t>100 %</w:t>
            </w:r>
          </w:p>
        </w:tc>
      </w:tr>
      <w:tr w:rsidR="00373734" w:rsidRPr="00DC5324" w14:paraId="64C9FBCA"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714AF596" w14:textId="77777777" w:rsidR="00373734" w:rsidRPr="00DC5324" w:rsidRDefault="00373734" w:rsidP="00943953">
            <w:pPr>
              <w:jc w:val="both"/>
              <w:rPr>
                <w:sz w:val="28"/>
                <w:szCs w:val="28"/>
              </w:rPr>
            </w:pPr>
            <w:r w:rsidRPr="00DC5324">
              <w:rPr>
                <w:sz w:val="28"/>
                <w:szCs w:val="28"/>
              </w:rPr>
              <w:t>2.</w:t>
            </w:r>
          </w:p>
        </w:tc>
        <w:tc>
          <w:tcPr>
            <w:tcW w:w="6020" w:type="dxa"/>
            <w:tcBorders>
              <w:top w:val="single" w:sz="4" w:space="0" w:color="auto"/>
              <w:left w:val="single" w:sz="4" w:space="0" w:color="auto"/>
              <w:bottom w:val="single" w:sz="4" w:space="0" w:color="auto"/>
              <w:right w:val="single" w:sz="4" w:space="0" w:color="auto"/>
            </w:tcBorders>
            <w:hideMark/>
          </w:tcPr>
          <w:p w14:paraId="63BC75EC" w14:textId="77777777" w:rsidR="00373734" w:rsidRPr="00DC5324" w:rsidRDefault="00373734" w:rsidP="00943953">
            <w:pPr>
              <w:jc w:val="both"/>
              <w:rPr>
                <w:sz w:val="28"/>
                <w:szCs w:val="28"/>
              </w:rPr>
            </w:pPr>
            <w:r w:rsidRPr="00DC5324">
              <w:rPr>
                <w:sz w:val="28"/>
                <w:szCs w:val="28"/>
              </w:rPr>
              <w:t>Удовлетворенность контролируемых лиц и их представителями консультированием контрольного (надзорного) органа</w:t>
            </w:r>
          </w:p>
        </w:tc>
        <w:tc>
          <w:tcPr>
            <w:tcW w:w="2768" w:type="dxa"/>
            <w:tcBorders>
              <w:top w:val="single" w:sz="4" w:space="0" w:color="auto"/>
              <w:left w:val="single" w:sz="4" w:space="0" w:color="auto"/>
              <w:bottom w:val="single" w:sz="4" w:space="0" w:color="auto"/>
              <w:right w:val="single" w:sz="4" w:space="0" w:color="auto"/>
            </w:tcBorders>
            <w:hideMark/>
          </w:tcPr>
          <w:p w14:paraId="5004D771" w14:textId="77777777" w:rsidR="00373734" w:rsidRPr="00DC5324" w:rsidRDefault="00373734" w:rsidP="00943953">
            <w:pPr>
              <w:jc w:val="both"/>
              <w:rPr>
                <w:sz w:val="28"/>
                <w:szCs w:val="28"/>
              </w:rPr>
            </w:pPr>
            <w:r w:rsidRPr="00DC5324">
              <w:rPr>
                <w:sz w:val="28"/>
                <w:szCs w:val="28"/>
              </w:rPr>
              <w:t>100 % от числа обратившихся</w:t>
            </w:r>
          </w:p>
        </w:tc>
      </w:tr>
      <w:tr w:rsidR="00373734" w:rsidRPr="00DC5324" w14:paraId="34C4768D" w14:textId="77777777" w:rsidTr="00943953">
        <w:tc>
          <w:tcPr>
            <w:tcW w:w="846" w:type="dxa"/>
            <w:tcBorders>
              <w:top w:val="single" w:sz="4" w:space="0" w:color="auto"/>
              <w:left w:val="single" w:sz="4" w:space="0" w:color="auto"/>
              <w:bottom w:val="single" w:sz="4" w:space="0" w:color="auto"/>
              <w:right w:val="single" w:sz="4" w:space="0" w:color="auto"/>
            </w:tcBorders>
            <w:hideMark/>
          </w:tcPr>
          <w:p w14:paraId="33CD6A3F" w14:textId="77777777" w:rsidR="00373734" w:rsidRPr="00DC5324" w:rsidRDefault="00373734" w:rsidP="00943953">
            <w:pPr>
              <w:jc w:val="both"/>
              <w:rPr>
                <w:sz w:val="28"/>
                <w:szCs w:val="28"/>
              </w:rPr>
            </w:pPr>
            <w:r w:rsidRPr="00DC5324">
              <w:rPr>
                <w:sz w:val="28"/>
                <w:szCs w:val="28"/>
              </w:rPr>
              <w:t>3.</w:t>
            </w:r>
          </w:p>
        </w:tc>
        <w:tc>
          <w:tcPr>
            <w:tcW w:w="6020" w:type="dxa"/>
            <w:tcBorders>
              <w:top w:val="single" w:sz="4" w:space="0" w:color="auto"/>
              <w:left w:val="single" w:sz="4" w:space="0" w:color="auto"/>
              <w:bottom w:val="single" w:sz="4" w:space="0" w:color="auto"/>
              <w:right w:val="single" w:sz="4" w:space="0" w:color="auto"/>
            </w:tcBorders>
            <w:hideMark/>
          </w:tcPr>
          <w:p w14:paraId="6A71C202" w14:textId="77777777" w:rsidR="00373734" w:rsidRPr="00DC5324" w:rsidRDefault="00373734" w:rsidP="00943953">
            <w:pPr>
              <w:jc w:val="both"/>
              <w:rPr>
                <w:sz w:val="28"/>
                <w:szCs w:val="28"/>
              </w:rPr>
            </w:pPr>
            <w:r w:rsidRPr="00DC5324">
              <w:rPr>
                <w:sz w:val="28"/>
                <w:szCs w:val="28"/>
              </w:rPr>
              <w:t>Количество проведенных профилактических мероприятий</w:t>
            </w:r>
          </w:p>
        </w:tc>
        <w:tc>
          <w:tcPr>
            <w:tcW w:w="2768" w:type="dxa"/>
            <w:tcBorders>
              <w:top w:val="single" w:sz="4" w:space="0" w:color="auto"/>
              <w:left w:val="single" w:sz="4" w:space="0" w:color="auto"/>
              <w:bottom w:val="single" w:sz="4" w:space="0" w:color="auto"/>
              <w:right w:val="single" w:sz="4" w:space="0" w:color="auto"/>
            </w:tcBorders>
            <w:hideMark/>
          </w:tcPr>
          <w:p w14:paraId="292CBFBD" w14:textId="77777777" w:rsidR="00373734" w:rsidRPr="00DC5324" w:rsidRDefault="00373734" w:rsidP="00943953">
            <w:pPr>
              <w:jc w:val="both"/>
              <w:rPr>
                <w:sz w:val="28"/>
                <w:szCs w:val="28"/>
              </w:rPr>
            </w:pPr>
            <w:r w:rsidRPr="00DC5324">
              <w:rPr>
                <w:sz w:val="28"/>
                <w:szCs w:val="28"/>
              </w:rPr>
              <w:t>не менее 10 мероприятий, проведенных контрольным (надзорным) органом</w:t>
            </w:r>
          </w:p>
        </w:tc>
      </w:tr>
    </w:tbl>
    <w:p w14:paraId="7004BE3C" w14:textId="77777777" w:rsidR="00373734" w:rsidRPr="00DC5324" w:rsidRDefault="00373734" w:rsidP="00373734">
      <w:pPr>
        <w:ind w:firstLine="567"/>
        <w:jc w:val="both"/>
        <w:rPr>
          <w:bCs/>
          <w:sz w:val="28"/>
          <w:szCs w:val="28"/>
        </w:rPr>
      </w:pPr>
    </w:p>
    <w:p w14:paraId="08D0A308" w14:textId="470B11D8" w:rsidR="00F35588" w:rsidRPr="00DC5324" w:rsidRDefault="00F35588" w:rsidP="00994FCD">
      <w:pPr>
        <w:jc w:val="both"/>
        <w:rPr>
          <w:b/>
        </w:rPr>
      </w:pPr>
    </w:p>
    <w:p w14:paraId="0EB85E31" w14:textId="520245A8" w:rsidR="00F35588" w:rsidRPr="00DC5324" w:rsidRDefault="00F35588" w:rsidP="00994FCD">
      <w:pPr>
        <w:jc w:val="both"/>
        <w:rPr>
          <w:b/>
        </w:rPr>
      </w:pPr>
    </w:p>
    <w:p w14:paraId="3C371F4A" w14:textId="29B82AE2" w:rsidR="00F35588" w:rsidRPr="00DC5324" w:rsidRDefault="00F35588" w:rsidP="00994FCD">
      <w:pPr>
        <w:jc w:val="both"/>
        <w:rPr>
          <w:b/>
        </w:rPr>
      </w:pPr>
    </w:p>
    <w:p w14:paraId="1951E124" w14:textId="7536EF07" w:rsidR="00F35588" w:rsidRPr="00DC5324" w:rsidRDefault="00F35588" w:rsidP="00994FCD">
      <w:pPr>
        <w:jc w:val="both"/>
        <w:rPr>
          <w:b/>
        </w:rPr>
      </w:pPr>
    </w:p>
    <w:p w14:paraId="577CCE49" w14:textId="6A02B257" w:rsidR="00F35588" w:rsidRPr="00DC5324" w:rsidRDefault="00F35588" w:rsidP="00994FCD">
      <w:pPr>
        <w:jc w:val="both"/>
        <w:rPr>
          <w:b/>
        </w:rPr>
      </w:pPr>
    </w:p>
    <w:p w14:paraId="27E87311" w14:textId="77777777" w:rsidR="00362310" w:rsidRPr="00DC5324" w:rsidRDefault="00362310" w:rsidP="00362310"/>
    <w:p w14:paraId="4A324C62" w14:textId="4F377082" w:rsidR="00201C9C" w:rsidRPr="00DC5324" w:rsidRDefault="00DC5324" w:rsidP="00994FCD">
      <w:pPr>
        <w:jc w:val="both"/>
        <w:rPr>
          <w:b/>
        </w:rPr>
      </w:pPr>
      <w:r w:rsidRPr="00DC5324">
        <w:rPr>
          <w:b/>
          <w:noProof/>
        </w:rPr>
        <w:lastRenderedPageBreak/>
        <w:drawing>
          <wp:inline distT="0" distB="0" distL="0" distR="0" wp14:anchorId="337CB497" wp14:editId="7F5B17BB">
            <wp:extent cx="6299835" cy="8688070"/>
            <wp:effectExtent l="0" t="0" r="571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299835" cy="8688070"/>
                    </a:xfrm>
                    <a:prstGeom prst="rect">
                      <a:avLst/>
                    </a:prstGeom>
                    <a:noFill/>
                    <a:ln>
                      <a:noFill/>
                    </a:ln>
                  </pic:spPr>
                </pic:pic>
              </a:graphicData>
            </a:graphic>
          </wp:inline>
        </w:drawing>
      </w:r>
    </w:p>
    <w:p w14:paraId="0FA4FEFF" w14:textId="356D76BB" w:rsidR="006C675C" w:rsidRPr="00DC5324" w:rsidRDefault="00DC5324" w:rsidP="00170890">
      <w:pPr>
        <w:widowControl w:val="0"/>
        <w:jc w:val="center"/>
        <w:rPr>
          <w:b/>
          <w:color w:val="auto"/>
        </w:rPr>
      </w:pPr>
      <w:r w:rsidRPr="00DC5324">
        <w:rPr>
          <w:b/>
          <w:noProof/>
          <w:color w:val="auto"/>
        </w:rPr>
        <w:lastRenderedPageBreak/>
        <w:drawing>
          <wp:inline distT="0" distB="0" distL="0" distR="0" wp14:anchorId="3A033CBE" wp14:editId="5512E544">
            <wp:extent cx="6299835" cy="4930140"/>
            <wp:effectExtent l="0" t="0" r="5715"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99835" cy="4930140"/>
                    </a:xfrm>
                    <a:prstGeom prst="rect">
                      <a:avLst/>
                    </a:prstGeom>
                    <a:noFill/>
                    <a:ln>
                      <a:noFill/>
                    </a:ln>
                  </pic:spPr>
                </pic:pic>
              </a:graphicData>
            </a:graphic>
          </wp:inline>
        </w:drawing>
      </w:r>
    </w:p>
    <w:p w14:paraId="7682D74A" w14:textId="148A188A" w:rsidR="00DC5324" w:rsidRPr="00DC5324" w:rsidRDefault="00DC5324" w:rsidP="00170890">
      <w:pPr>
        <w:widowControl w:val="0"/>
        <w:jc w:val="center"/>
        <w:rPr>
          <w:b/>
          <w:color w:val="auto"/>
        </w:rPr>
      </w:pPr>
    </w:p>
    <w:p w14:paraId="10DC13EB" w14:textId="3003558C" w:rsidR="00DC5324" w:rsidRDefault="00DC5324" w:rsidP="00170890">
      <w:pPr>
        <w:widowControl w:val="0"/>
        <w:jc w:val="center"/>
        <w:rPr>
          <w:b/>
          <w:color w:val="auto"/>
        </w:rPr>
      </w:pPr>
    </w:p>
    <w:p w14:paraId="0AF5AC69" w14:textId="0DE3F5BD" w:rsidR="000D4D3C" w:rsidRDefault="000D4D3C" w:rsidP="00170890">
      <w:pPr>
        <w:widowControl w:val="0"/>
        <w:jc w:val="center"/>
        <w:rPr>
          <w:b/>
          <w:color w:val="auto"/>
        </w:rPr>
      </w:pPr>
    </w:p>
    <w:p w14:paraId="7D5712F9" w14:textId="107FC6F5" w:rsidR="000D4D3C" w:rsidRDefault="000D4D3C" w:rsidP="00170890">
      <w:pPr>
        <w:widowControl w:val="0"/>
        <w:jc w:val="center"/>
        <w:rPr>
          <w:b/>
          <w:color w:val="auto"/>
        </w:rPr>
      </w:pPr>
    </w:p>
    <w:p w14:paraId="11005915" w14:textId="55663752" w:rsidR="000D4D3C" w:rsidRDefault="000D4D3C" w:rsidP="00170890">
      <w:pPr>
        <w:widowControl w:val="0"/>
        <w:jc w:val="center"/>
        <w:rPr>
          <w:b/>
          <w:color w:val="auto"/>
        </w:rPr>
      </w:pPr>
    </w:p>
    <w:p w14:paraId="4D652393" w14:textId="3C128FA0" w:rsidR="000D4D3C" w:rsidRDefault="000D4D3C" w:rsidP="00170890">
      <w:pPr>
        <w:widowControl w:val="0"/>
        <w:jc w:val="center"/>
        <w:rPr>
          <w:b/>
          <w:color w:val="auto"/>
        </w:rPr>
      </w:pPr>
    </w:p>
    <w:p w14:paraId="2F1CC312" w14:textId="7D744A20" w:rsidR="000D4D3C" w:rsidRDefault="000D4D3C" w:rsidP="00170890">
      <w:pPr>
        <w:widowControl w:val="0"/>
        <w:jc w:val="center"/>
        <w:rPr>
          <w:b/>
          <w:color w:val="auto"/>
        </w:rPr>
      </w:pPr>
    </w:p>
    <w:p w14:paraId="714C9D7E" w14:textId="2342CBF5" w:rsidR="000D4D3C" w:rsidRDefault="000D4D3C" w:rsidP="00170890">
      <w:pPr>
        <w:widowControl w:val="0"/>
        <w:jc w:val="center"/>
        <w:rPr>
          <w:b/>
          <w:color w:val="auto"/>
        </w:rPr>
      </w:pPr>
    </w:p>
    <w:p w14:paraId="5497401B" w14:textId="49833E4C" w:rsidR="000D4D3C" w:rsidRDefault="000D4D3C" w:rsidP="00170890">
      <w:pPr>
        <w:widowControl w:val="0"/>
        <w:jc w:val="center"/>
        <w:rPr>
          <w:b/>
          <w:color w:val="auto"/>
        </w:rPr>
      </w:pPr>
    </w:p>
    <w:p w14:paraId="4AF9D86E" w14:textId="6DF0C03C" w:rsidR="000D4D3C" w:rsidRDefault="000D4D3C" w:rsidP="00170890">
      <w:pPr>
        <w:widowControl w:val="0"/>
        <w:jc w:val="center"/>
        <w:rPr>
          <w:b/>
          <w:color w:val="auto"/>
        </w:rPr>
      </w:pPr>
    </w:p>
    <w:p w14:paraId="480BBA8D" w14:textId="05009DB3" w:rsidR="000D4D3C" w:rsidRDefault="000D4D3C" w:rsidP="00170890">
      <w:pPr>
        <w:widowControl w:val="0"/>
        <w:jc w:val="center"/>
        <w:rPr>
          <w:b/>
          <w:color w:val="auto"/>
        </w:rPr>
      </w:pPr>
    </w:p>
    <w:p w14:paraId="03AE93C7" w14:textId="5B67F22A" w:rsidR="000D4D3C" w:rsidRDefault="000D4D3C" w:rsidP="00170890">
      <w:pPr>
        <w:widowControl w:val="0"/>
        <w:jc w:val="center"/>
        <w:rPr>
          <w:b/>
          <w:color w:val="auto"/>
        </w:rPr>
      </w:pPr>
    </w:p>
    <w:p w14:paraId="3DC209ED" w14:textId="5803ACAD" w:rsidR="000D4D3C" w:rsidRDefault="000D4D3C" w:rsidP="00170890">
      <w:pPr>
        <w:widowControl w:val="0"/>
        <w:jc w:val="center"/>
        <w:rPr>
          <w:b/>
          <w:color w:val="auto"/>
        </w:rPr>
      </w:pPr>
    </w:p>
    <w:p w14:paraId="2004520D" w14:textId="60CC7119" w:rsidR="000D4D3C" w:rsidRDefault="000D4D3C" w:rsidP="00170890">
      <w:pPr>
        <w:widowControl w:val="0"/>
        <w:jc w:val="center"/>
        <w:rPr>
          <w:b/>
          <w:color w:val="auto"/>
        </w:rPr>
      </w:pPr>
    </w:p>
    <w:p w14:paraId="1E1BA4A6" w14:textId="2588429B" w:rsidR="000D4D3C" w:rsidRDefault="000D4D3C" w:rsidP="00170890">
      <w:pPr>
        <w:widowControl w:val="0"/>
        <w:jc w:val="center"/>
        <w:rPr>
          <w:b/>
          <w:color w:val="auto"/>
        </w:rPr>
      </w:pPr>
    </w:p>
    <w:p w14:paraId="77700707" w14:textId="1FCA85C4" w:rsidR="000D4D3C" w:rsidRDefault="000D4D3C" w:rsidP="00170890">
      <w:pPr>
        <w:widowControl w:val="0"/>
        <w:jc w:val="center"/>
        <w:rPr>
          <w:b/>
          <w:color w:val="auto"/>
        </w:rPr>
      </w:pPr>
    </w:p>
    <w:p w14:paraId="377A6B2C" w14:textId="6E6E4EF3" w:rsidR="000D4D3C" w:rsidRDefault="000D4D3C" w:rsidP="00170890">
      <w:pPr>
        <w:widowControl w:val="0"/>
        <w:jc w:val="center"/>
        <w:rPr>
          <w:b/>
          <w:color w:val="auto"/>
        </w:rPr>
      </w:pPr>
    </w:p>
    <w:p w14:paraId="18D7A38F" w14:textId="23AA725A" w:rsidR="000D4D3C" w:rsidRDefault="000D4D3C" w:rsidP="00170890">
      <w:pPr>
        <w:widowControl w:val="0"/>
        <w:jc w:val="center"/>
        <w:rPr>
          <w:b/>
          <w:color w:val="auto"/>
        </w:rPr>
      </w:pPr>
    </w:p>
    <w:p w14:paraId="5CF1B285" w14:textId="3F5A91A0" w:rsidR="000D4D3C" w:rsidRDefault="000D4D3C" w:rsidP="00170890">
      <w:pPr>
        <w:widowControl w:val="0"/>
        <w:jc w:val="center"/>
        <w:rPr>
          <w:b/>
          <w:color w:val="auto"/>
        </w:rPr>
      </w:pPr>
    </w:p>
    <w:p w14:paraId="109183E4" w14:textId="397D705C" w:rsidR="000D4D3C" w:rsidRDefault="000D4D3C" w:rsidP="00170890">
      <w:pPr>
        <w:widowControl w:val="0"/>
        <w:jc w:val="center"/>
        <w:rPr>
          <w:b/>
          <w:color w:val="auto"/>
        </w:rPr>
      </w:pPr>
    </w:p>
    <w:p w14:paraId="1C4C4B8C" w14:textId="35FAF055" w:rsidR="000D4D3C" w:rsidRDefault="000D4D3C" w:rsidP="00170890">
      <w:pPr>
        <w:widowControl w:val="0"/>
        <w:jc w:val="center"/>
        <w:rPr>
          <w:b/>
          <w:color w:val="auto"/>
        </w:rPr>
      </w:pPr>
    </w:p>
    <w:p w14:paraId="76E2C8BD" w14:textId="753BEF05" w:rsidR="000D4D3C" w:rsidRDefault="000D4D3C" w:rsidP="00170890">
      <w:pPr>
        <w:widowControl w:val="0"/>
        <w:jc w:val="center"/>
        <w:rPr>
          <w:b/>
          <w:color w:val="auto"/>
        </w:rPr>
      </w:pPr>
    </w:p>
    <w:p w14:paraId="174D9678" w14:textId="1692329E" w:rsidR="000D4D3C" w:rsidRDefault="000D4D3C" w:rsidP="00170890">
      <w:pPr>
        <w:widowControl w:val="0"/>
        <w:jc w:val="center"/>
        <w:rPr>
          <w:b/>
          <w:color w:val="auto"/>
        </w:rPr>
      </w:pPr>
    </w:p>
    <w:p w14:paraId="01AC93A5" w14:textId="77777777" w:rsidR="000D4D3C" w:rsidRPr="00DC5324" w:rsidRDefault="000D4D3C" w:rsidP="00170890">
      <w:pPr>
        <w:widowControl w:val="0"/>
        <w:jc w:val="center"/>
        <w:rPr>
          <w:b/>
          <w:color w:val="auto"/>
        </w:rPr>
      </w:pPr>
    </w:p>
    <w:p w14:paraId="7C0964AA" w14:textId="77777777" w:rsidR="00DC5324" w:rsidRPr="00DC5324" w:rsidRDefault="00DC5324" w:rsidP="00170890">
      <w:pPr>
        <w:widowControl w:val="0"/>
        <w:jc w:val="center"/>
        <w:rPr>
          <w:b/>
          <w:color w:val="auto"/>
        </w:rPr>
      </w:pPr>
    </w:p>
    <w:p w14:paraId="62200141" w14:textId="4D18C84F" w:rsidR="00170890" w:rsidRPr="00DC5324" w:rsidRDefault="00170890" w:rsidP="00170890">
      <w:pPr>
        <w:widowControl w:val="0"/>
        <w:jc w:val="center"/>
        <w:rPr>
          <w:b/>
          <w:color w:val="auto"/>
        </w:rPr>
      </w:pPr>
      <w:r w:rsidRPr="00DC5324">
        <w:rPr>
          <w:b/>
          <w:color w:val="auto"/>
        </w:rPr>
        <w:lastRenderedPageBreak/>
        <w:t>Ответственный за выпуск -</w:t>
      </w:r>
    </w:p>
    <w:p w14:paraId="00DD0FCE" w14:textId="77777777" w:rsidR="00170890" w:rsidRPr="00DC5324" w:rsidRDefault="00170890" w:rsidP="00170890">
      <w:pPr>
        <w:widowControl w:val="0"/>
        <w:jc w:val="center"/>
        <w:rPr>
          <w:b/>
          <w:color w:val="auto"/>
        </w:rPr>
      </w:pPr>
      <w:r w:rsidRPr="00DC5324">
        <w:rPr>
          <w:b/>
          <w:color w:val="auto"/>
        </w:rPr>
        <w:t>заместитель Главы Администрации, руководителя аппарата</w:t>
      </w:r>
    </w:p>
    <w:p w14:paraId="3BB4089C" w14:textId="7B48EE97" w:rsidR="00170890" w:rsidRPr="00DC5324" w:rsidRDefault="00170890" w:rsidP="00170890">
      <w:pPr>
        <w:widowControl w:val="0"/>
        <w:jc w:val="center"/>
        <w:rPr>
          <w:b/>
          <w:color w:val="auto"/>
        </w:rPr>
      </w:pPr>
      <w:r w:rsidRPr="00DC5324">
        <w:rPr>
          <w:b/>
          <w:color w:val="auto"/>
        </w:rPr>
        <w:t>Шарыгина И.А.</w:t>
      </w:r>
    </w:p>
    <w:p w14:paraId="04BB1A0D" w14:textId="77777777" w:rsidR="00170890" w:rsidRPr="00DC5324" w:rsidRDefault="00170890" w:rsidP="00170890">
      <w:pPr>
        <w:widowControl w:val="0"/>
        <w:jc w:val="center"/>
        <w:rPr>
          <w:b/>
          <w:color w:val="auto"/>
        </w:rPr>
      </w:pPr>
      <w:r w:rsidRPr="00DC5324">
        <w:rPr>
          <w:b/>
          <w:color w:val="auto"/>
        </w:rPr>
        <w:t> </w:t>
      </w:r>
    </w:p>
    <w:p w14:paraId="18E30758" w14:textId="77777777" w:rsidR="00170890" w:rsidRPr="00DC5324" w:rsidRDefault="00170890" w:rsidP="00170890">
      <w:pPr>
        <w:widowControl w:val="0"/>
        <w:jc w:val="center"/>
        <w:rPr>
          <w:b/>
          <w:color w:val="auto"/>
        </w:rPr>
      </w:pPr>
      <w:r w:rsidRPr="00DC5324">
        <w:rPr>
          <w:b/>
          <w:color w:val="auto"/>
        </w:rPr>
        <w:t> </w:t>
      </w:r>
    </w:p>
    <w:p w14:paraId="589D6B4C" w14:textId="77777777" w:rsidR="00170890" w:rsidRPr="00DC5324" w:rsidRDefault="00170890" w:rsidP="00170890">
      <w:pPr>
        <w:widowControl w:val="0"/>
        <w:jc w:val="center"/>
        <w:rPr>
          <w:b/>
          <w:color w:val="auto"/>
        </w:rPr>
      </w:pPr>
      <w:r w:rsidRPr="00DC5324">
        <w:rPr>
          <w:b/>
          <w:color w:val="auto"/>
        </w:rPr>
        <w:t>Тираж 50 экз. Распространяется бесплатно.</w:t>
      </w:r>
    </w:p>
    <w:p w14:paraId="2A2A2285" w14:textId="77777777" w:rsidR="00170890" w:rsidRPr="00DC5324" w:rsidRDefault="00170890" w:rsidP="00170890">
      <w:pPr>
        <w:widowControl w:val="0"/>
        <w:jc w:val="center"/>
        <w:rPr>
          <w:b/>
          <w:color w:val="auto"/>
        </w:rPr>
      </w:pPr>
      <w:r w:rsidRPr="00DC5324">
        <w:rPr>
          <w:b/>
          <w:color w:val="auto"/>
        </w:rPr>
        <w:t> </w:t>
      </w:r>
    </w:p>
    <w:p w14:paraId="2D7B0EFA" w14:textId="77777777" w:rsidR="00170890" w:rsidRPr="00DC5324" w:rsidRDefault="00170890" w:rsidP="00170890">
      <w:pPr>
        <w:widowControl w:val="0"/>
        <w:jc w:val="center"/>
        <w:rPr>
          <w:b/>
          <w:color w:val="auto"/>
        </w:rPr>
      </w:pPr>
      <w:r w:rsidRPr="00DC5324">
        <w:rPr>
          <w:b/>
          <w:color w:val="auto"/>
        </w:rPr>
        <w:t xml:space="preserve">Администрация </w:t>
      </w:r>
    </w:p>
    <w:p w14:paraId="64FA4B4F" w14:textId="77777777" w:rsidR="00170890" w:rsidRPr="00DC5324" w:rsidRDefault="00170890" w:rsidP="00170890">
      <w:pPr>
        <w:widowControl w:val="0"/>
        <w:jc w:val="center"/>
        <w:rPr>
          <w:b/>
          <w:color w:val="auto"/>
        </w:rPr>
      </w:pPr>
      <w:r w:rsidRPr="00DC5324">
        <w:rPr>
          <w:b/>
          <w:color w:val="auto"/>
        </w:rPr>
        <w:t>Комсомольского муниципального района</w:t>
      </w:r>
    </w:p>
    <w:p w14:paraId="71280245" w14:textId="77777777" w:rsidR="00170890" w:rsidRPr="00DC5324" w:rsidRDefault="00170890" w:rsidP="00170890">
      <w:pPr>
        <w:widowControl w:val="0"/>
        <w:jc w:val="center"/>
        <w:rPr>
          <w:b/>
          <w:color w:val="auto"/>
        </w:rPr>
      </w:pPr>
      <w:r w:rsidRPr="00DC5324">
        <w:rPr>
          <w:b/>
          <w:color w:val="auto"/>
        </w:rPr>
        <w:t>Ивановской области</w:t>
      </w:r>
    </w:p>
    <w:p w14:paraId="26EBF27A" w14:textId="77777777" w:rsidR="00170890" w:rsidRPr="00DC5324" w:rsidRDefault="00170890" w:rsidP="00170890">
      <w:pPr>
        <w:widowControl w:val="0"/>
        <w:jc w:val="center"/>
        <w:rPr>
          <w:b/>
          <w:color w:val="auto"/>
        </w:rPr>
      </w:pPr>
      <w:r w:rsidRPr="00DC5324">
        <w:rPr>
          <w:b/>
          <w:color w:val="auto"/>
        </w:rPr>
        <w:t> </w:t>
      </w:r>
    </w:p>
    <w:p w14:paraId="44C1EAE4" w14:textId="77777777" w:rsidR="00170890" w:rsidRPr="00DC5324" w:rsidRDefault="00170890" w:rsidP="00170890">
      <w:pPr>
        <w:widowControl w:val="0"/>
        <w:jc w:val="center"/>
        <w:rPr>
          <w:b/>
          <w:color w:val="auto"/>
        </w:rPr>
      </w:pPr>
      <w:r w:rsidRPr="00DC5324">
        <w:rPr>
          <w:b/>
          <w:color w:val="auto"/>
        </w:rPr>
        <w:t>Индекс: 155150</w:t>
      </w:r>
    </w:p>
    <w:p w14:paraId="5E5D0BFC" w14:textId="77777777" w:rsidR="00170890" w:rsidRPr="00DC5324" w:rsidRDefault="00170890" w:rsidP="00170890">
      <w:pPr>
        <w:widowControl w:val="0"/>
        <w:jc w:val="center"/>
        <w:rPr>
          <w:b/>
          <w:color w:val="auto"/>
        </w:rPr>
      </w:pPr>
      <w:r w:rsidRPr="00DC5324">
        <w:rPr>
          <w:b/>
          <w:color w:val="auto"/>
        </w:rPr>
        <w:t>Ивановская область,</w:t>
      </w:r>
    </w:p>
    <w:p w14:paraId="32A1B69D" w14:textId="77777777" w:rsidR="00170890" w:rsidRPr="00DC5324" w:rsidRDefault="00170890" w:rsidP="00170890">
      <w:pPr>
        <w:widowControl w:val="0"/>
        <w:jc w:val="center"/>
        <w:rPr>
          <w:b/>
          <w:color w:val="auto"/>
        </w:rPr>
      </w:pPr>
      <w:proofErr w:type="spellStart"/>
      <w:r w:rsidRPr="00DC5324">
        <w:rPr>
          <w:b/>
          <w:color w:val="auto"/>
        </w:rPr>
        <w:t>г.Комсомольск</w:t>
      </w:r>
      <w:proofErr w:type="spellEnd"/>
      <w:r w:rsidRPr="00DC5324">
        <w:rPr>
          <w:b/>
          <w:color w:val="auto"/>
        </w:rPr>
        <w:t>,</w:t>
      </w:r>
    </w:p>
    <w:p w14:paraId="00E76660" w14:textId="77777777" w:rsidR="00170890" w:rsidRPr="00DC5324" w:rsidRDefault="00170890" w:rsidP="00170890">
      <w:pPr>
        <w:widowControl w:val="0"/>
        <w:jc w:val="center"/>
        <w:rPr>
          <w:b/>
          <w:color w:val="auto"/>
        </w:rPr>
      </w:pPr>
      <w:r w:rsidRPr="00DC5324">
        <w:rPr>
          <w:b/>
          <w:color w:val="auto"/>
        </w:rPr>
        <w:t>ул.50 лет ВЛКСМ, д.2</w:t>
      </w:r>
    </w:p>
    <w:p w14:paraId="484F3356" w14:textId="77777777" w:rsidR="00170890" w:rsidRPr="00DC5324" w:rsidRDefault="00170890" w:rsidP="00170890">
      <w:pPr>
        <w:widowControl w:val="0"/>
        <w:jc w:val="center"/>
        <w:rPr>
          <w:b/>
          <w:color w:val="auto"/>
          <w:lang w:val="en-US"/>
        </w:rPr>
      </w:pPr>
      <w:r w:rsidRPr="00DC5324">
        <w:rPr>
          <w:b/>
          <w:color w:val="auto"/>
        </w:rPr>
        <w:t>Тел</w:t>
      </w:r>
      <w:r w:rsidRPr="00DC5324">
        <w:rPr>
          <w:b/>
          <w:color w:val="auto"/>
          <w:lang w:val="en-US"/>
        </w:rPr>
        <w:t xml:space="preserve">.: 8 (49352) </w:t>
      </w:r>
      <w:r w:rsidR="002A4149" w:rsidRPr="00DC5324">
        <w:rPr>
          <w:b/>
          <w:color w:val="auto"/>
          <w:lang w:val="en-US"/>
        </w:rPr>
        <w:t>4</w:t>
      </w:r>
      <w:r w:rsidRPr="00DC5324">
        <w:rPr>
          <w:b/>
          <w:color w:val="auto"/>
          <w:lang w:val="en-US"/>
        </w:rPr>
        <w:t>-11-78</w:t>
      </w:r>
    </w:p>
    <w:p w14:paraId="21714881" w14:textId="77777777" w:rsidR="001D2250" w:rsidRPr="00DC5324" w:rsidRDefault="00170890" w:rsidP="004B5C47">
      <w:pPr>
        <w:widowControl w:val="0"/>
        <w:jc w:val="center"/>
        <w:rPr>
          <w:color w:val="auto"/>
          <w:lang w:val="en-US"/>
        </w:rPr>
      </w:pPr>
      <w:r w:rsidRPr="00DC5324">
        <w:rPr>
          <w:b/>
          <w:color w:val="auto"/>
          <w:lang w:val="en-US"/>
        </w:rPr>
        <w:t>E-mail: admin.komsomolsk@mail.ru</w:t>
      </w:r>
    </w:p>
    <w:p w14:paraId="11F74F23" w14:textId="689CA2D4" w:rsidR="00957021" w:rsidRPr="00DC5324" w:rsidRDefault="00957021">
      <w:pPr>
        <w:widowControl w:val="0"/>
        <w:jc w:val="center"/>
        <w:rPr>
          <w:color w:val="auto"/>
          <w:lang w:val="en-US"/>
        </w:rPr>
      </w:pPr>
    </w:p>
    <w:p w14:paraId="5C1F9361" w14:textId="77777777" w:rsidR="00B4001B" w:rsidRPr="00DC5324" w:rsidRDefault="00B4001B">
      <w:pPr>
        <w:widowControl w:val="0"/>
        <w:jc w:val="center"/>
        <w:rPr>
          <w:color w:val="auto"/>
          <w:lang w:val="en-US"/>
        </w:rPr>
      </w:pPr>
    </w:p>
    <w:sectPr w:rsidR="00B4001B" w:rsidRPr="00DC5324" w:rsidSect="00023416">
      <w:headerReference w:type="default" r:id="rId28"/>
      <w:footerReference w:type="default" r:id="rId29"/>
      <w:footerReference w:type="first" r:id="rId30"/>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4399" w14:textId="77777777" w:rsidR="008261E1" w:rsidRDefault="008261E1" w:rsidP="00C66F05">
      <w:r>
        <w:separator/>
      </w:r>
    </w:p>
  </w:endnote>
  <w:endnote w:type="continuationSeparator" w:id="0">
    <w:p w14:paraId="32E2271C" w14:textId="77777777" w:rsidR="008261E1" w:rsidRDefault="008261E1"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7682"/>
    </w:sdtPr>
    <w:sdtEndPr/>
    <w:sdtContent>
      <w:p w14:paraId="186B385B" w14:textId="1154AF99" w:rsidR="00792B41" w:rsidRDefault="00792B41">
        <w:pPr>
          <w:pStyle w:val="ac"/>
        </w:pPr>
        <w:r>
          <w:fldChar w:fldCharType="begin"/>
        </w:r>
        <w:r>
          <w:instrText xml:space="preserve"> PAGE   \* MERGEFORMAT </w:instrText>
        </w:r>
        <w:r>
          <w:fldChar w:fldCharType="separate"/>
        </w:r>
        <w:r w:rsidR="003352FC">
          <w:rPr>
            <w:noProof/>
          </w:rPr>
          <w:t>16</w:t>
        </w:r>
        <w:r>
          <w:rPr>
            <w:noProof/>
          </w:rPr>
          <w:fldChar w:fldCharType="end"/>
        </w:r>
      </w:p>
    </w:sdtContent>
  </w:sdt>
  <w:p w14:paraId="645DB9C6" w14:textId="77777777" w:rsidR="00792B41" w:rsidRDefault="00792B4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FCC5" w14:textId="57C861DB" w:rsidR="00792B41" w:rsidRDefault="00792B41">
    <w:pPr>
      <w:pStyle w:val="ac"/>
      <w:jc w:val="right"/>
    </w:pPr>
    <w:r>
      <w:fldChar w:fldCharType="begin"/>
    </w:r>
    <w:r>
      <w:instrText xml:space="preserve"> PAGE   \* MERGEFORMAT </w:instrText>
    </w:r>
    <w:r>
      <w:fldChar w:fldCharType="separate"/>
    </w:r>
    <w:r w:rsidR="003352FC">
      <w:rPr>
        <w:noProof/>
      </w:rPr>
      <w:t>17</w:t>
    </w:r>
    <w:r>
      <w:rPr>
        <w:noProof/>
      </w:rPr>
      <w:fldChar w:fldCharType="end"/>
    </w:r>
  </w:p>
  <w:p w14:paraId="5892C3B1" w14:textId="77777777" w:rsidR="00792B41" w:rsidRDefault="00792B41">
    <w:pPr>
      <w:pStyle w:val="ac"/>
    </w:pPr>
  </w:p>
  <w:p w14:paraId="2073744D" w14:textId="77777777" w:rsidR="00792B41" w:rsidRDefault="00792B41"/>
  <w:p w14:paraId="62950042" w14:textId="77777777" w:rsidR="00792B41" w:rsidRDefault="00792B4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EF7B" w14:textId="77777777" w:rsidR="00792B41" w:rsidRDefault="00792B41">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792B41" w:rsidRDefault="00792B41">
    <w:pPr>
      <w:pStyle w:val="ac"/>
    </w:pPr>
  </w:p>
  <w:p w14:paraId="686E28C3" w14:textId="77777777" w:rsidR="00792B41" w:rsidRDefault="00792B41"/>
  <w:p w14:paraId="137C2CA8" w14:textId="77777777" w:rsidR="00792B41" w:rsidRDefault="00792B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F0011" w14:textId="77777777" w:rsidR="008261E1" w:rsidRDefault="008261E1" w:rsidP="00C66F05">
      <w:r>
        <w:separator/>
      </w:r>
    </w:p>
  </w:footnote>
  <w:footnote w:type="continuationSeparator" w:id="0">
    <w:p w14:paraId="6ECA0717" w14:textId="77777777" w:rsidR="008261E1" w:rsidRDefault="008261E1"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C70A" w14:textId="77777777" w:rsidR="00792B41" w:rsidRPr="00736CEA" w:rsidRDefault="00792B41" w:rsidP="00E13589">
    <w:pPr>
      <w:pStyle w:val="aa"/>
      <w:jc w:val="right"/>
      <w:rPr>
        <w:b/>
        <w:sz w:val="28"/>
      </w:rPr>
    </w:pPr>
  </w:p>
  <w:p w14:paraId="7AAC7539" w14:textId="77777777" w:rsidR="00792B41" w:rsidRDefault="00792B41"/>
  <w:p w14:paraId="490E5F9D" w14:textId="77777777" w:rsidR="00792B41" w:rsidRDefault="00792B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3"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6"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7"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8"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9" w15:restartNumberingAfterBreak="0">
    <w:nsid w:val="0FCA624C"/>
    <w:multiLevelType w:val="hybridMultilevel"/>
    <w:tmpl w:val="7AC079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406DA7"/>
    <w:multiLevelType w:val="hybridMultilevel"/>
    <w:tmpl w:val="36CC8090"/>
    <w:lvl w:ilvl="0" w:tplc="61E064CA">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2AE54A9B"/>
    <w:multiLevelType w:val="hybridMultilevel"/>
    <w:tmpl w:val="15EEAE6E"/>
    <w:lvl w:ilvl="0" w:tplc="FB96522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3" w15:restartNumberingAfterBreak="0">
    <w:nsid w:val="2AF95E70"/>
    <w:multiLevelType w:val="multilevel"/>
    <w:tmpl w:val="645A5B46"/>
    <w:styleLink w:val="WWNum1"/>
    <w:lvl w:ilvl="0">
      <w:start w:val="1"/>
      <w:numFmt w:val="decimal"/>
      <w:lvlText w:val="%1."/>
      <w:lvlJc w:val="left"/>
      <w:pPr>
        <w:ind w:left="1080" w:hanging="720"/>
      </w:pPr>
    </w:lvl>
    <w:lvl w:ilvl="1">
      <w:start w:val="1"/>
      <w:numFmt w:val="decimal"/>
      <w:lvlText w:val="%1.%2."/>
      <w:lvlJc w:val="left"/>
      <w:pPr>
        <w:ind w:left="1555" w:hanging="420"/>
      </w:pPr>
      <w:rPr>
        <w:b/>
      </w:rPr>
    </w:lvl>
    <w:lvl w:ilvl="2">
      <w:start w:val="1"/>
      <w:numFmt w:val="decimal"/>
      <w:lvlText w:val="%1.%2.%3."/>
      <w:lvlJc w:val="left"/>
      <w:pPr>
        <w:ind w:left="5257"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53B058FC"/>
    <w:multiLevelType w:val="hybridMultilevel"/>
    <w:tmpl w:val="2362D5A0"/>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4"/>
  </w:num>
  <w:num w:numId="2">
    <w:abstractNumId w:val="26"/>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1"/>
  </w:num>
  <w:num w:numId="13">
    <w:abstractNumId w:val="27"/>
  </w:num>
  <w:num w:numId="14">
    <w:abstractNumId w:val="23"/>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20"/>
  </w:num>
  <w:num w:numId="18">
    <w:abstractNumId w:val="19"/>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7094"/>
    <w:rsid w:val="0002143B"/>
    <w:rsid w:val="00022A96"/>
    <w:rsid w:val="00023416"/>
    <w:rsid w:val="000275C9"/>
    <w:rsid w:val="000277AC"/>
    <w:rsid w:val="00030B27"/>
    <w:rsid w:val="000324B1"/>
    <w:rsid w:val="0003611A"/>
    <w:rsid w:val="0004171B"/>
    <w:rsid w:val="0004358B"/>
    <w:rsid w:val="00044BF5"/>
    <w:rsid w:val="00046DDF"/>
    <w:rsid w:val="00051D91"/>
    <w:rsid w:val="000524C4"/>
    <w:rsid w:val="000524DA"/>
    <w:rsid w:val="000531BE"/>
    <w:rsid w:val="0005401C"/>
    <w:rsid w:val="00055F8F"/>
    <w:rsid w:val="00056C01"/>
    <w:rsid w:val="0006082F"/>
    <w:rsid w:val="00060DB8"/>
    <w:rsid w:val="0006134E"/>
    <w:rsid w:val="000624BE"/>
    <w:rsid w:val="00065271"/>
    <w:rsid w:val="00065341"/>
    <w:rsid w:val="00071E83"/>
    <w:rsid w:val="00072267"/>
    <w:rsid w:val="00072C57"/>
    <w:rsid w:val="00073070"/>
    <w:rsid w:val="00077CD2"/>
    <w:rsid w:val="0008113D"/>
    <w:rsid w:val="0008184E"/>
    <w:rsid w:val="0008285D"/>
    <w:rsid w:val="000828C3"/>
    <w:rsid w:val="000841C1"/>
    <w:rsid w:val="00084B88"/>
    <w:rsid w:val="00084C4D"/>
    <w:rsid w:val="00087E47"/>
    <w:rsid w:val="00091297"/>
    <w:rsid w:val="000920CC"/>
    <w:rsid w:val="00092878"/>
    <w:rsid w:val="00093FF7"/>
    <w:rsid w:val="00095729"/>
    <w:rsid w:val="00097537"/>
    <w:rsid w:val="000A2312"/>
    <w:rsid w:val="000A301A"/>
    <w:rsid w:val="000A57D6"/>
    <w:rsid w:val="000B2A74"/>
    <w:rsid w:val="000B3906"/>
    <w:rsid w:val="000B4657"/>
    <w:rsid w:val="000B4781"/>
    <w:rsid w:val="000B6D39"/>
    <w:rsid w:val="000B7411"/>
    <w:rsid w:val="000C35BA"/>
    <w:rsid w:val="000C4822"/>
    <w:rsid w:val="000C50F9"/>
    <w:rsid w:val="000C60FA"/>
    <w:rsid w:val="000C6746"/>
    <w:rsid w:val="000D0106"/>
    <w:rsid w:val="000D089C"/>
    <w:rsid w:val="000D0EE3"/>
    <w:rsid w:val="000D2161"/>
    <w:rsid w:val="000D3AA9"/>
    <w:rsid w:val="000D42B8"/>
    <w:rsid w:val="000D4D3C"/>
    <w:rsid w:val="000D57E1"/>
    <w:rsid w:val="000D5E9F"/>
    <w:rsid w:val="000D6416"/>
    <w:rsid w:val="000D7E1B"/>
    <w:rsid w:val="000E1E10"/>
    <w:rsid w:val="000E485A"/>
    <w:rsid w:val="000F1029"/>
    <w:rsid w:val="000F23CE"/>
    <w:rsid w:val="000F23D8"/>
    <w:rsid w:val="000F4A43"/>
    <w:rsid w:val="000F7663"/>
    <w:rsid w:val="0010121E"/>
    <w:rsid w:val="00101B5B"/>
    <w:rsid w:val="00101FE1"/>
    <w:rsid w:val="00102C1D"/>
    <w:rsid w:val="00102D1B"/>
    <w:rsid w:val="001030E2"/>
    <w:rsid w:val="001037DF"/>
    <w:rsid w:val="00103EDD"/>
    <w:rsid w:val="0011240A"/>
    <w:rsid w:val="001149A3"/>
    <w:rsid w:val="001169B6"/>
    <w:rsid w:val="00121421"/>
    <w:rsid w:val="001224A7"/>
    <w:rsid w:val="00122904"/>
    <w:rsid w:val="00122BAC"/>
    <w:rsid w:val="00124374"/>
    <w:rsid w:val="00124AAA"/>
    <w:rsid w:val="00124ECA"/>
    <w:rsid w:val="00127399"/>
    <w:rsid w:val="00127BE7"/>
    <w:rsid w:val="00127F41"/>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3A0"/>
    <w:rsid w:val="00146758"/>
    <w:rsid w:val="00146AA7"/>
    <w:rsid w:val="00151870"/>
    <w:rsid w:val="001519A3"/>
    <w:rsid w:val="001536E2"/>
    <w:rsid w:val="00156330"/>
    <w:rsid w:val="00160BC4"/>
    <w:rsid w:val="0016145E"/>
    <w:rsid w:val="001662BC"/>
    <w:rsid w:val="00170890"/>
    <w:rsid w:val="00173E67"/>
    <w:rsid w:val="0017406F"/>
    <w:rsid w:val="00174B54"/>
    <w:rsid w:val="00177D34"/>
    <w:rsid w:val="00177F20"/>
    <w:rsid w:val="001813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A74F5"/>
    <w:rsid w:val="001B5447"/>
    <w:rsid w:val="001C19CC"/>
    <w:rsid w:val="001C61A6"/>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713F"/>
    <w:rsid w:val="001E0DAD"/>
    <w:rsid w:val="001E1748"/>
    <w:rsid w:val="001F0AAE"/>
    <w:rsid w:val="001F112C"/>
    <w:rsid w:val="001F1544"/>
    <w:rsid w:val="001F15F8"/>
    <w:rsid w:val="001F38C1"/>
    <w:rsid w:val="001F3F26"/>
    <w:rsid w:val="001F5A1F"/>
    <w:rsid w:val="00200765"/>
    <w:rsid w:val="00201C9C"/>
    <w:rsid w:val="00203A20"/>
    <w:rsid w:val="00204282"/>
    <w:rsid w:val="00204A89"/>
    <w:rsid w:val="00207B76"/>
    <w:rsid w:val="00213E09"/>
    <w:rsid w:val="00214F32"/>
    <w:rsid w:val="0021550A"/>
    <w:rsid w:val="00215885"/>
    <w:rsid w:val="002162D6"/>
    <w:rsid w:val="002170D7"/>
    <w:rsid w:val="00220FC7"/>
    <w:rsid w:val="00221007"/>
    <w:rsid w:val="00221257"/>
    <w:rsid w:val="00222441"/>
    <w:rsid w:val="00225BFE"/>
    <w:rsid w:val="0023197E"/>
    <w:rsid w:val="00232706"/>
    <w:rsid w:val="00233008"/>
    <w:rsid w:val="0023334C"/>
    <w:rsid w:val="002338FB"/>
    <w:rsid w:val="00235AD7"/>
    <w:rsid w:val="0024154C"/>
    <w:rsid w:val="00243495"/>
    <w:rsid w:val="002443D0"/>
    <w:rsid w:val="002445D4"/>
    <w:rsid w:val="0024763E"/>
    <w:rsid w:val="00247986"/>
    <w:rsid w:val="00252D34"/>
    <w:rsid w:val="0026096C"/>
    <w:rsid w:val="00260BD9"/>
    <w:rsid w:val="00261E58"/>
    <w:rsid w:val="00262E92"/>
    <w:rsid w:val="002641ED"/>
    <w:rsid w:val="002656D3"/>
    <w:rsid w:val="00270BFA"/>
    <w:rsid w:val="00271884"/>
    <w:rsid w:val="002723F9"/>
    <w:rsid w:val="00273472"/>
    <w:rsid w:val="0027775B"/>
    <w:rsid w:val="002804F2"/>
    <w:rsid w:val="00282536"/>
    <w:rsid w:val="00285C1C"/>
    <w:rsid w:val="00287269"/>
    <w:rsid w:val="002874B0"/>
    <w:rsid w:val="002911FA"/>
    <w:rsid w:val="0029452D"/>
    <w:rsid w:val="0029479B"/>
    <w:rsid w:val="00294DA7"/>
    <w:rsid w:val="002955BA"/>
    <w:rsid w:val="00297E94"/>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514B"/>
    <w:rsid w:val="002C6B05"/>
    <w:rsid w:val="002C753D"/>
    <w:rsid w:val="002C7582"/>
    <w:rsid w:val="002D200C"/>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07A96"/>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52FC"/>
    <w:rsid w:val="00336FAF"/>
    <w:rsid w:val="0034185A"/>
    <w:rsid w:val="00344628"/>
    <w:rsid w:val="003446EC"/>
    <w:rsid w:val="003461B2"/>
    <w:rsid w:val="0035018F"/>
    <w:rsid w:val="00352375"/>
    <w:rsid w:val="003530B0"/>
    <w:rsid w:val="00355828"/>
    <w:rsid w:val="00360063"/>
    <w:rsid w:val="003616F8"/>
    <w:rsid w:val="00361C32"/>
    <w:rsid w:val="00362310"/>
    <w:rsid w:val="00362E3F"/>
    <w:rsid w:val="00363D04"/>
    <w:rsid w:val="0036529A"/>
    <w:rsid w:val="00371995"/>
    <w:rsid w:val="00372DDF"/>
    <w:rsid w:val="003730E8"/>
    <w:rsid w:val="00373734"/>
    <w:rsid w:val="00375749"/>
    <w:rsid w:val="0037748F"/>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FDD"/>
    <w:rsid w:val="003B3285"/>
    <w:rsid w:val="003B34B1"/>
    <w:rsid w:val="003B48C1"/>
    <w:rsid w:val="003B4BC6"/>
    <w:rsid w:val="003B4FDC"/>
    <w:rsid w:val="003B5A15"/>
    <w:rsid w:val="003B754F"/>
    <w:rsid w:val="003C1DAE"/>
    <w:rsid w:val="003C3AFD"/>
    <w:rsid w:val="003C53E7"/>
    <w:rsid w:val="003C57A5"/>
    <w:rsid w:val="003C6FD9"/>
    <w:rsid w:val="003D043E"/>
    <w:rsid w:val="003D05ED"/>
    <w:rsid w:val="003D0D5A"/>
    <w:rsid w:val="003D1B6C"/>
    <w:rsid w:val="003D2102"/>
    <w:rsid w:val="003D263D"/>
    <w:rsid w:val="003D4654"/>
    <w:rsid w:val="003D4EFE"/>
    <w:rsid w:val="003D4FB8"/>
    <w:rsid w:val="003D5E9C"/>
    <w:rsid w:val="003D659B"/>
    <w:rsid w:val="003E0BE0"/>
    <w:rsid w:val="003E1667"/>
    <w:rsid w:val="003E267C"/>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59FD"/>
    <w:rsid w:val="0040656E"/>
    <w:rsid w:val="004130F1"/>
    <w:rsid w:val="0041591B"/>
    <w:rsid w:val="00420566"/>
    <w:rsid w:val="00421D7F"/>
    <w:rsid w:val="004232DF"/>
    <w:rsid w:val="00426F9F"/>
    <w:rsid w:val="00431906"/>
    <w:rsid w:val="004329E1"/>
    <w:rsid w:val="00432A51"/>
    <w:rsid w:val="00434158"/>
    <w:rsid w:val="004367D6"/>
    <w:rsid w:val="004412BF"/>
    <w:rsid w:val="004436BB"/>
    <w:rsid w:val="00446D8E"/>
    <w:rsid w:val="004544D4"/>
    <w:rsid w:val="004559A9"/>
    <w:rsid w:val="00456F00"/>
    <w:rsid w:val="0046022A"/>
    <w:rsid w:val="004643B8"/>
    <w:rsid w:val="00466D5B"/>
    <w:rsid w:val="004671C2"/>
    <w:rsid w:val="00467C5E"/>
    <w:rsid w:val="00470221"/>
    <w:rsid w:val="00471807"/>
    <w:rsid w:val="00471DA5"/>
    <w:rsid w:val="00473036"/>
    <w:rsid w:val="00473ED5"/>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1E09"/>
    <w:rsid w:val="004A2C8F"/>
    <w:rsid w:val="004A3313"/>
    <w:rsid w:val="004A4CFF"/>
    <w:rsid w:val="004A6503"/>
    <w:rsid w:val="004A6CDC"/>
    <w:rsid w:val="004B1A7E"/>
    <w:rsid w:val="004B1FB4"/>
    <w:rsid w:val="004B32AE"/>
    <w:rsid w:val="004B3C0D"/>
    <w:rsid w:val="004B4003"/>
    <w:rsid w:val="004B5C47"/>
    <w:rsid w:val="004C0F67"/>
    <w:rsid w:val="004C21B1"/>
    <w:rsid w:val="004C266E"/>
    <w:rsid w:val="004C4DC0"/>
    <w:rsid w:val="004C4E10"/>
    <w:rsid w:val="004C5037"/>
    <w:rsid w:val="004C7CF8"/>
    <w:rsid w:val="004D00ED"/>
    <w:rsid w:val="004D2CAD"/>
    <w:rsid w:val="004D36BD"/>
    <w:rsid w:val="004D5729"/>
    <w:rsid w:val="004D76A1"/>
    <w:rsid w:val="004D7EDF"/>
    <w:rsid w:val="004E1C55"/>
    <w:rsid w:val="004E433E"/>
    <w:rsid w:val="004E5344"/>
    <w:rsid w:val="004E5634"/>
    <w:rsid w:val="004E5E5E"/>
    <w:rsid w:val="004E722C"/>
    <w:rsid w:val="004E7368"/>
    <w:rsid w:val="004F0B67"/>
    <w:rsid w:val="004F1A79"/>
    <w:rsid w:val="004F3532"/>
    <w:rsid w:val="004F3DA3"/>
    <w:rsid w:val="004F61FB"/>
    <w:rsid w:val="005016D2"/>
    <w:rsid w:val="00502706"/>
    <w:rsid w:val="00503EAF"/>
    <w:rsid w:val="00504EE7"/>
    <w:rsid w:val="005050B7"/>
    <w:rsid w:val="0050601C"/>
    <w:rsid w:val="00507863"/>
    <w:rsid w:val="00515DCB"/>
    <w:rsid w:val="0051715E"/>
    <w:rsid w:val="00527566"/>
    <w:rsid w:val="00530F30"/>
    <w:rsid w:val="00532770"/>
    <w:rsid w:val="0053388E"/>
    <w:rsid w:val="00541853"/>
    <w:rsid w:val="00543C7A"/>
    <w:rsid w:val="005466CC"/>
    <w:rsid w:val="005501A8"/>
    <w:rsid w:val="00550AD7"/>
    <w:rsid w:val="005510ED"/>
    <w:rsid w:val="00552251"/>
    <w:rsid w:val="005528FF"/>
    <w:rsid w:val="00554EF0"/>
    <w:rsid w:val="00564318"/>
    <w:rsid w:val="00566AE8"/>
    <w:rsid w:val="00567680"/>
    <w:rsid w:val="00567FE3"/>
    <w:rsid w:val="00570623"/>
    <w:rsid w:val="00572D74"/>
    <w:rsid w:val="00576C31"/>
    <w:rsid w:val="005778EF"/>
    <w:rsid w:val="005804B2"/>
    <w:rsid w:val="00580AFD"/>
    <w:rsid w:val="0058153E"/>
    <w:rsid w:val="00582BB3"/>
    <w:rsid w:val="0058606E"/>
    <w:rsid w:val="00586C4F"/>
    <w:rsid w:val="00593531"/>
    <w:rsid w:val="005945DD"/>
    <w:rsid w:val="00594B5A"/>
    <w:rsid w:val="005952CE"/>
    <w:rsid w:val="005A0533"/>
    <w:rsid w:val="005A0E54"/>
    <w:rsid w:val="005A3A91"/>
    <w:rsid w:val="005A6FC5"/>
    <w:rsid w:val="005A73CA"/>
    <w:rsid w:val="005B1D73"/>
    <w:rsid w:val="005B272B"/>
    <w:rsid w:val="005B2CF0"/>
    <w:rsid w:val="005B4C10"/>
    <w:rsid w:val="005B55D4"/>
    <w:rsid w:val="005B5E79"/>
    <w:rsid w:val="005C0394"/>
    <w:rsid w:val="005C56F3"/>
    <w:rsid w:val="005C6A48"/>
    <w:rsid w:val="005C73CF"/>
    <w:rsid w:val="005C7D77"/>
    <w:rsid w:val="005D59CA"/>
    <w:rsid w:val="005D7BF5"/>
    <w:rsid w:val="005E04A1"/>
    <w:rsid w:val="005E0FBE"/>
    <w:rsid w:val="005E26B1"/>
    <w:rsid w:val="005E3D2A"/>
    <w:rsid w:val="005E3DD3"/>
    <w:rsid w:val="005E5095"/>
    <w:rsid w:val="005E64C6"/>
    <w:rsid w:val="005E6B71"/>
    <w:rsid w:val="005F11FE"/>
    <w:rsid w:val="005F13C5"/>
    <w:rsid w:val="005F14AF"/>
    <w:rsid w:val="005F17BF"/>
    <w:rsid w:val="00602C37"/>
    <w:rsid w:val="00603CEE"/>
    <w:rsid w:val="0060484A"/>
    <w:rsid w:val="00604CF5"/>
    <w:rsid w:val="0061030D"/>
    <w:rsid w:val="00612637"/>
    <w:rsid w:val="00613713"/>
    <w:rsid w:val="00616AD9"/>
    <w:rsid w:val="006173C6"/>
    <w:rsid w:val="00617C9B"/>
    <w:rsid w:val="00622B5B"/>
    <w:rsid w:val="006238A5"/>
    <w:rsid w:val="006240D4"/>
    <w:rsid w:val="00625C34"/>
    <w:rsid w:val="006273E2"/>
    <w:rsid w:val="0062744B"/>
    <w:rsid w:val="00630766"/>
    <w:rsid w:val="00635AC7"/>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67F81"/>
    <w:rsid w:val="00676C46"/>
    <w:rsid w:val="00677A67"/>
    <w:rsid w:val="006801EE"/>
    <w:rsid w:val="006805DE"/>
    <w:rsid w:val="00681202"/>
    <w:rsid w:val="0068148D"/>
    <w:rsid w:val="00685424"/>
    <w:rsid w:val="00686575"/>
    <w:rsid w:val="00686591"/>
    <w:rsid w:val="00686AC1"/>
    <w:rsid w:val="00686C45"/>
    <w:rsid w:val="00687312"/>
    <w:rsid w:val="00687AAC"/>
    <w:rsid w:val="00690D5A"/>
    <w:rsid w:val="006911ED"/>
    <w:rsid w:val="00691E42"/>
    <w:rsid w:val="0069478A"/>
    <w:rsid w:val="00694B22"/>
    <w:rsid w:val="00694DD8"/>
    <w:rsid w:val="0069552C"/>
    <w:rsid w:val="00695FBD"/>
    <w:rsid w:val="006961BE"/>
    <w:rsid w:val="0069688B"/>
    <w:rsid w:val="006A20AD"/>
    <w:rsid w:val="006A308A"/>
    <w:rsid w:val="006A3AC1"/>
    <w:rsid w:val="006A58A7"/>
    <w:rsid w:val="006B7538"/>
    <w:rsid w:val="006B79A1"/>
    <w:rsid w:val="006C0D03"/>
    <w:rsid w:val="006C133F"/>
    <w:rsid w:val="006C4A64"/>
    <w:rsid w:val="006C61CA"/>
    <w:rsid w:val="006C675C"/>
    <w:rsid w:val="006D06CB"/>
    <w:rsid w:val="006D1750"/>
    <w:rsid w:val="006D49DF"/>
    <w:rsid w:val="006D6A38"/>
    <w:rsid w:val="006D6F11"/>
    <w:rsid w:val="006E0075"/>
    <w:rsid w:val="006E3895"/>
    <w:rsid w:val="006E3EC6"/>
    <w:rsid w:val="006E4568"/>
    <w:rsid w:val="006E4D20"/>
    <w:rsid w:val="006E54DC"/>
    <w:rsid w:val="006E5C59"/>
    <w:rsid w:val="006E6054"/>
    <w:rsid w:val="006E62E3"/>
    <w:rsid w:val="006F058B"/>
    <w:rsid w:val="006F0AF3"/>
    <w:rsid w:val="006F182C"/>
    <w:rsid w:val="006F3F34"/>
    <w:rsid w:val="006F4F06"/>
    <w:rsid w:val="00702195"/>
    <w:rsid w:val="00704D24"/>
    <w:rsid w:val="00705F70"/>
    <w:rsid w:val="0070671C"/>
    <w:rsid w:val="00707136"/>
    <w:rsid w:val="00712B34"/>
    <w:rsid w:val="00714980"/>
    <w:rsid w:val="007171E2"/>
    <w:rsid w:val="00721D09"/>
    <w:rsid w:val="00723D8E"/>
    <w:rsid w:val="00724A1B"/>
    <w:rsid w:val="00725C5B"/>
    <w:rsid w:val="00726AEF"/>
    <w:rsid w:val="00730353"/>
    <w:rsid w:val="0073334A"/>
    <w:rsid w:val="00733607"/>
    <w:rsid w:val="00734923"/>
    <w:rsid w:val="007365C9"/>
    <w:rsid w:val="00745BF2"/>
    <w:rsid w:val="007472C9"/>
    <w:rsid w:val="007507D2"/>
    <w:rsid w:val="007514BE"/>
    <w:rsid w:val="007518BB"/>
    <w:rsid w:val="00752D56"/>
    <w:rsid w:val="007539FA"/>
    <w:rsid w:val="007603A5"/>
    <w:rsid w:val="00760AAB"/>
    <w:rsid w:val="00760D12"/>
    <w:rsid w:val="00761CC8"/>
    <w:rsid w:val="00761DE7"/>
    <w:rsid w:val="00765463"/>
    <w:rsid w:val="007711AB"/>
    <w:rsid w:val="00771C09"/>
    <w:rsid w:val="00772397"/>
    <w:rsid w:val="007726BA"/>
    <w:rsid w:val="00772FCB"/>
    <w:rsid w:val="00773ED6"/>
    <w:rsid w:val="00781BEE"/>
    <w:rsid w:val="00782593"/>
    <w:rsid w:val="00783DBA"/>
    <w:rsid w:val="00786FD7"/>
    <w:rsid w:val="007902E9"/>
    <w:rsid w:val="00792B41"/>
    <w:rsid w:val="007930EF"/>
    <w:rsid w:val="007933C9"/>
    <w:rsid w:val="00794762"/>
    <w:rsid w:val="0079707E"/>
    <w:rsid w:val="00797D70"/>
    <w:rsid w:val="007A15D3"/>
    <w:rsid w:val="007A298E"/>
    <w:rsid w:val="007A57AA"/>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4D7F"/>
    <w:rsid w:val="008154C4"/>
    <w:rsid w:val="00815C20"/>
    <w:rsid w:val="00817C7D"/>
    <w:rsid w:val="00822057"/>
    <w:rsid w:val="008226E5"/>
    <w:rsid w:val="00822934"/>
    <w:rsid w:val="00822FE6"/>
    <w:rsid w:val="008253C1"/>
    <w:rsid w:val="008261E1"/>
    <w:rsid w:val="00827F17"/>
    <w:rsid w:val="00830B74"/>
    <w:rsid w:val="0083110E"/>
    <w:rsid w:val="008335DA"/>
    <w:rsid w:val="0083366E"/>
    <w:rsid w:val="00833DE3"/>
    <w:rsid w:val="00840824"/>
    <w:rsid w:val="00842D97"/>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21DF"/>
    <w:rsid w:val="00882EEB"/>
    <w:rsid w:val="00883356"/>
    <w:rsid w:val="00885DE7"/>
    <w:rsid w:val="00890280"/>
    <w:rsid w:val="00890292"/>
    <w:rsid w:val="00890392"/>
    <w:rsid w:val="008A2140"/>
    <w:rsid w:val="008A4C2B"/>
    <w:rsid w:val="008A56A6"/>
    <w:rsid w:val="008A5DBC"/>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C7B41"/>
    <w:rsid w:val="008C7DB6"/>
    <w:rsid w:val="008D0719"/>
    <w:rsid w:val="008D3935"/>
    <w:rsid w:val="008D4BFA"/>
    <w:rsid w:val="008D7880"/>
    <w:rsid w:val="008E2601"/>
    <w:rsid w:val="008E2D17"/>
    <w:rsid w:val="008E562B"/>
    <w:rsid w:val="008E7BD6"/>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285C"/>
    <w:rsid w:val="00924EE1"/>
    <w:rsid w:val="009254E1"/>
    <w:rsid w:val="00925A95"/>
    <w:rsid w:val="00927B21"/>
    <w:rsid w:val="00930277"/>
    <w:rsid w:val="00930A37"/>
    <w:rsid w:val="00931DCE"/>
    <w:rsid w:val="0093271F"/>
    <w:rsid w:val="009335EA"/>
    <w:rsid w:val="009354CB"/>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6BC0"/>
    <w:rsid w:val="00957021"/>
    <w:rsid w:val="009634DB"/>
    <w:rsid w:val="00964829"/>
    <w:rsid w:val="00964DB3"/>
    <w:rsid w:val="0096646E"/>
    <w:rsid w:val="00970EF9"/>
    <w:rsid w:val="00971696"/>
    <w:rsid w:val="00972569"/>
    <w:rsid w:val="00972ABF"/>
    <w:rsid w:val="00972C53"/>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E21"/>
    <w:rsid w:val="009D51CA"/>
    <w:rsid w:val="009D6240"/>
    <w:rsid w:val="009D6338"/>
    <w:rsid w:val="009D66A8"/>
    <w:rsid w:val="009E15D4"/>
    <w:rsid w:val="009E31C6"/>
    <w:rsid w:val="009F39D9"/>
    <w:rsid w:val="009F60D5"/>
    <w:rsid w:val="009F6DB8"/>
    <w:rsid w:val="009F7EF1"/>
    <w:rsid w:val="00A000B8"/>
    <w:rsid w:val="00A006E4"/>
    <w:rsid w:val="00A00F76"/>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48C"/>
    <w:rsid w:val="00A25C14"/>
    <w:rsid w:val="00A31439"/>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6232E"/>
    <w:rsid w:val="00A65A06"/>
    <w:rsid w:val="00A73C54"/>
    <w:rsid w:val="00A760CC"/>
    <w:rsid w:val="00A84D4B"/>
    <w:rsid w:val="00A8597C"/>
    <w:rsid w:val="00A87677"/>
    <w:rsid w:val="00A90CE8"/>
    <w:rsid w:val="00A916FF"/>
    <w:rsid w:val="00A91E5F"/>
    <w:rsid w:val="00A92B86"/>
    <w:rsid w:val="00A92D02"/>
    <w:rsid w:val="00A9372D"/>
    <w:rsid w:val="00A9518D"/>
    <w:rsid w:val="00A95D9C"/>
    <w:rsid w:val="00A961E4"/>
    <w:rsid w:val="00A97E13"/>
    <w:rsid w:val="00AA3B39"/>
    <w:rsid w:val="00AA50CB"/>
    <w:rsid w:val="00AA773C"/>
    <w:rsid w:val="00AB1BDF"/>
    <w:rsid w:val="00AB388A"/>
    <w:rsid w:val="00AB6BCE"/>
    <w:rsid w:val="00AB71C8"/>
    <w:rsid w:val="00AC2F1F"/>
    <w:rsid w:val="00AC46F3"/>
    <w:rsid w:val="00AC4ED2"/>
    <w:rsid w:val="00AC6905"/>
    <w:rsid w:val="00AC7D8F"/>
    <w:rsid w:val="00AD02C0"/>
    <w:rsid w:val="00AD11C1"/>
    <w:rsid w:val="00AD34E1"/>
    <w:rsid w:val="00AD716A"/>
    <w:rsid w:val="00AD7B93"/>
    <w:rsid w:val="00AD7EAD"/>
    <w:rsid w:val="00AE3754"/>
    <w:rsid w:val="00AE6529"/>
    <w:rsid w:val="00AF36F8"/>
    <w:rsid w:val="00AF4CA9"/>
    <w:rsid w:val="00AF4D20"/>
    <w:rsid w:val="00AF5123"/>
    <w:rsid w:val="00AF5AEC"/>
    <w:rsid w:val="00B00658"/>
    <w:rsid w:val="00B0188F"/>
    <w:rsid w:val="00B078CF"/>
    <w:rsid w:val="00B13E57"/>
    <w:rsid w:val="00B15AA7"/>
    <w:rsid w:val="00B16129"/>
    <w:rsid w:val="00B16B26"/>
    <w:rsid w:val="00B203AF"/>
    <w:rsid w:val="00B22916"/>
    <w:rsid w:val="00B239DA"/>
    <w:rsid w:val="00B27CAD"/>
    <w:rsid w:val="00B30872"/>
    <w:rsid w:val="00B36132"/>
    <w:rsid w:val="00B3725C"/>
    <w:rsid w:val="00B4001B"/>
    <w:rsid w:val="00B40028"/>
    <w:rsid w:val="00B43A35"/>
    <w:rsid w:val="00B44D9B"/>
    <w:rsid w:val="00B450BA"/>
    <w:rsid w:val="00B45189"/>
    <w:rsid w:val="00B46907"/>
    <w:rsid w:val="00B46A15"/>
    <w:rsid w:val="00B46AF3"/>
    <w:rsid w:val="00B471E8"/>
    <w:rsid w:val="00B47226"/>
    <w:rsid w:val="00B47445"/>
    <w:rsid w:val="00B502A6"/>
    <w:rsid w:val="00B517B9"/>
    <w:rsid w:val="00B532C7"/>
    <w:rsid w:val="00B538D2"/>
    <w:rsid w:val="00B54FBF"/>
    <w:rsid w:val="00B5537B"/>
    <w:rsid w:val="00B5689D"/>
    <w:rsid w:val="00B577EF"/>
    <w:rsid w:val="00B61E0E"/>
    <w:rsid w:val="00B62212"/>
    <w:rsid w:val="00B62DB3"/>
    <w:rsid w:val="00B6513F"/>
    <w:rsid w:val="00B65975"/>
    <w:rsid w:val="00B7228F"/>
    <w:rsid w:val="00B7276C"/>
    <w:rsid w:val="00B7318F"/>
    <w:rsid w:val="00B74259"/>
    <w:rsid w:val="00B751BA"/>
    <w:rsid w:val="00B767AB"/>
    <w:rsid w:val="00B77185"/>
    <w:rsid w:val="00B77689"/>
    <w:rsid w:val="00B77DC9"/>
    <w:rsid w:val="00B80C99"/>
    <w:rsid w:val="00B83FD2"/>
    <w:rsid w:val="00B8478D"/>
    <w:rsid w:val="00B84F80"/>
    <w:rsid w:val="00B86E9B"/>
    <w:rsid w:val="00B87B21"/>
    <w:rsid w:val="00B9331C"/>
    <w:rsid w:val="00B95DFC"/>
    <w:rsid w:val="00B96A48"/>
    <w:rsid w:val="00B96DEF"/>
    <w:rsid w:val="00B977F8"/>
    <w:rsid w:val="00B97B7B"/>
    <w:rsid w:val="00BA0354"/>
    <w:rsid w:val="00BA087C"/>
    <w:rsid w:val="00BA0DBC"/>
    <w:rsid w:val="00BA5199"/>
    <w:rsid w:val="00BB0050"/>
    <w:rsid w:val="00BB08ED"/>
    <w:rsid w:val="00BB0AE6"/>
    <w:rsid w:val="00BB24E3"/>
    <w:rsid w:val="00BB27DB"/>
    <w:rsid w:val="00BB4640"/>
    <w:rsid w:val="00BB6A67"/>
    <w:rsid w:val="00BB6D79"/>
    <w:rsid w:val="00BC1ECF"/>
    <w:rsid w:val="00BC1F11"/>
    <w:rsid w:val="00BC2072"/>
    <w:rsid w:val="00BC2EBD"/>
    <w:rsid w:val="00BC4821"/>
    <w:rsid w:val="00BC4CF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6829"/>
    <w:rsid w:val="00C26C22"/>
    <w:rsid w:val="00C31DDE"/>
    <w:rsid w:val="00C3495E"/>
    <w:rsid w:val="00C3779F"/>
    <w:rsid w:val="00C37DE9"/>
    <w:rsid w:val="00C42423"/>
    <w:rsid w:val="00C43700"/>
    <w:rsid w:val="00C43ABE"/>
    <w:rsid w:val="00C446D2"/>
    <w:rsid w:val="00C456D6"/>
    <w:rsid w:val="00C47861"/>
    <w:rsid w:val="00C47AFE"/>
    <w:rsid w:val="00C51708"/>
    <w:rsid w:val="00C5185D"/>
    <w:rsid w:val="00C54932"/>
    <w:rsid w:val="00C54BA4"/>
    <w:rsid w:val="00C54C04"/>
    <w:rsid w:val="00C5641D"/>
    <w:rsid w:val="00C56C92"/>
    <w:rsid w:val="00C57B7D"/>
    <w:rsid w:val="00C62CEA"/>
    <w:rsid w:val="00C631BE"/>
    <w:rsid w:val="00C6341F"/>
    <w:rsid w:val="00C63CB7"/>
    <w:rsid w:val="00C64750"/>
    <w:rsid w:val="00C65F2A"/>
    <w:rsid w:val="00C66F05"/>
    <w:rsid w:val="00C67E56"/>
    <w:rsid w:val="00C715DC"/>
    <w:rsid w:val="00C73BAE"/>
    <w:rsid w:val="00C74769"/>
    <w:rsid w:val="00C75A59"/>
    <w:rsid w:val="00C767C6"/>
    <w:rsid w:val="00C7683E"/>
    <w:rsid w:val="00C7712D"/>
    <w:rsid w:val="00C772D1"/>
    <w:rsid w:val="00C77DE7"/>
    <w:rsid w:val="00C84D3E"/>
    <w:rsid w:val="00C90F0A"/>
    <w:rsid w:val="00C915CE"/>
    <w:rsid w:val="00C93264"/>
    <w:rsid w:val="00C96552"/>
    <w:rsid w:val="00C9796E"/>
    <w:rsid w:val="00CA095A"/>
    <w:rsid w:val="00CA17A1"/>
    <w:rsid w:val="00CA4C13"/>
    <w:rsid w:val="00CA52BA"/>
    <w:rsid w:val="00CA5F53"/>
    <w:rsid w:val="00CA651C"/>
    <w:rsid w:val="00CA7616"/>
    <w:rsid w:val="00CB0EC3"/>
    <w:rsid w:val="00CB4F80"/>
    <w:rsid w:val="00CC37B4"/>
    <w:rsid w:val="00CD027A"/>
    <w:rsid w:val="00CD3844"/>
    <w:rsid w:val="00CD49DF"/>
    <w:rsid w:val="00CD53E1"/>
    <w:rsid w:val="00CE6D74"/>
    <w:rsid w:val="00CE7135"/>
    <w:rsid w:val="00CF0202"/>
    <w:rsid w:val="00CF2BFF"/>
    <w:rsid w:val="00CF7E11"/>
    <w:rsid w:val="00D00421"/>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219D"/>
    <w:rsid w:val="00D2257D"/>
    <w:rsid w:val="00D24749"/>
    <w:rsid w:val="00D25B4E"/>
    <w:rsid w:val="00D262C1"/>
    <w:rsid w:val="00D26A32"/>
    <w:rsid w:val="00D30835"/>
    <w:rsid w:val="00D31ACC"/>
    <w:rsid w:val="00D31E78"/>
    <w:rsid w:val="00D327F1"/>
    <w:rsid w:val="00D34275"/>
    <w:rsid w:val="00D34C6D"/>
    <w:rsid w:val="00D363AE"/>
    <w:rsid w:val="00D3779F"/>
    <w:rsid w:val="00D37C3F"/>
    <w:rsid w:val="00D43D26"/>
    <w:rsid w:val="00D45AF4"/>
    <w:rsid w:val="00D45C73"/>
    <w:rsid w:val="00D462B5"/>
    <w:rsid w:val="00D5053A"/>
    <w:rsid w:val="00D5069B"/>
    <w:rsid w:val="00D538F3"/>
    <w:rsid w:val="00D5551B"/>
    <w:rsid w:val="00D562D9"/>
    <w:rsid w:val="00D61663"/>
    <w:rsid w:val="00D62605"/>
    <w:rsid w:val="00D65D1D"/>
    <w:rsid w:val="00D67553"/>
    <w:rsid w:val="00D73594"/>
    <w:rsid w:val="00D74F38"/>
    <w:rsid w:val="00D752E8"/>
    <w:rsid w:val="00D818AA"/>
    <w:rsid w:val="00D867F7"/>
    <w:rsid w:val="00D87F13"/>
    <w:rsid w:val="00D904DD"/>
    <w:rsid w:val="00D923C4"/>
    <w:rsid w:val="00D92F61"/>
    <w:rsid w:val="00D93EF5"/>
    <w:rsid w:val="00D94882"/>
    <w:rsid w:val="00D953B9"/>
    <w:rsid w:val="00D9568E"/>
    <w:rsid w:val="00DA0181"/>
    <w:rsid w:val="00DA1FF9"/>
    <w:rsid w:val="00DA24FC"/>
    <w:rsid w:val="00DA3E57"/>
    <w:rsid w:val="00DA459C"/>
    <w:rsid w:val="00DA4C98"/>
    <w:rsid w:val="00DA4CB1"/>
    <w:rsid w:val="00DA5F97"/>
    <w:rsid w:val="00DA7E33"/>
    <w:rsid w:val="00DB1E1D"/>
    <w:rsid w:val="00DB3849"/>
    <w:rsid w:val="00DB51D1"/>
    <w:rsid w:val="00DB5B2A"/>
    <w:rsid w:val="00DB72E3"/>
    <w:rsid w:val="00DC234B"/>
    <w:rsid w:val="00DC3D3F"/>
    <w:rsid w:val="00DC5324"/>
    <w:rsid w:val="00DC7241"/>
    <w:rsid w:val="00DC7F28"/>
    <w:rsid w:val="00DD1A95"/>
    <w:rsid w:val="00DD202C"/>
    <w:rsid w:val="00DD36D8"/>
    <w:rsid w:val="00DE0A51"/>
    <w:rsid w:val="00DE0F0F"/>
    <w:rsid w:val="00DE632C"/>
    <w:rsid w:val="00DE7869"/>
    <w:rsid w:val="00DF47A5"/>
    <w:rsid w:val="00DF47F3"/>
    <w:rsid w:val="00DF6E1D"/>
    <w:rsid w:val="00E06E79"/>
    <w:rsid w:val="00E07005"/>
    <w:rsid w:val="00E07452"/>
    <w:rsid w:val="00E112CE"/>
    <w:rsid w:val="00E11F70"/>
    <w:rsid w:val="00E13589"/>
    <w:rsid w:val="00E16B4F"/>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602"/>
    <w:rsid w:val="00E81787"/>
    <w:rsid w:val="00E82861"/>
    <w:rsid w:val="00E86A30"/>
    <w:rsid w:val="00E877E7"/>
    <w:rsid w:val="00E9051D"/>
    <w:rsid w:val="00E93AFD"/>
    <w:rsid w:val="00E93E4B"/>
    <w:rsid w:val="00E94E7B"/>
    <w:rsid w:val="00E9542C"/>
    <w:rsid w:val="00E96E15"/>
    <w:rsid w:val="00E9785B"/>
    <w:rsid w:val="00EA0D38"/>
    <w:rsid w:val="00EA38C0"/>
    <w:rsid w:val="00EA48CE"/>
    <w:rsid w:val="00EB1819"/>
    <w:rsid w:val="00EB5B28"/>
    <w:rsid w:val="00EB608C"/>
    <w:rsid w:val="00EB6496"/>
    <w:rsid w:val="00EB7013"/>
    <w:rsid w:val="00EB7734"/>
    <w:rsid w:val="00EC0DEC"/>
    <w:rsid w:val="00EC135D"/>
    <w:rsid w:val="00EC2232"/>
    <w:rsid w:val="00EC2AB5"/>
    <w:rsid w:val="00EC2ED6"/>
    <w:rsid w:val="00EC393A"/>
    <w:rsid w:val="00EC3FC5"/>
    <w:rsid w:val="00EC5389"/>
    <w:rsid w:val="00EC5554"/>
    <w:rsid w:val="00EC55D9"/>
    <w:rsid w:val="00EC663E"/>
    <w:rsid w:val="00EC6EE2"/>
    <w:rsid w:val="00EE2668"/>
    <w:rsid w:val="00EE3015"/>
    <w:rsid w:val="00EE4E36"/>
    <w:rsid w:val="00EE68B7"/>
    <w:rsid w:val="00EE7FD2"/>
    <w:rsid w:val="00EF07BC"/>
    <w:rsid w:val="00EF23CE"/>
    <w:rsid w:val="00EF4BC9"/>
    <w:rsid w:val="00EF538B"/>
    <w:rsid w:val="00F00E28"/>
    <w:rsid w:val="00F01EFE"/>
    <w:rsid w:val="00F02808"/>
    <w:rsid w:val="00F02C54"/>
    <w:rsid w:val="00F02E1A"/>
    <w:rsid w:val="00F044C3"/>
    <w:rsid w:val="00F06FF8"/>
    <w:rsid w:val="00F11D4E"/>
    <w:rsid w:val="00F1470D"/>
    <w:rsid w:val="00F1677B"/>
    <w:rsid w:val="00F168BF"/>
    <w:rsid w:val="00F209A2"/>
    <w:rsid w:val="00F21B68"/>
    <w:rsid w:val="00F235B2"/>
    <w:rsid w:val="00F24EAF"/>
    <w:rsid w:val="00F27139"/>
    <w:rsid w:val="00F27B38"/>
    <w:rsid w:val="00F303E4"/>
    <w:rsid w:val="00F315DC"/>
    <w:rsid w:val="00F32FF9"/>
    <w:rsid w:val="00F35588"/>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63C7"/>
    <w:rsid w:val="00F77A33"/>
    <w:rsid w:val="00F805F2"/>
    <w:rsid w:val="00F80887"/>
    <w:rsid w:val="00F808D9"/>
    <w:rsid w:val="00F808E0"/>
    <w:rsid w:val="00F81C97"/>
    <w:rsid w:val="00F81D87"/>
    <w:rsid w:val="00F828F0"/>
    <w:rsid w:val="00F835B4"/>
    <w:rsid w:val="00F83A53"/>
    <w:rsid w:val="00F84614"/>
    <w:rsid w:val="00F85765"/>
    <w:rsid w:val="00F87C03"/>
    <w:rsid w:val="00F9338D"/>
    <w:rsid w:val="00F952AA"/>
    <w:rsid w:val="00F97F04"/>
    <w:rsid w:val="00FA06C7"/>
    <w:rsid w:val="00FA35CF"/>
    <w:rsid w:val="00FA64B9"/>
    <w:rsid w:val="00FA7386"/>
    <w:rsid w:val="00FA73D8"/>
    <w:rsid w:val="00FA7617"/>
    <w:rsid w:val="00FB34E3"/>
    <w:rsid w:val="00FB3812"/>
    <w:rsid w:val="00FB6284"/>
    <w:rsid w:val="00FB7207"/>
    <w:rsid w:val="00FC12C1"/>
    <w:rsid w:val="00FC21CB"/>
    <w:rsid w:val="00FC22FC"/>
    <w:rsid w:val="00FC282A"/>
    <w:rsid w:val="00FC3D58"/>
    <w:rsid w:val="00FC40BA"/>
    <w:rsid w:val="00FC5F15"/>
    <w:rsid w:val="00FC7C43"/>
    <w:rsid w:val="00FD1D03"/>
    <w:rsid w:val="00FD1E4F"/>
    <w:rsid w:val="00FD3176"/>
    <w:rsid w:val="00FD3A26"/>
    <w:rsid w:val="00FD4CFF"/>
    <w:rsid w:val="00FD4D30"/>
    <w:rsid w:val="00FD6CA9"/>
    <w:rsid w:val="00FD6D29"/>
    <w:rsid w:val="00FE3324"/>
    <w:rsid w:val="00FE4C88"/>
    <w:rsid w:val="00FE7FCA"/>
    <w:rsid w:val="00FF058B"/>
    <w:rsid w:val="00FF21C5"/>
    <w:rsid w:val="00FF3087"/>
    <w:rsid w:val="00FF35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qFormat/>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rsid w:val="003C53E7"/>
    <w:pPr>
      <w:jc w:val="center"/>
    </w:pPr>
    <w:rPr>
      <w:sz w:val="28"/>
      <w:lang w:eastAsia="ru-RU"/>
    </w:rPr>
  </w:style>
  <w:style w:type="character" w:customStyle="1" w:styleId="a7">
    <w:name w:val="Без интервала Знак"/>
    <w:link w:val="a6"/>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uiPriority w:val="99"/>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uiPriority w:val="99"/>
    <w:qFormat/>
    <w:rsid w:val="000A301A"/>
    <w:rPr>
      <w:color w:val="auto"/>
      <w:kern w:val="0"/>
    </w:rPr>
  </w:style>
  <w:style w:type="character" w:customStyle="1" w:styleId="aff2">
    <w:name w:val="Текст примечания Знак"/>
    <w:aliases w:val=" Знак2 Знак"/>
    <w:basedOn w:val="a2"/>
    <w:link w:val="aff1"/>
    <w:uiPriority w:val="99"/>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uiPriority w:val="99"/>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uiPriority w:val="99"/>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uiPriority w:val="99"/>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uiPriority w:val="99"/>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character" w:customStyle="1" w:styleId="docdata">
    <w:name w:val="docdata"/>
    <w:aliases w:val="docy,v5,2168,bqiaagaaeyqcaaagiaiaaapfbwaabe0haaaaaaaaaaaaaaaaaaaaaaaaaaaaaaaaaaaaaaaaaaaaaaaaaaaaaaaaaaaaaaaaaaaaaaaaaaaaaaaaaaaaaaaaaaaaaaaaaaaaaaaaaaaaaaaaaaaaaaaaaaaaaaaaaaaaaaaaaaaaaaaaaaaaaaaaaaaaaaaaaaaaaaaaaaaaaaaaaaaaaaaaaaaaaaaaaaaaaaaa"/>
    <w:rsid w:val="00E81787"/>
  </w:style>
  <w:style w:type="paragraph" w:customStyle="1" w:styleId="4430">
    <w:name w:val="4430"/>
    <w:aliases w:val="bqiaagaaeyqcaaagiaiaaao1eaaabcmqa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10852">
    <w:name w:val="10852"/>
    <w:aliases w:val="bqiaagaaeyqcaaagiaiaaaplkqaabdkp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affffffffff0">
    <w:basedOn w:val="a1"/>
    <w:next w:val="ae"/>
    <w:qFormat/>
    <w:rsid w:val="00EF23CE"/>
    <w:pPr>
      <w:jc w:val="center"/>
    </w:pPr>
    <w:rPr>
      <w:b/>
      <w:color w:val="auto"/>
      <w:kern w:val="0"/>
      <w:sz w:val="28"/>
      <w:lang w:eastAsia="ar-SA"/>
    </w:rPr>
  </w:style>
  <w:style w:type="character" w:customStyle="1" w:styleId="wT20">
    <w:name w:val="wT20"/>
    <w:rsid w:val="00EF23CE"/>
    <w:rPr>
      <w:b w:val="0"/>
      <w:bCs w:val="0"/>
    </w:rPr>
  </w:style>
  <w:style w:type="character" w:customStyle="1" w:styleId="wT21">
    <w:name w:val="wT21"/>
    <w:rsid w:val="00EF23CE"/>
    <w:rPr>
      <w:b w:val="0"/>
      <w:bCs w:val="0"/>
    </w:rPr>
  </w:style>
  <w:style w:type="character" w:customStyle="1" w:styleId="wT2">
    <w:name w:val="wT2"/>
    <w:rsid w:val="00EF23CE"/>
    <w:rPr>
      <w:b w:val="0"/>
      <w:bCs w:val="0"/>
    </w:rPr>
  </w:style>
  <w:style w:type="paragraph" w:customStyle="1" w:styleId="wP9">
    <w:name w:val="wP9"/>
    <w:basedOn w:val="a1"/>
    <w:rsid w:val="00EF23CE"/>
    <w:pPr>
      <w:widowControl w:val="0"/>
      <w:suppressAutoHyphens/>
      <w:jc w:val="both"/>
    </w:pPr>
    <w:rPr>
      <w:rFonts w:eastAsia="Calibri"/>
      <w:color w:val="auto"/>
      <w:kern w:val="1"/>
      <w:sz w:val="27"/>
      <w:szCs w:val="24"/>
      <w:lang w:eastAsia="zh-CN" w:bidi="hi-IN"/>
    </w:rPr>
  </w:style>
  <w:style w:type="paragraph" w:customStyle="1" w:styleId="wP12">
    <w:name w:val="wP12"/>
    <w:basedOn w:val="a1"/>
    <w:rsid w:val="00EF23CE"/>
    <w:pPr>
      <w:widowControl w:val="0"/>
      <w:suppressAutoHyphens/>
      <w:jc w:val="both"/>
    </w:pPr>
    <w:rPr>
      <w:rFonts w:ascii="Calibri" w:eastAsia="Calibri" w:hAnsi="Calibri"/>
      <w:color w:val="auto"/>
      <w:kern w:val="1"/>
      <w:sz w:val="27"/>
      <w:szCs w:val="24"/>
      <w:lang w:eastAsia="zh-CN" w:bidi="hi-IN"/>
    </w:rPr>
  </w:style>
  <w:style w:type="character" w:customStyle="1" w:styleId="2ff7">
    <w:name w:val="Неразрешенное упоминание2"/>
    <w:uiPriority w:val="99"/>
    <w:semiHidden/>
    <w:unhideWhenUsed/>
    <w:rsid w:val="00EF23CE"/>
    <w:rPr>
      <w:color w:val="605E5C"/>
      <w:shd w:val="clear" w:color="auto" w:fill="E1DFDD"/>
    </w:rPr>
  </w:style>
  <w:style w:type="character" w:customStyle="1" w:styleId="wT32">
    <w:name w:val="wT32"/>
    <w:rsid w:val="00EF23CE"/>
    <w:rPr>
      <w:b w:val="0"/>
      <w:bCs w:val="0"/>
    </w:rPr>
  </w:style>
  <w:style w:type="paragraph" w:customStyle="1" w:styleId="wP52">
    <w:name w:val="wP52"/>
    <w:basedOn w:val="a1"/>
    <w:rsid w:val="00EF23CE"/>
    <w:pPr>
      <w:widowControl w:val="0"/>
      <w:suppressAutoHyphens/>
      <w:autoSpaceDE w:val="0"/>
      <w:jc w:val="right"/>
    </w:pPr>
    <w:rPr>
      <w:rFonts w:eastAsia="Calibri"/>
      <w:color w:val="auto"/>
      <w:kern w:val="1"/>
      <w:sz w:val="26"/>
      <w:szCs w:val="24"/>
      <w:lang w:eastAsia="zh-CN" w:bidi="hi-IN"/>
    </w:rPr>
  </w:style>
  <w:style w:type="character" w:customStyle="1" w:styleId="wT12">
    <w:name w:val="wT12"/>
    <w:rsid w:val="00792B41"/>
    <w:rPr>
      <w:b/>
      <w:bCs w:val="0"/>
    </w:rPr>
  </w:style>
  <w:style w:type="character" w:customStyle="1" w:styleId="wT13">
    <w:name w:val="wT13"/>
    <w:rsid w:val="00792B41"/>
    <w:rPr>
      <w:b/>
      <w:bCs w:val="0"/>
    </w:rPr>
  </w:style>
  <w:style w:type="character" w:customStyle="1" w:styleId="wT19">
    <w:name w:val="wT19"/>
    <w:rsid w:val="00792B41"/>
    <w:rPr>
      <w:b w:val="0"/>
      <w:bCs w:val="0"/>
    </w:rPr>
  </w:style>
  <w:style w:type="character" w:customStyle="1" w:styleId="wT22">
    <w:name w:val="wT22"/>
    <w:rsid w:val="00792B41"/>
    <w:rPr>
      <w:b w:val="0"/>
      <w:bCs w:val="0"/>
    </w:rPr>
  </w:style>
  <w:style w:type="character" w:customStyle="1" w:styleId="wT40">
    <w:name w:val="wT40"/>
    <w:rsid w:val="00792B41"/>
    <w:rPr>
      <w:b w:val="0"/>
      <w:bCs w:val="0"/>
    </w:rPr>
  </w:style>
  <w:style w:type="character" w:customStyle="1" w:styleId="wT41">
    <w:name w:val="wT41"/>
    <w:rsid w:val="00792B41"/>
    <w:rPr>
      <w:b w:val="0"/>
      <w:bCs w:val="0"/>
    </w:rPr>
  </w:style>
  <w:style w:type="character" w:customStyle="1" w:styleId="wT42">
    <w:name w:val="wT42"/>
    <w:rsid w:val="00792B41"/>
    <w:rPr>
      <w:b w:val="0"/>
      <w:bCs w:val="0"/>
    </w:rPr>
  </w:style>
  <w:style w:type="character" w:customStyle="1" w:styleId="wT43">
    <w:name w:val="wT43"/>
    <w:rsid w:val="00792B41"/>
    <w:rPr>
      <w:b w:val="0"/>
      <w:bCs w:val="0"/>
    </w:rPr>
  </w:style>
  <w:style w:type="paragraph" w:customStyle="1" w:styleId="wP7">
    <w:name w:val="wP7"/>
    <w:basedOn w:val="a1"/>
    <w:rsid w:val="00792B41"/>
    <w:pPr>
      <w:widowControl w:val="0"/>
      <w:suppressAutoHyphens/>
      <w:jc w:val="both"/>
    </w:pPr>
    <w:rPr>
      <w:rFonts w:eastAsia="Calibri"/>
      <w:color w:val="auto"/>
      <w:kern w:val="1"/>
      <w:sz w:val="27"/>
      <w:szCs w:val="24"/>
      <w:lang w:eastAsia="zh-CN" w:bidi="hi-IN"/>
    </w:rPr>
  </w:style>
  <w:style w:type="paragraph" w:customStyle="1" w:styleId="wP8">
    <w:name w:val="wP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0">
    <w:name w:val="wP10"/>
    <w:basedOn w:val="a1"/>
    <w:rsid w:val="00792B41"/>
    <w:pPr>
      <w:widowControl w:val="0"/>
      <w:suppressAutoHyphens/>
      <w:autoSpaceDE w:val="0"/>
      <w:jc w:val="center"/>
    </w:pPr>
    <w:rPr>
      <w:rFonts w:ascii="Calibri" w:eastAsia="Calibri" w:hAnsi="Calibri"/>
      <w:color w:val="auto"/>
      <w:kern w:val="1"/>
      <w:sz w:val="27"/>
      <w:szCs w:val="24"/>
      <w:lang w:eastAsia="zh-CN" w:bidi="hi-IN"/>
    </w:rPr>
  </w:style>
  <w:style w:type="paragraph" w:customStyle="1" w:styleId="wP11">
    <w:name w:val="wP11"/>
    <w:basedOn w:val="a1"/>
    <w:rsid w:val="00792B41"/>
    <w:pPr>
      <w:widowControl w:val="0"/>
      <w:suppressAutoHyphens/>
      <w:jc w:val="both"/>
    </w:pPr>
    <w:rPr>
      <w:rFonts w:ascii="Calibri" w:eastAsia="Calibri" w:hAnsi="Calibri"/>
      <w:color w:val="auto"/>
      <w:kern w:val="1"/>
      <w:sz w:val="27"/>
      <w:szCs w:val="24"/>
      <w:lang w:eastAsia="zh-CN" w:bidi="hi-IN"/>
    </w:rPr>
  </w:style>
  <w:style w:type="paragraph" w:customStyle="1" w:styleId="wP16">
    <w:name w:val="wP16"/>
    <w:basedOn w:val="a1"/>
    <w:rsid w:val="00792B41"/>
    <w:pPr>
      <w:widowControl w:val="0"/>
      <w:suppressAutoHyphens/>
      <w:autoSpaceDE w:val="0"/>
      <w:jc w:val="both"/>
    </w:pPr>
    <w:rPr>
      <w:rFonts w:ascii="Calibri" w:eastAsia="Calibri" w:hAnsi="Calibri"/>
      <w:color w:val="auto"/>
      <w:kern w:val="1"/>
      <w:sz w:val="22"/>
      <w:szCs w:val="24"/>
      <w:lang w:eastAsia="zh-CN" w:bidi="hi-IN"/>
    </w:rPr>
  </w:style>
  <w:style w:type="paragraph" w:customStyle="1" w:styleId="wP17">
    <w:name w:val="wP17"/>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18">
    <w:name w:val="wP1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9">
    <w:name w:val="wP19"/>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20">
    <w:name w:val="wP20"/>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21">
    <w:name w:val="wP21"/>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58">
    <w:name w:val="wP58"/>
    <w:basedOn w:val="a1"/>
    <w:rsid w:val="00792B41"/>
    <w:pPr>
      <w:widowControl w:val="0"/>
      <w:suppressAutoHyphens/>
      <w:autoSpaceDE w:val="0"/>
      <w:jc w:val="both"/>
    </w:pPr>
    <w:rPr>
      <w:rFonts w:eastAsia="Calibri"/>
      <w:color w:val="auto"/>
      <w:kern w:val="1"/>
      <w:sz w:val="28"/>
      <w:szCs w:val="24"/>
      <w:lang w:eastAsia="zh-CN" w:bidi="hi-IN"/>
    </w:rPr>
  </w:style>
  <w:style w:type="paragraph" w:customStyle="1" w:styleId="affffffffff1">
    <w:basedOn w:val="a1"/>
    <w:next w:val="af4"/>
    <w:uiPriority w:val="99"/>
    <w:unhideWhenUsed/>
    <w:rsid w:val="003D05ED"/>
    <w:pPr>
      <w:spacing w:before="100" w:beforeAutospacing="1" w:after="100" w:afterAutospacing="1"/>
    </w:pPr>
    <w:rPr>
      <w:color w:val="auto"/>
      <w:kern w:val="0"/>
      <w:sz w:val="24"/>
      <w:szCs w:val="24"/>
    </w:rPr>
  </w:style>
  <w:style w:type="paragraph" w:customStyle="1" w:styleId="xl411">
    <w:name w:val="xl411"/>
    <w:basedOn w:val="a1"/>
    <w:rsid w:val="003D05ED"/>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3D05ED"/>
    <w:pPr>
      <w:pBdr>
        <w:left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14">
    <w:name w:val="xl414"/>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15">
    <w:name w:val="xl415"/>
    <w:basedOn w:val="a1"/>
    <w:rsid w:val="003D05E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16">
    <w:name w:val="xl416"/>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7">
    <w:name w:val="xl417"/>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2272F"/>
      <w:kern w:val="0"/>
      <w:sz w:val="24"/>
      <w:szCs w:val="24"/>
    </w:rPr>
  </w:style>
  <w:style w:type="paragraph" w:customStyle="1" w:styleId="xl418">
    <w:name w:val="xl418"/>
    <w:basedOn w:val="a1"/>
    <w:rsid w:val="003D05ED"/>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9">
    <w:name w:val="xl419"/>
    <w:basedOn w:val="a1"/>
    <w:rsid w:val="003D05ED"/>
    <w:pPr>
      <w:pBdr>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color w:val="22272F"/>
      <w:kern w:val="0"/>
      <w:sz w:val="24"/>
      <w:szCs w:val="24"/>
    </w:rPr>
  </w:style>
  <w:style w:type="paragraph" w:customStyle="1" w:styleId="xl420">
    <w:name w:val="xl420"/>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22272F"/>
      <w:kern w:val="0"/>
      <w:sz w:val="24"/>
      <w:szCs w:val="24"/>
    </w:rPr>
  </w:style>
  <w:style w:type="paragraph" w:customStyle="1" w:styleId="xl421">
    <w:name w:val="xl421"/>
    <w:basedOn w:val="a1"/>
    <w:rsid w:val="003D05ED"/>
    <w:pPr>
      <w:pBdr>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2">
    <w:name w:val="xl422"/>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423">
    <w:name w:val="xl423"/>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424">
    <w:name w:val="xl424"/>
    <w:basedOn w:val="a1"/>
    <w:rsid w:val="003D05ED"/>
    <w:pPr>
      <w:pBdr>
        <w:top w:val="single" w:sz="8" w:space="0" w:color="auto"/>
        <w:left w:val="single" w:sz="8" w:space="0" w:color="auto"/>
        <w:right w:val="single" w:sz="4" w:space="0" w:color="auto"/>
      </w:pBdr>
      <w:spacing w:before="100" w:beforeAutospacing="1" w:after="100" w:afterAutospacing="1"/>
    </w:pPr>
    <w:rPr>
      <w:b/>
      <w:bCs/>
      <w:kern w:val="0"/>
      <w:sz w:val="24"/>
      <w:szCs w:val="24"/>
    </w:rPr>
  </w:style>
  <w:style w:type="paragraph" w:customStyle="1" w:styleId="xl425">
    <w:name w:val="xl425"/>
    <w:basedOn w:val="a1"/>
    <w:rsid w:val="003D05E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kern w:val="0"/>
      <w:sz w:val="24"/>
      <w:szCs w:val="24"/>
    </w:rPr>
  </w:style>
  <w:style w:type="paragraph" w:customStyle="1" w:styleId="xl426">
    <w:name w:val="xl426"/>
    <w:basedOn w:val="a1"/>
    <w:rsid w:val="003D05ED"/>
    <w:pPr>
      <w:pBdr>
        <w:top w:val="single" w:sz="4" w:space="0" w:color="auto"/>
        <w:left w:val="single" w:sz="4" w:space="0" w:color="auto"/>
        <w:bottom w:val="single" w:sz="4" w:space="0" w:color="auto"/>
      </w:pBdr>
      <w:spacing w:before="100" w:beforeAutospacing="1" w:after="100" w:afterAutospacing="1"/>
      <w:textAlignment w:val="center"/>
    </w:pPr>
    <w:rPr>
      <w:kern w:val="0"/>
      <w:sz w:val="24"/>
      <w:szCs w:val="24"/>
    </w:rPr>
  </w:style>
  <w:style w:type="paragraph" w:customStyle="1" w:styleId="xl427">
    <w:name w:val="xl427"/>
    <w:basedOn w:val="a1"/>
    <w:rsid w:val="003D05ED"/>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28">
    <w:name w:val="xl428"/>
    <w:basedOn w:val="a1"/>
    <w:rsid w:val="003D05ED"/>
    <w:pPr>
      <w:pBdr>
        <w:left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3D05ED"/>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30">
    <w:name w:val="xl430"/>
    <w:basedOn w:val="a1"/>
    <w:rsid w:val="003D05ED"/>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31">
    <w:name w:val="xl431"/>
    <w:basedOn w:val="a1"/>
    <w:rsid w:val="003D05ED"/>
    <w:pPr>
      <w:pBdr>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432">
    <w:name w:val="xl432"/>
    <w:basedOn w:val="a1"/>
    <w:rsid w:val="003D05E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33">
    <w:name w:val="xl433"/>
    <w:basedOn w:val="a1"/>
    <w:rsid w:val="003D05ED"/>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b/>
      <w:bCs/>
      <w:i/>
      <w:iCs/>
      <w:color w:val="auto"/>
      <w:kern w:val="0"/>
      <w:sz w:val="24"/>
      <w:szCs w:val="24"/>
    </w:rPr>
  </w:style>
  <w:style w:type="paragraph" w:customStyle="1" w:styleId="xl434">
    <w:name w:val="xl434"/>
    <w:basedOn w:val="a1"/>
    <w:rsid w:val="003D05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5">
    <w:name w:val="xl435"/>
    <w:basedOn w:val="a1"/>
    <w:rsid w:val="003D05ED"/>
    <w:pPr>
      <w:spacing w:before="100" w:beforeAutospacing="1" w:after="100" w:afterAutospacing="1"/>
    </w:pPr>
    <w:rPr>
      <w:b/>
      <w:bCs/>
      <w:i/>
      <w:iCs/>
      <w:kern w:val="0"/>
      <w:sz w:val="24"/>
      <w:szCs w:val="24"/>
    </w:rPr>
  </w:style>
  <w:style w:type="paragraph" w:customStyle="1" w:styleId="xl436">
    <w:name w:val="xl436"/>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37">
    <w:name w:val="xl437"/>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39">
    <w:name w:val="xl439"/>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font14">
    <w:name w:val="font14"/>
    <w:basedOn w:val="a1"/>
    <w:rsid w:val="003D05ED"/>
    <w:pPr>
      <w:spacing w:before="100" w:beforeAutospacing="1" w:after="100" w:afterAutospacing="1"/>
    </w:pPr>
    <w:rPr>
      <w:b/>
      <w:bCs/>
      <w:color w:val="22272F"/>
      <w:kern w:val="0"/>
      <w:sz w:val="24"/>
      <w:szCs w:val="24"/>
    </w:rPr>
  </w:style>
  <w:style w:type="paragraph" w:customStyle="1" w:styleId="font15">
    <w:name w:val="font15"/>
    <w:basedOn w:val="a1"/>
    <w:rsid w:val="003D05ED"/>
    <w:pPr>
      <w:spacing w:before="100" w:beforeAutospacing="1" w:after="100" w:afterAutospacing="1"/>
    </w:pPr>
    <w:rPr>
      <w:b/>
      <w:bCs/>
      <w:color w:val="22272F"/>
      <w:kern w:val="0"/>
      <w:sz w:val="24"/>
      <w:szCs w:val="24"/>
    </w:rPr>
  </w:style>
  <w:style w:type="paragraph" w:customStyle="1" w:styleId="xl440">
    <w:name w:val="xl440"/>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41">
    <w:name w:val="xl441"/>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42">
    <w:name w:val="xl442"/>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3">
    <w:name w:val="xl443"/>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4">
    <w:name w:val="xl444"/>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5">
    <w:name w:val="xl445"/>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6">
    <w:name w:val="xl446"/>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158822">
    <w:name w:val="158822"/>
    <w:aliases w:val="bqiaagaaeyqcaaagiaiaaapnawiabdtragaaaaaaaaaaaaaaaaaaaaaaaaaaaaaaaaaaaaaaaaaaaaaaaaaaaaaaaaaaaaaaaaaaaaaaaaaaaaaaaaaaaaaaaaaaaaaaaaaaaaaaaaaaaaaaaaaaaaaaaaaaaaaaaaaaaaaaaaaaaaaaaaaaaaaaaaaaaaaaaaaaaaaaaaaaaaaaaaaaaaaaaaaaaaaaaaaaaa"/>
    <w:basedOn w:val="a1"/>
    <w:rsid w:val="003D05ED"/>
    <w:pPr>
      <w:spacing w:before="100" w:beforeAutospacing="1" w:after="100" w:afterAutospacing="1"/>
    </w:pPr>
    <w:rPr>
      <w:color w:val="auto"/>
      <w:kern w:val="0"/>
      <w:sz w:val="24"/>
      <w:szCs w:val="24"/>
    </w:rPr>
  </w:style>
  <w:style w:type="character" w:customStyle="1" w:styleId="fontstyle210">
    <w:name w:val="fontstyle21"/>
    <w:basedOn w:val="a2"/>
    <w:rsid w:val="00072267"/>
    <w:rPr>
      <w:rFonts w:ascii="Times New Roman" w:hAnsi="Times New Roman" w:cs="Times New Roman" w:hint="default"/>
      <w:b/>
      <w:bCs/>
      <w:i w:val="0"/>
      <w:iCs w:val="0"/>
      <w:color w:val="000000"/>
      <w:sz w:val="26"/>
      <w:szCs w:val="26"/>
    </w:rPr>
  </w:style>
  <w:style w:type="paragraph" w:customStyle="1" w:styleId="affffffffff2">
    <w:basedOn w:val="a1"/>
    <w:next w:val="af4"/>
    <w:uiPriority w:val="99"/>
    <w:rsid w:val="00201C9C"/>
    <w:pPr>
      <w:suppressAutoHyphens/>
      <w:spacing w:before="280" w:after="280"/>
    </w:pPr>
    <w:rPr>
      <w:color w:val="auto"/>
      <w:kern w:val="0"/>
      <w:sz w:val="24"/>
      <w:szCs w:val="24"/>
      <w:lang w:eastAsia="zh-CN"/>
    </w:rPr>
  </w:style>
  <w:style w:type="paragraph" w:customStyle="1" w:styleId="590">
    <w:name w:val="Абзац списка59"/>
    <w:basedOn w:val="a1"/>
    <w:rsid w:val="00201C9C"/>
    <w:pPr>
      <w:suppressAutoHyphens/>
      <w:spacing w:after="200" w:line="276" w:lineRule="auto"/>
      <w:ind w:left="720"/>
    </w:pPr>
    <w:rPr>
      <w:rFonts w:ascii="Calibri" w:hAnsi="Calibri" w:cs="Calibri"/>
      <w:color w:val="auto"/>
      <w:kern w:val="0"/>
      <w:sz w:val="22"/>
      <w:szCs w:val="22"/>
      <w:lang w:eastAsia="zh-CN"/>
    </w:rPr>
  </w:style>
  <w:style w:type="paragraph" w:customStyle="1" w:styleId="261">
    <w:name w:val="Без интервала26"/>
    <w:rsid w:val="00201C9C"/>
    <w:pPr>
      <w:suppressAutoHyphens/>
    </w:pPr>
    <w:rPr>
      <w:rFonts w:ascii="Calibri" w:hAnsi="Calibri" w:cs="Calibri"/>
      <w:sz w:val="22"/>
      <w:szCs w:val="22"/>
      <w:lang w:eastAsia="zh-CN"/>
    </w:rPr>
  </w:style>
  <w:style w:type="paragraph" w:customStyle="1" w:styleId="affffffffff3">
    <w:name w:val="Письмо"/>
    <w:basedOn w:val="a1"/>
    <w:rsid w:val="006C675C"/>
    <w:pPr>
      <w:autoSpaceDE w:val="0"/>
      <w:autoSpaceDN w:val="0"/>
      <w:spacing w:line="320" w:lineRule="exact"/>
      <w:ind w:firstLine="720"/>
      <w:jc w:val="both"/>
    </w:pPr>
    <w:rPr>
      <w:color w:val="auto"/>
      <w:kern w:val="0"/>
      <w:sz w:val="28"/>
      <w:szCs w:val="28"/>
    </w:rPr>
  </w:style>
  <w:style w:type="paragraph" w:customStyle="1" w:styleId="affffffffff4">
    <w:basedOn w:val="a1"/>
    <w:next w:val="af4"/>
    <w:uiPriority w:val="99"/>
    <w:unhideWhenUsed/>
    <w:rsid w:val="006C675C"/>
    <w:pPr>
      <w:spacing w:before="100" w:beforeAutospacing="1" w:after="100" w:afterAutospacing="1"/>
    </w:pPr>
    <w:rPr>
      <w:color w:val="auto"/>
      <w:kern w:val="0"/>
      <w:sz w:val="24"/>
      <w:szCs w:val="24"/>
    </w:rPr>
  </w:style>
  <w:style w:type="character" w:customStyle="1" w:styleId="js-phone-number">
    <w:name w:val="js-phone-number"/>
    <w:basedOn w:val="a2"/>
    <w:rsid w:val="006C675C"/>
  </w:style>
  <w:style w:type="character" w:customStyle="1" w:styleId="CharacterStyle7">
    <w:name w:val="CharacterStyle7"/>
    <w:hidden/>
    <w:rsid w:val="006C675C"/>
    <w:rPr>
      <w:rFonts w:ascii="Times New Roman" w:eastAsia="Times New Roman" w:hAnsi="Times New Roman"/>
      <w:b w:val="0"/>
      <w:i w:val="0"/>
      <w:strike w:val="0"/>
      <w:noProof/>
      <w:color w:val="000000"/>
      <w:sz w:val="20"/>
      <w:szCs w:val="20"/>
      <w:u w:val="none"/>
    </w:rPr>
  </w:style>
  <w:style w:type="character" w:customStyle="1" w:styleId="3fd">
    <w:name w:val="Неразрешенное упоминание3"/>
    <w:uiPriority w:val="99"/>
    <w:semiHidden/>
    <w:unhideWhenUsed/>
    <w:rsid w:val="006C675C"/>
    <w:rPr>
      <w:color w:val="605E5C"/>
      <w:shd w:val="clear" w:color="auto" w:fill="E1DFDD"/>
    </w:rPr>
  </w:style>
  <w:style w:type="character" w:styleId="affffffffff5">
    <w:name w:val="Unresolved Mention"/>
    <w:uiPriority w:val="99"/>
    <w:semiHidden/>
    <w:unhideWhenUsed/>
    <w:rsid w:val="006C675C"/>
    <w:rPr>
      <w:color w:val="605E5C"/>
      <w:shd w:val="clear" w:color="auto" w:fill="E1DFDD"/>
    </w:rPr>
  </w:style>
  <w:style w:type="character" w:customStyle="1" w:styleId="penphonelabel">
    <w:name w:val="pen_phone_label"/>
    <w:rsid w:val="006C675C"/>
  </w:style>
  <w:style w:type="character" w:customStyle="1" w:styleId="dropdown-user-namefirst-letter">
    <w:name w:val="dropdown-user-name__first-letter"/>
    <w:rsid w:val="006C675C"/>
  </w:style>
  <w:style w:type="character" w:customStyle="1" w:styleId="tmpl-sub">
    <w:name w:val="tmpl-sub"/>
    <w:rsid w:val="006C675C"/>
  </w:style>
  <w:style w:type="character" w:customStyle="1" w:styleId="tmpl-small">
    <w:name w:val="tmpl-small"/>
    <w:rsid w:val="006C675C"/>
  </w:style>
  <w:style w:type="paragraph" w:customStyle="1" w:styleId="314">
    <w:name w:val="Основной текст 31"/>
    <w:basedOn w:val="a1"/>
    <w:rsid w:val="00C62CEA"/>
    <w:pPr>
      <w:suppressAutoHyphens/>
    </w:pPr>
    <w:rPr>
      <w:color w:val="auto"/>
      <w:kern w:val="0"/>
      <w:sz w:val="28"/>
      <w:szCs w:val="24"/>
      <w:lang w:eastAsia="ar-SA"/>
    </w:rPr>
  </w:style>
  <w:style w:type="paragraph" w:customStyle="1" w:styleId="affffffffff6">
    <w:basedOn w:val="a1"/>
    <w:next w:val="af4"/>
    <w:unhideWhenUsed/>
    <w:rsid w:val="00C62CEA"/>
    <w:pPr>
      <w:spacing w:before="100" w:beforeAutospacing="1" w:after="100" w:afterAutospacing="1"/>
    </w:pPr>
    <w:rPr>
      <w:color w:val="auto"/>
      <w:kern w:val="0"/>
      <w:sz w:val="24"/>
      <w:szCs w:val="24"/>
    </w:rPr>
  </w:style>
  <w:style w:type="paragraph" w:customStyle="1" w:styleId="affffffffff7">
    <w:basedOn w:val="a1"/>
    <w:next w:val="af4"/>
    <w:uiPriority w:val="99"/>
    <w:unhideWhenUsed/>
    <w:rsid w:val="00842D97"/>
    <w:pPr>
      <w:spacing w:before="100" w:beforeAutospacing="1" w:after="100" w:afterAutospacing="1"/>
    </w:pPr>
    <w:rPr>
      <w:color w:val="auto"/>
      <w:kern w:val="0"/>
      <w:sz w:val="24"/>
      <w:szCs w:val="24"/>
    </w:rPr>
  </w:style>
  <w:style w:type="paragraph" w:customStyle="1" w:styleId="271">
    <w:name w:val="Без интервала27"/>
    <w:rsid w:val="00842D97"/>
    <w:pPr>
      <w:suppressAutoHyphens/>
    </w:pPr>
    <w:rPr>
      <w:rFonts w:ascii="Liberation Serif" w:eastAsia="NSimSun" w:hAnsi="Liberation Serif" w:cs="Arial"/>
      <w:sz w:val="24"/>
      <w:szCs w:val="24"/>
      <w:lang w:eastAsia="zh-CN" w:bidi="hi-IN"/>
    </w:rPr>
  </w:style>
  <w:style w:type="numbering" w:customStyle="1" w:styleId="WWNum1">
    <w:name w:val="WWNum1"/>
    <w:basedOn w:val="a4"/>
    <w:rsid w:val="00362310"/>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5782">
      <w:bodyDiv w:val="1"/>
      <w:marLeft w:val="0"/>
      <w:marRight w:val="0"/>
      <w:marTop w:val="0"/>
      <w:marBottom w:val="0"/>
      <w:divBdr>
        <w:top w:val="none" w:sz="0" w:space="0" w:color="auto"/>
        <w:left w:val="none" w:sz="0" w:space="0" w:color="auto"/>
        <w:bottom w:val="none" w:sz="0" w:space="0" w:color="auto"/>
        <w:right w:val="none" w:sz="0" w:space="0" w:color="auto"/>
      </w:divBdr>
    </w:div>
    <w:div w:id="517430028">
      <w:bodyDiv w:val="1"/>
      <w:marLeft w:val="0"/>
      <w:marRight w:val="0"/>
      <w:marTop w:val="0"/>
      <w:marBottom w:val="0"/>
      <w:divBdr>
        <w:top w:val="none" w:sz="0" w:space="0" w:color="auto"/>
        <w:left w:val="none" w:sz="0" w:space="0" w:color="auto"/>
        <w:bottom w:val="none" w:sz="0" w:space="0" w:color="auto"/>
        <w:right w:val="none" w:sz="0" w:space="0" w:color="auto"/>
      </w:divBdr>
    </w:div>
    <w:div w:id="651953567">
      <w:bodyDiv w:val="1"/>
      <w:marLeft w:val="0"/>
      <w:marRight w:val="0"/>
      <w:marTop w:val="0"/>
      <w:marBottom w:val="0"/>
      <w:divBdr>
        <w:top w:val="none" w:sz="0" w:space="0" w:color="auto"/>
        <w:left w:val="none" w:sz="0" w:space="0" w:color="auto"/>
        <w:bottom w:val="none" w:sz="0" w:space="0" w:color="auto"/>
        <w:right w:val="none" w:sz="0" w:space="0" w:color="auto"/>
      </w:divBdr>
    </w:div>
    <w:div w:id="1469587180">
      <w:bodyDiv w:val="1"/>
      <w:marLeft w:val="0"/>
      <w:marRight w:val="0"/>
      <w:marTop w:val="0"/>
      <w:marBottom w:val="0"/>
      <w:divBdr>
        <w:top w:val="none" w:sz="0" w:space="0" w:color="auto"/>
        <w:left w:val="none" w:sz="0" w:space="0" w:color="auto"/>
        <w:bottom w:val="none" w:sz="0" w:space="0" w:color="auto"/>
        <w:right w:val="none" w:sz="0" w:space="0" w:color="auto"/>
      </w:divBdr>
    </w:div>
    <w:div w:id="1593247369">
      <w:bodyDiv w:val="1"/>
      <w:marLeft w:val="0"/>
      <w:marRight w:val="0"/>
      <w:marTop w:val="0"/>
      <w:marBottom w:val="0"/>
      <w:divBdr>
        <w:top w:val="none" w:sz="0" w:space="0" w:color="auto"/>
        <w:left w:val="none" w:sz="0" w:space="0" w:color="auto"/>
        <w:bottom w:val="none" w:sz="0" w:space="0" w:color="auto"/>
        <w:right w:val="none" w:sz="0" w:space="0" w:color="auto"/>
      </w:divBdr>
    </w:div>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689260756">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773626807">
      <w:bodyDiv w:val="1"/>
      <w:marLeft w:val="0"/>
      <w:marRight w:val="0"/>
      <w:marTop w:val="0"/>
      <w:marBottom w:val="0"/>
      <w:divBdr>
        <w:top w:val="none" w:sz="0" w:space="0" w:color="auto"/>
        <w:left w:val="none" w:sz="0" w:space="0" w:color="auto"/>
        <w:bottom w:val="none" w:sz="0" w:space="0" w:color="auto"/>
        <w:right w:val="none" w:sz="0" w:space="0" w:color="auto"/>
      </w:divBdr>
    </w:div>
    <w:div w:id="1809515607">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 w:id="202624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admin.komsomolsk@mail.ru" TargetMode="External"/><Relationship Id="rId18" Type="http://schemas.openxmlformats.org/officeDocument/2006/relationships/hyperlink" Target="mailto:admin.komsomolsk@mail.ru" TargetMode="External"/><Relationship Id="rId26" Type="http://schemas.openxmlformats.org/officeDocument/2006/relationships/image" Target="media/image3.emf"/><Relationship Id="rId3" Type="http://schemas.openxmlformats.org/officeDocument/2006/relationships/styles" Target="styles.xml"/><Relationship Id="rId21" Type="http://schemas.openxmlformats.org/officeDocument/2006/relationships/hyperlink" Target="consultantplus://offline/ref=5042E4DBB3583EEDB393095C66A190DAC9F61AB460672C48CF6E1A9C912D6C22A9E7109BEC264D398509483146F113A8AF0C345242ADD780C7dFO" TargetMode="External"/><Relationship Id="rId7" Type="http://schemas.openxmlformats.org/officeDocument/2006/relationships/endnotes" Target="endnotes.xml"/><Relationship Id="rId12" Type="http://schemas.openxmlformats.org/officeDocument/2006/relationships/hyperlink" Target="mailto:admin.komsomolsk@mail.ru" TargetMode="External"/><Relationship Id="rId17" Type="http://schemas.openxmlformats.org/officeDocument/2006/relationships/hyperlink" Target="mailto:admin.komsomolsk@mail.ru" TargetMode="External"/><Relationship Id="rId25" Type="http://schemas.openxmlformats.org/officeDocument/2006/relationships/hyperlink" Target="consultantplus://offline/ref=5042E4DBB3583EEDB393095C66A190DAC9F61AB460672C48CF6E1A9C912D6C22A9E7109BEC264D398509483146F113A8AF0C345242ADD780C7dFO" TargetMode="External"/><Relationship Id="rId2" Type="http://schemas.openxmlformats.org/officeDocument/2006/relationships/numbering" Target="numbering.xml"/><Relationship Id="rId16" Type="http://schemas.openxmlformats.org/officeDocument/2006/relationships/hyperlink" Target="mailto:admin.komsomolsk@mail.ru" TargetMode="External"/><Relationship Id="rId20" Type="http://schemas.openxmlformats.org/officeDocument/2006/relationships/hyperlink" Target="mailto:admin.komsomolsk@mail.ru"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yperlink" Target="mailto:admin.komsomolsk@mail.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dmin.komsomolsk@mail.ru" TargetMode="External"/><Relationship Id="rId23" Type="http://schemas.openxmlformats.org/officeDocument/2006/relationships/hyperlink" Target="mailto:admin.komsomolsk@mail.ru" TargetMode="External"/><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mailto:admin.komsomolsk@mail.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dmin.komsomolsk@mail.ru" TargetMode="External"/><Relationship Id="rId22" Type="http://schemas.openxmlformats.org/officeDocument/2006/relationships/hyperlink" Target="mailto:admin.komsomolsk@mail.ru" TargetMode="External"/><Relationship Id="rId27" Type="http://schemas.openxmlformats.org/officeDocument/2006/relationships/image" Target="media/image4.emf"/><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BB2B1-2A93-4656-88D7-12C3F466A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136</Pages>
  <Words>29729</Words>
  <Characters>169460</Characters>
  <Application>Microsoft Office Word</Application>
  <DocSecurity>0</DocSecurity>
  <Lines>1412</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198792</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DELO</cp:lastModifiedBy>
  <cp:revision>24</cp:revision>
  <cp:lastPrinted>2018-03-12T14:58:00Z</cp:lastPrinted>
  <dcterms:created xsi:type="dcterms:W3CDTF">2025-10-09T11:45:00Z</dcterms:created>
  <dcterms:modified xsi:type="dcterms:W3CDTF">2025-12-22T13:35:00Z</dcterms:modified>
</cp:coreProperties>
</file>