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25F46" w14:textId="7051D8C2" w:rsidR="00170890" w:rsidRPr="00D43D26" w:rsidRDefault="00015FE3">
      <w:pPr>
        <w:rPr>
          <w:color w:val="auto"/>
        </w:rPr>
      </w:pPr>
      <w:r w:rsidRPr="00D43D26">
        <w:rPr>
          <w:noProof/>
          <w:color w:val="auto"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7A3B620" wp14:editId="59E63A27">
                <wp:simplePos x="0" y="0"/>
                <wp:positionH relativeFrom="column">
                  <wp:posOffset>-418465</wp:posOffset>
                </wp:positionH>
                <wp:positionV relativeFrom="paragraph">
                  <wp:posOffset>-281305</wp:posOffset>
                </wp:positionV>
                <wp:extent cx="6966585" cy="10044430"/>
                <wp:effectExtent l="6350" t="11430" r="8890" b="12065"/>
                <wp:wrapNone/>
                <wp:docPr id="2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66585" cy="10044430"/>
                          <a:chOff x="0" y="0"/>
                          <a:chExt cx="69665" cy="100444"/>
                        </a:xfrm>
                      </wpg:grpSpPr>
                      <wps:wsp>
                        <wps:cNvPr id="4" name="Прямоугольник 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9665" cy="100444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25" y="1466"/>
                            <a:ext cx="66415" cy="97389"/>
                          </a:xfrm>
                          <a:prstGeom prst="rect">
                            <a:avLst/>
                          </a:prstGeom>
                          <a:noFill/>
                          <a:ln w="57150" cmpd="thickTh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D85936A" w14:textId="77777777" w:rsidR="0008285D" w:rsidRPr="006911ED" w:rsidRDefault="0008285D" w:rsidP="00170890">
                              <w:pPr>
                                <w:widowControl w:val="0"/>
                              </w:pPr>
                              <w:r w:rsidRPr="006911ED">
                                <w:t> </w:t>
                              </w:r>
                            </w:p>
                            <w:p w14:paraId="5874FD95" w14:textId="77777777" w:rsidR="0008285D" w:rsidRPr="006911ED" w:rsidRDefault="0008285D" w:rsidP="00170890">
                              <w:pPr>
                                <w:widowControl w:val="0"/>
                              </w:pPr>
                              <w:r w:rsidRPr="006911ED">
                                <w:t> </w:t>
                              </w:r>
                            </w:p>
                            <w:p w14:paraId="1B312030" w14:textId="77777777" w:rsidR="0008285D" w:rsidRPr="006911ED" w:rsidRDefault="0008285D" w:rsidP="00170890">
                              <w:pPr>
                                <w:widowControl w:val="0"/>
                              </w:pPr>
                              <w:r w:rsidRPr="006911ED">
                                <w:t> </w:t>
                              </w:r>
                            </w:p>
                            <w:p w14:paraId="46AC89DC" w14:textId="77777777" w:rsidR="0008285D" w:rsidRPr="006911ED" w:rsidRDefault="0008285D" w:rsidP="00170890">
                              <w:pPr>
                                <w:widowControl w:val="0"/>
                              </w:pPr>
                              <w:r w:rsidRPr="006911ED">
                                <w:t> </w:t>
                              </w:r>
                            </w:p>
                            <w:p w14:paraId="64318E24" w14:textId="77777777" w:rsidR="0008285D" w:rsidRPr="006911ED" w:rsidRDefault="0008285D" w:rsidP="00170890">
                              <w:pPr>
                                <w:widowControl w:val="0"/>
                              </w:pPr>
                              <w:r w:rsidRPr="006911ED">
                                <w:t xml:space="preserve">    </w:t>
                              </w:r>
                            </w:p>
                            <w:p w14:paraId="5C26F762" w14:textId="77777777" w:rsidR="0008285D" w:rsidRPr="006911ED" w:rsidRDefault="0008285D" w:rsidP="00170890">
                              <w:pPr>
                                <w:widowControl w:val="0"/>
                              </w:pPr>
                              <w:r w:rsidRPr="006911ED">
                                <w:t> </w:t>
                              </w:r>
                            </w:p>
                            <w:p w14:paraId="5DED518D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0066FF"/>
                                </w:rPr>
                              </w:pPr>
                            </w:p>
                            <w:p w14:paraId="745E7E16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0066FF"/>
                                </w:rPr>
                              </w:pPr>
                            </w:p>
                            <w:p w14:paraId="68181976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0066FF"/>
                                  <w:sz w:val="22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color w:val="0066FF"/>
                                  <w:sz w:val="22"/>
                                </w:rPr>
                                <w:t>Российская Федерация</w:t>
                              </w:r>
                            </w:p>
                            <w:p w14:paraId="7F95AD4A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6"/>
                                </w:rPr>
                              </w:pPr>
                              <w:proofErr w:type="spellStart"/>
                              <w:r w:rsidRPr="006911ED">
                                <w:rPr>
                                  <w:b/>
                                  <w:bCs/>
                                  <w:sz w:val="18"/>
                                  <w:szCs w:val="16"/>
                                </w:rPr>
                                <w:t>Ивановскаяобласть</w:t>
                              </w:r>
                              <w:proofErr w:type="spellEnd"/>
                            </w:p>
                            <w:p w14:paraId="2C25DF87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6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18"/>
                                  <w:szCs w:val="16"/>
                                </w:rPr>
                                <w:t> </w:t>
                              </w:r>
                            </w:p>
                            <w:p w14:paraId="43FD0A65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Cs w:val="18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Cs w:val="18"/>
                                </w:rPr>
                                <w:t>КОМСОМОЛЬСКИЙ МУНИЦИПАЛЬНЫЙ РАЙОН</w:t>
                              </w:r>
                            </w:p>
                            <w:p w14:paraId="5D84A20D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4449B300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5A64DE84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6AB94DC9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61E9FE12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68C4E183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1ED"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640C4AC9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72"/>
                                  <w:szCs w:val="72"/>
                                </w:rPr>
                              </w:pPr>
                            </w:p>
                            <w:p w14:paraId="469DE5F3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96"/>
                                  <w:szCs w:val="72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96"/>
                                  <w:szCs w:val="72"/>
                                </w:rPr>
                                <w:t>ВЕСТНИК</w:t>
                              </w:r>
                            </w:p>
                            <w:p w14:paraId="328B6874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6"/>
                                  <w:szCs w:val="30"/>
                                </w:rPr>
                                <w:t xml:space="preserve">нормативных правовых актов </w:t>
                              </w:r>
                            </w:p>
                            <w:p w14:paraId="2933076E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6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6"/>
                                  <w:szCs w:val="30"/>
                                </w:rPr>
                                <w:t>органов местного самоуправления</w:t>
                              </w:r>
                            </w:p>
                            <w:p w14:paraId="25B0BFE9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6"/>
                                  <w:szCs w:val="30"/>
                                </w:rPr>
                                <w:t>Комсомольского муниципального района</w:t>
                              </w:r>
                            </w:p>
                            <w:p w14:paraId="08BF02EC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  <w:t> </w:t>
                              </w:r>
                            </w:p>
                            <w:p w14:paraId="22DFD0D5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  <w:t> </w:t>
                              </w:r>
                            </w:p>
                            <w:p w14:paraId="7F5B3E96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  <w:t> </w:t>
                              </w:r>
                            </w:p>
                            <w:p w14:paraId="6A7CFE12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  <w:t> </w:t>
                              </w:r>
                            </w:p>
                            <w:p w14:paraId="582BE2DC" w14:textId="281CF3F4" w:rsidR="0008285D" w:rsidRDefault="0008285D" w:rsidP="00625C34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 xml:space="preserve">№ </w:t>
                              </w:r>
                              <w:r w:rsidR="00D43D26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31</w:t>
                              </w:r>
                            </w:p>
                            <w:p w14:paraId="26AB0876" w14:textId="29DD9210" w:rsidR="0008285D" w:rsidRPr="006911ED" w:rsidRDefault="00D43D26" w:rsidP="00625C34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22 августа</w:t>
                              </w:r>
                              <w:r w:rsidR="0008285D" w:rsidRPr="006911ED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 xml:space="preserve"> 202</w:t>
                              </w:r>
                              <w:r w:rsidR="0008285D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5</w:t>
                              </w:r>
                              <w:r w:rsidR="0008285D" w:rsidRPr="006911ED">
                                <w:rPr>
                                  <w:b/>
                                  <w:bCs/>
                                  <w:sz w:val="52"/>
                                  <w:szCs w:val="30"/>
                                </w:rPr>
                                <w:t>г.</w:t>
                              </w:r>
                            </w:p>
                            <w:p w14:paraId="0A7057FC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  <w:lang w:val="en-US"/>
                                </w:rPr>
                                <w:t> </w:t>
                              </w:r>
                            </w:p>
                            <w:p w14:paraId="12EC0C1B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  <w:lang w:val="en-US"/>
                                </w:rPr>
                                <w:t> </w:t>
                              </w:r>
                            </w:p>
                            <w:p w14:paraId="04992C12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  <w:lang w:val="en-US"/>
                                </w:rPr>
                                <w:t> </w:t>
                              </w:r>
                            </w:p>
                            <w:p w14:paraId="033C743A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414385B3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566CF972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2DAA7DF4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00AED6EE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4E782168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 w:rsidRPr="006911ED"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  <w:t>Официальное издание</w:t>
                              </w:r>
                            </w:p>
                            <w:p w14:paraId="71A66E6B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18E6E9CC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6DA3F260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459640B7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303D7F6D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424E555C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522D7F51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367A188C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  <w:p w14:paraId="050C8FB3" w14:textId="77777777" w:rsidR="0008285D" w:rsidRPr="006911ED" w:rsidRDefault="0008285D" w:rsidP="00170890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A3B620" id="Группа 4" o:spid="_x0000_s1026" style="position:absolute;margin-left:-32.95pt;margin-top:-22.15pt;width:548.55pt;height:790.9pt;z-index:251661312" coordsize="69665,100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">
                <v:rect id="Прямоугольник 1" o:spid="_x0000_s1027" style="position:absolute;width:69665;height:100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" filled="f" strokecolor="black [0]" insetpen="t">
                  <v:shadow color="#ccc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725;top:1466;width:66415;height:97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" filled="f" strokecolor="black [0]" strokeweight="4.5pt">
                  <v:stroke linestyle="thickThin"/>
                  <v:shadow color="#ccc"/>
                  <v:textbox inset="2.88pt,2.88pt,2.88pt,2.88pt">
                    <w:txbxContent>
                      <w:p w14:paraId="0D85936A" w14:textId="77777777" w:rsidR="0008285D" w:rsidRPr="006911ED" w:rsidRDefault="0008285D" w:rsidP="00170890">
                        <w:pPr>
                          <w:widowControl w:val="0"/>
                        </w:pPr>
                        <w:r w:rsidRPr="006911ED">
                          <w:t> </w:t>
                        </w:r>
                      </w:p>
                      <w:p w14:paraId="5874FD95" w14:textId="77777777" w:rsidR="0008285D" w:rsidRPr="006911ED" w:rsidRDefault="0008285D" w:rsidP="00170890">
                        <w:pPr>
                          <w:widowControl w:val="0"/>
                        </w:pPr>
                        <w:r w:rsidRPr="006911ED">
                          <w:t> </w:t>
                        </w:r>
                      </w:p>
                      <w:p w14:paraId="1B312030" w14:textId="77777777" w:rsidR="0008285D" w:rsidRPr="006911ED" w:rsidRDefault="0008285D" w:rsidP="00170890">
                        <w:pPr>
                          <w:widowControl w:val="0"/>
                        </w:pPr>
                        <w:r w:rsidRPr="006911ED">
                          <w:t> </w:t>
                        </w:r>
                      </w:p>
                      <w:p w14:paraId="46AC89DC" w14:textId="77777777" w:rsidR="0008285D" w:rsidRPr="006911ED" w:rsidRDefault="0008285D" w:rsidP="00170890">
                        <w:pPr>
                          <w:widowControl w:val="0"/>
                        </w:pPr>
                        <w:r w:rsidRPr="006911ED">
                          <w:t> </w:t>
                        </w:r>
                      </w:p>
                      <w:p w14:paraId="64318E24" w14:textId="77777777" w:rsidR="0008285D" w:rsidRPr="006911ED" w:rsidRDefault="0008285D" w:rsidP="00170890">
                        <w:pPr>
                          <w:widowControl w:val="0"/>
                        </w:pPr>
                        <w:r w:rsidRPr="006911ED">
                          <w:t xml:space="preserve">    </w:t>
                        </w:r>
                      </w:p>
                      <w:p w14:paraId="5C26F762" w14:textId="77777777" w:rsidR="0008285D" w:rsidRPr="006911ED" w:rsidRDefault="0008285D" w:rsidP="00170890">
                        <w:pPr>
                          <w:widowControl w:val="0"/>
                        </w:pPr>
                        <w:r w:rsidRPr="006911ED">
                          <w:t> </w:t>
                        </w:r>
                      </w:p>
                      <w:p w14:paraId="5DED518D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color w:val="0066FF"/>
                          </w:rPr>
                        </w:pPr>
                      </w:p>
                      <w:p w14:paraId="745E7E16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color w:val="0066FF"/>
                          </w:rPr>
                        </w:pPr>
                      </w:p>
                      <w:p w14:paraId="68181976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color w:val="0066FF"/>
                            <w:sz w:val="22"/>
                          </w:rPr>
                        </w:pPr>
                        <w:r w:rsidRPr="006911ED">
                          <w:rPr>
                            <w:b/>
                            <w:bCs/>
                            <w:color w:val="0066FF"/>
                            <w:sz w:val="22"/>
                          </w:rPr>
                          <w:t>Российская Федерация</w:t>
                        </w:r>
                      </w:p>
                      <w:p w14:paraId="7F95AD4A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18"/>
                            <w:szCs w:val="16"/>
                          </w:rPr>
                        </w:pPr>
                        <w:proofErr w:type="spellStart"/>
                        <w:r w:rsidRPr="006911ED">
                          <w:rPr>
                            <w:b/>
                            <w:bCs/>
                            <w:sz w:val="18"/>
                            <w:szCs w:val="16"/>
                          </w:rPr>
                          <w:t>Ивановскаяобласть</w:t>
                        </w:r>
                        <w:proofErr w:type="spellEnd"/>
                      </w:p>
                      <w:p w14:paraId="2C25DF87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18"/>
                            <w:szCs w:val="16"/>
                          </w:rPr>
                        </w:pPr>
                        <w:r w:rsidRPr="006911ED">
                          <w:rPr>
                            <w:b/>
                            <w:bCs/>
                            <w:sz w:val="18"/>
                            <w:szCs w:val="16"/>
                          </w:rPr>
                          <w:t> </w:t>
                        </w:r>
                      </w:p>
                      <w:p w14:paraId="43FD0A65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Cs w:val="18"/>
                          </w:rPr>
                        </w:pPr>
                        <w:r w:rsidRPr="006911ED">
                          <w:rPr>
                            <w:b/>
                            <w:bCs/>
                            <w:szCs w:val="18"/>
                          </w:rPr>
                          <w:t>КОМСОМОЛЬСКИЙ МУНИЦИПАЛЬНЫЙ РАЙОН</w:t>
                        </w:r>
                      </w:p>
                      <w:p w14:paraId="5D84A20D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4449B300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5A64DE84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6AB94DC9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61E9FE12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68C4E183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1ED"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640C4AC9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72"/>
                            <w:szCs w:val="72"/>
                          </w:rPr>
                        </w:pPr>
                      </w:p>
                      <w:p w14:paraId="469DE5F3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96"/>
                            <w:szCs w:val="72"/>
                          </w:rPr>
                        </w:pPr>
                        <w:r w:rsidRPr="006911ED">
                          <w:rPr>
                            <w:b/>
                            <w:bCs/>
                            <w:sz w:val="96"/>
                            <w:szCs w:val="72"/>
                          </w:rPr>
                          <w:t>ВЕСТНИК</w:t>
                        </w:r>
                      </w:p>
                      <w:p w14:paraId="328B6874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6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6"/>
                            <w:szCs w:val="30"/>
                          </w:rPr>
                          <w:t xml:space="preserve">нормативных правовых актов </w:t>
                        </w:r>
                      </w:p>
                      <w:p w14:paraId="2933076E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6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6"/>
                            <w:szCs w:val="30"/>
                          </w:rPr>
                          <w:t>органов местного самоуправления</w:t>
                        </w:r>
                      </w:p>
                      <w:p w14:paraId="25B0BFE9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6"/>
                            <w:szCs w:val="30"/>
                          </w:rPr>
                          <w:t>Комсомольского муниципального района</w:t>
                        </w:r>
                      </w:p>
                      <w:p w14:paraId="08BF02EC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</w:rPr>
                          <w:t> </w:t>
                        </w:r>
                      </w:p>
                      <w:p w14:paraId="22DFD0D5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</w:rPr>
                          <w:t> </w:t>
                        </w:r>
                      </w:p>
                      <w:p w14:paraId="7F5B3E96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</w:rPr>
                          <w:t> </w:t>
                        </w:r>
                      </w:p>
                      <w:p w14:paraId="6A7CFE12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</w:rPr>
                          <w:t> </w:t>
                        </w:r>
                      </w:p>
                      <w:p w14:paraId="582BE2DC" w14:textId="281CF3F4" w:rsidR="0008285D" w:rsidRDefault="0008285D" w:rsidP="00625C34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52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30"/>
                          </w:rPr>
                          <w:t xml:space="preserve">№ </w:t>
                        </w:r>
                        <w:r w:rsidR="00D43D26">
                          <w:rPr>
                            <w:b/>
                            <w:bCs/>
                            <w:sz w:val="52"/>
                            <w:szCs w:val="30"/>
                          </w:rPr>
                          <w:t>31</w:t>
                        </w:r>
                      </w:p>
                      <w:p w14:paraId="26AB0876" w14:textId="29DD9210" w:rsidR="0008285D" w:rsidRPr="006911ED" w:rsidRDefault="00D43D26" w:rsidP="00625C34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sz w:val="52"/>
                            <w:szCs w:val="30"/>
                          </w:rPr>
                          <w:t>22 августа</w:t>
                        </w:r>
                        <w:r w:rsidR="0008285D" w:rsidRPr="006911ED">
                          <w:rPr>
                            <w:b/>
                            <w:bCs/>
                            <w:sz w:val="52"/>
                            <w:szCs w:val="30"/>
                          </w:rPr>
                          <w:t xml:space="preserve"> 202</w:t>
                        </w:r>
                        <w:r w:rsidR="0008285D">
                          <w:rPr>
                            <w:b/>
                            <w:bCs/>
                            <w:sz w:val="52"/>
                            <w:szCs w:val="30"/>
                          </w:rPr>
                          <w:t>5</w:t>
                        </w:r>
                        <w:r w:rsidR="0008285D" w:rsidRPr="006911ED">
                          <w:rPr>
                            <w:b/>
                            <w:bCs/>
                            <w:sz w:val="52"/>
                            <w:szCs w:val="30"/>
                          </w:rPr>
                          <w:t>г.</w:t>
                        </w:r>
                      </w:p>
                      <w:p w14:paraId="0A7057FC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  <w:lang w:val="en-US"/>
                          </w:rPr>
                          <w:t> </w:t>
                        </w:r>
                      </w:p>
                      <w:p w14:paraId="12EC0C1B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  <w:lang w:val="en-US"/>
                          </w:rPr>
                          <w:t> </w:t>
                        </w:r>
                      </w:p>
                      <w:p w14:paraId="04992C12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  <w:lang w:val="en-US"/>
                          </w:rPr>
                          <w:t> </w:t>
                        </w:r>
                      </w:p>
                      <w:p w14:paraId="033C743A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414385B3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566CF972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2DAA7DF4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00AED6EE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4E782168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  <w:r w:rsidRPr="006911ED">
                          <w:rPr>
                            <w:b/>
                            <w:bCs/>
                            <w:sz w:val="30"/>
                            <w:szCs w:val="30"/>
                          </w:rPr>
                          <w:t>Официальное издание</w:t>
                        </w:r>
                      </w:p>
                      <w:p w14:paraId="71A66E6B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18E6E9CC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6DA3F260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459640B7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303D7F6D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424E555C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522D7F51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367A188C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  <w:p w14:paraId="050C8FB3" w14:textId="77777777" w:rsidR="0008285D" w:rsidRPr="006911ED" w:rsidRDefault="0008285D" w:rsidP="00170890">
                        <w:pPr>
                          <w:widowControl w:val="0"/>
                          <w:jc w:val="center"/>
                          <w:rPr>
                            <w:b/>
                            <w:bCs/>
                            <w:sz w:val="30"/>
                            <w:szCs w:val="3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04CF5" w:rsidRPr="00D43D26">
        <w:rPr>
          <w:noProof/>
          <w:color w:val="auto"/>
          <w:kern w:val="0"/>
          <w:sz w:val="24"/>
          <w:szCs w:val="24"/>
        </w:rPr>
        <w:drawing>
          <wp:anchor distT="36576" distB="36576" distL="36576" distR="36576" simplePos="0" relativeHeight="251658240" behindDoc="0" locked="0" layoutInCell="1" allowOverlap="1" wp14:anchorId="3E8EBD3F" wp14:editId="04FEE8A4">
            <wp:simplePos x="0" y="0"/>
            <wp:positionH relativeFrom="column">
              <wp:posOffset>2715260</wp:posOffset>
            </wp:positionH>
            <wp:positionV relativeFrom="paragraph">
              <wp:posOffset>67945</wp:posOffset>
            </wp:positionV>
            <wp:extent cx="795655" cy="1007110"/>
            <wp:effectExtent l="0" t="0" r="4445" b="2540"/>
            <wp:wrapNone/>
            <wp:docPr id="3" name="Рисунок 3" descr="komsomolsky_rayon_coa_n8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msomolsky_rayon_coa_n80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14:paraId="5F8DED00" w14:textId="77777777" w:rsidR="00490378" w:rsidRPr="00D43D26" w:rsidRDefault="00490378">
      <w:pPr>
        <w:rPr>
          <w:color w:val="auto"/>
        </w:rPr>
      </w:pPr>
    </w:p>
    <w:p w14:paraId="62C9FA7B" w14:textId="77777777" w:rsidR="00170890" w:rsidRPr="00D43D26" w:rsidRDefault="00170890">
      <w:pPr>
        <w:rPr>
          <w:color w:val="auto"/>
        </w:rPr>
      </w:pPr>
    </w:p>
    <w:p w14:paraId="799B2695" w14:textId="77777777" w:rsidR="00170890" w:rsidRPr="00D43D26" w:rsidRDefault="00170890">
      <w:pPr>
        <w:rPr>
          <w:color w:val="auto"/>
        </w:rPr>
      </w:pPr>
    </w:p>
    <w:p w14:paraId="50242388" w14:textId="77777777" w:rsidR="00170890" w:rsidRPr="00D43D26" w:rsidRDefault="00170890">
      <w:pPr>
        <w:rPr>
          <w:color w:val="auto"/>
        </w:rPr>
      </w:pPr>
    </w:p>
    <w:p w14:paraId="1573E68F" w14:textId="77777777" w:rsidR="00170890" w:rsidRPr="00D43D26" w:rsidRDefault="00170890">
      <w:pPr>
        <w:rPr>
          <w:color w:val="auto"/>
        </w:rPr>
      </w:pPr>
    </w:p>
    <w:p w14:paraId="1A60C0BC" w14:textId="77777777" w:rsidR="00170890" w:rsidRPr="00D43D26" w:rsidRDefault="00170890">
      <w:pPr>
        <w:rPr>
          <w:color w:val="auto"/>
        </w:rPr>
      </w:pPr>
    </w:p>
    <w:p w14:paraId="0CCEBC66" w14:textId="77777777" w:rsidR="00170890" w:rsidRPr="00D43D26" w:rsidRDefault="00170890">
      <w:pPr>
        <w:rPr>
          <w:color w:val="auto"/>
        </w:rPr>
      </w:pPr>
    </w:p>
    <w:p w14:paraId="721E4F32" w14:textId="77777777" w:rsidR="00170890" w:rsidRPr="00D43D26" w:rsidRDefault="00170890">
      <w:pPr>
        <w:rPr>
          <w:color w:val="auto"/>
        </w:rPr>
      </w:pPr>
    </w:p>
    <w:p w14:paraId="0FD12F92" w14:textId="77777777" w:rsidR="00170890" w:rsidRPr="00D43D26" w:rsidRDefault="00170890">
      <w:pPr>
        <w:rPr>
          <w:color w:val="auto"/>
        </w:rPr>
      </w:pPr>
    </w:p>
    <w:p w14:paraId="671AB7FF" w14:textId="77777777" w:rsidR="00170890" w:rsidRPr="00D43D26" w:rsidRDefault="00170890">
      <w:pPr>
        <w:rPr>
          <w:color w:val="auto"/>
        </w:rPr>
      </w:pPr>
    </w:p>
    <w:p w14:paraId="0711A82D" w14:textId="77777777" w:rsidR="00170890" w:rsidRPr="00D43D26" w:rsidRDefault="00170890">
      <w:pPr>
        <w:rPr>
          <w:color w:val="auto"/>
        </w:rPr>
      </w:pPr>
    </w:p>
    <w:p w14:paraId="4B6D8776" w14:textId="77777777" w:rsidR="00170890" w:rsidRPr="00D43D26" w:rsidRDefault="00170890">
      <w:pPr>
        <w:rPr>
          <w:color w:val="auto"/>
        </w:rPr>
      </w:pPr>
    </w:p>
    <w:p w14:paraId="43F28DC9" w14:textId="77777777" w:rsidR="00170890" w:rsidRPr="00D43D26" w:rsidRDefault="00170890">
      <w:pPr>
        <w:rPr>
          <w:color w:val="auto"/>
        </w:rPr>
      </w:pPr>
    </w:p>
    <w:p w14:paraId="4B3642A4" w14:textId="77777777" w:rsidR="00170890" w:rsidRPr="00D43D26" w:rsidRDefault="00170890">
      <w:pPr>
        <w:rPr>
          <w:color w:val="auto"/>
        </w:rPr>
      </w:pPr>
    </w:p>
    <w:p w14:paraId="7BA7799F" w14:textId="77777777" w:rsidR="00170890" w:rsidRPr="00D43D26" w:rsidRDefault="00170890">
      <w:pPr>
        <w:rPr>
          <w:color w:val="auto"/>
        </w:rPr>
      </w:pPr>
    </w:p>
    <w:p w14:paraId="62F1C61D" w14:textId="77777777" w:rsidR="00170890" w:rsidRPr="00D43D26" w:rsidRDefault="00170890">
      <w:pPr>
        <w:rPr>
          <w:color w:val="auto"/>
        </w:rPr>
      </w:pPr>
    </w:p>
    <w:p w14:paraId="704A4264" w14:textId="77777777" w:rsidR="00170890" w:rsidRPr="00D43D26" w:rsidRDefault="00170890">
      <w:pPr>
        <w:rPr>
          <w:color w:val="auto"/>
        </w:rPr>
      </w:pPr>
    </w:p>
    <w:p w14:paraId="6BE1D9D5" w14:textId="77777777" w:rsidR="00170890" w:rsidRPr="00D43D26" w:rsidRDefault="00170890">
      <w:pPr>
        <w:rPr>
          <w:color w:val="auto"/>
        </w:rPr>
      </w:pPr>
    </w:p>
    <w:p w14:paraId="526EA29C" w14:textId="77777777" w:rsidR="00170890" w:rsidRPr="00D43D26" w:rsidRDefault="00170890">
      <w:pPr>
        <w:rPr>
          <w:color w:val="auto"/>
        </w:rPr>
      </w:pPr>
    </w:p>
    <w:p w14:paraId="7961199A" w14:textId="77777777" w:rsidR="00170890" w:rsidRPr="00D43D26" w:rsidRDefault="00170890">
      <w:pPr>
        <w:rPr>
          <w:color w:val="auto"/>
        </w:rPr>
      </w:pPr>
    </w:p>
    <w:p w14:paraId="1D202E78" w14:textId="77777777" w:rsidR="00170890" w:rsidRPr="00D43D26" w:rsidRDefault="00170890">
      <w:pPr>
        <w:rPr>
          <w:color w:val="auto"/>
        </w:rPr>
      </w:pPr>
    </w:p>
    <w:p w14:paraId="76A37F71" w14:textId="77777777" w:rsidR="00170890" w:rsidRPr="00D43D26" w:rsidRDefault="00170890">
      <w:pPr>
        <w:rPr>
          <w:color w:val="auto"/>
        </w:rPr>
      </w:pPr>
    </w:p>
    <w:p w14:paraId="795D07AF" w14:textId="77777777" w:rsidR="00170890" w:rsidRPr="00D43D26" w:rsidRDefault="00170890">
      <w:pPr>
        <w:rPr>
          <w:color w:val="auto"/>
        </w:rPr>
      </w:pPr>
    </w:p>
    <w:p w14:paraId="00FCCBAD" w14:textId="77777777" w:rsidR="00170890" w:rsidRPr="00D43D26" w:rsidRDefault="00170890">
      <w:pPr>
        <w:rPr>
          <w:color w:val="auto"/>
        </w:rPr>
      </w:pPr>
    </w:p>
    <w:p w14:paraId="7D1E4C23" w14:textId="77777777" w:rsidR="00170890" w:rsidRPr="00D43D26" w:rsidRDefault="00170890">
      <w:pPr>
        <w:rPr>
          <w:color w:val="auto"/>
        </w:rPr>
      </w:pPr>
    </w:p>
    <w:p w14:paraId="0E5BE5F0" w14:textId="77777777" w:rsidR="00170890" w:rsidRPr="00D43D26" w:rsidRDefault="00170890">
      <w:pPr>
        <w:rPr>
          <w:color w:val="auto"/>
        </w:rPr>
      </w:pPr>
    </w:p>
    <w:p w14:paraId="7690D391" w14:textId="77777777" w:rsidR="00170890" w:rsidRPr="00D43D26" w:rsidRDefault="00170890">
      <w:pPr>
        <w:rPr>
          <w:color w:val="auto"/>
        </w:rPr>
      </w:pPr>
    </w:p>
    <w:p w14:paraId="2D116866" w14:textId="77777777" w:rsidR="00170890" w:rsidRPr="00D43D26" w:rsidRDefault="00170890">
      <w:pPr>
        <w:rPr>
          <w:color w:val="auto"/>
        </w:rPr>
      </w:pPr>
    </w:p>
    <w:p w14:paraId="0FDEDB50" w14:textId="77777777" w:rsidR="00170890" w:rsidRPr="00D43D26" w:rsidRDefault="00170890">
      <w:pPr>
        <w:rPr>
          <w:color w:val="auto"/>
        </w:rPr>
      </w:pPr>
    </w:p>
    <w:p w14:paraId="73903FC3" w14:textId="77777777" w:rsidR="00170890" w:rsidRPr="00D43D26" w:rsidRDefault="00170890">
      <w:pPr>
        <w:rPr>
          <w:color w:val="auto"/>
        </w:rPr>
      </w:pPr>
    </w:p>
    <w:p w14:paraId="7FEB026A" w14:textId="77777777" w:rsidR="00170890" w:rsidRPr="00D43D26" w:rsidRDefault="00170890">
      <w:pPr>
        <w:rPr>
          <w:color w:val="auto"/>
        </w:rPr>
      </w:pPr>
    </w:p>
    <w:p w14:paraId="75C88FF8" w14:textId="77777777" w:rsidR="00170890" w:rsidRPr="00D43D26" w:rsidRDefault="00170890">
      <w:pPr>
        <w:rPr>
          <w:color w:val="auto"/>
        </w:rPr>
      </w:pPr>
    </w:p>
    <w:p w14:paraId="2A4819DA" w14:textId="77777777" w:rsidR="00170890" w:rsidRPr="00D43D26" w:rsidRDefault="00170890">
      <w:pPr>
        <w:rPr>
          <w:color w:val="auto"/>
        </w:rPr>
      </w:pPr>
    </w:p>
    <w:p w14:paraId="2B14844F" w14:textId="77777777" w:rsidR="00170890" w:rsidRPr="00D43D26" w:rsidRDefault="00170890">
      <w:pPr>
        <w:rPr>
          <w:color w:val="auto"/>
        </w:rPr>
      </w:pPr>
    </w:p>
    <w:p w14:paraId="4D248272" w14:textId="77777777" w:rsidR="00170890" w:rsidRPr="00D43D26" w:rsidRDefault="00170890">
      <w:pPr>
        <w:rPr>
          <w:color w:val="auto"/>
        </w:rPr>
      </w:pPr>
    </w:p>
    <w:p w14:paraId="0CAD2EA7" w14:textId="77777777" w:rsidR="00170890" w:rsidRPr="00D43D26" w:rsidRDefault="00170890">
      <w:pPr>
        <w:rPr>
          <w:color w:val="auto"/>
        </w:rPr>
      </w:pPr>
    </w:p>
    <w:p w14:paraId="6AE36AF9" w14:textId="77777777" w:rsidR="00170890" w:rsidRPr="00D43D26" w:rsidRDefault="00170890">
      <w:pPr>
        <w:rPr>
          <w:color w:val="auto"/>
        </w:rPr>
      </w:pPr>
    </w:p>
    <w:p w14:paraId="318BB60A" w14:textId="77777777" w:rsidR="00170890" w:rsidRPr="00D43D26" w:rsidRDefault="00170890">
      <w:pPr>
        <w:rPr>
          <w:color w:val="auto"/>
        </w:rPr>
      </w:pPr>
    </w:p>
    <w:p w14:paraId="57D3608B" w14:textId="77777777" w:rsidR="00170890" w:rsidRPr="00D43D26" w:rsidRDefault="00170890">
      <w:pPr>
        <w:rPr>
          <w:color w:val="auto"/>
        </w:rPr>
      </w:pPr>
    </w:p>
    <w:p w14:paraId="632B9633" w14:textId="77777777" w:rsidR="00170890" w:rsidRPr="00D43D26" w:rsidRDefault="00170890">
      <w:pPr>
        <w:rPr>
          <w:color w:val="auto"/>
        </w:rPr>
      </w:pPr>
    </w:p>
    <w:p w14:paraId="1A2E1D56" w14:textId="77777777" w:rsidR="00170890" w:rsidRPr="00D43D26" w:rsidRDefault="00170890">
      <w:pPr>
        <w:rPr>
          <w:color w:val="auto"/>
        </w:rPr>
      </w:pPr>
    </w:p>
    <w:p w14:paraId="76283AEA" w14:textId="77777777" w:rsidR="00170890" w:rsidRPr="00D43D26" w:rsidRDefault="00170890">
      <w:pPr>
        <w:rPr>
          <w:color w:val="auto"/>
        </w:rPr>
      </w:pPr>
    </w:p>
    <w:p w14:paraId="00691893" w14:textId="77777777" w:rsidR="00170890" w:rsidRPr="00D43D26" w:rsidRDefault="00170890">
      <w:pPr>
        <w:rPr>
          <w:color w:val="auto"/>
        </w:rPr>
      </w:pPr>
    </w:p>
    <w:p w14:paraId="5AE072BA" w14:textId="77777777" w:rsidR="00170890" w:rsidRPr="00D43D26" w:rsidRDefault="00170890">
      <w:pPr>
        <w:rPr>
          <w:color w:val="auto"/>
        </w:rPr>
      </w:pPr>
    </w:p>
    <w:p w14:paraId="6F9E33AB" w14:textId="77777777" w:rsidR="00170890" w:rsidRPr="00D43D26" w:rsidRDefault="00170890">
      <w:pPr>
        <w:rPr>
          <w:color w:val="auto"/>
        </w:rPr>
      </w:pPr>
    </w:p>
    <w:p w14:paraId="23311724" w14:textId="77777777" w:rsidR="00170890" w:rsidRPr="00D43D26" w:rsidRDefault="00170890">
      <w:pPr>
        <w:rPr>
          <w:color w:val="auto"/>
        </w:rPr>
      </w:pPr>
    </w:p>
    <w:p w14:paraId="2D5188D6" w14:textId="77777777" w:rsidR="00170890" w:rsidRPr="00D43D26" w:rsidRDefault="00170890">
      <w:pPr>
        <w:rPr>
          <w:color w:val="auto"/>
        </w:rPr>
      </w:pPr>
    </w:p>
    <w:p w14:paraId="2BFB3B88" w14:textId="77777777" w:rsidR="00170890" w:rsidRPr="00D43D26" w:rsidRDefault="00170890">
      <w:pPr>
        <w:rPr>
          <w:color w:val="auto"/>
        </w:rPr>
      </w:pPr>
    </w:p>
    <w:p w14:paraId="60279650" w14:textId="77777777" w:rsidR="00170890" w:rsidRPr="00D43D26" w:rsidRDefault="00170890">
      <w:pPr>
        <w:rPr>
          <w:color w:val="auto"/>
        </w:rPr>
      </w:pPr>
    </w:p>
    <w:p w14:paraId="69BE66F5" w14:textId="77777777" w:rsidR="00170890" w:rsidRPr="00D43D26" w:rsidRDefault="00170890">
      <w:pPr>
        <w:rPr>
          <w:color w:val="auto"/>
        </w:rPr>
      </w:pPr>
    </w:p>
    <w:p w14:paraId="4880B46C" w14:textId="77777777" w:rsidR="00170890" w:rsidRPr="00D43D26" w:rsidRDefault="00170890">
      <w:pPr>
        <w:rPr>
          <w:color w:val="auto"/>
        </w:rPr>
      </w:pPr>
    </w:p>
    <w:p w14:paraId="0C9670E6" w14:textId="77777777" w:rsidR="00170890" w:rsidRPr="00D43D26" w:rsidRDefault="00170890">
      <w:pPr>
        <w:rPr>
          <w:color w:val="auto"/>
        </w:rPr>
      </w:pPr>
    </w:p>
    <w:p w14:paraId="0275DCFC" w14:textId="77777777" w:rsidR="00170890" w:rsidRPr="00D43D26" w:rsidRDefault="00170890">
      <w:pPr>
        <w:rPr>
          <w:color w:val="auto"/>
        </w:rPr>
      </w:pPr>
    </w:p>
    <w:p w14:paraId="7EAB5036" w14:textId="77777777" w:rsidR="00170890" w:rsidRPr="00D43D26" w:rsidRDefault="00170890">
      <w:pPr>
        <w:rPr>
          <w:color w:val="auto"/>
        </w:rPr>
      </w:pPr>
    </w:p>
    <w:p w14:paraId="0D312F51" w14:textId="77777777" w:rsidR="00170890" w:rsidRPr="00D43D26" w:rsidRDefault="00170890">
      <w:pPr>
        <w:rPr>
          <w:color w:val="auto"/>
        </w:rPr>
      </w:pPr>
    </w:p>
    <w:p w14:paraId="32F0FF08" w14:textId="77777777" w:rsidR="00170890" w:rsidRPr="00D43D26" w:rsidRDefault="00170890">
      <w:pPr>
        <w:rPr>
          <w:color w:val="auto"/>
        </w:rPr>
      </w:pPr>
    </w:p>
    <w:p w14:paraId="6274B01E" w14:textId="77777777" w:rsidR="00170890" w:rsidRPr="00D43D26" w:rsidRDefault="00170890">
      <w:pPr>
        <w:rPr>
          <w:color w:val="auto"/>
        </w:rPr>
      </w:pPr>
    </w:p>
    <w:p w14:paraId="3195636A" w14:textId="77777777" w:rsidR="00170890" w:rsidRPr="00D43D26" w:rsidRDefault="00170890">
      <w:pPr>
        <w:rPr>
          <w:color w:val="auto"/>
        </w:rPr>
      </w:pPr>
    </w:p>
    <w:p w14:paraId="4B139E4B" w14:textId="77777777" w:rsidR="00170890" w:rsidRPr="00D43D26" w:rsidRDefault="00170890">
      <w:pPr>
        <w:rPr>
          <w:color w:val="auto"/>
        </w:rPr>
      </w:pPr>
    </w:p>
    <w:p w14:paraId="4AAC7358" w14:textId="77777777" w:rsidR="00170890" w:rsidRPr="00D43D26" w:rsidRDefault="00170890">
      <w:pPr>
        <w:rPr>
          <w:color w:val="auto"/>
        </w:rPr>
      </w:pPr>
    </w:p>
    <w:p w14:paraId="54D1D77A" w14:textId="77777777" w:rsidR="00170890" w:rsidRPr="00D43D26" w:rsidRDefault="00170890">
      <w:pPr>
        <w:rPr>
          <w:color w:val="auto"/>
        </w:rPr>
      </w:pPr>
    </w:p>
    <w:p w14:paraId="11443B5D" w14:textId="77777777" w:rsidR="00170890" w:rsidRPr="00D43D26" w:rsidRDefault="00170890">
      <w:pPr>
        <w:rPr>
          <w:color w:val="auto"/>
        </w:rPr>
      </w:pPr>
    </w:p>
    <w:p w14:paraId="01A622AD" w14:textId="77777777" w:rsidR="00F1470D" w:rsidRPr="00D43D26" w:rsidRDefault="00F1470D">
      <w:pPr>
        <w:rPr>
          <w:color w:val="auto"/>
        </w:rPr>
        <w:sectPr w:rsidR="00F1470D" w:rsidRPr="00D43D26" w:rsidSect="00C66F05">
          <w:footerReference w:type="default" r:id="rId9"/>
          <w:pgSz w:w="11906" w:h="16838"/>
          <w:pgMar w:top="851" w:right="850" w:bottom="1134" w:left="1134" w:header="708" w:footer="708" w:gutter="0"/>
          <w:pgNumType w:start="2"/>
          <w:cols w:space="708"/>
          <w:docGrid w:linePitch="360"/>
        </w:sectPr>
      </w:pPr>
    </w:p>
    <w:p w14:paraId="50BF2805" w14:textId="4B9F0284" w:rsidR="00702195" w:rsidRPr="00D43D26" w:rsidRDefault="00702195" w:rsidP="00170890">
      <w:pPr>
        <w:widowControl w:val="0"/>
        <w:jc w:val="center"/>
        <w:rPr>
          <w:b/>
          <w:color w:val="auto"/>
          <w:sz w:val="28"/>
          <w:szCs w:val="28"/>
        </w:rPr>
      </w:pPr>
      <w:r w:rsidRPr="00D43D26">
        <w:rPr>
          <w:b/>
          <w:color w:val="auto"/>
          <w:sz w:val="28"/>
          <w:szCs w:val="28"/>
        </w:rPr>
        <w:lastRenderedPageBreak/>
        <w:t xml:space="preserve">Содержание </w:t>
      </w:r>
    </w:p>
    <w:p w14:paraId="5561D98F" w14:textId="77777777" w:rsidR="00702195" w:rsidRPr="00D43D26" w:rsidRDefault="00702195" w:rsidP="00170890">
      <w:pPr>
        <w:widowControl w:val="0"/>
        <w:jc w:val="center"/>
        <w:rPr>
          <w:b/>
          <w:color w:val="auto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2"/>
        <w:gridCol w:w="7278"/>
      </w:tblGrid>
      <w:tr w:rsidR="00315817" w:rsidRPr="00D43D26" w14:paraId="1949AF61" w14:textId="77777777" w:rsidTr="006F182C">
        <w:tc>
          <w:tcPr>
            <w:tcW w:w="9430" w:type="dxa"/>
            <w:gridSpan w:val="2"/>
          </w:tcPr>
          <w:p w14:paraId="1F22E8CC" w14:textId="0F0BE3D3" w:rsidR="00315817" w:rsidRPr="00D43D26" w:rsidRDefault="00315817" w:rsidP="006D49DF">
            <w:pPr>
              <w:widowControl w:val="0"/>
              <w:jc w:val="center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</w:p>
        </w:tc>
      </w:tr>
      <w:tr w:rsidR="00C456D6" w:rsidRPr="00D43D26" w14:paraId="0C0B76E5" w14:textId="77777777" w:rsidTr="006F182C">
        <w:tc>
          <w:tcPr>
            <w:tcW w:w="2152" w:type="dxa"/>
          </w:tcPr>
          <w:p w14:paraId="6EC365FA" w14:textId="4AF13A90" w:rsidR="00C456D6" w:rsidRPr="00D43D26" w:rsidRDefault="00C456D6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592C1AC2" w14:textId="5CD3F880" w:rsidR="00C456D6" w:rsidRPr="00D43D26" w:rsidRDefault="00C456D6" w:rsidP="00502706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6F182C" w:rsidRPr="00D43D26" w14:paraId="748CAB4C" w14:textId="77777777" w:rsidTr="00D94882">
        <w:trPr>
          <w:trHeight w:val="890"/>
        </w:trPr>
        <w:tc>
          <w:tcPr>
            <w:tcW w:w="9430" w:type="dxa"/>
            <w:gridSpan w:val="2"/>
          </w:tcPr>
          <w:p w14:paraId="613387B3" w14:textId="35737E72" w:rsidR="006F182C" w:rsidRPr="00D43D26" w:rsidRDefault="00362E3F" w:rsidP="00E06E79">
            <w:pPr>
              <w:autoSpaceDE w:val="0"/>
              <w:autoSpaceDN w:val="0"/>
              <w:adjustRightInd w:val="0"/>
              <w:ind w:left="103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Постановления</w:t>
            </w:r>
            <w:r w:rsidR="006F182C"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Администрации Комсомольского муниципального района Ивановской области</w:t>
            </w:r>
          </w:p>
          <w:p w14:paraId="10E9CDE6" w14:textId="77777777" w:rsidR="006F182C" w:rsidRPr="00D43D26" w:rsidRDefault="006F182C" w:rsidP="00E06E79">
            <w:pPr>
              <w:autoSpaceDE w:val="0"/>
              <w:autoSpaceDN w:val="0"/>
              <w:adjustRightInd w:val="0"/>
              <w:ind w:left="10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7DB6" w:rsidRPr="00D43D26" w14:paraId="55677DBA" w14:textId="77777777" w:rsidTr="006F182C">
        <w:tc>
          <w:tcPr>
            <w:tcW w:w="2152" w:type="dxa"/>
          </w:tcPr>
          <w:p w14:paraId="3758B6EA" w14:textId="73A7F223" w:rsidR="008C7DB6" w:rsidRPr="00D43D26" w:rsidRDefault="008C7DB6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№</w:t>
            </w:r>
            <w:r w:rsidR="00E93E4B"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</w:t>
            </w:r>
            <w:r w:rsidR="005B4C10"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1</w:t>
            </w:r>
            <w:r w:rsidR="00D43D26"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93</w:t>
            </w:r>
            <w:r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от </w:t>
            </w:r>
            <w:r w:rsidR="00D43D26"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19.08</w:t>
            </w:r>
            <w:r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.20</w:t>
            </w:r>
            <w:r w:rsidR="00E93E4B"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25</w:t>
            </w:r>
          </w:p>
        </w:tc>
        <w:tc>
          <w:tcPr>
            <w:tcW w:w="7278" w:type="dxa"/>
          </w:tcPr>
          <w:p w14:paraId="616E094B" w14:textId="00A29016" w:rsidR="008C7DB6" w:rsidRPr="00D43D26" w:rsidRDefault="00D43D26" w:rsidP="009A0C29">
            <w:pPr>
              <w:pStyle w:val="a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3D26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в постановление Администрации Комсомольского муниципального района от 01.08.2023 г. № 205 «Об утверждении муниципальной программы «Развитие экономики Комсомольского муниципального района»</w:t>
            </w:r>
          </w:p>
        </w:tc>
      </w:tr>
      <w:tr w:rsidR="009A0C29" w:rsidRPr="00D43D26" w14:paraId="22A5001B" w14:textId="77777777" w:rsidTr="00DD01C0">
        <w:tc>
          <w:tcPr>
            <w:tcW w:w="2152" w:type="dxa"/>
          </w:tcPr>
          <w:p w14:paraId="3297CB32" w14:textId="12F68F75" w:rsidR="009A0C29" w:rsidRPr="00D43D26" w:rsidRDefault="00AA3B39" w:rsidP="00DD01C0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№ 19</w:t>
            </w: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4</w:t>
            </w:r>
            <w:r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20</w:t>
            </w:r>
            <w:r w:rsidRPr="00D43D26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.08.2025</w:t>
            </w:r>
          </w:p>
        </w:tc>
        <w:tc>
          <w:tcPr>
            <w:tcW w:w="7278" w:type="dxa"/>
          </w:tcPr>
          <w:p w14:paraId="12589538" w14:textId="4A18452F" w:rsidR="00AA3B39" w:rsidRPr="00AA3B39" w:rsidRDefault="00AA3B39" w:rsidP="00AA3B3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A3B39">
              <w:rPr>
                <w:rFonts w:ascii="Times New Roman" w:hAnsi="Times New Roman"/>
                <w:bCs/>
                <w:sz w:val="24"/>
                <w:szCs w:val="24"/>
              </w:rPr>
              <w:t xml:space="preserve"> внесении изменений в постановление администрации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AA3B39">
              <w:rPr>
                <w:rFonts w:ascii="Times New Roman" w:hAnsi="Times New Roman"/>
                <w:bCs/>
                <w:sz w:val="24"/>
                <w:szCs w:val="24"/>
              </w:rPr>
              <w:t>комсомольского</w:t>
            </w:r>
            <w:proofErr w:type="spellEnd"/>
            <w:r w:rsidRPr="00AA3B39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AA3B39">
              <w:rPr>
                <w:rFonts w:ascii="Times New Roman" w:hAnsi="Times New Roman"/>
                <w:bCs/>
                <w:sz w:val="24"/>
                <w:szCs w:val="24"/>
              </w:rPr>
              <w:t>вановской области от 31.05.2022 №174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A3B39">
              <w:rPr>
                <w:rFonts w:ascii="Times New Roman" w:hAnsi="Times New Roman"/>
                <w:bCs/>
                <w:sz w:val="24"/>
                <w:szCs w:val="24"/>
              </w:rPr>
              <w:t>б утверждении административного регламента предоставления муниципальной услуги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AA3B39">
              <w:rPr>
                <w:rFonts w:ascii="Times New Roman" w:hAnsi="Times New Roman"/>
                <w:bCs/>
                <w:sz w:val="24"/>
                <w:szCs w:val="24"/>
              </w:rPr>
              <w:t xml:space="preserve">становление сервитута в отношении земельного участка, находящегося </w:t>
            </w:r>
            <w:proofErr w:type="gramStart"/>
            <w:r w:rsidRPr="00AA3B39">
              <w:rPr>
                <w:rFonts w:ascii="Times New Roman" w:hAnsi="Times New Roman"/>
                <w:bCs/>
                <w:sz w:val="24"/>
                <w:szCs w:val="24"/>
              </w:rPr>
              <w:t>в государственной или муниципальной собственности</w:t>
            </w:r>
            <w:proofErr w:type="gramEnd"/>
            <w:r w:rsidRPr="00AA3B39">
              <w:rPr>
                <w:rFonts w:ascii="Times New Roman" w:hAnsi="Times New Roman"/>
                <w:bCs/>
                <w:sz w:val="24"/>
                <w:szCs w:val="24"/>
              </w:rPr>
              <w:t xml:space="preserve"> или государственная собственность на который не разграничена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AA3B39">
              <w:rPr>
                <w:rFonts w:ascii="Times New Roman" w:hAnsi="Times New Roman"/>
                <w:bCs/>
                <w:sz w:val="24"/>
                <w:szCs w:val="24"/>
              </w:rPr>
              <w:t xml:space="preserve">омсомольского муниципального района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AA3B39">
              <w:rPr>
                <w:rFonts w:ascii="Times New Roman" w:hAnsi="Times New Roman"/>
                <w:bCs/>
                <w:sz w:val="24"/>
                <w:szCs w:val="24"/>
              </w:rPr>
              <w:t>вановской области»</w:t>
            </w:r>
          </w:p>
          <w:p w14:paraId="3374CB38" w14:textId="77777777" w:rsidR="009A0C29" w:rsidRPr="00D43D26" w:rsidRDefault="009A0C29" w:rsidP="009A0C29">
            <w:pPr>
              <w:pStyle w:val="a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97D70" w:rsidRPr="00D43D26" w14:paraId="40DDC1F7" w14:textId="77777777" w:rsidTr="006F182C">
        <w:tc>
          <w:tcPr>
            <w:tcW w:w="2152" w:type="dxa"/>
          </w:tcPr>
          <w:p w14:paraId="5C205C5B" w14:textId="0A330DC8" w:rsidR="00797D70" w:rsidRPr="00D43D26" w:rsidRDefault="00797D70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6083F1BD" w14:textId="680CD810" w:rsidR="008561B9" w:rsidRPr="00D43D26" w:rsidRDefault="008561B9" w:rsidP="002874B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pacing w:val="-5"/>
                <w:sz w:val="24"/>
                <w:szCs w:val="24"/>
              </w:rPr>
            </w:pPr>
          </w:p>
        </w:tc>
      </w:tr>
      <w:tr w:rsidR="00797D70" w:rsidRPr="00D43D26" w14:paraId="48FE38EF" w14:textId="77777777" w:rsidTr="006F182C">
        <w:tc>
          <w:tcPr>
            <w:tcW w:w="2152" w:type="dxa"/>
          </w:tcPr>
          <w:p w14:paraId="2C9D4204" w14:textId="63A4570B" w:rsidR="00797D70" w:rsidRPr="00D43D26" w:rsidRDefault="00797D70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27FA50E5" w14:textId="3274DD18" w:rsidR="00797D70" w:rsidRPr="00D43D26" w:rsidRDefault="00797D70" w:rsidP="003B5A15">
            <w:pPr>
              <w:jc w:val="both"/>
              <w:rPr>
                <w:rFonts w:ascii="Times New Roman" w:hAnsi="Times New Roman"/>
                <w:bCs/>
                <w:spacing w:val="-5"/>
                <w:sz w:val="24"/>
                <w:szCs w:val="24"/>
              </w:rPr>
            </w:pPr>
          </w:p>
        </w:tc>
      </w:tr>
      <w:tr w:rsidR="00C456D6" w:rsidRPr="00D43D26" w14:paraId="308E9D68" w14:textId="77777777" w:rsidTr="006F182C">
        <w:tc>
          <w:tcPr>
            <w:tcW w:w="2152" w:type="dxa"/>
          </w:tcPr>
          <w:p w14:paraId="09E38433" w14:textId="32AC3356" w:rsidR="00C456D6" w:rsidRPr="00D43D26" w:rsidRDefault="00C456D6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7853591D" w14:textId="784DBA84" w:rsidR="00C456D6" w:rsidRPr="00D43D26" w:rsidRDefault="00C456D6" w:rsidP="002874B0">
            <w:pPr>
              <w:numPr>
                <w:ilvl w:val="0"/>
                <w:numId w:val="14"/>
              </w:numPr>
              <w:spacing w:line="276" w:lineRule="auto"/>
              <w:ind w:left="0" w:right="425" w:hanging="6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C456D6" w:rsidRPr="00D43D26" w14:paraId="4C397B4E" w14:textId="77777777" w:rsidTr="006F182C">
        <w:tc>
          <w:tcPr>
            <w:tcW w:w="2152" w:type="dxa"/>
          </w:tcPr>
          <w:p w14:paraId="369F1DB1" w14:textId="6D1091FC" w:rsidR="00C456D6" w:rsidRPr="00D43D26" w:rsidRDefault="00C456D6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1142D6DC" w14:textId="6E91DE78" w:rsidR="00814D7F" w:rsidRPr="00D43D26" w:rsidRDefault="00814D7F" w:rsidP="002874B0">
            <w:pPr>
              <w:ind w:right="282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C456D6" w:rsidRPr="00D43D26" w14:paraId="38B5E713" w14:textId="77777777" w:rsidTr="006F182C">
        <w:tc>
          <w:tcPr>
            <w:tcW w:w="2152" w:type="dxa"/>
          </w:tcPr>
          <w:p w14:paraId="68F4DB0D" w14:textId="0E81EB32" w:rsidR="00C456D6" w:rsidRPr="00D43D26" w:rsidRDefault="00C456D6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1484762A" w14:textId="2FBD5C12" w:rsidR="00C456D6" w:rsidRPr="00D43D26" w:rsidRDefault="00C456D6" w:rsidP="002874B0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315736" w:rsidRPr="00D43D26" w14:paraId="02DC6D54" w14:textId="77777777" w:rsidTr="006F182C">
        <w:tc>
          <w:tcPr>
            <w:tcW w:w="2152" w:type="dxa"/>
          </w:tcPr>
          <w:p w14:paraId="3717E329" w14:textId="13366148" w:rsidR="00315736" w:rsidRPr="00D43D26" w:rsidRDefault="00315736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2A726D6B" w14:textId="292889AC" w:rsidR="00315736" w:rsidRPr="00D43D26" w:rsidRDefault="00315736" w:rsidP="00814D7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5736" w:rsidRPr="00D43D26" w14:paraId="00A101F3" w14:textId="77777777" w:rsidTr="006F182C">
        <w:tc>
          <w:tcPr>
            <w:tcW w:w="2152" w:type="dxa"/>
          </w:tcPr>
          <w:p w14:paraId="78F28328" w14:textId="283EB9CF" w:rsidR="00315736" w:rsidRPr="00D43D26" w:rsidRDefault="00315736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0A9E9404" w14:textId="77777777" w:rsidR="00315736" w:rsidRPr="00D43D26" w:rsidRDefault="00315736" w:rsidP="002874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2E3F" w:rsidRPr="00D43D26" w14:paraId="27314070" w14:textId="77777777" w:rsidTr="006F182C">
        <w:tc>
          <w:tcPr>
            <w:tcW w:w="2152" w:type="dxa"/>
          </w:tcPr>
          <w:p w14:paraId="70A4F287" w14:textId="6A73F2D0" w:rsidR="00362E3F" w:rsidRPr="00D43D26" w:rsidRDefault="00362E3F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02F90B40" w14:textId="542A00F7" w:rsidR="00362E3F" w:rsidRPr="00D43D26" w:rsidRDefault="00362E3F" w:rsidP="000013D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362E3F" w:rsidRPr="00D43D26" w14:paraId="69ADE1EC" w14:textId="77777777" w:rsidTr="006F182C">
        <w:tc>
          <w:tcPr>
            <w:tcW w:w="2152" w:type="dxa"/>
          </w:tcPr>
          <w:p w14:paraId="571D6331" w14:textId="4003CEA9" w:rsidR="00362E3F" w:rsidRPr="00D43D26" w:rsidRDefault="00362E3F" w:rsidP="00C73BAE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1D7341BE" w14:textId="096B0BF3" w:rsidR="00362E3F" w:rsidRPr="00D43D26" w:rsidRDefault="00362E3F" w:rsidP="00814D7F">
            <w:pPr>
              <w:ind w:right="-144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315736" w:rsidRPr="00D43D26" w14:paraId="73AC4D33" w14:textId="77777777" w:rsidTr="006F182C">
        <w:tc>
          <w:tcPr>
            <w:tcW w:w="2152" w:type="dxa"/>
          </w:tcPr>
          <w:p w14:paraId="4EC11B03" w14:textId="63B28920" w:rsidR="00315736" w:rsidRPr="00D43D26" w:rsidRDefault="00315736" w:rsidP="00315736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61361ABA" w14:textId="6AB62345" w:rsidR="00315736" w:rsidRPr="00D43D26" w:rsidRDefault="00315736" w:rsidP="00315736">
            <w:pPr>
              <w:suppressAutoHyphens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315736" w:rsidRPr="00D43D26" w14:paraId="1D7347F9" w14:textId="77777777" w:rsidTr="006F182C">
        <w:tc>
          <w:tcPr>
            <w:tcW w:w="2152" w:type="dxa"/>
          </w:tcPr>
          <w:p w14:paraId="341A927E" w14:textId="60D5F52C" w:rsidR="00315736" w:rsidRPr="00D43D26" w:rsidRDefault="00315736" w:rsidP="00315736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7A72B413" w14:textId="6873FE88" w:rsidR="00315736" w:rsidRPr="00D43D26" w:rsidRDefault="00315736" w:rsidP="00315736">
            <w:pPr>
              <w:numPr>
                <w:ilvl w:val="0"/>
                <w:numId w:val="14"/>
              </w:numPr>
              <w:spacing w:line="276" w:lineRule="auto"/>
              <w:ind w:left="0" w:right="425" w:firstLine="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315736" w:rsidRPr="00D43D26" w14:paraId="1189940E" w14:textId="77777777" w:rsidTr="006F182C">
        <w:tc>
          <w:tcPr>
            <w:tcW w:w="2152" w:type="dxa"/>
          </w:tcPr>
          <w:p w14:paraId="02869B64" w14:textId="1CFD9909" w:rsidR="00315736" w:rsidRPr="00D43D26" w:rsidRDefault="00315736" w:rsidP="00315736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0104003B" w14:textId="44F899E6" w:rsidR="00315736" w:rsidRPr="00D43D26" w:rsidRDefault="00315736" w:rsidP="00315736">
            <w:pPr>
              <w:pStyle w:val="af4"/>
              <w:tabs>
                <w:tab w:val="left" w:pos="142"/>
              </w:tabs>
              <w:jc w:val="both"/>
              <w:rPr>
                <w:rFonts w:ascii="Times New Roman" w:hAnsi="Times New Roman"/>
                <w:bCs/>
                <w:lang w:eastAsia="ar-SA"/>
              </w:rPr>
            </w:pPr>
          </w:p>
        </w:tc>
      </w:tr>
      <w:tr w:rsidR="00315736" w:rsidRPr="00D43D26" w14:paraId="549FBA91" w14:textId="77777777" w:rsidTr="006F182C">
        <w:tc>
          <w:tcPr>
            <w:tcW w:w="2152" w:type="dxa"/>
          </w:tcPr>
          <w:p w14:paraId="6601A589" w14:textId="289F73C0" w:rsidR="00315736" w:rsidRPr="00D43D26" w:rsidRDefault="00315736" w:rsidP="00315736">
            <w:pPr>
              <w:widowControl w:val="0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7278" w:type="dxa"/>
          </w:tcPr>
          <w:p w14:paraId="68385848" w14:textId="47E49E73" w:rsidR="00315736" w:rsidRPr="00D43D26" w:rsidRDefault="00315736" w:rsidP="00315736">
            <w:pPr>
              <w:ind w:firstLine="720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</w:tbl>
    <w:p w14:paraId="0E7B7E3D" w14:textId="77777777" w:rsidR="00994FCD" w:rsidRPr="00D43D26" w:rsidRDefault="00994FCD" w:rsidP="00994FCD">
      <w:pPr>
        <w:jc w:val="both"/>
        <w:rPr>
          <w:b/>
        </w:rPr>
      </w:pPr>
    </w:p>
    <w:p w14:paraId="32A69BEA" w14:textId="14CEFCAC" w:rsidR="00994FCD" w:rsidRPr="00D43D26" w:rsidRDefault="00994FCD" w:rsidP="00994FCD">
      <w:pPr>
        <w:jc w:val="both"/>
        <w:rPr>
          <w:b/>
        </w:rPr>
      </w:pPr>
    </w:p>
    <w:p w14:paraId="63C0140B" w14:textId="4EC51767" w:rsidR="00CF2BFF" w:rsidRPr="00D43D26" w:rsidRDefault="00CF2BFF" w:rsidP="00994FCD">
      <w:pPr>
        <w:jc w:val="both"/>
        <w:rPr>
          <w:b/>
        </w:rPr>
      </w:pPr>
    </w:p>
    <w:p w14:paraId="7A1F992A" w14:textId="3D3E4136" w:rsidR="00CF2BFF" w:rsidRPr="00D43D26" w:rsidRDefault="00CF2BFF" w:rsidP="00994FCD">
      <w:pPr>
        <w:jc w:val="both"/>
        <w:rPr>
          <w:b/>
        </w:rPr>
      </w:pPr>
    </w:p>
    <w:p w14:paraId="18587D60" w14:textId="5535F41A" w:rsidR="00CF2BFF" w:rsidRPr="00D43D26" w:rsidRDefault="00CF2BFF" w:rsidP="00994FCD">
      <w:pPr>
        <w:jc w:val="both"/>
        <w:rPr>
          <w:b/>
        </w:rPr>
      </w:pPr>
    </w:p>
    <w:p w14:paraId="11E25A25" w14:textId="24C2212F" w:rsidR="00CF2BFF" w:rsidRPr="00D43D26" w:rsidRDefault="00CF2BFF" w:rsidP="00994FCD">
      <w:pPr>
        <w:jc w:val="both"/>
        <w:rPr>
          <w:b/>
        </w:rPr>
      </w:pPr>
    </w:p>
    <w:p w14:paraId="467FD97C" w14:textId="15809DD2" w:rsidR="00CF2BFF" w:rsidRPr="00D43D26" w:rsidRDefault="00CF2BFF" w:rsidP="00994FCD">
      <w:pPr>
        <w:jc w:val="both"/>
        <w:rPr>
          <w:b/>
        </w:rPr>
      </w:pPr>
    </w:p>
    <w:p w14:paraId="023338F7" w14:textId="50920BE0" w:rsidR="00CF2BFF" w:rsidRPr="00D43D26" w:rsidRDefault="00CF2BFF" w:rsidP="00994FCD">
      <w:pPr>
        <w:jc w:val="both"/>
        <w:rPr>
          <w:b/>
        </w:rPr>
      </w:pPr>
    </w:p>
    <w:p w14:paraId="0DDE6FEA" w14:textId="2D88446C" w:rsidR="00CF2BFF" w:rsidRPr="00D43D26" w:rsidRDefault="00CF2BFF" w:rsidP="00994FCD">
      <w:pPr>
        <w:jc w:val="both"/>
        <w:rPr>
          <w:b/>
        </w:rPr>
      </w:pPr>
    </w:p>
    <w:p w14:paraId="5FB59F1A" w14:textId="55A5874E" w:rsidR="00173E67" w:rsidRPr="00D43D26" w:rsidRDefault="00173E67" w:rsidP="00994FCD">
      <w:pPr>
        <w:jc w:val="both"/>
        <w:rPr>
          <w:b/>
        </w:rPr>
      </w:pPr>
    </w:p>
    <w:p w14:paraId="4A449387" w14:textId="43DC73DD" w:rsidR="00173E67" w:rsidRPr="00D43D26" w:rsidRDefault="00173E67" w:rsidP="00994FCD">
      <w:pPr>
        <w:jc w:val="both"/>
        <w:rPr>
          <w:b/>
        </w:rPr>
      </w:pPr>
    </w:p>
    <w:p w14:paraId="7B55CC9C" w14:textId="25976905" w:rsidR="00173E67" w:rsidRPr="00D43D26" w:rsidRDefault="00173E67" w:rsidP="00994FCD">
      <w:pPr>
        <w:jc w:val="both"/>
        <w:rPr>
          <w:b/>
        </w:rPr>
      </w:pPr>
    </w:p>
    <w:p w14:paraId="3CA4B178" w14:textId="15391B78" w:rsidR="00173E67" w:rsidRPr="00D43D26" w:rsidRDefault="00173E67" w:rsidP="00994FCD">
      <w:pPr>
        <w:jc w:val="both"/>
        <w:rPr>
          <w:b/>
        </w:rPr>
      </w:pPr>
    </w:p>
    <w:p w14:paraId="4ADF7A06" w14:textId="7A591131" w:rsidR="00173E67" w:rsidRPr="00D43D26" w:rsidRDefault="00173E67" w:rsidP="00994FCD">
      <w:pPr>
        <w:jc w:val="both"/>
        <w:rPr>
          <w:b/>
        </w:rPr>
      </w:pPr>
    </w:p>
    <w:p w14:paraId="45F57CE9" w14:textId="565809B7" w:rsidR="00173E67" w:rsidRPr="00D43D26" w:rsidRDefault="00173E67" w:rsidP="00994FCD">
      <w:pPr>
        <w:jc w:val="both"/>
        <w:rPr>
          <w:b/>
        </w:rPr>
      </w:pPr>
    </w:p>
    <w:p w14:paraId="0A79A386" w14:textId="778310B0" w:rsidR="00D43D26" w:rsidRPr="00D43D26" w:rsidRDefault="00D43D26" w:rsidP="00994FCD">
      <w:pPr>
        <w:jc w:val="both"/>
        <w:rPr>
          <w:b/>
        </w:rPr>
      </w:pPr>
    </w:p>
    <w:p w14:paraId="7A2414F0" w14:textId="554435B2" w:rsidR="00D43D26" w:rsidRPr="00D43D26" w:rsidRDefault="00D43D26" w:rsidP="00994FCD">
      <w:pPr>
        <w:jc w:val="both"/>
        <w:rPr>
          <w:b/>
        </w:rPr>
      </w:pPr>
    </w:p>
    <w:p w14:paraId="34CCC6E8" w14:textId="2EF77292" w:rsidR="00D43D26" w:rsidRPr="00D43D26" w:rsidRDefault="00D43D26" w:rsidP="00994FCD">
      <w:pPr>
        <w:jc w:val="both"/>
        <w:rPr>
          <w:b/>
        </w:rPr>
      </w:pPr>
    </w:p>
    <w:p w14:paraId="65F31F08" w14:textId="3AFA6780" w:rsidR="00D43D26" w:rsidRPr="00D43D26" w:rsidRDefault="00D43D26" w:rsidP="00994FCD">
      <w:pPr>
        <w:jc w:val="both"/>
        <w:rPr>
          <w:b/>
        </w:rPr>
      </w:pPr>
    </w:p>
    <w:p w14:paraId="33615B10" w14:textId="38EF4C2E" w:rsidR="00D43D26" w:rsidRPr="00D43D26" w:rsidRDefault="00D43D26" w:rsidP="00994FCD">
      <w:pPr>
        <w:jc w:val="both"/>
        <w:rPr>
          <w:b/>
        </w:rPr>
      </w:pPr>
    </w:p>
    <w:p w14:paraId="4F4A529B" w14:textId="714FF29A" w:rsidR="00D43D26" w:rsidRPr="00D43D26" w:rsidRDefault="00D43D26" w:rsidP="00994FCD">
      <w:pPr>
        <w:jc w:val="both"/>
        <w:rPr>
          <w:b/>
        </w:rPr>
      </w:pPr>
    </w:p>
    <w:p w14:paraId="231AE62C" w14:textId="59FCF2EF" w:rsidR="00D43D26" w:rsidRPr="00D43D26" w:rsidRDefault="00D43D26" w:rsidP="00994FCD">
      <w:pPr>
        <w:jc w:val="both"/>
        <w:rPr>
          <w:b/>
        </w:rPr>
      </w:pPr>
    </w:p>
    <w:p w14:paraId="6454E400" w14:textId="77777777" w:rsidR="00D43D26" w:rsidRPr="00D43D26" w:rsidRDefault="00D43D26" w:rsidP="00D43D26">
      <w:pPr>
        <w:jc w:val="right"/>
      </w:pPr>
    </w:p>
    <w:p w14:paraId="27BBCD9C" w14:textId="17E1764B" w:rsidR="00D43D26" w:rsidRPr="00D43D26" w:rsidRDefault="00D43D26" w:rsidP="00D43D26">
      <w:pPr>
        <w:jc w:val="center"/>
      </w:pPr>
      <w:r w:rsidRPr="00D43D26">
        <w:rPr>
          <w:noProof/>
          <w:color w:val="000080"/>
        </w:rPr>
        <w:drawing>
          <wp:inline distT="0" distB="0" distL="0" distR="0" wp14:anchorId="4212BFCD" wp14:editId="6165C272">
            <wp:extent cx="542925" cy="6762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BABF1" w14:textId="77777777" w:rsidR="00D43D26" w:rsidRPr="00D43D26" w:rsidRDefault="00D43D26" w:rsidP="00D43D26">
      <w:pPr>
        <w:jc w:val="center"/>
      </w:pPr>
    </w:p>
    <w:p w14:paraId="22902753" w14:textId="77777777" w:rsidR="00D43D26" w:rsidRPr="00D43D26" w:rsidRDefault="00D43D26" w:rsidP="00D43D26">
      <w:pPr>
        <w:pStyle w:val="1"/>
        <w:jc w:val="center"/>
        <w:rPr>
          <w:color w:val="003366"/>
          <w:sz w:val="36"/>
        </w:rPr>
      </w:pPr>
      <w:r w:rsidRPr="00D43D26">
        <w:rPr>
          <w:color w:val="003366"/>
          <w:sz w:val="36"/>
        </w:rPr>
        <w:t>ПОСТАНОВЛЕНИЕ</w:t>
      </w:r>
    </w:p>
    <w:p w14:paraId="0F416EDA" w14:textId="77777777" w:rsidR="00D43D26" w:rsidRPr="00D43D26" w:rsidRDefault="00D43D26" w:rsidP="00D43D26">
      <w:pPr>
        <w:jc w:val="center"/>
        <w:rPr>
          <w:b/>
          <w:color w:val="003366"/>
        </w:rPr>
      </w:pPr>
      <w:r w:rsidRPr="00D43D26">
        <w:rPr>
          <w:b/>
          <w:color w:val="003366"/>
        </w:rPr>
        <w:t>АДМИНИСТРАЦИИ</w:t>
      </w:r>
    </w:p>
    <w:p w14:paraId="5C46508C" w14:textId="77777777" w:rsidR="00D43D26" w:rsidRPr="00D43D26" w:rsidRDefault="00D43D26" w:rsidP="00D43D26">
      <w:pPr>
        <w:jc w:val="center"/>
        <w:rPr>
          <w:b/>
          <w:color w:val="003366"/>
        </w:rPr>
      </w:pPr>
      <w:r w:rsidRPr="00D43D26">
        <w:rPr>
          <w:b/>
          <w:color w:val="003366"/>
        </w:rPr>
        <w:t xml:space="preserve"> КОМСОМОЛЬСКОГО </w:t>
      </w:r>
      <w:proofErr w:type="gramStart"/>
      <w:r w:rsidRPr="00D43D26">
        <w:rPr>
          <w:b/>
          <w:color w:val="003366"/>
        </w:rPr>
        <w:t>МУНИЦИПАЛЬНОГО  РАЙОНА</w:t>
      </w:r>
      <w:proofErr w:type="gramEnd"/>
    </w:p>
    <w:p w14:paraId="108D0346" w14:textId="77777777" w:rsidR="00D43D26" w:rsidRPr="00D43D26" w:rsidRDefault="00D43D26" w:rsidP="00D43D26">
      <w:pPr>
        <w:jc w:val="center"/>
        <w:rPr>
          <w:b/>
          <w:color w:val="003366"/>
        </w:rPr>
      </w:pPr>
      <w:r w:rsidRPr="00D43D26">
        <w:rPr>
          <w:b/>
          <w:color w:val="003366"/>
        </w:rPr>
        <w:t>ИВАНОВСКОЙ ОБЛАСТИ</w:t>
      </w:r>
    </w:p>
    <w:p w14:paraId="0CC343F0" w14:textId="77777777" w:rsidR="00D43D26" w:rsidRPr="00D43D26" w:rsidRDefault="00D43D26" w:rsidP="00D43D26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4"/>
        <w:gridCol w:w="381"/>
        <w:gridCol w:w="646"/>
        <w:gridCol w:w="571"/>
        <w:gridCol w:w="1829"/>
        <w:gridCol w:w="1500"/>
        <w:gridCol w:w="1099"/>
        <w:gridCol w:w="550"/>
        <w:gridCol w:w="825"/>
        <w:gridCol w:w="589"/>
      </w:tblGrid>
      <w:tr w:rsidR="00D43D26" w:rsidRPr="00D43D26" w14:paraId="1B964863" w14:textId="77777777" w:rsidTr="005D544A">
        <w:trPr>
          <w:trHeight w:val="100"/>
        </w:trPr>
        <w:tc>
          <w:tcPr>
            <w:tcW w:w="9664" w:type="dxa"/>
            <w:gridSpan w:val="10"/>
            <w:tcBorders>
              <w:top w:val="thinThickThinSmallGap" w:sz="24" w:space="0" w:color="auto"/>
              <w:left w:val="nil"/>
              <w:bottom w:val="nil"/>
              <w:right w:val="nil"/>
            </w:tcBorders>
            <w:hideMark/>
          </w:tcPr>
          <w:p w14:paraId="3A1207CF" w14:textId="77777777" w:rsidR="00D43D26" w:rsidRPr="00D43D26" w:rsidRDefault="00D43D26" w:rsidP="005D544A">
            <w:pPr>
              <w:rPr>
                <w:color w:val="003366"/>
              </w:rPr>
            </w:pPr>
            <w:smartTag w:uri="urn:schemas-microsoft-com:office:smarttags" w:element="metricconverter">
              <w:smartTagPr>
                <w:attr w:name="ProductID" w:val="155150, г"/>
              </w:smartTagPr>
              <w:r w:rsidRPr="00D43D26">
                <w:rPr>
                  <w:color w:val="003366"/>
                </w:rPr>
                <w:t>155150, г</w:t>
              </w:r>
            </w:smartTag>
            <w:r w:rsidRPr="00D43D26">
              <w:rPr>
                <w:color w:val="003366"/>
              </w:rPr>
              <w:t xml:space="preserve">. Комсомольск, ул. 50 лет ВЛКСМ, д. 2, ИНН 3714002224, КПП 371401001, ОГРН 1023701625595, </w:t>
            </w:r>
          </w:p>
          <w:p w14:paraId="60C25DD3" w14:textId="77777777" w:rsidR="00D43D26" w:rsidRPr="00D43D26" w:rsidRDefault="00D43D26" w:rsidP="005D544A">
            <w:pPr>
              <w:rPr>
                <w:color w:val="003366"/>
              </w:rPr>
            </w:pPr>
            <w:r w:rsidRPr="00D43D26">
              <w:rPr>
                <w:color w:val="003366"/>
              </w:rPr>
              <w:t xml:space="preserve">Тел./Факс (49352) 4-11-78, </w:t>
            </w:r>
            <w:proofErr w:type="spellStart"/>
            <w:r w:rsidRPr="00D43D26">
              <w:rPr>
                <w:color w:val="003366"/>
              </w:rPr>
              <w:t>e-mail</w:t>
            </w:r>
            <w:proofErr w:type="spellEnd"/>
            <w:r w:rsidRPr="00D43D26">
              <w:rPr>
                <w:color w:val="003366"/>
              </w:rPr>
              <w:t xml:space="preserve">: </w:t>
            </w:r>
            <w:hyperlink r:id="rId11" w:history="1">
              <w:r w:rsidRPr="00D43D26">
                <w:rPr>
                  <w:rStyle w:val="a5"/>
                </w:rPr>
                <w:t>admin.komsomolsk@mail.ru</w:t>
              </w:r>
            </w:hyperlink>
          </w:p>
        </w:tc>
      </w:tr>
      <w:tr w:rsidR="00D43D26" w:rsidRPr="00D43D26" w14:paraId="4F195810" w14:textId="77777777" w:rsidTr="005D544A">
        <w:trPr>
          <w:gridAfter w:val="1"/>
          <w:wAfter w:w="589" w:type="dxa"/>
          <w:trHeight w:val="415"/>
        </w:trPr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</w:tcPr>
          <w:p w14:paraId="6F63C48B" w14:textId="77777777" w:rsidR="00D43D26" w:rsidRPr="00D43D26" w:rsidRDefault="00D43D26" w:rsidP="005D544A">
            <w:pPr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14:paraId="61780CBE" w14:textId="77777777" w:rsidR="00D43D26" w:rsidRPr="00D43D26" w:rsidRDefault="00D43D26" w:rsidP="005D544A">
            <w:pPr>
              <w:ind w:right="-108"/>
              <w:jc w:val="center"/>
              <w:rPr>
                <w:sz w:val="28"/>
                <w:szCs w:val="28"/>
              </w:rPr>
            </w:pPr>
          </w:p>
          <w:p w14:paraId="558DC5CA" w14:textId="77777777" w:rsidR="00D43D26" w:rsidRPr="00D43D26" w:rsidRDefault="00D43D26" w:rsidP="005D544A">
            <w:pPr>
              <w:ind w:right="-108"/>
              <w:jc w:val="center"/>
            </w:pPr>
            <w:r w:rsidRPr="00D43D26">
              <w:rPr>
                <w:sz w:val="28"/>
                <w:szCs w:val="28"/>
              </w:rPr>
              <w:t xml:space="preserve">        «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E9BE62" w14:textId="77777777" w:rsidR="00D43D26" w:rsidRPr="00D43D26" w:rsidRDefault="00D43D26" w:rsidP="005D544A">
            <w:pPr>
              <w:ind w:right="-108"/>
              <w:rPr>
                <w:sz w:val="28"/>
                <w:szCs w:val="28"/>
              </w:rPr>
            </w:pPr>
            <w:r w:rsidRPr="00D43D26">
              <w:rPr>
                <w:sz w:val="28"/>
                <w:szCs w:val="28"/>
              </w:rPr>
              <w:t>19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43993F0" w14:textId="77777777" w:rsidR="00D43D26" w:rsidRPr="00D43D26" w:rsidRDefault="00D43D26" w:rsidP="005D544A">
            <w:pPr>
              <w:ind w:left="-734" w:firstLine="720"/>
              <w:rPr>
                <w:sz w:val="28"/>
                <w:szCs w:val="28"/>
              </w:rPr>
            </w:pPr>
            <w:r w:rsidRPr="00D43D26">
              <w:rPr>
                <w:sz w:val="28"/>
                <w:szCs w:val="28"/>
              </w:rPr>
              <w:t>»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ED2BF7" w14:textId="77777777" w:rsidR="00D43D26" w:rsidRPr="00D43D26" w:rsidRDefault="00D43D26" w:rsidP="005D544A">
            <w:pPr>
              <w:rPr>
                <w:sz w:val="28"/>
                <w:szCs w:val="28"/>
              </w:rPr>
            </w:pPr>
            <w:r w:rsidRPr="00D43D26">
              <w:rPr>
                <w:sz w:val="28"/>
                <w:szCs w:val="28"/>
              </w:rPr>
              <w:t xml:space="preserve">        08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BC6B09" w14:textId="77777777" w:rsidR="00D43D26" w:rsidRPr="00D43D26" w:rsidRDefault="00D43D26" w:rsidP="005D544A">
            <w:pPr>
              <w:rPr>
                <w:sz w:val="28"/>
                <w:szCs w:val="28"/>
              </w:rPr>
            </w:pPr>
            <w:r w:rsidRPr="00D43D26">
              <w:rPr>
                <w:sz w:val="28"/>
                <w:szCs w:val="28"/>
              </w:rPr>
              <w:t>2025г.  №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631CFA" w14:textId="77777777" w:rsidR="00D43D26" w:rsidRPr="00D43D26" w:rsidRDefault="00D43D26" w:rsidP="005D544A">
            <w:pPr>
              <w:rPr>
                <w:sz w:val="28"/>
                <w:szCs w:val="28"/>
              </w:rPr>
            </w:pPr>
            <w:r w:rsidRPr="00D43D26">
              <w:rPr>
                <w:sz w:val="28"/>
                <w:szCs w:val="28"/>
              </w:rPr>
              <w:t>193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B5B18" w14:textId="77777777" w:rsidR="00D43D26" w:rsidRPr="00D43D26" w:rsidRDefault="00D43D26" w:rsidP="005D544A">
            <w:pPr>
              <w:jc w:val="center"/>
              <w:rPr>
                <w:sz w:val="28"/>
                <w:szCs w:val="28"/>
              </w:rPr>
            </w:pPr>
          </w:p>
          <w:p w14:paraId="23C26B02" w14:textId="77777777" w:rsidR="00D43D26" w:rsidRPr="00D43D26" w:rsidRDefault="00D43D26" w:rsidP="005D54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8FE38C" w14:textId="77777777" w:rsidR="00D43D26" w:rsidRPr="00D43D26" w:rsidRDefault="00D43D26" w:rsidP="005D544A">
            <w:pPr>
              <w:jc w:val="center"/>
            </w:pPr>
          </w:p>
        </w:tc>
      </w:tr>
    </w:tbl>
    <w:p w14:paraId="1A542E5D" w14:textId="77777777" w:rsidR="00D43D26" w:rsidRPr="00D43D26" w:rsidRDefault="00D43D26" w:rsidP="00D43D26">
      <w:pPr>
        <w:ind w:firstLine="720"/>
        <w:jc w:val="center"/>
        <w:rPr>
          <w:sz w:val="28"/>
          <w:szCs w:val="28"/>
        </w:rPr>
      </w:pPr>
    </w:p>
    <w:p w14:paraId="2A836361" w14:textId="77777777" w:rsidR="00D43D26" w:rsidRPr="00D43D26" w:rsidRDefault="00D43D26" w:rsidP="00D43D26">
      <w:pPr>
        <w:jc w:val="center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>О внесении изменений в постановление Администрации Комсомольского муниципального района от 01.08.2023 г. № 205 «Об утверждении муниципальной программы «Развитие экономики Комсомольского муниципального района»</w:t>
      </w:r>
    </w:p>
    <w:p w14:paraId="0D883F8E" w14:textId="77777777" w:rsidR="00D43D26" w:rsidRPr="00D43D26" w:rsidRDefault="00D43D26" w:rsidP="00D43D26">
      <w:pPr>
        <w:jc w:val="center"/>
        <w:rPr>
          <w:b/>
          <w:sz w:val="28"/>
          <w:szCs w:val="28"/>
        </w:rPr>
      </w:pPr>
    </w:p>
    <w:p w14:paraId="3EFAF0B8" w14:textId="77777777" w:rsidR="00D43D26" w:rsidRPr="00D43D26" w:rsidRDefault="00D43D26" w:rsidP="00D43D26">
      <w:pPr>
        <w:jc w:val="center"/>
      </w:pPr>
    </w:p>
    <w:tbl>
      <w:tblPr>
        <w:tblpPr w:leftFromText="180" w:rightFromText="180" w:vertAnchor="text" w:horzAnchor="margin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D43D26" w:rsidRPr="00D43D26" w14:paraId="3F2BB636" w14:textId="77777777" w:rsidTr="005D544A">
        <w:trPr>
          <w:trHeight w:val="258"/>
        </w:trPr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14:paraId="3BF19D48" w14:textId="77777777" w:rsidR="00D43D26" w:rsidRPr="00D43D26" w:rsidRDefault="00D43D26" w:rsidP="005D544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43D26" w:rsidRPr="00D43D26" w14:paraId="36ED84A4" w14:textId="77777777" w:rsidTr="005D544A">
        <w:trPr>
          <w:trHeight w:val="211"/>
        </w:trPr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</w:tcPr>
          <w:p w14:paraId="0AFA1468" w14:textId="77777777" w:rsidR="00D43D26" w:rsidRPr="00D43D26" w:rsidRDefault="00D43D26" w:rsidP="005D544A">
            <w:pPr>
              <w:jc w:val="both"/>
            </w:pPr>
          </w:p>
        </w:tc>
      </w:tr>
    </w:tbl>
    <w:p w14:paraId="51065D85" w14:textId="77777777" w:rsidR="00D43D26" w:rsidRPr="00D43D26" w:rsidRDefault="00D43D26" w:rsidP="00D43D26">
      <w:pPr>
        <w:ind w:firstLine="708"/>
        <w:jc w:val="both"/>
        <w:rPr>
          <w:b/>
          <w:sz w:val="28"/>
          <w:szCs w:val="28"/>
        </w:rPr>
      </w:pPr>
      <w:r w:rsidRPr="00D43D26">
        <w:rPr>
          <w:sz w:val="28"/>
          <w:szCs w:val="28"/>
        </w:rPr>
        <w:t xml:space="preserve">В соответствии с Бюджетным кодексом Российской Федерации,  Федеральным законом от 06.10.2003 № 131-ФЗ «Об общих принципах организации местного самоуправления в Российской Федерации, постановлениями Администрации Комсомольского муниципального района от 21.04.2023 г. № 117 «О порядке разработки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района»,  от 03.05.2023 г. № 124 «Об утверждении Методических указаний по разработке и реализации муниципальных программ Комсомольского муниципального района и Комсомольского городского поселения Комсомольского муниципального района», Уставом Комсомольского муниципального района Ивановской области, Администрация Комсомольского муниципального района  </w:t>
      </w:r>
      <w:r w:rsidRPr="00D43D26">
        <w:rPr>
          <w:b/>
          <w:sz w:val="28"/>
          <w:szCs w:val="28"/>
        </w:rPr>
        <w:t xml:space="preserve">п о с т а н о в л я е т: </w:t>
      </w:r>
    </w:p>
    <w:p w14:paraId="7C3E9E44" w14:textId="77777777" w:rsidR="00D43D26" w:rsidRPr="00D43D26" w:rsidRDefault="00D43D26" w:rsidP="00D43D26">
      <w:pPr>
        <w:ind w:firstLine="708"/>
        <w:rPr>
          <w:sz w:val="28"/>
          <w:szCs w:val="28"/>
        </w:rPr>
      </w:pPr>
    </w:p>
    <w:p w14:paraId="094A8693" w14:textId="77777777" w:rsidR="00D43D26" w:rsidRPr="00D43D26" w:rsidRDefault="00D43D26" w:rsidP="00D43D26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D43D26">
        <w:rPr>
          <w:sz w:val="28"/>
          <w:szCs w:val="28"/>
        </w:rPr>
        <w:t xml:space="preserve">          1.Внести изменения в постановление Администрации Комсомольского муниципального района от 01.08.2023 г. № 205 «Об утверждении муниципальной программы «Развитие экономики Комсомольского муниципального района» изложив приложение к постановлению в новой </w:t>
      </w:r>
      <w:proofErr w:type="gramStart"/>
      <w:r w:rsidRPr="00D43D26">
        <w:rPr>
          <w:sz w:val="28"/>
          <w:szCs w:val="28"/>
        </w:rPr>
        <w:t>редакции  (</w:t>
      </w:r>
      <w:proofErr w:type="gramEnd"/>
      <w:r w:rsidRPr="00D43D26">
        <w:rPr>
          <w:sz w:val="28"/>
          <w:szCs w:val="28"/>
        </w:rPr>
        <w:t>прилагается).</w:t>
      </w:r>
    </w:p>
    <w:p w14:paraId="0B19703A" w14:textId="77777777" w:rsidR="00D43D26" w:rsidRPr="00D43D26" w:rsidRDefault="00D43D26" w:rsidP="00D43D26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D43D26">
        <w:rPr>
          <w:sz w:val="28"/>
          <w:szCs w:val="28"/>
        </w:rPr>
        <w:t xml:space="preserve">          </w:t>
      </w:r>
    </w:p>
    <w:p w14:paraId="69F304BC" w14:textId="77777777" w:rsidR="00D43D26" w:rsidRPr="00D43D26" w:rsidRDefault="00D43D26" w:rsidP="00D43D26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 xml:space="preserve">2. Настоящее постановление вступает в силу с момента его официального опубликования в «Вестнике нормативных правовых актов органов местного самоуправления Комсомольского муниципального района» и подлежит размещению на официальном сайте органов местного самоуправления. </w:t>
      </w:r>
      <w:r w:rsidRPr="00D43D26">
        <w:rPr>
          <w:sz w:val="28"/>
          <w:szCs w:val="28"/>
        </w:rPr>
        <w:lastRenderedPageBreak/>
        <w:t>Комсомольского муниципального района в информационно-телекоммуникационной сети «Интернет».</w:t>
      </w:r>
    </w:p>
    <w:p w14:paraId="2B098BD2" w14:textId="77777777" w:rsidR="00D43D26" w:rsidRPr="00D43D26" w:rsidRDefault="00D43D26" w:rsidP="00D43D26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</w:p>
    <w:p w14:paraId="2845C3DE" w14:textId="77777777" w:rsidR="00D43D26" w:rsidRPr="00D43D26" w:rsidRDefault="00D43D26" w:rsidP="00D43D26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3. Контроль за исполнением настоящего постановления возложить на заместителя главы Администрации Комсомольского муниципального района, начальника отдела по муниципальным закупкам Администрации Комсомольского муниципального района Мусина Е.Г.</w:t>
      </w:r>
    </w:p>
    <w:p w14:paraId="1777E78E" w14:textId="77777777" w:rsidR="00D43D26" w:rsidRPr="00D43D26" w:rsidRDefault="00D43D26" w:rsidP="00D43D26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</w:p>
    <w:p w14:paraId="6DFAE622" w14:textId="77777777" w:rsidR="00D43D26" w:rsidRPr="00D43D26" w:rsidRDefault="00D43D26" w:rsidP="00D43D26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</w:p>
    <w:p w14:paraId="4D5BA55B" w14:textId="77777777" w:rsidR="00D43D26" w:rsidRPr="00D43D26" w:rsidRDefault="00D43D26" w:rsidP="00D43D26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</w:p>
    <w:p w14:paraId="4FE36967" w14:textId="77777777" w:rsidR="00D43D26" w:rsidRPr="00D43D26" w:rsidRDefault="00D43D26" w:rsidP="00D43D2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14:paraId="624F69FC" w14:textId="77777777" w:rsidR="00D43D26" w:rsidRPr="00D43D26" w:rsidRDefault="00D43D26" w:rsidP="00D43D26">
      <w:pPr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>Глава Комсомольского</w:t>
      </w:r>
    </w:p>
    <w:p w14:paraId="1BA1D306" w14:textId="77777777" w:rsidR="00D43D26" w:rsidRPr="00D43D26" w:rsidRDefault="00D43D26" w:rsidP="00D43D26">
      <w:pPr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 xml:space="preserve">муниципального </w:t>
      </w:r>
      <w:proofErr w:type="gramStart"/>
      <w:r w:rsidRPr="00D43D26">
        <w:rPr>
          <w:b/>
          <w:sz w:val="28"/>
          <w:szCs w:val="28"/>
        </w:rPr>
        <w:t xml:space="preserve">района:   </w:t>
      </w:r>
      <w:proofErr w:type="gramEnd"/>
      <w:r w:rsidRPr="00D43D26">
        <w:rPr>
          <w:b/>
          <w:sz w:val="28"/>
          <w:szCs w:val="28"/>
        </w:rPr>
        <w:t xml:space="preserve">                                                              О.В. </w:t>
      </w:r>
      <w:proofErr w:type="spellStart"/>
      <w:r w:rsidRPr="00D43D26">
        <w:rPr>
          <w:b/>
          <w:sz w:val="28"/>
          <w:szCs w:val="28"/>
        </w:rPr>
        <w:t>Бузулуцкая</w:t>
      </w:r>
      <w:proofErr w:type="spellEnd"/>
    </w:p>
    <w:p w14:paraId="2A2944EE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0C461756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77F9EC8B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49F49A70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47D5A3F6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69FFF612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1B900B59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00102403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06422FEE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343570B7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0131E6E8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72740C0C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68FF2A49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2006168D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249BE582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0BC06E3E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7051F4F8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132FD3FE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2CE48187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5549F21B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10D9DC63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10E88EFF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44C2759F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73273C4F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4341A3F3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483B87DB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2ED7A996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2291AED8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49ED55A8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30FBE8EC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4B2365DF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2808086F" w14:textId="77777777" w:rsidR="00D43D26" w:rsidRPr="00D43D26" w:rsidRDefault="00D43D26" w:rsidP="00D43D26">
      <w:pPr>
        <w:rPr>
          <w:b/>
          <w:sz w:val="28"/>
          <w:szCs w:val="28"/>
        </w:rPr>
      </w:pPr>
    </w:p>
    <w:p w14:paraId="57385DCB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lastRenderedPageBreak/>
        <w:t xml:space="preserve">Приложение </w:t>
      </w:r>
    </w:p>
    <w:p w14:paraId="28731BED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t>к постановлению Администрации</w:t>
      </w:r>
    </w:p>
    <w:p w14:paraId="63030B24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t>Комсомольского муниципального района</w:t>
      </w:r>
    </w:p>
    <w:p w14:paraId="06CF5F30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t>от ______________№______</w:t>
      </w:r>
    </w:p>
    <w:p w14:paraId="5C83789F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3AB750D7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t xml:space="preserve">Приложение </w:t>
      </w:r>
    </w:p>
    <w:p w14:paraId="25A52338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t>к постановлению Администрации</w:t>
      </w:r>
    </w:p>
    <w:p w14:paraId="4B44F063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t>Комсомольского муниципального района</w:t>
      </w:r>
    </w:p>
    <w:p w14:paraId="2EC6E606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  <w:u w:val="single"/>
        </w:rPr>
      </w:pPr>
      <w:r w:rsidRPr="00D43D26">
        <w:rPr>
          <w:sz w:val="28"/>
          <w:szCs w:val="28"/>
          <w:u w:val="single"/>
        </w:rPr>
        <w:t xml:space="preserve">от 01 августа 2023 г.№ 205 </w:t>
      </w:r>
    </w:p>
    <w:p w14:paraId="1F7348C7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24BBB08B" w14:textId="77777777" w:rsidR="00D43D26" w:rsidRPr="00D43D26" w:rsidRDefault="00D43D26" w:rsidP="00D43D26">
      <w:pPr>
        <w:tabs>
          <w:tab w:val="left" w:pos="1935"/>
        </w:tabs>
        <w:jc w:val="center"/>
        <w:rPr>
          <w:b/>
          <w:sz w:val="28"/>
          <w:szCs w:val="28"/>
        </w:rPr>
      </w:pPr>
    </w:p>
    <w:p w14:paraId="4F708B74" w14:textId="77777777" w:rsidR="00D43D26" w:rsidRPr="00D43D26" w:rsidRDefault="00D43D26" w:rsidP="00D43D26">
      <w:pPr>
        <w:tabs>
          <w:tab w:val="left" w:pos="1935"/>
        </w:tabs>
        <w:jc w:val="center"/>
        <w:rPr>
          <w:b/>
          <w:sz w:val="28"/>
          <w:szCs w:val="28"/>
        </w:rPr>
      </w:pPr>
    </w:p>
    <w:p w14:paraId="2BA2BB81" w14:textId="77777777" w:rsidR="00D43D26" w:rsidRPr="00D43D26" w:rsidRDefault="00D43D26" w:rsidP="00D43D26">
      <w:pPr>
        <w:tabs>
          <w:tab w:val="left" w:pos="1935"/>
        </w:tabs>
        <w:jc w:val="center"/>
        <w:rPr>
          <w:b/>
          <w:sz w:val="28"/>
          <w:szCs w:val="28"/>
        </w:rPr>
      </w:pPr>
    </w:p>
    <w:p w14:paraId="1D001FF4" w14:textId="77777777" w:rsidR="00D43D26" w:rsidRPr="00D43D26" w:rsidRDefault="00D43D26" w:rsidP="00D43D26">
      <w:pPr>
        <w:tabs>
          <w:tab w:val="left" w:pos="1935"/>
        </w:tabs>
        <w:jc w:val="center"/>
        <w:rPr>
          <w:b/>
          <w:sz w:val="28"/>
          <w:szCs w:val="28"/>
        </w:rPr>
      </w:pPr>
    </w:p>
    <w:p w14:paraId="28D6902F" w14:textId="77777777" w:rsidR="00D43D26" w:rsidRPr="00D43D26" w:rsidRDefault="00D43D26" w:rsidP="00D43D26">
      <w:pPr>
        <w:tabs>
          <w:tab w:val="left" w:pos="1935"/>
        </w:tabs>
        <w:jc w:val="center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>Муниципальная программа</w:t>
      </w:r>
    </w:p>
    <w:p w14:paraId="4A662BEC" w14:textId="77777777" w:rsidR="00D43D26" w:rsidRPr="00D43D26" w:rsidRDefault="00D43D26" w:rsidP="00D43D26">
      <w:pPr>
        <w:tabs>
          <w:tab w:val="left" w:pos="1935"/>
        </w:tabs>
        <w:jc w:val="center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 xml:space="preserve"> «Развитие экономики Комсомольского муниципального района»</w:t>
      </w:r>
    </w:p>
    <w:p w14:paraId="4CAFD633" w14:textId="77777777" w:rsidR="00D43D26" w:rsidRPr="00D43D26" w:rsidRDefault="00D43D26" w:rsidP="00D43D26">
      <w:pPr>
        <w:tabs>
          <w:tab w:val="left" w:pos="1935"/>
        </w:tabs>
        <w:jc w:val="center"/>
        <w:rPr>
          <w:b/>
          <w:sz w:val="28"/>
          <w:szCs w:val="28"/>
        </w:rPr>
      </w:pPr>
    </w:p>
    <w:p w14:paraId="10B937B9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2C9B7BD7" w14:textId="77777777" w:rsidR="00D43D26" w:rsidRPr="00D43D26" w:rsidRDefault="00D43D26" w:rsidP="00D43D26">
      <w:pPr>
        <w:numPr>
          <w:ilvl w:val="0"/>
          <w:numId w:val="16"/>
        </w:numPr>
        <w:autoSpaceDE w:val="0"/>
        <w:autoSpaceDN w:val="0"/>
        <w:adjustRightInd w:val="0"/>
        <w:jc w:val="both"/>
        <w:outlineLvl w:val="1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>Стратегические приоритеты в сфере муниципальной программы.</w:t>
      </w:r>
    </w:p>
    <w:p w14:paraId="63EAB375" w14:textId="77777777" w:rsidR="00D43D26" w:rsidRPr="00D43D26" w:rsidRDefault="00D43D26" w:rsidP="00D43D26">
      <w:pPr>
        <w:autoSpaceDE w:val="0"/>
        <w:autoSpaceDN w:val="0"/>
        <w:adjustRightInd w:val="0"/>
        <w:ind w:left="375"/>
        <w:jc w:val="both"/>
        <w:outlineLvl w:val="1"/>
        <w:rPr>
          <w:sz w:val="28"/>
          <w:szCs w:val="28"/>
        </w:rPr>
      </w:pPr>
    </w:p>
    <w:p w14:paraId="3DF36CDD" w14:textId="77777777" w:rsidR="00D43D26" w:rsidRPr="00D43D26" w:rsidRDefault="00D43D26" w:rsidP="00D43D26">
      <w:pPr>
        <w:pStyle w:val="ConsPlusNormal"/>
        <w:ind w:left="-17"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D26">
        <w:rPr>
          <w:rFonts w:ascii="Times New Roman" w:hAnsi="Times New Roman" w:cs="Times New Roman"/>
          <w:sz w:val="28"/>
          <w:szCs w:val="28"/>
        </w:rPr>
        <w:t>В Комсомольском муниципальном районе на 01.01.2025 г. осуществляют свою деятельность 1863 субъектов малого и среднего предпринимательства            (в т.ч. физических лиц, не являющихся индивидуальными предпринимателями и применяющих специальный налоговый режим «Налог на профессиональный доход»), из них 87 – юридических лиц, 397 – индивидуальных предпринимателей и 1379 – самозанятых граждан.</w:t>
      </w:r>
    </w:p>
    <w:p w14:paraId="3EA44090" w14:textId="77777777" w:rsidR="00D43D26" w:rsidRPr="00D43D26" w:rsidRDefault="00D43D26" w:rsidP="00D43D2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D43D26">
        <w:rPr>
          <w:rFonts w:ascii="Times New Roman" w:hAnsi="Times New Roman" w:cs="Times New Roman"/>
          <w:sz w:val="28"/>
          <w:szCs w:val="28"/>
        </w:rPr>
        <w:t>Среднесписочная численность работников на малых и средних предприятиях в 2024 году составила 581 человек,</w:t>
      </w:r>
      <w:r w:rsidRPr="00D43D26">
        <w:rPr>
          <w:rFonts w:ascii="Times New Roman" w:hAnsi="Times New Roman" w:cs="Times New Roman"/>
        </w:rPr>
        <w:t xml:space="preserve"> </w:t>
      </w:r>
      <w:r w:rsidRPr="00D43D26">
        <w:rPr>
          <w:rFonts w:ascii="Times New Roman" w:hAnsi="Times New Roman" w:cs="Times New Roman"/>
          <w:sz w:val="28"/>
          <w:szCs w:val="28"/>
        </w:rPr>
        <w:t xml:space="preserve">объем отгруженных товаров собственного производства, выполненных работ и услуг в 2024 году </w:t>
      </w:r>
      <w:proofErr w:type="gramStart"/>
      <w:r w:rsidRPr="00D43D26">
        <w:rPr>
          <w:rFonts w:ascii="Times New Roman" w:hAnsi="Times New Roman" w:cs="Times New Roman"/>
          <w:sz w:val="28"/>
          <w:szCs w:val="28"/>
        </w:rPr>
        <w:t>-  2</w:t>
      </w:r>
      <w:proofErr w:type="gramEnd"/>
      <w:r w:rsidRPr="00D43D26">
        <w:rPr>
          <w:rFonts w:ascii="Times New Roman" w:hAnsi="Times New Roman" w:cs="Times New Roman"/>
          <w:sz w:val="28"/>
          <w:szCs w:val="28"/>
        </w:rPr>
        <w:t xml:space="preserve"> 130, 930 </w:t>
      </w:r>
      <w:proofErr w:type="spellStart"/>
      <w:r w:rsidRPr="00D43D26"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 w:rsidRPr="00D43D26">
        <w:rPr>
          <w:rFonts w:ascii="Times New Roman" w:hAnsi="Times New Roman" w:cs="Times New Roman"/>
          <w:sz w:val="28"/>
          <w:szCs w:val="28"/>
        </w:rPr>
        <w:t>.</w:t>
      </w:r>
    </w:p>
    <w:p w14:paraId="3E4DABD4" w14:textId="77777777" w:rsidR="00D43D26" w:rsidRPr="00D43D26" w:rsidRDefault="00D43D26" w:rsidP="00D43D26">
      <w:pPr>
        <w:pStyle w:val="ConsPlusNormal"/>
        <w:ind w:left="-17"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C5C3D9" w14:textId="77777777" w:rsidR="00D43D26" w:rsidRPr="00D43D26" w:rsidRDefault="00D43D26" w:rsidP="00D43D26">
      <w:pPr>
        <w:pStyle w:val="ConsPlusNormal"/>
        <w:ind w:left="-17"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F741E2" w14:textId="77777777" w:rsidR="00D43D26" w:rsidRPr="00D43D26" w:rsidRDefault="00D43D26" w:rsidP="00D43D2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Успешное развитие малого и среднего бизнеса в Комсомольском муниципальном районе в значительной степени зависит от обеспеченности предпринимателей финансовыми ресурсами как долгосрочного, так и краткосрочного характера. Мобилизация денежных средств невозможна без развития инфраструктуры рынка финансовых услуг, расширения номенклатуры используемых финансовых инструментов, а также интенсификации конкуренции среди участников финансового рынка.</w:t>
      </w:r>
    </w:p>
    <w:p w14:paraId="35A76414" w14:textId="77777777" w:rsidR="00D43D26" w:rsidRPr="00D43D26" w:rsidRDefault="00D43D26" w:rsidP="00D43D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D26">
        <w:rPr>
          <w:rFonts w:ascii="Times New Roman" w:hAnsi="Times New Roman" w:cs="Times New Roman"/>
          <w:sz w:val="28"/>
          <w:szCs w:val="28"/>
        </w:rPr>
        <w:t xml:space="preserve">Малое предпринимательство в Комсомольском муниципальном </w:t>
      </w:r>
      <w:proofErr w:type="gramStart"/>
      <w:r w:rsidRPr="00D43D26">
        <w:rPr>
          <w:rFonts w:ascii="Times New Roman" w:hAnsi="Times New Roman" w:cs="Times New Roman"/>
          <w:sz w:val="28"/>
          <w:szCs w:val="28"/>
        </w:rPr>
        <w:t>районе  способствует</w:t>
      </w:r>
      <w:proofErr w:type="gramEnd"/>
      <w:r w:rsidRPr="00D43D26">
        <w:rPr>
          <w:rFonts w:ascii="Times New Roman" w:hAnsi="Times New Roman" w:cs="Times New Roman"/>
          <w:sz w:val="28"/>
          <w:szCs w:val="28"/>
        </w:rPr>
        <w:t xml:space="preserve"> повышению благосостояния жителей района, созданию новых рабочих мест, увеличению доходной части бюджета Комсомольского муниципального  района.</w:t>
      </w:r>
    </w:p>
    <w:p w14:paraId="71B7192C" w14:textId="77777777" w:rsidR="00D43D26" w:rsidRPr="00D43D26" w:rsidRDefault="00D43D26" w:rsidP="00D43D26">
      <w:pPr>
        <w:ind w:firstLine="708"/>
        <w:jc w:val="both"/>
        <w:rPr>
          <w:sz w:val="28"/>
          <w:szCs w:val="28"/>
        </w:rPr>
      </w:pPr>
      <w:r w:rsidRPr="00D43D26">
        <w:rPr>
          <w:sz w:val="28"/>
          <w:szCs w:val="28"/>
        </w:rPr>
        <w:t xml:space="preserve">Для повышения предпринимательской активности, развития малого и среднего предпринимательства на территории Комсомольского муниципального </w:t>
      </w:r>
      <w:r w:rsidRPr="00D43D26">
        <w:rPr>
          <w:sz w:val="28"/>
          <w:szCs w:val="28"/>
        </w:rPr>
        <w:lastRenderedPageBreak/>
        <w:t>района разработано несколько подходов по взаимодействию с предпринимательским сообществом.</w:t>
      </w:r>
    </w:p>
    <w:p w14:paraId="184D98E2" w14:textId="77777777" w:rsidR="00D43D26" w:rsidRPr="00D43D26" w:rsidRDefault="00D43D26" w:rsidP="00D43D26">
      <w:pPr>
        <w:ind w:firstLine="708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В целях выработки решений по улучшению экономических, правовых и</w:t>
      </w:r>
      <w:r w:rsidRPr="00D43D26">
        <w:rPr>
          <w:sz w:val="28"/>
          <w:szCs w:val="28"/>
        </w:rPr>
        <w:br/>
        <w:t xml:space="preserve">организационных условий для устойчивого развития малого и                     среднего предпринимательства в районе действует «Деловой Совет» по улучшению инвестиционного </w:t>
      </w:r>
      <w:proofErr w:type="gramStart"/>
      <w:r w:rsidRPr="00D43D26">
        <w:rPr>
          <w:sz w:val="28"/>
          <w:szCs w:val="28"/>
        </w:rPr>
        <w:t>климата,  развитию</w:t>
      </w:r>
      <w:proofErr w:type="gramEnd"/>
      <w:r w:rsidRPr="00D43D26">
        <w:rPr>
          <w:sz w:val="28"/>
          <w:szCs w:val="28"/>
        </w:rPr>
        <w:t xml:space="preserve"> предпринимательства,       защите прав интересов предпринимателей на территории</w:t>
      </w:r>
      <w:r w:rsidRPr="00D43D26">
        <w:rPr>
          <w:sz w:val="28"/>
          <w:szCs w:val="28"/>
        </w:rPr>
        <w:br/>
        <w:t xml:space="preserve">Комсомольского муниципального района. </w:t>
      </w:r>
    </w:p>
    <w:p w14:paraId="73EEDF27" w14:textId="77777777" w:rsidR="00D43D26" w:rsidRPr="00D43D26" w:rsidRDefault="00D43D26" w:rsidP="00D43D26">
      <w:pPr>
        <w:ind w:firstLine="708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В течение года проводятся информационно-деловые встречи с субъектами малого и среднего предпринимательства по вопросам государственной поддержки с участием представителей Департамента экономического развития и торговли Ивановской области, Центра «Мой Бизнес».</w:t>
      </w:r>
    </w:p>
    <w:p w14:paraId="2DF3DF31" w14:textId="77777777" w:rsidR="00D43D26" w:rsidRPr="00D43D26" w:rsidRDefault="00D43D26" w:rsidP="00D43D26">
      <w:pPr>
        <w:ind w:firstLine="70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Учитывая социальную значимость малого и среднего предпринимательства (в т.ч. физических лиц, не являющихся индивидуальными предпринимателями и применяющих специальный налоговый режим «Налог на профессиональный доход»), муниципальная политика в отношении данного сектора экономики направлена на решение следующих задач Программы:</w:t>
      </w:r>
    </w:p>
    <w:p w14:paraId="7FC636BC" w14:textId="77777777" w:rsidR="00D43D26" w:rsidRPr="00D43D26" w:rsidRDefault="00D43D26" w:rsidP="00D43D26">
      <w:pPr>
        <w:ind w:firstLine="70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1. Финансовое обеспечение (возмещение) затрат в связи с производством (реализацией) товаров, выполнением работ, оказанием услуг в виде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из бюджета Комсомольского муниципального района.</w:t>
      </w:r>
    </w:p>
    <w:p w14:paraId="722EC5A0" w14:textId="77777777" w:rsidR="00D43D26" w:rsidRPr="00D43D26" w:rsidRDefault="00D43D26" w:rsidP="00D43D26">
      <w:pPr>
        <w:ind w:firstLine="70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2. Оказание   информационной, организационной, консультационной поддержки для субъектов малого и среднего предпринимательства (в т.ч. физических лиц, не являющихся индивидуальными предпринимателями и применяющих специальный налоговый режим «Налог на профессиональный доход»).</w:t>
      </w:r>
    </w:p>
    <w:p w14:paraId="07608ABB" w14:textId="77777777" w:rsidR="00D43D26" w:rsidRPr="00D43D26" w:rsidRDefault="00D43D26" w:rsidP="00D43D26">
      <w:pPr>
        <w:jc w:val="both"/>
        <w:rPr>
          <w:sz w:val="28"/>
          <w:szCs w:val="28"/>
        </w:rPr>
      </w:pPr>
      <w:r w:rsidRPr="00D43D26">
        <w:rPr>
          <w:sz w:val="28"/>
          <w:szCs w:val="28"/>
        </w:rPr>
        <w:t xml:space="preserve">           Также в Комсомольском муниципальном районе ведется работа по линии бизнес-гида, что подразумевает индивидуальный подбор мероприятий для развития собственного дела, возможность проконсультироваться по принципу «одного окна» о мерах поддержки, действующих на федеральном, региональном и муниципальном уровнях.</w:t>
      </w:r>
    </w:p>
    <w:p w14:paraId="1DB6E84D" w14:textId="77777777" w:rsidR="00D43D26" w:rsidRPr="00D43D26" w:rsidRDefault="00D43D26" w:rsidP="00D43D26">
      <w:pPr>
        <w:ind w:firstLine="708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Стратегическая цель в сфере развития малого и среднего бизнеса тесно взаимоувязана с целями, определенными в Стратегии социально-экономического развития Комсомольского муниципального района  Ивановской области до 2030 года, а также национальным проектом «Малое и среднее предпринимательство и поддержка индивидуальной предпринимательской инициативы» и направлена на совершенствование существующих механизмов и реализации новых направлений поддержки бизнеса, устранение существующих административных барьеров.</w:t>
      </w:r>
    </w:p>
    <w:p w14:paraId="0CFA8693" w14:textId="77777777" w:rsidR="00D43D26" w:rsidRPr="00D43D26" w:rsidRDefault="00D43D26" w:rsidP="00D43D26">
      <w:pPr>
        <w:ind w:firstLine="708"/>
        <w:jc w:val="both"/>
        <w:rPr>
          <w:sz w:val="28"/>
          <w:szCs w:val="28"/>
        </w:rPr>
      </w:pPr>
      <w:r w:rsidRPr="00D43D26">
        <w:rPr>
          <w:sz w:val="28"/>
          <w:szCs w:val="28"/>
        </w:rPr>
        <w:t xml:space="preserve">Реализация стратегической цели в долгосрочной перспективе будет осуществляться посредством формирования инвестиционного характера развития субъектов малого предпринимательства и обеспечения условий благоприятной </w:t>
      </w:r>
      <w:proofErr w:type="gramStart"/>
      <w:r w:rsidRPr="00D43D26">
        <w:rPr>
          <w:sz w:val="28"/>
          <w:szCs w:val="28"/>
        </w:rPr>
        <w:t>конкурентной  среды</w:t>
      </w:r>
      <w:proofErr w:type="gramEnd"/>
      <w:r w:rsidRPr="00D43D26">
        <w:rPr>
          <w:sz w:val="28"/>
          <w:szCs w:val="28"/>
        </w:rPr>
        <w:t xml:space="preserve">  для дальнейшего развития и поддержки субъектов малого предпринимательства.</w:t>
      </w:r>
    </w:p>
    <w:p w14:paraId="02097C83" w14:textId="77777777" w:rsidR="00D43D26" w:rsidRPr="00D43D26" w:rsidRDefault="00D43D26" w:rsidP="00D43D26">
      <w:pPr>
        <w:pStyle w:val="ConsPlusNormal"/>
        <w:ind w:left="-17"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FA6F87" w14:textId="77777777" w:rsidR="00D43D26" w:rsidRPr="00D43D26" w:rsidRDefault="00D43D26" w:rsidP="00D43D26">
      <w:pPr>
        <w:ind w:right="179"/>
        <w:jc w:val="both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>Ожидаемые результаты реализации до 2030 года:</w:t>
      </w:r>
    </w:p>
    <w:p w14:paraId="629561E3" w14:textId="77777777" w:rsidR="00D43D26" w:rsidRPr="00D43D26" w:rsidRDefault="00D43D26" w:rsidP="00D43D26">
      <w:pPr>
        <w:ind w:right="179" w:firstLine="709"/>
        <w:jc w:val="both"/>
        <w:rPr>
          <w:b/>
          <w:sz w:val="28"/>
          <w:szCs w:val="28"/>
        </w:rPr>
      </w:pPr>
    </w:p>
    <w:p w14:paraId="17D93C20" w14:textId="77777777" w:rsidR="00D43D26" w:rsidRPr="00D43D26" w:rsidRDefault="00D43D26" w:rsidP="00D43D26">
      <w:pPr>
        <w:ind w:right="17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- увеличение доли и количества СМСП в приоритетных сферах экономики района: легкой промышленности, машиностроении, сфере потребительского рынка;</w:t>
      </w:r>
    </w:p>
    <w:p w14:paraId="03E4585E" w14:textId="77777777" w:rsidR="00D43D26" w:rsidRPr="00D43D26" w:rsidRDefault="00D43D26" w:rsidP="00D43D26">
      <w:pPr>
        <w:ind w:right="17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- динамика роста среднесписочной численности работников, занятых в малых и средних предприятиях;</w:t>
      </w:r>
    </w:p>
    <w:p w14:paraId="6A1EBF39" w14:textId="77777777" w:rsidR="00D43D26" w:rsidRPr="00D43D26" w:rsidRDefault="00D43D26" w:rsidP="00D43D26">
      <w:pPr>
        <w:ind w:right="17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- создание высокоэффективного производственного комплекса, способного обеспечить выпуск конкурентоспособной продукции, и как следствие повышение уровня жизни и занятости населения;</w:t>
      </w:r>
    </w:p>
    <w:p w14:paraId="389AECF0" w14:textId="77777777" w:rsidR="00D43D26" w:rsidRPr="00D43D26" w:rsidRDefault="00D43D26" w:rsidP="00D43D26">
      <w:pPr>
        <w:ind w:right="17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 xml:space="preserve">- обеспечение доступности потребительского рынка, формирование развитой системы </w:t>
      </w:r>
      <w:proofErr w:type="spellStart"/>
      <w:r w:rsidRPr="00D43D26">
        <w:rPr>
          <w:sz w:val="28"/>
          <w:szCs w:val="28"/>
        </w:rPr>
        <w:t>товаропродвижения</w:t>
      </w:r>
      <w:proofErr w:type="spellEnd"/>
      <w:r w:rsidRPr="00D43D26">
        <w:rPr>
          <w:sz w:val="28"/>
          <w:szCs w:val="28"/>
        </w:rPr>
        <w:t>, создающей благоприятные возможности для товаропроизводителей Комсомольского муниципального района и способствующей оптимальному соотношению на рынке местных и завозимых товаров;</w:t>
      </w:r>
    </w:p>
    <w:p w14:paraId="2A807700" w14:textId="77777777" w:rsidR="00D43D26" w:rsidRPr="00D43D26" w:rsidRDefault="00D43D26" w:rsidP="00D43D26">
      <w:pPr>
        <w:ind w:right="179"/>
        <w:jc w:val="both"/>
        <w:rPr>
          <w:sz w:val="28"/>
          <w:szCs w:val="28"/>
        </w:rPr>
      </w:pPr>
      <w:r w:rsidRPr="00D43D26">
        <w:rPr>
          <w:sz w:val="28"/>
          <w:szCs w:val="28"/>
        </w:rPr>
        <w:t>- повышение уровня финансовой грамотности СМСП, профессиональной подготовки кадров.</w:t>
      </w:r>
    </w:p>
    <w:p w14:paraId="1D61FD3D" w14:textId="77777777" w:rsidR="00D43D26" w:rsidRPr="00D43D26" w:rsidRDefault="00D43D26" w:rsidP="00D43D26">
      <w:pPr>
        <w:tabs>
          <w:tab w:val="left" w:pos="1050"/>
        </w:tabs>
        <w:rPr>
          <w:sz w:val="28"/>
          <w:szCs w:val="28"/>
        </w:rPr>
      </w:pPr>
    </w:p>
    <w:p w14:paraId="533CD684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5FFE591F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3BADEBEE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1A40D1FF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43C4D085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70805096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05A07545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77BF8565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096D6FC7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4665D0FA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4B0EDCB0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14352BEC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56E2CA5C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557A0C27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4631211D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65D0336B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7F51808F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74BDF557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367A1380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044AE9F3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48FDB797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4878EB0E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61DE51B3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28F12329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t xml:space="preserve">Приложение </w:t>
      </w:r>
    </w:p>
    <w:p w14:paraId="45DE9B49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t>к муниципальной программе</w:t>
      </w:r>
    </w:p>
    <w:p w14:paraId="07F80CA0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t xml:space="preserve"> «Развитие экономики Комсомольского</w:t>
      </w:r>
    </w:p>
    <w:p w14:paraId="52090614" w14:textId="77777777" w:rsidR="00D43D26" w:rsidRPr="00D43D26" w:rsidRDefault="00D43D26" w:rsidP="00D43D26">
      <w:pPr>
        <w:tabs>
          <w:tab w:val="left" w:pos="709"/>
        </w:tabs>
        <w:ind w:left="1701"/>
        <w:jc w:val="right"/>
        <w:rPr>
          <w:sz w:val="28"/>
          <w:szCs w:val="28"/>
        </w:rPr>
      </w:pPr>
      <w:r w:rsidRPr="00D43D26">
        <w:rPr>
          <w:sz w:val="28"/>
          <w:szCs w:val="28"/>
        </w:rPr>
        <w:t xml:space="preserve"> муниципального района»</w:t>
      </w:r>
    </w:p>
    <w:p w14:paraId="3F3B10B2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57FC57ED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06C60215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754A9114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48ACA7F9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22B4D11A" w14:textId="77777777" w:rsidR="00D43D26" w:rsidRPr="00D43D26" w:rsidRDefault="00D43D26" w:rsidP="00D43D26">
      <w:pPr>
        <w:jc w:val="right"/>
        <w:rPr>
          <w:sz w:val="28"/>
          <w:szCs w:val="28"/>
        </w:rPr>
      </w:pPr>
    </w:p>
    <w:p w14:paraId="0DC69D87" w14:textId="77777777" w:rsidR="00D43D26" w:rsidRPr="00D43D26" w:rsidRDefault="00D43D26" w:rsidP="00D43D26">
      <w:pPr>
        <w:tabs>
          <w:tab w:val="left" w:pos="4200"/>
        </w:tabs>
        <w:rPr>
          <w:b/>
          <w:sz w:val="28"/>
          <w:szCs w:val="28"/>
        </w:rPr>
      </w:pPr>
      <w:r w:rsidRPr="00D43D26">
        <w:rPr>
          <w:sz w:val="28"/>
          <w:szCs w:val="28"/>
        </w:rPr>
        <w:tab/>
      </w:r>
      <w:r w:rsidRPr="00D43D26">
        <w:rPr>
          <w:b/>
          <w:sz w:val="28"/>
          <w:szCs w:val="28"/>
        </w:rPr>
        <w:t>Паспорт</w:t>
      </w:r>
    </w:p>
    <w:p w14:paraId="1795F7AC" w14:textId="77777777" w:rsidR="00D43D26" w:rsidRPr="00D43D26" w:rsidRDefault="00D43D26" w:rsidP="00D43D26">
      <w:pPr>
        <w:jc w:val="center"/>
        <w:outlineLvl w:val="0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 xml:space="preserve">муниципальной   программы </w:t>
      </w:r>
    </w:p>
    <w:p w14:paraId="6F4B3ABA" w14:textId="77777777" w:rsidR="00D43D26" w:rsidRPr="00D43D26" w:rsidRDefault="00D43D26" w:rsidP="00D43D26">
      <w:pPr>
        <w:jc w:val="center"/>
        <w:outlineLvl w:val="0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>«Развитие экономики Комсомольского муниципального района»</w:t>
      </w:r>
    </w:p>
    <w:p w14:paraId="3418E915" w14:textId="77777777" w:rsidR="00D43D26" w:rsidRPr="00D43D26" w:rsidRDefault="00D43D26" w:rsidP="00D43D26">
      <w:pPr>
        <w:jc w:val="center"/>
        <w:outlineLvl w:val="0"/>
        <w:rPr>
          <w:b/>
          <w:sz w:val="28"/>
          <w:szCs w:val="28"/>
        </w:rPr>
      </w:pPr>
    </w:p>
    <w:p w14:paraId="3AB299AE" w14:textId="77777777" w:rsidR="00D43D26" w:rsidRPr="00D43D26" w:rsidRDefault="00D43D26" w:rsidP="00D43D26">
      <w:pPr>
        <w:jc w:val="center"/>
        <w:outlineLvl w:val="0"/>
        <w:rPr>
          <w:b/>
          <w:sz w:val="28"/>
          <w:szCs w:val="28"/>
        </w:rPr>
      </w:pPr>
    </w:p>
    <w:p w14:paraId="70BE73E3" w14:textId="77777777" w:rsidR="00D43D26" w:rsidRPr="00D43D26" w:rsidRDefault="00D43D26" w:rsidP="00D43D26">
      <w:pPr>
        <w:jc w:val="center"/>
        <w:outlineLvl w:val="0"/>
        <w:rPr>
          <w:b/>
          <w:sz w:val="28"/>
          <w:szCs w:val="28"/>
        </w:rPr>
      </w:pPr>
    </w:p>
    <w:p w14:paraId="5570B6D6" w14:textId="77777777" w:rsidR="00D43D26" w:rsidRPr="00D43D26" w:rsidRDefault="00D43D26" w:rsidP="00D43D26">
      <w:pPr>
        <w:jc w:val="center"/>
        <w:outlineLvl w:val="0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>1.Основные положения</w:t>
      </w:r>
    </w:p>
    <w:p w14:paraId="602314D2" w14:textId="77777777" w:rsidR="00D43D26" w:rsidRPr="00D43D26" w:rsidRDefault="00D43D26" w:rsidP="00D43D26">
      <w:pPr>
        <w:jc w:val="center"/>
        <w:outlineLvl w:val="0"/>
        <w:rPr>
          <w:b/>
          <w:sz w:val="28"/>
          <w:szCs w:val="28"/>
        </w:rPr>
      </w:pPr>
    </w:p>
    <w:tbl>
      <w:tblPr>
        <w:tblW w:w="989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342"/>
      </w:tblGrid>
      <w:tr w:rsidR="00D43D26" w:rsidRPr="00D43D26" w14:paraId="66DED1EC" w14:textId="77777777" w:rsidTr="005D544A">
        <w:tc>
          <w:tcPr>
            <w:tcW w:w="2552" w:type="dxa"/>
            <w:shd w:val="clear" w:color="auto" w:fill="auto"/>
          </w:tcPr>
          <w:p w14:paraId="3CE29767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Куратор муниципальной программы Комсомольского муниципального района</w:t>
            </w:r>
          </w:p>
        </w:tc>
        <w:tc>
          <w:tcPr>
            <w:tcW w:w="7342" w:type="dxa"/>
            <w:shd w:val="clear" w:color="auto" w:fill="auto"/>
          </w:tcPr>
          <w:p w14:paraId="5BD71F76" w14:textId="77777777" w:rsidR="00D43D26" w:rsidRPr="00D43D26" w:rsidRDefault="00D43D26" w:rsidP="005D544A">
            <w:pPr>
              <w:rPr>
                <w:sz w:val="28"/>
                <w:szCs w:val="28"/>
              </w:rPr>
            </w:pPr>
            <w:r w:rsidRPr="00D43D26">
              <w:rPr>
                <w:sz w:val="28"/>
                <w:szCs w:val="28"/>
              </w:rPr>
              <w:t xml:space="preserve">Мусина Екатерина Григорьевна - заместитель главы Администрации Комсомольского муниципального района, начальник отдела по муниципальным закупкам </w:t>
            </w:r>
          </w:p>
        </w:tc>
      </w:tr>
      <w:tr w:rsidR="00D43D26" w:rsidRPr="00D43D26" w14:paraId="5B999EF7" w14:textId="77777777" w:rsidTr="005D544A">
        <w:tc>
          <w:tcPr>
            <w:tcW w:w="2552" w:type="dxa"/>
            <w:shd w:val="clear" w:color="auto" w:fill="auto"/>
          </w:tcPr>
          <w:p w14:paraId="0D2845B2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 Комсомольского муниципального района</w:t>
            </w:r>
          </w:p>
        </w:tc>
        <w:tc>
          <w:tcPr>
            <w:tcW w:w="7342" w:type="dxa"/>
            <w:shd w:val="clear" w:color="auto" w:fill="auto"/>
          </w:tcPr>
          <w:p w14:paraId="5D0673E9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Ежова Татьяна Борисовна – начальник отдела экономики и предпринимательства Администрации Комсомольского муниципального района</w:t>
            </w:r>
          </w:p>
        </w:tc>
      </w:tr>
      <w:tr w:rsidR="00D43D26" w:rsidRPr="00D43D26" w14:paraId="3F151A7A" w14:textId="77777777" w:rsidTr="005D544A">
        <w:tc>
          <w:tcPr>
            <w:tcW w:w="2552" w:type="dxa"/>
            <w:shd w:val="clear" w:color="auto" w:fill="auto"/>
          </w:tcPr>
          <w:p w14:paraId="2F744418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7342" w:type="dxa"/>
            <w:shd w:val="clear" w:color="auto" w:fill="auto"/>
          </w:tcPr>
          <w:p w14:paraId="1A6528CF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 xml:space="preserve">Этап </w:t>
            </w:r>
            <w:r w:rsidRPr="00D43D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: 2013-2023</w:t>
            </w:r>
          </w:p>
          <w:p w14:paraId="35DB49BE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 xml:space="preserve">Этап </w:t>
            </w:r>
            <w:r w:rsidRPr="00D43D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: 2024-2030</w:t>
            </w:r>
          </w:p>
          <w:p w14:paraId="38A8CEDF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3D26" w:rsidRPr="00D43D26" w14:paraId="57C180D8" w14:textId="77777777" w:rsidTr="005D544A">
        <w:tc>
          <w:tcPr>
            <w:tcW w:w="2552" w:type="dxa"/>
            <w:shd w:val="clear" w:color="auto" w:fill="auto"/>
          </w:tcPr>
          <w:p w14:paraId="27A58F84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 Комсомольского муниципального района</w:t>
            </w:r>
          </w:p>
        </w:tc>
        <w:tc>
          <w:tcPr>
            <w:tcW w:w="7342" w:type="dxa"/>
            <w:shd w:val="clear" w:color="auto" w:fill="auto"/>
          </w:tcPr>
          <w:p w14:paraId="157F8296" w14:textId="77777777" w:rsidR="00D43D26" w:rsidRPr="00D43D26" w:rsidRDefault="00D43D26" w:rsidP="005D544A">
            <w:pPr>
              <w:jc w:val="both"/>
              <w:rPr>
                <w:sz w:val="28"/>
                <w:szCs w:val="28"/>
              </w:rPr>
            </w:pPr>
            <w:r w:rsidRPr="00D43D26">
              <w:rPr>
                <w:sz w:val="28"/>
                <w:szCs w:val="28"/>
              </w:rPr>
              <w:t xml:space="preserve">1. Формирование и обеспечение благоприятных условий для создания, развития и устойчивого функционирования </w:t>
            </w:r>
            <w:proofErr w:type="gramStart"/>
            <w:r w:rsidRPr="00D43D26">
              <w:rPr>
                <w:sz w:val="28"/>
                <w:szCs w:val="28"/>
              </w:rPr>
              <w:t>малого  и</w:t>
            </w:r>
            <w:proofErr w:type="gramEnd"/>
            <w:r w:rsidRPr="00D43D26">
              <w:rPr>
                <w:sz w:val="28"/>
                <w:szCs w:val="28"/>
              </w:rPr>
              <w:t xml:space="preserve"> среднего предпринимательства в Комсомольском муниципальном районе</w:t>
            </w:r>
          </w:p>
        </w:tc>
      </w:tr>
      <w:tr w:rsidR="00D43D26" w:rsidRPr="00D43D26" w14:paraId="3E8E06C3" w14:textId="77777777" w:rsidTr="005D544A">
        <w:tc>
          <w:tcPr>
            <w:tcW w:w="2552" w:type="dxa"/>
            <w:shd w:val="clear" w:color="auto" w:fill="auto"/>
          </w:tcPr>
          <w:p w14:paraId="3578BBD5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Направление муниципальной программы Комсомольского муниципального района</w:t>
            </w:r>
          </w:p>
        </w:tc>
        <w:tc>
          <w:tcPr>
            <w:tcW w:w="7342" w:type="dxa"/>
            <w:shd w:val="clear" w:color="auto" w:fill="auto"/>
          </w:tcPr>
          <w:p w14:paraId="73CA9A4A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Направление: Финансовое обеспечение (возмещение) затрат в связи с производством (реализацией) товаров, выполнением работ, оказанием услуг в виде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</w:t>
            </w:r>
          </w:p>
        </w:tc>
      </w:tr>
      <w:tr w:rsidR="00D43D26" w:rsidRPr="00D43D26" w14:paraId="48377F38" w14:textId="77777777" w:rsidTr="005D544A">
        <w:tc>
          <w:tcPr>
            <w:tcW w:w="2552" w:type="dxa"/>
            <w:shd w:val="clear" w:color="auto" w:fill="auto"/>
          </w:tcPr>
          <w:p w14:paraId="69A646AC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финансового обеспечения</w:t>
            </w:r>
          </w:p>
        </w:tc>
        <w:tc>
          <w:tcPr>
            <w:tcW w:w="7342" w:type="dxa"/>
            <w:shd w:val="clear" w:color="auto" w:fill="auto"/>
          </w:tcPr>
          <w:p w14:paraId="2AF21A8A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Всего по муниципальной программе – 100 000,00 рублей.</w:t>
            </w:r>
          </w:p>
          <w:p w14:paraId="24F0E2BF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3D26" w:rsidRPr="00D43D26" w14:paraId="7DE07BED" w14:textId="77777777" w:rsidTr="005D544A">
        <w:tc>
          <w:tcPr>
            <w:tcW w:w="2552" w:type="dxa"/>
            <w:shd w:val="clear" w:color="auto" w:fill="auto"/>
          </w:tcPr>
          <w:p w14:paraId="14186C46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3D26">
              <w:rPr>
                <w:rFonts w:ascii="Times New Roman" w:hAnsi="Times New Roman" w:cs="Times New Roman"/>
                <w:sz w:val="28"/>
                <w:szCs w:val="28"/>
              </w:rPr>
              <w:t>Перечень направлений, соответствующих стратегическим целям социально-экономического развития Комсомольского муниципального района</w:t>
            </w:r>
          </w:p>
        </w:tc>
        <w:tc>
          <w:tcPr>
            <w:tcW w:w="7342" w:type="dxa"/>
            <w:shd w:val="clear" w:color="auto" w:fill="auto"/>
          </w:tcPr>
          <w:p w14:paraId="07FE869C" w14:textId="77777777" w:rsidR="00D43D26" w:rsidRPr="00D43D26" w:rsidRDefault="00D43D26" w:rsidP="005D544A">
            <w:pPr>
              <w:rPr>
                <w:sz w:val="28"/>
                <w:szCs w:val="28"/>
              </w:rPr>
            </w:pPr>
          </w:p>
          <w:p w14:paraId="4A7EC598" w14:textId="77777777" w:rsidR="00D43D26" w:rsidRPr="00D43D26" w:rsidRDefault="00D43D26" w:rsidP="005D544A">
            <w:pPr>
              <w:rPr>
                <w:sz w:val="28"/>
                <w:szCs w:val="28"/>
              </w:rPr>
            </w:pPr>
            <w:r w:rsidRPr="00D43D26">
              <w:rPr>
                <w:sz w:val="28"/>
                <w:szCs w:val="28"/>
              </w:rPr>
              <w:t>1. Финансовое обеспечение (возмещение) затрат в связи с производством (реализацией) товаров, выполнением работ, оказанием услуг в виде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</w:t>
            </w:r>
          </w:p>
          <w:p w14:paraId="7C6F3786" w14:textId="77777777" w:rsidR="00D43D26" w:rsidRPr="00D43D26" w:rsidRDefault="00D43D26" w:rsidP="005D544A">
            <w:pPr>
              <w:rPr>
                <w:sz w:val="28"/>
                <w:szCs w:val="28"/>
              </w:rPr>
            </w:pPr>
          </w:p>
          <w:p w14:paraId="51B211AE" w14:textId="77777777" w:rsidR="00D43D26" w:rsidRPr="00D43D26" w:rsidRDefault="00D43D26" w:rsidP="005D544A">
            <w:pPr>
              <w:rPr>
                <w:sz w:val="28"/>
                <w:szCs w:val="28"/>
              </w:rPr>
            </w:pPr>
            <w:r w:rsidRPr="00D43D26">
              <w:rPr>
                <w:sz w:val="28"/>
                <w:szCs w:val="28"/>
              </w:rPr>
              <w:t>Показатель «Увеличение численности занятых в сфере малого и среднего предпринимательства, включая индивидуальных предпринимателей и самозанятых»;</w:t>
            </w:r>
          </w:p>
          <w:p w14:paraId="375D1FBF" w14:textId="77777777" w:rsidR="00D43D26" w:rsidRPr="00D43D26" w:rsidRDefault="00D43D26" w:rsidP="005D544A">
            <w:pPr>
              <w:rPr>
                <w:sz w:val="28"/>
                <w:szCs w:val="28"/>
              </w:rPr>
            </w:pPr>
          </w:p>
          <w:p w14:paraId="0A97AC92" w14:textId="77777777" w:rsidR="00D43D26" w:rsidRPr="00D43D26" w:rsidRDefault="00D43D26" w:rsidP="005D544A">
            <w:pPr>
              <w:rPr>
                <w:sz w:val="28"/>
                <w:szCs w:val="28"/>
              </w:rPr>
            </w:pPr>
            <w:r w:rsidRPr="00D43D26">
              <w:rPr>
                <w:sz w:val="28"/>
                <w:szCs w:val="28"/>
              </w:rPr>
              <w:t>Показатель «Увеличение числа субъектов малого и среднего предпринимательства в расчете на 10 тыс. человек»;</w:t>
            </w:r>
          </w:p>
          <w:p w14:paraId="77C409C5" w14:textId="77777777" w:rsidR="00D43D26" w:rsidRPr="00D43D26" w:rsidRDefault="00D43D26" w:rsidP="005D544A">
            <w:pPr>
              <w:rPr>
                <w:sz w:val="28"/>
                <w:szCs w:val="28"/>
              </w:rPr>
            </w:pPr>
          </w:p>
          <w:p w14:paraId="36B7B544" w14:textId="77777777" w:rsidR="00D43D26" w:rsidRPr="00D43D26" w:rsidRDefault="00D43D26" w:rsidP="005D544A">
            <w:pPr>
              <w:jc w:val="both"/>
              <w:rPr>
                <w:sz w:val="28"/>
                <w:szCs w:val="28"/>
                <w:highlight w:val="yellow"/>
              </w:rPr>
            </w:pPr>
            <w:r w:rsidRPr="00D43D26">
              <w:rPr>
                <w:sz w:val="28"/>
                <w:szCs w:val="28"/>
              </w:rPr>
              <w:t xml:space="preserve">Показатель «Увеличение количества субсидий, предоставляемых </w:t>
            </w:r>
            <w:proofErr w:type="gramStart"/>
            <w:r w:rsidRPr="00D43D26">
              <w:rPr>
                <w:sz w:val="28"/>
                <w:szCs w:val="28"/>
              </w:rPr>
              <w:t>субъектам  малого</w:t>
            </w:r>
            <w:proofErr w:type="gramEnd"/>
            <w:r w:rsidRPr="00D43D26">
              <w:rPr>
                <w:sz w:val="28"/>
                <w:szCs w:val="28"/>
              </w:rPr>
              <w:t xml:space="preserve"> и среднего предпринимательства (в т.ч. физических лиц, не являющихся индивидуальными предпринимателями и применяющих специальный налоговый режим «Налог на профессиональный доход»).</w:t>
            </w:r>
          </w:p>
          <w:p w14:paraId="40B1BE5B" w14:textId="77777777" w:rsidR="00D43D26" w:rsidRPr="00D43D26" w:rsidRDefault="00D43D26" w:rsidP="005D544A">
            <w:pPr>
              <w:rPr>
                <w:sz w:val="28"/>
                <w:szCs w:val="28"/>
                <w:highlight w:val="yellow"/>
              </w:rPr>
            </w:pPr>
          </w:p>
        </w:tc>
      </w:tr>
    </w:tbl>
    <w:p w14:paraId="27FF2F41" w14:textId="77777777" w:rsidR="00D43D26" w:rsidRPr="00D43D26" w:rsidRDefault="00D43D26" w:rsidP="00D43D26">
      <w:pPr>
        <w:pStyle w:val="af1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32B4B34" w14:textId="77777777" w:rsidR="00D43D26" w:rsidRPr="00D43D26" w:rsidRDefault="00D43D26" w:rsidP="00D43D26">
      <w:pPr>
        <w:rPr>
          <w:sz w:val="28"/>
          <w:szCs w:val="28"/>
        </w:rPr>
      </w:pPr>
    </w:p>
    <w:p w14:paraId="6EF0E8E6" w14:textId="77777777" w:rsidR="00D43D26" w:rsidRPr="00D43D26" w:rsidRDefault="00D43D26" w:rsidP="00D43D26">
      <w:pPr>
        <w:rPr>
          <w:sz w:val="28"/>
          <w:szCs w:val="28"/>
        </w:rPr>
      </w:pPr>
    </w:p>
    <w:p w14:paraId="2B23A5AF" w14:textId="77777777" w:rsidR="00D43D26" w:rsidRPr="00D43D26" w:rsidRDefault="00D43D26" w:rsidP="00D43D26">
      <w:pPr>
        <w:rPr>
          <w:sz w:val="28"/>
          <w:szCs w:val="28"/>
        </w:rPr>
      </w:pPr>
    </w:p>
    <w:p w14:paraId="1197F43B" w14:textId="77777777" w:rsidR="00D43D26" w:rsidRPr="00D43D26" w:rsidRDefault="00D43D26" w:rsidP="00D43D26">
      <w:pPr>
        <w:tabs>
          <w:tab w:val="left" w:pos="4035"/>
        </w:tabs>
        <w:rPr>
          <w:sz w:val="28"/>
          <w:szCs w:val="28"/>
        </w:rPr>
      </w:pPr>
      <w:r w:rsidRPr="00D43D26">
        <w:rPr>
          <w:sz w:val="28"/>
          <w:szCs w:val="28"/>
        </w:rPr>
        <w:tab/>
      </w:r>
    </w:p>
    <w:p w14:paraId="0D81441E" w14:textId="77777777" w:rsidR="00D43D26" w:rsidRPr="00D43D26" w:rsidRDefault="00D43D26" w:rsidP="00D43D26">
      <w:pPr>
        <w:tabs>
          <w:tab w:val="left" w:pos="4035"/>
        </w:tabs>
        <w:rPr>
          <w:sz w:val="28"/>
          <w:szCs w:val="28"/>
        </w:rPr>
        <w:sectPr w:rsidR="00D43D26" w:rsidRPr="00D43D26" w:rsidSect="00BE2C5D">
          <w:headerReference w:type="default" r:id="rId12"/>
          <w:footerReference w:type="even" r:id="rId13"/>
          <w:footerReference w:type="default" r:id="rId14"/>
          <w:pgSz w:w="11906" w:h="16838"/>
          <w:pgMar w:top="238" w:right="849" w:bottom="249" w:left="1134" w:header="709" w:footer="709" w:gutter="0"/>
          <w:cols w:space="720"/>
        </w:sectPr>
      </w:pPr>
      <w:r w:rsidRPr="00D43D26">
        <w:rPr>
          <w:sz w:val="28"/>
          <w:szCs w:val="28"/>
        </w:rPr>
        <w:tab/>
      </w:r>
    </w:p>
    <w:p w14:paraId="331EEDB8" w14:textId="77777777" w:rsidR="00D43D26" w:rsidRPr="00D43D26" w:rsidRDefault="00D43D26" w:rsidP="00D43D26">
      <w:pPr>
        <w:jc w:val="center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lastRenderedPageBreak/>
        <w:t>2. Показатели муниципальной программы «Развитие экономики Комсомольского муниципального района»</w:t>
      </w:r>
    </w:p>
    <w:tbl>
      <w:tblPr>
        <w:tblW w:w="150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70"/>
        <w:gridCol w:w="944"/>
        <w:gridCol w:w="898"/>
        <w:gridCol w:w="23"/>
        <w:gridCol w:w="969"/>
        <w:gridCol w:w="23"/>
        <w:gridCol w:w="969"/>
        <w:gridCol w:w="23"/>
        <w:gridCol w:w="970"/>
        <w:gridCol w:w="23"/>
        <w:gridCol w:w="969"/>
        <w:gridCol w:w="23"/>
        <w:gridCol w:w="969"/>
        <w:gridCol w:w="23"/>
        <w:gridCol w:w="969"/>
        <w:gridCol w:w="23"/>
        <w:gridCol w:w="970"/>
        <w:gridCol w:w="23"/>
        <w:gridCol w:w="1672"/>
        <w:gridCol w:w="6"/>
        <w:gridCol w:w="23"/>
        <w:gridCol w:w="1246"/>
        <w:gridCol w:w="7"/>
        <w:gridCol w:w="23"/>
        <w:gridCol w:w="1253"/>
        <w:gridCol w:w="12"/>
        <w:gridCol w:w="11"/>
      </w:tblGrid>
      <w:tr w:rsidR="00D43D26" w:rsidRPr="00D43D26" w14:paraId="45421824" w14:textId="77777777" w:rsidTr="005D544A">
        <w:trPr>
          <w:gridAfter w:val="2"/>
          <w:wAfter w:w="23" w:type="dxa"/>
          <w:trHeight w:val="1045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449275D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 xml:space="preserve">  № п/п</w:t>
            </w:r>
          </w:p>
        </w:tc>
        <w:tc>
          <w:tcPr>
            <w:tcW w:w="1470" w:type="dxa"/>
            <w:vMerge w:val="restart"/>
            <w:shd w:val="clear" w:color="auto" w:fill="auto"/>
          </w:tcPr>
          <w:p w14:paraId="41C0D789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944" w:type="dxa"/>
            <w:vMerge w:val="restart"/>
            <w:shd w:val="clear" w:color="auto" w:fill="auto"/>
          </w:tcPr>
          <w:p w14:paraId="1E196F59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proofErr w:type="spellStart"/>
            <w:r w:rsidRPr="00D43D26">
              <w:rPr>
                <w:sz w:val="18"/>
                <w:szCs w:val="18"/>
              </w:rPr>
              <w:t>Еденица</w:t>
            </w:r>
            <w:proofErr w:type="spellEnd"/>
            <w:r w:rsidRPr="00D43D26">
              <w:rPr>
                <w:sz w:val="18"/>
                <w:szCs w:val="18"/>
              </w:rPr>
              <w:t xml:space="preserve"> измерения (по ОКЕИ)</w:t>
            </w:r>
          </w:p>
        </w:tc>
        <w:tc>
          <w:tcPr>
            <w:tcW w:w="898" w:type="dxa"/>
            <w:shd w:val="clear" w:color="auto" w:fill="auto"/>
          </w:tcPr>
          <w:p w14:paraId="50D1753C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Базовое значение 2023 год</w:t>
            </w:r>
          </w:p>
        </w:tc>
        <w:tc>
          <w:tcPr>
            <w:tcW w:w="6946" w:type="dxa"/>
            <w:gridSpan w:val="14"/>
            <w:shd w:val="clear" w:color="auto" w:fill="auto"/>
          </w:tcPr>
          <w:p w14:paraId="0E8B58B7" w14:textId="77777777" w:rsidR="00D43D26" w:rsidRPr="00D43D26" w:rsidRDefault="00D43D26" w:rsidP="005D544A">
            <w:pPr>
              <w:tabs>
                <w:tab w:val="left" w:pos="540"/>
                <w:tab w:val="center" w:pos="3365"/>
              </w:tabs>
              <w:jc w:val="center"/>
            </w:pPr>
            <w:r w:rsidRPr="00D43D26">
              <w:t>Значение показателей</w:t>
            </w:r>
          </w:p>
        </w:tc>
        <w:tc>
          <w:tcPr>
            <w:tcW w:w="1695" w:type="dxa"/>
            <w:gridSpan w:val="2"/>
            <w:tcBorders>
              <w:bottom w:val="nil"/>
            </w:tcBorders>
            <w:shd w:val="clear" w:color="auto" w:fill="auto"/>
          </w:tcPr>
          <w:p w14:paraId="12D716C3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Документ</w:t>
            </w:r>
          </w:p>
        </w:tc>
        <w:tc>
          <w:tcPr>
            <w:tcW w:w="1275" w:type="dxa"/>
            <w:gridSpan w:val="3"/>
            <w:tcBorders>
              <w:bottom w:val="nil"/>
            </w:tcBorders>
            <w:shd w:val="clear" w:color="auto" w:fill="auto"/>
          </w:tcPr>
          <w:p w14:paraId="6090E5BE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Ответственный за достижение показателей</w:t>
            </w:r>
          </w:p>
        </w:tc>
        <w:tc>
          <w:tcPr>
            <w:tcW w:w="1283" w:type="dxa"/>
            <w:gridSpan w:val="3"/>
            <w:tcBorders>
              <w:bottom w:val="nil"/>
            </w:tcBorders>
            <w:shd w:val="clear" w:color="auto" w:fill="auto"/>
          </w:tcPr>
          <w:p w14:paraId="31CA9EFD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Связь с показателями стратегических целей</w:t>
            </w:r>
          </w:p>
        </w:tc>
      </w:tr>
      <w:tr w:rsidR="00D43D26" w:rsidRPr="00D43D26" w14:paraId="7FCC8F9E" w14:textId="77777777" w:rsidTr="005D544A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13A4FAD1" w14:textId="77777777" w:rsidR="00D43D26" w:rsidRPr="00D43D26" w:rsidRDefault="00D43D26" w:rsidP="005D544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0" w:type="dxa"/>
            <w:vMerge/>
            <w:shd w:val="clear" w:color="auto" w:fill="auto"/>
          </w:tcPr>
          <w:p w14:paraId="3B36E052" w14:textId="77777777" w:rsidR="00D43D26" w:rsidRPr="00D43D26" w:rsidRDefault="00D43D26" w:rsidP="005D544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44" w:type="dxa"/>
            <w:vMerge/>
            <w:shd w:val="clear" w:color="auto" w:fill="auto"/>
          </w:tcPr>
          <w:p w14:paraId="43486CB3" w14:textId="77777777" w:rsidR="00D43D26" w:rsidRPr="00D43D26" w:rsidRDefault="00D43D26" w:rsidP="005D544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21" w:type="dxa"/>
            <w:gridSpan w:val="2"/>
            <w:shd w:val="clear" w:color="auto" w:fill="auto"/>
          </w:tcPr>
          <w:p w14:paraId="4C7EF0BC" w14:textId="77777777" w:rsidR="00D43D26" w:rsidRPr="00D43D26" w:rsidRDefault="00D43D26" w:rsidP="005D544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3CE630BE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2024 год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5E8B7B2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2025 год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BDC1D3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2026 год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65A13A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2027 год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8B203B5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2028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044F625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2029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0A3B68C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2030</w:t>
            </w:r>
          </w:p>
        </w:tc>
        <w:tc>
          <w:tcPr>
            <w:tcW w:w="1701" w:type="dxa"/>
            <w:gridSpan w:val="3"/>
            <w:tcBorders>
              <w:top w:val="nil"/>
            </w:tcBorders>
            <w:shd w:val="clear" w:color="auto" w:fill="auto"/>
          </w:tcPr>
          <w:p w14:paraId="739EC8D0" w14:textId="77777777" w:rsidR="00D43D26" w:rsidRPr="00D43D26" w:rsidRDefault="00D43D26" w:rsidP="005D544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</w:tcBorders>
            <w:shd w:val="clear" w:color="auto" w:fill="auto"/>
          </w:tcPr>
          <w:p w14:paraId="2D8AB6FE" w14:textId="77777777" w:rsidR="00D43D26" w:rsidRPr="00D43D26" w:rsidRDefault="00D43D26" w:rsidP="005D544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</w:tcBorders>
            <w:shd w:val="clear" w:color="auto" w:fill="auto"/>
          </w:tcPr>
          <w:p w14:paraId="3D9B099D" w14:textId="77777777" w:rsidR="00D43D26" w:rsidRPr="00D43D26" w:rsidRDefault="00D43D26" w:rsidP="005D544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43D26" w:rsidRPr="00D43D26" w14:paraId="4306C6E6" w14:textId="77777777" w:rsidTr="005D544A">
        <w:trPr>
          <w:gridAfter w:val="2"/>
          <w:wAfter w:w="23" w:type="dxa"/>
          <w:jc w:val="center"/>
        </w:trPr>
        <w:tc>
          <w:tcPr>
            <w:tcW w:w="562" w:type="dxa"/>
            <w:shd w:val="clear" w:color="auto" w:fill="auto"/>
          </w:tcPr>
          <w:p w14:paraId="65AE9A74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</w:t>
            </w:r>
          </w:p>
        </w:tc>
        <w:tc>
          <w:tcPr>
            <w:tcW w:w="1470" w:type="dxa"/>
            <w:shd w:val="clear" w:color="auto" w:fill="auto"/>
          </w:tcPr>
          <w:p w14:paraId="7668504B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</w:tcPr>
          <w:p w14:paraId="1ADD4CA0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3</w:t>
            </w:r>
          </w:p>
        </w:tc>
        <w:tc>
          <w:tcPr>
            <w:tcW w:w="898" w:type="dxa"/>
            <w:shd w:val="clear" w:color="auto" w:fill="auto"/>
          </w:tcPr>
          <w:p w14:paraId="36D167D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A8AB65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683249D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0208D88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BE23C7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137C6C8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9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3D1A512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5CB68924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11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61B80F9B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12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6D3B8BDE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13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071A655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 xml:space="preserve">14 </w:t>
            </w:r>
          </w:p>
        </w:tc>
      </w:tr>
      <w:tr w:rsidR="00D43D26" w:rsidRPr="00D43D26" w14:paraId="03EF1BEE" w14:textId="77777777" w:rsidTr="005D544A">
        <w:trPr>
          <w:gridAfter w:val="1"/>
          <w:wAfter w:w="11" w:type="dxa"/>
          <w:jc w:val="center"/>
        </w:trPr>
        <w:tc>
          <w:tcPr>
            <w:tcW w:w="15085" w:type="dxa"/>
            <w:gridSpan w:val="27"/>
            <w:shd w:val="clear" w:color="auto" w:fill="auto"/>
          </w:tcPr>
          <w:p w14:paraId="76092BFC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1.Цель муниципальной программы «Развитие экономики Комсомольского муниципального района»</w:t>
            </w:r>
          </w:p>
          <w:p w14:paraId="58E958DC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Формирование и обеспечение благоприятных условий для создания, развития и устойчивого функционирования малого и среднего предпринимательства в</w:t>
            </w:r>
          </w:p>
          <w:p w14:paraId="0B02C292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 xml:space="preserve"> Комсомольском муниципальном районе</w:t>
            </w:r>
          </w:p>
        </w:tc>
      </w:tr>
      <w:tr w:rsidR="00D43D26" w:rsidRPr="00D43D26" w14:paraId="12D12C20" w14:textId="77777777" w:rsidTr="005D544A">
        <w:trPr>
          <w:gridAfter w:val="2"/>
          <w:wAfter w:w="23" w:type="dxa"/>
          <w:jc w:val="center"/>
        </w:trPr>
        <w:tc>
          <w:tcPr>
            <w:tcW w:w="562" w:type="dxa"/>
            <w:shd w:val="clear" w:color="auto" w:fill="auto"/>
          </w:tcPr>
          <w:p w14:paraId="070F387B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1.1.</w:t>
            </w:r>
          </w:p>
        </w:tc>
        <w:tc>
          <w:tcPr>
            <w:tcW w:w="1470" w:type="dxa"/>
            <w:shd w:val="clear" w:color="auto" w:fill="auto"/>
          </w:tcPr>
          <w:p w14:paraId="6DF670F1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 xml:space="preserve">Численность занятых в сфере малого и среднего предпринимательства, включая индивидуальных предпринимателей и самозанятых </w:t>
            </w:r>
          </w:p>
        </w:tc>
        <w:tc>
          <w:tcPr>
            <w:tcW w:w="944" w:type="dxa"/>
            <w:shd w:val="clear" w:color="auto" w:fill="auto"/>
          </w:tcPr>
          <w:p w14:paraId="2257B87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Чел.</w:t>
            </w:r>
          </w:p>
        </w:tc>
        <w:tc>
          <w:tcPr>
            <w:tcW w:w="898" w:type="dxa"/>
            <w:shd w:val="clear" w:color="auto" w:fill="auto"/>
          </w:tcPr>
          <w:p w14:paraId="1A4CDB97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2186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190FD56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2210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25378AE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1863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574953AC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1893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31BCAA0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2010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C391E23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2021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645FF87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2031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668BD95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2055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7B3DA0F1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Решение Совета Комсомольского муниципального района от 20.10.2022 г. №208 «Об утверждении Стратегии социально-экономического развития Комсомольского муниципального района Ивановской области до 2030 года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06543703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Отдел экономики и предпринимательства Администрации Комсомольского муниципального района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7CF327F" w14:textId="77777777" w:rsidR="00D43D26" w:rsidRPr="00D43D26" w:rsidRDefault="00D43D26" w:rsidP="005D544A">
            <w:pPr>
              <w:jc w:val="center"/>
            </w:pPr>
            <w:r w:rsidRPr="00D43D26">
              <w:rPr>
                <w:sz w:val="18"/>
                <w:szCs w:val="18"/>
              </w:rPr>
              <w:t xml:space="preserve">Увеличение численности занятых в сфере малого и среднего предпринимательства, включая индивидуальных предпринимателей и самозанятых </w:t>
            </w:r>
          </w:p>
        </w:tc>
      </w:tr>
      <w:tr w:rsidR="00D43D26" w:rsidRPr="00D43D26" w14:paraId="03A87618" w14:textId="77777777" w:rsidTr="005D544A">
        <w:trPr>
          <w:gridAfter w:val="2"/>
          <w:wAfter w:w="23" w:type="dxa"/>
          <w:jc w:val="center"/>
        </w:trPr>
        <w:tc>
          <w:tcPr>
            <w:tcW w:w="562" w:type="dxa"/>
            <w:shd w:val="clear" w:color="auto" w:fill="auto"/>
          </w:tcPr>
          <w:p w14:paraId="7D967002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</w:tcPr>
          <w:p w14:paraId="0F53F943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</w:tcPr>
          <w:p w14:paraId="238E2E9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auto"/>
          </w:tcPr>
          <w:p w14:paraId="209F54D8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1B869619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1538F655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14:paraId="454EC5A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7A01D9BB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340AC602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1C5B03E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14:paraId="6AB2AD0E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shd w:val="clear" w:color="auto" w:fill="auto"/>
          </w:tcPr>
          <w:p w14:paraId="63A5EBFE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shd w:val="clear" w:color="auto" w:fill="auto"/>
          </w:tcPr>
          <w:p w14:paraId="6F5B5D6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1F1BAC29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</w:tr>
      <w:tr w:rsidR="00D43D26" w:rsidRPr="00D43D26" w14:paraId="0C00FDAA" w14:textId="77777777" w:rsidTr="005D544A">
        <w:trPr>
          <w:gridAfter w:val="2"/>
          <w:wAfter w:w="23" w:type="dxa"/>
          <w:jc w:val="center"/>
        </w:trPr>
        <w:tc>
          <w:tcPr>
            <w:tcW w:w="562" w:type="dxa"/>
            <w:shd w:val="clear" w:color="auto" w:fill="auto"/>
          </w:tcPr>
          <w:p w14:paraId="70C717FC" w14:textId="77777777" w:rsidR="00D43D26" w:rsidRPr="00D43D26" w:rsidRDefault="00D43D26" w:rsidP="005D544A">
            <w:pPr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1.2.</w:t>
            </w:r>
          </w:p>
        </w:tc>
        <w:tc>
          <w:tcPr>
            <w:tcW w:w="1470" w:type="dxa"/>
            <w:shd w:val="clear" w:color="auto" w:fill="auto"/>
          </w:tcPr>
          <w:p w14:paraId="20F01144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Число субъектов малого и среднего предпринимательства и самозанятых в расчете на 10 тыс. человек населения</w:t>
            </w:r>
          </w:p>
        </w:tc>
        <w:tc>
          <w:tcPr>
            <w:tcW w:w="944" w:type="dxa"/>
            <w:shd w:val="clear" w:color="auto" w:fill="auto"/>
          </w:tcPr>
          <w:p w14:paraId="34D314C7" w14:textId="77777777" w:rsidR="00D43D26" w:rsidRPr="00D43D26" w:rsidRDefault="00D43D26" w:rsidP="005D544A">
            <w:pPr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 xml:space="preserve">     ед.</w:t>
            </w:r>
          </w:p>
        </w:tc>
        <w:tc>
          <w:tcPr>
            <w:tcW w:w="898" w:type="dxa"/>
            <w:shd w:val="clear" w:color="auto" w:fill="auto"/>
          </w:tcPr>
          <w:p w14:paraId="20D0DD2D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794,42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7C1DAB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769,31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2F18B3C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956,169</w:t>
            </w:r>
          </w:p>
          <w:p w14:paraId="777738F6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14:paraId="33D1301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971,566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B2F1D4C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1031,616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983F43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1037,261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63D4C95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1042,394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8AFBF1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1054,711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39433385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Решение Совета Комсомольского муниципального района от 20.10.2022 г. №208 «Об утверждении Стратегии социально-экономического развития Комсомольского муниципального района Ивановской области до 2030 года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621C3E72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Отдел экономики и предпринимательства Администрации Комсомольского муниципального района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094800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Увеличение числа субъектов малого и среднего предпринимательства, включая индивидуальных предпринимателей и самозанятых</w:t>
            </w:r>
          </w:p>
        </w:tc>
      </w:tr>
      <w:tr w:rsidR="00D43D26" w:rsidRPr="00D43D26" w14:paraId="699060E9" w14:textId="77777777" w:rsidTr="005D544A">
        <w:trPr>
          <w:gridAfter w:val="2"/>
          <w:wAfter w:w="23" w:type="dxa"/>
          <w:jc w:val="center"/>
        </w:trPr>
        <w:tc>
          <w:tcPr>
            <w:tcW w:w="562" w:type="dxa"/>
            <w:shd w:val="clear" w:color="auto" w:fill="auto"/>
          </w:tcPr>
          <w:p w14:paraId="1D102A51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</w:tcPr>
          <w:p w14:paraId="10342AD0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</w:tcPr>
          <w:p w14:paraId="3C5B28AE" w14:textId="77777777" w:rsidR="00D43D26" w:rsidRPr="00D43D26" w:rsidRDefault="00D43D26" w:rsidP="005D544A">
            <w:pPr>
              <w:rPr>
                <w:sz w:val="18"/>
                <w:szCs w:val="18"/>
              </w:rPr>
            </w:pPr>
          </w:p>
        </w:tc>
        <w:tc>
          <w:tcPr>
            <w:tcW w:w="898" w:type="dxa"/>
            <w:shd w:val="clear" w:color="auto" w:fill="auto"/>
          </w:tcPr>
          <w:p w14:paraId="1034811E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494A1093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396AA57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14:paraId="4B5B1D80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01878BB9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4807F1F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14:paraId="73DADF62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14:paraId="2EB8968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shd w:val="clear" w:color="auto" w:fill="auto"/>
          </w:tcPr>
          <w:p w14:paraId="7A74AB69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shd w:val="clear" w:color="auto" w:fill="auto"/>
          </w:tcPr>
          <w:p w14:paraId="68E0D593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146E611D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</w:tr>
      <w:tr w:rsidR="00D43D26" w:rsidRPr="00D43D26" w14:paraId="37D555E6" w14:textId="77777777" w:rsidTr="005D544A">
        <w:trPr>
          <w:gridAfter w:val="2"/>
          <w:wAfter w:w="23" w:type="dxa"/>
          <w:jc w:val="center"/>
        </w:trPr>
        <w:tc>
          <w:tcPr>
            <w:tcW w:w="562" w:type="dxa"/>
            <w:shd w:val="clear" w:color="auto" w:fill="auto"/>
          </w:tcPr>
          <w:p w14:paraId="62E2C081" w14:textId="77777777" w:rsidR="00D43D26" w:rsidRPr="00D43D26" w:rsidRDefault="00D43D26" w:rsidP="005D544A">
            <w:pPr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lastRenderedPageBreak/>
              <w:t>1.3.</w:t>
            </w:r>
          </w:p>
        </w:tc>
        <w:tc>
          <w:tcPr>
            <w:tcW w:w="1470" w:type="dxa"/>
            <w:shd w:val="clear" w:color="auto" w:fill="auto"/>
          </w:tcPr>
          <w:p w14:paraId="30000A5A" w14:textId="77777777" w:rsidR="00D43D26" w:rsidRPr="00D43D26" w:rsidRDefault="00D43D26" w:rsidP="005D544A">
            <w:pPr>
              <w:jc w:val="center"/>
            </w:pPr>
            <w:r w:rsidRPr="00D43D26">
              <w:t xml:space="preserve">Количество субсидий, предоставляемых </w:t>
            </w:r>
            <w:proofErr w:type="gramStart"/>
            <w:r w:rsidRPr="00D43D26">
              <w:t>субъектам  малого</w:t>
            </w:r>
            <w:proofErr w:type="gramEnd"/>
            <w:r w:rsidRPr="00D43D26">
              <w:t xml:space="preserve"> и среднего предпринимательства (в т.ч. физических лиц, не являющихся индивидуальными предпринимателями и применяющих специальный налоговый режим «Налог на профессиональный доход»).</w:t>
            </w:r>
          </w:p>
        </w:tc>
        <w:tc>
          <w:tcPr>
            <w:tcW w:w="944" w:type="dxa"/>
            <w:shd w:val="clear" w:color="auto" w:fill="auto"/>
          </w:tcPr>
          <w:p w14:paraId="0C99F158" w14:textId="77777777" w:rsidR="00D43D26" w:rsidRPr="00D43D26" w:rsidRDefault="00D43D26" w:rsidP="005D544A">
            <w:pPr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ед.</w:t>
            </w:r>
          </w:p>
        </w:tc>
        <w:tc>
          <w:tcPr>
            <w:tcW w:w="898" w:type="dxa"/>
            <w:shd w:val="clear" w:color="auto" w:fill="auto"/>
          </w:tcPr>
          <w:p w14:paraId="08CC7DDC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8051FF0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7A70AC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E569220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A3090D2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4308ECC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5E2FF06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05E7DF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64145A01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Решение Совета Комсомольского муниципального района от 20.10.2022 г. №208 «Об утверждении Стратегии социально-экономического развития Комсомольского муниципального района Ивановской области до 2030 года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7BCDC54E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Отдел экономики и предпринимательства Администрации Комсомольского муниципального района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0174596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 xml:space="preserve">Увеличение </w:t>
            </w:r>
            <w:r w:rsidRPr="00D43D26">
              <w:t xml:space="preserve">количества субсидий, предоставляемых </w:t>
            </w:r>
            <w:proofErr w:type="gramStart"/>
            <w:r w:rsidRPr="00D43D26">
              <w:t>субъектам  малого</w:t>
            </w:r>
            <w:proofErr w:type="gramEnd"/>
            <w:r w:rsidRPr="00D43D26">
              <w:t xml:space="preserve"> и среднего предпринимательства (в т.ч. физических лиц, не являющихся индивидуальными предпринимателями и применяющих специальный налоговый режим «Налог на профессиональный доход»).</w:t>
            </w:r>
          </w:p>
        </w:tc>
      </w:tr>
    </w:tbl>
    <w:p w14:paraId="0E4D1A32" w14:textId="77777777" w:rsidR="00D43D26" w:rsidRPr="00D43D26" w:rsidRDefault="00D43D26" w:rsidP="00D43D26"/>
    <w:p w14:paraId="58783D99" w14:textId="77777777" w:rsidR="00D43D26" w:rsidRPr="00D43D26" w:rsidRDefault="00D43D26" w:rsidP="00D43D26">
      <w:pPr>
        <w:jc w:val="both"/>
        <w:rPr>
          <w:sz w:val="28"/>
          <w:szCs w:val="28"/>
        </w:rPr>
      </w:pPr>
    </w:p>
    <w:p w14:paraId="17DFFC1D" w14:textId="77777777" w:rsidR="00D43D26" w:rsidRPr="00D43D26" w:rsidRDefault="00D43D26" w:rsidP="00D43D26">
      <w:pPr>
        <w:tabs>
          <w:tab w:val="left" w:pos="1065"/>
        </w:tabs>
        <w:jc w:val="both"/>
        <w:rPr>
          <w:sz w:val="28"/>
          <w:szCs w:val="28"/>
        </w:rPr>
      </w:pPr>
      <w:r w:rsidRPr="00D43D26">
        <w:rPr>
          <w:sz w:val="28"/>
          <w:szCs w:val="28"/>
        </w:rPr>
        <w:tab/>
      </w:r>
    </w:p>
    <w:p w14:paraId="06D79CBC" w14:textId="77777777" w:rsidR="00D43D26" w:rsidRPr="00D43D26" w:rsidRDefault="00D43D26" w:rsidP="00D43D26">
      <w:pPr>
        <w:jc w:val="center"/>
        <w:rPr>
          <w:b/>
          <w:sz w:val="28"/>
          <w:szCs w:val="28"/>
        </w:rPr>
      </w:pPr>
      <w:r w:rsidRPr="00D43D26">
        <w:rPr>
          <w:sz w:val="28"/>
          <w:szCs w:val="28"/>
        </w:rPr>
        <w:br w:type="page"/>
      </w:r>
      <w:r w:rsidRPr="00D43D26">
        <w:rPr>
          <w:b/>
          <w:sz w:val="28"/>
          <w:szCs w:val="28"/>
        </w:rPr>
        <w:lastRenderedPageBreak/>
        <w:t>3. Перечень структурных элементов муниципальной программы «Развитие экономики Комсомольского муниципального района»</w:t>
      </w:r>
    </w:p>
    <w:tbl>
      <w:tblPr>
        <w:tblW w:w="1585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4819"/>
        <w:gridCol w:w="5250"/>
        <w:gridCol w:w="4943"/>
      </w:tblGrid>
      <w:tr w:rsidR="00D43D26" w:rsidRPr="00D43D26" w14:paraId="6CCD3AC2" w14:textId="77777777" w:rsidTr="005D544A">
        <w:tc>
          <w:tcPr>
            <w:tcW w:w="846" w:type="dxa"/>
            <w:shd w:val="clear" w:color="auto" w:fill="auto"/>
          </w:tcPr>
          <w:p w14:paraId="18A4949E" w14:textId="77777777" w:rsidR="00D43D26" w:rsidRPr="00D43D26" w:rsidRDefault="00D43D26" w:rsidP="005D544A">
            <w:pPr>
              <w:jc w:val="center"/>
              <w:rPr>
                <w:b/>
                <w:sz w:val="18"/>
                <w:szCs w:val="18"/>
              </w:rPr>
            </w:pPr>
            <w:r w:rsidRPr="00D43D26">
              <w:rPr>
                <w:b/>
                <w:sz w:val="18"/>
                <w:szCs w:val="18"/>
              </w:rPr>
              <w:t>№</w:t>
            </w:r>
          </w:p>
        </w:tc>
        <w:tc>
          <w:tcPr>
            <w:tcW w:w="4819" w:type="dxa"/>
            <w:shd w:val="clear" w:color="auto" w:fill="auto"/>
          </w:tcPr>
          <w:p w14:paraId="7CE62D56" w14:textId="77777777" w:rsidR="00D43D26" w:rsidRPr="00D43D26" w:rsidRDefault="00D43D26" w:rsidP="005D544A">
            <w:pPr>
              <w:jc w:val="center"/>
              <w:rPr>
                <w:b/>
                <w:sz w:val="18"/>
                <w:szCs w:val="18"/>
              </w:rPr>
            </w:pPr>
            <w:r w:rsidRPr="00D43D26">
              <w:rPr>
                <w:b/>
                <w:sz w:val="18"/>
                <w:szCs w:val="18"/>
              </w:rPr>
              <w:t>Задачи структурного элемента</w:t>
            </w:r>
          </w:p>
        </w:tc>
        <w:tc>
          <w:tcPr>
            <w:tcW w:w="5250" w:type="dxa"/>
            <w:shd w:val="clear" w:color="auto" w:fill="auto"/>
          </w:tcPr>
          <w:p w14:paraId="2566486F" w14:textId="77777777" w:rsidR="00D43D26" w:rsidRPr="00D43D26" w:rsidRDefault="00D43D26" w:rsidP="005D544A">
            <w:pPr>
              <w:jc w:val="center"/>
              <w:rPr>
                <w:b/>
                <w:sz w:val="18"/>
                <w:szCs w:val="18"/>
              </w:rPr>
            </w:pPr>
            <w:r w:rsidRPr="00D43D26">
              <w:rPr>
                <w:b/>
                <w:sz w:val="18"/>
                <w:szCs w:val="18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4943" w:type="dxa"/>
            <w:shd w:val="clear" w:color="auto" w:fill="auto"/>
          </w:tcPr>
          <w:p w14:paraId="5FF59E78" w14:textId="77777777" w:rsidR="00D43D26" w:rsidRPr="00D43D26" w:rsidRDefault="00D43D26" w:rsidP="005D544A">
            <w:pPr>
              <w:jc w:val="center"/>
              <w:rPr>
                <w:b/>
                <w:sz w:val="18"/>
                <w:szCs w:val="18"/>
              </w:rPr>
            </w:pPr>
            <w:r w:rsidRPr="00D43D26">
              <w:rPr>
                <w:b/>
                <w:sz w:val="18"/>
                <w:szCs w:val="18"/>
              </w:rPr>
              <w:t>Связь с показателями</w:t>
            </w:r>
          </w:p>
        </w:tc>
      </w:tr>
      <w:tr w:rsidR="00D43D26" w:rsidRPr="00D43D26" w14:paraId="5B2774CF" w14:textId="77777777" w:rsidTr="005D544A">
        <w:tc>
          <w:tcPr>
            <w:tcW w:w="846" w:type="dxa"/>
            <w:shd w:val="clear" w:color="auto" w:fill="auto"/>
          </w:tcPr>
          <w:p w14:paraId="1854042A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6A307115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2</w:t>
            </w:r>
          </w:p>
        </w:tc>
        <w:tc>
          <w:tcPr>
            <w:tcW w:w="5250" w:type="dxa"/>
            <w:shd w:val="clear" w:color="auto" w:fill="auto"/>
          </w:tcPr>
          <w:p w14:paraId="5F6F2AD0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3</w:t>
            </w:r>
          </w:p>
        </w:tc>
        <w:tc>
          <w:tcPr>
            <w:tcW w:w="4943" w:type="dxa"/>
            <w:shd w:val="clear" w:color="auto" w:fill="auto"/>
          </w:tcPr>
          <w:p w14:paraId="46CA54E3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4</w:t>
            </w:r>
          </w:p>
        </w:tc>
      </w:tr>
      <w:tr w:rsidR="00D43D26" w:rsidRPr="00D43D26" w14:paraId="3F767D1C" w14:textId="77777777" w:rsidTr="005D544A">
        <w:tc>
          <w:tcPr>
            <w:tcW w:w="15858" w:type="dxa"/>
            <w:gridSpan w:val="4"/>
            <w:shd w:val="clear" w:color="auto" w:fill="auto"/>
          </w:tcPr>
          <w:p w14:paraId="13B91C11" w14:textId="77777777" w:rsidR="00D43D26" w:rsidRPr="00D43D26" w:rsidRDefault="00D43D26" w:rsidP="005D544A">
            <w:pPr>
              <w:tabs>
                <w:tab w:val="left" w:pos="180"/>
                <w:tab w:val="center" w:pos="7402"/>
              </w:tabs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1.</w:t>
            </w:r>
            <w:r w:rsidRPr="00D43D26">
              <w:rPr>
                <w:sz w:val="18"/>
                <w:szCs w:val="18"/>
              </w:rPr>
              <w:tab/>
            </w:r>
            <w:proofErr w:type="gramStart"/>
            <w:r w:rsidRPr="00D43D26">
              <w:rPr>
                <w:sz w:val="18"/>
                <w:szCs w:val="18"/>
              </w:rPr>
              <w:t>Направление  «</w:t>
            </w:r>
            <w:proofErr w:type="gramEnd"/>
            <w:r w:rsidRPr="00D43D26">
              <w:rPr>
                <w:sz w:val="18"/>
                <w:szCs w:val="18"/>
              </w:rPr>
              <w:t>Финансовое обеспечение (возмещение) затрат в связи с производством (реализацией) товаров, выполнением работ, оказанием услуг в виде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работ»</w:t>
            </w:r>
          </w:p>
        </w:tc>
      </w:tr>
      <w:tr w:rsidR="00D43D26" w:rsidRPr="00D43D26" w14:paraId="1D811F8C" w14:textId="77777777" w:rsidTr="005D544A">
        <w:tc>
          <w:tcPr>
            <w:tcW w:w="846" w:type="dxa"/>
            <w:shd w:val="clear" w:color="auto" w:fill="auto"/>
          </w:tcPr>
          <w:p w14:paraId="3FAA7935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1.1.</w:t>
            </w:r>
          </w:p>
        </w:tc>
        <w:tc>
          <w:tcPr>
            <w:tcW w:w="15012" w:type="dxa"/>
            <w:gridSpan w:val="3"/>
            <w:shd w:val="clear" w:color="auto" w:fill="auto"/>
          </w:tcPr>
          <w:p w14:paraId="09F8BE86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Ведомственный проект «Финансовое обеспечение (возмещение) затрат в связи с производством (реализацией) товаров, выполнением работ, оказанием услуг в виде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работ»</w:t>
            </w:r>
          </w:p>
          <w:p w14:paraId="26B1CD1C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</w:p>
          <w:p w14:paraId="0E166804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</w:p>
          <w:p w14:paraId="0CA127D0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Мусина Екатерина Григорьевна-куратор</w:t>
            </w:r>
          </w:p>
        </w:tc>
      </w:tr>
      <w:tr w:rsidR="00D43D26" w:rsidRPr="00D43D26" w14:paraId="110A8F8E" w14:textId="77777777" w:rsidTr="005D544A">
        <w:tc>
          <w:tcPr>
            <w:tcW w:w="846" w:type="dxa"/>
            <w:shd w:val="clear" w:color="auto" w:fill="auto"/>
          </w:tcPr>
          <w:p w14:paraId="7DA3EE2F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19" w:type="dxa"/>
            <w:shd w:val="clear" w:color="auto" w:fill="auto"/>
          </w:tcPr>
          <w:p w14:paraId="14F58759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Ответственный за реализацию:</w:t>
            </w:r>
          </w:p>
          <w:p w14:paraId="2A5627FE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</w:p>
          <w:p w14:paraId="4648F9C3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Отдел экономики и предпринимательства Администрации Комсомольского муниципального района</w:t>
            </w:r>
          </w:p>
        </w:tc>
        <w:tc>
          <w:tcPr>
            <w:tcW w:w="10193" w:type="dxa"/>
            <w:gridSpan w:val="2"/>
            <w:shd w:val="clear" w:color="auto" w:fill="auto"/>
          </w:tcPr>
          <w:p w14:paraId="78A29A68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 xml:space="preserve">Срок реализации 2024-2030 </w:t>
            </w:r>
            <w:proofErr w:type="spellStart"/>
            <w:r w:rsidRPr="00D43D26">
              <w:rPr>
                <w:sz w:val="18"/>
                <w:szCs w:val="18"/>
              </w:rPr>
              <w:t>г.г</w:t>
            </w:r>
            <w:proofErr w:type="spellEnd"/>
            <w:r w:rsidRPr="00D43D26">
              <w:rPr>
                <w:sz w:val="18"/>
                <w:szCs w:val="18"/>
              </w:rPr>
              <w:t>.</w:t>
            </w:r>
          </w:p>
        </w:tc>
      </w:tr>
      <w:tr w:rsidR="00D43D26" w:rsidRPr="00D43D26" w14:paraId="59994EDA" w14:textId="77777777" w:rsidTr="005D544A">
        <w:tc>
          <w:tcPr>
            <w:tcW w:w="846" w:type="dxa"/>
            <w:shd w:val="clear" w:color="auto" w:fill="auto"/>
          </w:tcPr>
          <w:p w14:paraId="5D31F328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1.1.1.</w:t>
            </w:r>
          </w:p>
        </w:tc>
        <w:tc>
          <w:tcPr>
            <w:tcW w:w="4819" w:type="dxa"/>
            <w:shd w:val="clear" w:color="auto" w:fill="auto"/>
          </w:tcPr>
          <w:p w14:paraId="604A24B0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Совершенствование механизмов взаимодействия органов местного самоуправления и бизнеса, содействие развитию малого и среднего предпринимательства</w:t>
            </w:r>
          </w:p>
        </w:tc>
        <w:tc>
          <w:tcPr>
            <w:tcW w:w="5250" w:type="dxa"/>
            <w:shd w:val="clear" w:color="auto" w:fill="auto"/>
          </w:tcPr>
          <w:p w14:paraId="176E6801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Оказание информационных, организационных, консультационных услуг субъектам малого и среднего предпринимательства в оффлайн и онлайн форматах.</w:t>
            </w:r>
          </w:p>
        </w:tc>
        <w:tc>
          <w:tcPr>
            <w:tcW w:w="4943" w:type="dxa"/>
            <w:shd w:val="clear" w:color="auto" w:fill="auto"/>
          </w:tcPr>
          <w:p w14:paraId="0198AFB4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 xml:space="preserve">Количество числа субъектов малого и среднего предпринимательства в расчете на 10 </w:t>
            </w:r>
            <w:proofErr w:type="spellStart"/>
            <w:proofErr w:type="gramStart"/>
            <w:r w:rsidRPr="00D43D26">
              <w:rPr>
                <w:sz w:val="18"/>
                <w:szCs w:val="18"/>
              </w:rPr>
              <w:t>тыс.человек</w:t>
            </w:r>
            <w:proofErr w:type="spellEnd"/>
            <w:proofErr w:type="gramEnd"/>
            <w:r w:rsidRPr="00D43D26">
              <w:rPr>
                <w:sz w:val="18"/>
                <w:szCs w:val="18"/>
              </w:rPr>
              <w:t xml:space="preserve"> населения</w:t>
            </w:r>
          </w:p>
        </w:tc>
      </w:tr>
      <w:tr w:rsidR="00D43D26" w:rsidRPr="00D43D26" w14:paraId="12A4C50A" w14:textId="77777777" w:rsidTr="005D544A">
        <w:tc>
          <w:tcPr>
            <w:tcW w:w="846" w:type="dxa"/>
            <w:shd w:val="clear" w:color="auto" w:fill="auto"/>
          </w:tcPr>
          <w:p w14:paraId="6972DF74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1.1.2.</w:t>
            </w:r>
          </w:p>
        </w:tc>
        <w:tc>
          <w:tcPr>
            <w:tcW w:w="4819" w:type="dxa"/>
            <w:shd w:val="clear" w:color="auto" w:fill="auto"/>
          </w:tcPr>
          <w:p w14:paraId="76F35DC6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Обеспечение первоочередной поддержки субъектов малого и среднего предпринимательства Комсомольского муниципального района, ведущих деятельность в приоритетных сферах социально-экономического развития Комсомольского муниципального района</w:t>
            </w:r>
          </w:p>
        </w:tc>
        <w:tc>
          <w:tcPr>
            <w:tcW w:w="5250" w:type="dxa"/>
            <w:shd w:val="clear" w:color="auto" w:fill="auto"/>
          </w:tcPr>
          <w:p w14:paraId="71615FB3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proofErr w:type="gramStart"/>
            <w:r w:rsidRPr="00D43D26">
              <w:rPr>
                <w:sz w:val="18"/>
                <w:szCs w:val="18"/>
              </w:rPr>
              <w:t>Оказание  услуг</w:t>
            </w:r>
            <w:proofErr w:type="gramEnd"/>
            <w:r w:rsidRPr="00D43D26">
              <w:rPr>
                <w:sz w:val="18"/>
                <w:szCs w:val="18"/>
              </w:rPr>
              <w:t xml:space="preserve"> ( финансовое обеспечение (возмещение) затрат) в целях роста и развития СМСП</w:t>
            </w:r>
          </w:p>
        </w:tc>
        <w:tc>
          <w:tcPr>
            <w:tcW w:w="4943" w:type="dxa"/>
            <w:shd w:val="clear" w:color="auto" w:fill="auto"/>
          </w:tcPr>
          <w:p w14:paraId="3FA15016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Количество субъектов малого и среднего предпринимательства, которым оказана поддержка;</w:t>
            </w:r>
          </w:p>
          <w:p w14:paraId="2A8A31C9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t xml:space="preserve">Количество субсидий, предоставляемых </w:t>
            </w:r>
            <w:proofErr w:type="gramStart"/>
            <w:r w:rsidRPr="00D43D26">
              <w:t>субъектам  малого</w:t>
            </w:r>
            <w:proofErr w:type="gramEnd"/>
            <w:r w:rsidRPr="00D43D26">
              <w:t xml:space="preserve"> и среднего предпринимательства (в т.ч. физических лиц, не являющихся индивидуальными предпринимателями и применяющих специальный налоговый режим «Налог на профессиональный доход»).</w:t>
            </w:r>
          </w:p>
        </w:tc>
      </w:tr>
      <w:tr w:rsidR="00D43D26" w:rsidRPr="00D43D26" w14:paraId="5C57D1B4" w14:textId="77777777" w:rsidTr="005D544A">
        <w:tc>
          <w:tcPr>
            <w:tcW w:w="846" w:type="dxa"/>
            <w:shd w:val="clear" w:color="auto" w:fill="auto"/>
          </w:tcPr>
          <w:p w14:paraId="5627BC04" w14:textId="77777777" w:rsidR="00D43D26" w:rsidRPr="00D43D26" w:rsidRDefault="00D43D26" w:rsidP="005D544A">
            <w:pPr>
              <w:jc w:val="center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1.1.3.</w:t>
            </w:r>
          </w:p>
        </w:tc>
        <w:tc>
          <w:tcPr>
            <w:tcW w:w="4819" w:type="dxa"/>
            <w:shd w:val="clear" w:color="auto" w:fill="auto"/>
          </w:tcPr>
          <w:p w14:paraId="4D64C5CF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 xml:space="preserve">Создание благоприятных условий для осуществления деятельности самозанятыми гражданами </w:t>
            </w:r>
          </w:p>
        </w:tc>
        <w:tc>
          <w:tcPr>
            <w:tcW w:w="5250" w:type="dxa"/>
            <w:shd w:val="clear" w:color="auto" w:fill="auto"/>
          </w:tcPr>
          <w:p w14:paraId="2E0586AB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Оказание информационно-консультационных услуг самозанятым гражданам в оффлайн и онлайн форматах.</w:t>
            </w:r>
          </w:p>
        </w:tc>
        <w:tc>
          <w:tcPr>
            <w:tcW w:w="4943" w:type="dxa"/>
            <w:shd w:val="clear" w:color="auto" w:fill="auto"/>
          </w:tcPr>
          <w:p w14:paraId="250C1A40" w14:textId="77777777" w:rsidR="00D43D26" w:rsidRPr="00D43D26" w:rsidRDefault="00D43D26" w:rsidP="005D544A">
            <w:pPr>
              <w:jc w:val="both"/>
              <w:rPr>
                <w:sz w:val="18"/>
                <w:szCs w:val="18"/>
              </w:rPr>
            </w:pPr>
            <w:r w:rsidRPr="00D43D26">
              <w:rPr>
                <w:sz w:val="18"/>
                <w:szCs w:val="18"/>
              </w:rPr>
              <w:t>Количество самозанятых граждан, зафиксировавших свой статус и применяющих специальный налоговый режим «Налог на профессиональный доход»</w:t>
            </w:r>
          </w:p>
        </w:tc>
      </w:tr>
    </w:tbl>
    <w:p w14:paraId="3014D908" w14:textId="77777777" w:rsidR="00D43D26" w:rsidRPr="00D43D26" w:rsidRDefault="00D43D26" w:rsidP="00D43D26">
      <w:pPr>
        <w:jc w:val="center"/>
        <w:rPr>
          <w:b/>
          <w:sz w:val="28"/>
          <w:szCs w:val="28"/>
        </w:rPr>
      </w:pPr>
    </w:p>
    <w:p w14:paraId="2CCBF430" w14:textId="77777777" w:rsidR="00D43D26" w:rsidRPr="00D43D26" w:rsidRDefault="00D43D26" w:rsidP="00D43D26">
      <w:pPr>
        <w:tabs>
          <w:tab w:val="left" w:pos="1065"/>
        </w:tabs>
        <w:jc w:val="both"/>
        <w:rPr>
          <w:sz w:val="28"/>
          <w:szCs w:val="28"/>
        </w:rPr>
      </w:pPr>
    </w:p>
    <w:p w14:paraId="27638E3C" w14:textId="77777777" w:rsidR="00D43D26" w:rsidRPr="00D43D26" w:rsidRDefault="00D43D26" w:rsidP="00D43D26">
      <w:pPr>
        <w:jc w:val="center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>4. Параметры финансового обеспечения реализации муниципальной программы</w:t>
      </w:r>
    </w:p>
    <w:p w14:paraId="31546180" w14:textId="77777777" w:rsidR="00D43D26" w:rsidRPr="00D43D26" w:rsidRDefault="00D43D26" w:rsidP="00D43D26">
      <w:pPr>
        <w:jc w:val="center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 xml:space="preserve"> «Развитие экономики Комсомольского муниципального района»</w:t>
      </w:r>
    </w:p>
    <w:tbl>
      <w:tblPr>
        <w:tblW w:w="157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5"/>
        <w:gridCol w:w="1415"/>
        <w:gridCol w:w="1296"/>
        <w:gridCol w:w="1296"/>
        <w:gridCol w:w="1296"/>
        <w:gridCol w:w="1296"/>
        <w:gridCol w:w="1296"/>
        <w:gridCol w:w="1571"/>
        <w:gridCol w:w="1843"/>
      </w:tblGrid>
      <w:tr w:rsidR="00D43D26" w:rsidRPr="00D43D26" w14:paraId="7A761BFE" w14:textId="77777777" w:rsidTr="005D544A">
        <w:tc>
          <w:tcPr>
            <w:tcW w:w="4425" w:type="dxa"/>
            <w:vMerge w:val="restart"/>
            <w:shd w:val="clear" w:color="auto" w:fill="auto"/>
          </w:tcPr>
          <w:p w14:paraId="0D2D2CD7" w14:textId="77777777" w:rsidR="00D43D26" w:rsidRPr="00D43D26" w:rsidRDefault="00D43D26" w:rsidP="005D544A">
            <w:pPr>
              <w:jc w:val="center"/>
            </w:pPr>
            <w:r w:rsidRPr="00D43D26">
              <w:t>Наименование муниципальной программы, структурного элемента/источник финансового обеспечения</w:t>
            </w:r>
          </w:p>
        </w:tc>
        <w:tc>
          <w:tcPr>
            <w:tcW w:w="9466" w:type="dxa"/>
            <w:gridSpan w:val="7"/>
            <w:shd w:val="clear" w:color="auto" w:fill="auto"/>
          </w:tcPr>
          <w:p w14:paraId="191DF692" w14:textId="77777777" w:rsidR="00D43D26" w:rsidRPr="00D43D26" w:rsidRDefault="00D43D26" w:rsidP="005D544A">
            <w:pPr>
              <w:jc w:val="center"/>
            </w:pPr>
            <w:r w:rsidRPr="00D43D26">
              <w:t>Объем финансового обеспечения по годам реализации, рублей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2D88F6F0" w14:textId="77777777" w:rsidR="00D43D26" w:rsidRPr="00D43D26" w:rsidRDefault="00D43D26" w:rsidP="005D544A">
            <w:pPr>
              <w:jc w:val="center"/>
            </w:pPr>
            <w:r w:rsidRPr="00D43D26">
              <w:t>Всего</w:t>
            </w:r>
          </w:p>
        </w:tc>
      </w:tr>
      <w:tr w:rsidR="00D43D26" w:rsidRPr="00D43D26" w14:paraId="51423A5A" w14:textId="77777777" w:rsidTr="005D544A">
        <w:tc>
          <w:tcPr>
            <w:tcW w:w="4425" w:type="dxa"/>
            <w:vMerge/>
            <w:shd w:val="clear" w:color="auto" w:fill="auto"/>
          </w:tcPr>
          <w:p w14:paraId="201CD211" w14:textId="77777777" w:rsidR="00D43D26" w:rsidRPr="00D43D26" w:rsidRDefault="00D43D26" w:rsidP="005D544A">
            <w:pPr>
              <w:jc w:val="center"/>
            </w:pPr>
          </w:p>
        </w:tc>
        <w:tc>
          <w:tcPr>
            <w:tcW w:w="1415" w:type="dxa"/>
            <w:shd w:val="clear" w:color="auto" w:fill="auto"/>
          </w:tcPr>
          <w:p w14:paraId="0CB39425" w14:textId="77777777" w:rsidR="00D43D26" w:rsidRPr="00D43D26" w:rsidRDefault="00D43D26" w:rsidP="005D544A">
            <w:pPr>
              <w:jc w:val="center"/>
            </w:pPr>
            <w:r w:rsidRPr="00D43D26">
              <w:t>2024 год</w:t>
            </w:r>
          </w:p>
        </w:tc>
        <w:tc>
          <w:tcPr>
            <w:tcW w:w="1296" w:type="dxa"/>
            <w:shd w:val="clear" w:color="auto" w:fill="auto"/>
          </w:tcPr>
          <w:p w14:paraId="60470B3C" w14:textId="77777777" w:rsidR="00D43D26" w:rsidRPr="00D43D26" w:rsidRDefault="00D43D26" w:rsidP="005D544A">
            <w:pPr>
              <w:jc w:val="center"/>
            </w:pPr>
            <w:r w:rsidRPr="00D43D26">
              <w:t>2025 год</w:t>
            </w:r>
          </w:p>
        </w:tc>
        <w:tc>
          <w:tcPr>
            <w:tcW w:w="1296" w:type="dxa"/>
            <w:shd w:val="clear" w:color="auto" w:fill="auto"/>
          </w:tcPr>
          <w:p w14:paraId="2086D4B1" w14:textId="77777777" w:rsidR="00D43D26" w:rsidRPr="00D43D26" w:rsidRDefault="00D43D26" w:rsidP="005D544A">
            <w:pPr>
              <w:jc w:val="center"/>
            </w:pPr>
            <w:r w:rsidRPr="00D43D26">
              <w:t>2026 год</w:t>
            </w:r>
          </w:p>
        </w:tc>
        <w:tc>
          <w:tcPr>
            <w:tcW w:w="1296" w:type="dxa"/>
            <w:shd w:val="clear" w:color="auto" w:fill="auto"/>
          </w:tcPr>
          <w:p w14:paraId="6F9A403F" w14:textId="77777777" w:rsidR="00D43D26" w:rsidRPr="00D43D26" w:rsidRDefault="00D43D26" w:rsidP="005D544A">
            <w:pPr>
              <w:jc w:val="center"/>
            </w:pPr>
            <w:r w:rsidRPr="00D43D26">
              <w:t>2027 год</w:t>
            </w:r>
          </w:p>
        </w:tc>
        <w:tc>
          <w:tcPr>
            <w:tcW w:w="1296" w:type="dxa"/>
            <w:shd w:val="clear" w:color="auto" w:fill="auto"/>
          </w:tcPr>
          <w:p w14:paraId="0B9FA8B3" w14:textId="77777777" w:rsidR="00D43D26" w:rsidRPr="00D43D26" w:rsidRDefault="00D43D26" w:rsidP="005D544A">
            <w:pPr>
              <w:jc w:val="center"/>
            </w:pPr>
            <w:r w:rsidRPr="00D43D26">
              <w:t>2028 год</w:t>
            </w:r>
          </w:p>
        </w:tc>
        <w:tc>
          <w:tcPr>
            <w:tcW w:w="1296" w:type="dxa"/>
            <w:shd w:val="clear" w:color="auto" w:fill="auto"/>
          </w:tcPr>
          <w:p w14:paraId="07179F97" w14:textId="77777777" w:rsidR="00D43D26" w:rsidRPr="00D43D26" w:rsidRDefault="00D43D26" w:rsidP="005D544A">
            <w:pPr>
              <w:jc w:val="center"/>
            </w:pPr>
            <w:r w:rsidRPr="00D43D26">
              <w:t>2029 год</w:t>
            </w:r>
          </w:p>
        </w:tc>
        <w:tc>
          <w:tcPr>
            <w:tcW w:w="1571" w:type="dxa"/>
            <w:shd w:val="clear" w:color="auto" w:fill="auto"/>
          </w:tcPr>
          <w:p w14:paraId="30521F0D" w14:textId="77777777" w:rsidR="00D43D26" w:rsidRPr="00D43D26" w:rsidRDefault="00D43D26" w:rsidP="005D544A">
            <w:pPr>
              <w:jc w:val="center"/>
            </w:pPr>
            <w:r w:rsidRPr="00D43D26">
              <w:t>2030 год</w:t>
            </w:r>
          </w:p>
        </w:tc>
        <w:tc>
          <w:tcPr>
            <w:tcW w:w="1843" w:type="dxa"/>
            <w:vMerge/>
            <w:shd w:val="clear" w:color="auto" w:fill="auto"/>
          </w:tcPr>
          <w:p w14:paraId="597DFC3B" w14:textId="77777777" w:rsidR="00D43D26" w:rsidRPr="00D43D26" w:rsidRDefault="00D43D26" w:rsidP="005D544A">
            <w:pPr>
              <w:jc w:val="center"/>
            </w:pPr>
          </w:p>
        </w:tc>
      </w:tr>
      <w:tr w:rsidR="00D43D26" w:rsidRPr="00D43D26" w14:paraId="348E568B" w14:textId="77777777" w:rsidTr="005D544A">
        <w:tc>
          <w:tcPr>
            <w:tcW w:w="4425" w:type="dxa"/>
            <w:shd w:val="clear" w:color="auto" w:fill="auto"/>
          </w:tcPr>
          <w:p w14:paraId="74C55D24" w14:textId="77777777" w:rsidR="00D43D26" w:rsidRPr="00D43D26" w:rsidRDefault="00D43D26" w:rsidP="005D544A">
            <w:pPr>
              <w:jc w:val="center"/>
            </w:pPr>
            <w:r w:rsidRPr="00D43D26">
              <w:t>1</w:t>
            </w:r>
          </w:p>
        </w:tc>
        <w:tc>
          <w:tcPr>
            <w:tcW w:w="1415" w:type="dxa"/>
            <w:shd w:val="clear" w:color="auto" w:fill="auto"/>
          </w:tcPr>
          <w:p w14:paraId="52933519" w14:textId="77777777" w:rsidR="00D43D26" w:rsidRPr="00D43D26" w:rsidRDefault="00D43D26" w:rsidP="005D544A">
            <w:pPr>
              <w:jc w:val="center"/>
            </w:pPr>
            <w:r w:rsidRPr="00D43D26">
              <w:t>2</w:t>
            </w:r>
          </w:p>
        </w:tc>
        <w:tc>
          <w:tcPr>
            <w:tcW w:w="1296" w:type="dxa"/>
            <w:shd w:val="clear" w:color="auto" w:fill="auto"/>
          </w:tcPr>
          <w:p w14:paraId="7468E635" w14:textId="77777777" w:rsidR="00D43D26" w:rsidRPr="00D43D26" w:rsidRDefault="00D43D26" w:rsidP="005D544A">
            <w:pPr>
              <w:jc w:val="center"/>
            </w:pPr>
            <w:r w:rsidRPr="00D43D26">
              <w:t>3</w:t>
            </w:r>
          </w:p>
        </w:tc>
        <w:tc>
          <w:tcPr>
            <w:tcW w:w="1296" w:type="dxa"/>
            <w:shd w:val="clear" w:color="auto" w:fill="auto"/>
          </w:tcPr>
          <w:p w14:paraId="77546F32" w14:textId="77777777" w:rsidR="00D43D26" w:rsidRPr="00D43D26" w:rsidRDefault="00D43D26" w:rsidP="005D544A">
            <w:pPr>
              <w:jc w:val="center"/>
            </w:pPr>
            <w:r w:rsidRPr="00D43D26">
              <w:t>4</w:t>
            </w:r>
          </w:p>
        </w:tc>
        <w:tc>
          <w:tcPr>
            <w:tcW w:w="1296" w:type="dxa"/>
            <w:shd w:val="clear" w:color="auto" w:fill="auto"/>
          </w:tcPr>
          <w:p w14:paraId="7D3AB963" w14:textId="77777777" w:rsidR="00D43D26" w:rsidRPr="00D43D26" w:rsidRDefault="00D43D26" w:rsidP="005D544A">
            <w:pPr>
              <w:jc w:val="center"/>
            </w:pPr>
            <w:r w:rsidRPr="00D43D26">
              <w:t>5</w:t>
            </w:r>
          </w:p>
        </w:tc>
        <w:tc>
          <w:tcPr>
            <w:tcW w:w="1296" w:type="dxa"/>
            <w:shd w:val="clear" w:color="auto" w:fill="auto"/>
          </w:tcPr>
          <w:p w14:paraId="50E6FE47" w14:textId="77777777" w:rsidR="00D43D26" w:rsidRPr="00D43D26" w:rsidRDefault="00D43D26" w:rsidP="005D544A">
            <w:pPr>
              <w:jc w:val="center"/>
            </w:pPr>
            <w:r w:rsidRPr="00D43D26">
              <w:t>6</w:t>
            </w:r>
          </w:p>
        </w:tc>
        <w:tc>
          <w:tcPr>
            <w:tcW w:w="1296" w:type="dxa"/>
            <w:shd w:val="clear" w:color="auto" w:fill="auto"/>
          </w:tcPr>
          <w:p w14:paraId="48B5D89D" w14:textId="77777777" w:rsidR="00D43D26" w:rsidRPr="00D43D26" w:rsidRDefault="00D43D26" w:rsidP="005D544A">
            <w:pPr>
              <w:jc w:val="center"/>
            </w:pPr>
            <w:r w:rsidRPr="00D43D26">
              <w:t>7</w:t>
            </w:r>
          </w:p>
        </w:tc>
        <w:tc>
          <w:tcPr>
            <w:tcW w:w="1571" w:type="dxa"/>
            <w:shd w:val="clear" w:color="auto" w:fill="auto"/>
          </w:tcPr>
          <w:p w14:paraId="0343CB51" w14:textId="77777777" w:rsidR="00D43D26" w:rsidRPr="00D43D26" w:rsidRDefault="00D43D26" w:rsidP="005D544A">
            <w:pPr>
              <w:jc w:val="center"/>
            </w:pPr>
            <w:r w:rsidRPr="00D43D26">
              <w:t>8</w:t>
            </w:r>
          </w:p>
        </w:tc>
        <w:tc>
          <w:tcPr>
            <w:tcW w:w="1843" w:type="dxa"/>
            <w:shd w:val="clear" w:color="auto" w:fill="auto"/>
          </w:tcPr>
          <w:p w14:paraId="5ADB9274" w14:textId="77777777" w:rsidR="00D43D26" w:rsidRPr="00D43D26" w:rsidRDefault="00D43D26" w:rsidP="005D544A">
            <w:pPr>
              <w:jc w:val="center"/>
            </w:pPr>
            <w:r w:rsidRPr="00D43D26">
              <w:t>9</w:t>
            </w:r>
          </w:p>
        </w:tc>
      </w:tr>
      <w:tr w:rsidR="00D43D26" w:rsidRPr="00D43D26" w14:paraId="495D4C18" w14:textId="77777777" w:rsidTr="005D544A">
        <w:tc>
          <w:tcPr>
            <w:tcW w:w="4425" w:type="dxa"/>
            <w:shd w:val="clear" w:color="auto" w:fill="auto"/>
          </w:tcPr>
          <w:p w14:paraId="539ADA47" w14:textId="77777777" w:rsidR="00D43D26" w:rsidRPr="00D43D26" w:rsidRDefault="00D43D26" w:rsidP="005D544A">
            <w:pPr>
              <w:jc w:val="center"/>
            </w:pPr>
            <w:r w:rsidRPr="00D43D26">
              <w:rPr>
                <w:b/>
              </w:rPr>
              <w:t xml:space="preserve">Муниципальная </w:t>
            </w:r>
            <w:proofErr w:type="gramStart"/>
            <w:r w:rsidRPr="00D43D26">
              <w:rPr>
                <w:b/>
              </w:rPr>
              <w:t>программа  (</w:t>
            </w:r>
            <w:proofErr w:type="gramEnd"/>
            <w:r w:rsidRPr="00D43D26">
              <w:t>всего),  в том числе:</w:t>
            </w:r>
          </w:p>
        </w:tc>
        <w:tc>
          <w:tcPr>
            <w:tcW w:w="1415" w:type="dxa"/>
            <w:shd w:val="clear" w:color="auto" w:fill="auto"/>
          </w:tcPr>
          <w:p w14:paraId="76B4B01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CD3EAC0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  <w:tc>
          <w:tcPr>
            <w:tcW w:w="1296" w:type="dxa"/>
            <w:shd w:val="clear" w:color="auto" w:fill="auto"/>
          </w:tcPr>
          <w:p w14:paraId="38E1886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3F3B1AF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5986EC2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81F176C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4BD24FFE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5E53A13B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</w:tr>
      <w:tr w:rsidR="00D43D26" w:rsidRPr="00D43D26" w14:paraId="5F786831" w14:textId="77777777" w:rsidTr="005D544A">
        <w:tc>
          <w:tcPr>
            <w:tcW w:w="4425" w:type="dxa"/>
            <w:shd w:val="clear" w:color="auto" w:fill="auto"/>
          </w:tcPr>
          <w:p w14:paraId="1B3D11A2" w14:textId="77777777" w:rsidR="00D43D26" w:rsidRPr="00D43D26" w:rsidRDefault="00D43D26" w:rsidP="005D544A">
            <w:r w:rsidRPr="00D43D26">
              <w:lastRenderedPageBreak/>
              <w:t>- бюджетные ассигнования, всего в том числе:</w:t>
            </w:r>
          </w:p>
        </w:tc>
        <w:tc>
          <w:tcPr>
            <w:tcW w:w="1415" w:type="dxa"/>
            <w:shd w:val="clear" w:color="auto" w:fill="auto"/>
          </w:tcPr>
          <w:p w14:paraId="10DA3052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D7C83AC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  <w:tc>
          <w:tcPr>
            <w:tcW w:w="1296" w:type="dxa"/>
            <w:shd w:val="clear" w:color="auto" w:fill="auto"/>
          </w:tcPr>
          <w:p w14:paraId="4CD414B5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7F2B3892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38262A8E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B3B6A9F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217611D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4997CBF6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</w:tr>
      <w:tr w:rsidR="00D43D26" w:rsidRPr="00D43D26" w14:paraId="4D36116D" w14:textId="77777777" w:rsidTr="005D544A">
        <w:tc>
          <w:tcPr>
            <w:tcW w:w="4425" w:type="dxa"/>
            <w:shd w:val="clear" w:color="auto" w:fill="auto"/>
          </w:tcPr>
          <w:p w14:paraId="2942191D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бюджет Комсомольского муниципального района</w:t>
            </w:r>
          </w:p>
        </w:tc>
        <w:tc>
          <w:tcPr>
            <w:tcW w:w="1415" w:type="dxa"/>
            <w:shd w:val="clear" w:color="auto" w:fill="auto"/>
          </w:tcPr>
          <w:p w14:paraId="67CA23EE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50D15CB8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  <w:tc>
          <w:tcPr>
            <w:tcW w:w="1296" w:type="dxa"/>
            <w:shd w:val="clear" w:color="auto" w:fill="auto"/>
          </w:tcPr>
          <w:p w14:paraId="0ADED0F8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1037092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C02468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E58EA2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541AF79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299827A8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</w:tr>
      <w:tr w:rsidR="00D43D26" w:rsidRPr="00D43D26" w14:paraId="30C2E0A5" w14:textId="77777777" w:rsidTr="005D544A">
        <w:tc>
          <w:tcPr>
            <w:tcW w:w="4425" w:type="dxa"/>
            <w:shd w:val="clear" w:color="auto" w:fill="auto"/>
          </w:tcPr>
          <w:p w14:paraId="2E4761AF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областной бюджет</w:t>
            </w:r>
          </w:p>
        </w:tc>
        <w:tc>
          <w:tcPr>
            <w:tcW w:w="1415" w:type="dxa"/>
            <w:shd w:val="clear" w:color="auto" w:fill="auto"/>
          </w:tcPr>
          <w:p w14:paraId="037B3D5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9EBC529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54F777F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34C2B9F7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D651425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9C299FF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599A9B36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1B413CB6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</w:tr>
      <w:tr w:rsidR="00D43D26" w:rsidRPr="00D43D26" w14:paraId="7FBE2165" w14:textId="77777777" w:rsidTr="005D544A">
        <w:tc>
          <w:tcPr>
            <w:tcW w:w="4425" w:type="dxa"/>
            <w:shd w:val="clear" w:color="auto" w:fill="auto"/>
          </w:tcPr>
          <w:p w14:paraId="3F30DB34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федеральный бюджет</w:t>
            </w:r>
          </w:p>
        </w:tc>
        <w:tc>
          <w:tcPr>
            <w:tcW w:w="1415" w:type="dxa"/>
            <w:shd w:val="clear" w:color="auto" w:fill="auto"/>
          </w:tcPr>
          <w:p w14:paraId="50563BBF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73EF0C5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64A77BFF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84CDBF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79ECBD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71FF241D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64195608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3B066785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</w:tr>
      <w:tr w:rsidR="00D43D26" w:rsidRPr="00D43D26" w14:paraId="1F0A6C53" w14:textId="77777777" w:rsidTr="005D544A">
        <w:tc>
          <w:tcPr>
            <w:tcW w:w="4425" w:type="dxa"/>
            <w:shd w:val="clear" w:color="auto" w:fill="auto"/>
          </w:tcPr>
          <w:p w14:paraId="3C1415DB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средства некоммерческих организаций-фондов</w:t>
            </w:r>
          </w:p>
        </w:tc>
        <w:tc>
          <w:tcPr>
            <w:tcW w:w="1415" w:type="dxa"/>
            <w:shd w:val="clear" w:color="auto" w:fill="auto"/>
          </w:tcPr>
          <w:p w14:paraId="6997374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69301B32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759031C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37D3106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37297A11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4D3CA38F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2A5B866F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14410FDE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</w:tr>
      <w:tr w:rsidR="00D43D26" w:rsidRPr="00D43D26" w14:paraId="34DDD7FC" w14:textId="77777777" w:rsidTr="005D544A">
        <w:tc>
          <w:tcPr>
            <w:tcW w:w="4425" w:type="dxa"/>
            <w:shd w:val="clear" w:color="auto" w:fill="auto"/>
          </w:tcPr>
          <w:p w14:paraId="6DEA7A3A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rPr>
                <w:b/>
              </w:rPr>
              <w:t>Ведомственный проект «Поддержка и развитие малого и среднего предпринимательства»</w:t>
            </w:r>
          </w:p>
        </w:tc>
        <w:tc>
          <w:tcPr>
            <w:tcW w:w="1415" w:type="dxa"/>
            <w:shd w:val="clear" w:color="auto" w:fill="auto"/>
          </w:tcPr>
          <w:p w14:paraId="575FE74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537568C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  <w:tc>
          <w:tcPr>
            <w:tcW w:w="1296" w:type="dxa"/>
            <w:shd w:val="clear" w:color="auto" w:fill="auto"/>
          </w:tcPr>
          <w:p w14:paraId="06FFF99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5173A06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719D10C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4757D2C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2A4FC339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51012B10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</w:tr>
      <w:tr w:rsidR="00D43D26" w:rsidRPr="00D43D26" w14:paraId="194A30CA" w14:textId="77777777" w:rsidTr="005D544A">
        <w:tc>
          <w:tcPr>
            <w:tcW w:w="4425" w:type="dxa"/>
            <w:shd w:val="clear" w:color="auto" w:fill="auto"/>
          </w:tcPr>
          <w:p w14:paraId="3DB3A9DA" w14:textId="77777777" w:rsidR="00D43D26" w:rsidRPr="00D43D26" w:rsidRDefault="00D43D26" w:rsidP="005D544A">
            <w:r w:rsidRPr="00D43D26">
              <w:t>- бюджетные ассигнования, всего в том числе:</w:t>
            </w:r>
          </w:p>
        </w:tc>
        <w:tc>
          <w:tcPr>
            <w:tcW w:w="1415" w:type="dxa"/>
            <w:shd w:val="clear" w:color="auto" w:fill="auto"/>
          </w:tcPr>
          <w:p w14:paraId="3087D8B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66922AD0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  <w:tc>
          <w:tcPr>
            <w:tcW w:w="1296" w:type="dxa"/>
            <w:shd w:val="clear" w:color="auto" w:fill="auto"/>
          </w:tcPr>
          <w:p w14:paraId="1081663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4F3A76F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0F1A8D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1E5DBF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0A33CF7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00AA1DE9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</w:tr>
      <w:tr w:rsidR="00D43D26" w:rsidRPr="00D43D26" w14:paraId="06E53F97" w14:textId="77777777" w:rsidTr="005D544A">
        <w:tc>
          <w:tcPr>
            <w:tcW w:w="4425" w:type="dxa"/>
            <w:shd w:val="clear" w:color="auto" w:fill="auto"/>
          </w:tcPr>
          <w:p w14:paraId="4E3E7140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бюджет Комсомольского муниципального района</w:t>
            </w:r>
          </w:p>
        </w:tc>
        <w:tc>
          <w:tcPr>
            <w:tcW w:w="1415" w:type="dxa"/>
            <w:shd w:val="clear" w:color="auto" w:fill="auto"/>
          </w:tcPr>
          <w:p w14:paraId="4C8B8E9C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0EADD7A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  <w:tc>
          <w:tcPr>
            <w:tcW w:w="1296" w:type="dxa"/>
            <w:shd w:val="clear" w:color="auto" w:fill="auto"/>
          </w:tcPr>
          <w:p w14:paraId="6D3F4CE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307589D1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834D96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E84893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0D913CE2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17D9502B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</w:tr>
      <w:tr w:rsidR="00D43D26" w:rsidRPr="00D43D26" w14:paraId="17F97A1A" w14:textId="77777777" w:rsidTr="005D544A">
        <w:tc>
          <w:tcPr>
            <w:tcW w:w="4425" w:type="dxa"/>
            <w:shd w:val="clear" w:color="auto" w:fill="auto"/>
          </w:tcPr>
          <w:p w14:paraId="23C53FA6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областной бюджет</w:t>
            </w:r>
          </w:p>
        </w:tc>
        <w:tc>
          <w:tcPr>
            <w:tcW w:w="1415" w:type="dxa"/>
            <w:shd w:val="clear" w:color="auto" w:fill="auto"/>
          </w:tcPr>
          <w:p w14:paraId="61279B32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4779A97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1677EC5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A77100E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64AF9D4F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4032D0B1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787CECD7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6B96EC7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</w:tr>
      <w:tr w:rsidR="00D43D26" w:rsidRPr="00D43D26" w14:paraId="5D1A8807" w14:textId="77777777" w:rsidTr="005D544A">
        <w:tc>
          <w:tcPr>
            <w:tcW w:w="4425" w:type="dxa"/>
            <w:shd w:val="clear" w:color="auto" w:fill="auto"/>
          </w:tcPr>
          <w:p w14:paraId="58CE0332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федеральный бюджет</w:t>
            </w:r>
          </w:p>
        </w:tc>
        <w:tc>
          <w:tcPr>
            <w:tcW w:w="1415" w:type="dxa"/>
            <w:shd w:val="clear" w:color="auto" w:fill="auto"/>
          </w:tcPr>
          <w:p w14:paraId="725D878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92440C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4ED4B3F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510980C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749ED91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CFA3B8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76CAF95E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63CD7BFD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</w:tr>
      <w:tr w:rsidR="00D43D26" w:rsidRPr="00D43D26" w14:paraId="065F597C" w14:textId="77777777" w:rsidTr="005D544A">
        <w:tc>
          <w:tcPr>
            <w:tcW w:w="4425" w:type="dxa"/>
            <w:shd w:val="clear" w:color="auto" w:fill="auto"/>
          </w:tcPr>
          <w:p w14:paraId="5DE15CB1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средства некоммерческих организаций-фондов</w:t>
            </w:r>
          </w:p>
        </w:tc>
        <w:tc>
          <w:tcPr>
            <w:tcW w:w="1415" w:type="dxa"/>
            <w:shd w:val="clear" w:color="auto" w:fill="auto"/>
          </w:tcPr>
          <w:p w14:paraId="29ADDE9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E4072F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59862A3E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B0F6A3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696968DC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BE8AD52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784DDDC1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5E413371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</w:tr>
      <w:tr w:rsidR="00D43D26" w:rsidRPr="00D43D26" w14:paraId="5C8773BB" w14:textId="77777777" w:rsidTr="005D544A">
        <w:tc>
          <w:tcPr>
            <w:tcW w:w="4425" w:type="dxa"/>
            <w:shd w:val="clear" w:color="auto" w:fill="auto"/>
          </w:tcPr>
          <w:p w14:paraId="12F89EF3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D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Направление: Финансовое обеспечение (возмещение) затрат в связи с производством (реализацией) товаров, выполнением работ, оказанием услуг в виде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 (всего), в том </w:t>
            </w:r>
          </w:p>
          <w:p w14:paraId="66F68CE4" w14:textId="77777777" w:rsidR="00D43D26" w:rsidRPr="00D43D26" w:rsidRDefault="00D43D26" w:rsidP="005D544A">
            <w:pPr>
              <w:pStyle w:val="af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D43D26">
              <w:rPr>
                <w:rFonts w:ascii="Times New Roman" w:hAnsi="Times New Roman" w:cs="Times New Roman"/>
                <w:b/>
                <w:sz w:val="24"/>
                <w:szCs w:val="24"/>
              </w:rPr>
              <w:t>числе:</w:t>
            </w:r>
          </w:p>
        </w:tc>
        <w:tc>
          <w:tcPr>
            <w:tcW w:w="1415" w:type="dxa"/>
            <w:shd w:val="clear" w:color="auto" w:fill="auto"/>
          </w:tcPr>
          <w:p w14:paraId="1B88050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4C34F312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  <w:tc>
          <w:tcPr>
            <w:tcW w:w="1296" w:type="dxa"/>
            <w:shd w:val="clear" w:color="auto" w:fill="auto"/>
          </w:tcPr>
          <w:p w14:paraId="265DCF1C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77DF2947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473F8D4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6C1B48EF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6DC9F3D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779CFC49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</w:tr>
      <w:tr w:rsidR="00D43D26" w:rsidRPr="00D43D26" w14:paraId="774FE19B" w14:textId="77777777" w:rsidTr="005D544A">
        <w:tc>
          <w:tcPr>
            <w:tcW w:w="4425" w:type="dxa"/>
            <w:shd w:val="clear" w:color="auto" w:fill="auto"/>
          </w:tcPr>
          <w:p w14:paraId="536FA679" w14:textId="77777777" w:rsidR="00D43D26" w:rsidRPr="00D43D26" w:rsidRDefault="00D43D26" w:rsidP="005D544A">
            <w:r w:rsidRPr="00D43D26">
              <w:t>- бюджетные ассигнования, всего в том числе:</w:t>
            </w:r>
          </w:p>
        </w:tc>
        <w:tc>
          <w:tcPr>
            <w:tcW w:w="1415" w:type="dxa"/>
            <w:shd w:val="clear" w:color="auto" w:fill="auto"/>
          </w:tcPr>
          <w:p w14:paraId="7D524C1E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593F04C5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  <w:tc>
          <w:tcPr>
            <w:tcW w:w="1296" w:type="dxa"/>
            <w:shd w:val="clear" w:color="auto" w:fill="auto"/>
          </w:tcPr>
          <w:p w14:paraId="61A6ECB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5BD4A2BD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774209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D12812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19F2195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77C262A9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</w:tr>
      <w:tr w:rsidR="00D43D26" w:rsidRPr="00D43D26" w14:paraId="24C5C616" w14:textId="77777777" w:rsidTr="005D544A">
        <w:tc>
          <w:tcPr>
            <w:tcW w:w="4425" w:type="dxa"/>
            <w:shd w:val="clear" w:color="auto" w:fill="auto"/>
          </w:tcPr>
          <w:p w14:paraId="4E8EED05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бюджет Комсомольского муниципального района</w:t>
            </w:r>
          </w:p>
        </w:tc>
        <w:tc>
          <w:tcPr>
            <w:tcW w:w="1415" w:type="dxa"/>
            <w:shd w:val="clear" w:color="auto" w:fill="auto"/>
          </w:tcPr>
          <w:p w14:paraId="5C27C071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7C0E90E7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  <w:tc>
          <w:tcPr>
            <w:tcW w:w="1296" w:type="dxa"/>
            <w:shd w:val="clear" w:color="auto" w:fill="auto"/>
          </w:tcPr>
          <w:p w14:paraId="55D9F6A9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5D89E4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023C6DA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63463B36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185A6748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5F38E569" w14:textId="77777777" w:rsidR="00D43D26" w:rsidRPr="00D43D26" w:rsidRDefault="00D43D26" w:rsidP="005D544A">
            <w:pPr>
              <w:jc w:val="center"/>
            </w:pPr>
            <w:r w:rsidRPr="00D43D26">
              <w:t>100 000,00</w:t>
            </w:r>
          </w:p>
        </w:tc>
      </w:tr>
      <w:tr w:rsidR="00D43D26" w:rsidRPr="00D43D26" w14:paraId="24274067" w14:textId="77777777" w:rsidTr="005D544A">
        <w:tc>
          <w:tcPr>
            <w:tcW w:w="4425" w:type="dxa"/>
            <w:shd w:val="clear" w:color="auto" w:fill="auto"/>
          </w:tcPr>
          <w:p w14:paraId="524D04C5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областной бюджет</w:t>
            </w:r>
          </w:p>
        </w:tc>
        <w:tc>
          <w:tcPr>
            <w:tcW w:w="1415" w:type="dxa"/>
            <w:shd w:val="clear" w:color="auto" w:fill="auto"/>
          </w:tcPr>
          <w:p w14:paraId="6FBCDE0B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3B9F3C17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66D10E01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7D13196C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60C3350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3BD5291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7B95A33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36A2F1E9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</w:tr>
      <w:tr w:rsidR="00D43D26" w:rsidRPr="00D43D26" w14:paraId="1F012573" w14:textId="77777777" w:rsidTr="005D544A">
        <w:tc>
          <w:tcPr>
            <w:tcW w:w="4425" w:type="dxa"/>
            <w:shd w:val="clear" w:color="auto" w:fill="auto"/>
          </w:tcPr>
          <w:p w14:paraId="10DE7135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федеральный бюджет</w:t>
            </w:r>
          </w:p>
        </w:tc>
        <w:tc>
          <w:tcPr>
            <w:tcW w:w="1415" w:type="dxa"/>
            <w:shd w:val="clear" w:color="auto" w:fill="auto"/>
          </w:tcPr>
          <w:p w14:paraId="40A9C42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4BD744C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C76E8CE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8CDDE2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CCF9A2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33591E1C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7CE4F980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7744A1D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</w:tr>
      <w:tr w:rsidR="00D43D26" w:rsidRPr="00D43D26" w14:paraId="7618E5EB" w14:textId="77777777" w:rsidTr="005D544A">
        <w:tc>
          <w:tcPr>
            <w:tcW w:w="4425" w:type="dxa"/>
            <w:shd w:val="clear" w:color="auto" w:fill="auto"/>
          </w:tcPr>
          <w:p w14:paraId="0A0661C1" w14:textId="77777777" w:rsidR="00D43D26" w:rsidRPr="00D43D26" w:rsidRDefault="00D43D26" w:rsidP="005D544A">
            <w:pPr>
              <w:tabs>
                <w:tab w:val="left" w:pos="960"/>
              </w:tabs>
            </w:pPr>
            <w:r w:rsidRPr="00D43D26">
              <w:t>- средства некоммерческих организаций-фондов</w:t>
            </w:r>
          </w:p>
        </w:tc>
        <w:tc>
          <w:tcPr>
            <w:tcW w:w="1415" w:type="dxa"/>
            <w:shd w:val="clear" w:color="auto" w:fill="auto"/>
          </w:tcPr>
          <w:p w14:paraId="31E0ECB3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1CE562BA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70928ED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2573DE25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691E074F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296" w:type="dxa"/>
            <w:shd w:val="clear" w:color="auto" w:fill="auto"/>
          </w:tcPr>
          <w:p w14:paraId="400B41AF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571" w:type="dxa"/>
            <w:shd w:val="clear" w:color="auto" w:fill="auto"/>
          </w:tcPr>
          <w:p w14:paraId="0AE3A434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  <w:tc>
          <w:tcPr>
            <w:tcW w:w="1843" w:type="dxa"/>
            <w:shd w:val="clear" w:color="auto" w:fill="auto"/>
          </w:tcPr>
          <w:p w14:paraId="5A1F1942" w14:textId="77777777" w:rsidR="00D43D26" w:rsidRPr="00D43D26" w:rsidRDefault="00D43D26" w:rsidP="005D544A">
            <w:pPr>
              <w:jc w:val="center"/>
            </w:pPr>
            <w:r w:rsidRPr="00D43D26">
              <w:t>0,00</w:t>
            </w:r>
          </w:p>
        </w:tc>
      </w:tr>
    </w:tbl>
    <w:p w14:paraId="34396C9F" w14:textId="77777777" w:rsidR="00D43D26" w:rsidRPr="00D43D26" w:rsidRDefault="00D43D26" w:rsidP="00D43D26">
      <w:pPr>
        <w:jc w:val="center"/>
        <w:rPr>
          <w:b/>
          <w:sz w:val="28"/>
          <w:szCs w:val="28"/>
        </w:rPr>
      </w:pPr>
    </w:p>
    <w:p w14:paraId="1A08DA2B" w14:textId="77777777" w:rsidR="00D43D26" w:rsidRPr="00D43D26" w:rsidRDefault="00D43D26" w:rsidP="00D43D26">
      <w:pPr>
        <w:tabs>
          <w:tab w:val="left" w:pos="1065"/>
        </w:tabs>
        <w:jc w:val="both"/>
        <w:rPr>
          <w:sz w:val="28"/>
          <w:szCs w:val="28"/>
        </w:rPr>
      </w:pPr>
    </w:p>
    <w:p w14:paraId="60A66542" w14:textId="77777777" w:rsidR="00D43D26" w:rsidRPr="00D43D26" w:rsidRDefault="00D43D26" w:rsidP="00D43D26">
      <w:pPr>
        <w:tabs>
          <w:tab w:val="left" w:pos="1065"/>
        </w:tabs>
        <w:jc w:val="both"/>
        <w:rPr>
          <w:sz w:val="28"/>
          <w:szCs w:val="28"/>
        </w:rPr>
      </w:pPr>
    </w:p>
    <w:p w14:paraId="2366DF7C" w14:textId="77777777" w:rsidR="00D43D26" w:rsidRPr="00D43D26" w:rsidRDefault="00D43D26" w:rsidP="00D43D26">
      <w:pPr>
        <w:jc w:val="center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lastRenderedPageBreak/>
        <w:t xml:space="preserve">5.Сведения о порядке сбора информации и методика расчета показателя муниципальной программы </w:t>
      </w:r>
    </w:p>
    <w:p w14:paraId="3C9856D6" w14:textId="77777777" w:rsidR="00D43D26" w:rsidRPr="00D43D26" w:rsidRDefault="00D43D26" w:rsidP="00D43D26">
      <w:pPr>
        <w:jc w:val="center"/>
        <w:rPr>
          <w:b/>
          <w:sz w:val="28"/>
          <w:szCs w:val="28"/>
        </w:rPr>
      </w:pPr>
      <w:r w:rsidRPr="00D43D26">
        <w:rPr>
          <w:b/>
          <w:sz w:val="28"/>
          <w:szCs w:val="28"/>
        </w:rPr>
        <w:t>«Развитие экономики Комсомольского муниципального района»</w:t>
      </w:r>
    </w:p>
    <w:p w14:paraId="3B4831D3" w14:textId="77777777" w:rsidR="00D43D26" w:rsidRPr="00D43D26" w:rsidRDefault="00D43D26" w:rsidP="00D43D26">
      <w:pPr>
        <w:tabs>
          <w:tab w:val="left" w:pos="4260"/>
        </w:tabs>
        <w:rPr>
          <w:sz w:val="28"/>
          <w:szCs w:val="28"/>
        </w:rPr>
      </w:pPr>
      <w:r w:rsidRPr="00D43D26">
        <w:rPr>
          <w:sz w:val="28"/>
          <w:szCs w:val="28"/>
        </w:rPr>
        <w:tab/>
      </w:r>
    </w:p>
    <w:tbl>
      <w:tblPr>
        <w:tblW w:w="15745" w:type="dxa"/>
        <w:tblInd w:w="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1418"/>
        <w:gridCol w:w="1275"/>
        <w:gridCol w:w="1418"/>
        <w:gridCol w:w="2410"/>
        <w:gridCol w:w="1559"/>
        <w:gridCol w:w="1984"/>
        <w:gridCol w:w="1276"/>
        <w:gridCol w:w="1134"/>
        <w:gridCol w:w="1134"/>
        <w:gridCol w:w="1559"/>
      </w:tblGrid>
      <w:tr w:rsidR="00D43D26" w:rsidRPr="00D43D26" w14:paraId="17EEDA50" w14:textId="77777777" w:rsidTr="005D544A">
        <w:tc>
          <w:tcPr>
            <w:tcW w:w="578" w:type="dxa"/>
            <w:shd w:val="clear" w:color="auto" w:fill="auto"/>
          </w:tcPr>
          <w:p w14:paraId="5BAC3C93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№ п/п</w:t>
            </w:r>
          </w:p>
        </w:tc>
        <w:tc>
          <w:tcPr>
            <w:tcW w:w="1418" w:type="dxa"/>
            <w:shd w:val="clear" w:color="auto" w:fill="auto"/>
          </w:tcPr>
          <w:p w14:paraId="799CB3D5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Наименования показателя</w:t>
            </w:r>
          </w:p>
        </w:tc>
        <w:tc>
          <w:tcPr>
            <w:tcW w:w="1275" w:type="dxa"/>
            <w:shd w:val="clear" w:color="auto" w:fill="auto"/>
          </w:tcPr>
          <w:p w14:paraId="0BABE9D1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Единица измерения</w:t>
            </w:r>
          </w:p>
        </w:tc>
        <w:tc>
          <w:tcPr>
            <w:tcW w:w="1418" w:type="dxa"/>
            <w:shd w:val="clear" w:color="auto" w:fill="auto"/>
          </w:tcPr>
          <w:p w14:paraId="5D35BF15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Временные характеристики показателя</w:t>
            </w:r>
          </w:p>
        </w:tc>
        <w:tc>
          <w:tcPr>
            <w:tcW w:w="2410" w:type="dxa"/>
            <w:shd w:val="clear" w:color="auto" w:fill="auto"/>
          </w:tcPr>
          <w:p w14:paraId="71F05F65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Алгоритм формирования (формула) и методологические пояснения к показателю</w:t>
            </w:r>
          </w:p>
        </w:tc>
        <w:tc>
          <w:tcPr>
            <w:tcW w:w="1559" w:type="dxa"/>
            <w:shd w:val="clear" w:color="auto" w:fill="auto"/>
          </w:tcPr>
          <w:p w14:paraId="2D888C92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Базовые показатели (используемые в формуле)</w:t>
            </w:r>
          </w:p>
        </w:tc>
        <w:tc>
          <w:tcPr>
            <w:tcW w:w="1984" w:type="dxa"/>
            <w:shd w:val="clear" w:color="auto" w:fill="auto"/>
          </w:tcPr>
          <w:p w14:paraId="6A857FA6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Методы сбора информации</w:t>
            </w:r>
          </w:p>
        </w:tc>
        <w:tc>
          <w:tcPr>
            <w:tcW w:w="1276" w:type="dxa"/>
            <w:shd w:val="clear" w:color="auto" w:fill="auto"/>
          </w:tcPr>
          <w:p w14:paraId="1E7EEF81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Объект и единица наблюдения</w:t>
            </w:r>
          </w:p>
        </w:tc>
        <w:tc>
          <w:tcPr>
            <w:tcW w:w="1134" w:type="dxa"/>
            <w:shd w:val="clear" w:color="auto" w:fill="auto"/>
          </w:tcPr>
          <w:p w14:paraId="06B6E66F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Ответственный за сбор показателей</w:t>
            </w:r>
          </w:p>
        </w:tc>
        <w:tc>
          <w:tcPr>
            <w:tcW w:w="1134" w:type="dxa"/>
            <w:shd w:val="clear" w:color="auto" w:fill="auto"/>
          </w:tcPr>
          <w:p w14:paraId="31B2D723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Реквизиты акта</w:t>
            </w:r>
          </w:p>
        </w:tc>
        <w:tc>
          <w:tcPr>
            <w:tcW w:w="1559" w:type="dxa"/>
            <w:shd w:val="clear" w:color="auto" w:fill="auto"/>
          </w:tcPr>
          <w:p w14:paraId="34F43700" w14:textId="77777777" w:rsidR="00D43D26" w:rsidRPr="00D43D26" w:rsidRDefault="00D43D26" w:rsidP="005D544A">
            <w:pPr>
              <w:tabs>
                <w:tab w:val="left" w:pos="4260"/>
              </w:tabs>
              <w:jc w:val="center"/>
              <w:rPr>
                <w:b/>
              </w:rPr>
            </w:pPr>
            <w:r w:rsidRPr="00D43D26">
              <w:rPr>
                <w:b/>
              </w:rPr>
              <w:t>Срок представления годовой отчетной информации</w:t>
            </w:r>
          </w:p>
        </w:tc>
      </w:tr>
      <w:tr w:rsidR="00D43D26" w:rsidRPr="00D43D26" w14:paraId="3D8038CD" w14:textId="77777777" w:rsidTr="005D544A">
        <w:tc>
          <w:tcPr>
            <w:tcW w:w="578" w:type="dxa"/>
            <w:shd w:val="clear" w:color="auto" w:fill="auto"/>
          </w:tcPr>
          <w:p w14:paraId="4139E456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1</w:t>
            </w:r>
          </w:p>
        </w:tc>
        <w:tc>
          <w:tcPr>
            <w:tcW w:w="1418" w:type="dxa"/>
            <w:shd w:val="clear" w:color="auto" w:fill="auto"/>
          </w:tcPr>
          <w:p w14:paraId="64F996B3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2</w:t>
            </w:r>
          </w:p>
        </w:tc>
        <w:tc>
          <w:tcPr>
            <w:tcW w:w="1275" w:type="dxa"/>
            <w:shd w:val="clear" w:color="auto" w:fill="auto"/>
          </w:tcPr>
          <w:p w14:paraId="56173A9A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3</w:t>
            </w:r>
          </w:p>
        </w:tc>
        <w:tc>
          <w:tcPr>
            <w:tcW w:w="1418" w:type="dxa"/>
            <w:shd w:val="clear" w:color="auto" w:fill="auto"/>
          </w:tcPr>
          <w:p w14:paraId="542FFD29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4</w:t>
            </w:r>
          </w:p>
        </w:tc>
        <w:tc>
          <w:tcPr>
            <w:tcW w:w="2410" w:type="dxa"/>
            <w:shd w:val="clear" w:color="auto" w:fill="auto"/>
          </w:tcPr>
          <w:p w14:paraId="500FF838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5</w:t>
            </w:r>
          </w:p>
        </w:tc>
        <w:tc>
          <w:tcPr>
            <w:tcW w:w="1559" w:type="dxa"/>
            <w:shd w:val="clear" w:color="auto" w:fill="auto"/>
          </w:tcPr>
          <w:p w14:paraId="0FB24C85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6</w:t>
            </w:r>
          </w:p>
        </w:tc>
        <w:tc>
          <w:tcPr>
            <w:tcW w:w="1984" w:type="dxa"/>
            <w:shd w:val="clear" w:color="auto" w:fill="auto"/>
          </w:tcPr>
          <w:p w14:paraId="462E4B6E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7</w:t>
            </w:r>
          </w:p>
        </w:tc>
        <w:tc>
          <w:tcPr>
            <w:tcW w:w="1276" w:type="dxa"/>
            <w:shd w:val="clear" w:color="auto" w:fill="auto"/>
          </w:tcPr>
          <w:p w14:paraId="79108EE1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8</w:t>
            </w:r>
          </w:p>
        </w:tc>
        <w:tc>
          <w:tcPr>
            <w:tcW w:w="1134" w:type="dxa"/>
            <w:shd w:val="clear" w:color="auto" w:fill="auto"/>
          </w:tcPr>
          <w:p w14:paraId="0B46385D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9</w:t>
            </w:r>
          </w:p>
        </w:tc>
        <w:tc>
          <w:tcPr>
            <w:tcW w:w="1134" w:type="dxa"/>
            <w:shd w:val="clear" w:color="auto" w:fill="auto"/>
          </w:tcPr>
          <w:p w14:paraId="1FED0D8C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10</w:t>
            </w:r>
          </w:p>
        </w:tc>
        <w:tc>
          <w:tcPr>
            <w:tcW w:w="1559" w:type="dxa"/>
            <w:shd w:val="clear" w:color="auto" w:fill="auto"/>
          </w:tcPr>
          <w:p w14:paraId="642D6B74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11</w:t>
            </w:r>
          </w:p>
        </w:tc>
      </w:tr>
      <w:tr w:rsidR="00D43D26" w:rsidRPr="00D43D26" w14:paraId="477EB365" w14:textId="77777777" w:rsidTr="005D544A">
        <w:tc>
          <w:tcPr>
            <w:tcW w:w="578" w:type="dxa"/>
            <w:shd w:val="clear" w:color="auto" w:fill="auto"/>
          </w:tcPr>
          <w:p w14:paraId="7B0FED61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1.</w:t>
            </w:r>
          </w:p>
        </w:tc>
        <w:tc>
          <w:tcPr>
            <w:tcW w:w="1418" w:type="dxa"/>
            <w:shd w:val="clear" w:color="auto" w:fill="auto"/>
          </w:tcPr>
          <w:p w14:paraId="2D12AB6F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Численность занятых в сфере малого и среднего предпринимательства, включая индивидуальных предпринимателей и самозанятых</w:t>
            </w:r>
          </w:p>
        </w:tc>
        <w:tc>
          <w:tcPr>
            <w:tcW w:w="1275" w:type="dxa"/>
            <w:shd w:val="clear" w:color="auto" w:fill="auto"/>
          </w:tcPr>
          <w:p w14:paraId="40478B47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человек</w:t>
            </w:r>
          </w:p>
        </w:tc>
        <w:tc>
          <w:tcPr>
            <w:tcW w:w="1418" w:type="dxa"/>
            <w:shd w:val="clear" w:color="auto" w:fill="auto"/>
          </w:tcPr>
          <w:p w14:paraId="13B7075A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01.01.2024-31.12.2030</w:t>
            </w:r>
          </w:p>
        </w:tc>
        <w:tc>
          <w:tcPr>
            <w:tcW w:w="2410" w:type="dxa"/>
            <w:shd w:val="clear" w:color="auto" w:fill="auto"/>
          </w:tcPr>
          <w:p w14:paraId="6FA1B207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Методика расчета показателя утверждена приказом Минэкономразвития России от 01.11.2022 №594 «Об утверждении методики расчета показателя «Численность занятых в сфере малого и среднего предпринимательства, включая индивидуальных предпринимателей» федерального проекта «Акселерация субъектов малого и среднего предпринимательства» национального проекта «Малое и среднее предпринимательство и поддержка индивидуальной предпринимательской инициативы»</w:t>
            </w:r>
          </w:p>
        </w:tc>
        <w:tc>
          <w:tcPr>
            <w:tcW w:w="1559" w:type="dxa"/>
            <w:shd w:val="clear" w:color="auto" w:fill="auto"/>
          </w:tcPr>
          <w:p w14:paraId="2937A870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ЧРЮЛ-число работников юридических лиц, человек;</w:t>
            </w:r>
          </w:p>
        </w:tc>
        <w:tc>
          <w:tcPr>
            <w:tcW w:w="1984" w:type="dxa"/>
            <w:shd w:val="clear" w:color="auto" w:fill="auto"/>
          </w:tcPr>
          <w:p w14:paraId="574587C2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 xml:space="preserve">Источником информации для расчета показателя являются данные Федеральной налоговой службы, формируемые в целом по Российской Федерации, по федеральным округам и в разрезе субъектов Российской Федерации, которые размещаются в подразделе «Статистика для национального проекта «Малое и среднее предпринимательство и поддержка индивидуальной предпринимательской инициативы» раздела «Статистика» сервиса «Единый реестр субъектов </w:t>
            </w:r>
            <w:r w:rsidRPr="00D43D26">
              <w:lastRenderedPageBreak/>
              <w:t>малого и среднего предпринимательства на официальном сайте Федеральной налоговой службы в информационно-телекоммуникационной сети «Интернет»</w:t>
            </w:r>
          </w:p>
        </w:tc>
        <w:tc>
          <w:tcPr>
            <w:tcW w:w="1276" w:type="dxa"/>
            <w:shd w:val="clear" w:color="auto" w:fill="auto"/>
          </w:tcPr>
          <w:p w14:paraId="21760AB9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lastRenderedPageBreak/>
              <w:t>Численность занятых работников в секторе малого и среднего предпринимательства</w:t>
            </w:r>
          </w:p>
        </w:tc>
        <w:tc>
          <w:tcPr>
            <w:tcW w:w="1134" w:type="dxa"/>
            <w:shd w:val="clear" w:color="auto" w:fill="auto"/>
          </w:tcPr>
          <w:p w14:paraId="48862E9A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Отдел экономики и предпринимательства Администрации Комсомольского муниципального района, в том числе Министерство экономического развития Российской Федерации</w:t>
            </w:r>
          </w:p>
        </w:tc>
        <w:tc>
          <w:tcPr>
            <w:tcW w:w="1134" w:type="dxa"/>
            <w:shd w:val="clear" w:color="auto" w:fill="auto"/>
          </w:tcPr>
          <w:p w14:paraId="5EB6AA27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</w:p>
        </w:tc>
        <w:tc>
          <w:tcPr>
            <w:tcW w:w="1559" w:type="dxa"/>
            <w:shd w:val="clear" w:color="auto" w:fill="auto"/>
          </w:tcPr>
          <w:p w14:paraId="20AA7CB3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До 01 марта года следующего за отчетным</w:t>
            </w:r>
          </w:p>
        </w:tc>
      </w:tr>
      <w:tr w:rsidR="00D43D26" w:rsidRPr="00D43D26" w14:paraId="57FF30F5" w14:textId="77777777" w:rsidTr="005D544A">
        <w:tc>
          <w:tcPr>
            <w:tcW w:w="578" w:type="dxa"/>
            <w:shd w:val="clear" w:color="auto" w:fill="auto"/>
          </w:tcPr>
          <w:p w14:paraId="62B517C2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2.</w:t>
            </w:r>
          </w:p>
        </w:tc>
        <w:tc>
          <w:tcPr>
            <w:tcW w:w="1418" w:type="dxa"/>
            <w:shd w:val="clear" w:color="auto" w:fill="auto"/>
          </w:tcPr>
          <w:p w14:paraId="585D6729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275" w:type="dxa"/>
            <w:shd w:val="clear" w:color="auto" w:fill="auto"/>
          </w:tcPr>
          <w:p w14:paraId="124B6923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единиц</w:t>
            </w:r>
          </w:p>
        </w:tc>
        <w:tc>
          <w:tcPr>
            <w:tcW w:w="1418" w:type="dxa"/>
            <w:shd w:val="clear" w:color="auto" w:fill="auto"/>
          </w:tcPr>
          <w:p w14:paraId="720D2400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01.01.2024-31.12.2030</w:t>
            </w:r>
          </w:p>
        </w:tc>
        <w:tc>
          <w:tcPr>
            <w:tcW w:w="2410" w:type="dxa"/>
            <w:shd w:val="clear" w:color="auto" w:fill="auto"/>
          </w:tcPr>
          <w:p w14:paraId="7D2B0E5B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proofErr w:type="gramStart"/>
            <w:r w:rsidRPr="00D43D26">
              <w:t>Ч(</w:t>
            </w:r>
            <w:proofErr w:type="spellStart"/>
            <w:proofErr w:type="gramEnd"/>
            <w:r w:rsidRPr="00D43D26">
              <w:t>смсп</w:t>
            </w:r>
            <w:proofErr w:type="spellEnd"/>
            <w:r w:rsidRPr="00D43D26">
              <w:t xml:space="preserve"> 10000)= </w:t>
            </w:r>
            <w:proofErr w:type="spellStart"/>
            <w:r w:rsidRPr="00D43D26">
              <w:t>Чсмсп</w:t>
            </w:r>
            <w:proofErr w:type="spellEnd"/>
            <w:r w:rsidRPr="00D43D26">
              <w:t>/</w:t>
            </w:r>
            <w:proofErr w:type="spellStart"/>
            <w:r w:rsidRPr="00D43D26">
              <w:t>Чнас</w:t>
            </w:r>
            <w:proofErr w:type="spellEnd"/>
            <w:r w:rsidRPr="00D43D26">
              <w:t>*10000</w:t>
            </w:r>
          </w:p>
          <w:p w14:paraId="77D2AAB9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proofErr w:type="gramStart"/>
            <w:r w:rsidRPr="00D43D26">
              <w:t>Ч(</w:t>
            </w:r>
            <w:proofErr w:type="spellStart"/>
            <w:proofErr w:type="gramEnd"/>
            <w:r w:rsidRPr="00D43D26">
              <w:t>смсп</w:t>
            </w:r>
            <w:proofErr w:type="spellEnd"/>
            <w:r w:rsidRPr="00D43D26">
              <w:t xml:space="preserve"> 10000)- число субъектов малого и среднего предпринимательства в расчете на 10 тыс. человек населения, единиц;</w:t>
            </w:r>
          </w:p>
          <w:p w14:paraId="67EC6A2C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proofErr w:type="spellStart"/>
            <w:r w:rsidRPr="00D43D26">
              <w:t>Чсмсп</w:t>
            </w:r>
            <w:proofErr w:type="spellEnd"/>
            <w:r w:rsidRPr="00D43D26">
              <w:t xml:space="preserve">- число субъектов малого и среднего </w:t>
            </w:r>
            <w:proofErr w:type="gramStart"/>
            <w:r w:rsidRPr="00D43D26">
              <w:t>предпринимательства(</w:t>
            </w:r>
            <w:proofErr w:type="gramEnd"/>
            <w:r w:rsidRPr="00D43D26">
              <w:t>включая микропредприятия)-юридических лиц и индивидуальных предпринимателей, единиц;</w:t>
            </w:r>
          </w:p>
          <w:p w14:paraId="73B21AA2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proofErr w:type="spellStart"/>
            <w:r w:rsidRPr="00D43D26">
              <w:t>Чнас</w:t>
            </w:r>
            <w:proofErr w:type="spellEnd"/>
            <w:r w:rsidRPr="00D43D26">
              <w:t>-численность постоянного населения на начало следующего за отчетным года (расчетные данные территориальных органов Федеральной службы государственной статистики)</w:t>
            </w:r>
          </w:p>
        </w:tc>
        <w:tc>
          <w:tcPr>
            <w:tcW w:w="1559" w:type="dxa"/>
            <w:shd w:val="clear" w:color="auto" w:fill="auto"/>
          </w:tcPr>
          <w:p w14:paraId="12B4B456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ЧРЮЛ-число работников юридических лиц, человек;</w:t>
            </w:r>
          </w:p>
        </w:tc>
        <w:tc>
          <w:tcPr>
            <w:tcW w:w="1984" w:type="dxa"/>
            <w:shd w:val="clear" w:color="auto" w:fill="auto"/>
          </w:tcPr>
          <w:p w14:paraId="397707E8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Источниками информации для расчета показателя являются данные Федеральной налоговой службы, формируемые в целом по Российской Федерации, по федеральным округам и в разрезе субъектов Российской Федерации, которые размещаются в подразделе «Статистика для национального проекта «Малое и среднее предпринимательство и поддержка индивидуальной предпринимательской инициативы» раздела «Статистика» сервиса «Единый реестр субъектов малого и среднего предпринимательст</w:t>
            </w:r>
            <w:r w:rsidRPr="00D43D26">
              <w:lastRenderedPageBreak/>
              <w:t>ва на официальном сайте Федеральной налоговой службы в информационно-телекоммуникационной сети «Интернет»</w:t>
            </w:r>
          </w:p>
        </w:tc>
        <w:tc>
          <w:tcPr>
            <w:tcW w:w="1276" w:type="dxa"/>
            <w:shd w:val="clear" w:color="auto" w:fill="auto"/>
          </w:tcPr>
          <w:p w14:paraId="26771FC2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lastRenderedPageBreak/>
              <w:t>Численность занятых работников в секторе малого и среднего предпринимательства</w:t>
            </w:r>
          </w:p>
        </w:tc>
        <w:tc>
          <w:tcPr>
            <w:tcW w:w="1134" w:type="dxa"/>
            <w:shd w:val="clear" w:color="auto" w:fill="auto"/>
          </w:tcPr>
          <w:p w14:paraId="430A0C19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Отдел экономики и предпринимательства Администрации Комсомольского муниципального района, в том числе Министерство экономического развития Российской Федерации</w:t>
            </w:r>
          </w:p>
        </w:tc>
        <w:tc>
          <w:tcPr>
            <w:tcW w:w="1134" w:type="dxa"/>
            <w:shd w:val="clear" w:color="auto" w:fill="auto"/>
          </w:tcPr>
          <w:p w14:paraId="737F04E1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</w:p>
        </w:tc>
        <w:tc>
          <w:tcPr>
            <w:tcW w:w="1559" w:type="dxa"/>
            <w:shd w:val="clear" w:color="auto" w:fill="auto"/>
          </w:tcPr>
          <w:p w14:paraId="6AEB17DC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До 01 марта года следующего за отчетным</w:t>
            </w:r>
          </w:p>
        </w:tc>
      </w:tr>
      <w:tr w:rsidR="00D43D26" w:rsidRPr="00D43D26" w14:paraId="66244432" w14:textId="77777777" w:rsidTr="005D544A">
        <w:tc>
          <w:tcPr>
            <w:tcW w:w="578" w:type="dxa"/>
            <w:shd w:val="clear" w:color="auto" w:fill="auto"/>
          </w:tcPr>
          <w:p w14:paraId="7405FF57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3.</w:t>
            </w:r>
          </w:p>
        </w:tc>
        <w:tc>
          <w:tcPr>
            <w:tcW w:w="1418" w:type="dxa"/>
            <w:shd w:val="clear" w:color="auto" w:fill="auto"/>
          </w:tcPr>
          <w:p w14:paraId="2521B2BB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Количество субсидий, предоставляемых юридическим лицам (за исключением субсидий муниципальным учреждениям), индивидуальным предпринимателям, а также физическим лицам-производителям товаров, работ, услуг.</w:t>
            </w:r>
          </w:p>
        </w:tc>
        <w:tc>
          <w:tcPr>
            <w:tcW w:w="1275" w:type="dxa"/>
            <w:shd w:val="clear" w:color="auto" w:fill="auto"/>
          </w:tcPr>
          <w:p w14:paraId="18D268CF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штук</w:t>
            </w:r>
          </w:p>
        </w:tc>
        <w:tc>
          <w:tcPr>
            <w:tcW w:w="1418" w:type="dxa"/>
            <w:shd w:val="clear" w:color="auto" w:fill="auto"/>
          </w:tcPr>
          <w:p w14:paraId="5B0B7B81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01.01.2024-31.12.2030</w:t>
            </w:r>
          </w:p>
        </w:tc>
        <w:tc>
          <w:tcPr>
            <w:tcW w:w="2410" w:type="dxa"/>
            <w:shd w:val="clear" w:color="auto" w:fill="auto"/>
          </w:tcPr>
          <w:p w14:paraId="628DE771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Методика расчета показателя утверждена постановлением Администрации Комсомольского муниципального района от 28.12.2024 г. № 366 «Об утверждении Порядка предоставления юридическим лицам (за исключением субсидий муниципальным учреждениям), индивидуальным предпринимателям, а также физическим лицам-производителям товаров, работ, услуг из бюджета Комсомольского муниципального района</w:t>
            </w:r>
          </w:p>
        </w:tc>
        <w:tc>
          <w:tcPr>
            <w:tcW w:w="1559" w:type="dxa"/>
            <w:shd w:val="clear" w:color="auto" w:fill="auto"/>
          </w:tcPr>
          <w:p w14:paraId="78F4C33F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Количество поданных заявок от юридических лиц (за исключением субсидий муниципальным учреждениям), индивидуальных предпринимателей, а также физических лиц-производителей товаров, работ, услуг, штук</w:t>
            </w:r>
          </w:p>
        </w:tc>
        <w:tc>
          <w:tcPr>
            <w:tcW w:w="1984" w:type="dxa"/>
            <w:shd w:val="clear" w:color="auto" w:fill="auto"/>
          </w:tcPr>
          <w:p w14:paraId="60F348FD" w14:textId="77777777" w:rsidR="00D43D26" w:rsidRPr="00D43D26" w:rsidRDefault="00D43D26" w:rsidP="005D544A">
            <w:pPr>
              <w:tabs>
                <w:tab w:val="left" w:pos="4260"/>
              </w:tabs>
            </w:pPr>
            <w:r w:rsidRPr="00D43D26">
              <w:t>Данные формируются отделом экономики и предпринимательства Администрации Комсомольского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14:paraId="7043EA8C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Количество поданных заявок от юридических лиц (за исключением субсидий муниципальным учреждениям), индивидуальных предпринимателей, а также физических лиц-производителей товаров, работ, услуг</w:t>
            </w:r>
          </w:p>
        </w:tc>
        <w:tc>
          <w:tcPr>
            <w:tcW w:w="1134" w:type="dxa"/>
            <w:shd w:val="clear" w:color="auto" w:fill="auto"/>
          </w:tcPr>
          <w:p w14:paraId="7889F87D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Отдел экономики и предпринимательства Администрации Комсомольского муниципального района, в том числе Федеральная служба государственной статистики</w:t>
            </w:r>
          </w:p>
        </w:tc>
        <w:tc>
          <w:tcPr>
            <w:tcW w:w="1134" w:type="dxa"/>
            <w:shd w:val="clear" w:color="auto" w:fill="auto"/>
          </w:tcPr>
          <w:p w14:paraId="600EC885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</w:p>
        </w:tc>
        <w:tc>
          <w:tcPr>
            <w:tcW w:w="1559" w:type="dxa"/>
            <w:shd w:val="clear" w:color="auto" w:fill="auto"/>
          </w:tcPr>
          <w:p w14:paraId="322F92EC" w14:textId="77777777" w:rsidR="00D43D26" w:rsidRPr="00D43D26" w:rsidRDefault="00D43D26" w:rsidP="005D544A">
            <w:pPr>
              <w:tabs>
                <w:tab w:val="left" w:pos="4260"/>
              </w:tabs>
              <w:jc w:val="center"/>
            </w:pPr>
            <w:r w:rsidRPr="00D43D26">
              <w:t>До 01 марта года следующего за отчетным</w:t>
            </w:r>
          </w:p>
        </w:tc>
      </w:tr>
    </w:tbl>
    <w:p w14:paraId="1859118D" w14:textId="77777777" w:rsidR="00D43D26" w:rsidRPr="00D43D26" w:rsidRDefault="00D43D26" w:rsidP="00D43D26">
      <w:pPr>
        <w:tabs>
          <w:tab w:val="left" w:pos="4260"/>
        </w:tabs>
      </w:pPr>
    </w:p>
    <w:p w14:paraId="2C030A77" w14:textId="77777777" w:rsidR="00D43D26" w:rsidRPr="00D43D26" w:rsidRDefault="00D43D26" w:rsidP="00D43D26">
      <w:pPr>
        <w:tabs>
          <w:tab w:val="left" w:pos="1065"/>
        </w:tabs>
        <w:jc w:val="both"/>
        <w:rPr>
          <w:sz w:val="28"/>
          <w:szCs w:val="28"/>
        </w:rPr>
        <w:sectPr w:rsidR="00D43D26" w:rsidRPr="00D43D26" w:rsidSect="00A83C93">
          <w:pgSz w:w="16838" w:h="11906" w:orient="landscape"/>
          <w:pgMar w:top="1134" w:right="238" w:bottom="849" w:left="249" w:header="709" w:footer="709" w:gutter="0"/>
          <w:cols w:space="720"/>
          <w:docGrid w:linePitch="326"/>
        </w:sectPr>
      </w:pPr>
    </w:p>
    <w:p w14:paraId="13D6C449" w14:textId="05E043BF" w:rsidR="00AA3B39" w:rsidRDefault="00AA3B39" w:rsidP="00AA3B39">
      <w:pPr>
        <w:jc w:val="center"/>
      </w:pPr>
      <w:r w:rsidRPr="00AD496A">
        <w:rPr>
          <w:noProof/>
          <w:color w:val="000080"/>
        </w:rPr>
        <w:lastRenderedPageBreak/>
        <w:drawing>
          <wp:inline distT="0" distB="0" distL="0" distR="0" wp14:anchorId="4CBD4397" wp14:editId="7E044BE3">
            <wp:extent cx="54292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4E27D" w14:textId="77777777" w:rsidR="00AA3B39" w:rsidRDefault="00AA3B39" w:rsidP="00AA3B39">
      <w:pPr>
        <w:jc w:val="center"/>
      </w:pPr>
    </w:p>
    <w:p w14:paraId="54E19134" w14:textId="77777777" w:rsidR="00AA3B39" w:rsidRPr="00B7157C" w:rsidRDefault="00AA3B39" w:rsidP="00AA3B39">
      <w:pPr>
        <w:pStyle w:val="1"/>
        <w:jc w:val="center"/>
        <w:rPr>
          <w:color w:val="003366"/>
          <w:sz w:val="36"/>
        </w:rPr>
      </w:pPr>
      <w:r>
        <w:rPr>
          <w:color w:val="003366"/>
          <w:sz w:val="36"/>
        </w:rPr>
        <w:t>ПОСТАНОВЛЕНИЕ</w:t>
      </w:r>
    </w:p>
    <w:p w14:paraId="6C8C4FC7" w14:textId="77777777" w:rsidR="00AA3B39" w:rsidRPr="00B7157C" w:rsidRDefault="00AA3B39" w:rsidP="00AA3B39">
      <w:pPr>
        <w:jc w:val="center"/>
        <w:rPr>
          <w:b/>
          <w:color w:val="003366"/>
        </w:rPr>
      </w:pPr>
      <w:r w:rsidRPr="00B7157C">
        <w:rPr>
          <w:b/>
          <w:color w:val="003366"/>
        </w:rPr>
        <w:t>АДМИНИСТРАЦИИ</w:t>
      </w:r>
    </w:p>
    <w:p w14:paraId="5DDD87F7" w14:textId="77777777" w:rsidR="00AA3B39" w:rsidRPr="00B7157C" w:rsidRDefault="00AA3B39" w:rsidP="00AA3B39">
      <w:pPr>
        <w:jc w:val="center"/>
        <w:rPr>
          <w:b/>
          <w:color w:val="003366"/>
        </w:rPr>
      </w:pPr>
      <w:r w:rsidRPr="00B7157C">
        <w:rPr>
          <w:b/>
          <w:color w:val="003366"/>
        </w:rPr>
        <w:t xml:space="preserve"> КОМСОМОЛЬСКОГО </w:t>
      </w:r>
      <w:proofErr w:type="gramStart"/>
      <w:r w:rsidRPr="00B7157C">
        <w:rPr>
          <w:b/>
          <w:color w:val="003366"/>
        </w:rPr>
        <w:t>МУНИЦИПАЛЬНОГО  РАЙОНА</w:t>
      </w:r>
      <w:proofErr w:type="gramEnd"/>
    </w:p>
    <w:p w14:paraId="16B6068B" w14:textId="77777777" w:rsidR="00AA3B39" w:rsidRPr="00B7157C" w:rsidRDefault="00AA3B39" w:rsidP="00AA3B39">
      <w:pPr>
        <w:jc w:val="center"/>
        <w:rPr>
          <w:b/>
          <w:color w:val="003366"/>
        </w:rPr>
      </w:pPr>
      <w:r w:rsidRPr="00B7157C">
        <w:rPr>
          <w:b/>
          <w:color w:val="003366"/>
        </w:rPr>
        <w:t>ИВАНОВСКОЙ ОБЛАСТИ</w:t>
      </w:r>
    </w:p>
    <w:p w14:paraId="6025C6FB" w14:textId="77777777" w:rsidR="00AA3B39" w:rsidRDefault="00AA3B39" w:rsidP="00AA3B39">
      <w:pPr>
        <w:jc w:val="center"/>
      </w:pPr>
    </w:p>
    <w:tbl>
      <w:tblPr>
        <w:tblW w:w="9072" w:type="dxa"/>
        <w:tblInd w:w="108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2"/>
        <w:gridCol w:w="360"/>
        <w:gridCol w:w="610"/>
        <w:gridCol w:w="540"/>
        <w:gridCol w:w="1728"/>
        <w:gridCol w:w="1417"/>
        <w:gridCol w:w="1038"/>
        <w:gridCol w:w="520"/>
        <w:gridCol w:w="780"/>
        <w:gridCol w:w="497"/>
      </w:tblGrid>
      <w:tr w:rsidR="00AA3B39" w:rsidRPr="00B7157C" w14:paraId="3F9406BF" w14:textId="77777777" w:rsidTr="00C32432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9072" w:type="dxa"/>
            <w:gridSpan w:val="10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14:paraId="244F65C6" w14:textId="77777777" w:rsidR="00AA3B39" w:rsidRDefault="00AA3B39" w:rsidP="00C32432">
            <w:pPr>
              <w:jc w:val="center"/>
              <w:rPr>
                <w:color w:val="003366"/>
              </w:rPr>
            </w:pPr>
            <w:r w:rsidRPr="00B7157C">
              <w:rPr>
                <w:color w:val="003366"/>
              </w:rPr>
              <w:t xml:space="preserve">155150, </w:t>
            </w:r>
            <w:r>
              <w:rPr>
                <w:color w:val="003366"/>
              </w:rPr>
              <w:t xml:space="preserve">Ивановская область, </w:t>
            </w:r>
            <w:proofErr w:type="spellStart"/>
            <w:r>
              <w:rPr>
                <w:color w:val="003366"/>
              </w:rPr>
              <w:t>г.Комсомольск</w:t>
            </w:r>
            <w:proofErr w:type="spellEnd"/>
            <w:r>
              <w:rPr>
                <w:color w:val="003366"/>
              </w:rPr>
              <w:t>, ул.50 лет ВЛКСМ, д.</w:t>
            </w:r>
            <w:r w:rsidRPr="00B7157C">
              <w:rPr>
                <w:color w:val="003366"/>
              </w:rPr>
              <w:t>2</w:t>
            </w:r>
            <w:r>
              <w:rPr>
                <w:color w:val="003366"/>
              </w:rPr>
              <w:t xml:space="preserve">, </w:t>
            </w:r>
            <w:r w:rsidRPr="00B7157C">
              <w:rPr>
                <w:color w:val="003366"/>
              </w:rPr>
              <w:t xml:space="preserve">ИНН </w:t>
            </w:r>
            <w:proofErr w:type="gramStart"/>
            <w:r w:rsidRPr="00B7157C">
              <w:rPr>
                <w:color w:val="003366"/>
              </w:rPr>
              <w:t>3714002224</w:t>
            </w:r>
            <w:r>
              <w:rPr>
                <w:color w:val="003366"/>
              </w:rPr>
              <w:t>,</w:t>
            </w:r>
            <w:r w:rsidRPr="00B7157C">
              <w:rPr>
                <w:color w:val="003366"/>
              </w:rPr>
              <w:t>КПП</w:t>
            </w:r>
            <w:proofErr w:type="gramEnd"/>
            <w:r w:rsidRPr="00B7157C">
              <w:rPr>
                <w:color w:val="003366"/>
              </w:rPr>
              <w:t xml:space="preserve"> 371401001</w:t>
            </w:r>
            <w:r>
              <w:rPr>
                <w:color w:val="003366"/>
              </w:rPr>
              <w:t>,</w:t>
            </w:r>
          </w:p>
          <w:p w14:paraId="15002790" w14:textId="77777777" w:rsidR="00AA3B39" w:rsidRDefault="00AA3B39" w:rsidP="00C32432">
            <w:pPr>
              <w:jc w:val="center"/>
              <w:rPr>
                <w:color w:val="003366"/>
              </w:rPr>
            </w:pPr>
            <w:r w:rsidRPr="00B7157C">
              <w:rPr>
                <w:color w:val="003366"/>
              </w:rPr>
              <w:t>ОГРН 1023701625595</w:t>
            </w:r>
            <w:r>
              <w:rPr>
                <w:color w:val="003366"/>
              </w:rPr>
              <w:t>,</w:t>
            </w:r>
            <w:r w:rsidRPr="00B7157C">
              <w:rPr>
                <w:color w:val="003366"/>
              </w:rPr>
              <w:t xml:space="preserve"> Тел./Факс (493</w:t>
            </w:r>
            <w:r w:rsidRPr="005A5ACB">
              <w:rPr>
                <w:color w:val="003366"/>
              </w:rPr>
              <w:t>52</w:t>
            </w:r>
            <w:r w:rsidRPr="00B7157C">
              <w:rPr>
                <w:color w:val="003366"/>
              </w:rPr>
              <w:t xml:space="preserve">) </w:t>
            </w:r>
            <w:r>
              <w:rPr>
                <w:color w:val="003366"/>
              </w:rPr>
              <w:t>4</w:t>
            </w:r>
            <w:r w:rsidRPr="00B7157C">
              <w:rPr>
                <w:color w:val="003366"/>
              </w:rPr>
              <w:t>-11-78</w:t>
            </w:r>
            <w:r>
              <w:rPr>
                <w:color w:val="003366"/>
              </w:rPr>
              <w:t xml:space="preserve">, </w:t>
            </w:r>
            <w:proofErr w:type="spellStart"/>
            <w:r>
              <w:rPr>
                <w:color w:val="003366"/>
              </w:rPr>
              <w:t>e-mail</w:t>
            </w:r>
            <w:proofErr w:type="spellEnd"/>
            <w:r>
              <w:rPr>
                <w:color w:val="003366"/>
              </w:rPr>
              <w:t xml:space="preserve">: </w:t>
            </w:r>
            <w:hyperlink r:id="rId16" w:history="1">
              <w:r w:rsidRPr="00D90A25">
                <w:rPr>
                  <w:rStyle w:val="a5"/>
                </w:rPr>
                <w:t>admin.komsomolsk@mail.ru</w:t>
              </w:r>
            </w:hyperlink>
          </w:p>
          <w:p w14:paraId="41FA6F7E" w14:textId="77777777" w:rsidR="00AA3B39" w:rsidRPr="00AC3C24" w:rsidRDefault="00AA3B39" w:rsidP="00C32432">
            <w:pPr>
              <w:rPr>
                <w:color w:val="003366"/>
                <w:sz w:val="28"/>
                <w:szCs w:val="28"/>
              </w:rPr>
            </w:pPr>
          </w:p>
        </w:tc>
      </w:tr>
      <w:tr w:rsidR="00AA3B39" w14:paraId="68E5E074" w14:textId="77777777" w:rsidTr="00C32432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97" w:type="dxa"/>
          <w:trHeight w:val="415"/>
        </w:trPr>
        <w:tc>
          <w:tcPr>
            <w:tcW w:w="1582" w:type="dxa"/>
          </w:tcPr>
          <w:p w14:paraId="2CD39C4A" w14:textId="77777777" w:rsidR="00AA3B39" w:rsidRPr="00AC3C24" w:rsidRDefault="00AA3B39" w:rsidP="00C32432">
            <w:pPr>
              <w:ind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14:paraId="4D1F80A0" w14:textId="77777777" w:rsidR="00AA3B39" w:rsidRDefault="00AA3B39" w:rsidP="00C32432">
            <w:pPr>
              <w:ind w:right="-108"/>
              <w:jc w:val="center"/>
              <w:rPr>
                <w:sz w:val="28"/>
                <w:szCs w:val="28"/>
              </w:rPr>
            </w:pPr>
          </w:p>
          <w:p w14:paraId="4C964760" w14:textId="77777777" w:rsidR="00AA3B39" w:rsidRDefault="00AA3B39" w:rsidP="00C32432">
            <w:pPr>
              <w:ind w:right="-108"/>
              <w:jc w:val="center"/>
            </w:pPr>
            <w:r w:rsidRPr="00AC3C24">
              <w:rPr>
                <w:sz w:val="28"/>
                <w:szCs w:val="28"/>
              </w:rPr>
              <w:t>«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bottom"/>
          </w:tcPr>
          <w:p w14:paraId="3C3D1221" w14:textId="77777777" w:rsidR="00AA3B39" w:rsidRPr="00AC3C24" w:rsidRDefault="00AA3B39" w:rsidP="00C3243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40" w:type="dxa"/>
            <w:vAlign w:val="bottom"/>
          </w:tcPr>
          <w:p w14:paraId="0DED572E" w14:textId="77777777" w:rsidR="00AA3B39" w:rsidRPr="00AC3C24" w:rsidRDefault="00AA3B39" w:rsidP="00C32432">
            <w:pPr>
              <w:ind w:left="-734" w:firstLine="720"/>
              <w:rPr>
                <w:sz w:val="28"/>
                <w:szCs w:val="28"/>
              </w:rPr>
            </w:pPr>
            <w:r w:rsidRPr="00AC3C24">
              <w:rPr>
                <w:sz w:val="28"/>
                <w:szCs w:val="28"/>
              </w:rPr>
              <w:t>»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bottom"/>
          </w:tcPr>
          <w:p w14:paraId="6536355C" w14:textId="77777777" w:rsidR="00AA3B39" w:rsidRPr="00AC3C24" w:rsidRDefault="00AA3B39" w:rsidP="00C32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1417" w:type="dxa"/>
            <w:vAlign w:val="bottom"/>
          </w:tcPr>
          <w:p w14:paraId="6BA9E65B" w14:textId="77777777" w:rsidR="00AA3B39" w:rsidRPr="00AC3C24" w:rsidRDefault="00AA3B39" w:rsidP="00C32432">
            <w:pPr>
              <w:rPr>
                <w:sz w:val="28"/>
                <w:szCs w:val="28"/>
              </w:rPr>
            </w:pPr>
            <w:r w:rsidRPr="00AC3C24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25</w:t>
            </w:r>
            <w:r w:rsidRPr="00AC3C24">
              <w:rPr>
                <w:sz w:val="28"/>
                <w:szCs w:val="28"/>
              </w:rPr>
              <w:t>г.</w:t>
            </w:r>
            <w:r>
              <w:rPr>
                <w:sz w:val="28"/>
                <w:szCs w:val="28"/>
              </w:rPr>
              <w:t xml:space="preserve">  </w:t>
            </w:r>
            <w:r w:rsidRPr="00AC3C24">
              <w:rPr>
                <w:sz w:val="28"/>
                <w:szCs w:val="28"/>
              </w:rPr>
              <w:t>№</w:t>
            </w:r>
          </w:p>
        </w:tc>
        <w:tc>
          <w:tcPr>
            <w:tcW w:w="1038" w:type="dxa"/>
            <w:tcBorders>
              <w:left w:val="nil"/>
              <w:bottom w:val="single" w:sz="4" w:space="0" w:color="auto"/>
            </w:tcBorders>
            <w:vAlign w:val="bottom"/>
          </w:tcPr>
          <w:p w14:paraId="6FF72C63" w14:textId="77777777" w:rsidR="00AA3B39" w:rsidRPr="00AC3C24" w:rsidRDefault="00AA3B39" w:rsidP="00C32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194 </w:t>
            </w:r>
          </w:p>
        </w:tc>
        <w:tc>
          <w:tcPr>
            <w:tcW w:w="520" w:type="dxa"/>
            <w:tcBorders>
              <w:left w:val="nil"/>
            </w:tcBorders>
            <w:vAlign w:val="bottom"/>
          </w:tcPr>
          <w:p w14:paraId="786ED191" w14:textId="77777777" w:rsidR="00AA3B39" w:rsidRPr="00AC3C24" w:rsidRDefault="00AA3B39" w:rsidP="00C3243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0" w:type="dxa"/>
            <w:tcBorders>
              <w:left w:val="nil"/>
            </w:tcBorders>
            <w:vAlign w:val="bottom"/>
          </w:tcPr>
          <w:p w14:paraId="4E6A8E67" w14:textId="77777777" w:rsidR="00AA3B39" w:rsidRDefault="00AA3B39" w:rsidP="00C32432">
            <w:pPr>
              <w:jc w:val="center"/>
            </w:pPr>
          </w:p>
        </w:tc>
      </w:tr>
    </w:tbl>
    <w:p w14:paraId="55E0B694" w14:textId="77777777" w:rsidR="00AA3B39" w:rsidRDefault="00AA3B39" w:rsidP="00AA3B39">
      <w:pPr>
        <w:ind w:firstLine="720"/>
        <w:jc w:val="center"/>
        <w:rPr>
          <w:sz w:val="28"/>
          <w:szCs w:val="28"/>
        </w:rPr>
      </w:pPr>
    </w:p>
    <w:p w14:paraId="28C92FF2" w14:textId="77777777" w:rsidR="00AA3B39" w:rsidRDefault="00AA3B39" w:rsidP="00AA3B39">
      <w:pPr>
        <w:ind w:firstLine="720"/>
        <w:jc w:val="center"/>
        <w:rPr>
          <w:sz w:val="28"/>
          <w:szCs w:val="28"/>
        </w:rPr>
      </w:pPr>
    </w:p>
    <w:p w14:paraId="49412B22" w14:textId="77777777" w:rsidR="00AA3B39" w:rsidRDefault="00AA3B39" w:rsidP="00AA3B39">
      <w:pPr>
        <w:ind w:firstLine="720"/>
        <w:jc w:val="center"/>
        <w:rPr>
          <w:b/>
        </w:rPr>
      </w:pPr>
      <w:r w:rsidRPr="009C397C">
        <w:rPr>
          <w:b/>
        </w:rPr>
        <w:t>О ВНЕСЕНИИ ИЗМЕНЕНИЙ</w:t>
      </w:r>
      <w:r>
        <w:rPr>
          <w:b/>
        </w:rPr>
        <w:t xml:space="preserve"> В ПОСТАНОВЛЕНИЕ АДМИНИСТРАЦИИ КОМСОМОЛЬСКОГО МУНИЦИПАЛЬНОГО РАЙОНА ИВАНОВСКОЙ ОБЛАСТИ ОТ 31.05.2022 №174 «ОБ УТВЕРЖДЕНИИ АДМИНИСТРАТИВНОГО РЕГЛАМЕНТА ПРЕДОСТАВЛЕНИЯ МУНИЦИПАЛЬНОЙ УСЛУГИ «УСТАНОВЛЕНИЕ СЕРВИТУТА В ОТНОШЕНИИ ЗЕМЕЛЬНОГО УЧАСТКА, НАХОДЯЩЕГОСЯ В ГОСУДАРСТВЕННОЙ ИЛИ </w:t>
      </w:r>
      <w:proofErr w:type="gramStart"/>
      <w:r>
        <w:rPr>
          <w:b/>
        </w:rPr>
        <w:t>МУНИЦИПАЛЬНОЙ СОБСТВЕННОСТИ ИЛИ</w:t>
      </w:r>
      <w:proofErr w:type="gramEnd"/>
      <w:r>
        <w:rPr>
          <w:b/>
        </w:rPr>
        <w:t xml:space="preserve"> ГОСУДАРСТВЕННАЯ СОБСТВЕННОСТЬ НА КОТОРЫЙ НЕ РАЗГРАНИЧЕНА НА ТЕРРИТОРИИ КОМСОМОЛЬСКОГО МУНИЦИПАЛЬНОГО РАЙОНА ИВАНОВСКОЙ ОБЛАСТИ»</w:t>
      </w:r>
    </w:p>
    <w:p w14:paraId="6420977C" w14:textId="77777777" w:rsidR="00AA3B39" w:rsidRDefault="00AA3B39" w:rsidP="00AA3B39">
      <w:pPr>
        <w:ind w:firstLine="720"/>
        <w:jc w:val="center"/>
        <w:rPr>
          <w:b/>
        </w:rPr>
      </w:pPr>
    </w:p>
    <w:p w14:paraId="51604B9C" w14:textId="77777777" w:rsidR="00AA3B39" w:rsidRPr="00146CEF" w:rsidRDefault="00AA3B39" w:rsidP="00AA3B39">
      <w:pPr>
        <w:pStyle w:val="1"/>
        <w:shd w:val="clear" w:color="auto" w:fill="FFFFFF"/>
        <w:spacing w:before="161" w:after="161"/>
        <w:jc w:val="both"/>
        <w:rPr>
          <w:rFonts w:ascii="Arial" w:hAnsi="Arial" w:cs="Arial"/>
          <w:b w:val="0"/>
          <w:color w:val="000000"/>
        </w:rPr>
      </w:pPr>
      <w:r w:rsidRPr="00146CEF">
        <w:rPr>
          <w:b w:val="0"/>
          <w:sz w:val="28"/>
          <w:szCs w:val="28"/>
        </w:rPr>
        <w:t xml:space="preserve">   В соответствии с Федеральным</w:t>
      </w:r>
      <w:r>
        <w:rPr>
          <w:b w:val="0"/>
          <w:sz w:val="28"/>
          <w:szCs w:val="28"/>
        </w:rPr>
        <w:t>и законами</w:t>
      </w:r>
      <w:r w:rsidRPr="00146CEF">
        <w:rPr>
          <w:b w:val="0"/>
          <w:sz w:val="28"/>
          <w:szCs w:val="28"/>
        </w:rPr>
        <w:t xml:space="preserve"> от 27 июля 2010 г. № 210-ФЗ «Об организации предоставления государственных и муниципальных услуг», от 20.03.2025 №3</w:t>
      </w:r>
      <w:r>
        <w:rPr>
          <w:b w:val="0"/>
          <w:sz w:val="28"/>
          <w:szCs w:val="28"/>
        </w:rPr>
        <w:t>3-</w:t>
      </w:r>
      <w:r w:rsidRPr="00146CEF">
        <w:rPr>
          <w:b w:val="0"/>
          <w:sz w:val="28"/>
          <w:szCs w:val="28"/>
        </w:rPr>
        <w:t xml:space="preserve">ФЗ </w:t>
      </w:r>
      <w:r>
        <w:rPr>
          <w:b w:val="0"/>
          <w:sz w:val="28"/>
          <w:szCs w:val="28"/>
        </w:rPr>
        <w:t>«</w:t>
      </w:r>
      <w:r w:rsidRPr="00146CEF">
        <w:rPr>
          <w:b w:val="0"/>
          <w:color w:val="000000"/>
          <w:sz w:val="28"/>
          <w:szCs w:val="28"/>
        </w:rPr>
        <w:t>Об общих принципах организации местного самоуправления в единой системе публичной власти"</w:t>
      </w:r>
      <w:r>
        <w:rPr>
          <w:b w:val="0"/>
          <w:color w:val="000000"/>
          <w:sz w:val="28"/>
          <w:szCs w:val="28"/>
        </w:rPr>
        <w:t xml:space="preserve">, руководствуясь </w:t>
      </w:r>
      <w:r w:rsidRPr="00146CEF">
        <w:rPr>
          <w:b w:val="0"/>
          <w:sz w:val="28"/>
          <w:szCs w:val="28"/>
        </w:rPr>
        <w:t>Уставом Комсомольского муниципального района, Администрация Комсомольского муниципального района</w:t>
      </w:r>
    </w:p>
    <w:p w14:paraId="76417829" w14:textId="77777777" w:rsidR="00AA3B39" w:rsidRDefault="00AA3B39" w:rsidP="00AA3B39">
      <w:pPr>
        <w:jc w:val="both"/>
        <w:rPr>
          <w:sz w:val="28"/>
          <w:szCs w:val="28"/>
        </w:rPr>
      </w:pPr>
    </w:p>
    <w:p w14:paraId="48ABAA97" w14:textId="77777777" w:rsidR="00AA3B39" w:rsidRDefault="00AA3B39" w:rsidP="00AA3B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7CBC39B2" w14:textId="77777777" w:rsidR="00AA3B39" w:rsidRDefault="00AA3B39" w:rsidP="00AA3B39">
      <w:pPr>
        <w:ind w:firstLine="720"/>
        <w:jc w:val="both"/>
        <w:rPr>
          <w:sz w:val="28"/>
          <w:szCs w:val="28"/>
        </w:rPr>
      </w:pPr>
      <w:r w:rsidRPr="00792CD0">
        <w:rPr>
          <w:sz w:val="28"/>
          <w:szCs w:val="28"/>
        </w:rPr>
        <w:t>1</w:t>
      </w:r>
      <w:r>
        <w:rPr>
          <w:sz w:val="28"/>
          <w:szCs w:val="28"/>
        </w:rPr>
        <w:t>. Внести изменения в постановление Администрации Комсомольского муниципального района от 31.05.2022 № 174 «Об утверждении административного регламента предоставления муниципальной услуги «Установление сервитута в отношении земельного участка, находящегося в государственной или муниципальной собственности, или государственная собственность на которые не разграничена, на территории Комсомольского муниципального района Ивановской области»:</w:t>
      </w:r>
    </w:p>
    <w:p w14:paraId="5BFE4F82" w14:textId="77777777" w:rsidR="00AA3B39" w:rsidRDefault="00AA3B39" w:rsidP="00AA3B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приложении к постановлению: </w:t>
      </w:r>
    </w:p>
    <w:p w14:paraId="463D1328" w14:textId="77777777" w:rsidR="00AA3B39" w:rsidRPr="00BE6CE7" w:rsidRDefault="00AA3B39" w:rsidP="00AA3B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Pr="00F61F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E6CE7">
        <w:rPr>
          <w:rFonts w:ascii="Times New Roman" w:hAnsi="Times New Roman" w:cs="Times New Roman"/>
          <w:sz w:val="28"/>
          <w:szCs w:val="28"/>
        </w:rPr>
        <w:t>ункт 2.10.2 дополнить</w:t>
      </w:r>
      <w:r>
        <w:rPr>
          <w:sz w:val="28"/>
          <w:szCs w:val="28"/>
        </w:rPr>
        <w:t xml:space="preserve"> </w:t>
      </w:r>
      <w:r w:rsidRPr="00BE6CE7">
        <w:rPr>
          <w:rFonts w:ascii="Times New Roman" w:hAnsi="Times New Roman" w:cs="Times New Roman"/>
          <w:sz w:val="28"/>
          <w:szCs w:val="28"/>
        </w:rPr>
        <w:t>словами</w:t>
      </w:r>
      <w:r>
        <w:rPr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В случае направления заявления посредствам ЕПГУ сведения из документа, удостоверяющего личность заявителя, представителя формируются при подтверждении учетной записи в Единой системе </w:t>
      </w:r>
      <w:r>
        <w:rPr>
          <w:rFonts w:ascii="Times New Roman" w:hAnsi="Times New Roman" w:cs="Times New Roman"/>
          <w:sz w:val="28"/>
          <w:szCs w:val="28"/>
        </w:rPr>
        <w:lastRenderedPageBreak/>
        <w:t>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взаимодействия».</w:t>
      </w:r>
    </w:p>
    <w:p w14:paraId="3014B2B5" w14:textId="77777777" w:rsidR="00AA3B39" w:rsidRDefault="00AA3B39" w:rsidP="00AA3B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D6079">
        <w:rPr>
          <w:rFonts w:ascii="Times New Roman" w:hAnsi="Times New Roman" w:cs="Times New Roman"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DA160C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 2.12 читать в следующей редакции: «2.12. Исчерпывающий перечень оснований для приостановления предоставления муниципальной услуги или отказа в предоставлении муниципальной услуги:</w:t>
      </w:r>
    </w:p>
    <w:p w14:paraId="2518A70B" w14:textId="77777777" w:rsidR="00AA3B39" w:rsidRDefault="00AA3B39" w:rsidP="00AA3B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2.12.1. Заявление об установлении сервитута направлено в орган исполнительной власти или орган местного самоуправления, которые не в праве заключать соглашение об установлении сервитута.</w:t>
      </w:r>
    </w:p>
    <w:p w14:paraId="3DCD09F1" w14:textId="77777777" w:rsidR="00AA3B39" w:rsidRDefault="00AA3B39" w:rsidP="00AA3B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 Установлено, что планируемое на условиях сервитута использование земельного участка не допускается в соответствии с федеральными законами.</w:t>
      </w:r>
    </w:p>
    <w:p w14:paraId="7E033E2F" w14:textId="77777777" w:rsidR="00AA3B39" w:rsidRDefault="00AA3B39" w:rsidP="00AA3B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 Установлено, что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участка.</w:t>
      </w:r>
    </w:p>
    <w:p w14:paraId="5D7596E5" w14:textId="77777777" w:rsidR="00AA3B39" w:rsidRDefault="00AA3B39" w:rsidP="00AA3B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2.12.4. Документы (сведения), предоставленные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заявителем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противоречат документам (сведениям), полученным в рамках межведомственного взаимодействия.</w:t>
      </w:r>
    </w:p>
    <w:p w14:paraId="032AB8EB" w14:textId="77777777" w:rsidR="00AA3B39" w:rsidRPr="00DA160C" w:rsidRDefault="00AA3B39" w:rsidP="00AA3B3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для приостановления предоставления муниципальной услуги не предусмотрены.»</w:t>
      </w:r>
    </w:p>
    <w:p w14:paraId="1904CE2A" w14:textId="77777777" w:rsidR="00AA3B39" w:rsidRDefault="00AA3B39" w:rsidP="00AA3B3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Пункт 2.7 административного регламента считать утратившим силу.</w:t>
      </w:r>
    </w:p>
    <w:p w14:paraId="6865DCFA" w14:textId="77777777" w:rsidR="00AA3B39" w:rsidRDefault="00AA3B39" w:rsidP="00AA3B3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Разделы 4 и 5 административного регламента исключить.</w:t>
      </w:r>
    </w:p>
    <w:p w14:paraId="26DB4ABF" w14:textId="77777777" w:rsidR="00AA3B39" w:rsidRDefault="00AA3B39" w:rsidP="00AA3B3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Опубликовать настоящее постановление в Вестнике нормативных правовых актов органов местного самоуправления Комсомольского муниципального района и разместить на официальном сайте органов местного самоуправления Комсомольского муниципального района в сети Интернет. </w:t>
      </w:r>
    </w:p>
    <w:p w14:paraId="45CF58C1" w14:textId="77777777" w:rsidR="00AA3B39" w:rsidRDefault="00AA3B39" w:rsidP="00AA3B3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после его официального опубликования.</w:t>
      </w:r>
    </w:p>
    <w:p w14:paraId="3E8CB603" w14:textId="77777777" w:rsidR="00AA3B39" w:rsidRPr="00F6740F" w:rsidRDefault="00AA3B39" w:rsidP="00AA3B39">
      <w:pPr>
        <w:widowControl w:val="0"/>
        <w:shd w:val="clear" w:color="auto" w:fill="FFFFFF"/>
        <w:tabs>
          <w:tab w:val="left" w:pos="1954"/>
        </w:tabs>
        <w:autoSpaceDE w:val="0"/>
        <w:autoSpaceDN w:val="0"/>
        <w:adjustRightInd w:val="0"/>
        <w:spacing w:line="307" w:lineRule="exact"/>
        <w:ind w:firstLine="567"/>
        <w:jc w:val="both"/>
        <w:rPr>
          <w:spacing w:val="7"/>
          <w:sz w:val="28"/>
          <w:szCs w:val="28"/>
        </w:rPr>
      </w:pPr>
      <w:r>
        <w:rPr>
          <w:sz w:val="28"/>
          <w:szCs w:val="28"/>
        </w:rPr>
        <w:t xml:space="preserve">6. Контроль </w:t>
      </w:r>
      <w:r w:rsidRPr="00F6740F">
        <w:rPr>
          <w:spacing w:val="7"/>
          <w:sz w:val="28"/>
          <w:szCs w:val="28"/>
        </w:rPr>
        <w:t>за исполнением настоящего постановления возложить на начальника Управления земельно- имущественных отношений</w:t>
      </w:r>
      <w:r>
        <w:rPr>
          <w:spacing w:val="7"/>
          <w:sz w:val="28"/>
          <w:szCs w:val="28"/>
        </w:rPr>
        <w:t xml:space="preserve"> </w:t>
      </w:r>
      <w:r w:rsidRPr="00F6740F">
        <w:rPr>
          <w:spacing w:val="7"/>
          <w:sz w:val="28"/>
          <w:szCs w:val="28"/>
        </w:rPr>
        <w:t xml:space="preserve">Администрации Комсомольского муниципального района – </w:t>
      </w:r>
      <w:proofErr w:type="spellStart"/>
      <w:r>
        <w:rPr>
          <w:spacing w:val="7"/>
          <w:sz w:val="28"/>
          <w:szCs w:val="28"/>
        </w:rPr>
        <w:t>Витковскую</w:t>
      </w:r>
      <w:proofErr w:type="spellEnd"/>
      <w:r>
        <w:rPr>
          <w:spacing w:val="7"/>
          <w:sz w:val="28"/>
          <w:szCs w:val="28"/>
        </w:rPr>
        <w:t xml:space="preserve"> М.С.</w:t>
      </w:r>
    </w:p>
    <w:p w14:paraId="372F5906" w14:textId="77777777" w:rsidR="00AA3B39" w:rsidRDefault="00AA3B39" w:rsidP="00AA3B39">
      <w:pPr>
        <w:ind w:firstLine="720"/>
        <w:jc w:val="both"/>
        <w:rPr>
          <w:sz w:val="28"/>
          <w:szCs w:val="28"/>
        </w:rPr>
      </w:pPr>
    </w:p>
    <w:p w14:paraId="2E76FD0B" w14:textId="77777777" w:rsidR="00AA3B39" w:rsidRDefault="00AA3B39" w:rsidP="00AA3B39">
      <w:pPr>
        <w:ind w:firstLine="720"/>
        <w:jc w:val="both"/>
        <w:rPr>
          <w:sz w:val="28"/>
          <w:szCs w:val="28"/>
        </w:rPr>
      </w:pPr>
    </w:p>
    <w:p w14:paraId="25D65BE0" w14:textId="77777777" w:rsidR="00AA3B39" w:rsidRDefault="00AA3B39" w:rsidP="00AA3B39">
      <w:pPr>
        <w:ind w:firstLine="720"/>
        <w:jc w:val="both"/>
        <w:rPr>
          <w:sz w:val="28"/>
          <w:szCs w:val="28"/>
        </w:rPr>
      </w:pPr>
    </w:p>
    <w:p w14:paraId="2B8F61CA" w14:textId="77777777" w:rsidR="00AA3B39" w:rsidRPr="00792CD0" w:rsidRDefault="00AA3B39" w:rsidP="00AA3B3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tbl>
      <w:tblPr>
        <w:tblW w:w="928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AA3B39" w14:paraId="639C7492" w14:textId="77777777" w:rsidTr="00C32432">
        <w:trPr>
          <w:trHeight w:val="1414"/>
        </w:trPr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14:paraId="36A74BD0" w14:textId="77777777" w:rsidR="00AA3B39" w:rsidRDefault="00AA3B39" w:rsidP="00C3243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</w:t>
            </w:r>
            <w:r w:rsidRPr="00070681">
              <w:rPr>
                <w:b/>
                <w:sz w:val="28"/>
                <w:szCs w:val="28"/>
              </w:rPr>
              <w:t>лав</w:t>
            </w:r>
            <w:r>
              <w:rPr>
                <w:b/>
                <w:sz w:val="28"/>
                <w:szCs w:val="28"/>
              </w:rPr>
              <w:t xml:space="preserve">а </w:t>
            </w:r>
            <w:r w:rsidRPr="00070681">
              <w:rPr>
                <w:b/>
                <w:sz w:val="28"/>
                <w:szCs w:val="28"/>
              </w:rPr>
              <w:t xml:space="preserve">Комсомольского </w:t>
            </w:r>
          </w:p>
          <w:p w14:paraId="4B1444B3" w14:textId="77777777" w:rsidR="00AA3B39" w:rsidRPr="00070681" w:rsidRDefault="00AA3B39" w:rsidP="00C3243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муниципального района</w:t>
            </w:r>
            <w:r w:rsidRPr="00070681">
              <w:rPr>
                <w:b/>
                <w:sz w:val="28"/>
                <w:szCs w:val="28"/>
              </w:rPr>
              <w:t xml:space="preserve">             </w:t>
            </w:r>
            <w:r>
              <w:rPr>
                <w:b/>
                <w:sz w:val="28"/>
                <w:szCs w:val="28"/>
              </w:rPr>
              <w:t xml:space="preserve">                               </w:t>
            </w:r>
            <w:proofErr w:type="spellStart"/>
            <w:r>
              <w:rPr>
                <w:b/>
                <w:sz w:val="28"/>
                <w:szCs w:val="28"/>
              </w:rPr>
              <w:t>О.В.Бузулуцкая</w:t>
            </w:r>
            <w:proofErr w:type="spellEnd"/>
          </w:p>
        </w:tc>
      </w:tr>
    </w:tbl>
    <w:p w14:paraId="0430F450" w14:textId="77777777" w:rsidR="00AA3B39" w:rsidRDefault="00AA3B39" w:rsidP="00AA3B39">
      <w:pPr>
        <w:jc w:val="both"/>
      </w:pPr>
    </w:p>
    <w:p w14:paraId="65194A6C" w14:textId="77777777" w:rsidR="00AA3B39" w:rsidRDefault="00AA3B39" w:rsidP="00AA3B39">
      <w:pPr>
        <w:jc w:val="both"/>
      </w:pPr>
    </w:p>
    <w:p w14:paraId="1648F544" w14:textId="77777777" w:rsidR="00AA3B39" w:rsidRDefault="00AA3B39" w:rsidP="00AA3B39">
      <w:pPr>
        <w:jc w:val="both"/>
      </w:pPr>
    </w:p>
    <w:p w14:paraId="62200141" w14:textId="018EFFFD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lastRenderedPageBreak/>
        <w:t>Ответственный за выпуск -</w:t>
      </w:r>
    </w:p>
    <w:p w14:paraId="00DD0FCE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заместитель Главы Администрации, руководителя аппарата</w:t>
      </w:r>
    </w:p>
    <w:p w14:paraId="3BB4089C" w14:textId="7B48EE9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Шарыгина И.А.</w:t>
      </w:r>
    </w:p>
    <w:p w14:paraId="04BB1A0D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 </w:t>
      </w:r>
    </w:p>
    <w:p w14:paraId="18E30758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 </w:t>
      </w:r>
    </w:p>
    <w:p w14:paraId="589D6B4C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Тираж 50 экз. Распространяется бесплатно.</w:t>
      </w:r>
    </w:p>
    <w:p w14:paraId="2A2A2285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 </w:t>
      </w:r>
    </w:p>
    <w:p w14:paraId="2D7B0EFA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 xml:space="preserve">Администрация </w:t>
      </w:r>
    </w:p>
    <w:p w14:paraId="64FA4B4F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Комсомольского муниципального района</w:t>
      </w:r>
    </w:p>
    <w:p w14:paraId="71280245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Ивановской области</w:t>
      </w:r>
    </w:p>
    <w:p w14:paraId="26EBF27A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 </w:t>
      </w:r>
    </w:p>
    <w:p w14:paraId="44C1EAE4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Индекс: 155150</w:t>
      </w:r>
    </w:p>
    <w:p w14:paraId="5E5D0BFC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Ивановская область,</w:t>
      </w:r>
    </w:p>
    <w:p w14:paraId="32A1B69D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proofErr w:type="spellStart"/>
      <w:r w:rsidRPr="00D43D26">
        <w:rPr>
          <w:b/>
          <w:color w:val="auto"/>
        </w:rPr>
        <w:t>г.Комсомольск</w:t>
      </w:r>
      <w:proofErr w:type="spellEnd"/>
      <w:r w:rsidRPr="00D43D26">
        <w:rPr>
          <w:b/>
          <w:color w:val="auto"/>
        </w:rPr>
        <w:t>,</w:t>
      </w:r>
    </w:p>
    <w:p w14:paraId="00E76660" w14:textId="77777777" w:rsidR="00170890" w:rsidRPr="00D43D26" w:rsidRDefault="00170890" w:rsidP="00170890">
      <w:pPr>
        <w:widowControl w:val="0"/>
        <w:jc w:val="center"/>
        <w:rPr>
          <w:b/>
          <w:color w:val="auto"/>
        </w:rPr>
      </w:pPr>
      <w:r w:rsidRPr="00D43D26">
        <w:rPr>
          <w:b/>
          <w:color w:val="auto"/>
        </w:rPr>
        <w:t>ул.50 лет ВЛКСМ, д.2</w:t>
      </w:r>
    </w:p>
    <w:p w14:paraId="484F3356" w14:textId="77777777" w:rsidR="00170890" w:rsidRPr="00D43D26" w:rsidRDefault="00170890" w:rsidP="00170890">
      <w:pPr>
        <w:widowControl w:val="0"/>
        <w:jc w:val="center"/>
        <w:rPr>
          <w:b/>
          <w:color w:val="auto"/>
          <w:lang w:val="en-US"/>
        </w:rPr>
      </w:pPr>
      <w:r w:rsidRPr="00D43D26">
        <w:rPr>
          <w:b/>
          <w:color w:val="auto"/>
        </w:rPr>
        <w:t>Тел</w:t>
      </w:r>
      <w:r w:rsidRPr="00D43D26">
        <w:rPr>
          <w:b/>
          <w:color w:val="auto"/>
          <w:lang w:val="en-US"/>
        </w:rPr>
        <w:t xml:space="preserve">.: 8 (49352) </w:t>
      </w:r>
      <w:r w:rsidR="002A4149" w:rsidRPr="00D43D26">
        <w:rPr>
          <w:b/>
          <w:color w:val="auto"/>
          <w:lang w:val="en-US"/>
        </w:rPr>
        <w:t>4</w:t>
      </w:r>
      <w:r w:rsidRPr="00D43D26">
        <w:rPr>
          <w:b/>
          <w:color w:val="auto"/>
          <w:lang w:val="en-US"/>
        </w:rPr>
        <w:t>-11-78</w:t>
      </w:r>
    </w:p>
    <w:p w14:paraId="21714881" w14:textId="77777777" w:rsidR="001D2250" w:rsidRPr="00D43D26" w:rsidRDefault="00170890" w:rsidP="004B5C47">
      <w:pPr>
        <w:widowControl w:val="0"/>
        <w:jc w:val="center"/>
        <w:rPr>
          <w:color w:val="auto"/>
          <w:lang w:val="en-US"/>
        </w:rPr>
      </w:pPr>
      <w:r w:rsidRPr="00D43D26">
        <w:rPr>
          <w:b/>
          <w:color w:val="auto"/>
          <w:lang w:val="en-US"/>
        </w:rPr>
        <w:t>E-mail: admin.komsomolsk@mail.ru</w:t>
      </w:r>
    </w:p>
    <w:p w14:paraId="11F74F23" w14:textId="689CA2D4" w:rsidR="00957021" w:rsidRPr="00D43D26" w:rsidRDefault="00957021">
      <w:pPr>
        <w:widowControl w:val="0"/>
        <w:jc w:val="center"/>
        <w:rPr>
          <w:color w:val="auto"/>
          <w:lang w:val="en-US"/>
        </w:rPr>
      </w:pPr>
    </w:p>
    <w:p w14:paraId="5C1F9361" w14:textId="77777777" w:rsidR="00B4001B" w:rsidRPr="00D43D26" w:rsidRDefault="00B4001B">
      <w:pPr>
        <w:widowControl w:val="0"/>
        <w:jc w:val="center"/>
        <w:rPr>
          <w:color w:val="auto"/>
          <w:lang w:val="en-US"/>
        </w:rPr>
      </w:pPr>
    </w:p>
    <w:sectPr w:rsidR="00B4001B" w:rsidRPr="00D43D26" w:rsidSect="00023416">
      <w:headerReference w:type="default" r:id="rId17"/>
      <w:footerReference w:type="default" r:id="rId18"/>
      <w:footerReference w:type="first" r:id="rId19"/>
      <w:pgSz w:w="11906" w:h="16838"/>
      <w:pgMar w:top="284" w:right="1134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91654" w14:textId="77777777" w:rsidR="00CC37B4" w:rsidRDefault="00CC37B4" w:rsidP="00C66F05">
      <w:r>
        <w:separator/>
      </w:r>
    </w:p>
  </w:endnote>
  <w:endnote w:type="continuationSeparator" w:id="0">
    <w:p w14:paraId="37E5D5BA" w14:textId="77777777" w:rsidR="00CC37B4" w:rsidRDefault="00CC37B4" w:rsidP="00C66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CC"/>
    <w:family w:val="roman"/>
    <w:pitch w:val="variable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font303">
    <w:charset w:val="CC"/>
    <w:family w:val="auto"/>
    <w:pitch w:val="variable"/>
  </w:font>
  <w:font w:name="DejaVu Sans">
    <w:charset w:val="CC"/>
    <w:family w:val="swiss"/>
    <w:pitch w:val="variable"/>
    <w:sig w:usb0="E7000EFF" w:usb1="5200FDFF" w:usb2="0A042021" w:usb3="00000000" w:csb0="000001B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117682"/>
    </w:sdtPr>
    <w:sdtEndPr/>
    <w:sdtContent>
      <w:p w14:paraId="186B385B" w14:textId="39AD75D0" w:rsidR="0008285D" w:rsidRDefault="0008285D">
        <w:pPr>
          <w:pStyle w:val="ac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829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14:paraId="645DB9C6" w14:textId="77777777" w:rsidR="0008285D" w:rsidRDefault="0008285D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FB5A" w14:textId="77777777" w:rsidR="00D43D26" w:rsidRDefault="00D43D26" w:rsidP="001A44B5">
    <w:pPr>
      <w:pStyle w:val="ac"/>
      <w:framePr w:wrap="around" w:vAnchor="text" w:hAnchor="margin" w:xAlign="right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14:paraId="0F705D00" w14:textId="77777777" w:rsidR="00D43D26" w:rsidRDefault="00D43D26" w:rsidP="001A44B5">
    <w:pPr>
      <w:pStyle w:val="ac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CC397" w14:textId="77777777" w:rsidR="00D43D26" w:rsidRDefault="00D43D26">
    <w:pPr>
      <w:pStyle w:val="ac"/>
    </w:pPr>
  </w:p>
  <w:p w14:paraId="0F586195" w14:textId="77777777" w:rsidR="00D43D26" w:rsidRDefault="00D43D26" w:rsidP="001A44B5">
    <w:pPr>
      <w:pStyle w:val="ac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9FCC5" w14:textId="249DD826" w:rsidR="0008285D" w:rsidRDefault="0008285D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26829">
      <w:rPr>
        <w:noProof/>
      </w:rPr>
      <w:t>52</w:t>
    </w:r>
    <w:r>
      <w:rPr>
        <w:noProof/>
      </w:rPr>
      <w:fldChar w:fldCharType="end"/>
    </w:r>
  </w:p>
  <w:p w14:paraId="5892C3B1" w14:textId="77777777" w:rsidR="0008285D" w:rsidRDefault="0008285D">
    <w:pPr>
      <w:pStyle w:val="ac"/>
    </w:pPr>
  </w:p>
  <w:p w14:paraId="2073744D" w14:textId="77777777" w:rsidR="0008285D" w:rsidRDefault="0008285D"/>
  <w:p w14:paraId="62950042" w14:textId="77777777" w:rsidR="0008285D" w:rsidRDefault="0008285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BEF7B" w14:textId="77777777" w:rsidR="0008285D" w:rsidRDefault="0008285D">
    <w:pPr>
      <w:pStyle w:val="ac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39</w:t>
    </w:r>
    <w:r>
      <w:rPr>
        <w:noProof/>
      </w:rPr>
      <w:fldChar w:fldCharType="end"/>
    </w:r>
  </w:p>
  <w:p w14:paraId="6BAF092A" w14:textId="77777777" w:rsidR="0008285D" w:rsidRDefault="0008285D">
    <w:pPr>
      <w:pStyle w:val="ac"/>
    </w:pPr>
  </w:p>
  <w:p w14:paraId="686E28C3" w14:textId="77777777" w:rsidR="0008285D" w:rsidRDefault="0008285D"/>
  <w:p w14:paraId="137C2CA8" w14:textId="77777777" w:rsidR="0008285D" w:rsidRDefault="0008285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50354" w14:textId="77777777" w:rsidR="00CC37B4" w:rsidRDefault="00CC37B4" w:rsidP="00C66F05">
      <w:r>
        <w:separator/>
      </w:r>
    </w:p>
  </w:footnote>
  <w:footnote w:type="continuationSeparator" w:id="0">
    <w:p w14:paraId="3F5EAB3E" w14:textId="77777777" w:rsidR="00CC37B4" w:rsidRDefault="00CC37B4" w:rsidP="00C66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A8FC7" w14:textId="77777777" w:rsidR="00D43D26" w:rsidRDefault="00D43D26">
    <w:pPr>
      <w:pStyle w:val="aa"/>
    </w:pPr>
  </w:p>
  <w:p w14:paraId="2FFA74CC" w14:textId="77777777" w:rsidR="00D43D26" w:rsidRDefault="00D43D26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6C70A" w14:textId="77777777" w:rsidR="0008285D" w:rsidRPr="00736CEA" w:rsidRDefault="0008285D" w:rsidP="00E13589">
    <w:pPr>
      <w:pStyle w:val="aa"/>
      <w:jc w:val="right"/>
      <w:rPr>
        <w:b/>
        <w:sz w:val="28"/>
      </w:rPr>
    </w:pPr>
  </w:p>
  <w:p w14:paraId="7AAC7539" w14:textId="77777777" w:rsidR="0008285D" w:rsidRDefault="0008285D"/>
  <w:p w14:paraId="490E5F9D" w14:textId="77777777" w:rsidR="0008285D" w:rsidRDefault="0008285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39A281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36C7CA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88801D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89C84FBE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F56D2EE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1896A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40696CA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556434C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FFFFFF89"/>
    <w:multiLevelType w:val="singleLevel"/>
    <w:tmpl w:val="B180FB5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0" w15:restartNumberingAfterBreak="0">
    <w:nsid w:val="00000006"/>
    <w:multiLevelType w:val="singleLevel"/>
    <w:tmpl w:val="00000006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imSun" w:hAnsi="SimSun" w:cs="SimSun"/>
        <w:color w:val="auto"/>
      </w:rPr>
    </w:lvl>
  </w:abstractNum>
  <w:abstractNum w:abstractNumId="11" w15:restartNumberingAfterBreak="0">
    <w:nsid w:val="00000007"/>
    <w:multiLevelType w:val="singleLevel"/>
    <w:tmpl w:val="00000007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imSun" w:hAnsi="SimSun" w:cs="SimSun"/>
        <w:color w:val="auto"/>
      </w:rPr>
    </w:lvl>
  </w:abstractNum>
  <w:abstractNum w:abstractNumId="12" w15:restartNumberingAfterBreak="0">
    <w:nsid w:val="00000008"/>
    <w:multiLevelType w:val="singleLevel"/>
    <w:tmpl w:val="00000008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SimSun" w:hAnsi="SimSun" w:cs="SimSun"/>
        <w:color w:val="auto"/>
      </w:rPr>
    </w:lvl>
  </w:abstractNum>
  <w:abstractNum w:abstractNumId="13" w15:restartNumberingAfterBreak="0">
    <w:nsid w:val="00000009"/>
    <w:multiLevelType w:val="singleLevel"/>
    <w:tmpl w:val="00000009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imSun" w:hAnsi="SimSun" w:cs="SimSun"/>
        <w:color w:val="auto"/>
      </w:rPr>
    </w:lvl>
  </w:abstractNum>
  <w:abstractNum w:abstractNumId="14" w15:restartNumberingAfterBreak="0">
    <w:nsid w:val="0000000A"/>
    <w:multiLevelType w:val="singleLevel"/>
    <w:tmpl w:val="0000000A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imSun" w:hAnsi="SimSun" w:cs="SimSun"/>
        <w:color w:val="auto"/>
      </w:rPr>
    </w:lvl>
  </w:abstractNum>
  <w:abstractNum w:abstractNumId="15" w15:restartNumberingAfterBreak="0">
    <w:nsid w:val="0000000B"/>
    <w:multiLevelType w:val="multilevel"/>
    <w:tmpl w:val="0000000B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6" w15:restartNumberingAfterBreak="0">
    <w:nsid w:val="019A17B5"/>
    <w:multiLevelType w:val="hybridMultilevel"/>
    <w:tmpl w:val="BD2A983E"/>
    <w:name w:val="WW8Num8"/>
    <w:lvl w:ilvl="0" w:tplc="E00CD8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B5DAE66A" w:tentative="1">
      <w:start w:val="1"/>
      <w:numFmt w:val="lowerLetter"/>
      <w:lvlText w:val="%2."/>
      <w:lvlJc w:val="left"/>
      <w:pPr>
        <w:ind w:left="1931" w:hanging="360"/>
      </w:pPr>
    </w:lvl>
    <w:lvl w:ilvl="2" w:tplc="1DFEF3BE" w:tentative="1">
      <w:start w:val="1"/>
      <w:numFmt w:val="lowerRoman"/>
      <w:lvlText w:val="%3."/>
      <w:lvlJc w:val="right"/>
      <w:pPr>
        <w:ind w:left="2651" w:hanging="180"/>
      </w:pPr>
    </w:lvl>
    <w:lvl w:ilvl="3" w:tplc="41C20484" w:tentative="1">
      <w:start w:val="1"/>
      <w:numFmt w:val="decimal"/>
      <w:lvlText w:val="%4."/>
      <w:lvlJc w:val="left"/>
      <w:pPr>
        <w:ind w:left="3371" w:hanging="360"/>
      </w:pPr>
    </w:lvl>
    <w:lvl w:ilvl="4" w:tplc="8000F7E4" w:tentative="1">
      <w:start w:val="1"/>
      <w:numFmt w:val="lowerLetter"/>
      <w:lvlText w:val="%5."/>
      <w:lvlJc w:val="left"/>
      <w:pPr>
        <w:ind w:left="4091" w:hanging="360"/>
      </w:pPr>
    </w:lvl>
    <w:lvl w:ilvl="5" w:tplc="83F8445A" w:tentative="1">
      <w:start w:val="1"/>
      <w:numFmt w:val="lowerRoman"/>
      <w:lvlText w:val="%6."/>
      <w:lvlJc w:val="right"/>
      <w:pPr>
        <w:ind w:left="4811" w:hanging="180"/>
      </w:pPr>
    </w:lvl>
    <w:lvl w:ilvl="6" w:tplc="7DA48C5E" w:tentative="1">
      <w:start w:val="1"/>
      <w:numFmt w:val="decimal"/>
      <w:lvlText w:val="%7."/>
      <w:lvlJc w:val="left"/>
      <w:pPr>
        <w:ind w:left="5531" w:hanging="360"/>
      </w:pPr>
    </w:lvl>
    <w:lvl w:ilvl="7" w:tplc="9468033A" w:tentative="1">
      <w:start w:val="1"/>
      <w:numFmt w:val="lowerLetter"/>
      <w:lvlText w:val="%8."/>
      <w:lvlJc w:val="left"/>
      <w:pPr>
        <w:ind w:left="6251" w:hanging="360"/>
      </w:pPr>
    </w:lvl>
    <w:lvl w:ilvl="8" w:tplc="34F273F0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04501F11"/>
    <w:multiLevelType w:val="hybridMultilevel"/>
    <w:tmpl w:val="84ECF214"/>
    <w:name w:val="WW8Num9"/>
    <w:lvl w:ilvl="0" w:tplc="867847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C413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2E78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524E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E0B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D61F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ECE5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86EE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E05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54B48E6"/>
    <w:multiLevelType w:val="hybridMultilevel"/>
    <w:tmpl w:val="24D09B28"/>
    <w:name w:val="WW8Num11"/>
    <w:lvl w:ilvl="0" w:tplc="EAFA0F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44C24EFA" w:tentative="1">
      <w:start w:val="1"/>
      <w:numFmt w:val="lowerLetter"/>
      <w:lvlText w:val="%2."/>
      <w:lvlJc w:val="left"/>
      <w:pPr>
        <w:ind w:left="1931" w:hanging="360"/>
      </w:pPr>
    </w:lvl>
    <w:lvl w:ilvl="2" w:tplc="234C723A" w:tentative="1">
      <w:start w:val="1"/>
      <w:numFmt w:val="lowerRoman"/>
      <w:lvlText w:val="%3."/>
      <w:lvlJc w:val="right"/>
      <w:pPr>
        <w:ind w:left="2651" w:hanging="180"/>
      </w:pPr>
    </w:lvl>
    <w:lvl w:ilvl="3" w:tplc="A4587492" w:tentative="1">
      <w:start w:val="1"/>
      <w:numFmt w:val="decimal"/>
      <w:lvlText w:val="%4."/>
      <w:lvlJc w:val="left"/>
      <w:pPr>
        <w:ind w:left="3371" w:hanging="360"/>
      </w:pPr>
    </w:lvl>
    <w:lvl w:ilvl="4" w:tplc="A762C61E" w:tentative="1">
      <w:start w:val="1"/>
      <w:numFmt w:val="lowerLetter"/>
      <w:lvlText w:val="%5."/>
      <w:lvlJc w:val="left"/>
      <w:pPr>
        <w:ind w:left="4091" w:hanging="360"/>
      </w:pPr>
    </w:lvl>
    <w:lvl w:ilvl="5" w:tplc="EF6A42FA" w:tentative="1">
      <w:start w:val="1"/>
      <w:numFmt w:val="lowerRoman"/>
      <w:lvlText w:val="%6."/>
      <w:lvlJc w:val="right"/>
      <w:pPr>
        <w:ind w:left="4811" w:hanging="180"/>
      </w:pPr>
    </w:lvl>
    <w:lvl w:ilvl="6" w:tplc="DBA4B854" w:tentative="1">
      <w:start w:val="1"/>
      <w:numFmt w:val="decimal"/>
      <w:lvlText w:val="%7."/>
      <w:lvlJc w:val="left"/>
      <w:pPr>
        <w:ind w:left="5531" w:hanging="360"/>
      </w:pPr>
    </w:lvl>
    <w:lvl w:ilvl="7" w:tplc="ED162128" w:tentative="1">
      <w:start w:val="1"/>
      <w:numFmt w:val="lowerLetter"/>
      <w:lvlText w:val="%8."/>
      <w:lvlJc w:val="left"/>
      <w:pPr>
        <w:ind w:left="6251" w:hanging="360"/>
      </w:pPr>
    </w:lvl>
    <w:lvl w:ilvl="8" w:tplc="45ECDAB6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0E3C51E4"/>
    <w:multiLevelType w:val="hybridMultilevel"/>
    <w:tmpl w:val="FBF806BE"/>
    <w:name w:val="WW8Num10"/>
    <w:lvl w:ilvl="0" w:tplc="48BCCCC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59B024DA" w:tentative="1">
      <w:start w:val="1"/>
      <w:numFmt w:val="lowerLetter"/>
      <w:lvlText w:val="%2."/>
      <w:lvlJc w:val="left"/>
      <w:pPr>
        <w:ind w:left="1931" w:hanging="360"/>
      </w:pPr>
    </w:lvl>
    <w:lvl w:ilvl="2" w:tplc="19B811F8" w:tentative="1">
      <w:start w:val="1"/>
      <w:numFmt w:val="lowerRoman"/>
      <w:lvlText w:val="%3."/>
      <w:lvlJc w:val="right"/>
      <w:pPr>
        <w:ind w:left="2651" w:hanging="180"/>
      </w:pPr>
    </w:lvl>
    <w:lvl w:ilvl="3" w:tplc="C4FEC39E" w:tentative="1">
      <w:start w:val="1"/>
      <w:numFmt w:val="decimal"/>
      <w:lvlText w:val="%4."/>
      <w:lvlJc w:val="left"/>
      <w:pPr>
        <w:ind w:left="3371" w:hanging="360"/>
      </w:pPr>
    </w:lvl>
    <w:lvl w:ilvl="4" w:tplc="3000CD7E" w:tentative="1">
      <w:start w:val="1"/>
      <w:numFmt w:val="lowerLetter"/>
      <w:lvlText w:val="%5."/>
      <w:lvlJc w:val="left"/>
      <w:pPr>
        <w:ind w:left="4091" w:hanging="360"/>
      </w:pPr>
    </w:lvl>
    <w:lvl w:ilvl="5" w:tplc="E7B835A8" w:tentative="1">
      <w:start w:val="1"/>
      <w:numFmt w:val="lowerRoman"/>
      <w:lvlText w:val="%6."/>
      <w:lvlJc w:val="right"/>
      <w:pPr>
        <w:ind w:left="4811" w:hanging="180"/>
      </w:pPr>
    </w:lvl>
    <w:lvl w:ilvl="6" w:tplc="D674A552" w:tentative="1">
      <w:start w:val="1"/>
      <w:numFmt w:val="decimal"/>
      <w:lvlText w:val="%7."/>
      <w:lvlJc w:val="left"/>
      <w:pPr>
        <w:ind w:left="5531" w:hanging="360"/>
      </w:pPr>
    </w:lvl>
    <w:lvl w:ilvl="7" w:tplc="DFFAF9E4" w:tentative="1">
      <w:start w:val="1"/>
      <w:numFmt w:val="lowerLetter"/>
      <w:lvlText w:val="%8."/>
      <w:lvlJc w:val="left"/>
      <w:pPr>
        <w:ind w:left="6251" w:hanging="360"/>
      </w:pPr>
    </w:lvl>
    <w:lvl w:ilvl="8" w:tplc="4AA61642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21916DB4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1" w15:restartNumberingAfterBreak="0">
    <w:nsid w:val="239E2730"/>
    <w:multiLevelType w:val="hybridMultilevel"/>
    <w:tmpl w:val="C7B05EC0"/>
    <w:lvl w:ilvl="0" w:tplc="1F7655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30FF6BAD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 w15:restartNumberingAfterBreak="0">
    <w:nsid w:val="67E62A91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77D74A8C"/>
    <w:multiLevelType w:val="hybridMultilevel"/>
    <w:tmpl w:val="D32CE45E"/>
    <w:lvl w:ilvl="0" w:tplc="CD9C521A">
      <w:start w:val="5"/>
      <w:numFmt w:val="decimal"/>
      <w:pStyle w:val="L999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AF66FC4"/>
    <w:multiLevelType w:val="hybridMultilevel"/>
    <w:tmpl w:val="ACA6F1D2"/>
    <w:lvl w:ilvl="0" w:tplc="2F9CBF7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8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0"/>
  </w:num>
  <w:num w:numId="13">
    <w:abstractNumId w:val="24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0AD"/>
    <w:rsid w:val="000013DB"/>
    <w:rsid w:val="000014ED"/>
    <w:rsid w:val="000018BA"/>
    <w:rsid w:val="00003431"/>
    <w:rsid w:val="000036D6"/>
    <w:rsid w:val="00005EC0"/>
    <w:rsid w:val="000068B6"/>
    <w:rsid w:val="00006B79"/>
    <w:rsid w:val="00007EBB"/>
    <w:rsid w:val="00010AA6"/>
    <w:rsid w:val="00010EE4"/>
    <w:rsid w:val="000150F9"/>
    <w:rsid w:val="00015382"/>
    <w:rsid w:val="00015A6C"/>
    <w:rsid w:val="00015FE3"/>
    <w:rsid w:val="00016155"/>
    <w:rsid w:val="00017094"/>
    <w:rsid w:val="0002143B"/>
    <w:rsid w:val="00022A96"/>
    <w:rsid w:val="00023416"/>
    <w:rsid w:val="000275C9"/>
    <w:rsid w:val="000277AC"/>
    <w:rsid w:val="00030B27"/>
    <w:rsid w:val="000324B1"/>
    <w:rsid w:val="0003611A"/>
    <w:rsid w:val="0004171B"/>
    <w:rsid w:val="00044BF5"/>
    <w:rsid w:val="00046DDF"/>
    <w:rsid w:val="00051D91"/>
    <w:rsid w:val="000524C4"/>
    <w:rsid w:val="000524DA"/>
    <w:rsid w:val="000531BE"/>
    <w:rsid w:val="0005401C"/>
    <w:rsid w:val="00055F8F"/>
    <w:rsid w:val="00056C01"/>
    <w:rsid w:val="0006082F"/>
    <w:rsid w:val="0006134E"/>
    <w:rsid w:val="00065271"/>
    <w:rsid w:val="00065341"/>
    <w:rsid w:val="00071E83"/>
    <w:rsid w:val="00073070"/>
    <w:rsid w:val="00077CD2"/>
    <w:rsid w:val="0008113D"/>
    <w:rsid w:val="0008184E"/>
    <w:rsid w:val="0008285D"/>
    <w:rsid w:val="000828C3"/>
    <w:rsid w:val="000841C1"/>
    <w:rsid w:val="00084B88"/>
    <w:rsid w:val="00084C4D"/>
    <w:rsid w:val="00087E47"/>
    <w:rsid w:val="00091297"/>
    <w:rsid w:val="000920CC"/>
    <w:rsid w:val="00092878"/>
    <w:rsid w:val="00093FF7"/>
    <w:rsid w:val="00095729"/>
    <w:rsid w:val="00097537"/>
    <w:rsid w:val="000A2312"/>
    <w:rsid w:val="000A301A"/>
    <w:rsid w:val="000A57D6"/>
    <w:rsid w:val="000B2A74"/>
    <w:rsid w:val="000B3906"/>
    <w:rsid w:val="000B4657"/>
    <w:rsid w:val="000B4781"/>
    <w:rsid w:val="000B6D39"/>
    <w:rsid w:val="000B7411"/>
    <w:rsid w:val="000C35BA"/>
    <w:rsid w:val="000C4822"/>
    <w:rsid w:val="000C50F9"/>
    <w:rsid w:val="000C60FA"/>
    <w:rsid w:val="000C6746"/>
    <w:rsid w:val="000D0106"/>
    <w:rsid w:val="000D089C"/>
    <w:rsid w:val="000D0EE3"/>
    <w:rsid w:val="000D2161"/>
    <w:rsid w:val="000D3AA9"/>
    <w:rsid w:val="000D42B8"/>
    <w:rsid w:val="000D57E1"/>
    <w:rsid w:val="000D5E9F"/>
    <w:rsid w:val="000D6416"/>
    <w:rsid w:val="000D7E1B"/>
    <w:rsid w:val="000E485A"/>
    <w:rsid w:val="000F1029"/>
    <w:rsid w:val="000F23CE"/>
    <w:rsid w:val="000F23D8"/>
    <w:rsid w:val="000F4A43"/>
    <w:rsid w:val="000F7663"/>
    <w:rsid w:val="0010121E"/>
    <w:rsid w:val="00101B5B"/>
    <w:rsid w:val="00101FE1"/>
    <w:rsid w:val="00102C1D"/>
    <w:rsid w:val="00102D1B"/>
    <w:rsid w:val="001030E2"/>
    <w:rsid w:val="001037DF"/>
    <w:rsid w:val="00103EDD"/>
    <w:rsid w:val="0011240A"/>
    <w:rsid w:val="001149A3"/>
    <w:rsid w:val="001169B6"/>
    <w:rsid w:val="00121421"/>
    <w:rsid w:val="001224A7"/>
    <w:rsid w:val="00122904"/>
    <w:rsid w:val="00122BAC"/>
    <w:rsid w:val="00124374"/>
    <w:rsid w:val="00124AAA"/>
    <w:rsid w:val="00124ECA"/>
    <w:rsid w:val="00127399"/>
    <w:rsid w:val="00127BE7"/>
    <w:rsid w:val="00130240"/>
    <w:rsid w:val="0013155D"/>
    <w:rsid w:val="00133018"/>
    <w:rsid w:val="00134678"/>
    <w:rsid w:val="001350FB"/>
    <w:rsid w:val="00135A7D"/>
    <w:rsid w:val="001364DF"/>
    <w:rsid w:val="00136503"/>
    <w:rsid w:val="0013682A"/>
    <w:rsid w:val="0013692A"/>
    <w:rsid w:val="001404B7"/>
    <w:rsid w:val="00140666"/>
    <w:rsid w:val="00142DFD"/>
    <w:rsid w:val="00143675"/>
    <w:rsid w:val="00143A4E"/>
    <w:rsid w:val="00144B34"/>
    <w:rsid w:val="00144D79"/>
    <w:rsid w:val="00145995"/>
    <w:rsid w:val="00146758"/>
    <w:rsid w:val="00146AA7"/>
    <w:rsid w:val="00151870"/>
    <w:rsid w:val="001519A3"/>
    <w:rsid w:val="00156330"/>
    <w:rsid w:val="00160BC4"/>
    <w:rsid w:val="0016145E"/>
    <w:rsid w:val="001662BC"/>
    <w:rsid w:val="00170890"/>
    <w:rsid w:val="00173E67"/>
    <w:rsid w:val="0017406F"/>
    <w:rsid w:val="00174B54"/>
    <w:rsid w:val="00177D34"/>
    <w:rsid w:val="001818FD"/>
    <w:rsid w:val="00182954"/>
    <w:rsid w:val="001833A4"/>
    <w:rsid w:val="00186829"/>
    <w:rsid w:val="00190C92"/>
    <w:rsid w:val="00191C18"/>
    <w:rsid w:val="0019501A"/>
    <w:rsid w:val="00195AF0"/>
    <w:rsid w:val="00197153"/>
    <w:rsid w:val="001A05F7"/>
    <w:rsid w:val="001A0E51"/>
    <w:rsid w:val="001A3985"/>
    <w:rsid w:val="001A3B5F"/>
    <w:rsid w:val="001A4E70"/>
    <w:rsid w:val="001A6414"/>
    <w:rsid w:val="001A6D5C"/>
    <w:rsid w:val="001C19CC"/>
    <w:rsid w:val="001C61A6"/>
    <w:rsid w:val="001C6392"/>
    <w:rsid w:val="001C6F42"/>
    <w:rsid w:val="001C79CC"/>
    <w:rsid w:val="001D00C0"/>
    <w:rsid w:val="001D0594"/>
    <w:rsid w:val="001D0809"/>
    <w:rsid w:val="001D1DE9"/>
    <w:rsid w:val="001D2250"/>
    <w:rsid w:val="001D296A"/>
    <w:rsid w:val="001D345F"/>
    <w:rsid w:val="001D3E66"/>
    <w:rsid w:val="001D4F90"/>
    <w:rsid w:val="001D5054"/>
    <w:rsid w:val="001D5BB6"/>
    <w:rsid w:val="001D713F"/>
    <w:rsid w:val="001E0DAD"/>
    <w:rsid w:val="001E1748"/>
    <w:rsid w:val="001F0AAE"/>
    <w:rsid w:val="001F112C"/>
    <w:rsid w:val="001F15F8"/>
    <w:rsid w:val="001F38C1"/>
    <w:rsid w:val="001F3F26"/>
    <w:rsid w:val="001F5A1F"/>
    <w:rsid w:val="00200765"/>
    <w:rsid w:val="00203A20"/>
    <w:rsid w:val="00204282"/>
    <w:rsid w:val="00204A89"/>
    <w:rsid w:val="00207B76"/>
    <w:rsid w:val="00213E09"/>
    <w:rsid w:val="00214F32"/>
    <w:rsid w:val="0021550A"/>
    <w:rsid w:val="00215885"/>
    <w:rsid w:val="002162D6"/>
    <w:rsid w:val="002170D7"/>
    <w:rsid w:val="00221007"/>
    <w:rsid w:val="00221257"/>
    <w:rsid w:val="00222441"/>
    <w:rsid w:val="00225BFE"/>
    <w:rsid w:val="0023197E"/>
    <w:rsid w:val="00232706"/>
    <w:rsid w:val="00233008"/>
    <w:rsid w:val="0023334C"/>
    <w:rsid w:val="002338FB"/>
    <w:rsid w:val="00235AD7"/>
    <w:rsid w:val="0024154C"/>
    <w:rsid w:val="00243495"/>
    <w:rsid w:val="002443D0"/>
    <w:rsid w:val="002445D4"/>
    <w:rsid w:val="0024763E"/>
    <w:rsid w:val="00247986"/>
    <w:rsid w:val="00252D34"/>
    <w:rsid w:val="00262E92"/>
    <w:rsid w:val="002641ED"/>
    <w:rsid w:val="002656D3"/>
    <w:rsid w:val="00270BFA"/>
    <w:rsid w:val="00271884"/>
    <w:rsid w:val="002723F9"/>
    <w:rsid w:val="00273472"/>
    <w:rsid w:val="0027775B"/>
    <w:rsid w:val="002804F2"/>
    <w:rsid w:val="00282536"/>
    <w:rsid w:val="00285C1C"/>
    <w:rsid w:val="00287269"/>
    <w:rsid w:val="002874B0"/>
    <w:rsid w:val="002911FA"/>
    <w:rsid w:val="0029452D"/>
    <w:rsid w:val="0029479B"/>
    <w:rsid w:val="00294DA7"/>
    <w:rsid w:val="002955BA"/>
    <w:rsid w:val="002A025F"/>
    <w:rsid w:val="002A0EC3"/>
    <w:rsid w:val="002A2479"/>
    <w:rsid w:val="002A2BCE"/>
    <w:rsid w:val="002A2D2F"/>
    <w:rsid w:val="002A2F78"/>
    <w:rsid w:val="002A3539"/>
    <w:rsid w:val="002A3AE2"/>
    <w:rsid w:val="002A4149"/>
    <w:rsid w:val="002A658D"/>
    <w:rsid w:val="002A7534"/>
    <w:rsid w:val="002A7B0D"/>
    <w:rsid w:val="002B26F5"/>
    <w:rsid w:val="002B2B60"/>
    <w:rsid w:val="002B59A5"/>
    <w:rsid w:val="002B68C2"/>
    <w:rsid w:val="002B750E"/>
    <w:rsid w:val="002C2908"/>
    <w:rsid w:val="002C514B"/>
    <w:rsid w:val="002C6B05"/>
    <w:rsid w:val="002C753D"/>
    <w:rsid w:val="002D200C"/>
    <w:rsid w:val="002D7ACB"/>
    <w:rsid w:val="002E0891"/>
    <w:rsid w:val="002E277D"/>
    <w:rsid w:val="002E373D"/>
    <w:rsid w:val="002E3A13"/>
    <w:rsid w:val="002F2B98"/>
    <w:rsid w:val="002F2C7B"/>
    <w:rsid w:val="002F2EDE"/>
    <w:rsid w:val="002F36B9"/>
    <w:rsid w:val="002F3BBF"/>
    <w:rsid w:val="002F3F42"/>
    <w:rsid w:val="002F516F"/>
    <w:rsid w:val="002F55F6"/>
    <w:rsid w:val="002F70D9"/>
    <w:rsid w:val="00301637"/>
    <w:rsid w:val="00302B19"/>
    <w:rsid w:val="003048F2"/>
    <w:rsid w:val="003070CA"/>
    <w:rsid w:val="003073FE"/>
    <w:rsid w:val="0031206D"/>
    <w:rsid w:val="00313E94"/>
    <w:rsid w:val="00314CC2"/>
    <w:rsid w:val="003151AC"/>
    <w:rsid w:val="00315464"/>
    <w:rsid w:val="00315516"/>
    <w:rsid w:val="003155D8"/>
    <w:rsid w:val="00315736"/>
    <w:rsid w:val="00315817"/>
    <w:rsid w:val="00317A93"/>
    <w:rsid w:val="00320B7B"/>
    <w:rsid w:val="00321310"/>
    <w:rsid w:val="00325720"/>
    <w:rsid w:val="00326108"/>
    <w:rsid w:val="003312C6"/>
    <w:rsid w:val="00336FAF"/>
    <w:rsid w:val="0034185A"/>
    <w:rsid w:val="00344628"/>
    <w:rsid w:val="003446EC"/>
    <w:rsid w:val="003461B2"/>
    <w:rsid w:val="0035018F"/>
    <w:rsid w:val="00352375"/>
    <w:rsid w:val="003530B0"/>
    <w:rsid w:val="00355828"/>
    <w:rsid w:val="00360063"/>
    <w:rsid w:val="003616F8"/>
    <w:rsid w:val="00361C32"/>
    <w:rsid w:val="00362E3F"/>
    <w:rsid w:val="00363D04"/>
    <w:rsid w:val="0036529A"/>
    <w:rsid w:val="00371995"/>
    <w:rsid w:val="00372DDF"/>
    <w:rsid w:val="003730E8"/>
    <w:rsid w:val="00375749"/>
    <w:rsid w:val="00382092"/>
    <w:rsid w:val="0038324D"/>
    <w:rsid w:val="00383FFB"/>
    <w:rsid w:val="00385977"/>
    <w:rsid w:val="00385AA0"/>
    <w:rsid w:val="00390548"/>
    <w:rsid w:val="00392A3C"/>
    <w:rsid w:val="00393228"/>
    <w:rsid w:val="00393834"/>
    <w:rsid w:val="00393DF9"/>
    <w:rsid w:val="00395A52"/>
    <w:rsid w:val="0039719C"/>
    <w:rsid w:val="003A050F"/>
    <w:rsid w:val="003A2AC1"/>
    <w:rsid w:val="003A6779"/>
    <w:rsid w:val="003A7FDD"/>
    <w:rsid w:val="003B3285"/>
    <w:rsid w:val="003B34B1"/>
    <w:rsid w:val="003B48C1"/>
    <w:rsid w:val="003B4BC6"/>
    <w:rsid w:val="003B4FDC"/>
    <w:rsid w:val="003B5A15"/>
    <w:rsid w:val="003B754F"/>
    <w:rsid w:val="003C1DAE"/>
    <w:rsid w:val="003C3AFD"/>
    <w:rsid w:val="003C53E7"/>
    <w:rsid w:val="003C57A5"/>
    <w:rsid w:val="003C6FD9"/>
    <w:rsid w:val="003D043E"/>
    <w:rsid w:val="003D0D5A"/>
    <w:rsid w:val="003D1B6C"/>
    <w:rsid w:val="003D2102"/>
    <w:rsid w:val="003D263D"/>
    <w:rsid w:val="003D4EFE"/>
    <w:rsid w:val="003D4FB8"/>
    <w:rsid w:val="003D5E9C"/>
    <w:rsid w:val="003D659B"/>
    <w:rsid w:val="003E0BE0"/>
    <w:rsid w:val="003E1667"/>
    <w:rsid w:val="003E2E77"/>
    <w:rsid w:val="003E3899"/>
    <w:rsid w:val="003E6CBE"/>
    <w:rsid w:val="003F0336"/>
    <w:rsid w:val="003F169E"/>
    <w:rsid w:val="003F1CB6"/>
    <w:rsid w:val="003F1DB6"/>
    <w:rsid w:val="003F22D6"/>
    <w:rsid w:val="003F3D1A"/>
    <w:rsid w:val="003F71BA"/>
    <w:rsid w:val="003F7524"/>
    <w:rsid w:val="003F76AA"/>
    <w:rsid w:val="003F7C20"/>
    <w:rsid w:val="0040147B"/>
    <w:rsid w:val="00402AE9"/>
    <w:rsid w:val="00403B8C"/>
    <w:rsid w:val="00404BB4"/>
    <w:rsid w:val="00404C48"/>
    <w:rsid w:val="0040656E"/>
    <w:rsid w:val="0041591B"/>
    <w:rsid w:val="00420566"/>
    <w:rsid w:val="00421D7F"/>
    <w:rsid w:val="004232DF"/>
    <w:rsid w:val="00426F9F"/>
    <w:rsid w:val="00431906"/>
    <w:rsid w:val="004329E1"/>
    <w:rsid w:val="00432A51"/>
    <w:rsid w:val="00434158"/>
    <w:rsid w:val="004367D6"/>
    <w:rsid w:val="004412BF"/>
    <w:rsid w:val="004436BB"/>
    <w:rsid w:val="00446D8E"/>
    <w:rsid w:val="004544D4"/>
    <w:rsid w:val="004559A9"/>
    <w:rsid w:val="00456F00"/>
    <w:rsid w:val="0046022A"/>
    <w:rsid w:val="004643B8"/>
    <w:rsid w:val="00466D5B"/>
    <w:rsid w:val="004671C2"/>
    <w:rsid w:val="00467C5E"/>
    <w:rsid w:val="00470221"/>
    <w:rsid w:val="00471807"/>
    <w:rsid w:val="00473036"/>
    <w:rsid w:val="004743A2"/>
    <w:rsid w:val="004752A6"/>
    <w:rsid w:val="00476CD2"/>
    <w:rsid w:val="00476CEE"/>
    <w:rsid w:val="004775FD"/>
    <w:rsid w:val="00477A14"/>
    <w:rsid w:val="00480A85"/>
    <w:rsid w:val="00483056"/>
    <w:rsid w:val="00484BDE"/>
    <w:rsid w:val="00484DB4"/>
    <w:rsid w:val="0048662E"/>
    <w:rsid w:val="00490378"/>
    <w:rsid w:val="00494133"/>
    <w:rsid w:val="004952CA"/>
    <w:rsid w:val="004955BF"/>
    <w:rsid w:val="00495680"/>
    <w:rsid w:val="00496A07"/>
    <w:rsid w:val="0049780F"/>
    <w:rsid w:val="00497E3A"/>
    <w:rsid w:val="004A03A9"/>
    <w:rsid w:val="004A04B6"/>
    <w:rsid w:val="004A1B9F"/>
    <w:rsid w:val="004A2C8F"/>
    <w:rsid w:val="004A3313"/>
    <w:rsid w:val="004A4CFF"/>
    <w:rsid w:val="004A6503"/>
    <w:rsid w:val="004A6CDC"/>
    <w:rsid w:val="004B1A7E"/>
    <w:rsid w:val="004B1FB4"/>
    <w:rsid w:val="004B32AE"/>
    <w:rsid w:val="004B3C0D"/>
    <w:rsid w:val="004B4003"/>
    <w:rsid w:val="004B5C47"/>
    <w:rsid w:val="004C0F67"/>
    <w:rsid w:val="004C21B1"/>
    <w:rsid w:val="004C266E"/>
    <w:rsid w:val="004C4DC0"/>
    <w:rsid w:val="004C4E10"/>
    <w:rsid w:val="004C5037"/>
    <w:rsid w:val="004C7CF8"/>
    <w:rsid w:val="004D00ED"/>
    <w:rsid w:val="004D2CAD"/>
    <w:rsid w:val="004D36BD"/>
    <w:rsid w:val="004D5729"/>
    <w:rsid w:val="004D76A1"/>
    <w:rsid w:val="004D7EDF"/>
    <w:rsid w:val="004E1C55"/>
    <w:rsid w:val="004E433E"/>
    <w:rsid w:val="004E5344"/>
    <w:rsid w:val="004E5634"/>
    <w:rsid w:val="004E5E5E"/>
    <w:rsid w:val="004E722C"/>
    <w:rsid w:val="004E7368"/>
    <w:rsid w:val="004F0B67"/>
    <w:rsid w:val="004F1A79"/>
    <w:rsid w:val="004F3532"/>
    <w:rsid w:val="004F3DA3"/>
    <w:rsid w:val="004F61FB"/>
    <w:rsid w:val="005016D2"/>
    <w:rsid w:val="00502706"/>
    <w:rsid w:val="00503EAF"/>
    <w:rsid w:val="005050B7"/>
    <w:rsid w:val="0050601C"/>
    <w:rsid w:val="00507863"/>
    <w:rsid w:val="00515DCB"/>
    <w:rsid w:val="0051715E"/>
    <w:rsid w:val="00527566"/>
    <w:rsid w:val="00530F30"/>
    <w:rsid w:val="00532770"/>
    <w:rsid w:val="0053388E"/>
    <w:rsid w:val="00543C7A"/>
    <w:rsid w:val="005466CC"/>
    <w:rsid w:val="005501A8"/>
    <w:rsid w:val="00550AD7"/>
    <w:rsid w:val="005510ED"/>
    <w:rsid w:val="00552251"/>
    <w:rsid w:val="005528FF"/>
    <w:rsid w:val="00554EF0"/>
    <w:rsid w:val="00564318"/>
    <w:rsid w:val="00566AE8"/>
    <w:rsid w:val="00567680"/>
    <w:rsid w:val="00567FE3"/>
    <w:rsid w:val="00570623"/>
    <w:rsid w:val="00576C31"/>
    <w:rsid w:val="005778EF"/>
    <w:rsid w:val="005804B2"/>
    <w:rsid w:val="00580AFD"/>
    <w:rsid w:val="0058153E"/>
    <w:rsid w:val="00582BB3"/>
    <w:rsid w:val="0058606E"/>
    <w:rsid w:val="00586C4F"/>
    <w:rsid w:val="00593531"/>
    <w:rsid w:val="00594B5A"/>
    <w:rsid w:val="005952CE"/>
    <w:rsid w:val="005A0533"/>
    <w:rsid w:val="005A0E54"/>
    <w:rsid w:val="005A3A91"/>
    <w:rsid w:val="005A6FC5"/>
    <w:rsid w:val="005A73CA"/>
    <w:rsid w:val="005B1D73"/>
    <w:rsid w:val="005B272B"/>
    <w:rsid w:val="005B2CF0"/>
    <w:rsid w:val="005B4C10"/>
    <w:rsid w:val="005B55D4"/>
    <w:rsid w:val="005B5E79"/>
    <w:rsid w:val="005C56F3"/>
    <w:rsid w:val="005C73CF"/>
    <w:rsid w:val="005C7D77"/>
    <w:rsid w:val="005D59CA"/>
    <w:rsid w:val="005D7BF5"/>
    <w:rsid w:val="005E04A1"/>
    <w:rsid w:val="005E0FBE"/>
    <w:rsid w:val="005E26B1"/>
    <w:rsid w:val="005E3D2A"/>
    <w:rsid w:val="005E3DD3"/>
    <w:rsid w:val="005E64C6"/>
    <w:rsid w:val="005E6B71"/>
    <w:rsid w:val="005F11FE"/>
    <w:rsid w:val="005F13C5"/>
    <w:rsid w:val="005F14AF"/>
    <w:rsid w:val="005F17BF"/>
    <w:rsid w:val="00602C37"/>
    <w:rsid w:val="00603CEE"/>
    <w:rsid w:val="0060484A"/>
    <w:rsid w:val="00604CF5"/>
    <w:rsid w:val="0061030D"/>
    <w:rsid w:val="00612637"/>
    <w:rsid w:val="00613713"/>
    <w:rsid w:val="00616AD9"/>
    <w:rsid w:val="006173C6"/>
    <w:rsid w:val="00617C9B"/>
    <w:rsid w:val="00622B5B"/>
    <w:rsid w:val="006238A5"/>
    <w:rsid w:val="006240D4"/>
    <w:rsid w:val="00625C34"/>
    <w:rsid w:val="006273E2"/>
    <w:rsid w:val="0062744B"/>
    <w:rsid w:val="00630766"/>
    <w:rsid w:val="00635C19"/>
    <w:rsid w:val="00636C73"/>
    <w:rsid w:val="0064193A"/>
    <w:rsid w:val="006427B7"/>
    <w:rsid w:val="006437CC"/>
    <w:rsid w:val="00646491"/>
    <w:rsid w:val="00650FBA"/>
    <w:rsid w:val="00653F98"/>
    <w:rsid w:val="00655AB8"/>
    <w:rsid w:val="00657C05"/>
    <w:rsid w:val="00660301"/>
    <w:rsid w:val="0066253A"/>
    <w:rsid w:val="006633FA"/>
    <w:rsid w:val="00663F83"/>
    <w:rsid w:val="006643F8"/>
    <w:rsid w:val="0066725C"/>
    <w:rsid w:val="00667317"/>
    <w:rsid w:val="00676C46"/>
    <w:rsid w:val="00677A67"/>
    <w:rsid w:val="006801EE"/>
    <w:rsid w:val="00681202"/>
    <w:rsid w:val="0068148D"/>
    <w:rsid w:val="00685424"/>
    <w:rsid w:val="00686575"/>
    <w:rsid w:val="00686591"/>
    <w:rsid w:val="00686AC1"/>
    <w:rsid w:val="00686C45"/>
    <w:rsid w:val="00687312"/>
    <w:rsid w:val="00687AAC"/>
    <w:rsid w:val="00690D5A"/>
    <w:rsid w:val="006911ED"/>
    <w:rsid w:val="00691E42"/>
    <w:rsid w:val="0069478A"/>
    <w:rsid w:val="00694B22"/>
    <w:rsid w:val="00694DD8"/>
    <w:rsid w:val="0069552C"/>
    <w:rsid w:val="00695FBD"/>
    <w:rsid w:val="006961BE"/>
    <w:rsid w:val="0069688B"/>
    <w:rsid w:val="006A20AD"/>
    <w:rsid w:val="006A308A"/>
    <w:rsid w:val="006A3AC1"/>
    <w:rsid w:val="006A58A7"/>
    <w:rsid w:val="006B79A1"/>
    <w:rsid w:val="006C0D03"/>
    <w:rsid w:val="006C133F"/>
    <w:rsid w:val="006C4A64"/>
    <w:rsid w:val="006D06CB"/>
    <w:rsid w:val="006D1750"/>
    <w:rsid w:val="006D49DF"/>
    <w:rsid w:val="006D6F11"/>
    <w:rsid w:val="006E0075"/>
    <w:rsid w:val="006E3895"/>
    <w:rsid w:val="006E3EC6"/>
    <w:rsid w:val="006E4568"/>
    <w:rsid w:val="006E4D20"/>
    <w:rsid w:val="006E54DC"/>
    <w:rsid w:val="006E6054"/>
    <w:rsid w:val="006F058B"/>
    <w:rsid w:val="006F0AF3"/>
    <w:rsid w:val="006F182C"/>
    <w:rsid w:val="006F3F34"/>
    <w:rsid w:val="006F4F06"/>
    <w:rsid w:val="00702195"/>
    <w:rsid w:val="00704D24"/>
    <w:rsid w:val="00705F70"/>
    <w:rsid w:val="0070671C"/>
    <w:rsid w:val="00707136"/>
    <w:rsid w:val="00712B34"/>
    <w:rsid w:val="00714980"/>
    <w:rsid w:val="007171E2"/>
    <w:rsid w:val="00721D09"/>
    <w:rsid w:val="00723D8E"/>
    <w:rsid w:val="00724A1B"/>
    <w:rsid w:val="00725C5B"/>
    <w:rsid w:val="00726AEF"/>
    <w:rsid w:val="00730353"/>
    <w:rsid w:val="0073334A"/>
    <w:rsid w:val="00733607"/>
    <w:rsid w:val="00734923"/>
    <w:rsid w:val="00745BF2"/>
    <w:rsid w:val="007472C9"/>
    <w:rsid w:val="007507D2"/>
    <w:rsid w:val="007514BE"/>
    <w:rsid w:val="007518BB"/>
    <w:rsid w:val="00752D56"/>
    <w:rsid w:val="007539FA"/>
    <w:rsid w:val="007603A5"/>
    <w:rsid w:val="00760AAB"/>
    <w:rsid w:val="00760D12"/>
    <w:rsid w:val="00761CC8"/>
    <w:rsid w:val="00765463"/>
    <w:rsid w:val="007711AB"/>
    <w:rsid w:val="00771C09"/>
    <w:rsid w:val="007726BA"/>
    <w:rsid w:val="00772FCB"/>
    <w:rsid w:val="00773ED6"/>
    <w:rsid w:val="00781BEE"/>
    <w:rsid w:val="00782593"/>
    <w:rsid w:val="00783DBA"/>
    <w:rsid w:val="00786FD7"/>
    <w:rsid w:val="007902E9"/>
    <w:rsid w:val="007933C9"/>
    <w:rsid w:val="00794762"/>
    <w:rsid w:val="0079707E"/>
    <w:rsid w:val="00797D70"/>
    <w:rsid w:val="007A15D3"/>
    <w:rsid w:val="007A298E"/>
    <w:rsid w:val="007A57AA"/>
    <w:rsid w:val="007A6396"/>
    <w:rsid w:val="007A7DC3"/>
    <w:rsid w:val="007B12A4"/>
    <w:rsid w:val="007B1555"/>
    <w:rsid w:val="007B22C1"/>
    <w:rsid w:val="007B319F"/>
    <w:rsid w:val="007B508D"/>
    <w:rsid w:val="007B6F98"/>
    <w:rsid w:val="007B7D9A"/>
    <w:rsid w:val="007C1D46"/>
    <w:rsid w:val="007C48AE"/>
    <w:rsid w:val="007C70F2"/>
    <w:rsid w:val="007D003A"/>
    <w:rsid w:val="007D1C5A"/>
    <w:rsid w:val="007D22E5"/>
    <w:rsid w:val="007D2B7D"/>
    <w:rsid w:val="007D3C29"/>
    <w:rsid w:val="007D3EA3"/>
    <w:rsid w:val="007D6EFF"/>
    <w:rsid w:val="007E0D52"/>
    <w:rsid w:val="007E5B1E"/>
    <w:rsid w:val="007E60DD"/>
    <w:rsid w:val="007E612D"/>
    <w:rsid w:val="007E74A5"/>
    <w:rsid w:val="007F0426"/>
    <w:rsid w:val="007F2DDF"/>
    <w:rsid w:val="007F6463"/>
    <w:rsid w:val="007F716C"/>
    <w:rsid w:val="00805409"/>
    <w:rsid w:val="00805C6A"/>
    <w:rsid w:val="008064D8"/>
    <w:rsid w:val="00807E2F"/>
    <w:rsid w:val="00810D08"/>
    <w:rsid w:val="00814D7F"/>
    <w:rsid w:val="008154C4"/>
    <w:rsid w:val="00815C20"/>
    <w:rsid w:val="00817C7D"/>
    <w:rsid w:val="00822057"/>
    <w:rsid w:val="008226E5"/>
    <w:rsid w:val="00822934"/>
    <w:rsid w:val="00822FE6"/>
    <w:rsid w:val="008253C1"/>
    <w:rsid w:val="00827F17"/>
    <w:rsid w:val="00830B74"/>
    <w:rsid w:val="0083110E"/>
    <w:rsid w:val="008335DA"/>
    <w:rsid w:val="0083366E"/>
    <w:rsid w:val="00833DE3"/>
    <w:rsid w:val="00840824"/>
    <w:rsid w:val="00845FA8"/>
    <w:rsid w:val="00846FBE"/>
    <w:rsid w:val="008509BB"/>
    <w:rsid w:val="008512AC"/>
    <w:rsid w:val="008531CE"/>
    <w:rsid w:val="00853950"/>
    <w:rsid w:val="008561B9"/>
    <w:rsid w:val="008608F2"/>
    <w:rsid w:val="00860F41"/>
    <w:rsid w:val="0086337D"/>
    <w:rsid w:val="00863EB2"/>
    <w:rsid w:val="008649A9"/>
    <w:rsid w:val="008679DB"/>
    <w:rsid w:val="0087091C"/>
    <w:rsid w:val="00872925"/>
    <w:rsid w:val="008730FB"/>
    <w:rsid w:val="00873CB7"/>
    <w:rsid w:val="00875009"/>
    <w:rsid w:val="00875F58"/>
    <w:rsid w:val="00876068"/>
    <w:rsid w:val="00876DB4"/>
    <w:rsid w:val="008821DF"/>
    <w:rsid w:val="00882EEB"/>
    <w:rsid w:val="00883356"/>
    <w:rsid w:val="00885DE7"/>
    <w:rsid w:val="00890280"/>
    <w:rsid w:val="00890292"/>
    <w:rsid w:val="00890392"/>
    <w:rsid w:val="008A2140"/>
    <w:rsid w:val="008A4C2B"/>
    <w:rsid w:val="008A56A6"/>
    <w:rsid w:val="008A5DBC"/>
    <w:rsid w:val="008A6540"/>
    <w:rsid w:val="008A6F23"/>
    <w:rsid w:val="008A7977"/>
    <w:rsid w:val="008A7A35"/>
    <w:rsid w:val="008B095A"/>
    <w:rsid w:val="008B2DB3"/>
    <w:rsid w:val="008B32EE"/>
    <w:rsid w:val="008B5803"/>
    <w:rsid w:val="008C0075"/>
    <w:rsid w:val="008C102A"/>
    <w:rsid w:val="008C2250"/>
    <w:rsid w:val="008C456F"/>
    <w:rsid w:val="008C5505"/>
    <w:rsid w:val="008C746E"/>
    <w:rsid w:val="008C7DB6"/>
    <w:rsid w:val="008D0719"/>
    <w:rsid w:val="008D3935"/>
    <w:rsid w:val="008D4BFA"/>
    <w:rsid w:val="008D7880"/>
    <w:rsid w:val="008E2601"/>
    <w:rsid w:val="008E2D17"/>
    <w:rsid w:val="008E562B"/>
    <w:rsid w:val="008F12B3"/>
    <w:rsid w:val="008F15AB"/>
    <w:rsid w:val="008F1D5F"/>
    <w:rsid w:val="008F3124"/>
    <w:rsid w:val="008F4470"/>
    <w:rsid w:val="008F72ED"/>
    <w:rsid w:val="0090187D"/>
    <w:rsid w:val="009035ED"/>
    <w:rsid w:val="009050F7"/>
    <w:rsid w:val="009056FF"/>
    <w:rsid w:val="009059B3"/>
    <w:rsid w:val="009105EF"/>
    <w:rsid w:val="00910C5E"/>
    <w:rsid w:val="00911383"/>
    <w:rsid w:val="00912879"/>
    <w:rsid w:val="00915087"/>
    <w:rsid w:val="00915DF3"/>
    <w:rsid w:val="0091657B"/>
    <w:rsid w:val="00920C9B"/>
    <w:rsid w:val="00924EE1"/>
    <w:rsid w:val="009254E1"/>
    <w:rsid w:val="00925A95"/>
    <w:rsid w:val="00927B21"/>
    <w:rsid w:val="00930277"/>
    <w:rsid w:val="00930A37"/>
    <w:rsid w:val="00931DCE"/>
    <w:rsid w:val="0093271F"/>
    <w:rsid w:val="009335EA"/>
    <w:rsid w:val="00935AF5"/>
    <w:rsid w:val="00937215"/>
    <w:rsid w:val="009375D5"/>
    <w:rsid w:val="00937B16"/>
    <w:rsid w:val="0094158D"/>
    <w:rsid w:val="00941D40"/>
    <w:rsid w:val="00942047"/>
    <w:rsid w:val="009427F6"/>
    <w:rsid w:val="00944A65"/>
    <w:rsid w:val="00945A59"/>
    <w:rsid w:val="00947502"/>
    <w:rsid w:val="00951054"/>
    <w:rsid w:val="00951421"/>
    <w:rsid w:val="00953507"/>
    <w:rsid w:val="00956BC0"/>
    <w:rsid w:val="00957021"/>
    <w:rsid w:val="009634DB"/>
    <w:rsid w:val="00964829"/>
    <w:rsid w:val="00964DB3"/>
    <w:rsid w:val="0096646E"/>
    <w:rsid w:val="00970EF9"/>
    <w:rsid w:val="00971696"/>
    <w:rsid w:val="00972569"/>
    <w:rsid w:val="00972ABF"/>
    <w:rsid w:val="00972C53"/>
    <w:rsid w:val="0097376F"/>
    <w:rsid w:val="0097386C"/>
    <w:rsid w:val="00975234"/>
    <w:rsid w:val="009757D4"/>
    <w:rsid w:val="00975CD0"/>
    <w:rsid w:val="00976044"/>
    <w:rsid w:val="00980141"/>
    <w:rsid w:val="00984D0B"/>
    <w:rsid w:val="00986BE0"/>
    <w:rsid w:val="00990F24"/>
    <w:rsid w:val="009915D1"/>
    <w:rsid w:val="00991D93"/>
    <w:rsid w:val="00991F60"/>
    <w:rsid w:val="00992610"/>
    <w:rsid w:val="00994FCD"/>
    <w:rsid w:val="00997946"/>
    <w:rsid w:val="009A0B93"/>
    <w:rsid w:val="009A0C29"/>
    <w:rsid w:val="009A1657"/>
    <w:rsid w:val="009A2698"/>
    <w:rsid w:val="009A51DE"/>
    <w:rsid w:val="009A5ED2"/>
    <w:rsid w:val="009A6EDE"/>
    <w:rsid w:val="009A7203"/>
    <w:rsid w:val="009B074E"/>
    <w:rsid w:val="009B0B3B"/>
    <w:rsid w:val="009B15FE"/>
    <w:rsid w:val="009B2C9D"/>
    <w:rsid w:val="009B35C1"/>
    <w:rsid w:val="009B3C0A"/>
    <w:rsid w:val="009B4285"/>
    <w:rsid w:val="009B5ADB"/>
    <w:rsid w:val="009C067D"/>
    <w:rsid w:val="009C07F1"/>
    <w:rsid w:val="009C0F2C"/>
    <w:rsid w:val="009C10F0"/>
    <w:rsid w:val="009C4507"/>
    <w:rsid w:val="009C557E"/>
    <w:rsid w:val="009D04CA"/>
    <w:rsid w:val="009D0525"/>
    <w:rsid w:val="009D2848"/>
    <w:rsid w:val="009D36A8"/>
    <w:rsid w:val="009D4E21"/>
    <w:rsid w:val="009D6240"/>
    <w:rsid w:val="009D6338"/>
    <w:rsid w:val="009D66A8"/>
    <w:rsid w:val="009E15D4"/>
    <w:rsid w:val="009E31C6"/>
    <w:rsid w:val="009F39D9"/>
    <w:rsid w:val="009F60D5"/>
    <w:rsid w:val="009F6DB8"/>
    <w:rsid w:val="00A000B8"/>
    <w:rsid w:val="00A006E4"/>
    <w:rsid w:val="00A0351E"/>
    <w:rsid w:val="00A03F26"/>
    <w:rsid w:val="00A0543B"/>
    <w:rsid w:val="00A108FE"/>
    <w:rsid w:val="00A1149F"/>
    <w:rsid w:val="00A11552"/>
    <w:rsid w:val="00A12AFE"/>
    <w:rsid w:val="00A12E71"/>
    <w:rsid w:val="00A14682"/>
    <w:rsid w:val="00A14C2D"/>
    <w:rsid w:val="00A16544"/>
    <w:rsid w:val="00A205E4"/>
    <w:rsid w:val="00A207CC"/>
    <w:rsid w:val="00A20B8A"/>
    <w:rsid w:val="00A236B7"/>
    <w:rsid w:val="00A236FD"/>
    <w:rsid w:val="00A23BBB"/>
    <w:rsid w:val="00A25C14"/>
    <w:rsid w:val="00A31439"/>
    <w:rsid w:val="00A32AE1"/>
    <w:rsid w:val="00A32B72"/>
    <w:rsid w:val="00A34461"/>
    <w:rsid w:val="00A345AA"/>
    <w:rsid w:val="00A407E1"/>
    <w:rsid w:val="00A4093F"/>
    <w:rsid w:val="00A41467"/>
    <w:rsid w:val="00A41EC3"/>
    <w:rsid w:val="00A43477"/>
    <w:rsid w:val="00A4495C"/>
    <w:rsid w:val="00A44BDB"/>
    <w:rsid w:val="00A50EE3"/>
    <w:rsid w:val="00A50F6A"/>
    <w:rsid w:val="00A51F34"/>
    <w:rsid w:val="00A52496"/>
    <w:rsid w:val="00A524FC"/>
    <w:rsid w:val="00A53248"/>
    <w:rsid w:val="00A54C8B"/>
    <w:rsid w:val="00A55936"/>
    <w:rsid w:val="00A6232E"/>
    <w:rsid w:val="00A65A06"/>
    <w:rsid w:val="00A73C54"/>
    <w:rsid w:val="00A760CC"/>
    <w:rsid w:val="00A84D4B"/>
    <w:rsid w:val="00A8597C"/>
    <w:rsid w:val="00A87677"/>
    <w:rsid w:val="00A90CE8"/>
    <w:rsid w:val="00A916FF"/>
    <w:rsid w:val="00A91E5F"/>
    <w:rsid w:val="00A92B86"/>
    <w:rsid w:val="00A92D02"/>
    <w:rsid w:val="00A9372D"/>
    <w:rsid w:val="00A9518D"/>
    <w:rsid w:val="00A95D9C"/>
    <w:rsid w:val="00A961E4"/>
    <w:rsid w:val="00A97E13"/>
    <w:rsid w:val="00AA3B39"/>
    <w:rsid w:val="00AA50CB"/>
    <w:rsid w:val="00AA773C"/>
    <w:rsid w:val="00AB1BDF"/>
    <w:rsid w:val="00AB388A"/>
    <w:rsid w:val="00AB6BCE"/>
    <w:rsid w:val="00AB71C8"/>
    <w:rsid w:val="00AC2F1F"/>
    <w:rsid w:val="00AC46F3"/>
    <w:rsid w:val="00AC4ED2"/>
    <w:rsid w:val="00AC6905"/>
    <w:rsid w:val="00AC7D8F"/>
    <w:rsid w:val="00AD02C0"/>
    <w:rsid w:val="00AD34E1"/>
    <w:rsid w:val="00AD716A"/>
    <w:rsid w:val="00AD7B93"/>
    <w:rsid w:val="00AD7EAD"/>
    <w:rsid w:val="00AE3754"/>
    <w:rsid w:val="00AE6529"/>
    <w:rsid w:val="00AF36F8"/>
    <w:rsid w:val="00AF4CA9"/>
    <w:rsid w:val="00AF4D20"/>
    <w:rsid w:val="00AF5123"/>
    <w:rsid w:val="00AF5AEC"/>
    <w:rsid w:val="00B00658"/>
    <w:rsid w:val="00B0188F"/>
    <w:rsid w:val="00B078CF"/>
    <w:rsid w:val="00B13E57"/>
    <w:rsid w:val="00B15AA7"/>
    <w:rsid w:val="00B16129"/>
    <w:rsid w:val="00B16B26"/>
    <w:rsid w:val="00B203AF"/>
    <w:rsid w:val="00B22916"/>
    <w:rsid w:val="00B239DA"/>
    <w:rsid w:val="00B27CAD"/>
    <w:rsid w:val="00B30872"/>
    <w:rsid w:val="00B36132"/>
    <w:rsid w:val="00B3725C"/>
    <w:rsid w:val="00B4001B"/>
    <w:rsid w:val="00B40028"/>
    <w:rsid w:val="00B43A35"/>
    <w:rsid w:val="00B44D9B"/>
    <w:rsid w:val="00B450BA"/>
    <w:rsid w:val="00B45189"/>
    <w:rsid w:val="00B46907"/>
    <w:rsid w:val="00B46A15"/>
    <w:rsid w:val="00B46AF3"/>
    <w:rsid w:val="00B471E8"/>
    <w:rsid w:val="00B47226"/>
    <w:rsid w:val="00B502A6"/>
    <w:rsid w:val="00B517B9"/>
    <w:rsid w:val="00B532C7"/>
    <w:rsid w:val="00B538D2"/>
    <w:rsid w:val="00B54FBF"/>
    <w:rsid w:val="00B5537B"/>
    <w:rsid w:val="00B5689D"/>
    <w:rsid w:val="00B577EF"/>
    <w:rsid w:val="00B61E0E"/>
    <w:rsid w:val="00B62DB3"/>
    <w:rsid w:val="00B6513F"/>
    <w:rsid w:val="00B65975"/>
    <w:rsid w:val="00B7228F"/>
    <w:rsid w:val="00B7276C"/>
    <w:rsid w:val="00B7318F"/>
    <w:rsid w:val="00B74259"/>
    <w:rsid w:val="00B751BA"/>
    <w:rsid w:val="00B767AB"/>
    <w:rsid w:val="00B77185"/>
    <w:rsid w:val="00B77689"/>
    <w:rsid w:val="00B77DC9"/>
    <w:rsid w:val="00B80C99"/>
    <w:rsid w:val="00B83FD2"/>
    <w:rsid w:val="00B8478D"/>
    <w:rsid w:val="00B84F80"/>
    <w:rsid w:val="00B87B21"/>
    <w:rsid w:val="00B9331C"/>
    <w:rsid w:val="00B95DFC"/>
    <w:rsid w:val="00B96DEF"/>
    <w:rsid w:val="00B977F8"/>
    <w:rsid w:val="00B97B7B"/>
    <w:rsid w:val="00BA0354"/>
    <w:rsid w:val="00BA087C"/>
    <w:rsid w:val="00BA0DBC"/>
    <w:rsid w:val="00BB0050"/>
    <w:rsid w:val="00BB08ED"/>
    <w:rsid w:val="00BB0AE6"/>
    <w:rsid w:val="00BB24E3"/>
    <w:rsid w:val="00BB27DB"/>
    <w:rsid w:val="00BB4640"/>
    <w:rsid w:val="00BB6A67"/>
    <w:rsid w:val="00BB6D79"/>
    <w:rsid w:val="00BC1ECF"/>
    <w:rsid w:val="00BC1F11"/>
    <w:rsid w:val="00BC2072"/>
    <w:rsid w:val="00BC2EBD"/>
    <w:rsid w:val="00BC4821"/>
    <w:rsid w:val="00BC4CF2"/>
    <w:rsid w:val="00BD2654"/>
    <w:rsid w:val="00BD414C"/>
    <w:rsid w:val="00BD41AC"/>
    <w:rsid w:val="00BD4CBB"/>
    <w:rsid w:val="00BD4ED4"/>
    <w:rsid w:val="00BD4F30"/>
    <w:rsid w:val="00BD7FFC"/>
    <w:rsid w:val="00BE092F"/>
    <w:rsid w:val="00BE1178"/>
    <w:rsid w:val="00BE2218"/>
    <w:rsid w:val="00BE466A"/>
    <w:rsid w:val="00BE54E3"/>
    <w:rsid w:val="00BE5DAA"/>
    <w:rsid w:val="00BE7A92"/>
    <w:rsid w:val="00BF46C9"/>
    <w:rsid w:val="00BF57E5"/>
    <w:rsid w:val="00BF70ED"/>
    <w:rsid w:val="00C00572"/>
    <w:rsid w:val="00C0118C"/>
    <w:rsid w:val="00C05294"/>
    <w:rsid w:val="00C072E5"/>
    <w:rsid w:val="00C07A54"/>
    <w:rsid w:val="00C12972"/>
    <w:rsid w:val="00C12A72"/>
    <w:rsid w:val="00C14868"/>
    <w:rsid w:val="00C153ED"/>
    <w:rsid w:val="00C1621B"/>
    <w:rsid w:val="00C1669D"/>
    <w:rsid w:val="00C209F0"/>
    <w:rsid w:val="00C26829"/>
    <w:rsid w:val="00C26C22"/>
    <w:rsid w:val="00C31DDE"/>
    <w:rsid w:val="00C3495E"/>
    <w:rsid w:val="00C3779F"/>
    <w:rsid w:val="00C37DE9"/>
    <w:rsid w:val="00C43700"/>
    <w:rsid w:val="00C43ABE"/>
    <w:rsid w:val="00C446D2"/>
    <w:rsid w:val="00C456D6"/>
    <w:rsid w:val="00C47861"/>
    <w:rsid w:val="00C47AFE"/>
    <w:rsid w:val="00C51708"/>
    <w:rsid w:val="00C5185D"/>
    <w:rsid w:val="00C54BA4"/>
    <w:rsid w:val="00C54C04"/>
    <w:rsid w:val="00C5641D"/>
    <w:rsid w:val="00C56C92"/>
    <w:rsid w:val="00C57B7D"/>
    <w:rsid w:val="00C631BE"/>
    <w:rsid w:val="00C6341F"/>
    <w:rsid w:val="00C63CB7"/>
    <w:rsid w:val="00C64750"/>
    <w:rsid w:val="00C65F2A"/>
    <w:rsid w:val="00C66F05"/>
    <w:rsid w:val="00C67E56"/>
    <w:rsid w:val="00C715DC"/>
    <w:rsid w:val="00C73BAE"/>
    <w:rsid w:val="00C74769"/>
    <w:rsid w:val="00C75A59"/>
    <w:rsid w:val="00C767C6"/>
    <w:rsid w:val="00C7683E"/>
    <w:rsid w:val="00C7712D"/>
    <w:rsid w:val="00C772D1"/>
    <w:rsid w:val="00C77DE7"/>
    <w:rsid w:val="00C84D3E"/>
    <w:rsid w:val="00C90F0A"/>
    <w:rsid w:val="00C915CE"/>
    <w:rsid w:val="00C93264"/>
    <w:rsid w:val="00C96552"/>
    <w:rsid w:val="00C9796E"/>
    <w:rsid w:val="00CA095A"/>
    <w:rsid w:val="00CA4C13"/>
    <w:rsid w:val="00CA52BA"/>
    <w:rsid w:val="00CA5F53"/>
    <w:rsid w:val="00CA651C"/>
    <w:rsid w:val="00CB0EC3"/>
    <w:rsid w:val="00CB4F80"/>
    <w:rsid w:val="00CC37B4"/>
    <w:rsid w:val="00CD027A"/>
    <w:rsid w:val="00CD3844"/>
    <w:rsid w:val="00CD49DF"/>
    <w:rsid w:val="00CD53E1"/>
    <w:rsid w:val="00CE7135"/>
    <w:rsid w:val="00CF0202"/>
    <w:rsid w:val="00CF2BFF"/>
    <w:rsid w:val="00CF7E11"/>
    <w:rsid w:val="00D00421"/>
    <w:rsid w:val="00D0424F"/>
    <w:rsid w:val="00D04E8B"/>
    <w:rsid w:val="00D070B7"/>
    <w:rsid w:val="00D07A12"/>
    <w:rsid w:val="00D10C0A"/>
    <w:rsid w:val="00D10DAB"/>
    <w:rsid w:val="00D115BA"/>
    <w:rsid w:val="00D11D39"/>
    <w:rsid w:val="00D12C91"/>
    <w:rsid w:val="00D131B9"/>
    <w:rsid w:val="00D147FF"/>
    <w:rsid w:val="00D163D4"/>
    <w:rsid w:val="00D168EB"/>
    <w:rsid w:val="00D20966"/>
    <w:rsid w:val="00D2219D"/>
    <w:rsid w:val="00D2257D"/>
    <w:rsid w:val="00D24749"/>
    <w:rsid w:val="00D25B4E"/>
    <w:rsid w:val="00D262C1"/>
    <w:rsid w:val="00D26A32"/>
    <w:rsid w:val="00D30835"/>
    <w:rsid w:val="00D31ACC"/>
    <w:rsid w:val="00D31E78"/>
    <w:rsid w:val="00D327F1"/>
    <w:rsid w:val="00D34275"/>
    <w:rsid w:val="00D34C6D"/>
    <w:rsid w:val="00D363AE"/>
    <w:rsid w:val="00D3779F"/>
    <w:rsid w:val="00D37C3F"/>
    <w:rsid w:val="00D43D26"/>
    <w:rsid w:val="00D45AF4"/>
    <w:rsid w:val="00D45C73"/>
    <w:rsid w:val="00D462B5"/>
    <w:rsid w:val="00D5053A"/>
    <w:rsid w:val="00D5069B"/>
    <w:rsid w:val="00D538F3"/>
    <w:rsid w:val="00D5551B"/>
    <w:rsid w:val="00D562D9"/>
    <w:rsid w:val="00D61663"/>
    <w:rsid w:val="00D65D1D"/>
    <w:rsid w:val="00D67553"/>
    <w:rsid w:val="00D73594"/>
    <w:rsid w:val="00D74F38"/>
    <w:rsid w:val="00D752E8"/>
    <w:rsid w:val="00D818AA"/>
    <w:rsid w:val="00D867F7"/>
    <w:rsid w:val="00D87F13"/>
    <w:rsid w:val="00D904DD"/>
    <w:rsid w:val="00D92F61"/>
    <w:rsid w:val="00D93EF5"/>
    <w:rsid w:val="00D94882"/>
    <w:rsid w:val="00D9568E"/>
    <w:rsid w:val="00DA0181"/>
    <w:rsid w:val="00DA1FF9"/>
    <w:rsid w:val="00DA24FC"/>
    <w:rsid w:val="00DA3E57"/>
    <w:rsid w:val="00DA459C"/>
    <w:rsid w:val="00DA4CB1"/>
    <w:rsid w:val="00DA5F97"/>
    <w:rsid w:val="00DA7E33"/>
    <w:rsid w:val="00DB1E1D"/>
    <w:rsid w:val="00DB3849"/>
    <w:rsid w:val="00DB51D1"/>
    <w:rsid w:val="00DB5B2A"/>
    <w:rsid w:val="00DB72E3"/>
    <w:rsid w:val="00DC234B"/>
    <w:rsid w:val="00DC3D3F"/>
    <w:rsid w:val="00DC7241"/>
    <w:rsid w:val="00DC7F28"/>
    <w:rsid w:val="00DD1A95"/>
    <w:rsid w:val="00DD202C"/>
    <w:rsid w:val="00DD36D8"/>
    <w:rsid w:val="00DE0A51"/>
    <w:rsid w:val="00DE632C"/>
    <w:rsid w:val="00DE7869"/>
    <w:rsid w:val="00DF47A5"/>
    <w:rsid w:val="00DF47F3"/>
    <w:rsid w:val="00DF6E1D"/>
    <w:rsid w:val="00E06E79"/>
    <w:rsid w:val="00E07005"/>
    <w:rsid w:val="00E07452"/>
    <w:rsid w:val="00E112CE"/>
    <w:rsid w:val="00E11F70"/>
    <w:rsid w:val="00E13589"/>
    <w:rsid w:val="00E16B4F"/>
    <w:rsid w:val="00E211AE"/>
    <w:rsid w:val="00E24C22"/>
    <w:rsid w:val="00E27B7D"/>
    <w:rsid w:val="00E27C17"/>
    <w:rsid w:val="00E27E9A"/>
    <w:rsid w:val="00E317ED"/>
    <w:rsid w:val="00E34C01"/>
    <w:rsid w:val="00E352EA"/>
    <w:rsid w:val="00E404F3"/>
    <w:rsid w:val="00E41AC9"/>
    <w:rsid w:val="00E47908"/>
    <w:rsid w:val="00E50190"/>
    <w:rsid w:val="00E566B0"/>
    <w:rsid w:val="00E61CA4"/>
    <w:rsid w:val="00E61D84"/>
    <w:rsid w:val="00E66E08"/>
    <w:rsid w:val="00E743E8"/>
    <w:rsid w:val="00E76CA2"/>
    <w:rsid w:val="00E77E41"/>
    <w:rsid w:val="00E81602"/>
    <w:rsid w:val="00E82861"/>
    <w:rsid w:val="00E86A30"/>
    <w:rsid w:val="00E877E7"/>
    <w:rsid w:val="00E9051D"/>
    <w:rsid w:val="00E93E4B"/>
    <w:rsid w:val="00E94E7B"/>
    <w:rsid w:val="00E9542C"/>
    <w:rsid w:val="00E96E15"/>
    <w:rsid w:val="00E9785B"/>
    <w:rsid w:val="00EA0D38"/>
    <w:rsid w:val="00EA38C0"/>
    <w:rsid w:val="00EA48CE"/>
    <w:rsid w:val="00EB1819"/>
    <w:rsid w:val="00EB5B28"/>
    <w:rsid w:val="00EB608C"/>
    <w:rsid w:val="00EB6496"/>
    <w:rsid w:val="00EB7013"/>
    <w:rsid w:val="00EB7734"/>
    <w:rsid w:val="00EC0DEC"/>
    <w:rsid w:val="00EC135D"/>
    <w:rsid w:val="00EC2232"/>
    <w:rsid w:val="00EC2AB5"/>
    <w:rsid w:val="00EC393A"/>
    <w:rsid w:val="00EC3FC5"/>
    <w:rsid w:val="00EC5389"/>
    <w:rsid w:val="00EC5554"/>
    <w:rsid w:val="00EC55D9"/>
    <w:rsid w:val="00EC663E"/>
    <w:rsid w:val="00EC6EE2"/>
    <w:rsid w:val="00EE2668"/>
    <w:rsid w:val="00EE3015"/>
    <w:rsid w:val="00EE4E36"/>
    <w:rsid w:val="00EE68B7"/>
    <w:rsid w:val="00EE7FD2"/>
    <w:rsid w:val="00EF07BC"/>
    <w:rsid w:val="00EF4BC9"/>
    <w:rsid w:val="00EF538B"/>
    <w:rsid w:val="00F00E28"/>
    <w:rsid w:val="00F01EFE"/>
    <w:rsid w:val="00F02C54"/>
    <w:rsid w:val="00F02E1A"/>
    <w:rsid w:val="00F044C3"/>
    <w:rsid w:val="00F06FF8"/>
    <w:rsid w:val="00F11D4E"/>
    <w:rsid w:val="00F1470D"/>
    <w:rsid w:val="00F1677B"/>
    <w:rsid w:val="00F168BF"/>
    <w:rsid w:val="00F209A2"/>
    <w:rsid w:val="00F21B68"/>
    <w:rsid w:val="00F235B2"/>
    <w:rsid w:val="00F24EAF"/>
    <w:rsid w:val="00F27139"/>
    <w:rsid w:val="00F27B38"/>
    <w:rsid w:val="00F303E4"/>
    <w:rsid w:val="00F315DC"/>
    <w:rsid w:val="00F32FF9"/>
    <w:rsid w:val="00F35959"/>
    <w:rsid w:val="00F37C8E"/>
    <w:rsid w:val="00F42EDC"/>
    <w:rsid w:val="00F47393"/>
    <w:rsid w:val="00F47451"/>
    <w:rsid w:val="00F50C54"/>
    <w:rsid w:val="00F50DE2"/>
    <w:rsid w:val="00F51E47"/>
    <w:rsid w:val="00F55097"/>
    <w:rsid w:val="00F55968"/>
    <w:rsid w:val="00F57FF1"/>
    <w:rsid w:val="00F6034E"/>
    <w:rsid w:val="00F6256F"/>
    <w:rsid w:val="00F63513"/>
    <w:rsid w:val="00F716C4"/>
    <w:rsid w:val="00F72083"/>
    <w:rsid w:val="00F741D3"/>
    <w:rsid w:val="00F77A33"/>
    <w:rsid w:val="00F805F2"/>
    <w:rsid w:val="00F80887"/>
    <w:rsid w:val="00F808D9"/>
    <w:rsid w:val="00F808E0"/>
    <w:rsid w:val="00F81C97"/>
    <w:rsid w:val="00F81D87"/>
    <w:rsid w:val="00F828F0"/>
    <w:rsid w:val="00F835B4"/>
    <w:rsid w:val="00F83A53"/>
    <w:rsid w:val="00F84614"/>
    <w:rsid w:val="00F85765"/>
    <w:rsid w:val="00F87C03"/>
    <w:rsid w:val="00F9338D"/>
    <w:rsid w:val="00F952AA"/>
    <w:rsid w:val="00F97F04"/>
    <w:rsid w:val="00FA06C7"/>
    <w:rsid w:val="00FA35CF"/>
    <w:rsid w:val="00FA64B9"/>
    <w:rsid w:val="00FA7386"/>
    <w:rsid w:val="00FA73D8"/>
    <w:rsid w:val="00FA7617"/>
    <w:rsid w:val="00FB34E3"/>
    <w:rsid w:val="00FB6284"/>
    <w:rsid w:val="00FB7207"/>
    <w:rsid w:val="00FC12C1"/>
    <w:rsid w:val="00FC21CB"/>
    <w:rsid w:val="00FC22FC"/>
    <w:rsid w:val="00FC3D58"/>
    <w:rsid w:val="00FC40BA"/>
    <w:rsid w:val="00FC7C43"/>
    <w:rsid w:val="00FD1D03"/>
    <w:rsid w:val="00FD3A26"/>
    <w:rsid w:val="00FD4CFF"/>
    <w:rsid w:val="00FD4D30"/>
    <w:rsid w:val="00FD6CA9"/>
    <w:rsid w:val="00FD6D29"/>
    <w:rsid w:val="00FE3324"/>
    <w:rsid w:val="00FE4C88"/>
    <w:rsid w:val="00FF058B"/>
    <w:rsid w:val="00FF21C5"/>
    <w:rsid w:val="00FF3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D30D899"/>
  <w15:docId w15:val="{0647FF95-8922-441A-9473-5799B3E00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 w:qFormat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 w:qFormat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222441"/>
    <w:rPr>
      <w:color w:val="000000"/>
      <w:kern w:val="28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1"/>
    <w:link w:val="10"/>
    <w:qFormat/>
    <w:rsid w:val="008F15AB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:lang w:eastAsia="en-US"/>
    </w:rPr>
  </w:style>
  <w:style w:type="paragraph" w:styleId="20">
    <w:name w:val="heading 2"/>
    <w:basedOn w:val="a1"/>
    <w:next w:val="a1"/>
    <w:link w:val="21"/>
    <w:uiPriority w:val="9"/>
    <w:unhideWhenUsed/>
    <w:qFormat/>
    <w:rsid w:val="00477A14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  <w:lang w:eastAsia="en-US"/>
    </w:rPr>
  </w:style>
  <w:style w:type="paragraph" w:styleId="31">
    <w:name w:val="heading 3"/>
    <w:basedOn w:val="a1"/>
    <w:next w:val="Pro-Gramma"/>
    <w:link w:val="32"/>
    <w:qFormat/>
    <w:rsid w:val="00BC2EBD"/>
    <w:pPr>
      <w:keepNext/>
      <w:spacing w:before="1200" w:after="600"/>
      <w:outlineLvl w:val="2"/>
    </w:pPr>
    <w:rPr>
      <w:rFonts w:ascii="Verdana" w:hAnsi="Verdana"/>
      <w:bCs/>
      <w:color w:val="C41C16"/>
      <w:kern w:val="0"/>
      <w:sz w:val="24"/>
      <w:szCs w:val="26"/>
    </w:rPr>
  </w:style>
  <w:style w:type="paragraph" w:styleId="41">
    <w:name w:val="heading 4"/>
    <w:basedOn w:val="a1"/>
    <w:next w:val="Pro-Gramma"/>
    <w:link w:val="42"/>
    <w:qFormat/>
    <w:rsid w:val="00BC2EBD"/>
    <w:pPr>
      <w:keepNext/>
      <w:spacing w:before="480" w:after="240"/>
      <w:outlineLvl w:val="3"/>
    </w:pPr>
    <w:rPr>
      <w:rFonts w:ascii="Verdana" w:hAnsi="Verdana"/>
      <w:b/>
      <w:bCs/>
      <w:color w:val="auto"/>
      <w:kern w:val="0"/>
      <w:szCs w:val="28"/>
    </w:rPr>
  </w:style>
  <w:style w:type="paragraph" w:styleId="51">
    <w:name w:val="heading 5"/>
    <w:basedOn w:val="a1"/>
    <w:next w:val="a1"/>
    <w:link w:val="52"/>
    <w:uiPriority w:val="9"/>
    <w:qFormat/>
    <w:rsid w:val="000A301A"/>
    <w:pPr>
      <w:keepNext/>
      <w:tabs>
        <w:tab w:val="num" w:pos="0"/>
      </w:tabs>
      <w:suppressAutoHyphens/>
      <w:ind w:left="1008" w:hanging="1008"/>
      <w:jc w:val="center"/>
      <w:outlineLvl w:val="4"/>
    </w:pPr>
    <w:rPr>
      <w:b/>
      <w:bCs/>
      <w:color w:val="auto"/>
      <w:kern w:val="0"/>
      <w:lang w:eastAsia="ar-SA"/>
    </w:rPr>
  </w:style>
  <w:style w:type="paragraph" w:styleId="6">
    <w:name w:val="heading 6"/>
    <w:basedOn w:val="a1"/>
    <w:next w:val="a1"/>
    <w:link w:val="60"/>
    <w:qFormat/>
    <w:rsid w:val="000A301A"/>
    <w:pPr>
      <w:tabs>
        <w:tab w:val="num" w:pos="0"/>
      </w:tabs>
      <w:suppressAutoHyphens/>
      <w:spacing w:before="240" w:after="60"/>
      <w:ind w:left="1152" w:hanging="1152"/>
      <w:outlineLvl w:val="5"/>
    </w:pPr>
    <w:rPr>
      <w:b/>
      <w:bCs/>
      <w:color w:val="auto"/>
      <w:kern w:val="0"/>
      <w:sz w:val="22"/>
      <w:szCs w:val="22"/>
      <w:lang w:eastAsia="ar-SA"/>
    </w:rPr>
  </w:style>
  <w:style w:type="paragraph" w:styleId="7">
    <w:name w:val="heading 7"/>
    <w:basedOn w:val="a1"/>
    <w:next w:val="a1"/>
    <w:link w:val="70"/>
    <w:qFormat/>
    <w:rsid w:val="000A301A"/>
    <w:pPr>
      <w:tabs>
        <w:tab w:val="num" w:pos="0"/>
      </w:tabs>
      <w:suppressAutoHyphens/>
      <w:spacing w:before="240" w:after="60"/>
      <w:ind w:left="1296" w:hanging="1296"/>
      <w:outlineLvl w:val="6"/>
    </w:pPr>
    <w:rPr>
      <w:color w:val="auto"/>
      <w:kern w:val="0"/>
      <w:sz w:val="24"/>
      <w:szCs w:val="24"/>
      <w:lang w:eastAsia="ar-SA"/>
    </w:rPr>
  </w:style>
  <w:style w:type="paragraph" w:styleId="8">
    <w:name w:val="heading 8"/>
    <w:basedOn w:val="a1"/>
    <w:next w:val="a1"/>
    <w:link w:val="80"/>
    <w:qFormat/>
    <w:rsid w:val="000A301A"/>
    <w:pPr>
      <w:tabs>
        <w:tab w:val="num" w:pos="0"/>
      </w:tabs>
      <w:suppressAutoHyphens/>
      <w:spacing w:before="240" w:after="60"/>
      <w:ind w:left="1440" w:hanging="1440"/>
      <w:outlineLvl w:val="7"/>
    </w:pPr>
    <w:rPr>
      <w:i/>
      <w:iCs/>
      <w:kern w:val="0"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0A301A"/>
    <w:pPr>
      <w:tabs>
        <w:tab w:val="num" w:pos="0"/>
      </w:tabs>
      <w:suppressAutoHyphens/>
      <w:spacing w:before="240" w:after="60"/>
      <w:ind w:left="1584" w:hanging="1584"/>
      <w:outlineLvl w:val="8"/>
    </w:pPr>
    <w:rPr>
      <w:rFonts w:ascii="Arial" w:hAnsi="Arial"/>
      <w:kern w:val="0"/>
      <w:sz w:val="22"/>
      <w:szCs w:val="22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2"/>
    <w:link w:val="1"/>
    <w:qFormat/>
    <w:rsid w:val="008F15AB"/>
    <w:rPr>
      <w:b/>
      <w:bCs/>
      <w:kern w:val="36"/>
      <w:sz w:val="48"/>
      <w:szCs w:val="48"/>
    </w:rPr>
  </w:style>
  <w:style w:type="character" w:styleId="a5">
    <w:name w:val="Hyperlink"/>
    <w:basedOn w:val="a2"/>
    <w:rsid w:val="00084B88"/>
    <w:rPr>
      <w:color w:val="0000FF"/>
      <w:u w:val="single"/>
    </w:rPr>
  </w:style>
  <w:style w:type="paragraph" w:styleId="a6">
    <w:name w:val="No Spacing"/>
    <w:link w:val="a7"/>
    <w:qFormat/>
    <w:rsid w:val="00084B88"/>
    <w:rPr>
      <w:rFonts w:ascii="Calibri" w:hAnsi="Calibri"/>
      <w:sz w:val="22"/>
      <w:szCs w:val="22"/>
      <w:lang w:eastAsia="ru-RU"/>
    </w:rPr>
  </w:style>
  <w:style w:type="paragraph" w:styleId="a8">
    <w:name w:val="Balloon Text"/>
    <w:basedOn w:val="a1"/>
    <w:link w:val="a9"/>
    <w:unhideWhenUsed/>
    <w:qFormat/>
    <w:rsid w:val="00084B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qFormat/>
    <w:rsid w:val="00084B88"/>
    <w:rPr>
      <w:rFonts w:ascii="Tahoma" w:hAnsi="Tahoma" w:cs="Tahoma"/>
      <w:color w:val="000000"/>
      <w:kern w:val="28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084B88"/>
    <w:pPr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s1">
    <w:name w:val="s_1"/>
    <w:basedOn w:val="a1"/>
    <w:rsid w:val="00084B88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s3">
    <w:name w:val="s_3"/>
    <w:basedOn w:val="a1"/>
    <w:rsid w:val="00084B88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styleId="aa">
    <w:name w:val="header"/>
    <w:basedOn w:val="a1"/>
    <w:link w:val="ab"/>
    <w:uiPriority w:val="99"/>
    <w:unhideWhenUsed/>
    <w:qFormat/>
    <w:rsid w:val="00C66F0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qFormat/>
    <w:rsid w:val="00C66F05"/>
    <w:rPr>
      <w:color w:val="000000"/>
      <w:kern w:val="28"/>
      <w:lang w:eastAsia="ru-RU"/>
    </w:rPr>
  </w:style>
  <w:style w:type="paragraph" w:styleId="ac">
    <w:name w:val="footer"/>
    <w:basedOn w:val="a1"/>
    <w:link w:val="ad"/>
    <w:uiPriority w:val="99"/>
    <w:unhideWhenUsed/>
    <w:rsid w:val="00C66F0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qFormat/>
    <w:rsid w:val="00C66F05"/>
    <w:rPr>
      <w:color w:val="000000"/>
      <w:kern w:val="28"/>
      <w:lang w:eastAsia="ru-RU"/>
    </w:rPr>
  </w:style>
  <w:style w:type="character" w:customStyle="1" w:styleId="FontStyle17">
    <w:name w:val="Font Style17"/>
    <w:basedOn w:val="a2"/>
    <w:uiPriority w:val="99"/>
    <w:rsid w:val="008512AC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9">
    <w:name w:val="Font Style19"/>
    <w:basedOn w:val="a2"/>
    <w:uiPriority w:val="99"/>
    <w:rsid w:val="008512AC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20">
    <w:name w:val="Font Style20"/>
    <w:basedOn w:val="a2"/>
    <w:uiPriority w:val="99"/>
    <w:rsid w:val="008512AC"/>
    <w:rPr>
      <w:rFonts w:ascii="Times New Roman" w:hAnsi="Times New Roman" w:cs="Times New Roman"/>
      <w:sz w:val="24"/>
      <w:szCs w:val="24"/>
    </w:rPr>
  </w:style>
  <w:style w:type="character" w:customStyle="1" w:styleId="FontStyle21">
    <w:name w:val="Font Style21"/>
    <w:basedOn w:val="a2"/>
    <w:uiPriority w:val="99"/>
    <w:qFormat/>
    <w:rsid w:val="008512AC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2">
    <w:name w:val="Font Style22"/>
    <w:basedOn w:val="a2"/>
    <w:uiPriority w:val="99"/>
    <w:rsid w:val="008512AC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1"/>
    <w:link w:val="11"/>
    <w:qFormat/>
    <w:rsid w:val="00554EF0"/>
    <w:pPr>
      <w:jc w:val="center"/>
    </w:pPr>
    <w:rPr>
      <w:rFonts w:ascii="Calibri" w:eastAsia="Calibri" w:hAnsi="Calibri"/>
      <w:b/>
      <w:bCs/>
      <w:color w:val="auto"/>
      <w:kern w:val="0"/>
      <w:sz w:val="40"/>
      <w:szCs w:val="40"/>
    </w:rPr>
  </w:style>
  <w:style w:type="character" w:customStyle="1" w:styleId="11">
    <w:name w:val="Заголовок Знак1"/>
    <w:basedOn w:val="a2"/>
    <w:link w:val="ae"/>
    <w:qFormat/>
    <w:rsid w:val="00554EF0"/>
    <w:rPr>
      <w:rFonts w:ascii="Calibri" w:eastAsia="Calibri" w:hAnsi="Calibri"/>
      <w:b/>
      <w:bCs/>
      <w:sz w:val="40"/>
      <w:szCs w:val="40"/>
      <w:lang w:eastAsia="ru-RU"/>
    </w:rPr>
  </w:style>
  <w:style w:type="paragraph" w:styleId="af">
    <w:name w:val="Body Text"/>
    <w:basedOn w:val="a1"/>
    <w:link w:val="af0"/>
    <w:qFormat/>
    <w:rsid w:val="00554EF0"/>
    <w:pPr>
      <w:widowControl w:val="0"/>
      <w:autoSpaceDE w:val="0"/>
      <w:autoSpaceDN w:val="0"/>
      <w:adjustRightInd w:val="0"/>
      <w:ind w:right="400"/>
      <w:jc w:val="center"/>
    </w:pPr>
    <w:rPr>
      <w:rFonts w:ascii="Calibri" w:eastAsia="Calibri" w:hAnsi="Calibri"/>
      <w:color w:val="auto"/>
      <w:kern w:val="0"/>
      <w:sz w:val="24"/>
      <w:szCs w:val="24"/>
    </w:rPr>
  </w:style>
  <w:style w:type="character" w:customStyle="1" w:styleId="af0">
    <w:name w:val="Основной текст Знак"/>
    <w:basedOn w:val="a2"/>
    <w:link w:val="af"/>
    <w:qFormat/>
    <w:rsid w:val="00554EF0"/>
    <w:rPr>
      <w:rFonts w:ascii="Calibri" w:eastAsia="Calibri" w:hAnsi="Calibri"/>
      <w:sz w:val="24"/>
      <w:szCs w:val="24"/>
      <w:lang w:eastAsia="ru-RU"/>
    </w:rPr>
  </w:style>
  <w:style w:type="paragraph" w:customStyle="1" w:styleId="msonormalcxspmiddle">
    <w:name w:val="msonormalcxspmiddle"/>
    <w:basedOn w:val="a1"/>
    <w:uiPriority w:val="99"/>
    <w:rsid w:val="00554EF0"/>
    <w:pPr>
      <w:spacing w:before="100" w:beforeAutospacing="1" w:after="100" w:afterAutospacing="1"/>
    </w:pPr>
    <w:rPr>
      <w:rFonts w:ascii="Calibri" w:eastAsia="Calibri" w:hAnsi="Calibri"/>
      <w:color w:val="auto"/>
      <w:kern w:val="0"/>
      <w:sz w:val="24"/>
      <w:szCs w:val="24"/>
    </w:rPr>
  </w:style>
  <w:style w:type="paragraph" w:customStyle="1" w:styleId="textindent">
    <w:name w:val="textindent"/>
    <w:basedOn w:val="a1"/>
    <w:uiPriority w:val="99"/>
    <w:rsid w:val="00554EF0"/>
    <w:pPr>
      <w:spacing w:before="60" w:after="60"/>
      <w:ind w:firstLine="225"/>
      <w:jc w:val="both"/>
      <w:textAlignment w:val="baseline"/>
    </w:pPr>
    <w:rPr>
      <w:rFonts w:ascii="Arial" w:hAnsi="Arial" w:cs="Arial"/>
      <w:kern w:val="0"/>
      <w:sz w:val="18"/>
      <w:szCs w:val="18"/>
    </w:rPr>
  </w:style>
  <w:style w:type="paragraph" w:customStyle="1" w:styleId="12">
    <w:name w:val="Абзац списка1"/>
    <w:basedOn w:val="a1"/>
    <w:uiPriority w:val="99"/>
    <w:rsid w:val="00554EF0"/>
    <w:pPr>
      <w:ind w:left="720"/>
    </w:pPr>
    <w:rPr>
      <w:rFonts w:eastAsia="SimSun"/>
      <w:color w:val="auto"/>
      <w:kern w:val="0"/>
      <w:sz w:val="24"/>
      <w:szCs w:val="24"/>
      <w:lang w:eastAsia="zh-CN"/>
    </w:rPr>
  </w:style>
  <w:style w:type="paragraph" w:styleId="af1">
    <w:name w:val="List Paragraph"/>
    <w:aliases w:val="мой"/>
    <w:basedOn w:val="a1"/>
    <w:link w:val="af2"/>
    <w:uiPriority w:val="34"/>
    <w:qFormat/>
    <w:rsid w:val="00554EF0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</w:rPr>
  </w:style>
  <w:style w:type="paragraph" w:customStyle="1" w:styleId="13">
    <w:name w:val="Без интервала1"/>
    <w:link w:val="NoSpacingChar"/>
    <w:rsid w:val="00554EF0"/>
    <w:rPr>
      <w:rFonts w:ascii="Calibri" w:hAnsi="Calibri" w:cs="Calibri"/>
      <w:sz w:val="22"/>
      <w:szCs w:val="22"/>
      <w:lang w:eastAsia="ru-RU"/>
    </w:rPr>
  </w:style>
  <w:style w:type="paragraph" w:customStyle="1" w:styleId="ConsPlusTitle">
    <w:name w:val="ConsPlusTitle"/>
    <w:qFormat/>
    <w:rsid w:val="00554EF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  <w:style w:type="character" w:customStyle="1" w:styleId="21">
    <w:name w:val="Заголовок 2 Знак"/>
    <w:basedOn w:val="a2"/>
    <w:link w:val="20"/>
    <w:uiPriority w:val="9"/>
    <w:qFormat/>
    <w:rsid w:val="00477A14"/>
    <w:rPr>
      <w:rFonts w:ascii="Cambria" w:hAnsi="Cambria"/>
      <w:b/>
      <w:bCs/>
      <w:color w:val="4F81BD"/>
      <w:sz w:val="26"/>
      <w:szCs w:val="26"/>
    </w:rPr>
  </w:style>
  <w:style w:type="character" w:styleId="af3">
    <w:name w:val="FollowedHyperlink"/>
    <w:basedOn w:val="a2"/>
    <w:uiPriority w:val="99"/>
    <w:unhideWhenUsed/>
    <w:rsid w:val="00477A14"/>
    <w:rPr>
      <w:color w:val="800080" w:themeColor="followedHyperlink"/>
      <w:u w:val="single"/>
    </w:rPr>
  </w:style>
  <w:style w:type="paragraph" w:styleId="af4">
    <w:name w:val="Normal (Web)"/>
    <w:aliases w:val="Обычный (Web)"/>
    <w:basedOn w:val="a1"/>
    <w:unhideWhenUsed/>
    <w:qFormat/>
    <w:rsid w:val="00477A14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f5">
    <w:name w:val="Нормальный (таблица)"/>
    <w:basedOn w:val="a1"/>
    <w:next w:val="a1"/>
    <w:qFormat/>
    <w:rsid w:val="00477A14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kern w:val="0"/>
      <w:sz w:val="24"/>
      <w:szCs w:val="24"/>
    </w:rPr>
  </w:style>
  <w:style w:type="paragraph" w:customStyle="1" w:styleId="af6">
    <w:name w:val="Текстовый"/>
    <w:rsid w:val="00477A14"/>
    <w:pPr>
      <w:widowControl w:val="0"/>
      <w:jc w:val="both"/>
    </w:pPr>
    <w:rPr>
      <w:rFonts w:ascii="Arial" w:hAnsi="Arial" w:cs="Arial"/>
      <w:lang w:eastAsia="ru-RU"/>
    </w:rPr>
  </w:style>
  <w:style w:type="paragraph" w:customStyle="1" w:styleId="CharChar1CharChar1CharChar">
    <w:name w:val="Char Char Знак Знак1 Char Char1 Знак Знак Char Char"/>
    <w:basedOn w:val="a1"/>
    <w:rsid w:val="00477A14"/>
    <w:pPr>
      <w:spacing w:before="100" w:beforeAutospacing="1" w:after="100" w:afterAutospacing="1"/>
    </w:pPr>
    <w:rPr>
      <w:rFonts w:ascii="Tahoma" w:hAnsi="Tahoma"/>
      <w:color w:val="auto"/>
      <w:kern w:val="0"/>
      <w:lang w:val="en-US" w:eastAsia="en-US"/>
    </w:rPr>
  </w:style>
  <w:style w:type="paragraph" w:customStyle="1" w:styleId="14">
    <w:name w:val="1"/>
    <w:basedOn w:val="a1"/>
    <w:rsid w:val="00477A14"/>
    <w:pPr>
      <w:spacing w:after="160" w:line="240" w:lineRule="exact"/>
    </w:pPr>
    <w:rPr>
      <w:rFonts w:ascii="Verdana" w:hAnsi="Verdana"/>
      <w:color w:val="auto"/>
      <w:kern w:val="0"/>
      <w:sz w:val="24"/>
      <w:szCs w:val="24"/>
      <w:lang w:val="en-US" w:eastAsia="en-US"/>
    </w:rPr>
  </w:style>
  <w:style w:type="paragraph" w:customStyle="1" w:styleId="ConsPlusCell">
    <w:name w:val="ConsPlusCell"/>
    <w:uiPriority w:val="99"/>
    <w:qFormat/>
    <w:rsid w:val="00477A1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character" w:customStyle="1" w:styleId="af7">
    <w:name w:val="Гипертекстовая ссылка"/>
    <w:uiPriority w:val="99"/>
    <w:qFormat/>
    <w:rsid w:val="00477A14"/>
    <w:rPr>
      <w:rFonts w:ascii="Times New Roman" w:hAnsi="Times New Roman" w:cs="Times New Roman" w:hint="default"/>
      <w:color w:val="106BBE"/>
    </w:rPr>
  </w:style>
  <w:style w:type="character" w:customStyle="1" w:styleId="af8">
    <w:name w:val="Цветовое выделение"/>
    <w:qFormat/>
    <w:rsid w:val="00477A14"/>
    <w:rPr>
      <w:b/>
      <w:bCs w:val="0"/>
      <w:color w:val="26282F"/>
    </w:rPr>
  </w:style>
  <w:style w:type="table" w:styleId="af9">
    <w:name w:val="Table Grid"/>
    <w:basedOn w:val="a3"/>
    <w:uiPriority w:val="59"/>
    <w:rsid w:val="00477A14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A3E57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22">
    <w:name w:val="Основной текст2"/>
    <w:rsid w:val="00DA3E57"/>
    <w:rPr>
      <w:rFonts w:ascii="Times New Roman" w:eastAsia="Times New Roman" w:hAnsi="Times New Roman" w:cs="Times New Roman"/>
      <w:spacing w:val="-5"/>
      <w:sz w:val="21"/>
      <w:szCs w:val="21"/>
      <w:shd w:val="clear" w:color="auto" w:fill="FFFFFF"/>
    </w:rPr>
  </w:style>
  <w:style w:type="character" w:customStyle="1" w:styleId="115pt">
    <w:name w:val="Основной текст + 11;5 pt"/>
    <w:rsid w:val="00DA3E57"/>
    <w:rPr>
      <w:rFonts w:ascii="Times New Roman" w:eastAsia="Times New Roman" w:hAnsi="Times New Roman" w:cs="Times New Roman"/>
      <w:spacing w:val="-1"/>
      <w:sz w:val="21"/>
      <w:szCs w:val="21"/>
      <w:shd w:val="clear" w:color="auto" w:fill="FFFFFF"/>
    </w:rPr>
  </w:style>
  <w:style w:type="character" w:customStyle="1" w:styleId="32">
    <w:name w:val="Заголовок 3 Знак"/>
    <w:basedOn w:val="a2"/>
    <w:link w:val="31"/>
    <w:rsid w:val="00BC2EBD"/>
    <w:rPr>
      <w:rFonts w:ascii="Verdana" w:hAnsi="Verdana"/>
      <w:bCs/>
      <w:color w:val="C41C16"/>
      <w:sz w:val="24"/>
      <w:szCs w:val="26"/>
    </w:rPr>
  </w:style>
  <w:style w:type="character" w:customStyle="1" w:styleId="42">
    <w:name w:val="Заголовок 4 Знак"/>
    <w:basedOn w:val="a2"/>
    <w:link w:val="41"/>
    <w:qFormat/>
    <w:rsid w:val="00BC2EBD"/>
    <w:rPr>
      <w:rFonts w:ascii="Verdana" w:hAnsi="Verdana"/>
      <w:b/>
      <w:bCs/>
      <w:szCs w:val="28"/>
    </w:rPr>
  </w:style>
  <w:style w:type="paragraph" w:customStyle="1" w:styleId="Pro-Gramma">
    <w:name w:val="Pro-Gramma"/>
    <w:basedOn w:val="a1"/>
    <w:link w:val="Pro-Gramma0"/>
    <w:qFormat/>
    <w:rsid w:val="00BC2EBD"/>
    <w:pPr>
      <w:spacing w:before="120" w:line="288" w:lineRule="auto"/>
      <w:ind w:left="1134"/>
      <w:jc w:val="both"/>
    </w:pPr>
    <w:rPr>
      <w:rFonts w:ascii="Georgia" w:hAnsi="Georgia"/>
      <w:color w:val="auto"/>
      <w:kern w:val="0"/>
      <w:sz w:val="24"/>
    </w:rPr>
  </w:style>
  <w:style w:type="character" w:customStyle="1" w:styleId="Pro-Gramma0">
    <w:name w:val="Pro-Gramma Знак"/>
    <w:link w:val="Pro-Gramma"/>
    <w:uiPriority w:val="99"/>
    <w:qFormat/>
    <w:locked/>
    <w:rsid w:val="00BC2EBD"/>
    <w:rPr>
      <w:rFonts w:ascii="Georgia" w:hAnsi="Georgia"/>
      <w:sz w:val="24"/>
    </w:rPr>
  </w:style>
  <w:style w:type="paragraph" w:styleId="afa">
    <w:name w:val="Document Map"/>
    <w:basedOn w:val="a1"/>
    <w:link w:val="afb"/>
    <w:uiPriority w:val="99"/>
    <w:rsid w:val="00BC2EBD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color w:val="auto"/>
      <w:kern w:val="0"/>
    </w:rPr>
  </w:style>
  <w:style w:type="character" w:customStyle="1" w:styleId="afb">
    <w:name w:val="Схема документа Знак"/>
    <w:basedOn w:val="a2"/>
    <w:link w:val="afa"/>
    <w:rsid w:val="00BC2EBD"/>
    <w:rPr>
      <w:rFonts w:ascii="Tahoma" w:hAnsi="Tahoma" w:cs="Tahoma"/>
      <w:shd w:val="clear" w:color="auto" w:fill="000080"/>
      <w:lang w:eastAsia="ru-RU"/>
    </w:rPr>
  </w:style>
  <w:style w:type="paragraph" w:customStyle="1" w:styleId="23">
    <w:name w:val="Абзац списка2"/>
    <w:basedOn w:val="a1"/>
    <w:rsid w:val="00BC2EBD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msolistparagraph0">
    <w:name w:val="msolistparagraph"/>
    <w:basedOn w:val="a1"/>
    <w:uiPriority w:val="99"/>
    <w:rsid w:val="00BC2EBD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Pro-Tab">
    <w:name w:val="Pro-Tab"/>
    <w:basedOn w:val="a1"/>
    <w:link w:val="Pro-Tab0"/>
    <w:uiPriority w:val="99"/>
    <w:rsid w:val="00BC2EBD"/>
    <w:pPr>
      <w:spacing w:before="40" w:after="40"/>
    </w:pPr>
    <w:rPr>
      <w:rFonts w:ascii="Tahoma" w:hAnsi="Tahoma"/>
      <w:color w:val="auto"/>
      <w:kern w:val="0"/>
      <w:sz w:val="16"/>
    </w:rPr>
  </w:style>
  <w:style w:type="paragraph" w:customStyle="1" w:styleId="Pro-TabName">
    <w:name w:val="Pro-Tab Name"/>
    <w:basedOn w:val="a1"/>
    <w:rsid w:val="00BC2EBD"/>
    <w:pPr>
      <w:keepNext/>
      <w:spacing w:before="240" w:after="120"/>
    </w:pPr>
    <w:rPr>
      <w:rFonts w:ascii="Tahoma" w:hAnsi="Tahoma"/>
      <w:b/>
      <w:bCs/>
      <w:color w:val="C41C16"/>
      <w:kern w:val="0"/>
      <w:sz w:val="16"/>
    </w:rPr>
  </w:style>
  <w:style w:type="paragraph" w:customStyle="1" w:styleId="Pro-List1">
    <w:name w:val="Pro-List #1"/>
    <w:basedOn w:val="Pro-Gramma"/>
    <w:link w:val="Pro-List10"/>
    <w:uiPriority w:val="99"/>
    <w:rsid w:val="00BC2EBD"/>
    <w:pPr>
      <w:tabs>
        <w:tab w:val="left" w:pos="1134"/>
      </w:tabs>
      <w:spacing w:before="180"/>
      <w:ind w:hanging="567"/>
    </w:pPr>
  </w:style>
  <w:style w:type="character" w:customStyle="1" w:styleId="NoSpacingChar">
    <w:name w:val="No Spacing Char"/>
    <w:link w:val="13"/>
    <w:locked/>
    <w:rsid w:val="00BC2EBD"/>
    <w:rPr>
      <w:rFonts w:ascii="Calibri" w:hAnsi="Calibri" w:cs="Calibri"/>
      <w:sz w:val="22"/>
      <w:szCs w:val="22"/>
      <w:lang w:eastAsia="ru-RU"/>
    </w:rPr>
  </w:style>
  <w:style w:type="paragraph" w:customStyle="1" w:styleId="110">
    <w:name w:val="Абзац списка11"/>
    <w:basedOn w:val="a1"/>
    <w:uiPriority w:val="99"/>
    <w:rsid w:val="00BC2EBD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en-US"/>
    </w:rPr>
  </w:style>
  <w:style w:type="paragraph" w:customStyle="1" w:styleId="15">
    <w:name w:val="Знак Знак1"/>
    <w:basedOn w:val="a1"/>
    <w:rsid w:val="00BC2EBD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paragraph" w:customStyle="1" w:styleId="16">
    <w:name w:val="Обычный1"/>
    <w:aliases w:val="!Обычный текст документа"/>
    <w:rsid w:val="003C53E7"/>
    <w:pPr>
      <w:jc w:val="center"/>
    </w:pPr>
    <w:rPr>
      <w:sz w:val="28"/>
      <w:lang w:eastAsia="ru-RU"/>
    </w:rPr>
  </w:style>
  <w:style w:type="character" w:customStyle="1" w:styleId="a7">
    <w:name w:val="Без интервала Знак"/>
    <w:link w:val="a6"/>
    <w:qFormat/>
    <w:locked/>
    <w:rsid w:val="003C53E7"/>
    <w:rPr>
      <w:rFonts w:ascii="Calibri" w:hAnsi="Calibri"/>
      <w:sz w:val="22"/>
      <w:szCs w:val="22"/>
      <w:lang w:eastAsia="ru-RU"/>
    </w:rPr>
  </w:style>
  <w:style w:type="paragraph" w:styleId="afc">
    <w:name w:val="Body Text Indent"/>
    <w:aliases w:val="Основной текст 1,Нумерованный список !!,Надин стиль,Основной текст без отступа"/>
    <w:basedOn w:val="a1"/>
    <w:link w:val="afd"/>
    <w:unhideWhenUsed/>
    <w:rsid w:val="000A301A"/>
    <w:pPr>
      <w:spacing w:after="120"/>
      <w:ind w:left="283"/>
    </w:pPr>
  </w:style>
  <w:style w:type="character" w:customStyle="1" w:styleId="afd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2"/>
    <w:link w:val="afc"/>
    <w:rsid w:val="000A301A"/>
    <w:rPr>
      <w:color w:val="000000"/>
      <w:kern w:val="28"/>
      <w:lang w:eastAsia="ru-RU"/>
    </w:rPr>
  </w:style>
  <w:style w:type="character" w:customStyle="1" w:styleId="52">
    <w:name w:val="Заголовок 5 Знак"/>
    <w:basedOn w:val="a2"/>
    <w:link w:val="51"/>
    <w:uiPriority w:val="9"/>
    <w:qFormat/>
    <w:rsid w:val="000A301A"/>
    <w:rPr>
      <w:b/>
      <w:bCs/>
      <w:lang w:eastAsia="ar-SA"/>
    </w:rPr>
  </w:style>
  <w:style w:type="character" w:customStyle="1" w:styleId="60">
    <w:name w:val="Заголовок 6 Знак"/>
    <w:basedOn w:val="a2"/>
    <w:link w:val="6"/>
    <w:rsid w:val="000A301A"/>
    <w:rPr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2"/>
    <w:link w:val="7"/>
    <w:rsid w:val="000A301A"/>
    <w:rPr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0A301A"/>
    <w:rPr>
      <w:i/>
      <w:iCs/>
      <w:color w:val="000000"/>
      <w:sz w:val="24"/>
      <w:szCs w:val="24"/>
      <w:lang w:eastAsia="ar-SA"/>
    </w:rPr>
  </w:style>
  <w:style w:type="character" w:customStyle="1" w:styleId="90">
    <w:name w:val="Заголовок 9 Знак"/>
    <w:basedOn w:val="a2"/>
    <w:link w:val="9"/>
    <w:rsid w:val="000A301A"/>
    <w:rPr>
      <w:rFonts w:ascii="Arial" w:hAnsi="Arial"/>
      <w:color w:val="000000"/>
      <w:sz w:val="22"/>
      <w:szCs w:val="22"/>
      <w:lang w:eastAsia="ar-SA"/>
    </w:rPr>
  </w:style>
  <w:style w:type="paragraph" w:customStyle="1" w:styleId="17">
    <w:name w:val="Знак1 Знак Знак Знак"/>
    <w:basedOn w:val="a1"/>
    <w:rsid w:val="000A301A"/>
    <w:pPr>
      <w:spacing w:after="160" w:line="240" w:lineRule="exact"/>
    </w:pPr>
    <w:rPr>
      <w:rFonts w:ascii="Verdana" w:hAnsi="Verdana"/>
      <w:color w:val="auto"/>
      <w:kern w:val="0"/>
      <w:sz w:val="24"/>
      <w:szCs w:val="24"/>
      <w:lang w:val="en-US" w:eastAsia="en-US"/>
    </w:rPr>
  </w:style>
  <w:style w:type="character" w:customStyle="1" w:styleId="ConsPlusNormal0">
    <w:name w:val="ConsPlusNormal Знак"/>
    <w:link w:val="ConsPlusNormal"/>
    <w:qFormat/>
    <w:rsid w:val="000A301A"/>
    <w:rPr>
      <w:rFonts w:ascii="Arial" w:hAnsi="Arial" w:cs="Arial"/>
      <w:lang w:eastAsia="ru-RU"/>
    </w:rPr>
  </w:style>
  <w:style w:type="character" w:customStyle="1" w:styleId="Absatz-Standardschriftart">
    <w:name w:val="Absatz-Standardschriftart"/>
    <w:rsid w:val="000A301A"/>
  </w:style>
  <w:style w:type="character" w:customStyle="1" w:styleId="WW-Absatz-Standardschriftart">
    <w:name w:val="WW-Absatz-Standardschriftart"/>
    <w:rsid w:val="000A301A"/>
  </w:style>
  <w:style w:type="character" w:customStyle="1" w:styleId="WW-Absatz-Standardschriftart1">
    <w:name w:val="WW-Absatz-Standardschriftart1"/>
    <w:rsid w:val="000A301A"/>
  </w:style>
  <w:style w:type="character" w:customStyle="1" w:styleId="WW8Num8z0">
    <w:name w:val="WW8Num8z0"/>
    <w:rsid w:val="000A301A"/>
    <w:rPr>
      <w:rFonts w:ascii="Symbol" w:hAnsi="Symbol" w:cs="Symbol"/>
    </w:rPr>
  </w:style>
  <w:style w:type="character" w:customStyle="1" w:styleId="18">
    <w:name w:val="Основной шрифт абзаца1"/>
    <w:rsid w:val="000A301A"/>
  </w:style>
  <w:style w:type="paragraph" w:customStyle="1" w:styleId="19">
    <w:name w:val="Заголовок1"/>
    <w:basedOn w:val="a1"/>
    <w:next w:val="af"/>
    <w:qFormat/>
    <w:rsid w:val="000A301A"/>
    <w:pPr>
      <w:keepNext/>
      <w:suppressAutoHyphens/>
      <w:spacing w:before="240" w:after="120"/>
    </w:pPr>
    <w:rPr>
      <w:rFonts w:ascii="Arial" w:eastAsia="Lucida Sans Unicode" w:hAnsi="Arial" w:cs="Mangal"/>
      <w:color w:val="auto"/>
      <w:kern w:val="0"/>
      <w:sz w:val="28"/>
      <w:szCs w:val="28"/>
      <w:lang w:eastAsia="ar-SA"/>
    </w:rPr>
  </w:style>
  <w:style w:type="paragraph" w:styleId="afe">
    <w:name w:val="List"/>
    <w:basedOn w:val="af"/>
    <w:rsid w:val="000A301A"/>
    <w:pPr>
      <w:widowControl/>
      <w:suppressAutoHyphens/>
      <w:autoSpaceDE/>
      <w:autoSpaceDN/>
      <w:adjustRightInd/>
      <w:spacing w:after="120"/>
      <w:ind w:right="0"/>
      <w:jc w:val="left"/>
    </w:pPr>
    <w:rPr>
      <w:rFonts w:ascii="Times New Roman" w:eastAsia="Times New Roman" w:hAnsi="Times New Roman" w:cs="Mangal"/>
      <w:lang w:eastAsia="ar-SA"/>
    </w:rPr>
  </w:style>
  <w:style w:type="paragraph" w:customStyle="1" w:styleId="310">
    <w:name w:val="Основной текст с отступом 31"/>
    <w:basedOn w:val="a1"/>
    <w:rsid w:val="000A301A"/>
    <w:pPr>
      <w:suppressAutoHyphens/>
      <w:spacing w:after="120"/>
      <w:ind w:left="283"/>
    </w:pPr>
    <w:rPr>
      <w:color w:val="auto"/>
      <w:kern w:val="0"/>
      <w:sz w:val="16"/>
      <w:szCs w:val="16"/>
      <w:lang w:eastAsia="ar-SA"/>
    </w:rPr>
  </w:style>
  <w:style w:type="paragraph" w:customStyle="1" w:styleId="aff">
    <w:name w:val="Обычный КМРТ"/>
    <w:basedOn w:val="a1"/>
    <w:rsid w:val="000A301A"/>
    <w:pPr>
      <w:shd w:val="clear" w:color="auto" w:fill="FFFFFF"/>
      <w:suppressAutoHyphens/>
      <w:ind w:firstLine="709"/>
      <w:jc w:val="both"/>
    </w:pPr>
    <w:rPr>
      <w:spacing w:val="-1"/>
      <w:kern w:val="0"/>
      <w:sz w:val="24"/>
      <w:szCs w:val="29"/>
      <w:lang w:eastAsia="ar-SA"/>
    </w:rPr>
  </w:style>
  <w:style w:type="paragraph" w:customStyle="1" w:styleId="ConsNonformat">
    <w:name w:val="ConsNonformat"/>
    <w:qFormat/>
    <w:rsid w:val="000A301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styleId="aff0">
    <w:name w:val="page number"/>
    <w:basedOn w:val="a2"/>
    <w:rsid w:val="000A301A"/>
  </w:style>
  <w:style w:type="character" w:customStyle="1" w:styleId="apple-converted-space">
    <w:name w:val="apple-converted-space"/>
    <w:basedOn w:val="a2"/>
    <w:rsid w:val="000A301A"/>
  </w:style>
  <w:style w:type="paragraph" w:customStyle="1" w:styleId="ConsPlusNonformat">
    <w:name w:val="ConsPlusNonformat"/>
    <w:uiPriority w:val="99"/>
    <w:qFormat/>
    <w:rsid w:val="000A301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f1">
    <w:name w:val="annotation text"/>
    <w:aliases w:val=" Знак2"/>
    <w:basedOn w:val="a1"/>
    <w:link w:val="aff2"/>
    <w:uiPriority w:val="99"/>
    <w:qFormat/>
    <w:rsid w:val="000A301A"/>
    <w:rPr>
      <w:color w:val="auto"/>
      <w:kern w:val="0"/>
    </w:rPr>
  </w:style>
  <w:style w:type="character" w:customStyle="1" w:styleId="aff2">
    <w:name w:val="Текст примечания Знак"/>
    <w:aliases w:val=" Знак2 Знак"/>
    <w:basedOn w:val="a2"/>
    <w:link w:val="aff1"/>
    <w:uiPriority w:val="99"/>
    <w:qFormat/>
    <w:rsid w:val="000A301A"/>
    <w:rPr>
      <w:lang w:eastAsia="ru-RU"/>
    </w:rPr>
  </w:style>
  <w:style w:type="character" w:customStyle="1" w:styleId="WW8Num1z0">
    <w:name w:val="WW8Num1z0"/>
    <w:rsid w:val="000A301A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0A301A"/>
    <w:rPr>
      <w:rFonts w:ascii="Courier New" w:hAnsi="Courier New"/>
    </w:rPr>
  </w:style>
  <w:style w:type="character" w:customStyle="1" w:styleId="WW8Num1z2">
    <w:name w:val="WW8Num1z2"/>
    <w:rsid w:val="000A301A"/>
    <w:rPr>
      <w:rFonts w:ascii="Wingdings" w:hAnsi="Wingdings"/>
    </w:rPr>
  </w:style>
  <w:style w:type="character" w:customStyle="1" w:styleId="WW8Num1z3">
    <w:name w:val="WW8Num1z3"/>
    <w:rsid w:val="000A301A"/>
    <w:rPr>
      <w:rFonts w:ascii="Symbol" w:hAnsi="Symbol"/>
    </w:rPr>
  </w:style>
  <w:style w:type="character" w:customStyle="1" w:styleId="WW8Num2z1">
    <w:name w:val="WW8Num2z1"/>
    <w:qFormat/>
    <w:rsid w:val="000A301A"/>
    <w:rPr>
      <w:i w:val="0"/>
    </w:rPr>
  </w:style>
  <w:style w:type="character" w:customStyle="1" w:styleId="WW8Num3z0">
    <w:name w:val="WW8Num3z0"/>
    <w:qFormat/>
    <w:rsid w:val="000A301A"/>
    <w:rPr>
      <w:rFonts w:ascii="Symbol" w:hAnsi="Symbol"/>
    </w:rPr>
  </w:style>
  <w:style w:type="character" w:customStyle="1" w:styleId="WW8Num3z1">
    <w:name w:val="WW8Num3z1"/>
    <w:qFormat/>
    <w:rsid w:val="000A301A"/>
    <w:rPr>
      <w:rFonts w:ascii="Courier New" w:hAnsi="Courier New" w:cs="Courier New"/>
    </w:rPr>
  </w:style>
  <w:style w:type="character" w:customStyle="1" w:styleId="WW8Num3z2">
    <w:name w:val="WW8Num3z2"/>
    <w:qFormat/>
    <w:rsid w:val="000A301A"/>
    <w:rPr>
      <w:rFonts w:ascii="Wingdings" w:hAnsi="Wingdings"/>
    </w:rPr>
  </w:style>
  <w:style w:type="character" w:customStyle="1" w:styleId="WW8Num4z0">
    <w:name w:val="WW8Num4z0"/>
    <w:rsid w:val="000A301A"/>
    <w:rPr>
      <w:rFonts w:ascii="Symbol" w:hAnsi="Symbol"/>
    </w:rPr>
  </w:style>
  <w:style w:type="character" w:customStyle="1" w:styleId="WW8Num4z1">
    <w:name w:val="WW8Num4z1"/>
    <w:rsid w:val="000A301A"/>
    <w:rPr>
      <w:rFonts w:ascii="Courier New" w:hAnsi="Courier New" w:cs="Courier New"/>
    </w:rPr>
  </w:style>
  <w:style w:type="character" w:customStyle="1" w:styleId="WW8Num4z2">
    <w:name w:val="WW8Num4z2"/>
    <w:rsid w:val="000A301A"/>
    <w:rPr>
      <w:rFonts w:ascii="Wingdings" w:hAnsi="Wingdings"/>
    </w:rPr>
  </w:style>
  <w:style w:type="character" w:customStyle="1" w:styleId="WW8Num5z0">
    <w:name w:val="WW8Num5z0"/>
    <w:rsid w:val="000A301A"/>
    <w:rPr>
      <w:rFonts w:ascii="Wingdings" w:hAnsi="Wingdings"/>
    </w:rPr>
  </w:style>
  <w:style w:type="character" w:customStyle="1" w:styleId="WW8Num5z1">
    <w:name w:val="WW8Num5z1"/>
    <w:rsid w:val="000A301A"/>
    <w:rPr>
      <w:rFonts w:ascii="Courier New" w:hAnsi="Courier New" w:cs="Courier New"/>
    </w:rPr>
  </w:style>
  <w:style w:type="character" w:customStyle="1" w:styleId="WW8Num5z3">
    <w:name w:val="WW8Num5z3"/>
    <w:rsid w:val="000A301A"/>
    <w:rPr>
      <w:rFonts w:ascii="Symbol" w:hAnsi="Symbol"/>
    </w:rPr>
  </w:style>
  <w:style w:type="character" w:customStyle="1" w:styleId="WW8Num7z0">
    <w:name w:val="WW8Num7z0"/>
    <w:rsid w:val="000A301A"/>
    <w:rPr>
      <w:rFonts w:ascii="Wingdings" w:hAnsi="Wingdings"/>
    </w:rPr>
  </w:style>
  <w:style w:type="character" w:customStyle="1" w:styleId="WW8Num7z1">
    <w:name w:val="WW8Num7z1"/>
    <w:rsid w:val="000A301A"/>
    <w:rPr>
      <w:rFonts w:ascii="Courier New" w:hAnsi="Courier New" w:cs="Courier New"/>
    </w:rPr>
  </w:style>
  <w:style w:type="character" w:customStyle="1" w:styleId="WW8Num7z3">
    <w:name w:val="WW8Num7z3"/>
    <w:rsid w:val="000A301A"/>
    <w:rPr>
      <w:rFonts w:ascii="Symbol" w:hAnsi="Symbol"/>
    </w:rPr>
  </w:style>
  <w:style w:type="character" w:customStyle="1" w:styleId="WW8Num8z1">
    <w:name w:val="WW8Num8z1"/>
    <w:rsid w:val="000A301A"/>
    <w:rPr>
      <w:rFonts w:ascii="Courier New" w:hAnsi="Courier New" w:cs="Courier New"/>
    </w:rPr>
  </w:style>
  <w:style w:type="character" w:customStyle="1" w:styleId="WW8Num8z3">
    <w:name w:val="WW8Num8z3"/>
    <w:rsid w:val="000A301A"/>
    <w:rPr>
      <w:rFonts w:ascii="Symbol" w:hAnsi="Symbol"/>
    </w:rPr>
  </w:style>
  <w:style w:type="character" w:customStyle="1" w:styleId="WW8Num9z0">
    <w:name w:val="WW8Num9z0"/>
    <w:rsid w:val="000A301A"/>
    <w:rPr>
      <w:rFonts w:ascii="Wingdings" w:hAnsi="Wingdings"/>
    </w:rPr>
  </w:style>
  <w:style w:type="character" w:customStyle="1" w:styleId="WW8Num9z1">
    <w:name w:val="WW8Num9z1"/>
    <w:rsid w:val="000A301A"/>
    <w:rPr>
      <w:rFonts w:ascii="Courier New" w:hAnsi="Courier New" w:cs="Courier New"/>
    </w:rPr>
  </w:style>
  <w:style w:type="character" w:customStyle="1" w:styleId="WW8Num9z3">
    <w:name w:val="WW8Num9z3"/>
    <w:rsid w:val="000A301A"/>
    <w:rPr>
      <w:rFonts w:ascii="Symbol" w:hAnsi="Symbol"/>
    </w:rPr>
  </w:style>
  <w:style w:type="character" w:customStyle="1" w:styleId="WW8Num10z0">
    <w:name w:val="WW8Num10z0"/>
    <w:qFormat/>
    <w:rsid w:val="000A301A"/>
    <w:rPr>
      <w:rFonts w:ascii="Wingdings" w:hAnsi="Wingdings"/>
    </w:rPr>
  </w:style>
  <w:style w:type="character" w:customStyle="1" w:styleId="WW8Num10z1">
    <w:name w:val="WW8Num10z1"/>
    <w:qFormat/>
    <w:rsid w:val="000A301A"/>
    <w:rPr>
      <w:rFonts w:ascii="Courier New" w:hAnsi="Courier New" w:cs="Courier New"/>
    </w:rPr>
  </w:style>
  <w:style w:type="character" w:customStyle="1" w:styleId="WW8Num10z3">
    <w:name w:val="WW8Num10z3"/>
    <w:qFormat/>
    <w:rsid w:val="000A301A"/>
    <w:rPr>
      <w:rFonts w:ascii="Symbol" w:hAnsi="Symbol"/>
    </w:rPr>
  </w:style>
  <w:style w:type="character" w:customStyle="1" w:styleId="WW8Num11z0">
    <w:name w:val="WW8Num11z0"/>
    <w:rsid w:val="000A301A"/>
    <w:rPr>
      <w:rFonts w:ascii="Wingdings" w:hAnsi="Wingdings"/>
    </w:rPr>
  </w:style>
  <w:style w:type="character" w:customStyle="1" w:styleId="WW8Num11z1">
    <w:name w:val="WW8Num11z1"/>
    <w:rsid w:val="000A301A"/>
    <w:rPr>
      <w:rFonts w:ascii="Symbol" w:hAnsi="Symbol"/>
    </w:rPr>
  </w:style>
  <w:style w:type="character" w:customStyle="1" w:styleId="WW8Num11z4">
    <w:name w:val="WW8Num11z4"/>
    <w:rsid w:val="000A301A"/>
    <w:rPr>
      <w:rFonts w:ascii="Courier New" w:hAnsi="Courier New"/>
    </w:rPr>
  </w:style>
  <w:style w:type="character" w:customStyle="1" w:styleId="WW8Num14z0">
    <w:name w:val="WW8Num14z0"/>
    <w:rsid w:val="000A301A"/>
    <w:rPr>
      <w:rFonts w:ascii="Wingdings" w:hAnsi="Wingdings"/>
    </w:rPr>
  </w:style>
  <w:style w:type="character" w:customStyle="1" w:styleId="WW8Num14z1">
    <w:name w:val="WW8Num14z1"/>
    <w:rsid w:val="000A301A"/>
    <w:rPr>
      <w:rFonts w:ascii="Courier New" w:hAnsi="Courier New" w:cs="Courier New"/>
    </w:rPr>
  </w:style>
  <w:style w:type="character" w:customStyle="1" w:styleId="WW8Num14z3">
    <w:name w:val="WW8Num14z3"/>
    <w:rsid w:val="000A301A"/>
    <w:rPr>
      <w:rFonts w:ascii="Symbol" w:hAnsi="Symbol"/>
    </w:rPr>
  </w:style>
  <w:style w:type="character" w:customStyle="1" w:styleId="WW8Num15z0">
    <w:name w:val="WW8Num15z0"/>
    <w:rsid w:val="000A301A"/>
    <w:rPr>
      <w:rFonts w:ascii="Wingdings" w:hAnsi="Wingdings"/>
    </w:rPr>
  </w:style>
  <w:style w:type="character" w:customStyle="1" w:styleId="WW8Num15z1">
    <w:name w:val="WW8Num15z1"/>
    <w:rsid w:val="000A301A"/>
    <w:rPr>
      <w:rFonts w:ascii="Courier New" w:hAnsi="Courier New" w:cs="Courier New"/>
    </w:rPr>
  </w:style>
  <w:style w:type="character" w:customStyle="1" w:styleId="WW8Num15z3">
    <w:name w:val="WW8Num15z3"/>
    <w:rsid w:val="000A301A"/>
    <w:rPr>
      <w:rFonts w:ascii="Symbol" w:hAnsi="Symbol"/>
    </w:rPr>
  </w:style>
  <w:style w:type="character" w:customStyle="1" w:styleId="WW8Num17z0">
    <w:name w:val="WW8Num17z0"/>
    <w:rsid w:val="000A301A"/>
    <w:rPr>
      <w:rFonts w:ascii="Symbol" w:hAnsi="Symbol"/>
    </w:rPr>
  </w:style>
  <w:style w:type="character" w:customStyle="1" w:styleId="WW8Num17z1">
    <w:name w:val="WW8Num17z1"/>
    <w:rsid w:val="000A301A"/>
    <w:rPr>
      <w:rFonts w:ascii="Courier New" w:hAnsi="Courier New" w:cs="Courier New"/>
    </w:rPr>
  </w:style>
  <w:style w:type="character" w:customStyle="1" w:styleId="WW8Num17z2">
    <w:name w:val="WW8Num17z2"/>
    <w:rsid w:val="000A301A"/>
    <w:rPr>
      <w:rFonts w:ascii="Wingdings" w:hAnsi="Wingdings"/>
    </w:rPr>
  </w:style>
  <w:style w:type="character" w:customStyle="1" w:styleId="WW8Num18z0">
    <w:name w:val="WW8Num18z0"/>
    <w:rsid w:val="000A301A"/>
    <w:rPr>
      <w:rFonts w:ascii="Wingdings" w:hAnsi="Wingdings"/>
    </w:rPr>
  </w:style>
  <w:style w:type="character" w:customStyle="1" w:styleId="WW8Num18z1">
    <w:name w:val="WW8Num18z1"/>
    <w:rsid w:val="000A301A"/>
    <w:rPr>
      <w:rFonts w:ascii="Courier New" w:hAnsi="Courier New" w:cs="Courier New"/>
    </w:rPr>
  </w:style>
  <w:style w:type="character" w:customStyle="1" w:styleId="WW8Num18z3">
    <w:name w:val="WW8Num18z3"/>
    <w:rsid w:val="000A301A"/>
    <w:rPr>
      <w:rFonts w:ascii="Symbol" w:hAnsi="Symbol"/>
    </w:rPr>
  </w:style>
  <w:style w:type="character" w:customStyle="1" w:styleId="WW8Num19z0">
    <w:name w:val="WW8Num19z0"/>
    <w:rsid w:val="000A301A"/>
    <w:rPr>
      <w:rFonts w:ascii="Wingdings" w:hAnsi="Wingdings"/>
    </w:rPr>
  </w:style>
  <w:style w:type="character" w:customStyle="1" w:styleId="WW8Num19z1">
    <w:name w:val="WW8Num19z1"/>
    <w:rsid w:val="000A301A"/>
    <w:rPr>
      <w:rFonts w:ascii="Courier New" w:hAnsi="Courier New" w:cs="Courier New"/>
    </w:rPr>
  </w:style>
  <w:style w:type="character" w:customStyle="1" w:styleId="WW8Num19z3">
    <w:name w:val="WW8Num19z3"/>
    <w:rsid w:val="000A301A"/>
    <w:rPr>
      <w:rFonts w:ascii="Symbol" w:hAnsi="Symbol"/>
    </w:rPr>
  </w:style>
  <w:style w:type="character" w:customStyle="1" w:styleId="WW8Num20z0">
    <w:name w:val="WW8Num20z0"/>
    <w:rsid w:val="000A301A"/>
    <w:rPr>
      <w:rFonts w:ascii="Wingdings" w:hAnsi="Wingdings"/>
    </w:rPr>
  </w:style>
  <w:style w:type="character" w:customStyle="1" w:styleId="WW8Num20z1">
    <w:name w:val="WW8Num20z1"/>
    <w:rsid w:val="000A301A"/>
    <w:rPr>
      <w:rFonts w:ascii="Courier New" w:hAnsi="Courier New" w:cs="Courier New"/>
    </w:rPr>
  </w:style>
  <w:style w:type="character" w:customStyle="1" w:styleId="WW8Num20z3">
    <w:name w:val="WW8Num20z3"/>
    <w:rsid w:val="000A301A"/>
    <w:rPr>
      <w:rFonts w:ascii="Symbol" w:hAnsi="Symbol"/>
    </w:rPr>
  </w:style>
  <w:style w:type="character" w:customStyle="1" w:styleId="WW8Num21z0">
    <w:name w:val="WW8Num21z0"/>
    <w:rsid w:val="000A301A"/>
    <w:rPr>
      <w:rFonts w:ascii="Wingdings" w:hAnsi="Wingdings"/>
    </w:rPr>
  </w:style>
  <w:style w:type="character" w:customStyle="1" w:styleId="WW8Num21z1">
    <w:name w:val="WW8Num21z1"/>
    <w:rsid w:val="000A301A"/>
    <w:rPr>
      <w:rFonts w:ascii="Courier New" w:hAnsi="Courier New" w:cs="Courier New"/>
    </w:rPr>
  </w:style>
  <w:style w:type="character" w:customStyle="1" w:styleId="WW8Num21z3">
    <w:name w:val="WW8Num21z3"/>
    <w:rsid w:val="000A301A"/>
    <w:rPr>
      <w:rFonts w:ascii="Symbol" w:hAnsi="Symbol"/>
    </w:rPr>
  </w:style>
  <w:style w:type="character" w:customStyle="1" w:styleId="WW8Num22z0">
    <w:name w:val="WW8Num22z0"/>
    <w:rsid w:val="000A301A"/>
    <w:rPr>
      <w:rFonts w:ascii="Wingdings" w:hAnsi="Wingdings"/>
    </w:rPr>
  </w:style>
  <w:style w:type="character" w:customStyle="1" w:styleId="WW8Num22z1">
    <w:name w:val="WW8Num22z1"/>
    <w:rsid w:val="000A301A"/>
    <w:rPr>
      <w:rFonts w:ascii="Courier New" w:hAnsi="Courier New" w:cs="Courier New"/>
    </w:rPr>
  </w:style>
  <w:style w:type="character" w:customStyle="1" w:styleId="WW8Num22z3">
    <w:name w:val="WW8Num22z3"/>
    <w:rsid w:val="000A301A"/>
    <w:rPr>
      <w:rFonts w:ascii="Symbol" w:hAnsi="Symbol"/>
    </w:rPr>
  </w:style>
  <w:style w:type="character" w:customStyle="1" w:styleId="WW8Num23z0">
    <w:name w:val="WW8Num23z0"/>
    <w:rsid w:val="000A301A"/>
    <w:rPr>
      <w:rFonts w:ascii="Wingdings" w:hAnsi="Wingdings"/>
    </w:rPr>
  </w:style>
  <w:style w:type="character" w:customStyle="1" w:styleId="WW8Num23z1">
    <w:name w:val="WW8Num23z1"/>
    <w:rsid w:val="000A301A"/>
    <w:rPr>
      <w:rFonts w:ascii="Courier New" w:hAnsi="Courier New" w:cs="Courier New"/>
    </w:rPr>
  </w:style>
  <w:style w:type="character" w:customStyle="1" w:styleId="WW8Num23z3">
    <w:name w:val="WW8Num23z3"/>
    <w:rsid w:val="000A301A"/>
    <w:rPr>
      <w:rFonts w:ascii="Symbol" w:hAnsi="Symbol"/>
    </w:rPr>
  </w:style>
  <w:style w:type="character" w:customStyle="1" w:styleId="WW8Num24z0">
    <w:name w:val="WW8Num24z0"/>
    <w:rsid w:val="000A301A"/>
    <w:rPr>
      <w:rFonts w:ascii="Wingdings" w:hAnsi="Wingdings"/>
    </w:rPr>
  </w:style>
  <w:style w:type="character" w:customStyle="1" w:styleId="WW8Num24z1">
    <w:name w:val="WW8Num24z1"/>
    <w:rsid w:val="000A301A"/>
    <w:rPr>
      <w:rFonts w:ascii="Courier New" w:hAnsi="Courier New" w:cs="Courier New"/>
    </w:rPr>
  </w:style>
  <w:style w:type="character" w:customStyle="1" w:styleId="WW8Num24z3">
    <w:name w:val="WW8Num24z3"/>
    <w:rsid w:val="000A301A"/>
    <w:rPr>
      <w:rFonts w:ascii="Symbol" w:hAnsi="Symbol"/>
    </w:rPr>
  </w:style>
  <w:style w:type="character" w:customStyle="1" w:styleId="WW8Num25z0">
    <w:name w:val="WW8Num25z0"/>
    <w:rsid w:val="000A301A"/>
    <w:rPr>
      <w:rFonts w:ascii="Symbol" w:hAnsi="Symbol"/>
    </w:rPr>
  </w:style>
  <w:style w:type="character" w:customStyle="1" w:styleId="WW8Num25z1">
    <w:name w:val="WW8Num25z1"/>
    <w:rsid w:val="000A301A"/>
    <w:rPr>
      <w:rFonts w:ascii="Courier New" w:hAnsi="Courier New" w:cs="Courier New"/>
    </w:rPr>
  </w:style>
  <w:style w:type="character" w:customStyle="1" w:styleId="WW8Num25z2">
    <w:name w:val="WW8Num25z2"/>
    <w:rsid w:val="000A301A"/>
    <w:rPr>
      <w:rFonts w:ascii="Wingdings" w:hAnsi="Wingdings"/>
    </w:rPr>
  </w:style>
  <w:style w:type="character" w:customStyle="1" w:styleId="WW8Num26z0">
    <w:name w:val="WW8Num26z0"/>
    <w:rsid w:val="000A301A"/>
    <w:rPr>
      <w:rFonts w:ascii="Wingdings" w:hAnsi="Wingdings"/>
    </w:rPr>
  </w:style>
  <w:style w:type="character" w:customStyle="1" w:styleId="WW8Num26z1">
    <w:name w:val="WW8Num26z1"/>
    <w:rsid w:val="000A301A"/>
    <w:rPr>
      <w:rFonts w:ascii="Courier New" w:hAnsi="Courier New" w:cs="Courier New"/>
    </w:rPr>
  </w:style>
  <w:style w:type="character" w:customStyle="1" w:styleId="WW8Num26z3">
    <w:name w:val="WW8Num26z3"/>
    <w:rsid w:val="000A301A"/>
    <w:rPr>
      <w:rFonts w:ascii="Symbol" w:hAnsi="Symbol"/>
    </w:rPr>
  </w:style>
  <w:style w:type="character" w:customStyle="1" w:styleId="WW8Num27z0">
    <w:name w:val="WW8Num27z0"/>
    <w:rsid w:val="000A301A"/>
    <w:rPr>
      <w:rFonts w:ascii="Wingdings" w:hAnsi="Wingdings"/>
    </w:rPr>
  </w:style>
  <w:style w:type="character" w:customStyle="1" w:styleId="WW8Num27z3">
    <w:name w:val="WW8Num27z3"/>
    <w:rsid w:val="000A301A"/>
    <w:rPr>
      <w:rFonts w:ascii="Symbol" w:hAnsi="Symbol"/>
    </w:rPr>
  </w:style>
  <w:style w:type="character" w:customStyle="1" w:styleId="WW8Num27z4">
    <w:name w:val="WW8Num27z4"/>
    <w:rsid w:val="000A301A"/>
    <w:rPr>
      <w:rFonts w:ascii="Courier New" w:hAnsi="Courier New" w:cs="Courier New"/>
    </w:rPr>
  </w:style>
  <w:style w:type="character" w:customStyle="1" w:styleId="WW8Num28z0">
    <w:name w:val="WW8Num28z0"/>
    <w:rsid w:val="000A301A"/>
    <w:rPr>
      <w:rFonts w:ascii="Wingdings" w:hAnsi="Wingdings"/>
    </w:rPr>
  </w:style>
  <w:style w:type="character" w:customStyle="1" w:styleId="WW8Num28z1">
    <w:name w:val="WW8Num28z1"/>
    <w:rsid w:val="000A301A"/>
    <w:rPr>
      <w:rFonts w:ascii="Courier New" w:hAnsi="Courier New" w:cs="Courier New"/>
    </w:rPr>
  </w:style>
  <w:style w:type="character" w:customStyle="1" w:styleId="WW8Num28z3">
    <w:name w:val="WW8Num28z3"/>
    <w:rsid w:val="000A301A"/>
    <w:rPr>
      <w:rFonts w:ascii="Symbol" w:hAnsi="Symbol"/>
    </w:rPr>
  </w:style>
  <w:style w:type="character" w:customStyle="1" w:styleId="WW8Num29z0">
    <w:name w:val="WW8Num29z0"/>
    <w:rsid w:val="000A301A"/>
    <w:rPr>
      <w:rFonts w:ascii="Wingdings" w:hAnsi="Wingdings"/>
    </w:rPr>
  </w:style>
  <w:style w:type="character" w:customStyle="1" w:styleId="WW8Num29z1">
    <w:name w:val="WW8Num29z1"/>
    <w:rsid w:val="000A301A"/>
    <w:rPr>
      <w:rFonts w:ascii="Courier New" w:hAnsi="Courier New" w:cs="Courier New"/>
    </w:rPr>
  </w:style>
  <w:style w:type="character" w:customStyle="1" w:styleId="WW8Num29z3">
    <w:name w:val="WW8Num29z3"/>
    <w:rsid w:val="000A301A"/>
    <w:rPr>
      <w:rFonts w:ascii="Symbol" w:hAnsi="Symbol"/>
    </w:rPr>
  </w:style>
  <w:style w:type="character" w:customStyle="1" w:styleId="WW8Num30z0">
    <w:name w:val="WW8Num30z0"/>
    <w:rsid w:val="000A301A"/>
    <w:rPr>
      <w:rFonts w:ascii="Wingdings" w:hAnsi="Wingdings"/>
    </w:rPr>
  </w:style>
  <w:style w:type="character" w:customStyle="1" w:styleId="WW8Num30z1">
    <w:name w:val="WW8Num30z1"/>
    <w:rsid w:val="000A301A"/>
    <w:rPr>
      <w:rFonts w:ascii="Courier New" w:hAnsi="Courier New" w:cs="Courier New"/>
    </w:rPr>
  </w:style>
  <w:style w:type="character" w:customStyle="1" w:styleId="WW8Num30z3">
    <w:name w:val="WW8Num30z3"/>
    <w:rsid w:val="000A301A"/>
    <w:rPr>
      <w:rFonts w:ascii="Symbol" w:hAnsi="Symbol"/>
    </w:rPr>
  </w:style>
  <w:style w:type="character" w:customStyle="1" w:styleId="WW8Num31z0">
    <w:name w:val="WW8Num31z0"/>
    <w:rsid w:val="000A301A"/>
    <w:rPr>
      <w:rFonts w:ascii="Times New Roman" w:eastAsia="Times New Roman" w:hAnsi="Times New Roman" w:cs="Times New Roman"/>
    </w:rPr>
  </w:style>
  <w:style w:type="character" w:customStyle="1" w:styleId="WW8Num31z1">
    <w:name w:val="WW8Num31z1"/>
    <w:rsid w:val="000A301A"/>
    <w:rPr>
      <w:rFonts w:ascii="Courier New" w:hAnsi="Courier New"/>
    </w:rPr>
  </w:style>
  <w:style w:type="character" w:customStyle="1" w:styleId="WW8Num31z2">
    <w:name w:val="WW8Num31z2"/>
    <w:rsid w:val="000A301A"/>
    <w:rPr>
      <w:rFonts w:ascii="Wingdings" w:hAnsi="Wingdings"/>
    </w:rPr>
  </w:style>
  <w:style w:type="character" w:customStyle="1" w:styleId="WW8Num31z3">
    <w:name w:val="WW8Num31z3"/>
    <w:rsid w:val="000A301A"/>
    <w:rPr>
      <w:rFonts w:ascii="Symbol" w:hAnsi="Symbol"/>
    </w:rPr>
  </w:style>
  <w:style w:type="character" w:customStyle="1" w:styleId="WW8Num32z0">
    <w:name w:val="WW8Num32z0"/>
    <w:rsid w:val="000A301A"/>
    <w:rPr>
      <w:rFonts w:ascii="Wingdings" w:hAnsi="Wingdings"/>
    </w:rPr>
  </w:style>
  <w:style w:type="character" w:customStyle="1" w:styleId="WW8Num32z1">
    <w:name w:val="WW8Num32z1"/>
    <w:rsid w:val="000A301A"/>
    <w:rPr>
      <w:rFonts w:ascii="Courier New" w:hAnsi="Courier New" w:cs="Courier New"/>
    </w:rPr>
  </w:style>
  <w:style w:type="character" w:customStyle="1" w:styleId="WW8Num32z3">
    <w:name w:val="WW8Num32z3"/>
    <w:rsid w:val="000A301A"/>
    <w:rPr>
      <w:rFonts w:ascii="Symbol" w:hAnsi="Symbol"/>
    </w:rPr>
  </w:style>
  <w:style w:type="character" w:customStyle="1" w:styleId="WW8Num33z0">
    <w:name w:val="WW8Num33z0"/>
    <w:rsid w:val="000A301A"/>
    <w:rPr>
      <w:rFonts w:ascii="Wingdings" w:hAnsi="Wingdings"/>
    </w:rPr>
  </w:style>
  <w:style w:type="character" w:customStyle="1" w:styleId="WW8Num33z1">
    <w:name w:val="WW8Num33z1"/>
    <w:rsid w:val="000A301A"/>
    <w:rPr>
      <w:rFonts w:ascii="Courier New" w:hAnsi="Courier New" w:cs="Courier New"/>
    </w:rPr>
  </w:style>
  <w:style w:type="character" w:customStyle="1" w:styleId="WW8Num33z3">
    <w:name w:val="WW8Num33z3"/>
    <w:rsid w:val="000A301A"/>
    <w:rPr>
      <w:rFonts w:ascii="Symbol" w:hAnsi="Symbol"/>
    </w:rPr>
  </w:style>
  <w:style w:type="character" w:customStyle="1" w:styleId="WW8Num34z0">
    <w:name w:val="WW8Num34z0"/>
    <w:rsid w:val="000A301A"/>
    <w:rPr>
      <w:rFonts w:ascii="Wingdings" w:hAnsi="Wingdings"/>
    </w:rPr>
  </w:style>
  <w:style w:type="character" w:customStyle="1" w:styleId="WW8Num34z1">
    <w:name w:val="WW8Num34z1"/>
    <w:rsid w:val="000A301A"/>
    <w:rPr>
      <w:rFonts w:ascii="Courier New" w:hAnsi="Courier New" w:cs="Courier New"/>
    </w:rPr>
  </w:style>
  <w:style w:type="character" w:customStyle="1" w:styleId="WW8Num34z3">
    <w:name w:val="WW8Num34z3"/>
    <w:rsid w:val="000A301A"/>
    <w:rPr>
      <w:rFonts w:ascii="Symbol" w:hAnsi="Symbol"/>
    </w:rPr>
  </w:style>
  <w:style w:type="character" w:customStyle="1" w:styleId="WW8Num35z0">
    <w:name w:val="WW8Num35z0"/>
    <w:rsid w:val="000A301A"/>
    <w:rPr>
      <w:rFonts w:ascii="Times New Roman" w:eastAsia="Times New Roman" w:hAnsi="Times New Roman" w:cs="Times New Roman"/>
    </w:rPr>
  </w:style>
  <w:style w:type="character" w:customStyle="1" w:styleId="WW8Num35z1">
    <w:name w:val="WW8Num35z1"/>
    <w:rsid w:val="000A301A"/>
    <w:rPr>
      <w:rFonts w:ascii="Courier New" w:hAnsi="Courier New"/>
    </w:rPr>
  </w:style>
  <w:style w:type="character" w:customStyle="1" w:styleId="WW8Num35z2">
    <w:name w:val="WW8Num35z2"/>
    <w:rsid w:val="000A301A"/>
    <w:rPr>
      <w:rFonts w:ascii="Wingdings" w:hAnsi="Wingdings"/>
    </w:rPr>
  </w:style>
  <w:style w:type="character" w:customStyle="1" w:styleId="WW8Num35z3">
    <w:name w:val="WW8Num35z3"/>
    <w:rsid w:val="000A301A"/>
    <w:rPr>
      <w:rFonts w:ascii="Symbol" w:hAnsi="Symbol"/>
    </w:rPr>
  </w:style>
  <w:style w:type="character" w:customStyle="1" w:styleId="aff3">
    <w:name w:val="Знак Знак"/>
    <w:rsid w:val="000A301A"/>
    <w:rPr>
      <w:rFonts w:ascii="Arial" w:hAnsi="Arial" w:cs="Arial"/>
      <w:b/>
      <w:bCs/>
      <w:color w:val="000000"/>
      <w:kern w:val="1"/>
      <w:sz w:val="32"/>
      <w:szCs w:val="32"/>
      <w:lang w:val="ru-RU" w:eastAsia="ar-SA" w:bidi="ar-SA"/>
    </w:rPr>
  </w:style>
  <w:style w:type="character" w:customStyle="1" w:styleId="Web">
    <w:name w:val="Обычный (Web) Знак Знак"/>
    <w:rsid w:val="000A301A"/>
    <w:rPr>
      <w:sz w:val="24"/>
      <w:szCs w:val="24"/>
      <w:lang w:val="ru-RU" w:eastAsia="ar-SA" w:bidi="ar-SA"/>
    </w:rPr>
  </w:style>
  <w:style w:type="character" w:customStyle="1" w:styleId="24">
    <w:name w:val="Знак Знак2"/>
    <w:rsid w:val="000A301A"/>
    <w:rPr>
      <w:rFonts w:ascii="Arial" w:hAnsi="Arial" w:cs="Arial"/>
      <w:b/>
      <w:bCs/>
      <w:color w:val="000000"/>
      <w:sz w:val="26"/>
      <w:szCs w:val="26"/>
      <w:lang w:val="ru-RU" w:eastAsia="ar-SA" w:bidi="ar-SA"/>
    </w:rPr>
  </w:style>
  <w:style w:type="character" w:customStyle="1" w:styleId="aff4">
    <w:name w:val="Текст сноски Знак Знак"/>
    <w:rsid w:val="000A301A"/>
    <w:rPr>
      <w:rFonts w:ascii="Courier New" w:hAnsi="Courier New"/>
      <w:lang w:val="ru-RU" w:eastAsia="ar-SA" w:bidi="ar-SA"/>
    </w:rPr>
  </w:style>
  <w:style w:type="character" w:customStyle="1" w:styleId="aff5">
    <w:name w:val="Символ сноски"/>
    <w:qFormat/>
    <w:rsid w:val="000A301A"/>
    <w:rPr>
      <w:sz w:val="24"/>
      <w:szCs w:val="24"/>
      <w:vertAlign w:val="superscript"/>
      <w:lang w:val="en-US" w:eastAsia="ar-SA" w:bidi="ar-SA"/>
    </w:rPr>
  </w:style>
  <w:style w:type="paragraph" w:customStyle="1" w:styleId="210">
    <w:name w:val="Основной текст 21"/>
    <w:basedOn w:val="a1"/>
    <w:rsid w:val="000A301A"/>
    <w:pPr>
      <w:suppressAutoHyphens/>
      <w:spacing w:after="120" w:line="480" w:lineRule="auto"/>
    </w:pPr>
    <w:rPr>
      <w:color w:val="auto"/>
      <w:kern w:val="0"/>
      <w:sz w:val="24"/>
      <w:szCs w:val="24"/>
      <w:lang w:eastAsia="ar-SA"/>
    </w:rPr>
  </w:style>
  <w:style w:type="paragraph" w:customStyle="1" w:styleId="43">
    <w:name w:val="4"/>
    <w:basedOn w:val="a1"/>
    <w:next w:val="aff6"/>
    <w:qFormat/>
    <w:rsid w:val="000A301A"/>
    <w:pPr>
      <w:suppressAutoHyphens/>
      <w:jc w:val="center"/>
    </w:pPr>
    <w:rPr>
      <w:b/>
      <w:color w:val="auto"/>
      <w:kern w:val="0"/>
      <w:sz w:val="28"/>
      <w:lang w:eastAsia="ar-SA"/>
    </w:rPr>
  </w:style>
  <w:style w:type="paragraph" w:styleId="aff6">
    <w:name w:val="Subtitle"/>
    <w:basedOn w:val="19"/>
    <w:next w:val="af"/>
    <w:link w:val="aff7"/>
    <w:qFormat/>
    <w:rsid w:val="000A301A"/>
    <w:pPr>
      <w:jc w:val="center"/>
    </w:pPr>
    <w:rPr>
      <w:rFonts w:cs="Times New Roman"/>
      <w:i/>
      <w:iCs/>
      <w:color w:val="000000"/>
    </w:rPr>
  </w:style>
  <w:style w:type="character" w:customStyle="1" w:styleId="aff7">
    <w:name w:val="Подзаголовок Знак"/>
    <w:basedOn w:val="a2"/>
    <w:link w:val="aff6"/>
    <w:qFormat/>
    <w:rsid w:val="000A301A"/>
    <w:rPr>
      <w:rFonts w:ascii="Arial" w:eastAsia="Lucida Sans Unicode" w:hAnsi="Arial"/>
      <w:i/>
      <w:iCs/>
      <w:color w:val="000000"/>
      <w:sz w:val="28"/>
      <w:szCs w:val="28"/>
      <w:lang w:eastAsia="ar-SA"/>
    </w:rPr>
  </w:style>
  <w:style w:type="character" w:customStyle="1" w:styleId="aff8">
    <w:name w:val="Текст сноски Знак"/>
    <w:link w:val="aff9"/>
    <w:uiPriority w:val="99"/>
    <w:qFormat/>
    <w:rsid w:val="000A301A"/>
    <w:rPr>
      <w:rFonts w:ascii="Courier New" w:hAnsi="Courier New"/>
      <w:lang w:eastAsia="ar-SA"/>
    </w:rPr>
  </w:style>
  <w:style w:type="paragraph" w:styleId="aff9">
    <w:name w:val="footnote text"/>
    <w:basedOn w:val="a1"/>
    <w:link w:val="aff8"/>
    <w:uiPriority w:val="99"/>
    <w:rsid w:val="000A301A"/>
    <w:pPr>
      <w:widowControl w:val="0"/>
      <w:suppressAutoHyphens/>
      <w:spacing w:line="319" w:lineRule="auto"/>
      <w:ind w:firstLine="400"/>
      <w:jc w:val="both"/>
    </w:pPr>
    <w:rPr>
      <w:rFonts w:ascii="Courier New" w:hAnsi="Courier New"/>
      <w:color w:val="auto"/>
      <w:kern w:val="0"/>
      <w:lang w:eastAsia="ar-SA"/>
    </w:rPr>
  </w:style>
  <w:style w:type="character" w:customStyle="1" w:styleId="1a">
    <w:name w:val="Текст сноски Знак1"/>
    <w:basedOn w:val="a2"/>
    <w:rsid w:val="000A301A"/>
    <w:rPr>
      <w:color w:val="000000"/>
      <w:kern w:val="28"/>
      <w:lang w:eastAsia="ru-RU"/>
    </w:rPr>
  </w:style>
  <w:style w:type="paragraph" w:customStyle="1" w:styleId="ConsNormal">
    <w:name w:val="ConsNormal"/>
    <w:rsid w:val="000A301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1b">
    <w:name w:val="Верхний колонтитул Знак1"/>
    <w:uiPriority w:val="99"/>
    <w:qFormat/>
    <w:rsid w:val="000A301A"/>
    <w:rPr>
      <w:sz w:val="24"/>
      <w:szCs w:val="24"/>
    </w:rPr>
  </w:style>
  <w:style w:type="character" w:customStyle="1" w:styleId="affa">
    <w:name w:val="Заголовок Знак"/>
    <w:link w:val="affb"/>
    <w:rsid w:val="000A301A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FontStyle18">
    <w:name w:val="Font Style18"/>
    <w:uiPriority w:val="99"/>
    <w:rsid w:val="0021550A"/>
    <w:rPr>
      <w:rFonts w:ascii="Times New Roman" w:hAnsi="Times New Roman" w:cs="Times New Roman"/>
      <w:sz w:val="24"/>
      <w:szCs w:val="24"/>
    </w:rPr>
  </w:style>
  <w:style w:type="character" w:styleId="affc">
    <w:name w:val="Strong"/>
    <w:basedOn w:val="a2"/>
    <w:uiPriority w:val="22"/>
    <w:qFormat/>
    <w:rsid w:val="0021550A"/>
    <w:rPr>
      <w:b/>
      <w:bCs/>
    </w:rPr>
  </w:style>
  <w:style w:type="character" w:styleId="affd">
    <w:name w:val="Emphasis"/>
    <w:qFormat/>
    <w:rsid w:val="00352375"/>
    <w:rPr>
      <w:i/>
      <w:iCs/>
    </w:rPr>
  </w:style>
  <w:style w:type="paragraph" w:customStyle="1" w:styleId="affe">
    <w:name w:val="Содержимое таблицы"/>
    <w:basedOn w:val="a1"/>
    <w:qFormat/>
    <w:rsid w:val="00875009"/>
    <w:pPr>
      <w:widowControl w:val="0"/>
      <w:suppressLineNumbers/>
      <w:suppressAutoHyphens/>
    </w:pPr>
    <w:rPr>
      <w:rFonts w:ascii="Arial" w:eastAsia="Arial Unicode MS" w:hAnsi="Arial"/>
      <w:color w:val="auto"/>
      <w:kern w:val="1"/>
      <w:szCs w:val="24"/>
    </w:rPr>
  </w:style>
  <w:style w:type="paragraph" w:customStyle="1" w:styleId="afff">
    <w:name w:val="Прижатый влево"/>
    <w:basedOn w:val="a1"/>
    <w:next w:val="a1"/>
    <w:uiPriority w:val="99"/>
    <w:qFormat/>
    <w:rsid w:val="00875009"/>
    <w:pPr>
      <w:autoSpaceDE w:val="0"/>
      <w:autoSpaceDN w:val="0"/>
      <w:adjustRightInd w:val="0"/>
    </w:pPr>
    <w:rPr>
      <w:rFonts w:ascii="Arial" w:eastAsia="Calibri" w:hAnsi="Arial" w:cs="Arial"/>
      <w:color w:val="auto"/>
      <w:kern w:val="0"/>
      <w:sz w:val="24"/>
      <w:szCs w:val="24"/>
      <w:lang w:eastAsia="en-US"/>
    </w:rPr>
  </w:style>
  <w:style w:type="paragraph" w:styleId="25">
    <w:name w:val="Body Text 2"/>
    <w:basedOn w:val="a1"/>
    <w:link w:val="26"/>
    <w:uiPriority w:val="99"/>
    <w:qFormat/>
    <w:rsid w:val="00704D24"/>
    <w:pPr>
      <w:jc w:val="both"/>
    </w:pPr>
    <w:rPr>
      <w:color w:val="auto"/>
      <w:kern w:val="0"/>
      <w:sz w:val="28"/>
    </w:rPr>
  </w:style>
  <w:style w:type="character" w:customStyle="1" w:styleId="26">
    <w:name w:val="Основной текст 2 Знак"/>
    <w:basedOn w:val="a2"/>
    <w:link w:val="25"/>
    <w:uiPriority w:val="99"/>
    <w:rsid w:val="00704D24"/>
    <w:rPr>
      <w:sz w:val="28"/>
      <w:lang w:eastAsia="ru-RU"/>
    </w:rPr>
  </w:style>
  <w:style w:type="paragraph" w:styleId="27">
    <w:name w:val="Body Text Indent 2"/>
    <w:basedOn w:val="a1"/>
    <w:link w:val="28"/>
    <w:qFormat/>
    <w:rsid w:val="00704D24"/>
    <w:pPr>
      <w:ind w:left="567"/>
      <w:jc w:val="both"/>
    </w:pPr>
    <w:rPr>
      <w:color w:val="auto"/>
      <w:kern w:val="0"/>
      <w:sz w:val="28"/>
    </w:rPr>
  </w:style>
  <w:style w:type="character" w:customStyle="1" w:styleId="28">
    <w:name w:val="Основной текст с отступом 2 Знак"/>
    <w:basedOn w:val="a2"/>
    <w:link w:val="27"/>
    <w:qFormat/>
    <w:rsid w:val="00704D24"/>
    <w:rPr>
      <w:sz w:val="28"/>
      <w:lang w:eastAsia="ru-RU"/>
    </w:rPr>
  </w:style>
  <w:style w:type="paragraph" w:styleId="33">
    <w:name w:val="Body Text Indent 3"/>
    <w:basedOn w:val="a1"/>
    <w:link w:val="34"/>
    <w:uiPriority w:val="99"/>
    <w:rsid w:val="00704D24"/>
    <w:pPr>
      <w:ind w:firstLine="284"/>
      <w:jc w:val="both"/>
    </w:pPr>
    <w:rPr>
      <w:color w:val="auto"/>
      <w:kern w:val="0"/>
      <w:sz w:val="28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704D24"/>
    <w:rPr>
      <w:sz w:val="28"/>
      <w:lang w:eastAsia="ru-RU"/>
    </w:rPr>
  </w:style>
  <w:style w:type="paragraph" w:styleId="35">
    <w:name w:val="Body Text 3"/>
    <w:basedOn w:val="a1"/>
    <w:link w:val="36"/>
    <w:qFormat/>
    <w:rsid w:val="00704D24"/>
    <w:pPr>
      <w:ind w:right="43"/>
      <w:jc w:val="both"/>
    </w:pPr>
    <w:rPr>
      <w:color w:val="auto"/>
      <w:kern w:val="0"/>
      <w:sz w:val="28"/>
    </w:rPr>
  </w:style>
  <w:style w:type="character" w:customStyle="1" w:styleId="36">
    <w:name w:val="Основной текст 3 Знак"/>
    <w:basedOn w:val="a2"/>
    <w:link w:val="35"/>
    <w:qFormat/>
    <w:rsid w:val="00704D24"/>
    <w:rPr>
      <w:sz w:val="28"/>
      <w:lang w:eastAsia="ru-RU"/>
    </w:rPr>
  </w:style>
  <w:style w:type="paragraph" w:styleId="afff0">
    <w:name w:val="Plain Text"/>
    <w:basedOn w:val="a1"/>
    <w:link w:val="afff1"/>
    <w:qFormat/>
    <w:rsid w:val="00704D24"/>
    <w:rPr>
      <w:rFonts w:ascii="Courier New" w:hAnsi="Courier New"/>
      <w:color w:val="auto"/>
      <w:kern w:val="0"/>
    </w:rPr>
  </w:style>
  <w:style w:type="character" w:customStyle="1" w:styleId="afff1">
    <w:name w:val="Текст Знак"/>
    <w:basedOn w:val="a2"/>
    <w:link w:val="afff0"/>
    <w:qFormat/>
    <w:rsid w:val="00704D24"/>
    <w:rPr>
      <w:rFonts w:ascii="Courier New" w:hAnsi="Courier New"/>
    </w:rPr>
  </w:style>
  <w:style w:type="paragraph" w:customStyle="1" w:styleId="1c">
    <w:name w:val="Основной текст1"/>
    <w:basedOn w:val="a1"/>
    <w:rsid w:val="002B750E"/>
    <w:pPr>
      <w:spacing w:line="360" w:lineRule="auto"/>
      <w:ind w:firstLine="720"/>
      <w:jc w:val="both"/>
    </w:pPr>
    <w:rPr>
      <w:rFonts w:eastAsia="Calibri"/>
      <w:color w:val="auto"/>
      <w:kern w:val="0"/>
      <w:sz w:val="28"/>
      <w:szCs w:val="24"/>
    </w:rPr>
  </w:style>
  <w:style w:type="paragraph" w:customStyle="1" w:styleId="37">
    <w:name w:val="Абзац списка3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9">
    <w:name w:val="Без интервала2"/>
    <w:rsid w:val="002F516F"/>
    <w:rPr>
      <w:rFonts w:ascii="Calibri" w:hAnsi="Calibri"/>
      <w:sz w:val="22"/>
      <w:szCs w:val="22"/>
    </w:rPr>
  </w:style>
  <w:style w:type="paragraph" w:customStyle="1" w:styleId="340">
    <w:name w:val="Абзац списка34"/>
    <w:basedOn w:val="a1"/>
    <w:rsid w:val="002F516F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en-US"/>
    </w:rPr>
  </w:style>
  <w:style w:type="paragraph" w:customStyle="1" w:styleId="38">
    <w:name w:val="Без интервала3"/>
    <w:rsid w:val="002F516F"/>
    <w:rPr>
      <w:rFonts w:ascii="Calibri" w:hAnsi="Calibri"/>
      <w:sz w:val="22"/>
      <w:szCs w:val="22"/>
    </w:rPr>
  </w:style>
  <w:style w:type="paragraph" w:customStyle="1" w:styleId="44">
    <w:name w:val="Абзац списка4"/>
    <w:basedOn w:val="a1"/>
    <w:rsid w:val="002F516F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en-US"/>
    </w:rPr>
  </w:style>
  <w:style w:type="paragraph" w:customStyle="1" w:styleId="45">
    <w:name w:val="Без интервала4"/>
    <w:rsid w:val="002F516F"/>
    <w:rPr>
      <w:rFonts w:ascii="Calibri" w:hAnsi="Calibri"/>
      <w:sz w:val="22"/>
      <w:szCs w:val="22"/>
    </w:rPr>
  </w:style>
  <w:style w:type="paragraph" w:customStyle="1" w:styleId="53">
    <w:name w:val="Абзац списка5"/>
    <w:basedOn w:val="a1"/>
    <w:rsid w:val="002F516F"/>
    <w:pPr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en-US"/>
    </w:rPr>
  </w:style>
  <w:style w:type="paragraph" w:customStyle="1" w:styleId="54">
    <w:name w:val="Без интервала5"/>
    <w:rsid w:val="002F516F"/>
    <w:rPr>
      <w:rFonts w:ascii="Calibri" w:hAnsi="Calibri"/>
      <w:sz w:val="22"/>
      <w:szCs w:val="22"/>
    </w:rPr>
  </w:style>
  <w:style w:type="paragraph" w:customStyle="1" w:styleId="61">
    <w:name w:val="Абзац списка6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71">
    <w:name w:val="Абзац списка7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81">
    <w:name w:val="Абзац списка8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91">
    <w:name w:val="Абзац списка9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00">
    <w:name w:val="Абзац списка10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20">
    <w:name w:val="Абзац списка12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30">
    <w:name w:val="Абзац списка13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40">
    <w:name w:val="Абзац списка14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50">
    <w:name w:val="Абзац списка15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60">
    <w:name w:val="Абзац списка16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70">
    <w:name w:val="Абзац списка17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80">
    <w:name w:val="Абзац списка18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90">
    <w:name w:val="Абзац списка19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00">
    <w:name w:val="Абзац списка20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11">
    <w:name w:val="Абзац списка21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20">
    <w:name w:val="Абзац списка22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30">
    <w:name w:val="Абзац списка23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40">
    <w:name w:val="Абзац списка24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50">
    <w:name w:val="Абзац списка25"/>
    <w:basedOn w:val="a1"/>
    <w:rsid w:val="002F516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msonormal0">
    <w:name w:val="msonormal"/>
    <w:basedOn w:val="a1"/>
    <w:qFormat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1d">
    <w:name w:val="Гиперссылка1"/>
    <w:rsid w:val="002F516F"/>
  </w:style>
  <w:style w:type="character" w:customStyle="1" w:styleId="grame">
    <w:name w:val="grame"/>
    <w:rsid w:val="002F516F"/>
  </w:style>
  <w:style w:type="paragraph" w:customStyle="1" w:styleId="consplusnormal1">
    <w:name w:val="consplusnormal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ing7">
    <w:name w:val="heading7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ing8">
    <w:name w:val="heading8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consplusdoclist">
    <w:name w:val="consplusdoclist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ing9">
    <w:name w:val="heading9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bodytext">
    <w:name w:val="bodytext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311">
    <w:name w:val="31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consnormal0">
    <w:name w:val="consnormal0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apple-style-span">
    <w:name w:val="apple-style-span"/>
    <w:rsid w:val="002F516F"/>
  </w:style>
  <w:style w:type="paragraph" w:customStyle="1" w:styleId="consnormal1">
    <w:name w:val="consnormal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standard">
    <w:name w:val="standard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2a">
    <w:name w:val="2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131">
    <w:name w:val="13"/>
    <w:rsid w:val="002F516F"/>
  </w:style>
  <w:style w:type="paragraph" w:customStyle="1" w:styleId="212">
    <w:name w:val="21"/>
    <w:basedOn w:val="a1"/>
    <w:rsid w:val="002F516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Standard0">
    <w:name w:val="Standard"/>
    <w:qFormat/>
    <w:rsid w:val="002F516F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blk">
    <w:name w:val="blk"/>
    <w:rsid w:val="002F516F"/>
  </w:style>
  <w:style w:type="paragraph" w:styleId="2b">
    <w:name w:val="List Bullet 2"/>
    <w:basedOn w:val="a1"/>
    <w:autoRedefine/>
    <w:rsid w:val="00494133"/>
    <w:pPr>
      <w:ind w:firstLine="1"/>
      <w:jc w:val="both"/>
    </w:pPr>
    <w:rPr>
      <w:color w:val="auto"/>
      <w:kern w:val="0"/>
      <w:sz w:val="28"/>
      <w:szCs w:val="28"/>
    </w:rPr>
  </w:style>
  <w:style w:type="character" w:customStyle="1" w:styleId="highlighthighlightactive">
    <w:name w:val="highlight highlight_active"/>
    <w:basedOn w:val="a2"/>
    <w:rsid w:val="00494133"/>
  </w:style>
  <w:style w:type="paragraph" w:customStyle="1" w:styleId="62">
    <w:name w:val="Без интервала6"/>
    <w:rsid w:val="00494133"/>
    <w:rPr>
      <w:rFonts w:eastAsia="Calibri"/>
      <w:sz w:val="24"/>
      <w:szCs w:val="24"/>
      <w:lang w:eastAsia="ru-RU"/>
    </w:rPr>
  </w:style>
  <w:style w:type="paragraph" w:customStyle="1" w:styleId="aj">
    <w:name w:val="_aj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western">
    <w:name w:val="western"/>
    <w:basedOn w:val="a1"/>
    <w:uiPriority w:val="99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msonormalms-rtefontsize-3">
    <w:name w:val="msonormal ms-rtefontsize-3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ms-rtefontsize-3">
    <w:name w:val="a ms-rtefontsize-3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bodytextindent2ms-rtefontsize-3">
    <w:name w:val="bodytextindent2 ms-rtefontsize-3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msonormalms-rtefontsize-3ms-rtethemefontface-1">
    <w:name w:val="msonormal ms-rtefontsize-3 ms-rtethemefontface-1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consplusnormalms-rtefontsize-3ms-rtethemefontface-1">
    <w:name w:val="consplusnormal ms-rtefontsize-3 ms-rtethemefontface-1"/>
    <w:basedOn w:val="a1"/>
    <w:rsid w:val="0049413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ERTEXT">
    <w:name w:val=".HEADERTEXT"/>
    <w:rsid w:val="00D5053A"/>
    <w:pPr>
      <w:widowControl w:val="0"/>
      <w:autoSpaceDE w:val="0"/>
      <w:autoSpaceDN w:val="0"/>
      <w:adjustRightInd w:val="0"/>
      <w:ind w:firstLine="680"/>
      <w:jc w:val="both"/>
    </w:pPr>
    <w:rPr>
      <w:rFonts w:ascii="Arial" w:hAnsi="Arial" w:cs="Arial"/>
      <w:color w:val="2B4279"/>
      <w:sz w:val="22"/>
      <w:szCs w:val="22"/>
      <w:lang w:eastAsia="ru-RU"/>
    </w:rPr>
  </w:style>
  <w:style w:type="character" w:styleId="afff2">
    <w:name w:val="annotation reference"/>
    <w:uiPriority w:val="99"/>
    <w:unhideWhenUsed/>
    <w:rsid w:val="00D5053A"/>
    <w:rPr>
      <w:sz w:val="16"/>
      <w:szCs w:val="16"/>
    </w:rPr>
  </w:style>
  <w:style w:type="character" w:customStyle="1" w:styleId="afff3">
    <w:name w:val="Тема примечания Знак"/>
    <w:link w:val="afff4"/>
    <w:uiPriority w:val="99"/>
    <w:rsid w:val="00D5053A"/>
    <w:rPr>
      <w:rFonts w:eastAsia="Andale Sans UI"/>
      <w:b/>
      <w:bCs/>
      <w:kern w:val="1"/>
    </w:rPr>
  </w:style>
  <w:style w:type="character" w:customStyle="1" w:styleId="afff5">
    <w:name w:val="Цветовое выделение для Текст"/>
    <w:rsid w:val="00D5053A"/>
    <w:rPr>
      <w:rFonts w:ascii="Times New Roman CYR" w:eastAsia="Times New Roman CYR" w:hAnsi="Times New Roman CYR" w:cs="Times New Roman CYR"/>
      <w:sz w:val="24"/>
      <w:szCs w:val="24"/>
    </w:rPr>
  </w:style>
  <w:style w:type="character" w:customStyle="1" w:styleId="afff6">
    <w:name w:val="Âûäåëåíèå"/>
    <w:rsid w:val="00D5053A"/>
    <w:rPr>
      <w:i/>
    </w:rPr>
  </w:style>
  <w:style w:type="character" w:customStyle="1" w:styleId="afff7">
    <w:name w:val="Маркеры списка"/>
    <w:rsid w:val="00D5053A"/>
    <w:rPr>
      <w:rFonts w:ascii="OpenSymbol" w:eastAsia="OpenSymbol" w:hAnsi="OpenSymbol" w:cs="OpenSymbol"/>
    </w:rPr>
  </w:style>
  <w:style w:type="character" w:customStyle="1" w:styleId="afff8">
    <w:name w:val="Символ нумерации"/>
    <w:rsid w:val="00D5053A"/>
  </w:style>
  <w:style w:type="character" w:customStyle="1" w:styleId="afff9">
    <w:name w:val="Îñíîâíîé øðèôò àáçàöà"/>
    <w:rsid w:val="00D5053A"/>
  </w:style>
  <w:style w:type="character" w:customStyle="1" w:styleId="afffa">
    <w:name w:val="Öâåòîâîå âûäåëåíèå"/>
    <w:rsid w:val="00D5053A"/>
    <w:rPr>
      <w:rFonts w:ascii="Arial" w:eastAsia="Arial" w:hAnsi="Arial" w:cs="Arial"/>
      <w:b/>
      <w:bCs/>
      <w:color w:val="26282F"/>
      <w:sz w:val="24"/>
      <w:szCs w:val="24"/>
    </w:rPr>
  </w:style>
  <w:style w:type="character" w:customStyle="1" w:styleId="1e">
    <w:name w:val="Текст примечания Знак1"/>
    <w:basedOn w:val="a2"/>
    <w:rsid w:val="00D5053A"/>
  </w:style>
  <w:style w:type="paragraph" w:styleId="afff4">
    <w:name w:val="annotation subject"/>
    <w:basedOn w:val="aff1"/>
    <w:next w:val="aff1"/>
    <w:link w:val="afff3"/>
    <w:uiPriority w:val="99"/>
    <w:unhideWhenUsed/>
    <w:rsid w:val="00D5053A"/>
    <w:pPr>
      <w:widowControl w:val="0"/>
      <w:suppressAutoHyphens/>
    </w:pPr>
    <w:rPr>
      <w:rFonts w:eastAsia="Andale Sans UI"/>
      <w:b/>
      <w:bCs/>
      <w:kern w:val="1"/>
    </w:rPr>
  </w:style>
  <w:style w:type="character" w:customStyle="1" w:styleId="1f">
    <w:name w:val="Тема примечания Знак1"/>
    <w:basedOn w:val="aff2"/>
    <w:rsid w:val="00D5053A"/>
    <w:rPr>
      <w:b/>
      <w:bCs/>
      <w:color w:val="000000"/>
      <w:kern w:val="28"/>
      <w:lang w:eastAsia="ru-RU"/>
    </w:rPr>
  </w:style>
  <w:style w:type="paragraph" w:customStyle="1" w:styleId="afffb">
    <w:name w:val="Заголовок таблицы"/>
    <w:basedOn w:val="affe"/>
    <w:qFormat/>
    <w:rsid w:val="00D5053A"/>
    <w:pPr>
      <w:jc w:val="center"/>
    </w:pPr>
    <w:rPr>
      <w:rFonts w:ascii="Times New Roman" w:eastAsia="Andale Sans UI" w:hAnsi="Times New Roman"/>
      <w:b/>
      <w:bCs/>
      <w:sz w:val="24"/>
    </w:rPr>
  </w:style>
  <w:style w:type="paragraph" w:customStyle="1" w:styleId="260">
    <w:name w:val="Абзац списка26"/>
    <w:basedOn w:val="a1"/>
    <w:rsid w:val="00D5053A"/>
    <w:pPr>
      <w:widowControl w:val="0"/>
      <w:suppressAutoHyphens/>
      <w:spacing w:line="100" w:lineRule="atLeast"/>
      <w:ind w:left="720"/>
    </w:pPr>
    <w:rPr>
      <w:color w:val="auto"/>
      <w:kern w:val="1"/>
    </w:rPr>
  </w:style>
  <w:style w:type="paragraph" w:customStyle="1" w:styleId="text1cl">
    <w:name w:val="text1cl"/>
    <w:basedOn w:val="a1"/>
    <w:rsid w:val="00D5053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FORMATTEXT">
    <w:name w:val=".FORMATTEXT"/>
    <w:uiPriority w:val="99"/>
    <w:rsid w:val="00D5053A"/>
    <w:pPr>
      <w:widowControl w:val="0"/>
      <w:suppressAutoHyphens/>
      <w:spacing w:line="100" w:lineRule="atLeast"/>
    </w:pPr>
    <w:rPr>
      <w:rFonts w:ascii="Arial" w:eastAsia="Andale Sans UI" w:hAnsi="Arial" w:cs="Arial"/>
      <w:kern w:val="1"/>
      <w:lang w:val="de-DE" w:eastAsia="fa-IR" w:bidi="fa-IR"/>
    </w:rPr>
  </w:style>
  <w:style w:type="paragraph" w:customStyle="1" w:styleId="1f0">
    <w:name w:val="Нижний колонтитул1"/>
    <w:basedOn w:val="a1"/>
    <w:next w:val="a1"/>
    <w:rsid w:val="00D5053A"/>
    <w:pPr>
      <w:widowControl w:val="0"/>
      <w:suppressAutoHyphens/>
    </w:pPr>
    <w:rPr>
      <w:color w:val="auto"/>
      <w:kern w:val="1"/>
    </w:rPr>
  </w:style>
  <w:style w:type="paragraph" w:customStyle="1" w:styleId="1f1">
    <w:name w:val="Указатель1"/>
    <w:basedOn w:val="a1"/>
    <w:rsid w:val="00D5053A"/>
    <w:pPr>
      <w:widowControl w:val="0"/>
      <w:suppressLineNumbers/>
      <w:suppressAutoHyphens/>
    </w:pPr>
    <w:rPr>
      <w:rFonts w:eastAsia="Andale Sans UI" w:cs="Tahoma"/>
      <w:color w:val="auto"/>
      <w:kern w:val="1"/>
      <w:sz w:val="24"/>
      <w:szCs w:val="24"/>
    </w:rPr>
  </w:style>
  <w:style w:type="paragraph" w:customStyle="1" w:styleId="afffc">
    <w:name w:val="Áàçîâûé"/>
    <w:rsid w:val="00D5053A"/>
    <w:pPr>
      <w:widowControl w:val="0"/>
      <w:suppressAutoHyphens/>
      <w:autoSpaceDE w:val="0"/>
      <w:ind w:firstLine="720"/>
      <w:jc w:val="both"/>
    </w:pPr>
    <w:rPr>
      <w:rFonts w:ascii="Times New Roman CYR" w:eastAsia="Times New Roman CYR" w:hAnsi="Times New Roman CYR" w:cs="Times New Roman CYR"/>
      <w:color w:val="000000"/>
      <w:kern w:val="1"/>
      <w:sz w:val="24"/>
      <w:lang w:eastAsia="fa-IR" w:bidi="fa-IR"/>
    </w:rPr>
  </w:style>
  <w:style w:type="paragraph" w:customStyle="1" w:styleId="111">
    <w:name w:val="Заголовок 11"/>
    <w:basedOn w:val="a1"/>
    <w:next w:val="a1"/>
    <w:uiPriority w:val="1"/>
    <w:qFormat/>
    <w:rsid w:val="00D5053A"/>
    <w:pPr>
      <w:widowControl w:val="0"/>
      <w:suppressAutoHyphens/>
      <w:spacing w:before="108" w:after="108"/>
      <w:jc w:val="center"/>
    </w:pPr>
    <w:rPr>
      <w:rFonts w:eastAsia="Andale Sans UI"/>
      <w:b/>
      <w:bCs/>
      <w:color w:val="26282F"/>
      <w:kern w:val="1"/>
      <w:sz w:val="24"/>
      <w:szCs w:val="24"/>
    </w:rPr>
  </w:style>
  <w:style w:type="paragraph" w:customStyle="1" w:styleId="1f2">
    <w:name w:val="Название1"/>
    <w:basedOn w:val="a1"/>
    <w:rsid w:val="00D5053A"/>
    <w:pPr>
      <w:widowControl w:val="0"/>
      <w:suppressLineNumbers/>
      <w:suppressAutoHyphens/>
      <w:spacing w:before="120" w:after="120"/>
    </w:pPr>
    <w:rPr>
      <w:rFonts w:eastAsia="Andale Sans UI" w:cs="Tahoma"/>
      <w:i/>
      <w:iCs/>
      <w:color w:val="auto"/>
      <w:kern w:val="1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5053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1">
    <w:name w:val="Заголовок 12"/>
    <w:basedOn w:val="a1"/>
    <w:uiPriority w:val="1"/>
    <w:qFormat/>
    <w:rsid w:val="00D5053A"/>
    <w:pPr>
      <w:widowControl w:val="0"/>
      <w:autoSpaceDE w:val="0"/>
      <w:autoSpaceDN w:val="0"/>
      <w:ind w:left="593"/>
      <w:jc w:val="center"/>
      <w:outlineLvl w:val="1"/>
    </w:pPr>
    <w:rPr>
      <w:b/>
      <w:bCs/>
      <w:color w:val="auto"/>
      <w:kern w:val="0"/>
      <w:sz w:val="24"/>
      <w:szCs w:val="24"/>
      <w:lang w:eastAsia="en-US"/>
    </w:rPr>
  </w:style>
  <w:style w:type="paragraph" w:customStyle="1" w:styleId="TableParagraph">
    <w:name w:val="Table Paragraph"/>
    <w:basedOn w:val="a1"/>
    <w:uiPriority w:val="1"/>
    <w:qFormat/>
    <w:rsid w:val="00D5053A"/>
    <w:pPr>
      <w:widowControl w:val="0"/>
      <w:autoSpaceDE w:val="0"/>
      <w:autoSpaceDN w:val="0"/>
    </w:pPr>
    <w:rPr>
      <w:color w:val="auto"/>
      <w:kern w:val="0"/>
      <w:sz w:val="22"/>
      <w:szCs w:val="22"/>
      <w:lang w:eastAsia="en-US"/>
    </w:rPr>
  </w:style>
  <w:style w:type="character" w:customStyle="1" w:styleId="1f3">
    <w:name w:val="Название Знак1"/>
    <w:rsid w:val="00D5053A"/>
    <w:rPr>
      <w:rFonts w:ascii="Times New Roman" w:eastAsia="Times New Roman" w:hAnsi="Times New Roman"/>
      <w:b/>
      <w:sz w:val="28"/>
    </w:rPr>
  </w:style>
  <w:style w:type="paragraph" w:customStyle="1" w:styleId="font5">
    <w:name w:val="font5"/>
    <w:basedOn w:val="a1"/>
    <w:rsid w:val="00822057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font6">
    <w:name w:val="font6"/>
    <w:basedOn w:val="a1"/>
    <w:rsid w:val="00822057"/>
    <w:pPr>
      <w:spacing w:before="100" w:beforeAutospacing="1" w:after="100" w:afterAutospacing="1"/>
    </w:pPr>
    <w:rPr>
      <w:kern w:val="0"/>
      <w:sz w:val="24"/>
      <w:szCs w:val="24"/>
      <w:u w:val="single"/>
    </w:rPr>
  </w:style>
  <w:style w:type="paragraph" w:customStyle="1" w:styleId="font7">
    <w:name w:val="font7"/>
    <w:basedOn w:val="a1"/>
    <w:rsid w:val="00822057"/>
    <w:pPr>
      <w:spacing w:before="100" w:beforeAutospacing="1" w:after="100" w:afterAutospacing="1"/>
    </w:pPr>
    <w:rPr>
      <w:b/>
      <w:bCs/>
      <w:i/>
      <w:iCs/>
      <w:kern w:val="0"/>
      <w:sz w:val="24"/>
      <w:szCs w:val="24"/>
    </w:rPr>
  </w:style>
  <w:style w:type="paragraph" w:customStyle="1" w:styleId="font8">
    <w:name w:val="font8"/>
    <w:basedOn w:val="a1"/>
    <w:rsid w:val="00822057"/>
    <w:pPr>
      <w:spacing w:before="100" w:beforeAutospacing="1" w:after="100" w:afterAutospacing="1"/>
    </w:pPr>
    <w:rPr>
      <w:i/>
      <w:iCs/>
      <w:kern w:val="0"/>
      <w:sz w:val="24"/>
      <w:szCs w:val="24"/>
    </w:rPr>
  </w:style>
  <w:style w:type="paragraph" w:customStyle="1" w:styleId="xl77">
    <w:name w:val="xl77"/>
    <w:basedOn w:val="a1"/>
    <w:rsid w:val="00822057"/>
    <w:pP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78">
    <w:name w:val="xl78"/>
    <w:basedOn w:val="a1"/>
    <w:rsid w:val="00822057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79">
    <w:name w:val="xl79"/>
    <w:basedOn w:val="a1"/>
    <w:rsid w:val="00822057"/>
    <w:pP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80">
    <w:name w:val="xl80"/>
    <w:basedOn w:val="a1"/>
    <w:rsid w:val="00822057"/>
    <w:pP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81">
    <w:name w:val="xl81"/>
    <w:basedOn w:val="a1"/>
    <w:rsid w:val="00822057"/>
    <w:pP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82">
    <w:name w:val="xl82"/>
    <w:basedOn w:val="a1"/>
    <w:rsid w:val="00822057"/>
    <w:pPr>
      <w:shd w:val="clear" w:color="000000" w:fill="FFFFFF"/>
      <w:spacing w:before="100" w:beforeAutospacing="1" w:after="100" w:afterAutospacing="1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83">
    <w:name w:val="xl83"/>
    <w:basedOn w:val="a1"/>
    <w:rsid w:val="00822057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84">
    <w:name w:val="xl84"/>
    <w:basedOn w:val="a1"/>
    <w:rsid w:val="00822057"/>
    <w:pP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85">
    <w:name w:val="xl85"/>
    <w:basedOn w:val="a1"/>
    <w:rsid w:val="00822057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86">
    <w:name w:val="xl8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87">
    <w:name w:val="xl8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88">
    <w:name w:val="xl8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89">
    <w:name w:val="xl8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90">
    <w:name w:val="xl9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91">
    <w:name w:val="xl9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92">
    <w:name w:val="xl9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93">
    <w:name w:val="xl9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94">
    <w:name w:val="xl94"/>
    <w:basedOn w:val="a1"/>
    <w:rsid w:val="00822057"/>
    <w:pP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95">
    <w:name w:val="xl9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96">
    <w:name w:val="xl96"/>
    <w:basedOn w:val="a1"/>
    <w:rsid w:val="00822057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97">
    <w:name w:val="xl97"/>
    <w:basedOn w:val="a1"/>
    <w:rsid w:val="00822057"/>
    <w:pPr>
      <w:shd w:val="clear" w:color="000000" w:fill="E6B9B8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98">
    <w:name w:val="xl98"/>
    <w:basedOn w:val="a1"/>
    <w:rsid w:val="00822057"/>
    <w:pPr>
      <w:shd w:val="clear" w:color="000000" w:fill="E6B9B8"/>
      <w:spacing w:before="100" w:beforeAutospacing="1" w:after="100" w:afterAutospacing="1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99">
    <w:name w:val="xl9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00">
    <w:name w:val="xl10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auto"/>
      <w:kern w:val="0"/>
      <w:sz w:val="24"/>
      <w:szCs w:val="24"/>
    </w:rPr>
  </w:style>
  <w:style w:type="paragraph" w:customStyle="1" w:styleId="xl101">
    <w:name w:val="xl10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auto"/>
      <w:kern w:val="0"/>
      <w:sz w:val="24"/>
      <w:szCs w:val="24"/>
    </w:rPr>
  </w:style>
  <w:style w:type="paragraph" w:customStyle="1" w:styleId="xl102">
    <w:name w:val="xl10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03">
    <w:name w:val="xl10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04">
    <w:name w:val="xl10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05">
    <w:name w:val="xl10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06">
    <w:name w:val="xl10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07">
    <w:name w:val="xl10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08">
    <w:name w:val="xl10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09">
    <w:name w:val="xl10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10">
    <w:name w:val="xl11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11">
    <w:name w:val="xl11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12">
    <w:name w:val="xl11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13">
    <w:name w:val="xl11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14">
    <w:name w:val="xl11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15">
    <w:name w:val="xl11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16">
    <w:name w:val="xl11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17">
    <w:name w:val="xl11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18">
    <w:name w:val="xl11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19">
    <w:name w:val="xl11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20">
    <w:name w:val="xl12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21">
    <w:name w:val="xl12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22">
    <w:name w:val="xl12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23">
    <w:name w:val="xl12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124">
    <w:name w:val="xl12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25">
    <w:name w:val="xl12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26">
    <w:name w:val="xl12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27">
    <w:name w:val="xl12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28">
    <w:name w:val="xl12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29">
    <w:name w:val="xl12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130">
    <w:name w:val="xl13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131">
    <w:name w:val="xl13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132">
    <w:name w:val="xl13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133">
    <w:name w:val="xl13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34">
    <w:name w:val="xl13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35">
    <w:name w:val="xl13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36">
    <w:name w:val="xl13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37">
    <w:name w:val="xl13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38">
    <w:name w:val="xl13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39">
    <w:name w:val="xl13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40">
    <w:name w:val="xl14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41">
    <w:name w:val="xl14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42">
    <w:name w:val="xl14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143">
    <w:name w:val="xl14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44">
    <w:name w:val="xl14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45">
    <w:name w:val="xl14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46">
    <w:name w:val="xl14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47">
    <w:name w:val="xl14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48">
    <w:name w:val="xl14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49">
    <w:name w:val="xl14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50">
    <w:name w:val="xl15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151">
    <w:name w:val="xl15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color w:val="auto"/>
      <w:kern w:val="0"/>
      <w:sz w:val="24"/>
      <w:szCs w:val="24"/>
    </w:rPr>
  </w:style>
  <w:style w:type="paragraph" w:customStyle="1" w:styleId="xl152">
    <w:name w:val="xl15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53">
    <w:name w:val="xl15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154">
    <w:name w:val="xl15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55">
    <w:name w:val="xl15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56">
    <w:name w:val="xl15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color w:val="auto"/>
      <w:kern w:val="0"/>
      <w:sz w:val="24"/>
      <w:szCs w:val="24"/>
    </w:rPr>
  </w:style>
  <w:style w:type="paragraph" w:customStyle="1" w:styleId="xl157">
    <w:name w:val="xl15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158">
    <w:name w:val="xl15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59">
    <w:name w:val="xl15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60">
    <w:name w:val="xl16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61">
    <w:name w:val="xl16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162">
    <w:name w:val="xl16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top"/>
    </w:pPr>
    <w:rPr>
      <w:b/>
      <w:bCs/>
      <w:color w:val="auto"/>
      <w:kern w:val="0"/>
      <w:sz w:val="24"/>
      <w:szCs w:val="24"/>
    </w:rPr>
  </w:style>
  <w:style w:type="paragraph" w:customStyle="1" w:styleId="xl163">
    <w:name w:val="xl16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64">
    <w:name w:val="xl16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kern w:val="0"/>
      <w:sz w:val="24"/>
      <w:szCs w:val="24"/>
    </w:rPr>
  </w:style>
  <w:style w:type="paragraph" w:customStyle="1" w:styleId="xl165">
    <w:name w:val="xl16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66">
    <w:name w:val="xl16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67">
    <w:name w:val="xl16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kern w:val="0"/>
      <w:sz w:val="24"/>
      <w:szCs w:val="24"/>
    </w:rPr>
  </w:style>
  <w:style w:type="paragraph" w:customStyle="1" w:styleId="xl168">
    <w:name w:val="xl16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69">
    <w:name w:val="xl16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170">
    <w:name w:val="xl17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kern w:val="0"/>
      <w:sz w:val="24"/>
      <w:szCs w:val="24"/>
    </w:rPr>
  </w:style>
  <w:style w:type="paragraph" w:customStyle="1" w:styleId="xl171">
    <w:name w:val="xl17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172">
    <w:name w:val="xl17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kern w:val="0"/>
      <w:sz w:val="24"/>
      <w:szCs w:val="24"/>
    </w:rPr>
  </w:style>
  <w:style w:type="paragraph" w:customStyle="1" w:styleId="xl173">
    <w:name w:val="xl17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kern w:val="0"/>
      <w:sz w:val="24"/>
      <w:szCs w:val="24"/>
    </w:rPr>
  </w:style>
  <w:style w:type="paragraph" w:customStyle="1" w:styleId="xl174">
    <w:name w:val="xl17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175">
    <w:name w:val="xl17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</w:pPr>
    <w:rPr>
      <w:b/>
      <w:bCs/>
      <w:color w:val="auto"/>
      <w:kern w:val="0"/>
      <w:sz w:val="24"/>
      <w:szCs w:val="24"/>
    </w:rPr>
  </w:style>
  <w:style w:type="paragraph" w:customStyle="1" w:styleId="xl176">
    <w:name w:val="xl17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77">
    <w:name w:val="xl17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178">
    <w:name w:val="xl17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kern w:val="0"/>
      <w:sz w:val="24"/>
      <w:szCs w:val="24"/>
    </w:rPr>
  </w:style>
  <w:style w:type="paragraph" w:customStyle="1" w:styleId="xl179">
    <w:name w:val="xl17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kern w:val="0"/>
      <w:sz w:val="24"/>
      <w:szCs w:val="24"/>
    </w:rPr>
  </w:style>
  <w:style w:type="paragraph" w:customStyle="1" w:styleId="xl180">
    <w:name w:val="xl18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kern w:val="0"/>
      <w:sz w:val="24"/>
      <w:szCs w:val="24"/>
    </w:rPr>
  </w:style>
  <w:style w:type="paragraph" w:customStyle="1" w:styleId="xl181">
    <w:name w:val="xl18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kern w:val="0"/>
      <w:sz w:val="24"/>
      <w:szCs w:val="24"/>
    </w:rPr>
  </w:style>
  <w:style w:type="paragraph" w:customStyle="1" w:styleId="xl182">
    <w:name w:val="xl18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183">
    <w:name w:val="xl18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color w:val="auto"/>
      <w:kern w:val="0"/>
      <w:sz w:val="24"/>
      <w:szCs w:val="24"/>
    </w:rPr>
  </w:style>
  <w:style w:type="paragraph" w:customStyle="1" w:styleId="xl184">
    <w:name w:val="xl18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auto"/>
      <w:kern w:val="0"/>
      <w:sz w:val="24"/>
      <w:szCs w:val="24"/>
    </w:rPr>
  </w:style>
  <w:style w:type="paragraph" w:customStyle="1" w:styleId="xl185">
    <w:name w:val="xl18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i/>
      <w:iCs/>
      <w:color w:val="auto"/>
      <w:kern w:val="0"/>
      <w:sz w:val="24"/>
      <w:szCs w:val="24"/>
    </w:rPr>
  </w:style>
  <w:style w:type="paragraph" w:customStyle="1" w:styleId="xl186">
    <w:name w:val="xl18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color w:val="auto"/>
      <w:kern w:val="0"/>
      <w:sz w:val="24"/>
      <w:szCs w:val="24"/>
    </w:rPr>
  </w:style>
  <w:style w:type="paragraph" w:customStyle="1" w:styleId="xl187">
    <w:name w:val="xl18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88">
    <w:name w:val="xl18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i/>
      <w:iCs/>
      <w:color w:val="auto"/>
      <w:kern w:val="0"/>
      <w:sz w:val="24"/>
      <w:szCs w:val="24"/>
    </w:rPr>
  </w:style>
  <w:style w:type="paragraph" w:customStyle="1" w:styleId="xl189">
    <w:name w:val="xl18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color w:val="auto"/>
      <w:kern w:val="0"/>
      <w:sz w:val="24"/>
      <w:szCs w:val="24"/>
    </w:rPr>
  </w:style>
  <w:style w:type="paragraph" w:customStyle="1" w:styleId="xl190">
    <w:name w:val="xl19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top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91">
    <w:name w:val="xl19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92">
    <w:name w:val="xl19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auto"/>
      <w:kern w:val="0"/>
      <w:sz w:val="24"/>
      <w:szCs w:val="24"/>
    </w:rPr>
  </w:style>
  <w:style w:type="paragraph" w:customStyle="1" w:styleId="xl193">
    <w:name w:val="xl19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94">
    <w:name w:val="xl19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95">
    <w:name w:val="xl19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196">
    <w:name w:val="xl19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auto"/>
      <w:kern w:val="0"/>
      <w:sz w:val="24"/>
      <w:szCs w:val="24"/>
    </w:rPr>
  </w:style>
  <w:style w:type="paragraph" w:customStyle="1" w:styleId="xl197">
    <w:name w:val="xl19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198">
    <w:name w:val="xl19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auto"/>
      <w:kern w:val="0"/>
      <w:sz w:val="24"/>
      <w:szCs w:val="24"/>
    </w:rPr>
  </w:style>
  <w:style w:type="paragraph" w:customStyle="1" w:styleId="xl199">
    <w:name w:val="xl19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00">
    <w:name w:val="xl20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jc w:val="both"/>
      <w:textAlignment w:val="top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01">
    <w:name w:val="xl20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color w:val="auto"/>
      <w:kern w:val="0"/>
      <w:sz w:val="24"/>
      <w:szCs w:val="24"/>
    </w:rPr>
  </w:style>
  <w:style w:type="paragraph" w:customStyle="1" w:styleId="xl202">
    <w:name w:val="xl20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top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03">
    <w:name w:val="xl20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/>
      <w:textAlignment w:val="top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04">
    <w:name w:val="xl20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auto"/>
      <w:kern w:val="0"/>
      <w:sz w:val="24"/>
      <w:szCs w:val="24"/>
    </w:rPr>
  </w:style>
  <w:style w:type="paragraph" w:customStyle="1" w:styleId="xl205">
    <w:name w:val="xl20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color w:val="auto"/>
      <w:kern w:val="0"/>
      <w:sz w:val="24"/>
      <w:szCs w:val="24"/>
    </w:rPr>
  </w:style>
  <w:style w:type="paragraph" w:customStyle="1" w:styleId="xl206">
    <w:name w:val="xl206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auto"/>
      <w:kern w:val="0"/>
      <w:sz w:val="24"/>
      <w:szCs w:val="24"/>
    </w:rPr>
  </w:style>
  <w:style w:type="paragraph" w:customStyle="1" w:styleId="xl207">
    <w:name w:val="xl207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208">
    <w:name w:val="xl208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09">
    <w:name w:val="xl209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210">
    <w:name w:val="xl210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kern w:val="0"/>
      <w:sz w:val="28"/>
      <w:szCs w:val="28"/>
    </w:rPr>
  </w:style>
  <w:style w:type="paragraph" w:customStyle="1" w:styleId="xl211">
    <w:name w:val="xl211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8"/>
      <w:szCs w:val="28"/>
    </w:rPr>
  </w:style>
  <w:style w:type="paragraph" w:customStyle="1" w:styleId="xl212">
    <w:name w:val="xl212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8"/>
      <w:szCs w:val="28"/>
    </w:rPr>
  </w:style>
  <w:style w:type="paragraph" w:customStyle="1" w:styleId="xl213">
    <w:name w:val="xl213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8"/>
      <w:szCs w:val="28"/>
    </w:rPr>
  </w:style>
  <w:style w:type="paragraph" w:customStyle="1" w:styleId="xl214">
    <w:name w:val="xl214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8"/>
      <w:szCs w:val="28"/>
    </w:rPr>
  </w:style>
  <w:style w:type="paragraph" w:customStyle="1" w:styleId="xl215">
    <w:name w:val="xl215"/>
    <w:basedOn w:val="a1"/>
    <w:rsid w:val="008220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kern w:val="0"/>
      <w:sz w:val="24"/>
      <w:szCs w:val="24"/>
    </w:rPr>
  </w:style>
  <w:style w:type="paragraph" w:customStyle="1" w:styleId="xl216">
    <w:name w:val="xl216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217">
    <w:name w:val="xl217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color w:val="auto"/>
      <w:kern w:val="0"/>
      <w:sz w:val="24"/>
      <w:szCs w:val="24"/>
    </w:rPr>
  </w:style>
  <w:style w:type="paragraph" w:customStyle="1" w:styleId="xl218">
    <w:name w:val="xl218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219">
    <w:name w:val="xl219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220">
    <w:name w:val="xl220"/>
    <w:basedOn w:val="a1"/>
    <w:rsid w:val="008220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21">
    <w:name w:val="xl221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22">
    <w:name w:val="xl222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i/>
      <w:iCs/>
      <w:color w:val="auto"/>
      <w:kern w:val="0"/>
      <w:sz w:val="24"/>
      <w:szCs w:val="24"/>
    </w:rPr>
  </w:style>
  <w:style w:type="paragraph" w:customStyle="1" w:styleId="xl223">
    <w:name w:val="xl223"/>
    <w:basedOn w:val="a1"/>
    <w:rsid w:val="008220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24">
    <w:name w:val="xl224"/>
    <w:basedOn w:val="a1"/>
    <w:rsid w:val="008220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25">
    <w:name w:val="xl225"/>
    <w:basedOn w:val="a1"/>
    <w:rsid w:val="00822057"/>
    <w:pPr>
      <w:spacing w:before="100" w:beforeAutospacing="1" w:after="100" w:afterAutospacing="1"/>
      <w:jc w:val="center"/>
      <w:textAlignment w:val="top"/>
    </w:pPr>
    <w:rPr>
      <w:b/>
      <w:bCs/>
      <w:color w:val="auto"/>
      <w:kern w:val="0"/>
      <w:sz w:val="24"/>
      <w:szCs w:val="24"/>
    </w:rPr>
  </w:style>
  <w:style w:type="character" w:customStyle="1" w:styleId="WW8Num1z4">
    <w:name w:val="WW8Num1z4"/>
    <w:rsid w:val="0053388E"/>
  </w:style>
  <w:style w:type="character" w:customStyle="1" w:styleId="WW8Num1z5">
    <w:name w:val="WW8Num1z5"/>
    <w:rsid w:val="0053388E"/>
  </w:style>
  <w:style w:type="character" w:customStyle="1" w:styleId="WW8Num1z6">
    <w:name w:val="WW8Num1z6"/>
    <w:rsid w:val="0053388E"/>
  </w:style>
  <w:style w:type="character" w:customStyle="1" w:styleId="WW8Num1z7">
    <w:name w:val="WW8Num1z7"/>
    <w:rsid w:val="0053388E"/>
  </w:style>
  <w:style w:type="character" w:customStyle="1" w:styleId="WW8Num1z8">
    <w:name w:val="WW8Num1z8"/>
    <w:rsid w:val="0053388E"/>
  </w:style>
  <w:style w:type="character" w:customStyle="1" w:styleId="WW8Num2z0">
    <w:name w:val="WW8Num2z0"/>
    <w:qFormat/>
    <w:rsid w:val="0053388E"/>
    <w:rPr>
      <w:rFonts w:ascii="Symbol" w:hAnsi="Symbol" w:cs="Symbol"/>
      <w:sz w:val="28"/>
      <w:szCs w:val="28"/>
    </w:rPr>
  </w:style>
  <w:style w:type="character" w:customStyle="1" w:styleId="WW8Num6z0">
    <w:name w:val="WW8Num6z0"/>
    <w:rsid w:val="0053388E"/>
    <w:rPr>
      <w:rFonts w:ascii="Symbol" w:hAnsi="Symbol" w:cs="Symbol"/>
      <w:sz w:val="28"/>
      <w:szCs w:val="28"/>
    </w:rPr>
  </w:style>
  <w:style w:type="character" w:customStyle="1" w:styleId="WW8Num8z2">
    <w:name w:val="WW8Num8z2"/>
    <w:rsid w:val="0053388E"/>
    <w:rPr>
      <w:rFonts w:ascii="Wingdings" w:hAnsi="Wingdings" w:cs="Wingdings" w:hint="default"/>
      <w:sz w:val="20"/>
    </w:rPr>
  </w:style>
  <w:style w:type="character" w:customStyle="1" w:styleId="WW8Num9z2">
    <w:name w:val="WW8Num9z2"/>
    <w:rsid w:val="0053388E"/>
    <w:rPr>
      <w:rFonts w:ascii="Wingdings" w:hAnsi="Wingdings" w:cs="Wingdings" w:hint="default"/>
      <w:sz w:val="20"/>
    </w:rPr>
  </w:style>
  <w:style w:type="character" w:customStyle="1" w:styleId="WW8Num10z2">
    <w:name w:val="WW8Num10z2"/>
    <w:qFormat/>
    <w:rsid w:val="0053388E"/>
    <w:rPr>
      <w:rFonts w:ascii="Wingdings" w:hAnsi="Wingdings" w:cs="Wingdings" w:hint="default"/>
      <w:sz w:val="20"/>
    </w:rPr>
  </w:style>
  <w:style w:type="character" w:customStyle="1" w:styleId="WW8Num11z2">
    <w:name w:val="WW8Num11z2"/>
    <w:rsid w:val="0053388E"/>
    <w:rPr>
      <w:rFonts w:ascii="Wingdings" w:hAnsi="Wingdings" w:cs="Wingdings" w:hint="default"/>
      <w:sz w:val="20"/>
    </w:rPr>
  </w:style>
  <w:style w:type="character" w:customStyle="1" w:styleId="WW8Num12z0">
    <w:name w:val="WW8Num12z0"/>
    <w:rsid w:val="0053388E"/>
    <w:rPr>
      <w:rFonts w:ascii="Symbol" w:hAnsi="Symbol" w:cs="Symbol" w:hint="default"/>
      <w:color w:val="000000"/>
      <w:sz w:val="20"/>
      <w:szCs w:val="28"/>
    </w:rPr>
  </w:style>
  <w:style w:type="character" w:customStyle="1" w:styleId="WW8Num12z1">
    <w:name w:val="WW8Num12z1"/>
    <w:rsid w:val="0053388E"/>
    <w:rPr>
      <w:rFonts w:ascii="Courier New" w:hAnsi="Courier New" w:cs="Courier New" w:hint="default"/>
      <w:sz w:val="20"/>
    </w:rPr>
  </w:style>
  <w:style w:type="character" w:customStyle="1" w:styleId="WW8Num12z2">
    <w:name w:val="WW8Num12z2"/>
    <w:rsid w:val="0053388E"/>
    <w:rPr>
      <w:rFonts w:ascii="Wingdings" w:hAnsi="Wingdings" w:cs="Wingdings" w:hint="default"/>
      <w:sz w:val="20"/>
    </w:rPr>
  </w:style>
  <w:style w:type="character" w:customStyle="1" w:styleId="WW8Num9z4">
    <w:name w:val="WW8Num9z4"/>
    <w:rsid w:val="0053388E"/>
  </w:style>
  <w:style w:type="character" w:customStyle="1" w:styleId="WW8Num9z5">
    <w:name w:val="WW8Num9z5"/>
    <w:rsid w:val="0053388E"/>
  </w:style>
  <w:style w:type="character" w:customStyle="1" w:styleId="WW8Num9z6">
    <w:name w:val="WW8Num9z6"/>
    <w:rsid w:val="0053388E"/>
  </w:style>
  <w:style w:type="character" w:customStyle="1" w:styleId="WW8Num9z7">
    <w:name w:val="WW8Num9z7"/>
    <w:rsid w:val="0053388E"/>
  </w:style>
  <w:style w:type="character" w:customStyle="1" w:styleId="WW8Num9z8">
    <w:name w:val="WW8Num9z8"/>
    <w:rsid w:val="0053388E"/>
  </w:style>
  <w:style w:type="character" w:customStyle="1" w:styleId="WW8Num10z4">
    <w:name w:val="WW8Num10z4"/>
    <w:qFormat/>
    <w:rsid w:val="0053388E"/>
  </w:style>
  <w:style w:type="character" w:customStyle="1" w:styleId="WW8Num10z5">
    <w:name w:val="WW8Num10z5"/>
    <w:qFormat/>
    <w:rsid w:val="0053388E"/>
  </w:style>
  <w:style w:type="character" w:customStyle="1" w:styleId="WW8Num10z6">
    <w:name w:val="WW8Num10z6"/>
    <w:qFormat/>
    <w:rsid w:val="0053388E"/>
  </w:style>
  <w:style w:type="character" w:customStyle="1" w:styleId="WW8Num10z7">
    <w:name w:val="WW8Num10z7"/>
    <w:qFormat/>
    <w:rsid w:val="0053388E"/>
  </w:style>
  <w:style w:type="character" w:customStyle="1" w:styleId="WW8Num10z8">
    <w:name w:val="WW8Num10z8"/>
    <w:qFormat/>
    <w:rsid w:val="0053388E"/>
  </w:style>
  <w:style w:type="character" w:customStyle="1" w:styleId="WW8Num11z3">
    <w:name w:val="WW8Num11z3"/>
    <w:rsid w:val="0053388E"/>
  </w:style>
  <w:style w:type="character" w:customStyle="1" w:styleId="WW8Num11z5">
    <w:name w:val="WW8Num11z5"/>
    <w:rsid w:val="0053388E"/>
  </w:style>
  <w:style w:type="character" w:customStyle="1" w:styleId="WW8Num11z6">
    <w:name w:val="WW8Num11z6"/>
    <w:rsid w:val="0053388E"/>
  </w:style>
  <w:style w:type="character" w:customStyle="1" w:styleId="WW8Num11z7">
    <w:name w:val="WW8Num11z7"/>
    <w:rsid w:val="0053388E"/>
  </w:style>
  <w:style w:type="character" w:customStyle="1" w:styleId="WW8Num11z8">
    <w:name w:val="WW8Num11z8"/>
    <w:rsid w:val="0053388E"/>
  </w:style>
  <w:style w:type="character" w:customStyle="1" w:styleId="WW8Num13z0">
    <w:name w:val="WW8Num13z0"/>
    <w:rsid w:val="0053388E"/>
    <w:rPr>
      <w:rFonts w:hint="default"/>
    </w:rPr>
  </w:style>
  <w:style w:type="character" w:customStyle="1" w:styleId="WW8Num13z1">
    <w:name w:val="WW8Num13z1"/>
    <w:rsid w:val="0053388E"/>
  </w:style>
  <w:style w:type="character" w:customStyle="1" w:styleId="WW8Num13z2">
    <w:name w:val="WW8Num13z2"/>
    <w:rsid w:val="0053388E"/>
  </w:style>
  <w:style w:type="character" w:customStyle="1" w:styleId="WW8Num13z3">
    <w:name w:val="WW8Num13z3"/>
    <w:rsid w:val="0053388E"/>
  </w:style>
  <w:style w:type="character" w:customStyle="1" w:styleId="WW8Num13z4">
    <w:name w:val="WW8Num13z4"/>
    <w:rsid w:val="0053388E"/>
  </w:style>
  <w:style w:type="character" w:customStyle="1" w:styleId="WW8Num13z5">
    <w:name w:val="WW8Num13z5"/>
    <w:rsid w:val="0053388E"/>
  </w:style>
  <w:style w:type="character" w:customStyle="1" w:styleId="WW8Num13z6">
    <w:name w:val="WW8Num13z6"/>
    <w:rsid w:val="0053388E"/>
  </w:style>
  <w:style w:type="character" w:customStyle="1" w:styleId="WW8Num13z7">
    <w:name w:val="WW8Num13z7"/>
    <w:rsid w:val="0053388E"/>
  </w:style>
  <w:style w:type="character" w:customStyle="1" w:styleId="WW8Num13z8">
    <w:name w:val="WW8Num13z8"/>
    <w:rsid w:val="0053388E"/>
  </w:style>
  <w:style w:type="character" w:customStyle="1" w:styleId="WW8Num14z2">
    <w:name w:val="WW8Num14z2"/>
    <w:rsid w:val="0053388E"/>
    <w:rPr>
      <w:rFonts w:ascii="Wingdings" w:hAnsi="Wingdings" w:cs="Wingdings" w:hint="default"/>
      <w:sz w:val="20"/>
    </w:rPr>
  </w:style>
  <w:style w:type="character" w:customStyle="1" w:styleId="WW8Num15z2">
    <w:name w:val="WW8Num15z2"/>
    <w:rsid w:val="0053388E"/>
    <w:rPr>
      <w:rFonts w:ascii="Wingdings" w:hAnsi="Wingdings" w:cs="Wingdings" w:hint="default"/>
      <w:sz w:val="20"/>
    </w:rPr>
  </w:style>
  <w:style w:type="character" w:customStyle="1" w:styleId="WW8Num16z0">
    <w:name w:val="WW8Num16z0"/>
    <w:rsid w:val="0053388E"/>
    <w:rPr>
      <w:rFonts w:ascii="Symbol" w:hAnsi="Symbol" w:cs="Symbol" w:hint="default"/>
      <w:sz w:val="20"/>
      <w:szCs w:val="28"/>
    </w:rPr>
  </w:style>
  <w:style w:type="character" w:customStyle="1" w:styleId="WW8Num16z1">
    <w:name w:val="WW8Num16z1"/>
    <w:rsid w:val="0053388E"/>
    <w:rPr>
      <w:rFonts w:ascii="Courier New" w:hAnsi="Courier New" w:cs="Courier New" w:hint="default"/>
      <w:sz w:val="20"/>
    </w:rPr>
  </w:style>
  <w:style w:type="character" w:customStyle="1" w:styleId="WW8Num16z2">
    <w:name w:val="WW8Num16z2"/>
    <w:rsid w:val="0053388E"/>
    <w:rPr>
      <w:rFonts w:ascii="Wingdings" w:hAnsi="Wingdings" w:cs="Wingdings" w:hint="default"/>
      <w:sz w:val="20"/>
    </w:rPr>
  </w:style>
  <w:style w:type="character" w:customStyle="1" w:styleId="WW8Num18z2">
    <w:name w:val="WW8Num18z2"/>
    <w:rsid w:val="0053388E"/>
    <w:rPr>
      <w:rFonts w:ascii="Wingdings" w:hAnsi="Wingdings" w:cs="Wingdings" w:hint="default"/>
      <w:sz w:val="20"/>
    </w:rPr>
  </w:style>
  <w:style w:type="character" w:customStyle="1" w:styleId="WW8Num19z2">
    <w:name w:val="WW8Num19z2"/>
    <w:rsid w:val="0053388E"/>
    <w:rPr>
      <w:rFonts w:ascii="Wingdings" w:hAnsi="Wingdings" w:cs="Wingdings" w:hint="default"/>
      <w:sz w:val="20"/>
    </w:rPr>
  </w:style>
  <w:style w:type="character" w:customStyle="1" w:styleId="2c">
    <w:name w:val="Основной шрифт абзаца2"/>
    <w:rsid w:val="0053388E"/>
  </w:style>
  <w:style w:type="character" w:customStyle="1" w:styleId="WW-Absatz-Standardschriftart11">
    <w:name w:val="WW-Absatz-Standardschriftart11"/>
    <w:rsid w:val="0053388E"/>
  </w:style>
  <w:style w:type="character" w:customStyle="1" w:styleId="WW-Absatz-Standardschriftart111">
    <w:name w:val="WW-Absatz-Standardschriftart111"/>
    <w:rsid w:val="0053388E"/>
  </w:style>
  <w:style w:type="character" w:customStyle="1" w:styleId="WW-Absatz-Standardschriftart1111">
    <w:name w:val="WW-Absatz-Standardschriftart1111"/>
    <w:rsid w:val="0053388E"/>
  </w:style>
  <w:style w:type="character" w:customStyle="1" w:styleId="WW-Absatz-Standardschriftart11111">
    <w:name w:val="WW-Absatz-Standardschriftart11111"/>
    <w:rsid w:val="0053388E"/>
  </w:style>
  <w:style w:type="character" w:customStyle="1" w:styleId="WW8Num2z2">
    <w:name w:val="WW8Num2z2"/>
    <w:qFormat/>
    <w:rsid w:val="0053388E"/>
    <w:rPr>
      <w:rFonts w:ascii="Wingdings" w:hAnsi="Wingdings" w:cs="Wingdings"/>
    </w:rPr>
  </w:style>
  <w:style w:type="character" w:customStyle="1" w:styleId="WW8Num21z2">
    <w:name w:val="WW8Num21z2"/>
    <w:rsid w:val="0053388E"/>
    <w:rPr>
      <w:rFonts w:ascii="Wingdings" w:hAnsi="Wingdings" w:cs="Wingdings"/>
    </w:rPr>
  </w:style>
  <w:style w:type="character" w:customStyle="1" w:styleId="WW8Num22z2">
    <w:name w:val="WW8Num22z2"/>
    <w:rsid w:val="0053388E"/>
    <w:rPr>
      <w:rFonts w:ascii="Wingdings" w:hAnsi="Wingdings" w:cs="Wingdings"/>
    </w:rPr>
  </w:style>
  <w:style w:type="character" w:customStyle="1" w:styleId="WW8Num23z2">
    <w:name w:val="WW8Num23z2"/>
    <w:rsid w:val="0053388E"/>
    <w:rPr>
      <w:rFonts w:ascii="Wingdings" w:hAnsi="Wingdings" w:cs="Wingdings"/>
    </w:rPr>
  </w:style>
  <w:style w:type="character" w:customStyle="1" w:styleId="39">
    <w:name w:val="Знак Знак3"/>
    <w:rsid w:val="0053388E"/>
    <w:rPr>
      <w:lang w:val="ru-RU" w:bidi="ar-SA"/>
    </w:rPr>
  </w:style>
  <w:style w:type="character" w:customStyle="1" w:styleId="1f4">
    <w:name w:val="стиль1"/>
    <w:basedOn w:val="18"/>
    <w:rsid w:val="0053388E"/>
  </w:style>
  <w:style w:type="character" w:customStyle="1" w:styleId="55">
    <w:name w:val="Знак Знак5"/>
    <w:rsid w:val="0053388E"/>
    <w:rPr>
      <w:rFonts w:ascii="Cambria" w:hAnsi="Cambria" w:cs="Cambria"/>
      <w:b/>
      <w:bCs/>
      <w:i/>
      <w:iCs/>
      <w:sz w:val="28"/>
      <w:szCs w:val="28"/>
      <w:lang w:val="ru-RU" w:bidi="ar-SA"/>
    </w:rPr>
  </w:style>
  <w:style w:type="character" w:customStyle="1" w:styleId="FontStyle11">
    <w:name w:val="Font Style11"/>
    <w:rsid w:val="0053388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2">
    <w:name w:val="Font Style12"/>
    <w:rsid w:val="0053388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3">
    <w:name w:val="Font Style13"/>
    <w:rsid w:val="0053388E"/>
    <w:rPr>
      <w:rFonts w:ascii="Times New Roman" w:hAnsi="Times New Roman" w:cs="Times New Roman" w:hint="default"/>
      <w:b/>
      <w:bCs/>
      <w:spacing w:val="90"/>
      <w:sz w:val="30"/>
      <w:szCs w:val="30"/>
    </w:rPr>
  </w:style>
  <w:style w:type="character" w:customStyle="1" w:styleId="afffd">
    <w:name w:val="Основной текст_"/>
    <w:link w:val="3a"/>
    <w:rsid w:val="0053388E"/>
    <w:rPr>
      <w:sz w:val="27"/>
      <w:szCs w:val="27"/>
      <w:shd w:val="clear" w:color="auto" w:fill="FFFFFF"/>
    </w:rPr>
  </w:style>
  <w:style w:type="character" w:customStyle="1" w:styleId="1f5">
    <w:name w:val="Заголовок №1_"/>
    <w:uiPriority w:val="99"/>
    <w:rsid w:val="0053388E"/>
    <w:rPr>
      <w:sz w:val="27"/>
      <w:szCs w:val="27"/>
      <w:shd w:val="clear" w:color="auto" w:fill="FFFFFF"/>
    </w:rPr>
  </w:style>
  <w:style w:type="character" w:customStyle="1" w:styleId="82">
    <w:name w:val="Основной текст8"/>
    <w:basedOn w:val="afffd"/>
    <w:rsid w:val="0053388E"/>
    <w:rPr>
      <w:sz w:val="27"/>
      <w:szCs w:val="27"/>
      <w:shd w:val="clear" w:color="auto" w:fill="FFFFFF"/>
    </w:rPr>
  </w:style>
  <w:style w:type="character" w:customStyle="1" w:styleId="1f6">
    <w:name w:val="Знак примечания1"/>
    <w:rsid w:val="0053388E"/>
    <w:rPr>
      <w:sz w:val="16"/>
      <w:szCs w:val="16"/>
    </w:rPr>
  </w:style>
  <w:style w:type="paragraph" w:styleId="afffe">
    <w:name w:val="caption"/>
    <w:basedOn w:val="a1"/>
    <w:qFormat/>
    <w:rsid w:val="0053388E"/>
    <w:pPr>
      <w:widowControl w:val="0"/>
      <w:suppressLineNumbers/>
      <w:suppressAutoHyphens/>
      <w:autoSpaceDE w:val="0"/>
      <w:spacing w:before="120" w:after="120"/>
    </w:pPr>
    <w:rPr>
      <w:rFonts w:cs="Mangal"/>
      <w:i/>
      <w:iCs/>
      <w:color w:val="auto"/>
      <w:kern w:val="0"/>
      <w:sz w:val="24"/>
      <w:szCs w:val="24"/>
      <w:lang w:eastAsia="zh-CN"/>
    </w:rPr>
  </w:style>
  <w:style w:type="paragraph" w:customStyle="1" w:styleId="2d">
    <w:name w:val="Указатель2"/>
    <w:basedOn w:val="a1"/>
    <w:rsid w:val="0053388E"/>
    <w:pPr>
      <w:widowControl w:val="0"/>
      <w:suppressLineNumbers/>
      <w:suppressAutoHyphens/>
      <w:autoSpaceDE w:val="0"/>
    </w:pPr>
    <w:rPr>
      <w:rFonts w:cs="Mangal"/>
      <w:color w:val="auto"/>
      <w:kern w:val="0"/>
      <w:lang w:eastAsia="zh-CN"/>
    </w:rPr>
  </w:style>
  <w:style w:type="paragraph" w:customStyle="1" w:styleId="style5">
    <w:name w:val="style5"/>
    <w:basedOn w:val="a1"/>
    <w:rsid w:val="0053388E"/>
    <w:pPr>
      <w:suppressAutoHyphens/>
      <w:spacing w:before="280" w:after="280"/>
    </w:pPr>
    <w:rPr>
      <w:color w:val="auto"/>
      <w:kern w:val="0"/>
      <w:sz w:val="24"/>
      <w:szCs w:val="24"/>
      <w:lang w:eastAsia="zh-CN"/>
    </w:rPr>
  </w:style>
  <w:style w:type="paragraph" w:customStyle="1" w:styleId="2e">
    <w:name w:val="стиль2"/>
    <w:basedOn w:val="a1"/>
    <w:rsid w:val="0053388E"/>
    <w:pPr>
      <w:suppressAutoHyphens/>
      <w:spacing w:before="280" w:after="280"/>
    </w:pPr>
    <w:rPr>
      <w:color w:val="auto"/>
      <w:kern w:val="0"/>
      <w:sz w:val="24"/>
      <w:szCs w:val="24"/>
      <w:lang w:eastAsia="zh-CN"/>
    </w:rPr>
  </w:style>
  <w:style w:type="paragraph" w:customStyle="1" w:styleId="112">
    <w:name w:val="стиль11"/>
    <w:basedOn w:val="a1"/>
    <w:rsid w:val="0053388E"/>
    <w:pPr>
      <w:suppressAutoHyphens/>
      <w:spacing w:before="280" w:after="280"/>
    </w:pPr>
    <w:rPr>
      <w:color w:val="auto"/>
      <w:kern w:val="0"/>
      <w:sz w:val="24"/>
      <w:szCs w:val="24"/>
      <w:lang w:eastAsia="zh-CN"/>
    </w:rPr>
  </w:style>
  <w:style w:type="paragraph" w:customStyle="1" w:styleId="231">
    <w:name w:val="Основной текст 23"/>
    <w:basedOn w:val="a1"/>
    <w:rsid w:val="0053388E"/>
    <w:pPr>
      <w:suppressAutoHyphens/>
      <w:spacing w:after="120" w:line="480" w:lineRule="auto"/>
    </w:pPr>
    <w:rPr>
      <w:color w:val="auto"/>
      <w:kern w:val="0"/>
      <w:sz w:val="24"/>
      <w:szCs w:val="24"/>
      <w:lang w:eastAsia="zh-CN"/>
    </w:rPr>
  </w:style>
  <w:style w:type="paragraph" w:customStyle="1" w:styleId="320">
    <w:name w:val="Основной текст с отступом 32"/>
    <w:basedOn w:val="a1"/>
    <w:rsid w:val="0053388E"/>
    <w:pPr>
      <w:suppressAutoHyphens/>
      <w:spacing w:after="120"/>
      <w:ind w:left="283"/>
    </w:pPr>
    <w:rPr>
      <w:color w:val="auto"/>
      <w:kern w:val="0"/>
      <w:sz w:val="16"/>
      <w:szCs w:val="16"/>
      <w:lang w:eastAsia="zh-CN"/>
    </w:rPr>
  </w:style>
  <w:style w:type="paragraph" w:customStyle="1" w:styleId="1f7">
    <w:name w:val="нум список 1"/>
    <w:basedOn w:val="a1"/>
    <w:rsid w:val="0053388E"/>
    <w:pPr>
      <w:suppressAutoHyphens/>
      <w:spacing w:before="120" w:after="120"/>
      <w:jc w:val="both"/>
    </w:pPr>
    <w:rPr>
      <w:color w:val="auto"/>
      <w:kern w:val="0"/>
      <w:sz w:val="24"/>
      <w:lang w:eastAsia="zh-CN"/>
    </w:rPr>
  </w:style>
  <w:style w:type="paragraph" w:customStyle="1" w:styleId="1f8">
    <w:name w:val="марк список 1"/>
    <w:basedOn w:val="a1"/>
    <w:rsid w:val="0053388E"/>
    <w:pPr>
      <w:suppressAutoHyphens/>
      <w:spacing w:before="120" w:after="120"/>
      <w:jc w:val="both"/>
    </w:pPr>
    <w:rPr>
      <w:color w:val="auto"/>
      <w:kern w:val="0"/>
      <w:sz w:val="24"/>
      <w:lang w:eastAsia="zh-CN"/>
    </w:rPr>
  </w:style>
  <w:style w:type="paragraph" w:customStyle="1" w:styleId="affff">
    <w:name w:val="Содержимое врезки"/>
    <w:basedOn w:val="af"/>
    <w:qFormat/>
    <w:rsid w:val="0053388E"/>
    <w:pPr>
      <w:suppressAutoHyphens/>
      <w:autoSpaceDN/>
      <w:adjustRightInd/>
      <w:spacing w:after="120"/>
      <w:ind w:right="0"/>
      <w:jc w:val="lef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Style1">
    <w:name w:val="Style1"/>
    <w:basedOn w:val="a1"/>
    <w:uiPriority w:val="99"/>
    <w:rsid w:val="0053388E"/>
    <w:pPr>
      <w:widowControl w:val="0"/>
      <w:autoSpaceDE w:val="0"/>
    </w:pPr>
    <w:rPr>
      <w:color w:val="auto"/>
      <w:kern w:val="0"/>
      <w:sz w:val="24"/>
      <w:szCs w:val="24"/>
      <w:lang w:eastAsia="zh-CN"/>
    </w:rPr>
  </w:style>
  <w:style w:type="paragraph" w:customStyle="1" w:styleId="Style2">
    <w:name w:val="Style2"/>
    <w:basedOn w:val="a1"/>
    <w:rsid w:val="0053388E"/>
    <w:pPr>
      <w:widowControl w:val="0"/>
      <w:autoSpaceDE w:val="0"/>
      <w:spacing w:line="288" w:lineRule="exact"/>
      <w:ind w:firstLine="2059"/>
    </w:pPr>
    <w:rPr>
      <w:color w:val="auto"/>
      <w:kern w:val="0"/>
      <w:sz w:val="24"/>
      <w:szCs w:val="24"/>
      <w:lang w:eastAsia="zh-CN"/>
    </w:rPr>
  </w:style>
  <w:style w:type="paragraph" w:customStyle="1" w:styleId="Style3">
    <w:name w:val="Style3"/>
    <w:basedOn w:val="a1"/>
    <w:rsid w:val="0053388E"/>
    <w:pPr>
      <w:widowControl w:val="0"/>
      <w:autoSpaceDE w:val="0"/>
    </w:pPr>
    <w:rPr>
      <w:color w:val="auto"/>
      <w:kern w:val="0"/>
      <w:sz w:val="24"/>
      <w:szCs w:val="24"/>
      <w:lang w:eastAsia="zh-CN"/>
    </w:rPr>
  </w:style>
  <w:style w:type="paragraph" w:customStyle="1" w:styleId="213">
    <w:name w:val="Основной текст21"/>
    <w:basedOn w:val="a1"/>
    <w:rsid w:val="0053388E"/>
    <w:pPr>
      <w:shd w:val="clear" w:color="auto" w:fill="FFFFFF"/>
      <w:spacing w:line="322" w:lineRule="exact"/>
      <w:jc w:val="center"/>
    </w:pPr>
    <w:rPr>
      <w:color w:val="auto"/>
      <w:kern w:val="0"/>
      <w:sz w:val="27"/>
      <w:szCs w:val="27"/>
      <w:lang w:eastAsia="zh-CN"/>
    </w:rPr>
  </w:style>
  <w:style w:type="paragraph" w:customStyle="1" w:styleId="1f9">
    <w:name w:val="Заголовок №1"/>
    <w:basedOn w:val="a1"/>
    <w:uiPriority w:val="99"/>
    <w:rsid w:val="0053388E"/>
    <w:pPr>
      <w:shd w:val="clear" w:color="auto" w:fill="FFFFFF"/>
      <w:spacing w:before="60" w:after="180" w:line="0" w:lineRule="atLeast"/>
    </w:pPr>
    <w:rPr>
      <w:color w:val="auto"/>
      <w:kern w:val="0"/>
      <w:sz w:val="27"/>
      <w:szCs w:val="27"/>
      <w:lang w:eastAsia="zh-CN"/>
    </w:rPr>
  </w:style>
  <w:style w:type="paragraph" w:customStyle="1" w:styleId="1fa">
    <w:name w:val="Текст примечания1"/>
    <w:basedOn w:val="a1"/>
    <w:rsid w:val="0053388E"/>
    <w:pPr>
      <w:widowControl w:val="0"/>
      <w:suppressAutoHyphens/>
      <w:autoSpaceDE w:val="0"/>
    </w:pPr>
    <w:rPr>
      <w:color w:val="auto"/>
      <w:kern w:val="0"/>
      <w:lang w:eastAsia="zh-CN"/>
    </w:rPr>
  </w:style>
  <w:style w:type="paragraph" w:customStyle="1" w:styleId="affff0">
    <w:name w:val="Блочная цитата"/>
    <w:basedOn w:val="a1"/>
    <w:qFormat/>
    <w:rsid w:val="0053388E"/>
    <w:pPr>
      <w:widowControl w:val="0"/>
      <w:suppressAutoHyphens/>
      <w:autoSpaceDE w:val="0"/>
      <w:spacing w:after="283"/>
      <w:ind w:left="567" w:right="567"/>
    </w:pPr>
    <w:rPr>
      <w:color w:val="auto"/>
      <w:kern w:val="0"/>
      <w:lang w:eastAsia="zh-CN"/>
    </w:rPr>
  </w:style>
  <w:style w:type="paragraph" w:customStyle="1" w:styleId="3b">
    <w:name w:val="3"/>
    <w:basedOn w:val="19"/>
    <w:next w:val="af"/>
    <w:qFormat/>
    <w:rsid w:val="0053388E"/>
    <w:pPr>
      <w:widowControl w:val="0"/>
      <w:autoSpaceDE w:val="0"/>
      <w:jc w:val="center"/>
    </w:pPr>
    <w:rPr>
      <w:rFonts w:eastAsia="MS Mincho" w:cs="Tahoma"/>
      <w:b/>
      <w:bCs/>
      <w:sz w:val="56"/>
      <w:szCs w:val="56"/>
      <w:lang w:eastAsia="zh-CN"/>
    </w:rPr>
  </w:style>
  <w:style w:type="character" w:customStyle="1" w:styleId="-">
    <w:name w:val="Интернет-ссылка"/>
    <w:uiPriority w:val="99"/>
    <w:rsid w:val="0053388E"/>
    <w:rPr>
      <w:color w:val="000080"/>
      <w:u w:val="single"/>
    </w:rPr>
  </w:style>
  <w:style w:type="character" w:customStyle="1" w:styleId="WW8Num2z4">
    <w:name w:val="WW8Num2z4"/>
    <w:qFormat/>
    <w:rsid w:val="0053388E"/>
  </w:style>
  <w:style w:type="character" w:customStyle="1" w:styleId="WW8Num2z6">
    <w:name w:val="WW8Num2z6"/>
    <w:qFormat/>
    <w:rsid w:val="0053388E"/>
    <w:rPr>
      <w:rFonts w:ascii="Times New Roman" w:eastAsia="Calibri" w:hAnsi="Times New Roman" w:cs="Times New Roman"/>
      <w:color w:val="000000"/>
      <w:lang w:val="ru-RU"/>
    </w:rPr>
  </w:style>
  <w:style w:type="character" w:customStyle="1" w:styleId="WW8Num2z8">
    <w:name w:val="WW8Num2z8"/>
    <w:qFormat/>
    <w:rsid w:val="0053388E"/>
  </w:style>
  <w:style w:type="character" w:customStyle="1" w:styleId="WW8Num3z3">
    <w:name w:val="WW8Num3z3"/>
    <w:qFormat/>
    <w:rsid w:val="0053388E"/>
  </w:style>
  <w:style w:type="character" w:customStyle="1" w:styleId="WW8Num3z4">
    <w:name w:val="WW8Num3z4"/>
    <w:qFormat/>
    <w:rsid w:val="0053388E"/>
  </w:style>
  <w:style w:type="character" w:customStyle="1" w:styleId="WW8Num3z5">
    <w:name w:val="WW8Num3z5"/>
    <w:qFormat/>
    <w:rsid w:val="0053388E"/>
  </w:style>
  <w:style w:type="character" w:customStyle="1" w:styleId="WW8Num3z6">
    <w:name w:val="WW8Num3z6"/>
    <w:qFormat/>
    <w:rsid w:val="0053388E"/>
  </w:style>
  <w:style w:type="character" w:customStyle="1" w:styleId="WW8Num3z7">
    <w:name w:val="WW8Num3z7"/>
    <w:qFormat/>
    <w:rsid w:val="0053388E"/>
  </w:style>
  <w:style w:type="character" w:customStyle="1" w:styleId="WW8Num3z8">
    <w:name w:val="WW8Num3z8"/>
    <w:qFormat/>
    <w:rsid w:val="0053388E"/>
  </w:style>
  <w:style w:type="paragraph" w:styleId="1fb">
    <w:name w:val="index 1"/>
    <w:basedOn w:val="a1"/>
    <w:next w:val="a1"/>
    <w:autoRedefine/>
    <w:uiPriority w:val="99"/>
    <w:semiHidden/>
    <w:unhideWhenUsed/>
    <w:qFormat/>
    <w:rsid w:val="0053388E"/>
    <w:pPr>
      <w:widowControl w:val="0"/>
      <w:suppressAutoHyphens/>
      <w:autoSpaceDE w:val="0"/>
      <w:ind w:left="200" w:hanging="200"/>
    </w:pPr>
    <w:rPr>
      <w:color w:val="auto"/>
      <w:kern w:val="0"/>
      <w:lang w:eastAsia="zh-CN"/>
    </w:rPr>
  </w:style>
  <w:style w:type="paragraph" w:styleId="affff1">
    <w:name w:val="index heading"/>
    <w:basedOn w:val="a1"/>
    <w:qFormat/>
    <w:rsid w:val="0053388E"/>
    <w:pPr>
      <w:suppressLineNumbers/>
      <w:suppressAutoHyphens/>
      <w:overflowPunct w:val="0"/>
    </w:pPr>
    <w:rPr>
      <w:rFonts w:ascii="Liberation Serif" w:eastAsia="SimSun" w:hAnsi="Liberation Serif" w:cs="Mangal"/>
      <w:color w:val="auto"/>
      <w:kern w:val="2"/>
      <w:sz w:val="24"/>
      <w:szCs w:val="24"/>
      <w:lang w:val="en-US" w:eastAsia="zh-CN" w:bidi="hi-IN"/>
    </w:rPr>
  </w:style>
  <w:style w:type="paragraph" w:customStyle="1" w:styleId="affff2">
    <w:name w:val="Таблицы (моноширинный)"/>
    <w:basedOn w:val="a1"/>
    <w:qFormat/>
    <w:rsid w:val="0053388E"/>
    <w:pPr>
      <w:widowControl w:val="0"/>
      <w:suppressAutoHyphens/>
      <w:overflowPunct w:val="0"/>
      <w:jc w:val="both"/>
    </w:pPr>
    <w:rPr>
      <w:rFonts w:ascii="Courier New" w:eastAsia="SimSun" w:hAnsi="Courier New" w:cs="Courier New"/>
      <w:color w:val="auto"/>
      <w:kern w:val="2"/>
      <w:sz w:val="22"/>
      <w:szCs w:val="22"/>
      <w:lang w:val="en-US" w:eastAsia="zh-CN" w:bidi="hi-IN"/>
    </w:rPr>
  </w:style>
  <w:style w:type="paragraph" w:customStyle="1" w:styleId="affff3">
    <w:name w:val="Готовый текст"/>
    <w:qFormat/>
    <w:rsid w:val="0053388E"/>
    <w:pPr>
      <w:suppressAutoHyphens/>
      <w:overflowPunct w:val="0"/>
    </w:pPr>
    <w:rPr>
      <w:rFonts w:ascii="Liberation Serif;Times New Roma" w:hAnsi="Liberation Serif;Times New Roma" w:cs="Liberation Serif;Times New Roma"/>
      <w:bCs/>
      <w:color w:val="00000A"/>
      <w:spacing w:val="-4"/>
      <w:kern w:val="2"/>
      <w:sz w:val="24"/>
      <w:szCs w:val="24"/>
      <w:lang w:eastAsia="zh-CN"/>
    </w:rPr>
  </w:style>
  <w:style w:type="numbering" w:customStyle="1" w:styleId="WW8Num2">
    <w:name w:val="WW8Num2"/>
    <w:qFormat/>
    <w:rsid w:val="0053388E"/>
  </w:style>
  <w:style w:type="numbering" w:customStyle="1" w:styleId="WW8Num3">
    <w:name w:val="WW8Num3"/>
    <w:qFormat/>
    <w:rsid w:val="0053388E"/>
  </w:style>
  <w:style w:type="character" w:customStyle="1" w:styleId="351">
    <w:name w:val="стиль351"/>
    <w:rsid w:val="009D04CA"/>
    <w:rPr>
      <w:rFonts w:ascii="Times New Roman" w:hAnsi="Times New Roman" w:cs="Times New Roman" w:hint="default"/>
    </w:rPr>
  </w:style>
  <w:style w:type="character" w:customStyle="1" w:styleId="371">
    <w:name w:val="стиль371"/>
    <w:rsid w:val="009D04CA"/>
    <w:rPr>
      <w:rFonts w:ascii="Courier New" w:hAnsi="Courier New" w:cs="Courier New" w:hint="default"/>
    </w:rPr>
  </w:style>
  <w:style w:type="paragraph" w:customStyle="1" w:styleId="pboth">
    <w:name w:val="pboth"/>
    <w:basedOn w:val="a1"/>
    <w:rsid w:val="009D04C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270">
    <w:name w:val="Абзац списка27"/>
    <w:basedOn w:val="a1"/>
    <w:rsid w:val="00F57FF1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numbering" w:customStyle="1" w:styleId="1fc">
    <w:name w:val="Нет списка1"/>
    <w:next w:val="a4"/>
    <w:uiPriority w:val="99"/>
    <w:semiHidden/>
    <w:unhideWhenUsed/>
    <w:rsid w:val="00156330"/>
  </w:style>
  <w:style w:type="numbering" w:customStyle="1" w:styleId="2f">
    <w:name w:val="Нет списка2"/>
    <w:next w:val="a4"/>
    <w:uiPriority w:val="99"/>
    <w:semiHidden/>
    <w:unhideWhenUsed/>
    <w:rsid w:val="00156330"/>
  </w:style>
  <w:style w:type="paragraph" w:customStyle="1" w:styleId="xl65">
    <w:name w:val="xl65"/>
    <w:basedOn w:val="a1"/>
    <w:rsid w:val="0015633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66">
    <w:name w:val="xl66"/>
    <w:basedOn w:val="a1"/>
    <w:rsid w:val="00156330"/>
    <w:pP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67">
    <w:name w:val="xl67"/>
    <w:basedOn w:val="a1"/>
    <w:rsid w:val="00156330"/>
    <w:pPr>
      <w:spacing w:before="100" w:beforeAutospacing="1" w:after="100" w:afterAutospacing="1"/>
      <w:jc w:val="center"/>
    </w:pPr>
    <w:rPr>
      <w:color w:val="auto"/>
      <w:kern w:val="0"/>
      <w:sz w:val="24"/>
      <w:szCs w:val="24"/>
    </w:rPr>
  </w:style>
  <w:style w:type="paragraph" w:customStyle="1" w:styleId="xl68">
    <w:name w:val="xl68"/>
    <w:basedOn w:val="a1"/>
    <w:rsid w:val="0015633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69">
    <w:name w:val="xl69"/>
    <w:basedOn w:val="a1"/>
    <w:rsid w:val="0015633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70">
    <w:name w:val="xl70"/>
    <w:basedOn w:val="a1"/>
    <w:rsid w:val="00156330"/>
    <w:pPr>
      <w:shd w:val="clear" w:color="000000" w:fill="FFFFFF"/>
      <w:spacing w:before="100" w:beforeAutospacing="1" w:after="100" w:afterAutospacing="1"/>
    </w:pPr>
    <w:rPr>
      <w:color w:val="auto"/>
      <w:kern w:val="0"/>
      <w:sz w:val="18"/>
      <w:szCs w:val="18"/>
    </w:rPr>
  </w:style>
  <w:style w:type="paragraph" w:customStyle="1" w:styleId="xl71">
    <w:name w:val="xl71"/>
    <w:basedOn w:val="a1"/>
    <w:rsid w:val="00156330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72">
    <w:name w:val="xl72"/>
    <w:basedOn w:val="a1"/>
    <w:rsid w:val="00156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4"/>
      <w:szCs w:val="24"/>
    </w:rPr>
  </w:style>
  <w:style w:type="paragraph" w:customStyle="1" w:styleId="xl73">
    <w:name w:val="xl73"/>
    <w:basedOn w:val="a1"/>
    <w:rsid w:val="00156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4"/>
      <w:szCs w:val="24"/>
    </w:rPr>
  </w:style>
  <w:style w:type="paragraph" w:customStyle="1" w:styleId="xl74">
    <w:name w:val="xl74"/>
    <w:basedOn w:val="a1"/>
    <w:rsid w:val="00156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kern w:val="0"/>
      <w:sz w:val="24"/>
      <w:szCs w:val="24"/>
    </w:rPr>
  </w:style>
  <w:style w:type="paragraph" w:customStyle="1" w:styleId="xl75">
    <w:name w:val="xl75"/>
    <w:basedOn w:val="a1"/>
    <w:rsid w:val="00156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kern w:val="0"/>
      <w:sz w:val="24"/>
      <w:szCs w:val="24"/>
    </w:rPr>
  </w:style>
  <w:style w:type="paragraph" w:customStyle="1" w:styleId="xl76">
    <w:name w:val="xl76"/>
    <w:basedOn w:val="a1"/>
    <w:rsid w:val="00156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kern w:val="0"/>
      <w:sz w:val="24"/>
      <w:szCs w:val="24"/>
    </w:rPr>
  </w:style>
  <w:style w:type="numbering" w:customStyle="1" w:styleId="3c">
    <w:name w:val="Нет списка3"/>
    <w:next w:val="a4"/>
    <w:uiPriority w:val="99"/>
    <w:semiHidden/>
    <w:unhideWhenUsed/>
    <w:rsid w:val="00156330"/>
  </w:style>
  <w:style w:type="paragraph" w:customStyle="1" w:styleId="empty">
    <w:name w:val="empty"/>
    <w:basedOn w:val="a1"/>
    <w:rsid w:val="0015633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3d">
    <w:name w:val="Основной текст (3)_"/>
    <w:link w:val="3e"/>
    <w:rsid w:val="000A57D6"/>
    <w:rPr>
      <w:sz w:val="28"/>
      <w:szCs w:val="28"/>
      <w:shd w:val="clear" w:color="auto" w:fill="FFFFFF"/>
    </w:rPr>
  </w:style>
  <w:style w:type="paragraph" w:customStyle="1" w:styleId="3e">
    <w:name w:val="Основной текст (3)"/>
    <w:basedOn w:val="a1"/>
    <w:link w:val="3d"/>
    <w:rsid w:val="000A57D6"/>
    <w:pPr>
      <w:widowControl w:val="0"/>
      <w:shd w:val="clear" w:color="auto" w:fill="FFFFFF"/>
      <w:spacing w:after="620" w:line="326" w:lineRule="exact"/>
      <w:jc w:val="center"/>
    </w:pPr>
    <w:rPr>
      <w:color w:val="auto"/>
      <w:kern w:val="0"/>
      <w:sz w:val="28"/>
      <w:szCs w:val="28"/>
      <w:lang w:eastAsia="en-US"/>
    </w:rPr>
  </w:style>
  <w:style w:type="character" w:customStyle="1" w:styleId="s2">
    <w:name w:val="s2"/>
    <w:basedOn w:val="a2"/>
    <w:qFormat/>
    <w:rsid w:val="000A57D6"/>
  </w:style>
  <w:style w:type="character" w:customStyle="1" w:styleId="w">
    <w:name w:val="w"/>
    <w:basedOn w:val="a2"/>
    <w:qFormat/>
    <w:rsid w:val="000A57D6"/>
  </w:style>
  <w:style w:type="character" w:customStyle="1" w:styleId="ListLabel1">
    <w:name w:val="ListLabel 1"/>
    <w:qFormat/>
    <w:rsid w:val="000A57D6"/>
    <w:rPr>
      <w:color w:val="00000A"/>
    </w:rPr>
  </w:style>
  <w:style w:type="character" w:customStyle="1" w:styleId="ListLabel2">
    <w:name w:val="ListLabel 2"/>
    <w:qFormat/>
    <w:rsid w:val="000A57D6"/>
    <w:rPr>
      <w:color w:val="C41C16"/>
      <w:sz w:val="24"/>
    </w:rPr>
  </w:style>
  <w:style w:type="paragraph" w:customStyle="1" w:styleId="Pro-List-2">
    <w:name w:val="Pro-List -2"/>
    <w:basedOn w:val="a1"/>
    <w:qFormat/>
    <w:rsid w:val="000A57D6"/>
    <w:pPr>
      <w:tabs>
        <w:tab w:val="left" w:pos="720"/>
        <w:tab w:val="left" w:pos="2880"/>
      </w:tabs>
      <w:spacing w:before="60"/>
      <w:ind w:left="720" w:hanging="181"/>
      <w:jc w:val="both"/>
    </w:pPr>
    <w:rPr>
      <w:color w:val="00000A"/>
      <w:kern w:val="0"/>
      <w:sz w:val="24"/>
      <w:szCs w:val="24"/>
    </w:rPr>
  </w:style>
  <w:style w:type="paragraph" w:customStyle="1" w:styleId="affff4">
    <w:name w:val="Заглавие"/>
    <w:basedOn w:val="19"/>
    <w:rsid w:val="000A57D6"/>
    <w:pPr>
      <w:suppressAutoHyphens w:val="0"/>
    </w:pPr>
    <w:rPr>
      <w:rFonts w:ascii="Liberation Sans" w:eastAsia="Microsoft YaHei" w:hAnsi="Liberation Sans"/>
      <w:color w:val="00000A"/>
      <w:lang w:eastAsia="ru-RU"/>
    </w:rPr>
  </w:style>
  <w:style w:type="paragraph" w:customStyle="1" w:styleId="280">
    <w:name w:val="Абзац списка28"/>
    <w:basedOn w:val="a1"/>
    <w:rsid w:val="009427F6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72">
    <w:name w:val="Без интервала7"/>
    <w:rsid w:val="00FD4D30"/>
    <w:rPr>
      <w:rFonts w:eastAsia="Calibri"/>
      <w:sz w:val="24"/>
      <w:szCs w:val="24"/>
      <w:lang w:eastAsia="ru-RU"/>
    </w:rPr>
  </w:style>
  <w:style w:type="paragraph" w:customStyle="1" w:styleId="conspluscell0">
    <w:name w:val="conspluscell"/>
    <w:basedOn w:val="a1"/>
    <w:uiPriority w:val="99"/>
    <w:rsid w:val="00FD4D3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consplusnormal10">
    <w:name w:val="consplusnormal1"/>
    <w:basedOn w:val="a1"/>
    <w:uiPriority w:val="99"/>
    <w:rsid w:val="00FD4D30"/>
    <w:pPr>
      <w:autoSpaceDE w:val="0"/>
      <w:ind w:firstLine="720"/>
    </w:pPr>
    <w:rPr>
      <w:rFonts w:ascii="Arial" w:hAnsi="Arial" w:cs="Arial"/>
      <w:color w:val="auto"/>
      <w:kern w:val="0"/>
    </w:rPr>
  </w:style>
  <w:style w:type="paragraph" w:customStyle="1" w:styleId="710">
    <w:name w:val="Без интервала71"/>
    <w:rsid w:val="00FD4D30"/>
    <w:rPr>
      <w:rFonts w:eastAsia="Calibri"/>
      <w:sz w:val="24"/>
      <w:szCs w:val="24"/>
      <w:lang w:eastAsia="ru-RU"/>
    </w:rPr>
  </w:style>
  <w:style w:type="paragraph" w:customStyle="1" w:styleId="83">
    <w:name w:val="Без интервала8"/>
    <w:rsid w:val="00FD4D30"/>
    <w:rPr>
      <w:rFonts w:eastAsia="Calibri"/>
      <w:sz w:val="24"/>
      <w:szCs w:val="24"/>
      <w:lang w:eastAsia="ru-RU"/>
    </w:rPr>
  </w:style>
  <w:style w:type="paragraph" w:customStyle="1" w:styleId="92">
    <w:name w:val="Без интервала9"/>
    <w:rsid w:val="00FD4D30"/>
    <w:rPr>
      <w:rFonts w:eastAsia="Calibri"/>
      <w:sz w:val="24"/>
      <w:szCs w:val="24"/>
      <w:lang w:eastAsia="ru-RU"/>
    </w:rPr>
  </w:style>
  <w:style w:type="paragraph" w:customStyle="1" w:styleId="101">
    <w:name w:val="Без интервала10"/>
    <w:rsid w:val="00FD4D30"/>
    <w:rPr>
      <w:rFonts w:eastAsia="Calibri"/>
      <w:sz w:val="24"/>
      <w:szCs w:val="24"/>
      <w:lang w:eastAsia="ru-RU"/>
    </w:rPr>
  </w:style>
  <w:style w:type="paragraph" w:customStyle="1" w:styleId="113">
    <w:name w:val="Без интервала11"/>
    <w:rsid w:val="00FD4D30"/>
    <w:rPr>
      <w:rFonts w:eastAsia="Calibri"/>
      <w:sz w:val="24"/>
      <w:szCs w:val="24"/>
      <w:lang w:eastAsia="ru-RU"/>
    </w:rPr>
  </w:style>
  <w:style w:type="paragraph" w:customStyle="1" w:styleId="122">
    <w:name w:val="Без интервала12"/>
    <w:rsid w:val="00FD4D30"/>
    <w:rPr>
      <w:rFonts w:eastAsia="Calibri"/>
      <w:sz w:val="24"/>
      <w:szCs w:val="24"/>
      <w:lang w:eastAsia="ru-RU"/>
    </w:rPr>
  </w:style>
  <w:style w:type="paragraph" w:customStyle="1" w:styleId="132">
    <w:name w:val="Без интервала13"/>
    <w:rsid w:val="00FD4D30"/>
    <w:rPr>
      <w:rFonts w:eastAsia="Calibri"/>
      <w:sz w:val="24"/>
      <w:szCs w:val="24"/>
      <w:lang w:eastAsia="ru-RU"/>
    </w:rPr>
  </w:style>
  <w:style w:type="paragraph" w:customStyle="1" w:styleId="msonormalbullet2gif">
    <w:name w:val="msonormalbullet2.gif"/>
    <w:basedOn w:val="a1"/>
    <w:uiPriority w:val="99"/>
    <w:rsid w:val="00550AD7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ConsPlusDocList0">
    <w:name w:val="ConsPlusDocList"/>
    <w:rsid w:val="00190C92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Page">
    <w:name w:val="ConsPlusTitlePage"/>
    <w:uiPriority w:val="99"/>
    <w:rsid w:val="00190C92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paragraph" w:customStyle="1" w:styleId="ConsPlusJurTerm">
    <w:name w:val="ConsPlusJurTerm"/>
    <w:uiPriority w:val="99"/>
    <w:rsid w:val="00190C92"/>
    <w:pPr>
      <w:widowControl w:val="0"/>
      <w:autoSpaceDE w:val="0"/>
      <w:autoSpaceDN w:val="0"/>
    </w:pPr>
    <w:rPr>
      <w:rFonts w:ascii="Tahoma" w:hAnsi="Tahoma" w:cs="Tahoma"/>
      <w:sz w:val="26"/>
      <w:lang w:eastAsia="ru-RU"/>
    </w:rPr>
  </w:style>
  <w:style w:type="paragraph" w:customStyle="1" w:styleId="290">
    <w:name w:val="Абзац списка29"/>
    <w:basedOn w:val="a1"/>
    <w:rsid w:val="00190C92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300">
    <w:name w:val="Абзац списка30"/>
    <w:basedOn w:val="a1"/>
    <w:rsid w:val="00A50F6A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character" w:customStyle="1" w:styleId="normaltextrun">
    <w:name w:val="normaltextrun"/>
    <w:rsid w:val="00320B7B"/>
  </w:style>
  <w:style w:type="character" w:customStyle="1" w:styleId="eop">
    <w:name w:val="eop"/>
    <w:rsid w:val="00320B7B"/>
  </w:style>
  <w:style w:type="paragraph" w:customStyle="1" w:styleId="312">
    <w:name w:val="Абзац списка31"/>
    <w:basedOn w:val="a1"/>
    <w:rsid w:val="00D10C0A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3a">
    <w:name w:val="Основной текст3"/>
    <w:basedOn w:val="a1"/>
    <w:link w:val="afffd"/>
    <w:rsid w:val="00EC663E"/>
    <w:pPr>
      <w:widowControl w:val="0"/>
      <w:shd w:val="clear" w:color="auto" w:fill="FFFFFF"/>
      <w:spacing w:after="60" w:line="0" w:lineRule="atLeast"/>
      <w:jc w:val="right"/>
    </w:pPr>
    <w:rPr>
      <w:color w:val="auto"/>
      <w:kern w:val="0"/>
      <w:sz w:val="27"/>
      <w:szCs w:val="27"/>
      <w:lang w:eastAsia="en-US"/>
    </w:rPr>
  </w:style>
  <w:style w:type="paragraph" w:customStyle="1" w:styleId="ConsTitle">
    <w:name w:val="ConsTitle"/>
    <w:rsid w:val="00EC663E"/>
    <w:pPr>
      <w:widowControl w:val="0"/>
      <w:suppressAutoHyphens/>
      <w:snapToGrid w:val="0"/>
    </w:pPr>
    <w:rPr>
      <w:rFonts w:ascii="Arial" w:hAnsi="Arial" w:cs="Arial"/>
      <w:b/>
      <w:sz w:val="16"/>
      <w:lang w:eastAsia="zh-CN"/>
    </w:rPr>
  </w:style>
  <w:style w:type="paragraph" w:customStyle="1" w:styleId="321">
    <w:name w:val="Абзац списка32"/>
    <w:basedOn w:val="a1"/>
    <w:rsid w:val="00A9518D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fd">
    <w:name w:val="Знак1"/>
    <w:basedOn w:val="a1"/>
    <w:rsid w:val="00A9518D"/>
    <w:rPr>
      <w:rFonts w:ascii="Verdana" w:hAnsi="Verdana" w:cs="Verdana"/>
      <w:color w:val="auto"/>
      <w:kern w:val="0"/>
      <w:lang w:val="en-US" w:eastAsia="en-US"/>
    </w:rPr>
  </w:style>
  <w:style w:type="paragraph" w:customStyle="1" w:styleId="221">
    <w:name w:val="Основной текст с отступом 22"/>
    <w:basedOn w:val="a1"/>
    <w:rsid w:val="00A9518D"/>
    <w:pPr>
      <w:spacing w:after="120" w:line="480" w:lineRule="auto"/>
      <w:ind w:left="283"/>
    </w:pPr>
    <w:rPr>
      <w:rFonts w:cs="Calibri"/>
      <w:color w:val="auto"/>
      <w:kern w:val="2"/>
      <w:sz w:val="24"/>
      <w:szCs w:val="24"/>
      <w:lang w:eastAsia="ar-SA"/>
    </w:rPr>
  </w:style>
  <w:style w:type="paragraph" w:customStyle="1" w:styleId="s16">
    <w:name w:val="s_16"/>
    <w:basedOn w:val="a1"/>
    <w:rsid w:val="00A12AFE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ing">
    <w:name w:val="Heading"/>
    <w:rsid w:val="00A12AFE"/>
    <w:pPr>
      <w:suppressAutoHyphens/>
      <w:autoSpaceDE w:val="0"/>
    </w:pPr>
    <w:rPr>
      <w:rFonts w:ascii="Arial" w:hAnsi="Arial" w:cs="Arial"/>
      <w:b/>
      <w:bCs/>
      <w:sz w:val="22"/>
      <w:szCs w:val="22"/>
      <w:lang w:eastAsia="ar-SA"/>
    </w:rPr>
  </w:style>
  <w:style w:type="paragraph" w:customStyle="1" w:styleId="330">
    <w:name w:val="Абзац списка33"/>
    <w:basedOn w:val="a1"/>
    <w:rsid w:val="00EE4E36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41">
    <w:name w:val="Без интервала14"/>
    <w:rsid w:val="00F84614"/>
    <w:rPr>
      <w:rFonts w:eastAsia="Calibri"/>
      <w:sz w:val="24"/>
      <w:szCs w:val="24"/>
      <w:lang w:eastAsia="ru-RU"/>
    </w:rPr>
  </w:style>
  <w:style w:type="character" w:customStyle="1" w:styleId="fontstyle01">
    <w:name w:val="fontstyle01"/>
    <w:basedOn w:val="a2"/>
    <w:rsid w:val="001A6414"/>
    <w:rPr>
      <w:rFonts w:ascii="TimesNewRomanPSMT" w:hAnsi="TimesNewRomanPSMT" w:cs="Times New Roman"/>
      <w:color w:val="000000"/>
      <w:sz w:val="26"/>
      <w:szCs w:val="26"/>
    </w:rPr>
  </w:style>
  <w:style w:type="character" w:customStyle="1" w:styleId="2f0">
    <w:name w:val="Заголовок №2_"/>
    <w:basedOn w:val="a2"/>
    <w:link w:val="2f1"/>
    <w:locked/>
    <w:rsid w:val="001A6414"/>
    <w:rPr>
      <w:sz w:val="28"/>
      <w:szCs w:val="28"/>
    </w:rPr>
  </w:style>
  <w:style w:type="paragraph" w:customStyle="1" w:styleId="2f1">
    <w:name w:val="Заголовок №2"/>
    <w:basedOn w:val="a1"/>
    <w:link w:val="2f0"/>
    <w:rsid w:val="001A6414"/>
    <w:pPr>
      <w:widowControl w:val="0"/>
      <w:spacing w:after="280"/>
      <w:ind w:left="360" w:firstLine="130"/>
      <w:jc w:val="center"/>
      <w:outlineLvl w:val="1"/>
    </w:pPr>
    <w:rPr>
      <w:color w:val="auto"/>
      <w:kern w:val="0"/>
      <w:sz w:val="28"/>
      <w:szCs w:val="28"/>
      <w:lang w:eastAsia="en-US"/>
    </w:rPr>
  </w:style>
  <w:style w:type="character" w:customStyle="1" w:styleId="wT18">
    <w:name w:val="wT18"/>
    <w:rsid w:val="001037DF"/>
    <w:rPr>
      <w:b w:val="0"/>
      <w:bCs w:val="0"/>
    </w:rPr>
  </w:style>
  <w:style w:type="character" w:customStyle="1" w:styleId="wT14">
    <w:name w:val="wT14"/>
    <w:rsid w:val="001037DF"/>
    <w:rPr>
      <w:b w:val="0"/>
      <w:bCs w:val="0"/>
    </w:rPr>
  </w:style>
  <w:style w:type="character" w:customStyle="1" w:styleId="wT15">
    <w:name w:val="wT15"/>
    <w:rsid w:val="001037DF"/>
    <w:rPr>
      <w:b w:val="0"/>
      <w:bCs w:val="0"/>
    </w:rPr>
  </w:style>
  <w:style w:type="character" w:customStyle="1" w:styleId="wT16">
    <w:name w:val="wT16"/>
    <w:rsid w:val="001037DF"/>
    <w:rPr>
      <w:b w:val="0"/>
      <w:bCs w:val="0"/>
    </w:rPr>
  </w:style>
  <w:style w:type="paragraph" w:customStyle="1" w:styleId="151">
    <w:name w:val="Без интервала15"/>
    <w:rsid w:val="001037DF"/>
    <w:pPr>
      <w:suppressAutoHyphens/>
      <w:spacing w:line="100" w:lineRule="atLeast"/>
    </w:pPr>
    <w:rPr>
      <w:rFonts w:ascii="Calibri" w:eastAsia="SimSun" w:hAnsi="Calibri" w:cs="font303"/>
      <w:sz w:val="22"/>
      <w:szCs w:val="22"/>
      <w:lang w:eastAsia="ar-SA"/>
    </w:rPr>
  </w:style>
  <w:style w:type="character" w:styleId="affff5">
    <w:name w:val="footnote reference"/>
    <w:aliases w:val="5"/>
    <w:basedOn w:val="a2"/>
    <w:unhideWhenUsed/>
    <w:rsid w:val="0005401C"/>
    <w:rPr>
      <w:vertAlign w:val="superscript"/>
    </w:rPr>
  </w:style>
  <w:style w:type="character" w:customStyle="1" w:styleId="1fe">
    <w:name w:val="Нижний колонтитул Знак1"/>
    <w:basedOn w:val="a2"/>
    <w:uiPriority w:val="99"/>
    <w:qFormat/>
    <w:rsid w:val="00182954"/>
    <w:rPr>
      <w:rFonts w:ascii="Calibri" w:eastAsia="Calibri" w:hAnsi="Calibri" w:cs="Times New Roman"/>
      <w:color w:val="00000A"/>
    </w:rPr>
  </w:style>
  <w:style w:type="paragraph" w:styleId="HTML">
    <w:name w:val="HTML Preformatted"/>
    <w:basedOn w:val="a1"/>
    <w:link w:val="HTML0"/>
    <w:unhideWhenUsed/>
    <w:qFormat/>
    <w:rsid w:val="00182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kern w:val="0"/>
    </w:rPr>
  </w:style>
  <w:style w:type="character" w:customStyle="1" w:styleId="HTML0">
    <w:name w:val="Стандартный HTML Знак"/>
    <w:basedOn w:val="a2"/>
    <w:link w:val="HTML"/>
    <w:qFormat/>
    <w:rsid w:val="00182954"/>
    <w:rPr>
      <w:rFonts w:ascii="Courier New" w:hAnsi="Courier New" w:cs="Courier New"/>
      <w:lang w:eastAsia="ru-RU"/>
    </w:rPr>
  </w:style>
  <w:style w:type="paragraph" w:customStyle="1" w:styleId="affff6">
    <w:name w:val="Знак"/>
    <w:basedOn w:val="a1"/>
    <w:rsid w:val="0049780F"/>
    <w:pPr>
      <w:spacing w:before="100" w:beforeAutospacing="1" w:after="100" w:afterAutospacing="1"/>
    </w:pPr>
    <w:rPr>
      <w:rFonts w:ascii="Tahoma" w:hAnsi="Tahoma" w:cs="Tahoma"/>
      <w:color w:val="auto"/>
      <w:kern w:val="0"/>
      <w:lang w:val="en-US" w:eastAsia="en-US"/>
    </w:rPr>
  </w:style>
  <w:style w:type="paragraph" w:customStyle="1" w:styleId="affff7">
    <w:name w:val="Знак Знак Знак Знак"/>
    <w:uiPriority w:val="99"/>
    <w:rsid w:val="0049780F"/>
    <w:pPr>
      <w:spacing w:before="100" w:beforeAutospacing="1" w:after="100" w:afterAutospacing="1"/>
    </w:pPr>
    <w:rPr>
      <w:rFonts w:ascii="Tahoma" w:eastAsia="Calibri" w:hAnsi="Tahoma"/>
      <w:lang w:val="en-US"/>
    </w:rPr>
  </w:style>
  <w:style w:type="paragraph" w:customStyle="1" w:styleId="affff8">
    <w:name w:val="Знак"/>
    <w:basedOn w:val="a1"/>
    <w:uiPriority w:val="99"/>
    <w:rsid w:val="0049780F"/>
    <w:pPr>
      <w:spacing w:before="100" w:beforeAutospacing="1" w:after="100" w:afterAutospacing="1"/>
    </w:pPr>
    <w:rPr>
      <w:rFonts w:ascii="Tahoma" w:hAnsi="Tahoma" w:cs="Tahoma"/>
      <w:color w:val="auto"/>
      <w:kern w:val="0"/>
      <w:lang w:val="en-US" w:eastAsia="en-US"/>
    </w:rPr>
  </w:style>
  <w:style w:type="character" w:customStyle="1" w:styleId="0pt">
    <w:name w:val="Основной текст + Интервал 0 pt"/>
    <w:rsid w:val="001459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xl64">
    <w:name w:val="xl64"/>
    <w:basedOn w:val="a1"/>
    <w:rsid w:val="00145995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350">
    <w:name w:val="Абзац списка35"/>
    <w:basedOn w:val="a1"/>
    <w:rsid w:val="00470221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360">
    <w:name w:val="Абзац списка36"/>
    <w:basedOn w:val="a1"/>
    <w:rsid w:val="002F2B98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character" w:customStyle="1" w:styleId="s30">
    <w:name w:val="s3"/>
    <w:basedOn w:val="a2"/>
    <w:rsid w:val="00FA64B9"/>
  </w:style>
  <w:style w:type="paragraph" w:customStyle="1" w:styleId="xl226">
    <w:name w:val="xl226"/>
    <w:basedOn w:val="a1"/>
    <w:rsid w:val="00FA64B9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227">
    <w:name w:val="xl227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28">
    <w:name w:val="xl228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29">
    <w:name w:val="xl229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30">
    <w:name w:val="xl230"/>
    <w:basedOn w:val="a1"/>
    <w:rsid w:val="00FA64B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font9">
    <w:name w:val="font9"/>
    <w:basedOn w:val="a1"/>
    <w:rsid w:val="00FA64B9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231">
    <w:name w:val="xl231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32">
    <w:name w:val="xl232"/>
    <w:basedOn w:val="a1"/>
    <w:rsid w:val="00FA64B9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33">
    <w:name w:val="xl233"/>
    <w:basedOn w:val="a1"/>
    <w:rsid w:val="00FA64B9"/>
    <w:pPr>
      <w:spacing w:before="100" w:beforeAutospacing="1" w:after="100" w:afterAutospacing="1"/>
      <w:textAlignment w:val="top"/>
    </w:pPr>
    <w:rPr>
      <w:kern w:val="0"/>
      <w:sz w:val="24"/>
      <w:szCs w:val="24"/>
    </w:rPr>
  </w:style>
  <w:style w:type="paragraph" w:customStyle="1" w:styleId="xl234">
    <w:name w:val="xl234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kern w:val="0"/>
      <w:sz w:val="24"/>
      <w:szCs w:val="24"/>
    </w:rPr>
  </w:style>
  <w:style w:type="paragraph" w:customStyle="1" w:styleId="xl235">
    <w:name w:val="xl235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kern w:val="0"/>
      <w:sz w:val="24"/>
      <w:szCs w:val="24"/>
    </w:rPr>
  </w:style>
  <w:style w:type="paragraph" w:customStyle="1" w:styleId="xl236">
    <w:name w:val="xl236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kern w:val="0"/>
      <w:sz w:val="24"/>
      <w:szCs w:val="24"/>
    </w:rPr>
  </w:style>
  <w:style w:type="paragraph" w:customStyle="1" w:styleId="xl237">
    <w:name w:val="xl237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238">
    <w:name w:val="xl238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39">
    <w:name w:val="xl239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240">
    <w:name w:val="xl240"/>
    <w:basedOn w:val="a1"/>
    <w:rsid w:val="00FA64B9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241">
    <w:name w:val="xl241"/>
    <w:basedOn w:val="a1"/>
    <w:rsid w:val="00FA64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2">
    <w:name w:val="xl242"/>
    <w:basedOn w:val="a1"/>
    <w:rsid w:val="00FA64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3">
    <w:name w:val="xl243"/>
    <w:basedOn w:val="a1"/>
    <w:rsid w:val="00FA64B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4">
    <w:name w:val="xl244"/>
    <w:basedOn w:val="a1"/>
    <w:rsid w:val="00FA64B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5">
    <w:name w:val="xl245"/>
    <w:basedOn w:val="a1"/>
    <w:rsid w:val="00FA64B9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6">
    <w:name w:val="xl246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47">
    <w:name w:val="xl247"/>
    <w:basedOn w:val="a1"/>
    <w:rsid w:val="00FA64B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8">
    <w:name w:val="xl248"/>
    <w:basedOn w:val="a1"/>
    <w:rsid w:val="00FA64B9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49">
    <w:name w:val="xl249"/>
    <w:basedOn w:val="a1"/>
    <w:rsid w:val="00FA64B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0">
    <w:name w:val="xl250"/>
    <w:basedOn w:val="a1"/>
    <w:rsid w:val="00FA64B9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1">
    <w:name w:val="xl251"/>
    <w:basedOn w:val="a1"/>
    <w:rsid w:val="00FA64B9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2">
    <w:name w:val="xl252"/>
    <w:basedOn w:val="a1"/>
    <w:rsid w:val="00FA64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253">
    <w:name w:val="xl253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54">
    <w:name w:val="xl254"/>
    <w:basedOn w:val="a1"/>
    <w:rsid w:val="00FA64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5">
    <w:name w:val="xl255"/>
    <w:basedOn w:val="a1"/>
    <w:rsid w:val="00FA64B9"/>
    <w:pPr>
      <w:pBdr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6">
    <w:name w:val="xl256"/>
    <w:basedOn w:val="a1"/>
    <w:rsid w:val="00FA64B9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57">
    <w:name w:val="xl257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58">
    <w:name w:val="xl258"/>
    <w:basedOn w:val="a1"/>
    <w:rsid w:val="00FA64B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259">
    <w:name w:val="xl259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i/>
      <w:iCs/>
      <w:color w:val="auto"/>
      <w:kern w:val="0"/>
      <w:sz w:val="24"/>
      <w:szCs w:val="24"/>
    </w:rPr>
  </w:style>
  <w:style w:type="paragraph" w:customStyle="1" w:styleId="xl260">
    <w:name w:val="xl260"/>
    <w:basedOn w:val="a1"/>
    <w:rsid w:val="00FA64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61">
    <w:name w:val="xl261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62">
    <w:name w:val="xl262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63">
    <w:name w:val="xl263"/>
    <w:basedOn w:val="a1"/>
    <w:rsid w:val="00FA64B9"/>
    <w:pPr>
      <w:shd w:val="clear" w:color="000000" w:fill="FFFFFF"/>
      <w:spacing w:before="100" w:beforeAutospacing="1" w:after="100" w:afterAutospacing="1"/>
      <w:jc w:val="both"/>
    </w:pPr>
    <w:rPr>
      <w:kern w:val="0"/>
      <w:sz w:val="24"/>
      <w:szCs w:val="24"/>
    </w:rPr>
  </w:style>
  <w:style w:type="paragraph" w:customStyle="1" w:styleId="xl264">
    <w:name w:val="xl264"/>
    <w:basedOn w:val="a1"/>
    <w:rsid w:val="00FA64B9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265">
    <w:name w:val="xl265"/>
    <w:basedOn w:val="a1"/>
    <w:rsid w:val="00FA64B9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266">
    <w:name w:val="xl266"/>
    <w:basedOn w:val="a1"/>
    <w:rsid w:val="00FA64B9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67">
    <w:name w:val="xl267"/>
    <w:basedOn w:val="a1"/>
    <w:rsid w:val="00FA64B9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268">
    <w:name w:val="xl268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69">
    <w:name w:val="xl269"/>
    <w:basedOn w:val="a1"/>
    <w:rsid w:val="00FA64B9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70">
    <w:name w:val="xl270"/>
    <w:basedOn w:val="a1"/>
    <w:rsid w:val="00FA64B9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71">
    <w:name w:val="xl271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72">
    <w:name w:val="xl272"/>
    <w:basedOn w:val="a1"/>
    <w:rsid w:val="00FA64B9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73">
    <w:name w:val="xl273"/>
    <w:basedOn w:val="a1"/>
    <w:rsid w:val="00FA64B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74">
    <w:name w:val="xl274"/>
    <w:basedOn w:val="a1"/>
    <w:rsid w:val="00FA64B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75">
    <w:name w:val="xl275"/>
    <w:basedOn w:val="a1"/>
    <w:rsid w:val="00FA64B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76">
    <w:name w:val="xl276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77">
    <w:name w:val="xl277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78">
    <w:name w:val="xl278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79">
    <w:name w:val="xl279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80">
    <w:name w:val="xl280"/>
    <w:basedOn w:val="a1"/>
    <w:rsid w:val="00FA64B9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81">
    <w:name w:val="xl281"/>
    <w:basedOn w:val="a1"/>
    <w:rsid w:val="00FA64B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282">
    <w:name w:val="xl282"/>
    <w:basedOn w:val="a1"/>
    <w:rsid w:val="00FA64B9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83">
    <w:name w:val="xl283"/>
    <w:basedOn w:val="a1"/>
    <w:rsid w:val="00FA64B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84">
    <w:name w:val="xl284"/>
    <w:basedOn w:val="a1"/>
    <w:rsid w:val="00FA64B9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85">
    <w:name w:val="xl285"/>
    <w:basedOn w:val="a1"/>
    <w:rsid w:val="00FA64B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86">
    <w:name w:val="xl286"/>
    <w:basedOn w:val="a1"/>
    <w:rsid w:val="00FA64B9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87">
    <w:name w:val="xl287"/>
    <w:basedOn w:val="a1"/>
    <w:rsid w:val="00FA64B9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288">
    <w:name w:val="xl288"/>
    <w:basedOn w:val="a1"/>
    <w:rsid w:val="00FA64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89">
    <w:name w:val="xl289"/>
    <w:basedOn w:val="a1"/>
    <w:rsid w:val="00FA64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90">
    <w:name w:val="xl290"/>
    <w:basedOn w:val="a1"/>
    <w:rsid w:val="00FA64B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91">
    <w:name w:val="xl291"/>
    <w:basedOn w:val="a1"/>
    <w:rsid w:val="00FA64B9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292">
    <w:name w:val="xl292"/>
    <w:basedOn w:val="a1"/>
    <w:rsid w:val="00FA64B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93">
    <w:name w:val="xl293"/>
    <w:basedOn w:val="a1"/>
    <w:rsid w:val="00FA64B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94">
    <w:name w:val="xl294"/>
    <w:basedOn w:val="a1"/>
    <w:rsid w:val="00FA64B9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95">
    <w:name w:val="xl295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  <w:rPr>
      <w:b/>
      <w:bCs/>
      <w:color w:val="auto"/>
      <w:kern w:val="0"/>
      <w:sz w:val="24"/>
      <w:szCs w:val="24"/>
    </w:rPr>
  </w:style>
  <w:style w:type="paragraph" w:customStyle="1" w:styleId="xl296">
    <w:name w:val="xl296"/>
    <w:basedOn w:val="a1"/>
    <w:rsid w:val="00FA64B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97">
    <w:name w:val="xl297"/>
    <w:basedOn w:val="a1"/>
    <w:rsid w:val="00FA64B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298">
    <w:name w:val="xl298"/>
    <w:basedOn w:val="a1"/>
    <w:rsid w:val="00FA64B9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299">
    <w:name w:val="xl299"/>
    <w:basedOn w:val="a1"/>
    <w:rsid w:val="00FA64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00">
    <w:name w:val="xl300"/>
    <w:basedOn w:val="a1"/>
    <w:rsid w:val="00FA64B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301">
    <w:name w:val="xl301"/>
    <w:basedOn w:val="a1"/>
    <w:rsid w:val="00FA64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02">
    <w:name w:val="xl302"/>
    <w:basedOn w:val="a1"/>
    <w:rsid w:val="00FA64B9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303">
    <w:name w:val="xl303"/>
    <w:basedOn w:val="a1"/>
    <w:rsid w:val="00FA64B9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304">
    <w:name w:val="xl304"/>
    <w:basedOn w:val="a1"/>
    <w:rsid w:val="00FA64B9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05">
    <w:name w:val="xl305"/>
    <w:basedOn w:val="a1"/>
    <w:rsid w:val="00FA64B9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306">
    <w:name w:val="xl306"/>
    <w:basedOn w:val="a1"/>
    <w:rsid w:val="00FA64B9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307">
    <w:name w:val="xl307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63">
    <w:name w:val="xl63"/>
    <w:basedOn w:val="a1"/>
    <w:rsid w:val="00FA64B9"/>
    <w:pPr>
      <w:spacing w:before="100" w:beforeAutospacing="1" w:after="100" w:afterAutospacing="1"/>
      <w:jc w:val="center"/>
    </w:pPr>
    <w:rPr>
      <w:b/>
      <w:bCs/>
      <w:kern w:val="0"/>
      <w:sz w:val="24"/>
      <w:szCs w:val="24"/>
    </w:rPr>
  </w:style>
  <w:style w:type="paragraph" w:customStyle="1" w:styleId="xl308">
    <w:name w:val="xl308"/>
    <w:basedOn w:val="a1"/>
    <w:rsid w:val="00FA64B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p7">
    <w:name w:val="p7"/>
    <w:basedOn w:val="a1"/>
    <w:rsid w:val="001D0809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p10">
    <w:name w:val="p10"/>
    <w:basedOn w:val="a1"/>
    <w:rsid w:val="001D0809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114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basedOn w:val="a2"/>
    <w:rsid w:val="00FB628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370">
    <w:name w:val="Абзац списка37"/>
    <w:basedOn w:val="a1"/>
    <w:rsid w:val="00F81C97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u">
    <w:name w:val="u"/>
    <w:basedOn w:val="a1"/>
    <w:rsid w:val="00B450B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222">
    <w:name w:val="Основной текст 22"/>
    <w:basedOn w:val="a1"/>
    <w:rsid w:val="00B450BA"/>
    <w:pPr>
      <w:overflowPunct w:val="0"/>
      <w:autoSpaceDE w:val="0"/>
      <w:autoSpaceDN w:val="0"/>
      <w:adjustRightInd w:val="0"/>
      <w:jc w:val="both"/>
      <w:textAlignment w:val="baseline"/>
    </w:pPr>
    <w:rPr>
      <w:color w:val="auto"/>
      <w:kern w:val="0"/>
      <w:sz w:val="28"/>
    </w:rPr>
  </w:style>
  <w:style w:type="paragraph" w:customStyle="1" w:styleId="affff9">
    <w:name w:val="Знак Знак Знак Знак"/>
    <w:basedOn w:val="a1"/>
    <w:uiPriority w:val="99"/>
    <w:rsid w:val="00B450BA"/>
    <w:pPr>
      <w:spacing w:before="100" w:beforeAutospacing="1" w:after="100" w:afterAutospacing="1"/>
    </w:pPr>
    <w:rPr>
      <w:kern w:val="0"/>
      <w:sz w:val="24"/>
      <w:szCs w:val="24"/>
      <w:u w:color="000000"/>
      <w:lang w:val="en-US" w:eastAsia="en-US"/>
    </w:rPr>
  </w:style>
  <w:style w:type="paragraph" w:customStyle="1" w:styleId="xl309">
    <w:name w:val="xl309"/>
    <w:basedOn w:val="a1"/>
    <w:rsid w:val="00191C18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affffa">
    <w:name w:val="Базовый"/>
    <w:rsid w:val="009915D1"/>
    <w:pPr>
      <w:suppressAutoHyphens/>
      <w:spacing w:after="200" w:line="276" w:lineRule="auto"/>
    </w:pPr>
    <w:rPr>
      <w:rFonts w:ascii="Calibri" w:eastAsia="DejaVu Sans" w:hAnsi="Calibri" w:cs="Calibri"/>
      <w:color w:val="00000A"/>
      <w:sz w:val="22"/>
      <w:szCs w:val="22"/>
    </w:rPr>
  </w:style>
  <w:style w:type="paragraph" w:customStyle="1" w:styleId="380">
    <w:name w:val="Абзац списка38"/>
    <w:basedOn w:val="a1"/>
    <w:rsid w:val="00AC4ED2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formattext0">
    <w:name w:val="formattext"/>
    <w:basedOn w:val="a1"/>
    <w:qFormat/>
    <w:rsid w:val="00497E3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2f2">
    <w:name w:val="Основной текст (2)_"/>
    <w:basedOn w:val="a2"/>
    <w:link w:val="2f3"/>
    <w:locked/>
    <w:rsid w:val="00497E3A"/>
    <w:rPr>
      <w:sz w:val="23"/>
      <w:szCs w:val="23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497E3A"/>
    <w:pPr>
      <w:widowControl w:val="0"/>
      <w:shd w:val="clear" w:color="auto" w:fill="FFFFFF"/>
      <w:spacing w:line="408" w:lineRule="exact"/>
      <w:jc w:val="right"/>
    </w:pPr>
    <w:rPr>
      <w:color w:val="auto"/>
      <w:kern w:val="0"/>
      <w:sz w:val="23"/>
      <w:szCs w:val="23"/>
      <w:lang w:eastAsia="en-US"/>
    </w:rPr>
  </w:style>
  <w:style w:type="character" w:customStyle="1" w:styleId="3f">
    <w:name w:val="Заголовок №3_"/>
    <w:basedOn w:val="a2"/>
    <w:link w:val="3f0"/>
    <w:locked/>
    <w:rsid w:val="00497E3A"/>
    <w:rPr>
      <w:b/>
      <w:bCs/>
      <w:sz w:val="26"/>
      <w:szCs w:val="26"/>
      <w:shd w:val="clear" w:color="auto" w:fill="FFFFFF"/>
    </w:rPr>
  </w:style>
  <w:style w:type="paragraph" w:customStyle="1" w:styleId="3f0">
    <w:name w:val="Заголовок №3"/>
    <w:basedOn w:val="a1"/>
    <w:link w:val="3f"/>
    <w:rsid w:val="00497E3A"/>
    <w:pPr>
      <w:widowControl w:val="0"/>
      <w:shd w:val="clear" w:color="auto" w:fill="FFFFFF"/>
      <w:spacing w:before="240" w:after="360" w:line="0" w:lineRule="atLeast"/>
      <w:jc w:val="center"/>
      <w:outlineLvl w:val="2"/>
    </w:pPr>
    <w:rPr>
      <w:b/>
      <w:bCs/>
      <w:color w:val="auto"/>
      <w:kern w:val="0"/>
      <w:sz w:val="26"/>
      <w:szCs w:val="26"/>
      <w:lang w:eastAsia="en-US"/>
    </w:rPr>
  </w:style>
  <w:style w:type="character" w:customStyle="1" w:styleId="7Exact">
    <w:name w:val="Основной текст (7) Exact"/>
    <w:basedOn w:val="a2"/>
    <w:link w:val="73"/>
    <w:locked/>
    <w:rsid w:val="00497E3A"/>
    <w:rPr>
      <w:shd w:val="clear" w:color="auto" w:fill="FFFFFF"/>
    </w:rPr>
  </w:style>
  <w:style w:type="paragraph" w:customStyle="1" w:styleId="73">
    <w:name w:val="Основной текст (7)"/>
    <w:basedOn w:val="a1"/>
    <w:link w:val="7Exact"/>
    <w:rsid w:val="00497E3A"/>
    <w:pPr>
      <w:widowControl w:val="0"/>
      <w:shd w:val="clear" w:color="auto" w:fill="FFFFFF"/>
      <w:spacing w:line="0" w:lineRule="atLeast"/>
    </w:pPr>
    <w:rPr>
      <w:color w:val="auto"/>
      <w:kern w:val="0"/>
      <w:lang w:eastAsia="en-US"/>
    </w:rPr>
  </w:style>
  <w:style w:type="character" w:customStyle="1" w:styleId="84">
    <w:name w:val="Основной текст (8)_"/>
    <w:basedOn w:val="a2"/>
    <w:link w:val="85"/>
    <w:locked/>
    <w:rsid w:val="00497E3A"/>
    <w:rPr>
      <w:b/>
      <w:bCs/>
      <w:sz w:val="26"/>
      <w:szCs w:val="26"/>
      <w:shd w:val="clear" w:color="auto" w:fill="FFFFFF"/>
    </w:rPr>
  </w:style>
  <w:style w:type="paragraph" w:customStyle="1" w:styleId="85">
    <w:name w:val="Основной текст (8)"/>
    <w:basedOn w:val="a1"/>
    <w:link w:val="84"/>
    <w:rsid w:val="00497E3A"/>
    <w:pPr>
      <w:widowControl w:val="0"/>
      <w:shd w:val="clear" w:color="auto" w:fill="FFFFFF"/>
      <w:spacing w:before="240" w:after="360" w:line="0" w:lineRule="atLeast"/>
      <w:ind w:firstLine="700"/>
      <w:jc w:val="both"/>
    </w:pPr>
    <w:rPr>
      <w:b/>
      <w:bCs/>
      <w:color w:val="auto"/>
      <w:kern w:val="0"/>
      <w:sz w:val="26"/>
      <w:szCs w:val="26"/>
      <w:lang w:eastAsia="en-US"/>
    </w:rPr>
  </w:style>
  <w:style w:type="character" w:customStyle="1" w:styleId="215">
    <w:name w:val="Основной текст (2) + 15"/>
    <w:aliases w:val="5 pt,Полужирный,Курсив,Интервал -1 pt"/>
    <w:basedOn w:val="2f2"/>
    <w:rsid w:val="00497E3A"/>
    <w:rPr>
      <w:b/>
      <w:bCs/>
      <w:i/>
      <w:iCs/>
      <w:color w:val="000000"/>
      <w:spacing w:val="-20"/>
      <w:w w:val="100"/>
      <w:position w:val="0"/>
      <w:sz w:val="31"/>
      <w:szCs w:val="31"/>
      <w:u w:val="single"/>
      <w:shd w:val="clear" w:color="auto" w:fill="FFFFFF"/>
      <w:lang w:val="ru-RU"/>
    </w:rPr>
  </w:style>
  <w:style w:type="paragraph" w:customStyle="1" w:styleId="390">
    <w:name w:val="Абзац списка39"/>
    <w:basedOn w:val="a1"/>
    <w:rsid w:val="003C3AFD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character" w:customStyle="1" w:styleId="1ff">
    <w:name w:val="Основной текст Знак1"/>
    <w:rsid w:val="003C3AFD"/>
    <w:rPr>
      <w:rFonts w:ascii="Times New Roman" w:hAnsi="Times New Roman"/>
      <w:color w:val="87878D"/>
      <w:shd w:val="clear" w:color="auto" w:fill="FFFFFF"/>
    </w:rPr>
  </w:style>
  <w:style w:type="paragraph" w:customStyle="1" w:styleId="400">
    <w:name w:val="Абзац списка40"/>
    <w:basedOn w:val="a1"/>
    <w:rsid w:val="000B4781"/>
    <w:pPr>
      <w:suppressAutoHyphens/>
      <w:ind w:left="720"/>
    </w:pPr>
    <w:rPr>
      <w:rFonts w:eastAsia="Calibri"/>
      <w:color w:val="auto"/>
      <w:kern w:val="0"/>
      <w:sz w:val="24"/>
      <w:szCs w:val="24"/>
      <w:lang w:eastAsia="ar-SA"/>
    </w:rPr>
  </w:style>
  <w:style w:type="paragraph" w:customStyle="1" w:styleId="410">
    <w:name w:val="Абзац списка41"/>
    <w:basedOn w:val="a1"/>
    <w:rsid w:val="00456F00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character" w:styleId="affffb">
    <w:name w:val="Subtle Emphasis"/>
    <w:basedOn w:val="a2"/>
    <w:uiPriority w:val="19"/>
    <w:qFormat/>
    <w:rsid w:val="00DB72E3"/>
    <w:rPr>
      <w:i/>
      <w:iCs/>
      <w:color w:val="808080" w:themeColor="text1" w:themeTint="7F"/>
    </w:rPr>
  </w:style>
  <w:style w:type="paragraph" w:customStyle="1" w:styleId="Style6">
    <w:name w:val="Style6"/>
    <w:basedOn w:val="a1"/>
    <w:rsid w:val="00DB72E3"/>
    <w:pPr>
      <w:widowControl w:val="0"/>
      <w:autoSpaceDE w:val="0"/>
      <w:autoSpaceDN w:val="0"/>
      <w:adjustRightInd w:val="0"/>
      <w:spacing w:line="275" w:lineRule="exact"/>
      <w:ind w:firstLine="710"/>
      <w:jc w:val="both"/>
    </w:pPr>
    <w:rPr>
      <w:color w:val="auto"/>
      <w:kern w:val="0"/>
      <w:sz w:val="24"/>
      <w:szCs w:val="24"/>
    </w:rPr>
  </w:style>
  <w:style w:type="paragraph" w:customStyle="1" w:styleId="unformattext">
    <w:name w:val="unformattext"/>
    <w:basedOn w:val="a1"/>
    <w:rsid w:val="00DB72E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headertext0">
    <w:name w:val="headertext"/>
    <w:basedOn w:val="a1"/>
    <w:rsid w:val="00DB72E3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420">
    <w:name w:val="Абзац списка42"/>
    <w:basedOn w:val="a1"/>
    <w:rsid w:val="00252D34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430">
    <w:name w:val="Абзац списка43"/>
    <w:basedOn w:val="a1"/>
    <w:rsid w:val="002E373D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character" w:customStyle="1" w:styleId="af2">
    <w:name w:val="Абзац списка Знак"/>
    <w:aliases w:val="мой Знак"/>
    <w:basedOn w:val="a2"/>
    <w:link w:val="af1"/>
    <w:qFormat/>
    <w:locked/>
    <w:rsid w:val="004E7368"/>
    <w:rPr>
      <w:rFonts w:ascii="Calibri" w:hAnsi="Calibri" w:cs="Calibri"/>
      <w:sz w:val="22"/>
      <w:szCs w:val="22"/>
      <w:lang w:eastAsia="ru-RU"/>
    </w:rPr>
  </w:style>
  <w:style w:type="paragraph" w:styleId="affffc">
    <w:name w:val="Revision"/>
    <w:hidden/>
    <w:uiPriority w:val="99"/>
    <w:semiHidden/>
    <w:rsid w:val="004E7368"/>
    <w:rPr>
      <w:rFonts w:ascii="Calibri" w:eastAsia="Calibri" w:hAnsi="Calibri"/>
      <w:sz w:val="22"/>
      <w:szCs w:val="22"/>
    </w:rPr>
  </w:style>
  <w:style w:type="paragraph" w:customStyle="1" w:styleId="1ff0">
    <w:name w:val="обычный_1 Знак Знак Знак Знак Знак Знак Знак Знак Знак"/>
    <w:basedOn w:val="a1"/>
    <w:rsid w:val="004E7368"/>
    <w:pPr>
      <w:spacing w:before="100" w:beforeAutospacing="1" w:after="100" w:afterAutospacing="1"/>
      <w:jc w:val="both"/>
    </w:pPr>
    <w:rPr>
      <w:rFonts w:ascii="Tahoma" w:hAnsi="Tahoma" w:cs="Tahoma"/>
      <w:color w:val="auto"/>
      <w:kern w:val="0"/>
      <w:lang w:val="en-US" w:eastAsia="en-US"/>
    </w:rPr>
  </w:style>
  <w:style w:type="character" w:styleId="affffd">
    <w:name w:val="Intense Emphasis"/>
    <w:basedOn w:val="a2"/>
    <w:uiPriority w:val="21"/>
    <w:qFormat/>
    <w:rsid w:val="004E7368"/>
    <w:rPr>
      <w:i/>
      <w:iCs/>
      <w:color w:val="4F81BD"/>
    </w:rPr>
  </w:style>
  <w:style w:type="paragraph" w:customStyle="1" w:styleId="affffe">
    <w:name w:val="Текст абзаца"/>
    <w:basedOn w:val="a1"/>
    <w:link w:val="afffff"/>
    <w:qFormat/>
    <w:rsid w:val="002F55F6"/>
    <w:pPr>
      <w:ind w:firstLine="709"/>
      <w:jc w:val="both"/>
    </w:pPr>
    <w:rPr>
      <w:color w:val="auto"/>
      <w:kern w:val="0"/>
      <w:sz w:val="24"/>
      <w:szCs w:val="24"/>
    </w:rPr>
  </w:style>
  <w:style w:type="character" w:customStyle="1" w:styleId="afffff">
    <w:name w:val="Текст абзаца Знак"/>
    <w:link w:val="affffe"/>
    <w:rsid w:val="002F55F6"/>
    <w:rPr>
      <w:sz w:val="24"/>
      <w:szCs w:val="24"/>
    </w:rPr>
  </w:style>
  <w:style w:type="paragraph" w:customStyle="1" w:styleId="rtecenter">
    <w:name w:val="rtecenter"/>
    <w:basedOn w:val="a1"/>
    <w:rsid w:val="003312C6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FR1">
    <w:name w:val="FR1"/>
    <w:rsid w:val="002338FB"/>
    <w:pPr>
      <w:widowControl w:val="0"/>
      <w:autoSpaceDE w:val="0"/>
      <w:autoSpaceDN w:val="0"/>
      <w:adjustRightInd w:val="0"/>
      <w:spacing w:line="336" w:lineRule="auto"/>
      <w:ind w:left="840" w:firstLine="520"/>
      <w:jc w:val="both"/>
    </w:pPr>
    <w:rPr>
      <w:rFonts w:ascii="Arial" w:hAnsi="Arial" w:cs="Arial"/>
      <w:sz w:val="22"/>
      <w:szCs w:val="22"/>
      <w:lang w:eastAsia="ru-RU"/>
    </w:rPr>
  </w:style>
  <w:style w:type="paragraph" w:customStyle="1" w:styleId="440">
    <w:name w:val="Абзац списка44"/>
    <w:basedOn w:val="a1"/>
    <w:rsid w:val="006A308A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font10">
    <w:name w:val="font10"/>
    <w:basedOn w:val="a1"/>
    <w:rsid w:val="00CF7E11"/>
    <w:pPr>
      <w:spacing w:before="100" w:beforeAutospacing="1" w:after="100" w:afterAutospacing="1"/>
    </w:pPr>
    <w:rPr>
      <w:kern w:val="0"/>
      <w:sz w:val="24"/>
      <w:szCs w:val="24"/>
      <w:u w:val="single"/>
    </w:rPr>
  </w:style>
  <w:style w:type="paragraph" w:customStyle="1" w:styleId="font11">
    <w:name w:val="font11"/>
    <w:basedOn w:val="a1"/>
    <w:rsid w:val="00CF7E11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font12">
    <w:name w:val="font12"/>
    <w:basedOn w:val="a1"/>
    <w:rsid w:val="00CF7E11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font13">
    <w:name w:val="font13"/>
    <w:basedOn w:val="a1"/>
    <w:rsid w:val="00CF7E11"/>
    <w:pPr>
      <w:spacing w:before="100" w:beforeAutospacing="1" w:after="100" w:afterAutospacing="1"/>
    </w:pPr>
    <w:rPr>
      <w:b/>
      <w:bCs/>
      <w:color w:val="auto"/>
      <w:kern w:val="0"/>
      <w:sz w:val="24"/>
      <w:szCs w:val="24"/>
    </w:rPr>
  </w:style>
  <w:style w:type="paragraph" w:customStyle="1" w:styleId="afffff0">
    <w:name w:val="Готовый текст Знак"/>
    <w:link w:val="afffff1"/>
    <w:qFormat/>
    <w:rsid w:val="00C51708"/>
    <w:rPr>
      <w:rFonts w:ascii="Calibri" w:eastAsia="Calibri" w:hAnsi="Calibri"/>
      <w:bCs/>
      <w:spacing w:val="-4"/>
      <w:sz w:val="24"/>
      <w:szCs w:val="24"/>
      <w:lang w:eastAsia="ru-RU"/>
    </w:rPr>
  </w:style>
  <w:style w:type="character" w:customStyle="1" w:styleId="afffff1">
    <w:name w:val="Готовый текст Знак Знак"/>
    <w:link w:val="afffff0"/>
    <w:rsid w:val="00C51708"/>
    <w:rPr>
      <w:rFonts w:ascii="Calibri" w:eastAsia="Calibri" w:hAnsi="Calibri"/>
      <w:bCs/>
      <w:spacing w:val="-4"/>
      <w:sz w:val="24"/>
      <w:szCs w:val="24"/>
      <w:lang w:eastAsia="ru-RU"/>
    </w:rPr>
  </w:style>
  <w:style w:type="paragraph" w:customStyle="1" w:styleId="afffff2">
    <w:name w:val="Вставлено"/>
    <w:aliases w:val="добавленно"/>
    <w:basedOn w:val="a1"/>
    <w:link w:val="afffff3"/>
    <w:qFormat/>
    <w:rsid w:val="00C51708"/>
    <w:pPr>
      <w:widowControl w:val="0"/>
      <w:shd w:val="clear" w:color="auto" w:fill="FFFFFF"/>
      <w:autoSpaceDE w:val="0"/>
      <w:autoSpaceDN w:val="0"/>
      <w:adjustRightInd w:val="0"/>
      <w:ind w:firstLine="720"/>
      <w:jc w:val="both"/>
    </w:pPr>
    <w:rPr>
      <w:rFonts w:ascii="Calibri" w:eastAsia="Calibri" w:hAnsi="Calibri"/>
      <w:i/>
      <w:color w:val="00B050"/>
      <w:kern w:val="0"/>
      <w:sz w:val="24"/>
      <w:lang w:eastAsia="en-US"/>
    </w:rPr>
  </w:style>
  <w:style w:type="character" w:customStyle="1" w:styleId="afffff3">
    <w:name w:val="добавленно Знак"/>
    <w:aliases w:val="Вставлено Знак"/>
    <w:link w:val="afffff2"/>
    <w:rsid w:val="00C51708"/>
    <w:rPr>
      <w:rFonts w:ascii="Calibri" w:eastAsia="Calibri" w:hAnsi="Calibri"/>
      <w:i/>
      <w:color w:val="00B050"/>
      <w:sz w:val="24"/>
      <w:shd w:val="clear" w:color="auto" w:fill="FFFFFF"/>
    </w:rPr>
  </w:style>
  <w:style w:type="table" w:customStyle="1" w:styleId="2f4">
    <w:name w:val="Сетка таблицы2"/>
    <w:basedOn w:val="a3"/>
    <w:next w:val="af9"/>
    <w:rsid w:val="00C5170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6">
    <w:name w:val="Основной текст (4)_"/>
    <w:link w:val="47"/>
    <w:rsid w:val="00C51708"/>
    <w:rPr>
      <w:b/>
      <w:bCs/>
      <w:i/>
      <w:iCs/>
      <w:shd w:val="clear" w:color="auto" w:fill="FFFFFF"/>
    </w:rPr>
  </w:style>
  <w:style w:type="paragraph" w:customStyle="1" w:styleId="47">
    <w:name w:val="Основной текст (4)"/>
    <w:basedOn w:val="a1"/>
    <w:link w:val="46"/>
    <w:rsid w:val="00C51708"/>
    <w:pPr>
      <w:widowControl w:val="0"/>
      <w:shd w:val="clear" w:color="auto" w:fill="FFFFFF"/>
      <w:spacing w:before="540" w:line="274" w:lineRule="exact"/>
      <w:ind w:firstLine="760"/>
      <w:jc w:val="both"/>
    </w:pPr>
    <w:rPr>
      <w:b/>
      <w:bCs/>
      <w:i/>
      <w:iCs/>
      <w:color w:val="auto"/>
      <w:kern w:val="0"/>
      <w:lang w:eastAsia="en-US"/>
    </w:rPr>
  </w:style>
  <w:style w:type="character" w:customStyle="1" w:styleId="48">
    <w:name w:val="Основной текст (4) + Не полужирный;Не курсив"/>
    <w:rsid w:val="00C5170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f5">
    <w:name w:val="Основной текст (2) + Полужирный;Курсив"/>
    <w:rsid w:val="00C5170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4">
    <w:name w:val="Основной текст (7)_"/>
    <w:rsid w:val="00C51708"/>
    <w:rPr>
      <w:b/>
      <w:bCs/>
      <w:shd w:val="clear" w:color="auto" w:fill="FFFFFF"/>
    </w:rPr>
  </w:style>
  <w:style w:type="character" w:customStyle="1" w:styleId="afffff4">
    <w:name w:val="Оглавление_"/>
    <w:link w:val="afffff5"/>
    <w:rsid w:val="00C51708"/>
    <w:rPr>
      <w:shd w:val="clear" w:color="auto" w:fill="FFFFFF"/>
    </w:rPr>
  </w:style>
  <w:style w:type="paragraph" w:customStyle="1" w:styleId="afffff5">
    <w:name w:val="Оглавление"/>
    <w:basedOn w:val="a1"/>
    <w:link w:val="afffff4"/>
    <w:rsid w:val="00C51708"/>
    <w:pPr>
      <w:widowControl w:val="0"/>
      <w:shd w:val="clear" w:color="auto" w:fill="FFFFFF"/>
      <w:spacing w:before="360" w:after="240" w:line="278" w:lineRule="exact"/>
    </w:pPr>
    <w:rPr>
      <w:color w:val="auto"/>
      <w:kern w:val="0"/>
      <w:lang w:eastAsia="en-US"/>
    </w:rPr>
  </w:style>
  <w:style w:type="paragraph" w:customStyle="1" w:styleId="450">
    <w:name w:val="Абзац списка45"/>
    <w:basedOn w:val="a1"/>
    <w:rsid w:val="00D147F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460">
    <w:name w:val="Абзац списка46"/>
    <w:basedOn w:val="a1"/>
    <w:rsid w:val="00294DA7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wP51">
    <w:name w:val="wP51"/>
    <w:basedOn w:val="a1"/>
    <w:rsid w:val="00990F24"/>
    <w:pPr>
      <w:widowControl w:val="0"/>
      <w:suppressAutoHyphens/>
      <w:autoSpaceDE w:val="0"/>
      <w:jc w:val="right"/>
    </w:pPr>
    <w:rPr>
      <w:rFonts w:eastAsia="Calibri"/>
      <w:color w:val="auto"/>
      <w:kern w:val="1"/>
      <w:sz w:val="24"/>
      <w:szCs w:val="24"/>
      <w:lang w:eastAsia="zh-CN" w:bidi="hi-IN"/>
    </w:rPr>
  </w:style>
  <w:style w:type="paragraph" w:customStyle="1" w:styleId="juscontext">
    <w:name w:val="juscontext"/>
    <w:basedOn w:val="a1"/>
    <w:rsid w:val="00990F24"/>
    <w:pPr>
      <w:spacing w:after="300"/>
      <w:jc w:val="both"/>
    </w:pPr>
    <w:rPr>
      <w:color w:val="auto"/>
      <w:kern w:val="0"/>
      <w:sz w:val="24"/>
      <w:szCs w:val="24"/>
    </w:rPr>
  </w:style>
  <w:style w:type="paragraph" w:customStyle="1" w:styleId="Style48">
    <w:name w:val="Style48"/>
    <w:basedOn w:val="a1"/>
    <w:rsid w:val="00F42EDC"/>
    <w:pPr>
      <w:widowControl w:val="0"/>
      <w:autoSpaceDE w:val="0"/>
      <w:autoSpaceDN w:val="0"/>
      <w:adjustRightInd w:val="0"/>
      <w:spacing w:line="278" w:lineRule="exact"/>
      <w:ind w:firstLine="2789"/>
    </w:pPr>
    <w:rPr>
      <w:rFonts w:eastAsia="Calibri"/>
      <w:color w:val="auto"/>
      <w:kern w:val="0"/>
      <w:sz w:val="24"/>
      <w:szCs w:val="24"/>
    </w:rPr>
  </w:style>
  <w:style w:type="paragraph" w:customStyle="1" w:styleId="Style52">
    <w:name w:val="Style52"/>
    <w:basedOn w:val="a1"/>
    <w:rsid w:val="00F42EDC"/>
    <w:pPr>
      <w:widowControl w:val="0"/>
      <w:autoSpaceDE w:val="0"/>
      <w:autoSpaceDN w:val="0"/>
      <w:adjustRightInd w:val="0"/>
      <w:spacing w:line="282" w:lineRule="exact"/>
      <w:ind w:firstLine="701"/>
    </w:pPr>
    <w:rPr>
      <w:rFonts w:eastAsia="Calibri"/>
      <w:color w:val="auto"/>
      <w:kern w:val="0"/>
      <w:sz w:val="24"/>
      <w:szCs w:val="24"/>
    </w:rPr>
  </w:style>
  <w:style w:type="character" w:customStyle="1" w:styleId="FontStyle71">
    <w:name w:val="Font Style71"/>
    <w:rsid w:val="00F42EDC"/>
    <w:rPr>
      <w:rFonts w:ascii="Times New Roman" w:hAnsi="Times New Roman" w:cs="Times New Roman" w:hint="default"/>
      <w:sz w:val="22"/>
      <w:szCs w:val="22"/>
    </w:rPr>
  </w:style>
  <w:style w:type="character" w:customStyle="1" w:styleId="sectiontitle">
    <w:name w:val="section_title"/>
    <w:basedOn w:val="a2"/>
    <w:rsid w:val="00F42EDC"/>
  </w:style>
  <w:style w:type="character" w:customStyle="1" w:styleId="WW8Num2z3">
    <w:name w:val="WW8Num2z3"/>
    <w:rsid w:val="007D3EA3"/>
  </w:style>
  <w:style w:type="character" w:customStyle="1" w:styleId="WW8Num2z5">
    <w:name w:val="WW8Num2z5"/>
    <w:rsid w:val="007D3EA3"/>
  </w:style>
  <w:style w:type="character" w:customStyle="1" w:styleId="WW8Num2z7">
    <w:name w:val="WW8Num2z7"/>
    <w:rsid w:val="007D3EA3"/>
  </w:style>
  <w:style w:type="character" w:customStyle="1" w:styleId="WW8Num4z3">
    <w:name w:val="WW8Num4z3"/>
    <w:rsid w:val="007D3EA3"/>
  </w:style>
  <w:style w:type="character" w:customStyle="1" w:styleId="WW8Num4z4">
    <w:name w:val="WW8Num4z4"/>
    <w:rsid w:val="007D3EA3"/>
  </w:style>
  <w:style w:type="character" w:customStyle="1" w:styleId="WW8Num4z5">
    <w:name w:val="WW8Num4z5"/>
    <w:rsid w:val="007D3EA3"/>
  </w:style>
  <w:style w:type="character" w:customStyle="1" w:styleId="WW8Num4z6">
    <w:name w:val="WW8Num4z6"/>
    <w:rsid w:val="007D3EA3"/>
  </w:style>
  <w:style w:type="character" w:customStyle="1" w:styleId="WW8Num4z7">
    <w:name w:val="WW8Num4z7"/>
    <w:rsid w:val="007D3EA3"/>
  </w:style>
  <w:style w:type="character" w:customStyle="1" w:styleId="WW8Num4z8">
    <w:name w:val="WW8Num4z8"/>
    <w:rsid w:val="007D3EA3"/>
  </w:style>
  <w:style w:type="character" w:customStyle="1" w:styleId="WW8Num5z2">
    <w:name w:val="WW8Num5z2"/>
    <w:rsid w:val="007D3EA3"/>
  </w:style>
  <w:style w:type="character" w:customStyle="1" w:styleId="WW8Num5z4">
    <w:name w:val="WW8Num5z4"/>
    <w:rsid w:val="007D3EA3"/>
  </w:style>
  <w:style w:type="character" w:customStyle="1" w:styleId="WW8Num5z5">
    <w:name w:val="WW8Num5z5"/>
    <w:rsid w:val="007D3EA3"/>
  </w:style>
  <w:style w:type="character" w:customStyle="1" w:styleId="WW8Num5z6">
    <w:name w:val="WW8Num5z6"/>
    <w:rsid w:val="007D3EA3"/>
  </w:style>
  <w:style w:type="character" w:customStyle="1" w:styleId="WW8Num5z7">
    <w:name w:val="WW8Num5z7"/>
    <w:rsid w:val="007D3EA3"/>
  </w:style>
  <w:style w:type="character" w:customStyle="1" w:styleId="WW8Num5z8">
    <w:name w:val="WW8Num5z8"/>
    <w:rsid w:val="007D3EA3"/>
  </w:style>
  <w:style w:type="character" w:customStyle="1" w:styleId="WW8Num7z2">
    <w:name w:val="WW8Num7z2"/>
    <w:rsid w:val="007D3EA3"/>
  </w:style>
  <w:style w:type="character" w:customStyle="1" w:styleId="WW8Num7z4">
    <w:name w:val="WW8Num7z4"/>
    <w:rsid w:val="007D3EA3"/>
  </w:style>
  <w:style w:type="character" w:customStyle="1" w:styleId="WW8Num7z5">
    <w:name w:val="WW8Num7z5"/>
    <w:rsid w:val="007D3EA3"/>
  </w:style>
  <w:style w:type="character" w:customStyle="1" w:styleId="WW8Num7z6">
    <w:name w:val="WW8Num7z6"/>
    <w:rsid w:val="007D3EA3"/>
  </w:style>
  <w:style w:type="character" w:customStyle="1" w:styleId="WW8Num7z7">
    <w:name w:val="WW8Num7z7"/>
    <w:rsid w:val="007D3EA3"/>
  </w:style>
  <w:style w:type="character" w:customStyle="1" w:styleId="WW8Num7z8">
    <w:name w:val="WW8Num7z8"/>
    <w:rsid w:val="007D3EA3"/>
  </w:style>
  <w:style w:type="character" w:customStyle="1" w:styleId="WW8Num8z4">
    <w:name w:val="WW8Num8z4"/>
    <w:rsid w:val="007D3EA3"/>
  </w:style>
  <w:style w:type="character" w:customStyle="1" w:styleId="WW8Num8z5">
    <w:name w:val="WW8Num8z5"/>
    <w:rsid w:val="007D3EA3"/>
  </w:style>
  <w:style w:type="character" w:customStyle="1" w:styleId="WW8Num8z6">
    <w:name w:val="WW8Num8z6"/>
    <w:rsid w:val="007D3EA3"/>
  </w:style>
  <w:style w:type="character" w:customStyle="1" w:styleId="WW8Num8z7">
    <w:name w:val="WW8Num8z7"/>
    <w:rsid w:val="007D3EA3"/>
  </w:style>
  <w:style w:type="character" w:customStyle="1" w:styleId="WW8Num8z8">
    <w:name w:val="WW8Num8z8"/>
    <w:rsid w:val="007D3EA3"/>
  </w:style>
  <w:style w:type="character" w:customStyle="1" w:styleId="WW8Num12z3">
    <w:name w:val="WW8Num12z3"/>
    <w:rsid w:val="007D3EA3"/>
  </w:style>
  <w:style w:type="character" w:customStyle="1" w:styleId="WW8Num12z4">
    <w:name w:val="WW8Num12z4"/>
    <w:rsid w:val="007D3EA3"/>
  </w:style>
  <w:style w:type="character" w:customStyle="1" w:styleId="WW8Num12z5">
    <w:name w:val="WW8Num12z5"/>
    <w:rsid w:val="007D3EA3"/>
  </w:style>
  <w:style w:type="character" w:customStyle="1" w:styleId="WW8Num12z6">
    <w:name w:val="WW8Num12z6"/>
    <w:rsid w:val="007D3EA3"/>
  </w:style>
  <w:style w:type="character" w:customStyle="1" w:styleId="WW8Num12z7">
    <w:name w:val="WW8Num12z7"/>
    <w:rsid w:val="007D3EA3"/>
  </w:style>
  <w:style w:type="character" w:customStyle="1" w:styleId="WW8Num12z8">
    <w:name w:val="WW8Num12z8"/>
    <w:rsid w:val="007D3EA3"/>
  </w:style>
  <w:style w:type="character" w:customStyle="1" w:styleId="3f1">
    <w:name w:val="Основной шрифт абзаца3"/>
    <w:rsid w:val="007D3EA3"/>
  </w:style>
  <w:style w:type="character" w:customStyle="1" w:styleId="afffff6">
    <w:name w:val="Исходный текст"/>
    <w:rsid w:val="007D3EA3"/>
    <w:rPr>
      <w:rFonts w:ascii="Liberation Mono" w:eastAsia="NSimSun" w:hAnsi="Liberation Mono" w:cs="Liberation Mono"/>
    </w:rPr>
  </w:style>
  <w:style w:type="paragraph" w:customStyle="1" w:styleId="1ff1">
    <w:name w:val="Название объекта1"/>
    <w:basedOn w:val="a1"/>
    <w:rsid w:val="007D3EA3"/>
    <w:pPr>
      <w:widowControl w:val="0"/>
      <w:suppressLineNumbers/>
      <w:suppressAutoHyphens/>
      <w:spacing w:before="120" w:after="120"/>
    </w:pPr>
    <w:rPr>
      <w:rFonts w:eastAsia="Andale Sans UI" w:cs="Tahoma"/>
      <w:i/>
      <w:iCs/>
      <w:color w:val="auto"/>
      <w:kern w:val="2"/>
      <w:sz w:val="24"/>
      <w:szCs w:val="24"/>
      <w:lang w:eastAsia="zh-CN"/>
    </w:rPr>
  </w:style>
  <w:style w:type="paragraph" w:customStyle="1" w:styleId="ConsPlusDocList1">
    <w:name w:val="ConsPlusDocList"/>
    <w:next w:val="a1"/>
    <w:rsid w:val="007D3EA3"/>
    <w:pPr>
      <w:widowControl w:val="0"/>
      <w:suppressAutoHyphens/>
      <w:autoSpaceDE w:val="0"/>
    </w:pPr>
    <w:rPr>
      <w:rFonts w:ascii="Arial" w:eastAsia="Arial" w:hAnsi="Arial" w:cs="Arial"/>
      <w:kern w:val="2"/>
      <w:lang w:val="de-DE" w:eastAsia="ja-JP" w:bidi="fa-IR"/>
    </w:rPr>
  </w:style>
  <w:style w:type="paragraph" w:customStyle="1" w:styleId="1ff2">
    <w:name w:val="Обычный (веб)1"/>
    <w:basedOn w:val="a1"/>
    <w:rsid w:val="007D3EA3"/>
    <w:pPr>
      <w:widowControl w:val="0"/>
      <w:suppressAutoHyphens/>
      <w:spacing w:before="28" w:after="28"/>
    </w:pPr>
    <w:rPr>
      <w:color w:val="auto"/>
      <w:kern w:val="2"/>
      <w:sz w:val="24"/>
      <w:szCs w:val="24"/>
      <w:lang w:eastAsia="zh-CN"/>
    </w:rPr>
  </w:style>
  <w:style w:type="paragraph" w:customStyle="1" w:styleId="WW-">
    <w:name w:val="WW-Базовый"/>
    <w:rsid w:val="007D3EA3"/>
    <w:pPr>
      <w:tabs>
        <w:tab w:val="left" w:pos="708"/>
      </w:tabs>
      <w:suppressAutoHyphens/>
      <w:spacing w:after="200" w:line="276" w:lineRule="auto"/>
    </w:pPr>
    <w:rPr>
      <w:rFonts w:ascii="Arial" w:eastAsia="SimSun" w:hAnsi="Arial" w:cs="Mangal"/>
      <w:kern w:val="2"/>
      <w:sz w:val="24"/>
      <w:szCs w:val="24"/>
      <w:lang w:eastAsia="zh-CN" w:bidi="hi-IN"/>
    </w:rPr>
  </w:style>
  <w:style w:type="paragraph" w:customStyle="1" w:styleId="161">
    <w:name w:val="Без интервала16"/>
    <w:rsid w:val="007D3EA3"/>
    <w:pPr>
      <w:suppressAutoHyphens/>
    </w:pPr>
    <w:rPr>
      <w:rFonts w:eastAsia="Calibri"/>
      <w:kern w:val="2"/>
      <w:sz w:val="24"/>
      <w:lang w:eastAsia="zh-CN"/>
    </w:rPr>
  </w:style>
  <w:style w:type="paragraph" w:customStyle="1" w:styleId="afffff7">
    <w:name w:val="Верхний и нижний колонтитулы"/>
    <w:basedOn w:val="a1"/>
    <w:qFormat/>
    <w:rsid w:val="007D3EA3"/>
    <w:pPr>
      <w:widowControl w:val="0"/>
      <w:suppressLineNumbers/>
      <w:tabs>
        <w:tab w:val="center" w:pos="4819"/>
        <w:tab w:val="right" w:pos="9638"/>
      </w:tabs>
      <w:suppressAutoHyphens/>
    </w:pPr>
    <w:rPr>
      <w:rFonts w:eastAsia="Andale Sans UI"/>
      <w:color w:val="auto"/>
      <w:kern w:val="2"/>
      <w:sz w:val="24"/>
      <w:szCs w:val="24"/>
      <w:lang w:eastAsia="zh-CN"/>
    </w:rPr>
  </w:style>
  <w:style w:type="paragraph" w:customStyle="1" w:styleId="affb">
    <w:basedOn w:val="19"/>
    <w:next w:val="af"/>
    <w:link w:val="affa"/>
    <w:qFormat/>
    <w:rsid w:val="007D3EA3"/>
    <w:pPr>
      <w:widowControl w:val="0"/>
      <w:jc w:val="center"/>
    </w:pPr>
    <w:rPr>
      <w:rFonts w:ascii="Calibri Light" w:eastAsia="Times New Roman" w:hAnsi="Calibri Light" w:cs="Times New Roman"/>
      <w:spacing w:val="-10"/>
      <w:kern w:val="28"/>
      <w:sz w:val="56"/>
      <w:szCs w:val="56"/>
      <w:lang w:eastAsia="en-US"/>
    </w:rPr>
  </w:style>
  <w:style w:type="numbering" w:customStyle="1" w:styleId="115">
    <w:name w:val="Нет списка11"/>
    <w:next w:val="a4"/>
    <w:uiPriority w:val="99"/>
    <w:semiHidden/>
    <w:unhideWhenUsed/>
    <w:rsid w:val="007D3EA3"/>
  </w:style>
  <w:style w:type="character" w:customStyle="1" w:styleId="3f2">
    <w:name w:val="Основной шрифт абзаца3"/>
    <w:rsid w:val="007D3EA3"/>
  </w:style>
  <w:style w:type="paragraph" w:customStyle="1" w:styleId="1ff3">
    <w:name w:val="Обычный (веб)1"/>
    <w:basedOn w:val="a1"/>
    <w:uiPriority w:val="99"/>
    <w:rsid w:val="007D3EA3"/>
    <w:pPr>
      <w:widowControl w:val="0"/>
      <w:suppressAutoHyphens/>
      <w:spacing w:before="28" w:after="28"/>
    </w:pPr>
    <w:rPr>
      <w:color w:val="auto"/>
      <w:kern w:val="2"/>
      <w:sz w:val="24"/>
      <w:szCs w:val="24"/>
      <w:lang w:eastAsia="zh-CN"/>
    </w:rPr>
  </w:style>
  <w:style w:type="paragraph" w:customStyle="1" w:styleId="470">
    <w:name w:val="Абзац списка47"/>
    <w:basedOn w:val="a1"/>
    <w:rsid w:val="009D0525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afffff8">
    <w:name w:val="Текст (лев. подпись)"/>
    <w:basedOn w:val="a1"/>
    <w:next w:val="a1"/>
    <w:uiPriority w:val="99"/>
    <w:rsid w:val="00B517B9"/>
    <w:pPr>
      <w:widowControl w:val="0"/>
      <w:autoSpaceDE w:val="0"/>
      <w:autoSpaceDN w:val="0"/>
      <w:adjustRightInd w:val="0"/>
    </w:pPr>
    <w:rPr>
      <w:rFonts w:ascii="Arial" w:hAnsi="Arial" w:cs="Arial"/>
      <w:color w:val="auto"/>
      <w:kern w:val="0"/>
    </w:rPr>
  </w:style>
  <w:style w:type="paragraph" w:customStyle="1" w:styleId="480">
    <w:name w:val="Абзац списка48"/>
    <w:basedOn w:val="a1"/>
    <w:rsid w:val="00F303E4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Pro-TabHead">
    <w:name w:val="Pro-Tab Head"/>
    <w:basedOn w:val="Pro-Tab"/>
    <w:link w:val="Pro-TabHead0"/>
    <w:rsid w:val="007A57AA"/>
    <w:pPr>
      <w:contextualSpacing/>
    </w:pPr>
    <w:rPr>
      <w:b/>
      <w:sz w:val="24"/>
    </w:rPr>
  </w:style>
  <w:style w:type="paragraph" w:customStyle="1" w:styleId="afffff9">
    <w:name w:val="Иллюстрация"/>
    <w:semiHidden/>
    <w:rsid w:val="007A57AA"/>
    <w:pPr>
      <w:keepNext/>
      <w:keepLines/>
      <w:spacing w:before="240" w:after="120"/>
      <w:contextualSpacing/>
    </w:pPr>
    <w:rPr>
      <w:rFonts w:ascii="Tahoma" w:hAnsi="Tahoma" w:cs="Arial"/>
      <w:b/>
      <w:bCs/>
      <w:color w:val="515024"/>
      <w:szCs w:val="26"/>
      <w:lang w:eastAsia="ru-RU"/>
    </w:rPr>
  </w:style>
  <w:style w:type="paragraph" w:styleId="3f3">
    <w:name w:val="toc 3"/>
    <w:basedOn w:val="a1"/>
    <w:next w:val="a1"/>
    <w:autoRedefine/>
    <w:rsid w:val="007A57AA"/>
    <w:pPr>
      <w:tabs>
        <w:tab w:val="right" w:pos="9911"/>
      </w:tabs>
      <w:spacing w:before="240" w:after="120"/>
      <w:ind w:left="1202"/>
    </w:pPr>
    <w:rPr>
      <w:rFonts w:ascii="Georgia" w:hAnsi="Georgia"/>
      <w:color w:val="auto"/>
      <w:kern w:val="0"/>
    </w:rPr>
  </w:style>
  <w:style w:type="character" w:customStyle="1" w:styleId="afffffa">
    <w:name w:val="Ссылка"/>
    <w:semiHidden/>
    <w:rsid w:val="007A57AA"/>
    <w:rPr>
      <w:i/>
    </w:rPr>
  </w:style>
  <w:style w:type="character" w:customStyle="1" w:styleId="Pro-Tab0">
    <w:name w:val="Pro-Tab Знак Знак"/>
    <w:link w:val="Pro-Tab"/>
    <w:locked/>
    <w:rsid w:val="007A57AA"/>
    <w:rPr>
      <w:rFonts w:ascii="Tahoma" w:hAnsi="Tahoma"/>
      <w:sz w:val="16"/>
      <w:lang w:eastAsia="ru-RU"/>
    </w:rPr>
  </w:style>
  <w:style w:type="paragraph" w:styleId="afffffb">
    <w:name w:val="Message Header"/>
    <w:basedOn w:val="a1"/>
    <w:link w:val="afffffc"/>
    <w:rsid w:val="007A57A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color w:val="auto"/>
      <w:kern w:val="0"/>
      <w:sz w:val="24"/>
      <w:szCs w:val="24"/>
    </w:rPr>
  </w:style>
  <w:style w:type="character" w:customStyle="1" w:styleId="afffffc">
    <w:name w:val="Шапка Знак"/>
    <w:basedOn w:val="a2"/>
    <w:link w:val="afffffb"/>
    <w:rsid w:val="007A57AA"/>
    <w:rPr>
      <w:rFonts w:ascii="Arial" w:hAnsi="Arial" w:cs="Arial"/>
      <w:sz w:val="24"/>
      <w:szCs w:val="24"/>
      <w:shd w:val="pct20" w:color="auto" w:fill="auto"/>
      <w:lang w:eastAsia="ru-RU"/>
    </w:rPr>
  </w:style>
  <w:style w:type="paragraph" w:styleId="HTML1">
    <w:name w:val="HTML Address"/>
    <w:basedOn w:val="a1"/>
    <w:link w:val="HTML2"/>
    <w:rsid w:val="007A57AA"/>
    <w:rPr>
      <w:i/>
      <w:iCs/>
      <w:color w:val="auto"/>
      <w:kern w:val="0"/>
      <w:sz w:val="24"/>
      <w:szCs w:val="24"/>
    </w:rPr>
  </w:style>
  <w:style w:type="character" w:customStyle="1" w:styleId="HTML2">
    <w:name w:val="Адрес HTML Знак"/>
    <w:basedOn w:val="a2"/>
    <w:link w:val="HTML1"/>
    <w:rsid w:val="007A57AA"/>
    <w:rPr>
      <w:i/>
      <w:iCs/>
      <w:sz w:val="24"/>
      <w:szCs w:val="24"/>
      <w:lang w:eastAsia="ru-RU"/>
    </w:rPr>
  </w:style>
  <w:style w:type="paragraph" w:styleId="afffffd">
    <w:name w:val="envelope address"/>
    <w:basedOn w:val="a1"/>
    <w:rsid w:val="007A57AA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color w:val="auto"/>
      <w:kern w:val="0"/>
      <w:sz w:val="24"/>
      <w:szCs w:val="24"/>
    </w:rPr>
  </w:style>
  <w:style w:type="character" w:styleId="HTML3">
    <w:name w:val="HTML Acronym"/>
    <w:basedOn w:val="a2"/>
    <w:rsid w:val="007A57AA"/>
    <w:rPr>
      <w:rFonts w:cs="Times New Roman"/>
    </w:rPr>
  </w:style>
  <w:style w:type="table" w:styleId="-1">
    <w:name w:val="Table Web 1"/>
    <w:basedOn w:val="a3"/>
    <w:rsid w:val="007A57AA"/>
    <w:rPr>
      <w:lang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3"/>
    <w:rsid w:val="007A57AA"/>
    <w:rPr>
      <w:lang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3"/>
    <w:rsid w:val="007A57AA"/>
    <w:rPr>
      <w:lang w:eastAsia="ru-RU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Date"/>
    <w:basedOn w:val="a1"/>
    <w:next w:val="a1"/>
    <w:link w:val="affffff"/>
    <w:rsid w:val="007A57AA"/>
    <w:rPr>
      <w:color w:val="auto"/>
      <w:kern w:val="0"/>
      <w:sz w:val="24"/>
      <w:szCs w:val="24"/>
    </w:rPr>
  </w:style>
  <w:style w:type="character" w:customStyle="1" w:styleId="affffff">
    <w:name w:val="Дата Знак"/>
    <w:basedOn w:val="a2"/>
    <w:link w:val="afffffe"/>
    <w:rsid w:val="007A57AA"/>
    <w:rPr>
      <w:sz w:val="24"/>
      <w:szCs w:val="24"/>
      <w:lang w:eastAsia="ru-RU"/>
    </w:rPr>
  </w:style>
  <w:style w:type="paragraph" w:styleId="affffff0">
    <w:name w:val="Note Heading"/>
    <w:basedOn w:val="a1"/>
    <w:next w:val="a1"/>
    <w:link w:val="affffff1"/>
    <w:rsid w:val="007A57AA"/>
    <w:rPr>
      <w:color w:val="auto"/>
      <w:kern w:val="0"/>
      <w:sz w:val="24"/>
      <w:szCs w:val="24"/>
    </w:rPr>
  </w:style>
  <w:style w:type="character" w:customStyle="1" w:styleId="affffff1">
    <w:name w:val="Заголовок записки Знак"/>
    <w:basedOn w:val="a2"/>
    <w:link w:val="affffff0"/>
    <w:rsid w:val="007A57AA"/>
    <w:rPr>
      <w:sz w:val="24"/>
      <w:szCs w:val="24"/>
      <w:lang w:eastAsia="ru-RU"/>
    </w:rPr>
  </w:style>
  <w:style w:type="table" w:styleId="affffff2">
    <w:name w:val="Table Elegant"/>
    <w:basedOn w:val="a3"/>
    <w:rsid w:val="007A57AA"/>
    <w:rPr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f4">
    <w:name w:val="Table Subtle 1"/>
    <w:basedOn w:val="a3"/>
    <w:rsid w:val="007A57AA"/>
    <w:rPr>
      <w:lang w:eastAsia="ru-RU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ubtle 2"/>
    <w:basedOn w:val="a3"/>
    <w:rsid w:val="007A57AA"/>
    <w:rPr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4">
    <w:name w:val="HTML Keyboard"/>
    <w:basedOn w:val="a2"/>
    <w:rsid w:val="007A57AA"/>
    <w:rPr>
      <w:rFonts w:ascii="Courier New" w:hAnsi="Courier New"/>
      <w:sz w:val="20"/>
    </w:rPr>
  </w:style>
  <w:style w:type="table" w:styleId="1ff5">
    <w:name w:val="Table Classic 1"/>
    <w:basedOn w:val="a3"/>
    <w:rsid w:val="007A57AA"/>
    <w:rPr>
      <w:lang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Classic 2"/>
    <w:basedOn w:val="a3"/>
    <w:rsid w:val="007A57AA"/>
    <w:rPr>
      <w:lang w:eastAsia="ru-RU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Classic 3"/>
    <w:basedOn w:val="a3"/>
    <w:rsid w:val="007A57AA"/>
    <w:rPr>
      <w:color w:val="000080"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lassic 4"/>
    <w:basedOn w:val="a3"/>
    <w:rsid w:val="007A57AA"/>
    <w:rPr>
      <w:lang w:eastAsia="ru-RU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5">
    <w:name w:val="HTML Code"/>
    <w:basedOn w:val="a2"/>
    <w:rsid w:val="007A57AA"/>
    <w:rPr>
      <w:rFonts w:ascii="Courier New" w:hAnsi="Courier New"/>
      <w:sz w:val="20"/>
    </w:rPr>
  </w:style>
  <w:style w:type="paragraph" w:styleId="affffff3">
    <w:name w:val="Body Text First Indent"/>
    <w:basedOn w:val="af"/>
    <w:link w:val="affffff4"/>
    <w:rsid w:val="007A57AA"/>
    <w:pPr>
      <w:widowControl/>
      <w:autoSpaceDE/>
      <w:autoSpaceDN/>
      <w:adjustRightInd/>
      <w:spacing w:after="120"/>
      <w:ind w:right="0" w:firstLine="210"/>
      <w:jc w:val="left"/>
    </w:pPr>
    <w:rPr>
      <w:rFonts w:ascii="Times New Roman" w:eastAsia="Times New Roman" w:hAnsi="Times New Roman"/>
    </w:rPr>
  </w:style>
  <w:style w:type="character" w:customStyle="1" w:styleId="affffff4">
    <w:name w:val="Красная строка Знак"/>
    <w:basedOn w:val="af0"/>
    <w:link w:val="affffff3"/>
    <w:rsid w:val="007A57AA"/>
    <w:rPr>
      <w:rFonts w:ascii="Calibri" w:eastAsia="Calibri" w:hAnsi="Calibri"/>
      <w:sz w:val="24"/>
      <w:szCs w:val="24"/>
      <w:lang w:eastAsia="ru-RU"/>
    </w:rPr>
  </w:style>
  <w:style w:type="paragraph" w:styleId="2f8">
    <w:name w:val="Body Text First Indent 2"/>
    <w:basedOn w:val="afc"/>
    <w:link w:val="2f9"/>
    <w:rsid w:val="007A57AA"/>
    <w:pPr>
      <w:ind w:firstLine="210"/>
    </w:pPr>
    <w:rPr>
      <w:color w:val="auto"/>
      <w:kern w:val="0"/>
      <w:sz w:val="24"/>
      <w:szCs w:val="24"/>
    </w:rPr>
  </w:style>
  <w:style w:type="character" w:customStyle="1" w:styleId="2f9">
    <w:name w:val="Красная строка 2 Знак"/>
    <w:basedOn w:val="afd"/>
    <w:link w:val="2f8"/>
    <w:rsid w:val="007A57AA"/>
    <w:rPr>
      <w:color w:val="000000"/>
      <w:kern w:val="28"/>
      <w:sz w:val="24"/>
      <w:szCs w:val="24"/>
      <w:lang w:eastAsia="ru-RU"/>
    </w:rPr>
  </w:style>
  <w:style w:type="paragraph" w:styleId="a0">
    <w:name w:val="List Bullet"/>
    <w:basedOn w:val="a1"/>
    <w:rsid w:val="007A57AA"/>
    <w:pPr>
      <w:numPr>
        <w:numId w:val="3"/>
      </w:numPr>
    </w:pPr>
    <w:rPr>
      <w:color w:val="auto"/>
      <w:kern w:val="0"/>
      <w:sz w:val="24"/>
      <w:szCs w:val="24"/>
    </w:rPr>
  </w:style>
  <w:style w:type="paragraph" w:styleId="30">
    <w:name w:val="List Bullet 3"/>
    <w:basedOn w:val="a1"/>
    <w:rsid w:val="007A57AA"/>
    <w:pPr>
      <w:numPr>
        <w:numId w:val="4"/>
      </w:numPr>
    </w:pPr>
    <w:rPr>
      <w:color w:val="auto"/>
      <w:kern w:val="0"/>
      <w:sz w:val="24"/>
      <w:szCs w:val="24"/>
    </w:rPr>
  </w:style>
  <w:style w:type="paragraph" w:styleId="40">
    <w:name w:val="List Bullet 4"/>
    <w:basedOn w:val="a1"/>
    <w:rsid w:val="007A57AA"/>
    <w:pPr>
      <w:numPr>
        <w:numId w:val="5"/>
      </w:numPr>
    </w:pPr>
    <w:rPr>
      <w:color w:val="auto"/>
      <w:kern w:val="0"/>
      <w:sz w:val="24"/>
      <w:szCs w:val="24"/>
    </w:rPr>
  </w:style>
  <w:style w:type="paragraph" w:styleId="50">
    <w:name w:val="List Bullet 5"/>
    <w:basedOn w:val="a1"/>
    <w:rsid w:val="007A57AA"/>
    <w:pPr>
      <w:numPr>
        <w:numId w:val="6"/>
      </w:numPr>
    </w:pPr>
    <w:rPr>
      <w:color w:val="auto"/>
      <w:kern w:val="0"/>
      <w:sz w:val="24"/>
      <w:szCs w:val="24"/>
    </w:rPr>
  </w:style>
  <w:style w:type="character" w:styleId="affffff5">
    <w:name w:val="line number"/>
    <w:basedOn w:val="a2"/>
    <w:rsid w:val="007A57AA"/>
    <w:rPr>
      <w:rFonts w:cs="Times New Roman"/>
    </w:rPr>
  </w:style>
  <w:style w:type="paragraph" w:styleId="a">
    <w:name w:val="List Number"/>
    <w:basedOn w:val="a1"/>
    <w:rsid w:val="007A57AA"/>
    <w:pPr>
      <w:numPr>
        <w:numId w:val="7"/>
      </w:numPr>
    </w:pPr>
    <w:rPr>
      <w:color w:val="auto"/>
      <w:kern w:val="0"/>
      <w:sz w:val="24"/>
      <w:szCs w:val="24"/>
    </w:rPr>
  </w:style>
  <w:style w:type="paragraph" w:styleId="2">
    <w:name w:val="List Number 2"/>
    <w:basedOn w:val="a1"/>
    <w:rsid w:val="007A57AA"/>
    <w:pPr>
      <w:numPr>
        <w:numId w:val="8"/>
      </w:numPr>
    </w:pPr>
    <w:rPr>
      <w:color w:val="auto"/>
      <w:kern w:val="0"/>
      <w:sz w:val="24"/>
      <w:szCs w:val="24"/>
    </w:rPr>
  </w:style>
  <w:style w:type="paragraph" w:styleId="3">
    <w:name w:val="List Number 3"/>
    <w:basedOn w:val="a1"/>
    <w:rsid w:val="007A57AA"/>
    <w:pPr>
      <w:numPr>
        <w:numId w:val="9"/>
      </w:numPr>
    </w:pPr>
    <w:rPr>
      <w:color w:val="auto"/>
      <w:kern w:val="0"/>
      <w:sz w:val="24"/>
      <w:szCs w:val="24"/>
    </w:rPr>
  </w:style>
  <w:style w:type="paragraph" w:styleId="4">
    <w:name w:val="List Number 4"/>
    <w:basedOn w:val="a1"/>
    <w:rsid w:val="007A57AA"/>
    <w:pPr>
      <w:numPr>
        <w:numId w:val="10"/>
      </w:numPr>
    </w:pPr>
    <w:rPr>
      <w:color w:val="auto"/>
      <w:kern w:val="0"/>
      <w:sz w:val="24"/>
      <w:szCs w:val="24"/>
    </w:rPr>
  </w:style>
  <w:style w:type="paragraph" w:styleId="5">
    <w:name w:val="List Number 5"/>
    <w:basedOn w:val="a1"/>
    <w:rsid w:val="007A57AA"/>
    <w:pPr>
      <w:numPr>
        <w:numId w:val="11"/>
      </w:numPr>
    </w:pPr>
    <w:rPr>
      <w:color w:val="auto"/>
      <w:kern w:val="0"/>
      <w:sz w:val="24"/>
      <w:szCs w:val="24"/>
    </w:rPr>
  </w:style>
  <w:style w:type="character" w:styleId="HTML6">
    <w:name w:val="HTML Sample"/>
    <w:basedOn w:val="a2"/>
    <w:rsid w:val="007A57AA"/>
    <w:rPr>
      <w:rFonts w:ascii="Courier New" w:hAnsi="Courier New"/>
    </w:rPr>
  </w:style>
  <w:style w:type="paragraph" w:styleId="2fa">
    <w:name w:val="envelope return"/>
    <w:basedOn w:val="a1"/>
    <w:rsid w:val="007A57AA"/>
    <w:rPr>
      <w:rFonts w:ascii="Arial" w:hAnsi="Arial" w:cs="Arial"/>
      <w:color w:val="auto"/>
      <w:kern w:val="0"/>
    </w:rPr>
  </w:style>
  <w:style w:type="table" w:styleId="1ff6">
    <w:name w:val="Table 3D effects 1"/>
    <w:basedOn w:val="a3"/>
    <w:rsid w:val="007A57AA"/>
    <w:rPr>
      <w:lang w:eastAsia="ru-RU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b">
    <w:name w:val="Table 3D effects 2"/>
    <w:basedOn w:val="a3"/>
    <w:rsid w:val="007A57AA"/>
    <w:rPr>
      <w:lang w:eastAsia="ru-RU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3D effects 3"/>
    <w:basedOn w:val="a3"/>
    <w:rsid w:val="007A57AA"/>
    <w:rPr>
      <w:lang w:eastAsia="ru-RU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f6">
    <w:name w:val="Normal Indent"/>
    <w:basedOn w:val="a1"/>
    <w:rsid w:val="007A57AA"/>
    <w:pPr>
      <w:ind w:left="708"/>
    </w:pPr>
    <w:rPr>
      <w:color w:val="auto"/>
      <w:kern w:val="0"/>
      <w:sz w:val="24"/>
      <w:szCs w:val="24"/>
    </w:rPr>
  </w:style>
  <w:style w:type="character" w:styleId="HTML7">
    <w:name w:val="HTML Definition"/>
    <w:basedOn w:val="a2"/>
    <w:rsid w:val="007A57AA"/>
    <w:rPr>
      <w:i/>
    </w:rPr>
  </w:style>
  <w:style w:type="character" w:styleId="HTML8">
    <w:name w:val="HTML Variable"/>
    <w:basedOn w:val="a2"/>
    <w:rsid w:val="007A57AA"/>
    <w:rPr>
      <w:i/>
    </w:rPr>
  </w:style>
  <w:style w:type="character" w:styleId="HTML9">
    <w:name w:val="HTML Typewriter"/>
    <w:basedOn w:val="a2"/>
    <w:rsid w:val="007A57AA"/>
    <w:rPr>
      <w:rFonts w:ascii="Courier New" w:hAnsi="Courier New"/>
      <w:sz w:val="20"/>
    </w:rPr>
  </w:style>
  <w:style w:type="paragraph" w:styleId="affffff7">
    <w:name w:val="Signature"/>
    <w:basedOn w:val="a1"/>
    <w:link w:val="affffff8"/>
    <w:rsid w:val="007A57AA"/>
    <w:pPr>
      <w:ind w:left="4252"/>
    </w:pPr>
    <w:rPr>
      <w:color w:val="auto"/>
      <w:kern w:val="0"/>
      <w:sz w:val="24"/>
      <w:szCs w:val="24"/>
    </w:rPr>
  </w:style>
  <w:style w:type="character" w:customStyle="1" w:styleId="affffff8">
    <w:name w:val="Подпись Знак"/>
    <w:basedOn w:val="a2"/>
    <w:link w:val="affffff7"/>
    <w:rsid w:val="007A57AA"/>
    <w:rPr>
      <w:sz w:val="24"/>
      <w:szCs w:val="24"/>
      <w:lang w:eastAsia="ru-RU"/>
    </w:rPr>
  </w:style>
  <w:style w:type="paragraph" w:styleId="affffff9">
    <w:name w:val="Salutation"/>
    <w:basedOn w:val="a1"/>
    <w:next w:val="a1"/>
    <w:link w:val="affffffa"/>
    <w:rsid w:val="007A57AA"/>
    <w:rPr>
      <w:color w:val="auto"/>
      <w:kern w:val="0"/>
      <w:sz w:val="24"/>
      <w:szCs w:val="24"/>
    </w:rPr>
  </w:style>
  <w:style w:type="character" w:customStyle="1" w:styleId="affffffa">
    <w:name w:val="Приветствие Знак"/>
    <w:basedOn w:val="a2"/>
    <w:link w:val="affffff9"/>
    <w:rsid w:val="007A57AA"/>
    <w:rPr>
      <w:sz w:val="24"/>
      <w:szCs w:val="24"/>
      <w:lang w:eastAsia="ru-RU"/>
    </w:rPr>
  </w:style>
  <w:style w:type="paragraph" w:styleId="affffffb">
    <w:name w:val="List Continue"/>
    <w:basedOn w:val="a1"/>
    <w:rsid w:val="007A57AA"/>
    <w:pPr>
      <w:spacing w:after="120"/>
      <w:ind w:left="283"/>
    </w:pPr>
    <w:rPr>
      <w:color w:val="auto"/>
      <w:kern w:val="0"/>
      <w:sz w:val="24"/>
      <w:szCs w:val="24"/>
    </w:rPr>
  </w:style>
  <w:style w:type="paragraph" w:styleId="2fc">
    <w:name w:val="List Continue 2"/>
    <w:basedOn w:val="a1"/>
    <w:rsid w:val="007A57AA"/>
    <w:pPr>
      <w:spacing w:after="120"/>
      <w:ind w:left="566"/>
    </w:pPr>
    <w:rPr>
      <w:color w:val="auto"/>
      <w:kern w:val="0"/>
      <w:sz w:val="24"/>
      <w:szCs w:val="24"/>
    </w:rPr>
  </w:style>
  <w:style w:type="paragraph" w:styleId="3f6">
    <w:name w:val="List Continue 3"/>
    <w:basedOn w:val="a1"/>
    <w:rsid w:val="007A57AA"/>
    <w:pPr>
      <w:spacing w:after="120"/>
      <w:ind w:left="849"/>
    </w:pPr>
    <w:rPr>
      <w:color w:val="auto"/>
      <w:kern w:val="0"/>
      <w:sz w:val="24"/>
      <w:szCs w:val="24"/>
    </w:rPr>
  </w:style>
  <w:style w:type="paragraph" w:styleId="4a">
    <w:name w:val="List Continue 4"/>
    <w:basedOn w:val="a1"/>
    <w:rsid w:val="007A57AA"/>
    <w:pPr>
      <w:spacing w:after="120"/>
      <w:ind w:left="1132"/>
    </w:pPr>
    <w:rPr>
      <w:color w:val="auto"/>
      <w:kern w:val="0"/>
      <w:sz w:val="24"/>
      <w:szCs w:val="24"/>
    </w:rPr>
  </w:style>
  <w:style w:type="paragraph" w:styleId="56">
    <w:name w:val="List Continue 5"/>
    <w:basedOn w:val="a1"/>
    <w:rsid w:val="007A57AA"/>
    <w:pPr>
      <w:spacing w:after="120"/>
      <w:ind w:left="1415"/>
    </w:pPr>
    <w:rPr>
      <w:color w:val="auto"/>
      <w:kern w:val="0"/>
      <w:sz w:val="24"/>
      <w:szCs w:val="24"/>
    </w:rPr>
  </w:style>
  <w:style w:type="table" w:styleId="1ff7">
    <w:name w:val="Table Simple 1"/>
    <w:basedOn w:val="a3"/>
    <w:rsid w:val="007A57AA"/>
    <w:rPr>
      <w:lang w:eastAsia="ru-RU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d">
    <w:name w:val="Table Simple 2"/>
    <w:basedOn w:val="a3"/>
    <w:rsid w:val="007A57AA"/>
    <w:rPr>
      <w:lang w:eastAsia="ru-RU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Simple 3"/>
    <w:basedOn w:val="a3"/>
    <w:rsid w:val="007A57AA"/>
    <w:rPr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fffc">
    <w:name w:val="Closing"/>
    <w:basedOn w:val="a1"/>
    <w:link w:val="affffffd"/>
    <w:rsid w:val="007A57AA"/>
    <w:pPr>
      <w:ind w:left="4252"/>
    </w:pPr>
    <w:rPr>
      <w:color w:val="auto"/>
      <w:kern w:val="0"/>
      <w:sz w:val="24"/>
      <w:szCs w:val="24"/>
    </w:rPr>
  </w:style>
  <w:style w:type="character" w:customStyle="1" w:styleId="affffffd">
    <w:name w:val="Прощание Знак"/>
    <w:basedOn w:val="a2"/>
    <w:link w:val="affffffc"/>
    <w:rsid w:val="007A57AA"/>
    <w:rPr>
      <w:sz w:val="24"/>
      <w:szCs w:val="24"/>
      <w:lang w:eastAsia="ru-RU"/>
    </w:rPr>
  </w:style>
  <w:style w:type="table" w:styleId="1ff8">
    <w:name w:val="Table Grid 1"/>
    <w:basedOn w:val="a3"/>
    <w:rsid w:val="007A57AA"/>
    <w:rPr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e">
    <w:name w:val="Table Grid 2"/>
    <w:basedOn w:val="a3"/>
    <w:rsid w:val="007A57AA"/>
    <w:rPr>
      <w:lang w:eastAsia="ru-RU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8">
    <w:name w:val="Table Grid 3"/>
    <w:basedOn w:val="a3"/>
    <w:rsid w:val="007A57AA"/>
    <w:rPr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Grid 4"/>
    <w:basedOn w:val="a3"/>
    <w:rsid w:val="007A57AA"/>
    <w:rPr>
      <w:lang w:eastAsia="ru-RU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7">
    <w:name w:val="Table Grid 5"/>
    <w:basedOn w:val="a3"/>
    <w:rsid w:val="007A57AA"/>
    <w:rPr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3"/>
    <w:rsid w:val="007A57AA"/>
    <w:rPr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5">
    <w:name w:val="Table Grid 7"/>
    <w:basedOn w:val="a3"/>
    <w:rsid w:val="007A57AA"/>
    <w:rPr>
      <w:b/>
      <w:bCs/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6">
    <w:name w:val="Table Grid 8"/>
    <w:basedOn w:val="a3"/>
    <w:rsid w:val="007A57AA"/>
    <w:rPr>
      <w:lang w:eastAsia="ru-RU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e">
    <w:name w:val="Table Contemporary"/>
    <w:basedOn w:val="a3"/>
    <w:rsid w:val="007A57AA"/>
    <w:rPr>
      <w:lang w:eastAsia="ru-RU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2ff">
    <w:name w:val="List 2"/>
    <w:basedOn w:val="a1"/>
    <w:rsid w:val="007A57AA"/>
    <w:pPr>
      <w:ind w:left="566" w:hanging="283"/>
    </w:pPr>
    <w:rPr>
      <w:color w:val="auto"/>
      <w:kern w:val="0"/>
      <w:sz w:val="24"/>
      <w:szCs w:val="24"/>
    </w:rPr>
  </w:style>
  <w:style w:type="paragraph" w:styleId="3f9">
    <w:name w:val="List 3"/>
    <w:basedOn w:val="a1"/>
    <w:rsid w:val="007A57AA"/>
    <w:pPr>
      <w:ind w:left="849" w:hanging="283"/>
    </w:pPr>
    <w:rPr>
      <w:color w:val="auto"/>
      <w:kern w:val="0"/>
      <w:sz w:val="24"/>
      <w:szCs w:val="24"/>
    </w:rPr>
  </w:style>
  <w:style w:type="paragraph" w:styleId="4c">
    <w:name w:val="List 4"/>
    <w:basedOn w:val="a1"/>
    <w:rsid w:val="007A57AA"/>
    <w:pPr>
      <w:ind w:left="1132" w:hanging="283"/>
    </w:pPr>
    <w:rPr>
      <w:color w:val="auto"/>
      <w:kern w:val="0"/>
      <w:sz w:val="24"/>
      <w:szCs w:val="24"/>
    </w:rPr>
  </w:style>
  <w:style w:type="paragraph" w:styleId="58">
    <w:name w:val="List 5"/>
    <w:basedOn w:val="a1"/>
    <w:rsid w:val="007A57AA"/>
    <w:pPr>
      <w:ind w:left="1415" w:hanging="283"/>
    </w:pPr>
    <w:rPr>
      <w:color w:val="auto"/>
      <w:kern w:val="0"/>
      <w:sz w:val="24"/>
      <w:szCs w:val="24"/>
    </w:rPr>
  </w:style>
  <w:style w:type="table" w:styleId="afffffff">
    <w:name w:val="Table Professional"/>
    <w:basedOn w:val="a3"/>
    <w:rsid w:val="007A57AA"/>
    <w:rPr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f9">
    <w:name w:val="Table Columns 1"/>
    <w:basedOn w:val="a3"/>
    <w:rsid w:val="007A57AA"/>
    <w:rPr>
      <w:b/>
      <w:bCs/>
      <w:lang w:eastAsia="ru-RU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0">
    <w:name w:val="Table Columns 2"/>
    <w:basedOn w:val="a3"/>
    <w:rsid w:val="007A57AA"/>
    <w:rPr>
      <w:b/>
      <w:bCs/>
      <w:lang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a">
    <w:name w:val="Table Columns 3"/>
    <w:basedOn w:val="a3"/>
    <w:rsid w:val="007A57AA"/>
    <w:rPr>
      <w:b/>
      <w:bCs/>
      <w:lang w:eastAsia="ru-RU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d">
    <w:name w:val="Table Columns 4"/>
    <w:basedOn w:val="a3"/>
    <w:rsid w:val="007A57AA"/>
    <w:rPr>
      <w:lang w:eastAsia="ru-RU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59">
    <w:name w:val="Table Columns 5"/>
    <w:basedOn w:val="a3"/>
    <w:rsid w:val="007A57AA"/>
    <w:rPr>
      <w:lang w:eastAsia="ru-RU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-10">
    <w:name w:val="Table List 1"/>
    <w:basedOn w:val="a3"/>
    <w:rsid w:val="007A57AA"/>
    <w:rPr>
      <w:lang w:eastAsia="ru-RU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3"/>
    <w:rsid w:val="007A57AA"/>
    <w:rPr>
      <w:lang w:eastAsia="ru-RU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3"/>
    <w:rsid w:val="007A57AA"/>
    <w:rPr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3"/>
    <w:rsid w:val="007A57AA"/>
    <w:rPr>
      <w:lang w:eastAsia="ru-RU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3"/>
    <w:rsid w:val="007A57AA"/>
    <w:rPr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3"/>
    <w:rsid w:val="007A57AA"/>
    <w:rPr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3"/>
    <w:rsid w:val="007A57AA"/>
    <w:rPr>
      <w:lang w:eastAsia="ru-RU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3"/>
    <w:rsid w:val="007A57AA"/>
    <w:rPr>
      <w:lang w:eastAsia="ru-RU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ffff0">
    <w:name w:val="Table Theme"/>
    <w:basedOn w:val="a3"/>
    <w:rsid w:val="007A57AA"/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fa">
    <w:name w:val="Table Colorful 1"/>
    <w:basedOn w:val="a3"/>
    <w:rsid w:val="007A57AA"/>
    <w:rPr>
      <w:color w:val="FFFFFF"/>
      <w:lang w:eastAsia="ru-RU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1">
    <w:name w:val="Table Colorful 2"/>
    <w:basedOn w:val="a3"/>
    <w:rsid w:val="007A57AA"/>
    <w:rPr>
      <w:lang w:eastAsia="ru-RU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b">
    <w:name w:val="Table Colorful 3"/>
    <w:basedOn w:val="a3"/>
    <w:rsid w:val="007A57AA"/>
    <w:rPr>
      <w:lang w:eastAsia="ru-RU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ffff1">
    <w:name w:val="Block Text"/>
    <w:basedOn w:val="a1"/>
    <w:rsid w:val="007A57AA"/>
    <w:pPr>
      <w:spacing w:after="120"/>
      <w:ind w:left="1440" w:right="1440"/>
    </w:pPr>
    <w:rPr>
      <w:color w:val="auto"/>
      <w:kern w:val="0"/>
      <w:sz w:val="24"/>
      <w:szCs w:val="24"/>
    </w:rPr>
  </w:style>
  <w:style w:type="character" w:styleId="HTMLa">
    <w:name w:val="HTML Cite"/>
    <w:basedOn w:val="a2"/>
    <w:uiPriority w:val="99"/>
    <w:rsid w:val="007A57AA"/>
    <w:rPr>
      <w:i/>
    </w:rPr>
  </w:style>
  <w:style w:type="paragraph" w:styleId="afffffff2">
    <w:name w:val="E-mail Signature"/>
    <w:basedOn w:val="a1"/>
    <w:link w:val="afffffff3"/>
    <w:rsid w:val="007A57AA"/>
    <w:rPr>
      <w:color w:val="auto"/>
      <w:kern w:val="0"/>
      <w:sz w:val="24"/>
      <w:szCs w:val="24"/>
    </w:rPr>
  </w:style>
  <w:style w:type="character" w:customStyle="1" w:styleId="afffffff3">
    <w:name w:val="Электронная подпись Знак"/>
    <w:basedOn w:val="a2"/>
    <w:link w:val="afffffff2"/>
    <w:rsid w:val="007A57AA"/>
    <w:rPr>
      <w:sz w:val="24"/>
      <w:szCs w:val="24"/>
      <w:lang w:eastAsia="ru-RU"/>
    </w:rPr>
  </w:style>
  <w:style w:type="character" w:customStyle="1" w:styleId="Pro-TabHead0">
    <w:name w:val="Pro-Tab Head Знак"/>
    <w:link w:val="Pro-TabHead"/>
    <w:semiHidden/>
    <w:locked/>
    <w:rsid w:val="007A57AA"/>
    <w:rPr>
      <w:rFonts w:ascii="Tahoma" w:hAnsi="Tahoma"/>
      <w:b/>
      <w:sz w:val="24"/>
    </w:rPr>
  </w:style>
  <w:style w:type="character" w:customStyle="1" w:styleId="Pro-">
    <w:name w:val="Pro-Ссылка"/>
    <w:rsid w:val="007A57AA"/>
    <w:rPr>
      <w:i/>
      <w:color w:val="808080"/>
      <w:u w:val="none"/>
    </w:rPr>
  </w:style>
  <w:style w:type="paragraph" w:customStyle="1" w:styleId="Bottom">
    <w:name w:val="Bottom"/>
    <w:basedOn w:val="ac"/>
    <w:rsid w:val="007A57AA"/>
    <w:pPr>
      <w:pBdr>
        <w:top w:val="single" w:sz="4" w:space="6" w:color="808080"/>
      </w:pBdr>
      <w:tabs>
        <w:tab w:val="clear" w:pos="4677"/>
        <w:tab w:val="clear" w:pos="9355"/>
      </w:tabs>
      <w:ind w:right="-18"/>
      <w:jc w:val="right"/>
    </w:pPr>
    <w:rPr>
      <w:rFonts w:ascii="Verdana" w:hAnsi="Verdana"/>
      <w:color w:val="C41C16"/>
      <w:kern w:val="0"/>
      <w:sz w:val="16"/>
      <w:szCs w:val="24"/>
    </w:rPr>
  </w:style>
  <w:style w:type="paragraph" w:customStyle="1" w:styleId="Pro-List2">
    <w:name w:val="Pro-List #2"/>
    <w:basedOn w:val="Pro-List1"/>
    <w:rsid w:val="007A57AA"/>
    <w:pPr>
      <w:tabs>
        <w:tab w:val="clear" w:pos="1134"/>
        <w:tab w:val="left" w:pos="2040"/>
      </w:tabs>
      <w:ind w:left="2040" w:hanging="480"/>
    </w:pPr>
  </w:style>
  <w:style w:type="paragraph" w:customStyle="1" w:styleId="Pro-List3">
    <w:name w:val="Pro-List #3"/>
    <w:basedOn w:val="Pro-List2"/>
    <w:rsid w:val="007A57AA"/>
    <w:pPr>
      <w:tabs>
        <w:tab w:val="left" w:pos="2640"/>
      </w:tabs>
      <w:ind w:left="2640" w:hanging="600"/>
    </w:pPr>
    <w:rPr>
      <w:lang w:val="en-US"/>
    </w:rPr>
  </w:style>
  <w:style w:type="character" w:customStyle="1" w:styleId="Pro-List10">
    <w:name w:val="Pro-List #1 Знак Знак"/>
    <w:link w:val="Pro-List1"/>
    <w:locked/>
    <w:rsid w:val="007A57AA"/>
    <w:rPr>
      <w:rFonts w:ascii="Georgia" w:hAnsi="Georgia"/>
      <w:sz w:val="24"/>
      <w:lang w:eastAsia="ru-RU"/>
    </w:rPr>
  </w:style>
  <w:style w:type="character" w:customStyle="1" w:styleId="Pro-Marka">
    <w:name w:val="Pro-Marka"/>
    <w:rsid w:val="007A57AA"/>
    <w:rPr>
      <w:b/>
      <w:color w:val="C41C16"/>
    </w:rPr>
  </w:style>
  <w:style w:type="paragraph" w:customStyle="1" w:styleId="Pro-List-1">
    <w:name w:val="Pro-List -1"/>
    <w:basedOn w:val="Pro-List1"/>
    <w:rsid w:val="007A57AA"/>
    <w:pPr>
      <w:tabs>
        <w:tab w:val="clear" w:pos="1134"/>
        <w:tab w:val="left" w:pos="2040"/>
      </w:tabs>
      <w:ind w:left="2040" w:hanging="240"/>
    </w:pPr>
  </w:style>
  <w:style w:type="table" w:customStyle="1" w:styleId="Pro-Table">
    <w:name w:val="Pro-Table"/>
    <w:rsid w:val="007A57AA"/>
    <w:pPr>
      <w:spacing w:before="60" w:after="60"/>
    </w:pPr>
    <w:rPr>
      <w:rFonts w:ascii="Tahoma" w:hAnsi="Tahoma"/>
      <w:sz w:val="16"/>
      <w:lang w:eastAsia="ru-RU"/>
    </w:rPr>
    <w:tblPr>
      <w:tblInd w:w="0" w:type="dxa"/>
      <w:tblBorders>
        <w:bottom w:val="single" w:sz="12" w:space="0" w:color="808080"/>
        <w:insideH w:val="single" w:sz="4" w:space="0" w:color="C41C16"/>
      </w:tblBorders>
      <w:tblCellMar>
        <w:top w:w="0" w:type="dxa"/>
        <w:left w:w="108" w:type="dxa"/>
        <w:bottom w:w="0" w:type="dxa"/>
        <w:right w:w="108" w:type="dxa"/>
      </w:tblCellMar>
    </w:tblPr>
    <w:trPr>
      <w:cantSplit/>
    </w:trPr>
  </w:style>
  <w:style w:type="character" w:customStyle="1" w:styleId="TextNPA">
    <w:name w:val="Text NPA"/>
    <w:rsid w:val="007A57AA"/>
    <w:rPr>
      <w:rFonts w:ascii="Courier New" w:hAnsi="Courier New"/>
    </w:rPr>
  </w:style>
  <w:style w:type="paragraph" w:styleId="1ffb">
    <w:name w:val="toc 1"/>
    <w:basedOn w:val="a1"/>
    <w:next w:val="a1"/>
    <w:autoRedefine/>
    <w:rsid w:val="007A57AA"/>
    <w:pPr>
      <w:pBdr>
        <w:bottom w:val="single" w:sz="12" w:space="1" w:color="808080"/>
      </w:pBdr>
      <w:tabs>
        <w:tab w:val="left" w:pos="9921"/>
      </w:tabs>
      <w:spacing w:before="360" w:after="360"/>
    </w:pPr>
    <w:rPr>
      <w:rFonts w:ascii="Verdana" w:hAnsi="Verdana"/>
      <w:bCs/>
      <w:noProof/>
      <w:color w:val="auto"/>
      <w:kern w:val="0"/>
      <w:sz w:val="24"/>
      <w:szCs w:val="22"/>
    </w:rPr>
  </w:style>
  <w:style w:type="paragraph" w:styleId="2ff2">
    <w:name w:val="toc 2"/>
    <w:basedOn w:val="a1"/>
    <w:next w:val="a1"/>
    <w:autoRedefine/>
    <w:rsid w:val="007A57AA"/>
    <w:pPr>
      <w:tabs>
        <w:tab w:val="right" w:pos="9911"/>
      </w:tabs>
      <w:spacing w:before="240"/>
    </w:pPr>
    <w:rPr>
      <w:rFonts w:ascii="Verdana" w:hAnsi="Verdana"/>
      <w:b/>
      <w:bCs/>
      <w:noProof/>
      <w:color w:val="C41C16"/>
      <w:kern w:val="0"/>
    </w:rPr>
  </w:style>
  <w:style w:type="paragraph" w:customStyle="1" w:styleId="NPA-Comment">
    <w:name w:val="NPA-Comment"/>
    <w:basedOn w:val="Pro-Gramma"/>
    <w:rsid w:val="007A57AA"/>
    <w:pPr>
      <w:pBdr>
        <w:top w:val="single" w:sz="4" w:space="1" w:color="808080"/>
        <w:bottom w:val="single" w:sz="4" w:space="1" w:color="808080"/>
      </w:pBdr>
      <w:spacing w:before="60" w:after="60"/>
      <w:ind w:left="482"/>
    </w:pPr>
  </w:style>
  <w:style w:type="paragraph" w:customStyle="1" w:styleId="afffffff4">
    <w:name w:val="Мой стиль"/>
    <w:basedOn w:val="a1"/>
    <w:link w:val="afffffff5"/>
    <w:rsid w:val="007A57AA"/>
    <w:pPr>
      <w:widowControl w:val="0"/>
      <w:tabs>
        <w:tab w:val="left" w:pos="1680"/>
      </w:tabs>
      <w:adjustRightInd w:val="0"/>
      <w:spacing w:after="120" w:line="288" w:lineRule="auto"/>
      <w:ind w:left="1701" w:hanging="501"/>
      <w:jc w:val="both"/>
      <w:textAlignment w:val="baseline"/>
    </w:pPr>
    <w:rPr>
      <w:rFonts w:ascii="Georgia" w:hAnsi="Georgia"/>
      <w:color w:val="auto"/>
      <w:kern w:val="0"/>
      <w:sz w:val="22"/>
    </w:rPr>
  </w:style>
  <w:style w:type="paragraph" w:styleId="4e">
    <w:name w:val="toc 4"/>
    <w:basedOn w:val="a1"/>
    <w:next w:val="a1"/>
    <w:autoRedefine/>
    <w:rsid w:val="007A57AA"/>
    <w:pPr>
      <w:tabs>
        <w:tab w:val="right" w:pos="9911"/>
      </w:tabs>
      <w:spacing w:before="120" w:after="120"/>
      <w:ind w:left="1678"/>
    </w:pPr>
    <w:rPr>
      <w:rFonts w:ascii="Georgia" w:hAnsi="Georgia"/>
      <w:i/>
      <w:color w:val="auto"/>
      <w:kern w:val="0"/>
      <w:szCs w:val="22"/>
    </w:rPr>
  </w:style>
  <w:style w:type="paragraph" w:styleId="5a">
    <w:name w:val="toc 5"/>
    <w:basedOn w:val="a1"/>
    <w:next w:val="a1"/>
    <w:autoRedefine/>
    <w:rsid w:val="007A57AA"/>
    <w:rPr>
      <w:color w:val="auto"/>
      <w:kern w:val="0"/>
      <w:sz w:val="22"/>
      <w:szCs w:val="22"/>
    </w:rPr>
  </w:style>
  <w:style w:type="paragraph" w:styleId="64">
    <w:name w:val="toc 6"/>
    <w:basedOn w:val="a1"/>
    <w:next w:val="a1"/>
    <w:autoRedefine/>
    <w:rsid w:val="007A57AA"/>
    <w:rPr>
      <w:color w:val="auto"/>
      <w:kern w:val="0"/>
      <w:sz w:val="22"/>
      <w:szCs w:val="22"/>
    </w:rPr>
  </w:style>
  <w:style w:type="paragraph" w:styleId="76">
    <w:name w:val="toc 7"/>
    <w:basedOn w:val="a1"/>
    <w:next w:val="a1"/>
    <w:autoRedefine/>
    <w:rsid w:val="007A57AA"/>
    <w:rPr>
      <w:color w:val="auto"/>
      <w:kern w:val="0"/>
      <w:sz w:val="22"/>
      <w:szCs w:val="22"/>
    </w:rPr>
  </w:style>
  <w:style w:type="paragraph" w:styleId="87">
    <w:name w:val="toc 8"/>
    <w:basedOn w:val="a1"/>
    <w:next w:val="a1"/>
    <w:autoRedefine/>
    <w:rsid w:val="007A57AA"/>
    <w:rPr>
      <w:color w:val="auto"/>
      <w:kern w:val="0"/>
      <w:sz w:val="22"/>
      <w:szCs w:val="22"/>
    </w:rPr>
  </w:style>
  <w:style w:type="paragraph" w:styleId="93">
    <w:name w:val="toc 9"/>
    <w:basedOn w:val="a1"/>
    <w:next w:val="a1"/>
    <w:autoRedefine/>
    <w:rsid w:val="007A57AA"/>
    <w:rPr>
      <w:color w:val="auto"/>
      <w:kern w:val="0"/>
      <w:sz w:val="22"/>
      <w:szCs w:val="22"/>
    </w:rPr>
  </w:style>
  <w:style w:type="character" w:customStyle="1" w:styleId="afffffff5">
    <w:name w:val="Мой стиль Знак"/>
    <w:link w:val="afffffff4"/>
    <w:locked/>
    <w:rsid w:val="007A57AA"/>
    <w:rPr>
      <w:rFonts w:ascii="Georgia" w:hAnsi="Georgia"/>
      <w:sz w:val="22"/>
    </w:rPr>
  </w:style>
  <w:style w:type="paragraph" w:customStyle="1" w:styleId="490">
    <w:name w:val="Абзац списка49"/>
    <w:basedOn w:val="a1"/>
    <w:rsid w:val="007A57AA"/>
    <w:pPr>
      <w:ind w:left="720"/>
      <w:contextualSpacing/>
    </w:pPr>
    <w:rPr>
      <w:color w:val="auto"/>
      <w:kern w:val="0"/>
      <w:sz w:val="24"/>
      <w:szCs w:val="24"/>
    </w:rPr>
  </w:style>
  <w:style w:type="paragraph" w:customStyle="1" w:styleId="afffffff6">
    <w:name w:val="Номер"/>
    <w:basedOn w:val="a1"/>
    <w:rsid w:val="007A57AA"/>
    <w:pPr>
      <w:spacing w:before="60" w:after="60"/>
      <w:jc w:val="center"/>
    </w:pPr>
    <w:rPr>
      <w:color w:val="auto"/>
      <w:kern w:val="0"/>
      <w:sz w:val="28"/>
    </w:rPr>
  </w:style>
  <w:style w:type="paragraph" w:customStyle="1" w:styleId="afffffff7">
    <w:name w:val="Основной шрифт абзаца Знак"/>
    <w:aliases w:val="Знак3 Знак"/>
    <w:basedOn w:val="a1"/>
    <w:rsid w:val="007A57AA"/>
    <w:rPr>
      <w:rFonts w:ascii="Verdana" w:hAnsi="Verdana" w:cs="Verdana"/>
      <w:color w:val="auto"/>
      <w:kern w:val="0"/>
      <w:lang w:val="en-US" w:eastAsia="en-US"/>
    </w:rPr>
  </w:style>
  <w:style w:type="paragraph" w:customStyle="1" w:styleId="afffffff8">
    <w:name w:val="Нумерованный абзац"/>
    <w:rsid w:val="007A57AA"/>
    <w:pPr>
      <w:tabs>
        <w:tab w:val="num" w:pos="360"/>
        <w:tab w:val="left" w:pos="1134"/>
      </w:tabs>
      <w:suppressAutoHyphens/>
      <w:spacing w:before="240"/>
      <w:ind w:left="360" w:hanging="360"/>
      <w:jc w:val="both"/>
    </w:pPr>
    <w:rPr>
      <w:noProof/>
      <w:sz w:val="28"/>
      <w:lang w:eastAsia="ru-RU"/>
    </w:rPr>
  </w:style>
  <w:style w:type="paragraph" w:customStyle="1" w:styleId="Point">
    <w:name w:val="Point Знак"/>
    <w:basedOn w:val="a1"/>
    <w:link w:val="Point0"/>
    <w:rsid w:val="007A57AA"/>
    <w:pPr>
      <w:spacing w:before="120" w:line="288" w:lineRule="auto"/>
      <w:ind w:firstLine="720"/>
      <w:jc w:val="both"/>
    </w:pPr>
    <w:rPr>
      <w:color w:val="auto"/>
      <w:kern w:val="0"/>
      <w:sz w:val="24"/>
    </w:rPr>
  </w:style>
  <w:style w:type="character" w:customStyle="1" w:styleId="Point0">
    <w:name w:val="Point Знак Знак"/>
    <w:link w:val="Point"/>
    <w:locked/>
    <w:rsid w:val="007A57AA"/>
    <w:rPr>
      <w:sz w:val="24"/>
    </w:rPr>
  </w:style>
  <w:style w:type="paragraph" w:customStyle="1" w:styleId="1ffc">
    <w:name w:val="Рецензия1"/>
    <w:hidden/>
    <w:semiHidden/>
    <w:rsid w:val="007A57AA"/>
    <w:rPr>
      <w:sz w:val="24"/>
      <w:szCs w:val="24"/>
      <w:lang w:eastAsia="ru-RU"/>
    </w:rPr>
  </w:style>
  <w:style w:type="numbering" w:customStyle="1" w:styleId="ArticleSection">
    <w:name w:val="Article / Section"/>
    <w:rsid w:val="007A57AA"/>
    <w:pPr>
      <w:numPr>
        <w:numId w:val="12"/>
      </w:numPr>
    </w:pPr>
  </w:style>
  <w:style w:type="numbering" w:styleId="111111">
    <w:name w:val="Outline List 2"/>
    <w:basedOn w:val="a4"/>
    <w:rsid w:val="007A57AA"/>
    <w:pPr>
      <w:numPr>
        <w:numId w:val="1"/>
      </w:numPr>
    </w:pPr>
  </w:style>
  <w:style w:type="numbering" w:styleId="1ai">
    <w:name w:val="Outline List 1"/>
    <w:basedOn w:val="a4"/>
    <w:rsid w:val="007A57AA"/>
    <w:pPr>
      <w:numPr>
        <w:numId w:val="2"/>
      </w:numPr>
    </w:pPr>
  </w:style>
  <w:style w:type="character" w:customStyle="1" w:styleId="11pt">
    <w:name w:val="Основной текст + 11 pt"/>
    <w:basedOn w:val="afffd"/>
    <w:rsid w:val="00A760CC"/>
    <w:rPr>
      <w:rFonts w:ascii="Times New Roman" w:eastAsia="Times New Roman" w:hAnsi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wikip">
    <w:name w:val="wikip"/>
    <w:basedOn w:val="a1"/>
    <w:rsid w:val="001D4F90"/>
    <w:pPr>
      <w:spacing w:before="100" w:beforeAutospacing="1" w:after="100" w:afterAutospacing="1"/>
      <w:jc w:val="both"/>
    </w:pPr>
    <w:rPr>
      <w:color w:val="auto"/>
      <w:kern w:val="0"/>
      <w:sz w:val="24"/>
      <w:szCs w:val="24"/>
    </w:rPr>
  </w:style>
  <w:style w:type="paragraph" w:customStyle="1" w:styleId="Style4">
    <w:name w:val="Style4"/>
    <w:basedOn w:val="a1"/>
    <w:rsid w:val="001D4F90"/>
    <w:pPr>
      <w:widowControl w:val="0"/>
      <w:autoSpaceDE w:val="0"/>
      <w:autoSpaceDN w:val="0"/>
      <w:adjustRightInd w:val="0"/>
      <w:spacing w:after="120" w:line="480" w:lineRule="exact"/>
      <w:ind w:firstLine="763"/>
      <w:jc w:val="both"/>
    </w:pPr>
    <w:rPr>
      <w:rFonts w:ascii="Calibri" w:hAnsi="Calibri"/>
      <w:color w:val="auto"/>
      <w:kern w:val="0"/>
      <w:sz w:val="24"/>
      <w:szCs w:val="24"/>
      <w:lang w:eastAsia="en-US"/>
    </w:rPr>
  </w:style>
  <w:style w:type="character" w:customStyle="1" w:styleId="FontStyle14">
    <w:name w:val="Font Style14"/>
    <w:uiPriority w:val="99"/>
    <w:rsid w:val="001D4F90"/>
    <w:rPr>
      <w:rFonts w:ascii="Times New Roman" w:hAnsi="Times New Roman" w:cs="Times New Roman" w:hint="default"/>
      <w:sz w:val="26"/>
      <w:szCs w:val="26"/>
    </w:rPr>
  </w:style>
  <w:style w:type="paragraph" w:customStyle="1" w:styleId="500">
    <w:name w:val="Абзац списка50"/>
    <w:basedOn w:val="a1"/>
    <w:rsid w:val="001364DF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xl310">
    <w:name w:val="xl310"/>
    <w:basedOn w:val="a1"/>
    <w:rsid w:val="003616F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11">
    <w:name w:val="xl311"/>
    <w:basedOn w:val="a1"/>
    <w:rsid w:val="003616F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12">
    <w:name w:val="xl312"/>
    <w:basedOn w:val="a1"/>
    <w:rsid w:val="003616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13">
    <w:name w:val="xl313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314">
    <w:name w:val="xl314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15">
    <w:name w:val="xl315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316">
    <w:name w:val="xl316"/>
    <w:basedOn w:val="a1"/>
    <w:rsid w:val="003616F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317">
    <w:name w:val="xl317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18">
    <w:name w:val="xl318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19">
    <w:name w:val="xl319"/>
    <w:basedOn w:val="a1"/>
    <w:rsid w:val="003616F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20">
    <w:name w:val="xl320"/>
    <w:basedOn w:val="a1"/>
    <w:rsid w:val="003616F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321">
    <w:name w:val="xl321"/>
    <w:basedOn w:val="a1"/>
    <w:rsid w:val="003616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22">
    <w:name w:val="xl322"/>
    <w:basedOn w:val="a1"/>
    <w:rsid w:val="003616F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23">
    <w:name w:val="xl323"/>
    <w:basedOn w:val="a1"/>
    <w:rsid w:val="003616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24">
    <w:name w:val="xl324"/>
    <w:basedOn w:val="a1"/>
    <w:rsid w:val="003616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25">
    <w:name w:val="xl325"/>
    <w:basedOn w:val="a1"/>
    <w:rsid w:val="003616F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</w:rPr>
  </w:style>
  <w:style w:type="paragraph" w:customStyle="1" w:styleId="xl326">
    <w:name w:val="xl326"/>
    <w:basedOn w:val="a1"/>
    <w:rsid w:val="003616F8"/>
    <w:pPr>
      <w:pBdr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kern w:val="0"/>
      <w:sz w:val="24"/>
      <w:szCs w:val="24"/>
    </w:rPr>
  </w:style>
  <w:style w:type="paragraph" w:customStyle="1" w:styleId="xl327">
    <w:name w:val="xl327"/>
    <w:basedOn w:val="a1"/>
    <w:rsid w:val="003616F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28">
    <w:name w:val="xl328"/>
    <w:basedOn w:val="a1"/>
    <w:rsid w:val="003616F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29">
    <w:name w:val="xl329"/>
    <w:basedOn w:val="a1"/>
    <w:rsid w:val="003616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30">
    <w:name w:val="xl330"/>
    <w:basedOn w:val="a1"/>
    <w:rsid w:val="003616F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31">
    <w:name w:val="xl331"/>
    <w:basedOn w:val="a1"/>
    <w:rsid w:val="003616F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32">
    <w:name w:val="xl332"/>
    <w:basedOn w:val="a1"/>
    <w:rsid w:val="003616F8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33">
    <w:name w:val="xl333"/>
    <w:basedOn w:val="a1"/>
    <w:rsid w:val="003616F8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334">
    <w:name w:val="xl334"/>
    <w:basedOn w:val="a1"/>
    <w:rsid w:val="003616F8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335">
    <w:name w:val="xl335"/>
    <w:basedOn w:val="a1"/>
    <w:rsid w:val="003616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36">
    <w:name w:val="xl336"/>
    <w:basedOn w:val="a1"/>
    <w:rsid w:val="003616F8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character" w:customStyle="1" w:styleId="Bodytext2">
    <w:name w:val="Body text (2)"/>
    <w:rsid w:val="00B13E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aanao">
    <w:name w:val="aaanao"/>
    <w:rsid w:val="008509BB"/>
  </w:style>
  <w:style w:type="paragraph" w:customStyle="1" w:styleId="510">
    <w:name w:val="Абзац списка51"/>
    <w:basedOn w:val="a1"/>
    <w:rsid w:val="00CA095A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71">
    <w:name w:val="Без интервала17"/>
    <w:rsid w:val="00103EDD"/>
    <w:rPr>
      <w:rFonts w:eastAsia="Calibri"/>
      <w:sz w:val="24"/>
      <w:szCs w:val="24"/>
      <w:lang w:eastAsia="ru-RU"/>
    </w:rPr>
  </w:style>
  <w:style w:type="paragraph" w:customStyle="1" w:styleId="181">
    <w:name w:val="Без интервала18"/>
    <w:rsid w:val="00A92D02"/>
    <w:rPr>
      <w:rFonts w:eastAsia="Calibri"/>
      <w:sz w:val="24"/>
      <w:szCs w:val="24"/>
      <w:lang w:eastAsia="ru-RU"/>
    </w:rPr>
  </w:style>
  <w:style w:type="paragraph" w:customStyle="1" w:styleId="520">
    <w:name w:val="Абзац списка52"/>
    <w:basedOn w:val="a1"/>
    <w:rsid w:val="007902E9"/>
    <w:pPr>
      <w:ind w:left="720"/>
      <w:contextualSpacing/>
    </w:pPr>
    <w:rPr>
      <w:color w:val="auto"/>
      <w:kern w:val="0"/>
      <w:sz w:val="24"/>
      <w:szCs w:val="24"/>
    </w:rPr>
  </w:style>
  <w:style w:type="paragraph" w:customStyle="1" w:styleId="2ff3">
    <w:name w:val="Рецензия2"/>
    <w:hidden/>
    <w:semiHidden/>
    <w:rsid w:val="007902E9"/>
    <w:rPr>
      <w:sz w:val="24"/>
      <w:szCs w:val="24"/>
      <w:lang w:eastAsia="ru-RU"/>
    </w:rPr>
  </w:style>
  <w:style w:type="paragraph" w:customStyle="1" w:styleId="afffffff9">
    <w:basedOn w:val="a1"/>
    <w:next w:val="a1"/>
    <w:qFormat/>
    <w:rsid w:val="00F27B38"/>
    <w:pPr>
      <w:suppressAutoHyphens/>
      <w:jc w:val="center"/>
    </w:pPr>
    <w:rPr>
      <w:b/>
      <w:color w:val="auto"/>
      <w:kern w:val="0"/>
      <w:sz w:val="28"/>
      <w:lang w:eastAsia="ar-SA"/>
    </w:rPr>
  </w:style>
  <w:style w:type="paragraph" w:customStyle="1" w:styleId="530">
    <w:name w:val="Абзац списка53"/>
    <w:basedOn w:val="a1"/>
    <w:rsid w:val="005B55D4"/>
    <w:pPr>
      <w:suppressAutoHyphens/>
      <w:ind w:left="720"/>
    </w:pPr>
    <w:rPr>
      <w:rFonts w:eastAsia="Calibri"/>
      <w:color w:val="auto"/>
      <w:kern w:val="0"/>
      <w:sz w:val="24"/>
      <w:szCs w:val="24"/>
      <w:lang w:eastAsia="ar-SA"/>
    </w:rPr>
  </w:style>
  <w:style w:type="table" w:customStyle="1" w:styleId="1ffd">
    <w:name w:val="Сетка таблицы1"/>
    <w:basedOn w:val="a3"/>
    <w:next w:val="af9"/>
    <w:uiPriority w:val="59"/>
    <w:rsid w:val="005B55D4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5">
    <w:name w:val="Font Style15"/>
    <w:basedOn w:val="a2"/>
    <w:uiPriority w:val="99"/>
    <w:rsid w:val="005B55D4"/>
    <w:rPr>
      <w:rFonts w:ascii="Times New Roman" w:hAnsi="Times New Roman" w:cs="Times New Roman"/>
      <w:sz w:val="26"/>
      <w:szCs w:val="26"/>
    </w:rPr>
  </w:style>
  <w:style w:type="table" w:customStyle="1" w:styleId="Calendar2">
    <w:name w:val="Calendar 2"/>
    <w:basedOn w:val="a3"/>
    <w:uiPriority w:val="99"/>
    <w:qFormat/>
    <w:rsid w:val="005B55D4"/>
    <w:pPr>
      <w:jc w:val="center"/>
    </w:pPr>
    <w:rPr>
      <w:rFonts w:ascii="Calibri" w:hAnsi="Calibri"/>
      <w:sz w:val="28"/>
      <w:szCs w:val="28"/>
    </w:rPr>
    <w:tblPr>
      <w:tblBorders>
        <w:insideV w:val="single" w:sz="4" w:space="0" w:color="95B3D7"/>
      </w:tblBorders>
    </w:tblPr>
    <w:tblStylePr w:type="firstRow">
      <w:rPr>
        <w:rFonts w:ascii="Cambria" w:eastAsia="Times New Roman" w:hAnsi="Cambria" w:cs="Times New Roman"/>
        <w:caps/>
        <w:color w:val="4F81B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133">
    <w:name w:val="Заголовок 13"/>
    <w:basedOn w:val="a1"/>
    <w:uiPriority w:val="1"/>
    <w:qFormat/>
    <w:rsid w:val="000D0106"/>
    <w:pPr>
      <w:widowControl w:val="0"/>
      <w:autoSpaceDE w:val="0"/>
      <w:autoSpaceDN w:val="0"/>
      <w:ind w:left="593"/>
      <w:jc w:val="center"/>
      <w:outlineLvl w:val="1"/>
    </w:pPr>
    <w:rPr>
      <w:b/>
      <w:bCs/>
      <w:color w:val="auto"/>
      <w:kern w:val="0"/>
      <w:sz w:val="24"/>
      <w:szCs w:val="24"/>
      <w:lang w:eastAsia="en-US"/>
    </w:rPr>
  </w:style>
  <w:style w:type="character" w:customStyle="1" w:styleId="HTML10">
    <w:name w:val="Стандартный HTML Знак1"/>
    <w:basedOn w:val="a2"/>
    <w:rsid w:val="0031206D"/>
    <w:rPr>
      <w:rFonts w:ascii="Consolas" w:hAnsi="Consolas"/>
    </w:rPr>
  </w:style>
  <w:style w:type="paragraph" w:customStyle="1" w:styleId="4f">
    <w:name w:val="Основной текст4"/>
    <w:basedOn w:val="a1"/>
    <w:rsid w:val="00B3725C"/>
    <w:pPr>
      <w:widowControl w:val="0"/>
      <w:shd w:val="clear" w:color="auto" w:fill="FFFFFF"/>
      <w:spacing w:after="300" w:line="374" w:lineRule="exact"/>
      <w:jc w:val="right"/>
    </w:pPr>
    <w:rPr>
      <w:color w:val="auto"/>
      <w:spacing w:val="4"/>
      <w:kern w:val="0"/>
      <w:sz w:val="25"/>
      <w:szCs w:val="25"/>
      <w:lang w:eastAsia="en-US"/>
    </w:rPr>
  </w:style>
  <w:style w:type="character" w:customStyle="1" w:styleId="afffffffa">
    <w:name w:val="Колонтитул_"/>
    <w:link w:val="afffffffb"/>
    <w:rsid w:val="00C96552"/>
    <w:rPr>
      <w:sz w:val="26"/>
      <w:szCs w:val="26"/>
    </w:rPr>
  </w:style>
  <w:style w:type="paragraph" w:customStyle="1" w:styleId="afffffffb">
    <w:name w:val="Колонтитул"/>
    <w:basedOn w:val="a1"/>
    <w:link w:val="afffffffa"/>
    <w:qFormat/>
    <w:rsid w:val="00C96552"/>
    <w:pPr>
      <w:widowControl w:val="0"/>
    </w:pPr>
    <w:rPr>
      <w:color w:val="auto"/>
      <w:kern w:val="0"/>
      <w:sz w:val="26"/>
      <w:szCs w:val="26"/>
      <w:lang w:eastAsia="en-US"/>
    </w:rPr>
  </w:style>
  <w:style w:type="character" w:customStyle="1" w:styleId="afffffffc">
    <w:name w:val="Другое_"/>
    <w:link w:val="afffffffd"/>
    <w:rsid w:val="00C96552"/>
    <w:rPr>
      <w:sz w:val="26"/>
      <w:szCs w:val="26"/>
    </w:rPr>
  </w:style>
  <w:style w:type="paragraph" w:customStyle="1" w:styleId="afffffffd">
    <w:name w:val="Другое"/>
    <w:basedOn w:val="a1"/>
    <w:link w:val="afffffffc"/>
    <w:rsid w:val="00C96552"/>
    <w:pPr>
      <w:widowControl w:val="0"/>
      <w:spacing w:after="120" w:line="254" w:lineRule="auto"/>
      <w:ind w:firstLine="400"/>
    </w:pPr>
    <w:rPr>
      <w:color w:val="auto"/>
      <w:kern w:val="0"/>
      <w:sz w:val="26"/>
      <w:szCs w:val="26"/>
      <w:lang w:eastAsia="en-US"/>
    </w:rPr>
  </w:style>
  <w:style w:type="paragraph" w:customStyle="1" w:styleId="afffffffe">
    <w:name w:val="Комментарий"/>
    <w:basedOn w:val="a1"/>
    <w:next w:val="a1"/>
    <w:uiPriority w:val="99"/>
    <w:qFormat/>
    <w:rsid w:val="00010AA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hAnsi="Times New Roman CYR" w:cs="Times New Roman CYR"/>
      <w:color w:val="353842"/>
      <w:kern w:val="0"/>
      <w:sz w:val="24"/>
      <w:szCs w:val="24"/>
    </w:rPr>
  </w:style>
  <w:style w:type="paragraph" w:customStyle="1" w:styleId="affffffff">
    <w:name w:val="Информация о версии"/>
    <w:basedOn w:val="afffffffe"/>
    <w:next w:val="a1"/>
    <w:uiPriority w:val="99"/>
    <w:rsid w:val="00010AA6"/>
    <w:rPr>
      <w:i/>
      <w:iCs/>
    </w:rPr>
  </w:style>
  <w:style w:type="paragraph" w:customStyle="1" w:styleId="affffffff0">
    <w:name w:val="Информация об изменениях"/>
    <w:basedOn w:val="a1"/>
    <w:next w:val="a1"/>
    <w:uiPriority w:val="99"/>
    <w:rsid w:val="00010AA6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kern w:val="0"/>
    </w:rPr>
  </w:style>
  <w:style w:type="paragraph" w:customStyle="1" w:styleId="affffffff1">
    <w:name w:val="Подзаголовок для информации об изменениях"/>
    <w:basedOn w:val="a1"/>
    <w:next w:val="a1"/>
    <w:uiPriority w:val="99"/>
    <w:rsid w:val="00010AA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kern w:val="0"/>
    </w:rPr>
  </w:style>
  <w:style w:type="paragraph" w:customStyle="1" w:styleId="xl337">
    <w:name w:val="xl337"/>
    <w:basedOn w:val="a1"/>
    <w:rsid w:val="00010A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338">
    <w:name w:val="xl338"/>
    <w:basedOn w:val="a1"/>
    <w:rsid w:val="00010AA6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39">
    <w:name w:val="xl339"/>
    <w:basedOn w:val="a1"/>
    <w:rsid w:val="00010AA6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40">
    <w:name w:val="xl340"/>
    <w:basedOn w:val="a1"/>
    <w:rsid w:val="00010AA6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341">
    <w:name w:val="xl341"/>
    <w:basedOn w:val="a1"/>
    <w:rsid w:val="00010AA6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42">
    <w:name w:val="xl342"/>
    <w:basedOn w:val="a1"/>
    <w:rsid w:val="00010AA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43">
    <w:name w:val="xl343"/>
    <w:basedOn w:val="a1"/>
    <w:rsid w:val="00010AA6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344">
    <w:name w:val="xl344"/>
    <w:basedOn w:val="a1"/>
    <w:rsid w:val="00010AA6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345">
    <w:name w:val="xl345"/>
    <w:basedOn w:val="a1"/>
    <w:rsid w:val="00010AA6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346">
    <w:name w:val="xl346"/>
    <w:basedOn w:val="a1"/>
    <w:rsid w:val="00010AA6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347">
    <w:name w:val="xl347"/>
    <w:basedOn w:val="a1"/>
    <w:rsid w:val="00010AA6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xl348">
    <w:name w:val="xl348"/>
    <w:basedOn w:val="a1"/>
    <w:rsid w:val="00010A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49">
    <w:name w:val="xl349"/>
    <w:basedOn w:val="a1"/>
    <w:rsid w:val="00010AA6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affffffff2">
    <w:basedOn w:val="a1"/>
    <w:next w:val="ae"/>
    <w:rsid w:val="002B26F5"/>
    <w:pPr>
      <w:suppressLineNumbers/>
      <w:spacing w:before="120" w:after="120"/>
    </w:pPr>
    <w:rPr>
      <w:rFonts w:cs="Mangal"/>
      <w:i/>
      <w:iCs/>
      <w:color w:val="00000A"/>
      <w:kern w:val="0"/>
      <w:sz w:val="24"/>
      <w:szCs w:val="24"/>
    </w:rPr>
  </w:style>
  <w:style w:type="character" w:customStyle="1" w:styleId="WW8Num6z1">
    <w:name w:val="WW8Num6z1"/>
    <w:rsid w:val="00BE1178"/>
    <w:rPr>
      <w:rFonts w:ascii="Courier New" w:hAnsi="Courier New" w:cs="Courier New"/>
    </w:rPr>
  </w:style>
  <w:style w:type="character" w:customStyle="1" w:styleId="WW8Num6z2">
    <w:name w:val="WW8Num6z2"/>
    <w:rsid w:val="00BE1178"/>
    <w:rPr>
      <w:rFonts w:ascii="Wingdings" w:hAnsi="Wingdings" w:cs="Wingdings"/>
    </w:rPr>
  </w:style>
  <w:style w:type="character" w:customStyle="1" w:styleId="WW8Num6z3">
    <w:name w:val="WW8Num6z3"/>
    <w:rsid w:val="00BE1178"/>
    <w:rPr>
      <w:rFonts w:ascii="Symbol" w:hAnsi="Symbol" w:cs="Symbol"/>
    </w:rPr>
  </w:style>
  <w:style w:type="character" w:customStyle="1" w:styleId="WW8Num20z2">
    <w:name w:val="WW8Num20z2"/>
    <w:rsid w:val="00BE1178"/>
    <w:rPr>
      <w:rFonts w:ascii="Wingdings" w:hAnsi="Wingdings" w:cs="Wingdings"/>
    </w:rPr>
  </w:style>
  <w:style w:type="character" w:customStyle="1" w:styleId="WW8Num24z2">
    <w:name w:val="WW8Num24z2"/>
    <w:rsid w:val="00BE1178"/>
    <w:rPr>
      <w:rFonts w:ascii="Wingdings" w:hAnsi="Wingdings" w:cs="Wingdings"/>
    </w:rPr>
  </w:style>
  <w:style w:type="character" w:customStyle="1" w:styleId="WW8Num26z2">
    <w:name w:val="WW8Num26z2"/>
    <w:rsid w:val="00BE1178"/>
    <w:rPr>
      <w:rFonts w:ascii="Wingdings" w:hAnsi="Wingdings" w:cs="Wingdings"/>
    </w:rPr>
  </w:style>
  <w:style w:type="paragraph" w:customStyle="1" w:styleId="540">
    <w:name w:val="Абзац списка54"/>
    <w:basedOn w:val="a1"/>
    <w:rsid w:val="00BE1178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1ffe">
    <w:name w:val="Схема документа1"/>
    <w:basedOn w:val="a1"/>
    <w:rsid w:val="00BE1178"/>
    <w:pPr>
      <w:shd w:val="clear" w:color="auto" w:fill="000080"/>
      <w:suppressAutoHyphens/>
    </w:pPr>
    <w:rPr>
      <w:color w:val="auto"/>
      <w:kern w:val="0"/>
      <w:sz w:val="2"/>
      <w:lang w:eastAsia="zh-CN"/>
    </w:rPr>
  </w:style>
  <w:style w:type="paragraph" w:customStyle="1" w:styleId="191">
    <w:name w:val="Без интервала19"/>
    <w:rsid w:val="00BE1178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tekstob">
    <w:name w:val="tekstob"/>
    <w:basedOn w:val="a1"/>
    <w:rsid w:val="00B8478D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165pt0pt">
    <w:name w:val="Основной текст + 16;5 pt;Не курсив;Интервал 0 pt"/>
    <w:basedOn w:val="a2"/>
    <w:rsid w:val="00B8478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9"/>
      <w:w w:val="100"/>
      <w:position w:val="0"/>
      <w:sz w:val="33"/>
      <w:szCs w:val="33"/>
      <w:u w:val="none"/>
      <w:lang w:val="ru-RU"/>
    </w:rPr>
  </w:style>
  <w:style w:type="character" w:customStyle="1" w:styleId="Candara16pt0pt">
    <w:name w:val="Основной текст + Candara;16 pt;Не курсив;Интервал 0 pt"/>
    <w:basedOn w:val="afffd"/>
    <w:rsid w:val="00B8478D"/>
    <w:rPr>
      <w:rFonts w:ascii="Candara" w:eastAsia="Candara" w:hAnsi="Candara" w:cs="Candara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</w:rPr>
  </w:style>
  <w:style w:type="character" w:customStyle="1" w:styleId="extended-textshort">
    <w:name w:val="extended-text__short"/>
    <w:basedOn w:val="a2"/>
    <w:rsid w:val="00B8478D"/>
  </w:style>
  <w:style w:type="paragraph" w:customStyle="1" w:styleId="550">
    <w:name w:val="Абзац списка55"/>
    <w:basedOn w:val="a1"/>
    <w:rsid w:val="000D0EE3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01">
    <w:name w:val="Без интервала20"/>
    <w:rsid w:val="000D0EE3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TextList">
    <w:name w:val="ConsPlusTextList"/>
    <w:rsid w:val="007F716C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character" w:styleId="affffffff3">
    <w:name w:val="Placeholder Text"/>
    <w:basedOn w:val="a2"/>
    <w:uiPriority w:val="99"/>
    <w:semiHidden/>
    <w:rsid w:val="00225BFE"/>
    <w:rPr>
      <w:color w:val="808080"/>
    </w:rPr>
  </w:style>
  <w:style w:type="character" w:customStyle="1" w:styleId="212pt">
    <w:name w:val="Основной текст (2) + 12 pt;Полужирный"/>
    <w:basedOn w:val="a2"/>
    <w:rsid w:val="00225B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HTML11">
    <w:name w:val="Стандартный HTML1"/>
    <w:basedOn w:val="a1"/>
    <w:rsid w:val="007B7D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200"/>
    </w:pPr>
    <w:rPr>
      <w:rFonts w:ascii="Courier New" w:eastAsia="Arial" w:hAnsi="Courier New" w:cs="Courier New"/>
      <w:color w:val="auto"/>
      <w:kern w:val="1"/>
      <w:sz w:val="22"/>
      <w:lang w:eastAsia="zh-CN"/>
    </w:rPr>
  </w:style>
  <w:style w:type="character" w:customStyle="1" w:styleId="1fff">
    <w:name w:val="Неразрешенное упоминание1"/>
    <w:basedOn w:val="a2"/>
    <w:uiPriority w:val="99"/>
    <w:semiHidden/>
    <w:unhideWhenUsed/>
    <w:qFormat/>
    <w:rsid w:val="007B7D9A"/>
    <w:rPr>
      <w:color w:val="605E5C"/>
      <w:shd w:val="clear" w:color="auto" w:fill="E1DFDD"/>
    </w:rPr>
  </w:style>
  <w:style w:type="character" w:customStyle="1" w:styleId="1fff0">
    <w:name w:val="Текст выноски Знак1"/>
    <w:basedOn w:val="a2"/>
    <w:qFormat/>
    <w:rsid w:val="007B7D9A"/>
    <w:rPr>
      <w:rFonts w:ascii="Tahoma" w:eastAsiaTheme="minorHAnsi" w:hAnsi="Tahoma" w:cs="Tahoma"/>
      <w:sz w:val="16"/>
      <w:szCs w:val="16"/>
      <w:lang w:eastAsia="en-US"/>
    </w:rPr>
  </w:style>
  <w:style w:type="numbering" w:customStyle="1" w:styleId="WW8Num10">
    <w:name w:val="WW8Num10"/>
    <w:qFormat/>
    <w:rsid w:val="007B7D9A"/>
  </w:style>
  <w:style w:type="character" w:customStyle="1" w:styleId="214">
    <w:name w:val="Основной текст с отступом 2 Знак1"/>
    <w:basedOn w:val="a2"/>
    <w:semiHidden/>
    <w:qFormat/>
    <w:locked/>
    <w:rsid w:val="007B7D9A"/>
    <w:rPr>
      <w:rFonts w:eastAsia="Times New Roman" w:cs="Times New Roman"/>
      <w:sz w:val="20"/>
      <w:szCs w:val="20"/>
      <w:lang w:eastAsia="ru-RU"/>
    </w:rPr>
  </w:style>
  <w:style w:type="character" w:customStyle="1" w:styleId="1fff1">
    <w:name w:val="Текст Знак1"/>
    <w:basedOn w:val="a2"/>
    <w:uiPriority w:val="99"/>
    <w:semiHidden/>
    <w:qFormat/>
    <w:locked/>
    <w:rsid w:val="007B7D9A"/>
    <w:rPr>
      <w:rFonts w:ascii="Consolas" w:eastAsia="Calibri" w:hAnsi="Consolas" w:cs="Consolas"/>
      <w:sz w:val="21"/>
      <w:szCs w:val="21"/>
    </w:rPr>
  </w:style>
  <w:style w:type="character" w:customStyle="1" w:styleId="1fff2">
    <w:name w:val="Подзаголовок Знак1"/>
    <w:basedOn w:val="a2"/>
    <w:qFormat/>
    <w:locked/>
    <w:rsid w:val="007B7D9A"/>
    <w:rPr>
      <w:rFonts w:ascii="Cambria" w:eastAsia="Times New Roman" w:hAnsi="Cambria" w:cs="Times New Roman"/>
      <w:szCs w:val="24"/>
      <w:lang w:eastAsia="ru-RU"/>
    </w:rPr>
  </w:style>
  <w:style w:type="character" w:styleId="affffffff4">
    <w:name w:val="endnote reference"/>
    <w:rsid w:val="007B7D9A"/>
    <w:rPr>
      <w:vertAlign w:val="superscript"/>
    </w:rPr>
  </w:style>
  <w:style w:type="character" w:customStyle="1" w:styleId="affffffff5">
    <w:name w:val="Текст концевой сноски Знак"/>
    <w:basedOn w:val="a2"/>
    <w:link w:val="affffffff6"/>
    <w:uiPriority w:val="99"/>
    <w:semiHidden/>
    <w:qFormat/>
    <w:rsid w:val="007B7D9A"/>
    <w:rPr>
      <w:lang w:eastAsia="ru-RU"/>
    </w:rPr>
  </w:style>
  <w:style w:type="character" w:customStyle="1" w:styleId="affffffff7">
    <w:name w:val="Символ концевой сноски"/>
    <w:basedOn w:val="a2"/>
    <w:uiPriority w:val="99"/>
    <w:semiHidden/>
    <w:unhideWhenUsed/>
    <w:qFormat/>
    <w:rsid w:val="007B7D9A"/>
    <w:rPr>
      <w:vertAlign w:val="superscript"/>
    </w:rPr>
  </w:style>
  <w:style w:type="character" w:customStyle="1" w:styleId="affffffff8">
    <w:name w:val="Привязка концевой сноски"/>
    <w:qFormat/>
    <w:rsid w:val="007B7D9A"/>
    <w:rPr>
      <w:vertAlign w:val="superscript"/>
    </w:rPr>
  </w:style>
  <w:style w:type="character" w:customStyle="1" w:styleId="affffffff9">
    <w:name w:val="Привязка сноски"/>
    <w:qFormat/>
    <w:rsid w:val="007B7D9A"/>
    <w:rPr>
      <w:vertAlign w:val="superscript"/>
    </w:rPr>
  </w:style>
  <w:style w:type="character" w:customStyle="1" w:styleId="1fff3">
    <w:name w:val="Привязка концевой сноски1"/>
    <w:qFormat/>
    <w:rsid w:val="007B7D9A"/>
    <w:rPr>
      <w:vertAlign w:val="superscript"/>
    </w:rPr>
  </w:style>
  <w:style w:type="character" w:customStyle="1" w:styleId="1fff4">
    <w:name w:val="Символ сноски1"/>
    <w:qFormat/>
    <w:rsid w:val="007B7D9A"/>
  </w:style>
  <w:style w:type="paragraph" w:customStyle="1" w:styleId="caption1">
    <w:name w:val="caption1"/>
    <w:basedOn w:val="a1"/>
    <w:semiHidden/>
    <w:unhideWhenUsed/>
    <w:qFormat/>
    <w:rsid w:val="007B7D9A"/>
    <w:pPr>
      <w:suppressLineNumbers/>
      <w:suppressAutoHyphens/>
      <w:spacing w:before="120" w:after="120"/>
    </w:pPr>
    <w:rPr>
      <w:rFonts w:cs="Droid Sans Devanagari"/>
      <w:i/>
      <w:iCs/>
      <w:color w:val="auto"/>
      <w:kern w:val="0"/>
      <w:sz w:val="24"/>
      <w:szCs w:val="24"/>
    </w:rPr>
  </w:style>
  <w:style w:type="paragraph" w:customStyle="1" w:styleId="affffffffa">
    <w:name w:val="Информация об изменениях документа"/>
    <w:basedOn w:val="afffffffe"/>
    <w:next w:val="a1"/>
    <w:uiPriority w:val="99"/>
    <w:qFormat/>
    <w:rsid w:val="007B7D9A"/>
    <w:pPr>
      <w:shd w:val="clear" w:color="auto" w:fill="F0F0F0"/>
      <w:suppressAutoHyphens/>
      <w:autoSpaceDE/>
      <w:autoSpaceDN/>
      <w:adjustRightInd/>
    </w:pPr>
    <w:rPr>
      <w:rFonts w:ascii="Arial" w:eastAsiaTheme="minorEastAsia" w:hAnsi="Arial" w:cs="Arial"/>
      <w:i/>
      <w:iCs/>
    </w:rPr>
  </w:style>
  <w:style w:type="paragraph" w:styleId="affffffff6">
    <w:name w:val="endnote text"/>
    <w:basedOn w:val="a1"/>
    <w:link w:val="affffffff5"/>
    <w:uiPriority w:val="99"/>
    <w:semiHidden/>
    <w:unhideWhenUsed/>
    <w:rsid w:val="007B7D9A"/>
    <w:pPr>
      <w:suppressAutoHyphens/>
    </w:pPr>
    <w:rPr>
      <w:color w:val="auto"/>
      <w:kern w:val="0"/>
    </w:rPr>
  </w:style>
  <w:style w:type="character" w:customStyle="1" w:styleId="1fff5">
    <w:name w:val="Текст концевой сноски Знак1"/>
    <w:basedOn w:val="a2"/>
    <w:uiPriority w:val="99"/>
    <w:semiHidden/>
    <w:rsid w:val="007B7D9A"/>
    <w:rPr>
      <w:color w:val="000000"/>
      <w:kern w:val="28"/>
      <w:lang w:eastAsia="ru-RU"/>
    </w:rPr>
  </w:style>
  <w:style w:type="paragraph" w:customStyle="1" w:styleId="560">
    <w:name w:val="Абзац списка56"/>
    <w:basedOn w:val="a1"/>
    <w:rsid w:val="00C47861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16">
    <w:name w:val="Без интервала21"/>
    <w:rsid w:val="00C47861"/>
    <w:pPr>
      <w:suppressAutoHyphens/>
    </w:pPr>
    <w:rPr>
      <w:rFonts w:ascii="Calibri" w:hAnsi="Calibri" w:cs="Calibri"/>
      <w:sz w:val="22"/>
      <w:szCs w:val="22"/>
      <w:lang w:eastAsia="zh-CN"/>
    </w:rPr>
  </w:style>
  <w:style w:type="character" w:customStyle="1" w:styleId="WW8Num6z4">
    <w:name w:val="WW8Num6z4"/>
    <w:rsid w:val="00D818AA"/>
  </w:style>
  <w:style w:type="character" w:customStyle="1" w:styleId="WW8Num6z5">
    <w:name w:val="WW8Num6z5"/>
    <w:rsid w:val="00D818AA"/>
  </w:style>
  <w:style w:type="character" w:customStyle="1" w:styleId="WW8Num6z6">
    <w:name w:val="WW8Num6z6"/>
    <w:rsid w:val="00D818AA"/>
  </w:style>
  <w:style w:type="character" w:customStyle="1" w:styleId="WW8Num6z7">
    <w:name w:val="WW8Num6z7"/>
    <w:rsid w:val="00D818AA"/>
  </w:style>
  <w:style w:type="character" w:customStyle="1" w:styleId="WW8Num6z8">
    <w:name w:val="WW8Num6z8"/>
    <w:rsid w:val="00D818AA"/>
  </w:style>
  <w:style w:type="character" w:customStyle="1" w:styleId="WW8Num14z4">
    <w:name w:val="WW8Num14z4"/>
    <w:rsid w:val="00D818AA"/>
  </w:style>
  <w:style w:type="character" w:customStyle="1" w:styleId="WW8Num14z5">
    <w:name w:val="WW8Num14z5"/>
    <w:rsid w:val="00D818AA"/>
  </w:style>
  <w:style w:type="character" w:customStyle="1" w:styleId="WW8Num14z6">
    <w:name w:val="WW8Num14z6"/>
    <w:rsid w:val="00D818AA"/>
  </w:style>
  <w:style w:type="character" w:customStyle="1" w:styleId="WW8Num14z7">
    <w:name w:val="WW8Num14z7"/>
    <w:rsid w:val="00D818AA"/>
  </w:style>
  <w:style w:type="character" w:customStyle="1" w:styleId="WW8Num14z8">
    <w:name w:val="WW8Num14z8"/>
    <w:rsid w:val="00D818AA"/>
  </w:style>
  <w:style w:type="character" w:customStyle="1" w:styleId="WW8Num16z3">
    <w:name w:val="WW8Num16z3"/>
    <w:rsid w:val="00D818AA"/>
  </w:style>
  <w:style w:type="character" w:customStyle="1" w:styleId="WW8Num16z4">
    <w:name w:val="WW8Num16z4"/>
    <w:rsid w:val="00D818AA"/>
  </w:style>
  <w:style w:type="character" w:customStyle="1" w:styleId="WW8Num16z5">
    <w:name w:val="WW8Num16z5"/>
    <w:rsid w:val="00D818AA"/>
  </w:style>
  <w:style w:type="character" w:customStyle="1" w:styleId="WW8Num16z6">
    <w:name w:val="WW8Num16z6"/>
    <w:rsid w:val="00D818AA"/>
  </w:style>
  <w:style w:type="character" w:customStyle="1" w:styleId="WW8Num16z7">
    <w:name w:val="WW8Num16z7"/>
    <w:rsid w:val="00D818AA"/>
  </w:style>
  <w:style w:type="character" w:customStyle="1" w:styleId="WW8Num16z8">
    <w:name w:val="WW8Num16z8"/>
    <w:rsid w:val="00D818AA"/>
  </w:style>
  <w:style w:type="character" w:customStyle="1" w:styleId="WW8Num17z3">
    <w:name w:val="WW8Num17z3"/>
    <w:rsid w:val="00D818AA"/>
    <w:rPr>
      <w:rFonts w:ascii="Symbol" w:hAnsi="Symbol" w:cs="Symbol" w:hint="default"/>
    </w:rPr>
  </w:style>
  <w:style w:type="character" w:customStyle="1" w:styleId="WW8Num18z4">
    <w:name w:val="WW8Num18z4"/>
    <w:rsid w:val="00D818AA"/>
  </w:style>
  <w:style w:type="character" w:customStyle="1" w:styleId="WW8Num18z5">
    <w:name w:val="WW8Num18z5"/>
    <w:rsid w:val="00D818AA"/>
  </w:style>
  <w:style w:type="character" w:customStyle="1" w:styleId="WW8Num18z6">
    <w:name w:val="WW8Num18z6"/>
    <w:rsid w:val="00D818AA"/>
  </w:style>
  <w:style w:type="character" w:customStyle="1" w:styleId="WW8Num18z7">
    <w:name w:val="WW8Num18z7"/>
    <w:rsid w:val="00D818AA"/>
  </w:style>
  <w:style w:type="character" w:customStyle="1" w:styleId="WW8Num18z8">
    <w:name w:val="WW8Num18z8"/>
    <w:rsid w:val="00D818AA"/>
  </w:style>
  <w:style w:type="character" w:customStyle="1" w:styleId="WW8Num21z4">
    <w:name w:val="WW8Num21z4"/>
    <w:rsid w:val="00D818AA"/>
  </w:style>
  <w:style w:type="character" w:customStyle="1" w:styleId="WW8Num21z5">
    <w:name w:val="WW8Num21z5"/>
    <w:rsid w:val="00D818AA"/>
  </w:style>
  <w:style w:type="character" w:customStyle="1" w:styleId="WW8Num21z6">
    <w:name w:val="WW8Num21z6"/>
    <w:rsid w:val="00D818AA"/>
  </w:style>
  <w:style w:type="character" w:customStyle="1" w:styleId="WW8Num21z7">
    <w:name w:val="WW8Num21z7"/>
    <w:rsid w:val="00D818AA"/>
  </w:style>
  <w:style w:type="character" w:customStyle="1" w:styleId="WW8Num21z8">
    <w:name w:val="WW8Num21z8"/>
    <w:rsid w:val="00D818AA"/>
  </w:style>
  <w:style w:type="character" w:customStyle="1" w:styleId="WW8Num22z4">
    <w:name w:val="WW8Num22z4"/>
    <w:rsid w:val="00D818AA"/>
  </w:style>
  <w:style w:type="character" w:customStyle="1" w:styleId="WW8Num22z5">
    <w:name w:val="WW8Num22z5"/>
    <w:rsid w:val="00D818AA"/>
  </w:style>
  <w:style w:type="character" w:customStyle="1" w:styleId="WW8Num22z6">
    <w:name w:val="WW8Num22z6"/>
    <w:rsid w:val="00D818AA"/>
  </w:style>
  <w:style w:type="character" w:customStyle="1" w:styleId="WW8Num22z7">
    <w:name w:val="WW8Num22z7"/>
    <w:rsid w:val="00D818AA"/>
  </w:style>
  <w:style w:type="character" w:customStyle="1" w:styleId="WW8Num22z8">
    <w:name w:val="WW8Num22z8"/>
    <w:rsid w:val="00D818AA"/>
  </w:style>
  <w:style w:type="character" w:customStyle="1" w:styleId="WW8Num23z4">
    <w:name w:val="WW8Num23z4"/>
    <w:rsid w:val="00D818AA"/>
  </w:style>
  <w:style w:type="character" w:customStyle="1" w:styleId="WW8Num23z5">
    <w:name w:val="WW8Num23z5"/>
    <w:rsid w:val="00D818AA"/>
  </w:style>
  <w:style w:type="character" w:customStyle="1" w:styleId="WW8Num23z6">
    <w:name w:val="WW8Num23z6"/>
    <w:rsid w:val="00D818AA"/>
  </w:style>
  <w:style w:type="character" w:customStyle="1" w:styleId="WW8Num23z7">
    <w:name w:val="WW8Num23z7"/>
    <w:rsid w:val="00D818AA"/>
  </w:style>
  <w:style w:type="character" w:customStyle="1" w:styleId="WW8Num23z8">
    <w:name w:val="WW8Num23z8"/>
    <w:rsid w:val="00D818AA"/>
  </w:style>
  <w:style w:type="character" w:customStyle="1" w:styleId="WW8Num25z3">
    <w:name w:val="WW8Num25z3"/>
    <w:rsid w:val="00D818AA"/>
  </w:style>
  <w:style w:type="character" w:customStyle="1" w:styleId="WW8Num25z4">
    <w:name w:val="WW8Num25z4"/>
    <w:rsid w:val="00D818AA"/>
  </w:style>
  <w:style w:type="character" w:customStyle="1" w:styleId="WW8Num25z5">
    <w:name w:val="WW8Num25z5"/>
    <w:rsid w:val="00D818AA"/>
  </w:style>
  <w:style w:type="character" w:customStyle="1" w:styleId="WW8Num25z6">
    <w:name w:val="WW8Num25z6"/>
    <w:rsid w:val="00D818AA"/>
  </w:style>
  <w:style w:type="character" w:customStyle="1" w:styleId="WW8Num25z7">
    <w:name w:val="WW8Num25z7"/>
    <w:rsid w:val="00D818AA"/>
  </w:style>
  <w:style w:type="character" w:customStyle="1" w:styleId="WW8Num25z8">
    <w:name w:val="WW8Num25z8"/>
    <w:rsid w:val="00D818AA"/>
  </w:style>
  <w:style w:type="character" w:customStyle="1" w:styleId="WW8Num27z1">
    <w:name w:val="WW8Num27z1"/>
    <w:rsid w:val="00D818AA"/>
    <w:rPr>
      <w:rFonts w:hint="default"/>
    </w:rPr>
  </w:style>
  <w:style w:type="character" w:customStyle="1" w:styleId="WW8Num28z2">
    <w:name w:val="WW8Num28z2"/>
    <w:rsid w:val="00D818AA"/>
  </w:style>
  <w:style w:type="character" w:customStyle="1" w:styleId="WW8Num28z4">
    <w:name w:val="WW8Num28z4"/>
    <w:rsid w:val="00D818AA"/>
  </w:style>
  <w:style w:type="character" w:customStyle="1" w:styleId="WW8Num28z5">
    <w:name w:val="WW8Num28z5"/>
    <w:rsid w:val="00D818AA"/>
  </w:style>
  <w:style w:type="character" w:customStyle="1" w:styleId="WW8Num28z6">
    <w:name w:val="WW8Num28z6"/>
    <w:rsid w:val="00D818AA"/>
  </w:style>
  <w:style w:type="character" w:customStyle="1" w:styleId="WW8Num28z7">
    <w:name w:val="WW8Num28z7"/>
    <w:rsid w:val="00D818AA"/>
  </w:style>
  <w:style w:type="character" w:customStyle="1" w:styleId="WW8Num28z8">
    <w:name w:val="WW8Num28z8"/>
    <w:rsid w:val="00D818AA"/>
  </w:style>
  <w:style w:type="character" w:customStyle="1" w:styleId="WW8Num30z2">
    <w:name w:val="WW8Num30z2"/>
    <w:rsid w:val="00D818AA"/>
  </w:style>
  <w:style w:type="character" w:customStyle="1" w:styleId="WW8Num30z4">
    <w:name w:val="WW8Num30z4"/>
    <w:rsid w:val="00D818AA"/>
  </w:style>
  <w:style w:type="character" w:customStyle="1" w:styleId="WW8Num30z5">
    <w:name w:val="WW8Num30z5"/>
    <w:rsid w:val="00D818AA"/>
  </w:style>
  <w:style w:type="character" w:customStyle="1" w:styleId="WW8Num30z6">
    <w:name w:val="WW8Num30z6"/>
    <w:rsid w:val="00D818AA"/>
  </w:style>
  <w:style w:type="character" w:customStyle="1" w:styleId="WW8Num30z7">
    <w:name w:val="WW8Num30z7"/>
    <w:rsid w:val="00D818AA"/>
  </w:style>
  <w:style w:type="character" w:customStyle="1" w:styleId="WW8Num30z8">
    <w:name w:val="WW8Num30z8"/>
    <w:rsid w:val="00D818AA"/>
  </w:style>
  <w:style w:type="character" w:customStyle="1" w:styleId="WW8Num32z2">
    <w:name w:val="WW8Num32z2"/>
    <w:rsid w:val="00D818AA"/>
  </w:style>
  <w:style w:type="character" w:customStyle="1" w:styleId="WW8Num32z4">
    <w:name w:val="WW8Num32z4"/>
    <w:rsid w:val="00D818AA"/>
  </w:style>
  <w:style w:type="character" w:customStyle="1" w:styleId="WW8Num32z5">
    <w:name w:val="WW8Num32z5"/>
    <w:rsid w:val="00D818AA"/>
  </w:style>
  <w:style w:type="character" w:customStyle="1" w:styleId="WW8Num32z6">
    <w:name w:val="WW8Num32z6"/>
    <w:rsid w:val="00D818AA"/>
  </w:style>
  <w:style w:type="character" w:customStyle="1" w:styleId="WW8Num32z7">
    <w:name w:val="WW8Num32z7"/>
    <w:rsid w:val="00D818AA"/>
  </w:style>
  <w:style w:type="character" w:customStyle="1" w:styleId="WW8Num32z8">
    <w:name w:val="WW8Num32z8"/>
    <w:rsid w:val="00D818AA"/>
  </w:style>
  <w:style w:type="character" w:customStyle="1" w:styleId="WW8Num33z2">
    <w:name w:val="WW8Num33z2"/>
    <w:rsid w:val="00D818AA"/>
  </w:style>
  <w:style w:type="character" w:customStyle="1" w:styleId="WW8Num33z4">
    <w:name w:val="WW8Num33z4"/>
    <w:rsid w:val="00D818AA"/>
  </w:style>
  <w:style w:type="character" w:customStyle="1" w:styleId="WW8Num33z5">
    <w:name w:val="WW8Num33z5"/>
    <w:rsid w:val="00D818AA"/>
  </w:style>
  <w:style w:type="character" w:customStyle="1" w:styleId="WW8Num33z6">
    <w:name w:val="WW8Num33z6"/>
    <w:rsid w:val="00D818AA"/>
  </w:style>
  <w:style w:type="character" w:customStyle="1" w:styleId="WW8Num33z7">
    <w:name w:val="WW8Num33z7"/>
    <w:rsid w:val="00D818AA"/>
  </w:style>
  <w:style w:type="character" w:customStyle="1" w:styleId="WW8Num33z8">
    <w:name w:val="WW8Num33z8"/>
    <w:rsid w:val="00D818AA"/>
  </w:style>
  <w:style w:type="character" w:customStyle="1" w:styleId="WW8Num34z2">
    <w:name w:val="WW8Num34z2"/>
    <w:rsid w:val="00D818AA"/>
  </w:style>
  <w:style w:type="character" w:customStyle="1" w:styleId="WW8Num34z4">
    <w:name w:val="WW8Num34z4"/>
    <w:rsid w:val="00D818AA"/>
  </w:style>
  <w:style w:type="character" w:customStyle="1" w:styleId="WW8Num34z5">
    <w:name w:val="WW8Num34z5"/>
    <w:rsid w:val="00D818AA"/>
  </w:style>
  <w:style w:type="character" w:customStyle="1" w:styleId="WW8Num34z6">
    <w:name w:val="WW8Num34z6"/>
    <w:rsid w:val="00D818AA"/>
  </w:style>
  <w:style w:type="character" w:customStyle="1" w:styleId="WW8Num34z7">
    <w:name w:val="WW8Num34z7"/>
    <w:rsid w:val="00D818AA"/>
  </w:style>
  <w:style w:type="character" w:customStyle="1" w:styleId="WW8Num34z8">
    <w:name w:val="WW8Num34z8"/>
    <w:rsid w:val="00D818AA"/>
  </w:style>
  <w:style w:type="character" w:customStyle="1" w:styleId="WW8Num35z4">
    <w:name w:val="WW8Num35z4"/>
    <w:rsid w:val="00D818AA"/>
  </w:style>
  <w:style w:type="character" w:customStyle="1" w:styleId="WW8Num35z5">
    <w:name w:val="WW8Num35z5"/>
    <w:rsid w:val="00D818AA"/>
  </w:style>
  <w:style w:type="character" w:customStyle="1" w:styleId="WW8Num35z6">
    <w:name w:val="WW8Num35z6"/>
    <w:rsid w:val="00D818AA"/>
  </w:style>
  <w:style w:type="character" w:customStyle="1" w:styleId="WW8Num35z7">
    <w:name w:val="WW8Num35z7"/>
    <w:rsid w:val="00D818AA"/>
  </w:style>
  <w:style w:type="character" w:customStyle="1" w:styleId="WW8Num35z8">
    <w:name w:val="WW8Num35z8"/>
    <w:rsid w:val="00D818AA"/>
  </w:style>
  <w:style w:type="character" w:customStyle="1" w:styleId="WW8Num36z0">
    <w:name w:val="WW8Num36z0"/>
    <w:rsid w:val="00D818AA"/>
    <w:rPr>
      <w:rFonts w:ascii="Symbol" w:hAnsi="Symbol" w:cs="Symbol" w:hint="default"/>
      <w:color w:val="auto"/>
    </w:rPr>
  </w:style>
  <w:style w:type="character" w:customStyle="1" w:styleId="WW8Num36z1">
    <w:name w:val="WW8Num36z1"/>
    <w:rsid w:val="00D818AA"/>
    <w:rPr>
      <w:rFonts w:ascii="Courier New" w:hAnsi="Courier New" w:cs="Courier New" w:hint="default"/>
    </w:rPr>
  </w:style>
  <w:style w:type="character" w:customStyle="1" w:styleId="WW8Num36z2">
    <w:name w:val="WW8Num36z2"/>
    <w:rsid w:val="00D818AA"/>
    <w:rPr>
      <w:rFonts w:ascii="Wingdings" w:hAnsi="Wingdings" w:cs="Wingdings" w:hint="default"/>
    </w:rPr>
  </w:style>
  <w:style w:type="character" w:customStyle="1" w:styleId="WW8Num36z3">
    <w:name w:val="WW8Num36z3"/>
    <w:rsid w:val="00D818AA"/>
    <w:rPr>
      <w:rFonts w:ascii="Symbol" w:hAnsi="Symbol" w:cs="Symbol" w:hint="default"/>
    </w:rPr>
  </w:style>
  <w:style w:type="character" w:customStyle="1" w:styleId="WW8Num37z0">
    <w:name w:val="WW8Num37z0"/>
    <w:rsid w:val="00D818AA"/>
    <w:rPr>
      <w:rFonts w:hint="default"/>
    </w:rPr>
  </w:style>
  <w:style w:type="character" w:customStyle="1" w:styleId="WW8Num37z1">
    <w:name w:val="WW8Num37z1"/>
    <w:rsid w:val="00D818AA"/>
  </w:style>
  <w:style w:type="character" w:customStyle="1" w:styleId="WW8Num37z2">
    <w:name w:val="WW8Num37z2"/>
    <w:rsid w:val="00D818AA"/>
  </w:style>
  <w:style w:type="character" w:customStyle="1" w:styleId="WW8Num37z3">
    <w:name w:val="WW8Num37z3"/>
    <w:rsid w:val="00D818AA"/>
  </w:style>
  <w:style w:type="character" w:customStyle="1" w:styleId="WW8Num37z4">
    <w:name w:val="WW8Num37z4"/>
    <w:rsid w:val="00D818AA"/>
  </w:style>
  <w:style w:type="character" w:customStyle="1" w:styleId="WW8Num37z5">
    <w:name w:val="WW8Num37z5"/>
    <w:rsid w:val="00D818AA"/>
  </w:style>
  <w:style w:type="character" w:customStyle="1" w:styleId="WW8Num37z6">
    <w:name w:val="WW8Num37z6"/>
    <w:rsid w:val="00D818AA"/>
  </w:style>
  <w:style w:type="character" w:customStyle="1" w:styleId="WW8Num37z7">
    <w:name w:val="WW8Num37z7"/>
    <w:rsid w:val="00D818AA"/>
  </w:style>
  <w:style w:type="character" w:customStyle="1" w:styleId="WW8Num37z8">
    <w:name w:val="WW8Num37z8"/>
    <w:rsid w:val="00D818AA"/>
  </w:style>
  <w:style w:type="character" w:customStyle="1" w:styleId="WW8Num38z0">
    <w:name w:val="WW8Num38z0"/>
    <w:rsid w:val="00D818AA"/>
    <w:rPr>
      <w:rFonts w:cs="Times New Roman" w:hint="default"/>
    </w:rPr>
  </w:style>
  <w:style w:type="character" w:customStyle="1" w:styleId="WW8Num38z1">
    <w:name w:val="WW8Num38z1"/>
    <w:rsid w:val="00D818AA"/>
    <w:rPr>
      <w:rFonts w:hint="default"/>
    </w:rPr>
  </w:style>
  <w:style w:type="character" w:customStyle="1" w:styleId="WW8Num38z2">
    <w:name w:val="WW8Num38z2"/>
    <w:rsid w:val="00D818AA"/>
    <w:rPr>
      <w:rFonts w:cs="Times New Roman"/>
    </w:rPr>
  </w:style>
  <w:style w:type="character" w:customStyle="1" w:styleId="WW8Num39z0">
    <w:name w:val="WW8Num39z0"/>
    <w:rsid w:val="00D818AA"/>
    <w:rPr>
      <w:rFonts w:ascii="Symbol" w:hAnsi="Symbol" w:cs="Symbol" w:hint="default"/>
      <w:color w:val="auto"/>
    </w:rPr>
  </w:style>
  <w:style w:type="character" w:customStyle="1" w:styleId="WW8Num39z1">
    <w:name w:val="WW8Num39z1"/>
    <w:rsid w:val="00D818AA"/>
    <w:rPr>
      <w:rFonts w:ascii="Courier New" w:hAnsi="Courier New" w:cs="Courier New" w:hint="default"/>
    </w:rPr>
  </w:style>
  <w:style w:type="character" w:customStyle="1" w:styleId="WW8Num39z2">
    <w:name w:val="WW8Num39z2"/>
    <w:rsid w:val="00D818AA"/>
    <w:rPr>
      <w:rFonts w:ascii="Wingdings" w:hAnsi="Wingdings" w:cs="Wingdings" w:hint="default"/>
    </w:rPr>
  </w:style>
  <w:style w:type="character" w:customStyle="1" w:styleId="WW8Num39z3">
    <w:name w:val="WW8Num39z3"/>
    <w:rsid w:val="00D818AA"/>
    <w:rPr>
      <w:rFonts w:ascii="Symbol" w:hAnsi="Symbol" w:cs="Symbol" w:hint="default"/>
    </w:rPr>
  </w:style>
  <w:style w:type="character" w:customStyle="1" w:styleId="WW8Num40z0">
    <w:name w:val="WW8Num40z0"/>
    <w:rsid w:val="00D818AA"/>
    <w:rPr>
      <w:rFonts w:cs="Times New Roman" w:hint="default"/>
    </w:rPr>
  </w:style>
  <w:style w:type="character" w:customStyle="1" w:styleId="WW8Num40z2">
    <w:name w:val="WW8Num40z2"/>
    <w:rsid w:val="00D818AA"/>
    <w:rPr>
      <w:rFonts w:hint="default"/>
    </w:rPr>
  </w:style>
  <w:style w:type="character" w:customStyle="1" w:styleId="WW8Num41z0">
    <w:name w:val="WW8Num41z0"/>
    <w:rsid w:val="00D818AA"/>
    <w:rPr>
      <w:rFonts w:ascii="Symbol" w:hAnsi="Symbol" w:cs="Symbol" w:hint="default"/>
    </w:rPr>
  </w:style>
  <w:style w:type="character" w:customStyle="1" w:styleId="WW8Num41z1">
    <w:name w:val="WW8Num41z1"/>
    <w:rsid w:val="00D818AA"/>
  </w:style>
  <w:style w:type="character" w:customStyle="1" w:styleId="WW8Num41z2">
    <w:name w:val="WW8Num41z2"/>
    <w:rsid w:val="00D818AA"/>
  </w:style>
  <w:style w:type="character" w:customStyle="1" w:styleId="WW8Num41z3">
    <w:name w:val="WW8Num41z3"/>
    <w:rsid w:val="00D818AA"/>
  </w:style>
  <w:style w:type="character" w:customStyle="1" w:styleId="WW8Num41z4">
    <w:name w:val="WW8Num41z4"/>
    <w:rsid w:val="00D818AA"/>
  </w:style>
  <w:style w:type="character" w:customStyle="1" w:styleId="WW8Num41z5">
    <w:name w:val="WW8Num41z5"/>
    <w:rsid w:val="00D818AA"/>
  </w:style>
  <w:style w:type="character" w:customStyle="1" w:styleId="WW8Num41z6">
    <w:name w:val="WW8Num41z6"/>
    <w:rsid w:val="00D818AA"/>
  </w:style>
  <w:style w:type="character" w:customStyle="1" w:styleId="WW8Num41z7">
    <w:name w:val="WW8Num41z7"/>
    <w:rsid w:val="00D818AA"/>
  </w:style>
  <w:style w:type="character" w:customStyle="1" w:styleId="WW8Num41z8">
    <w:name w:val="WW8Num41z8"/>
    <w:rsid w:val="00D818AA"/>
  </w:style>
  <w:style w:type="character" w:customStyle="1" w:styleId="WW8Num42z0">
    <w:name w:val="WW8Num42z0"/>
    <w:rsid w:val="00D818AA"/>
    <w:rPr>
      <w:rFonts w:cs="Times New Roman" w:hint="default"/>
    </w:rPr>
  </w:style>
  <w:style w:type="character" w:customStyle="1" w:styleId="WW8Num43z0">
    <w:name w:val="WW8Num43z0"/>
    <w:rsid w:val="00D818AA"/>
    <w:rPr>
      <w:rFonts w:ascii="Symbol" w:hAnsi="Symbol" w:cs="Symbol" w:hint="default"/>
    </w:rPr>
  </w:style>
  <w:style w:type="character" w:customStyle="1" w:styleId="WW8Num43z1">
    <w:name w:val="WW8Num43z1"/>
    <w:rsid w:val="00D818AA"/>
    <w:rPr>
      <w:rFonts w:ascii="Courier New" w:hAnsi="Courier New" w:cs="Courier New" w:hint="default"/>
    </w:rPr>
  </w:style>
  <w:style w:type="character" w:customStyle="1" w:styleId="WW8Num43z2">
    <w:name w:val="WW8Num43z2"/>
    <w:rsid w:val="00D818AA"/>
    <w:rPr>
      <w:rFonts w:ascii="Wingdings" w:hAnsi="Wingdings" w:cs="Wingdings" w:hint="default"/>
    </w:rPr>
  </w:style>
  <w:style w:type="character" w:customStyle="1" w:styleId="2204">
    <w:name w:val="Основной текст (2)204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203">
    <w:name w:val="Основной текст (2)203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fffffffb">
    <w:name w:val="Сноска_"/>
    <w:rsid w:val="00D818AA"/>
    <w:rPr>
      <w:rFonts w:ascii="Lucida Sans Unicode" w:hAnsi="Lucida Sans Unicode" w:cs="Lucida Sans Unicode"/>
      <w:spacing w:val="0"/>
      <w:sz w:val="15"/>
      <w:szCs w:val="15"/>
    </w:rPr>
  </w:style>
  <w:style w:type="character" w:customStyle="1" w:styleId="401">
    <w:name w:val="Сноска40"/>
    <w:rsid w:val="00D818AA"/>
    <w:rPr>
      <w:rFonts w:ascii="Lucida Sans Unicode" w:hAnsi="Lucida Sans Unicode" w:cs="Lucida Sans Unicode"/>
      <w:spacing w:val="0"/>
      <w:sz w:val="15"/>
      <w:szCs w:val="15"/>
    </w:rPr>
  </w:style>
  <w:style w:type="character" w:customStyle="1" w:styleId="391">
    <w:name w:val="Сноска39"/>
    <w:rsid w:val="00D818AA"/>
    <w:rPr>
      <w:rFonts w:ascii="Lucida Sans Unicode" w:hAnsi="Lucida Sans Unicode" w:cs="Lucida Sans Unicode"/>
      <w:spacing w:val="0"/>
      <w:sz w:val="15"/>
      <w:szCs w:val="15"/>
    </w:rPr>
  </w:style>
  <w:style w:type="character" w:customStyle="1" w:styleId="2202">
    <w:name w:val="Основной текст (2)202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201">
    <w:name w:val="Основной текст (2)201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61">
    <w:name w:val="Основной текст (3)61"/>
    <w:rsid w:val="00D818AA"/>
    <w:rPr>
      <w:rFonts w:ascii="Times New Roman" w:eastAsia="SimHei" w:hAnsi="Times New Roman" w:cs="Times New Roman"/>
      <w:b/>
      <w:bCs/>
      <w:i/>
      <w:iCs/>
      <w:spacing w:val="0"/>
      <w:sz w:val="21"/>
      <w:szCs w:val="21"/>
    </w:rPr>
  </w:style>
  <w:style w:type="character" w:customStyle="1" w:styleId="3600">
    <w:name w:val="Основной текст (3)60"/>
    <w:rsid w:val="00D818AA"/>
    <w:rPr>
      <w:rFonts w:ascii="Times New Roman" w:eastAsia="SimHei" w:hAnsi="Times New Roman" w:cs="Times New Roman"/>
      <w:b/>
      <w:bCs/>
      <w:i/>
      <w:iCs/>
      <w:spacing w:val="0"/>
      <w:sz w:val="21"/>
      <w:szCs w:val="21"/>
    </w:rPr>
  </w:style>
  <w:style w:type="character" w:customStyle="1" w:styleId="359">
    <w:name w:val="Основной текст (3)59"/>
    <w:rsid w:val="00D818AA"/>
    <w:rPr>
      <w:rFonts w:ascii="Times New Roman" w:eastAsia="SimHei" w:hAnsi="Times New Roman" w:cs="Times New Roman"/>
      <w:b/>
      <w:bCs/>
      <w:i/>
      <w:iCs/>
      <w:spacing w:val="0"/>
      <w:sz w:val="21"/>
      <w:szCs w:val="21"/>
    </w:rPr>
  </w:style>
  <w:style w:type="character" w:customStyle="1" w:styleId="358">
    <w:name w:val="Основной текст (3)58"/>
    <w:rsid w:val="00D818AA"/>
    <w:rPr>
      <w:rFonts w:ascii="Times New Roman" w:eastAsia="SimHei" w:hAnsi="Times New Roman" w:cs="Times New Roman"/>
      <w:b/>
      <w:bCs/>
      <w:i/>
      <w:iCs/>
      <w:spacing w:val="0"/>
      <w:sz w:val="21"/>
      <w:szCs w:val="21"/>
    </w:rPr>
  </w:style>
  <w:style w:type="character" w:customStyle="1" w:styleId="356">
    <w:name w:val="Основной текст (3)56"/>
    <w:rsid w:val="00D818AA"/>
    <w:rPr>
      <w:rFonts w:ascii="Times New Roman" w:eastAsia="SimHei" w:hAnsi="Times New Roman" w:cs="Times New Roman"/>
      <w:b/>
      <w:bCs/>
      <w:i/>
      <w:iCs/>
      <w:spacing w:val="0"/>
      <w:sz w:val="21"/>
      <w:szCs w:val="21"/>
    </w:rPr>
  </w:style>
  <w:style w:type="character" w:customStyle="1" w:styleId="102">
    <w:name w:val="Основной текст (10)_"/>
    <w:rsid w:val="00D818AA"/>
    <w:rPr>
      <w:rFonts w:ascii="Lucida Sans Unicode" w:hAnsi="Lucida Sans Unicode" w:cs="Lucida Sans Unicode"/>
      <w:b/>
      <w:bCs/>
      <w:spacing w:val="0"/>
      <w:sz w:val="20"/>
      <w:szCs w:val="20"/>
    </w:rPr>
  </w:style>
  <w:style w:type="character" w:customStyle="1" w:styleId="103">
    <w:name w:val="Основной текст (10)"/>
    <w:rsid w:val="00D818AA"/>
    <w:rPr>
      <w:rFonts w:ascii="Lucida Sans Unicode" w:hAnsi="Lucida Sans Unicode" w:cs="Lucida Sans Unicode"/>
      <w:b/>
      <w:bCs/>
      <w:spacing w:val="0"/>
      <w:sz w:val="20"/>
      <w:szCs w:val="20"/>
    </w:rPr>
  </w:style>
  <w:style w:type="character" w:customStyle="1" w:styleId="1fff6">
    <w:name w:val="Знак сноски1"/>
    <w:rsid w:val="00D818AA"/>
    <w:rPr>
      <w:vertAlign w:val="superscript"/>
    </w:rPr>
  </w:style>
  <w:style w:type="character" w:customStyle="1" w:styleId="123">
    <w:name w:val="Колонтитул + 12"/>
    <w:rsid w:val="00D818AA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1230">
    <w:name w:val="Колонтитул + 123"/>
    <w:rsid w:val="00D818AA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2177">
    <w:name w:val="Основной текст (2)177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176">
    <w:name w:val="Основной текст (2)176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175">
    <w:name w:val="Основной текст (2)175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fffffffc">
    <w:name w:val="Подпись к таблице_"/>
    <w:rsid w:val="00D818AA"/>
    <w:rPr>
      <w:rFonts w:ascii="Lucida Sans Unicode" w:hAnsi="Lucida Sans Unicode" w:cs="Lucida Sans Unicode"/>
      <w:spacing w:val="0"/>
      <w:sz w:val="15"/>
      <w:szCs w:val="15"/>
    </w:rPr>
  </w:style>
  <w:style w:type="character" w:customStyle="1" w:styleId="affffffffd">
    <w:name w:val="Подпись к таблице"/>
    <w:rsid w:val="00D818AA"/>
    <w:rPr>
      <w:rFonts w:ascii="Lucida Sans Unicode" w:hAnsi="Lucida Sans Unicode" w:cs="Lucida Sans Unicode"/>
      <w:spacing w:val="0"/>
      <w:sz w:val="15"/>
      <w:szCs w:val="15"/>
    </w:rPr>
  </w:style>
  <w:style w:type="character" w:customStyle="1" w:styleId="2174">
    <w:name w:val="Основной текст (2)174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34">
    <w:name w:val="Основной текст (13)_"/>
    <w:rsid w:val="00D818AA"/>
    <w:rPr>
      <w:rFonts w:ascii="Franklin Gothic Book" w:hAnsi="Franklin Gothic Book" w:cs="Franklin Gothic Book"/>
      <w:b/>
      <w:bCs/>
      <w:spacing w:val="0"/>
      <w:sz w:val="28"/>
      <w:szCs w:val="28"/>
    </w:rPr>
  </w:style>
  <w:style w:type="character" w:customStyle="1" w:styleId="135">
    <w:name w:val="Основной текст (13)"/>
    <w:rsid w:val="00D818AA"/>
    <w:rPr>
      <w:rFonts w:ascii="Franklin Gothic Book" w:hAnsi="Franklin Gothic Book" w:cs="Franklin Gothic Book"/>
      <w:b/>
      <w:bCs/>
      <w:spacing w:val="0"/>
      <w:sz w:val="28"/>
      <w:szCs w:val="28"/>
    </w:rPr>
  </w:style>
  <w:style w:type="character" w:customStyle="1" w:styleId="2173">
    <w:name w:val="Основной текст (2)173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44">
    <w:name w:val="Основной текст (4)44"/>
    <w:rsid w:val="00D818AA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443">
    <w:name w:val="Основной текст (4)43"/>
    <w:rsid w:val="00D818AA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4f0">
    <w:name w:val="Основной текст (4) + Не курсив"/>
    <w:rsid w:val="00D818AA"/>
    <w:rPr>
      <w:rFonts w:ascii="Times New Roman" w:hAnsi="Times New Roman" w:cs="Times New Roman"/>
      <w:b/>
      <w:bCs/>
      <w:i w:val="0"/>
      <w:iCs w:val="0"/>
      <w:spacing w:val="0"/>
      <w:sz w:val="21"/>
      <w:szCs w:val="21"/>
    </w:rPr>
  </w:style>
  <w:style w:type="character" w:customStyle="1" w:styleId="2195">
    <w:name w:val="Основной текст (2)195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190">
    <w:name w:val="Основной текст (2)190"/>
    <w:rsid w:val="00D818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42">
    <w:name w:val="Основной текст (4)42"/>
    <w:rsid w:val="00D818AA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441">
    <w:name w:val="Основной текст (4)41"/>
    <w:rsid w:val="00D818AA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4400">
    <w:name w:val="Основной текст (4)40"/>
    <w:rsid w:val="00D818AA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paragraph" w:customStyle="1" w:styleId="NPAText">
    <w:name w:val="NPA Text"/>
    <w:basedOn w:val="Pro-List1"/>
    <w:rsid w:val="00D818AA"/>
    <w:pPr>
      <w:suppressAutoHyphens/>
    </w:pPr>
    <w:rPr>
      <w:rFonts w:cs="Georgia"/>
      <w:sz w:val="20"/>
      <w:lang w:eastAsia="zh-CN"/>
    </w:rPr>
  </w:style>
  <w:style w:type="paragraph" w:customStyle="1" w:styleId="1fff7">
    <w:name w:val="Знак Знак Знак1 Знак Знак Знак Знак Знак Знак Знак Знак Знак Знак Знак Знак"/>
    <w:basedOn w:val="a1"/>
    <w:rsid w:val="00D818AA"/>
    <w:pPr>
      <w:suppressAutoHyphens/>
      <w:spacing w:after="160" w:line="240" w:lineRule="exact"/>
    </w:pPr>
    <w:rPr>
      <w:rFonts w:ascii="Verdana" w:hAnsi="Verdana" w:cs="Verdana"/>
      <w:color w:val="auto"/>
      <w:kern w:val="0"/>
      <w:sz w:val="24"/>
      <w:szCs w:val="24"/>
      <w:lang w:val="en-US" w:eastAsia="zh-CN"/>
    </w:rPr>
  </w:style>
  <w:style w:type="character" w:customStyle="1" w:styleId="1fff8">
    <w:name w:val="Основной текст с отступом Знак1"/>
    <w:basedOn w:val="a2"/>
    <w:rsid w:val="00D818AA"/>
    <w:rPr>
      <w:sz w:val="28"/>
      <w:lang w:eastAsia="zh-CN"/>
    </w:rPr>
  </w:style>
  <w:style w:type="paragraph" w:customStyle="1" w:styleId="217">
    <w:name w:val="Основной текст (2)1"/>
    <w:basedOn w:val="a1"/>
    <w:rsid w:val="00D818AA"/>
    <w:pPr>
      <w:shd w:val="clear" w:color="auto" w:fill="FFFFFF"/>
      <w:suppressAutoHyphens/>
      <w:spacing w:line="240" w:lineRule="atLeast"/>
      <w:jc w:val="right"/>
    </w:pPr>
    <w:rPr>
      <w:b/>
      <w:bCs/>
      <w:color w:val="auto"/>
      <w:kern w:val="0"/>
      <w:sz w:val="21"/>
      <w:szCs w:val="21"/>
      <w:lang w:eastAsia="zh-CN"/>
    </w:rPr>
  </w:style>
  <w:style w:type="paragraph" w:customStyle="1" w:styleId="1fff9">
    <w:name w:val="Сноска1"/>
    <w:basedOn w:val="a1"/>
    <w:rsid w:val="00D818AA"/>
    <w:pPr>
      <w:shd w:val="clear" w:color="auto" w:fill="FFFFFF"/>
      <w:suppressAutoHyphens/>
      <w:spacing w:line="187" w:lineRule="exact"/>
    </w:pPr>
    <w:rPr>
      <w:rFonts w:ascii="Lucida Sans Unicode" w:hAnsi="Lucida Sans Unicode" w:cs="Lucida Sans Unicode"/>
      <w:color w:val="auto"/>
      <w:kern w:val="0"/>
      <w:sz w:val="15"/>
      <w:szCs w:val="15"/>
      <w:lang w:eastAsia="zh-CN"/>
    </w:rPr>
  </w:style>
  <w:style w:type="paragraph" w:customStyle="1" w:styleId="313">
    <w:name w:val="Основной текст (3)1"/>
    <w:basedOn w:val="a1"/>
    <w:rsid w:val="00D818AA"/>
    <w:pPr>
      <w:shd w:val="clear" w:color="auto" w:fill="FFFFFF"/>
      <w:suppressAutoHyphens/>
      <w:spacing w:line="240" w:lineRule="atLeast"/>
      <w:jc w:val="right"/>
    </w:pPr>
    <w:rPr>
      <w:rFonts w:ascii="SimHei" w:eastAsia="SimHei" w:hAnsi="SimHei" w:cs="SimHei"/>
      <w:color w:val="auto"/>
      <w:kern w:val="0"/>
      <w:lang w:eastAsia="zh-CN"/>
    </w:rPr>
  </w:style>
  <w:style w:type="paragraph" w:customStyle="1" w:styleId="1010">
    <w:name w:val="Основной текст (10)1"/>
    <w:basedOn w:val="a1"/>
    <w:rsid w:val="00D818AA"/>
    <w:pPr>
      <w:shd w:val="clear" w:color="auto" w:fill="FFFFFF"/>
      <w:suppressAutoHyphens/>
      <w:spacing w:line="240" w:lineRule="atLeast"/>
    </w:pPr>
    <w:rPr>
      <w:rFonts w:ascii="Lucida Sans Unicode" w:hAnsi="Lucida Sans Unicode" w:cs="Lucida Sans Unicode"/>
      <w:b/>
      <w:bCs/>
      <w:color w:val="auto"/>
      <w:kern w:val="0"/>
      <w:lang w:eastAsia="zh-CN"/>
    </w:rPr>
  </w:style>
  <w:style w:type="paragraph" w:customStyle="1" w:styleId="1310">
    <w:name w:val="Основной текст (13)1"/>
    <w:basedOn w:val="a1"/>
    <w:rsid w:val="00D818AA"/>
    <w:pPr>
      <w:shd w:val="clear" w:color="auto" w:fill="FFFFFF"/>
      <w:suppressAutoHyphens/>
      <w:spacing w:line="240" w:lineRule="atLeast"/>
    </w:pPr>
    <w:rPr>
      <w:rFonts w:ascii="Franklin Gothic Book" w:hAnsi="Franklin Gothic Book" w:cs="Franklin Gothic Book"/>
      <w:b/>
      <w:bCs/>
      <w:color w:val="auto"/>
      <w:kern w:val="0"/>
      <w:sz w:val="28"/>
      <w:szCs w:val="28"/>
      <w:lang w:eastAsia="zh-CN"/>
    </w:rPr>
  </w:style>
  <w:style w:type="paragraph" w:customStyle="1" w:styleId="411">
    <w:name w:val="Основной текст (4)1"/>
    <w:basedOn w:val="a1"/>
    <w:rsid w:val="00D818AA"/>
    <w:pPr>
      <w:shd w:val="clear" w:color="auto" w:fill="FFFFFF"/>
      <w:suppressAutoHyphens/>
      <w:spacing w:line="240" w:lineRule="atLeast"/>
    </w:pPr>
    <w:rPr>
      <w:b/>
      <w:bCs/>
      <w:i/>
      <w:iCs/>
      <w:color w:val="auto"/>
      <w:kern w:val="0"/>
      <w:sz w:val="21"/>
      <w:szCs w:val="21"/>
      <w:lang w:eastAsia="zh-CN"/>
    </w:rPr>
  </w:style>
  <w:style w:type="paragraph" w:customStyle="1" w:styleId="L999">
    <w:name w:val="! L=999 !"/>
    <w:basedOn w:val="a1"/>
    <w:rsid w:val="00D818AA"/>
    <w:pPr>
      <w:numPr>
        <w:numId w:val="13"/>
      </w:numPr>
      <w:suppressAutoHyphens/>
      <w:overflowPunct w:val="0"/>
      <w:textAlignment w:val="baseline"/>
    </w:pPr>
    <w:rPr>
      <w:color w:val="auto"/>
      <w:kern w:val="0"/>
      <w:lang w:eastAsia="zh-CN"/>
    </w:rPr>
  </w:style>
  <w:style w:type="paragraph" w:customStyle="1" w:styleId="msonormalmailrucssattributepostfix">
    <w:name w:val="msonormal_mailru_css_attribute_postfix"/>
    <w:basedOn w:val="a1"/>
    <w:rsid w:val="00D818AA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ffffffffe">
    <w:basedOn w:val="a1"/>
    <w:next w:val="af4"/>
    <w:unhideWhenUsed/>
    <w:rsid w:val="00321310"/>
    <w:pPr>
      <w:spacing w:before="100" w:beforeAutospacing="1" w:after="100" w:afterAutospacing="1"/>
    </w:pPr>
    <w:rPr>
      <w:rFonts w:ascii="Calibri" w:hAnsi="Calibri" w:cs="Calibri"/>
      <w:color w:val="auto"/>
      <w:kern w:val="0"/>
      <w:sz w:val="24"/>
      <w:szCs w:val="24"/>
    </w:rPr>
  </w:style>
  <w:style w:type="paragraph" w:customStyle="1" w:styleId="570">
    <w:name w:val="Абзац списка57"/>
    <w:basedOn w:val="a1"/>
    <w:rsid w:val="00925A95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afffffffff">
    <w:basedOn w:val="a1"/>
    <w:next w:val="af4"/>
    <w:link w:val="afffffffff0"/>
    <w:uiPriority w:val="99"/>
    <w:unhideWhenUsed/>
    <w:rsid w:val="00925A95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223">
    <w:name w:val="Без интервала22"/>
    <w:rsid w:val="00925A95"/>
    <w:pPr>
      <w:suppressAutoHyphens/>
    </w:pPr>
    <w:rPr>
      <w:rFonts w:ascii="Calibri" w:hAnsi="Calibri" w:cs="Calibri"/>
      <w:sz w:val="22"/>
      <w:szCs w:val="22"/>
      <w:lang w:eastAsia="zh-CN"/>
    </w:rPr>
  </w:style>
  <w:style w:type="character" w:customStyle="1" w:styleId="afffffffff0">
    <w:name w:val="Название Знак"/>
    <w:basedOn w:val="a2"/>
    <w:link w:val="afffffffff"/>
    <w:rsid w:val="00925A95"/>
    <w:rPr>
      <w:sz w:val="24"/>
      <w:szCs w:val="24"/>
      <w:lang w:eastAsia="ru-RU"/>
    </w:rPr>
  </w:style>
  <w:style w:type="paragraph" w:customStyle="1" w:styleId="xl350">
    <w:name w:val="xl350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kern w:val="0"/>
      <w:sz w:val="24"/>
      <w:szCs w:val="24"/>
    </w:rPr>
  </w:style>
  <w:style w:type="paragraph" w:customStyle="1" w:styleId="xl351">
    <w:name w:val="xl351"/>
    <w:basedOn w:val="a1"/>
    <w:rsid w:val="004D2CAD"/>
    <w:pPr>
      <w:pBdr>
        <w:top w:val="single" w:sz="4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352">
    <w:name w:val="xl352"/>
    <w:basedOn w:val="a1"/>
    <w:rsid w:val="004D2C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53">
    <w:name w:val="xl353"/>
    <w:basedOn w:val="a1"/>
    <w:rsid w:val="004D2CA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54">
    <w:name w:val="xl354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xl355">
    <w:name w:val="xl355"/>
    <w:basedOn w:val="a1"/>
    <w:rsid w:val="004D2CA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56">
    <w:name w:val="xl356"/>
    <w:basedOn w:val="a1"/>
    <w:rsid w:val="004D2C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57">
    <w:name w:val="xl357"/>
    <w:basedOn w:val="a1"/>
    <w:rsid w:val="004D2CA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i/>
      <w:iCs/>
      <w:kern w:val="0"/>
      <w:sz w:val="24"/>
      <w:szCs w:val="24"/>
    </w:rPr>
  </w:style>
  <w:style w:type="paragraph" w:customStyle="1" w:styleId="xl358">
    <w:name w:val="xl358"/>
    <w:basedOn w:val="a1"/>
    <w:rsid w:val="004D2C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59">
    <w:name w:val="xl359"/>
    <w:basedOn w:val="a1"/>
    <w:rsid w:val="004D2CAD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360">
    <w:name w:val="xl360"/>
    <w:basedOn w:val="a1"/>
    <w:rsid w:val="004D2CA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361">
    <w:name w:val="xl361"/>
    <w:basedOn w:val="a1"/>
    <w:rsid w:val="004D2CA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62">
    <w:name w:val="xl362"/>
    <w:basedOn w:val="a1"/>
    <w:rsid w:val="004D2CA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363">
    <w:name w:val="xl363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64">
    <w:name w:val="xl364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365">
    <w:name w:val="xl365"/>
    <w:basedOn w:val="a1"/>
    <w:rsid w:val="004D2CA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366">
    <w:name w:val="xl366"/>
    <w:basedOn w:val="a1"/>
    <w:rsid w:val="004D2CA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67">
    <w:name w:val="xl367"/>
    <w:basedOn w:val="a1"/>
    <w:rsid w:val="004D2CA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68">
    <w:name w:val="xl368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369">
    <w:name w:val="xl369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70">
    <w:name w:val="xl370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71">
    <w:name w:val="xl371"/>
    <w:basedOn w:val="a1"/>
    <w:rsid w:val="004D2CAD"/>
    <w:pPr>
      <w:shd w:val="clear" w:color="000000" w:fill="FFFFFF"/>
      <w:spacing w:before="100" w:beforeAutospacing="1" w:after="100" w:afterAutospacing="1"/>
      <w:jc w:val="center"/>
      <w:textAlignment w:val="center"/>
    </w:pPr>
    <w:rPr>
      <w:i/>
      <w:iCs/>
      <w:color w:val="auto"/>
      <w:kern w:val="0"/>
      <w:sz w:val="24"/>
      <w:szCs w:val="24"/>
    </w:rPr>
  </w:style>
  <w:style w:type="paragraph" w:customStyle="1" w:styleId="xl372">
    <w:name w:val="xl372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auto"/>
      <w:kern w:val="0"/>
      <w:sz w:val="24"/>
      <w:szCs w:val="24"/>
    </w:rPr>
  </w:style>
  <w:style w:type="paragraph" w:customStyle="1" w:styleId="xl373">
    <w:name w:val="xl373"/>
    <w:basedOn w:val="a1"/>
    <w:rsid w:val="004D2CA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74">
    <w:name w:val="xl374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75">
    <w:name w:val="xl375"/>
    <w:basedOn w:val="a1"/>
    <w:rsid w:val="004D2CA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376">
    <w:name w:val="xl376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77">
    <w:name w:val="xl377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378">
    <w:name w:val="xl378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kern w:val="0"/>
      <w:sz w:val="24"/>
      <w:szCs w:val="24"/>
    </w:rPr>
  </w:style>
  <w:style w:type="paragraph" w:customStyle="1" w:styleId="xl379">
    <w:name w:val="xl379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80">
    <w:name w:val="xl380"/>
    <w:basedOn w:val="a1"/>
    <w:rsid w:val="004D2CA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  <w:kern w:val="0"/>
      <w:sz w:val="24"/>
      <w:szCs w:val="24"/>
    </w:rPr>
  </w:style>
  <w:style w:type="paragraph" w:customStyle="1" w:styleId="xl381">
    <w:name w:val="xl381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82">
    <w:name w:val="xl382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83">
    <w:name w:val="xl383"/>
    <w:basedOn w:val="a1"/>
    <w:rsid w:val="004D2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84">
    <w:name w:val="xl384"/>
    <w:basedOn w:val="a1"/>
    <w:rsid w:val="004D2CA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85">
    <w:name w:val="xl385"/>
    <w:basedOn w:val="a1"/>
    <w:rsid w:val="004D2CA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386">
    <w:name w:val="xl386"/>
    <w:basedOn w:val="a1"/>
    <w:rsid w:val="004D2CAD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387">
    <w:name w:val="xl387"/>
    <w:basedOn w:val="a1"/>
    <w:rsid w:val="004D2CAD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88">
    <w:name w:val="xl388"/>
    <w:basedOn w:val="a1"/>
    <w:rsid w:val="004D2CAD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389">
    <w:name w:val="xl389"/>
    <w:basedOn w:val="a1"/>
    <w:rsid w:val="004D2CAD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afffffffff1">
    <w:basedOn w:val="a1"/>
    <w:next w:val="ae"/>
    <w:qFormat/>
    <w:rsid w:val="00160BC4"/>
    <w:pPr>
      <w:jc w:val="center"/>
    </w:pPr>
    <w:rPr>
      <w:rFonts w:ascii="Arial" w:hAnsi="Arial"/>
      <w:b/>
      <w:bCs/>
      <w:color w:val="auto"/>
      <w:kern w:val="0"/>
      <w:sz w:val="40"/>
      <w:szCs w:val="40"/>
    </w:rPr>
  </w:style>
  <w:style w:type="character" w:customStyle="1" w:styleId="2105pt">
    <w:name w:val="Основной текст (2) + 10;5 pt"/>
    <w:rsid w:val="005F13C5"/>
    <w:rPr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ff4">
    <w:name w:val="Обычный2"/>
    <w:rsid w:val="00B4001B"/>
    <w:rPr>
      <w:sz w:val="24"/>
      <w:lang w:eastAsia="ru-RU"/>
    </w:rPr>
  </w:style>
  <w:style w:type="paragraph" w:customStyle="1" w:styleId="3fc">
    <w:name w:val="Обычный3"/>
    <w:rsid w:val="00B4001B"/>
    <w:rPr>
      <w:snapToGrid w:val="0"/>
      <w:sz w:val="24"/>
      <w:lang w:eastAsia="ru-RU"/>
    </w:rPr>
  </w:style>
  <w:style w:type="paragraph" w:customStyle="1" w:styleId="afffffffff2">
    <w:basedOn w:val="a1"/>
    <w:next w:val="af4"/>
    <w:uiPriority w:val="99"/>
    <w:unhideWhenUsed/>
    <w:rsid w:val="00102D1B"/>
    <w:pPr>
      <w:spacing w:before="100" w:beforeAutospacing="1" w:after="119"/>
    </w:pPr>
    <w:rPr>
      <w:color w:val="auto"/>
      <w:kern w:val="0"/>
      <w:sz w:val="24"/>
      <w:szCs w:val="24"/>
    </w:rPr>
  </w:style>
  <w:style w:type="paragraph" w:customStyle="1" w:styleId="afffffffff3">
    <w:basedOn w:val="a1"/>
    <w:next w:val="af4"/>
    <w:uiPriority w:val="99"/>
    <w:unhideWhenUsed/>
    <w:rsid w:val="00D3779F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fffffffff4">
    <w:basedOn w:val="a1"/>
    <w:next w:val="a1"/>
    <w:uiPriority w:val="10"/>
    <w:qFormat/>
    <w:rsid w:val="00DC7241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sz w:val="52"/>
      <w:szCs w:val="52"/>
      <w:lang w:eastAsia="en-US"/>
    </w:rPr>
  </w:style>
  <w:style w:type="character" w:customStyle="1" w:styleId="highlight">
    <w:name w:val="highlight"/>
    <w:basedOn w:val="a2"/>
    <w:uiPriority w:val="99"/>
    <w:rsid w:val="00DC7241"/>
    <w:rPr>
      <w:rFonts w:cs="Times New Roman"/>
    </w:rPr>
  </w:style>
  <w:style w:type="character" w:customStyle="1" w:styleId="message-sentinfo1">
    <w:name w:val="message-sent__info1"/>
    <w:basedOn w:val="a2"/>
    <w:rsid w:val="00DC7241"/>
    <w:rPr>
      <w:rFonts w:cs="Times New Roman"/>
      <w:color w:val="999999"/>
    </w:rPr>
  </w:style>
  <w:style w:type="character" w:customStyle="1" w:styleId="val">
    <w:name w:val="val"/>
    <w:basedOn w:val="a2"/>
    <w:rsid w:val="00DC7241"/>
  </w:style>
  <w:style w:type="paragraph" w:customStyle="1" w:styleId="1fffa">
    <w:name w:val="Знак Знак Знак Знак Знак Знак Знак Знак Знак1 Знак Знак Знак Знак Знак Знак Знак Знак Знак Знак Знак Знак Знак Знак Знак Знак Знак Знак Знак Знак Знак"/>
    <w:basedOn w:val="a1"/>
    <w:rsid w:val="00DC7241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paragraph" w:customStyle="1" w:styleId="afffffffff5">
    <w:name w:val="Знак Знак Знак Знак Знак Знак Знак"/>
    <w:basedOn w:val="a1"/>
    <w:rsid w:val="00DC7241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paragraph" w:customStyle="1" w:styleId="218">
    <w:name w:val="Знак Знак2 Знак Знак Знак1 Знак Знак Знак Знак Знак Знак Знак"/>
    <w:basedOn w:val="a1"/>
    <w:rsid w:val="00DC7241"/>
    <w:rPr>
      <w:rFonts w:ascii="Verdana" w:hAnsi="Verdana" w:cs="Verdana"/>
      <w:color w:val="auto"/>
      <w:kern w:val="0"/>
      <w:lang w:val="en-US" w:eastAsia="en-US"/>
    </w:rPr>
  </w:style>
  <w:style w:type="paragraph" w:customStyle="1" w:styleId="1fffb">
    <w:name w:val="Знак Знак Знак Знак Знак Знак Знак Знак Знак1 Знак Знак Знак Знак Знак Знак Знак Знак Знак Знак Знак Знак"/>
    <w:basedOn w:val="a1"/>
    <w:rsid w:val="00DC7241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paragraph" w:customStyle="1" w:styleId="1fffc">
    <w:name w:val="Знак Знак Знак Знак Знак Знак Знак Знак Знак1 Знак Знак Знак Знак Знак Знак Знак Знак Знак Знак Знак Знак Знак Знак Знак Знак Знак Знак"/>
    <w:basedOn w:val="a1"/>
    <w:rsid w:val="00DC7241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paragraph" w:customStyle="1" w:styleId="1fffd">
    <w:name w:val="Знак Знак Знак Знак Знак1"/>
    <w:basedOn w:val="a1"/>
    <w:rsid w:val="00DC7241"/>
    <w:pPr>
      <w:spacing w:after="160" w:line="240" w:lineRule="exact"/>
    </w:pPr>
    <w:rPr>
      <w:rFonts w:ascii="Verdana" w:hAnsi="Verdana"/>
      <w:color w:val="auto"/>
      <w:kern w:val="0"/>
      <w:lang w:val="en-US" w:eastAsia="en-US"/>
    </w:rPr>
  </w:style>
  <w:style w:type="character" w:customStyle="1" w:styleId="lastbreadcrumb">
    <w:name w:val="last_breadcrumb"/>
    <w:basedOn w:val="a2"/>
    <w:rsid w:val="007D1C5A"/>
  </w:style>
  <w:style w:type="paragraph" w:customStyle="1" w:styleId="219">
    <w:name w:val="Основной текст с отступом 21"/>
    <w:basedOn w:val="a1"/>
    <w:rsid w:val="007D1C5A"/>
    <w:pPr>
      <w:suppressAutoHyphens/>
      <w:ind w:right="567" w:firstLine="567"/>
      <w:jc w:val="both"/>
    </w:pPr>
    <w:rPr>
      <w:color w:val="auto"/>
      <w:kern w:val="0"/>
      <w:sz w:val="28"/>
      <w:lang w:eastAsia="ar-SA"/>
    </w:rPr>
  </w:style>
  <w:style w:type="paragraph" w:customStyle="1" w:styleId="afffffffff6">
    <w:name w:val="Обратный адрес"/>
    <w:basedOn w:val="a1"/>
    <w:rsid w:val="007D1C5A"/>
    <w:pPr>
      <w:widowControl w:val="0"/>
      <w:suppressAutoHyphens/>
    </w:pPr>
    <w:rPr>
      <w:rFonts w:ascii="Arial" w:eastAsia="Arial Unicode MS" w:hAnsi="Arial"/>
      <w:color w:val="auto"/>
      <w:kern w:val="2"/>
      <w:szCs w:val="24"/>
      <w:lang w:eastAsia="ar-SA"/>
    </w:rPr>
  </w:style>
  <w:style w:type="paragraph" w:customStyle="1" w:styleId="xl390">
    <w:name w:val="xl390"/>
    <w:basedOn w:val="a1"/>
    <w:rsid w:val="006D49D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auto"/>
      <w:kern w:val="0"/>
      <w:sz w:val="24"/>
      <w:szCs w:val="24"/>
    </w:rPr>
  </w:style>
  <w:style w:type="paragraph" w:customStyle="1" w:styleId="xl391">
    <w:name w:val="xl391"/>
    <w:basedOn w:val="a1"/>
    <w:rsid w:val="006D49D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392">
    <w:name w:val="xl392"/>
    <w:basedOn w:val="a1"/>
    <w:rsid w:val="006D49D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</w:pPr>
    <w:rPr>
      <w:b/>
      <w:bCs/>
      <w:kern w:val="0"/>
      <w:sz w:val="24"/>
      <w:szCs w:val="24"/>
    </w:rPr>
  </w:style>
  <w:style w:type="paragraph" w:customStyle="1" w:styleId="xl393">
    <w:name w:val="xl393"/>
    <w:basedOn w:val="a1"/>
    <w:rsid w:val="006D49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</w:pPr>
    <w:rPr>
      <w:b/>
      <w:bCs/>
      <w:kern w:val="0"/>
      <w:sz w:val="24"/>
      <w:szCs w:val="24"/>
    </w:rPr>
  </w:style>
  <w:style w:type="paragraph" w:customStyle="1" w:styleId="xl394">
    <w:name w:val="xl394"/>
    <w:basedOn w:val="a1"/>
    <w:rsid w:val="006D49D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color w:val="auto"/>
      <w:kern w:val="0"/>
      <w:sz w:val="24"/>
      <w:szCs w:val="24"/>
    </w:rPr>
  </w:style>
  <w:style w:type="paragraph" w:customStyle="1" w:styleId="xl395">
    <w:name w:val="xl395"/>
    <w:basedOn w:val="a1"/>
    <w:rsid w:val="006D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kern w:val="0"/>
      <w:sz w:val="24"/>
      <w:szCs w:val="24"/>
    </w:rPr>
  </w:style>
  <w:style w:type="paragraph" w:customStyle="1" w:styleId="xl396">
    <w:name w:val="xl396"/>
    <w:basedOn w:val="a1"/>
    <w:rsid w:val="006D49D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textAlignment w:val="center"/>
    </w:pPr>
    <w:rPr>
      <w:b/>
      <w:bCs/>
      <w:kern w:val="0"/>
      <w:sz w:val="24"/>
      <w:szCs w:val="24"/>
    </w:rPr>
  </w:style>
  <w:style w:type="paragraph" w:customStyle="1" w:styleId="xl397">
    <w:name w:val="xl397"/>
    <w:basedOn w:val="a1"/>
    <w:rsid w:val="006D49D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b/>
      <w:bCs/>
      <w:kern w:val="0"/>
      <w:sz w:val="24"/>
      <w:szCs w:val="24"/>
    </w:rPr>
  </w:style>
  <w:style w:type="paragraph" w:customStyle="1" w:styleId="xl398">
    <w:name w:val="xl398"/>
    <w:basedOn w:val="a1"/>
    <w:rsid w:val="006D49D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399">
    <w:name w:val="xl399"/>
    <w:basedOn w:val="a1"/>
    <w:rsid w:val="006D49D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00">
    <w:name w:val="xl400"/>
    <w:basedOn w:val="a1"/>
    <w:rsid w:val="006D49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401">
    <w:name w:val="xl401"/>
    <w:basedOn w:val="a1"/>
    <w:rsid w:val="006D49DF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xl402">
    <w:name w:val="xl402"/>
    <w:basedOn w:val="a1"/>
    <w:rsid w:val="006D49D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403">
    <w:name w:val="xl403"/>
    <w:basedOn w:val="a1"/>
    <w:rsid w:val="006D49DF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kern w:val="0"/>
      <w:sz w:val="24"/>
      <w:szCs w:val="24"/>
    </w:rPr>
  </w:style>
  <w:style w:type="paragraph" w:customStyle="1" w:styleId="xl404">
    <w:name w:val="xl404"/>
    <w:basedOn w:val="a1"/>
    <w:rsid w:val="006D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auto"/>
      <w:kern w:val="0"/>
      <w:sz w:val="24"/>
      <w:szCs w:val="24"/>
    </w:rPr>
  </w:style>
  <w:style w:type="paragraph" w:customStyle="1" w:styleId="xl405">
    <w:name w:val="xl405"/>
    <w:basedOn w:val="a1"/>
    <w:rsid w:val="006D49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06">
    <w:name w:val="xl406"/>
    <w:basedOn w:val="a1"/>
    <w:rsid w:val="006D49DF"/>
    <w:pPr>
      <w:shd w:val="clear" w:color="000000" w:fill="FFFFFF"/>
      <w:spacing w:before="100" w:beforeAutospacing="1" w:after="100" w:afterAutospacing="1"/>
      <w:jc w:val="right"/>
      <w:textAlignment w:val="center"/>
    </w:pPr>
    <w:rPr>
      <w:color w:val="auto"/>
      <w:kern w:val="0"/>
      <w:sz w:val="24"/>
      <w:szCs w:val="24"/>
    </w:rPr>
  </w:style>
  <w:style w:type="paragraph" w:customStyle="1" w:styleId="xl407">
    <w:name w:val="xl407"/>
    <w:basedOn w:val="a1"/>
    <w:rsid w:val="006D49DF"/>
    <w:pPr>
      <w:shd w:val="clear" w:color="000000" w:fill="FFFFFF"/>
      <w:spacing w:before="100" w:beforeAutospacing="1" w:after="100" w:afterAutospacing="1"/>
      <w:jc w:val="center"/>
      <w:textAlignment w:val="center"/>
    </w:pPr>
    <w:rPr>
      <w:color w:val="auto"/>
      <w:kern w:val="0"/>
      <w:sz w:val="24"/>
      <w:szCs w:val="24"/>
    </w:rPr>
  </w:style>
  <w:style w:type="paragraph" w:customStyle="1" w:styleId="xl408">
    <w:name w:val="xl408"/>
    <w:basedOn w:val="a1"/>
    <w:rsid w:val="006D49DF"/>
    <w:pPr>
      <w:shd w:val="clear" w:color="000000" w:fill="FFFFFF"/>
      <w:spacing w:before="100" w:beforeAutospacing="1" w:after="100" w:afterAutospacing="1"/>
      <w:jc w:val="right"/>
    </w:pPr>
    <w:rPr>
      <w:b/>
      <w:bCs/>
      <w:color w:val="auto"/>
      <w:kern w:val="0"/>
      <w:sz w:val="24"/>
      <w:szCs w:val="24"/>
    </w:rPr>
  </w:style>
  <w:style w:type="paragraph" w:customStyle="1" w:styleId="xl409">
    <w:name w:val="xl409"/>
    <w:basedOn w:val="a1"/>
    <w:rsid w:val="006D49DF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paragraph" w:customStyle="1" w:styleId="afffffffff7">
    <w:basedOn w:val="a1"/>
    <w:next w:val="a1"/>
    <w:qFormat/>
    <w:rsid w:val="006D49DF"/>
    <w:pPr>
      <w:suppressAutoHyphens/>
      <w:jc w:val="center"/>
    </w:pPr>
    <w:rPr>
      <w:b/>
      <w:color w:val="auto"/>
      <w:kern w:val="0"/>
      <w:sz w:val="28"/>
      <w:lang w:eastAsia="ar-SA"/>
    </w:rPr>
  </w:style>
  <w:style w:type="paragraph" w:customStyle="1" w:styleId="xl410">
    <w:name w:val="xl410"/>
    <w:basedOn w:val="a1"/>
    <w:rsid w:val="00603CEE"/>
    <w:pPr>
      <w:shd w:val="clear" w:color="000000" w:fill="FFFFFF"/>
      <w:spacing w:before="100" w:beforeAutospacing="1" w:after="100" w:afterAutospacing="1"/>
      <w:jc w:val="right"/>
    </w:pPr>
    <w:rPr>
      <w:color w:val="auto"/>
      <w:kern w:val="0"/>
      <w:sz w:val="24"/>
      <w:szCs w:val="24"/>
    </w:rPr>
  </w:style>
  <w:style w:type="character" w:customStyle="1" w:styleId="4f1">
    <w:name w:val="Основной шрифт абзаца4"/>
    <w:rsid w:val="00022A96"/>
  </w:style>
  <w:style w:type="paragraph" w:customStyle="1" w:styleId="ConsPlusDocList2">
    <w:name w:val="ConsPlusDocList"/>
    <w:next w:val="a1"/>
    <w:uiPriority w:val="99"/>
    <w:rsid w:val="00022A96"/>
    <w:pPr>
      <w:widowControl w:val="0"/>
      <w:suppressAutoHyphens/>
      <w:autoSpaceDE w:val="0"/>
    </w:pPr>
    <w:rPr>
      <w:rFonts w:ascii="Arial" w:eastAsia="Arial" w:hAnsi="Arial" w:cs="Arial"/>
      <w:kern w:val="2"/>
      <w:lang w:val="de-DE" w:eastAsia="ja-JP" w:bidi="fa-IR"/>
    </w:rPr>
  </w:style>
  <w:style w:type="paragraph" w:customStyle="1" w:styleId="2ff5">
    <w:name w:val="Обычный (веб)2"/>
    <w:basedOn w:val="a1"/>
    <w:rsid w:val="00022A96"/>
    <w:pPr>
      <w:widowControl w:val="0"/>
      <w:suppressAutoHyphens/>
      <w:spacing w:before="28" w:after="28"/>
    </w:pPr>
    <w:rPr>
      <w:color w:val="auto"/>
      <w:kern w:val="2"/>
      <w:sz w:val="24"/>
      <w:szCs w:val="24"/>
      <w:lang w:eastAsia="zh-CN"/>
    </w:rPr>
  </w:style>
  <w:style w:type="paragraph" w:customStyle="1" w:styleId="232">
    <w:name w:val="Без интервала23"/>
    <w:rsid w:val="00022A96"/>
    <w:pPr>
      <w:suppressAutoHyphens/>
    </w:pPr>
    <w:rPr>
      <w:rFonts w:eastAsia="Calibri"/>
      <w:kern w:val="2"/>
      <w:sz w:val="24"/>
      <w:lang w:eastAsia="zh-CN"/>
    </w:rPr>
  </w:style>
  <w:style w:type="paragraph" w:customStyle="1" w:styleId="afffffffff8">
    <w:basedOn w:val="a1"/>
    <w:next w:val="af4"/>
    <w:uiPriority w:val="99"/>
    <w:unhideWhenUsed/>
    <w:rsid w:val="00022A96"/>
    <w:pPr>
      <w:widowControl w:val="0"/>
      <w:suppressAutoHyphens/>
    </w:pPr>
    <w:rPr>
      <w:rFonts w:eastAsia="Andale Sans UI"/>
      <w:color w:val="auto"/>
      <w:kern w:val="2"/>
      <w:sz w:val="24"/>
      <w:szCs w:val="24"/>
      <w:lang w:eastAsia="zh-CN"/>
    </w:rPr>
  </w:style>
  <w:style w:type="paragraph" w:customStyle="1" w:styleId="afffffffff9">
    <w:basedOn w:val="a1"/>
    <w:next w:val="aff6"/>
    <w:qFormat/>
    <w:rsid w:val="00393834"/>
    <w:pPr>
      <w:jc w:val="center"/>
    </w:pPr>
    <w:rPr>
      <w:color w:val="auto"/>
      <w:kern w:val="2"/>
      <w:sz w:val="32"/>
      <w:szCs w:val="24"/>
      <w:lang w:eastAsia="ar-SA"/>
    </w:rPr>
  </w:style>
  <w:style w:type="paragraph" w:customStyle="1" w:styleId="241">
    <w:name w:val="Без интервала24"/>
    <w:rsid w:val="00393834"/>
    <w:pPr>
      <w:suppressAutoHyphens/>
    </w:pPr>
    <w:rPr>
      <w:rFonts w:eastAsia="Arial"/>
      <w:sz w:val="22"/>
      <w:szCs w:val="22"/>
      <w:lang w:eastAsia="ar-SA"/>
    </w:rPr>
  </w:style>
  <w:style w:type="paragraph" w:customStyle="1" w:styleId="afffffffffa">
    <w:basedOn w:val="a1"/>
    <w:next w:val="ae"/>
    <w:qFormat/>
    <w:rsid w:val="00B9331C"/>
    <w:pPr>
      <w:jc w:val="center"/>
    </w:pPr>
    <w:rPr>
      <w:b/>
      <w:color w:val="auto"/>
      <w:kern w:val="0"/>
      <w:sz w:val="32"/>
    </w:rPr>
  </w:style>
  <w:style w:type="paragraph" w:customStyle="1" w:styleId="afffffffffb">
    <w:basedOn w:val="a1"/>
    <w:next w:val="ae"/>
    <w:qFormat/>
    <w:rsid w:val="00AD7B93"/>
    <w:pPr>
      <w:jc w:val="center"/>
    </w:pPr>
    <w:rPr>
      <w:b/>
      <w:color w:val="auto"/>
      <w:kern w:val="0"/>
      <w:sz w:val="24"/>
    </w:rPr>
  </w:style>
  <w:style w:type="paragraph" w:customStyle="1" w:styleId="afffffffffc">
    <w:name w:val="Знак"/>
    <w:basedOn w:val="a1"/>
    <w:rsid w:val="00944A65"/>
    <w:pPr>
      <w:spacing w:before="100" w:beforeAutospacing="1" w:after="100" w:afterAutospacing="1"/>
    </w:pPr>
    <w:rPr>
      <w:rFonts w:ascii="Tahoma" w:hAnsi="Tahoma" w:cs="Tahoma"/>
      <w:color w:val="auto"/>
      <w:kern w:val="0"/>
      <w:lang w:val="en-US" w:eastAsia="en-US"/>
    </w:rPr>
  </w:style>
  <w:style w:type="paragraph" w:customStyle="1" w:styleId="afffffffffd">
    <w:basedOn w:val="a1"/>
    <w:next w:val="af4"/>
    <w:unhideWhenUsed/>
    <w:rsid w:val="00944A65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paragraph" w:customStyle="1" w:styleId="afffffffffe">
    <w:basedOn w:val="a1"/>
    <w:next w:val="af4"/>
    <w:uiPriority w:val="99"/>
    <w:rsid w:val="00402AE9"/>
    <w:pPr>
      <w:suppressAutoHyphens/>
      <w:spacing w:before="280" w:after="280"/>
    </w:pPr>
    <w:rPr>
      <w:color w:val="auto"/>
      <w:kern w:val="0"/>
      <w:sz w:val="24"/>
      <w:szCs w:val="24"/>
      <w:lang w:eastAsia="zh-CN"/>
    </w:rPr>
  </w:style>
  <w:style w:type="paragraph" w:customStyle="1" w:styleId="580">
    <w:name w:val="Абзац списка58"/>
    <w:basedOn w:val="a1"/>
    <w:rsid w:val="00402AE9"/>
    <w:pPr>
      <w:suppressAutoHyphens/>
      <w:spacing w:after="200" w:line="276" w:lineRule="auto"/>
      <w:ind w:left="720"/>
    </w:pPr>
    <w:rPr>
      <w:rFonts w:ascii="Calibri" w:hAnsi="Calibri" w:cs="Calibri"/>
      <w:color w:val="auto"/>
      <w:kern w:val="0"/>
      <w:sz w:val="22"/>
      <w:szCs w:val="22"/>
      <w:lang w:eastAsia="zh-CN"/>
    </w:rPr>
  </w:style>
  <w:style w:type="paragraph" w:customStyle="1" w:styleId="251">
    <w:name w:val="Без интервала25"/>
    <w:rsid w:val="00402AE9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affffffffff">
    <w:basedOn w:val="a1"/>
    <w:next w:val="ae"/>
    <w:qFormat/>
    <w:rsid w:val="00994FCD"/>
    <w:pPr>
      <w:jc w:val="center"/>
    </w:pPr>
    <w:rPr>
      <w:b/>
      <w:color w:val="auto"/>
      <w:kern w:val="0"/>
      <w:sz w:val="32"/>
    </w:rPr>
  </w:style>
  <w:style w:type="paragraph" w:customStyle="1" w:styleId="2ff6">
    <w:name w:val="Îñíîâíîé òåêñò 2"/>
    <w:basedOn w:val="a1"/>
    <w:rsid w:val="00994FCD"/>
    <w:pPr>
      <w:widowControl w:val="0"/>
      <w:ind w:firstLine="720"/>
      <w:jc w:val="both"/>
    </w:pPr>
    <w:rPr>
      <w:rFonts w:eastAsia="Calibri"/>
      <w:b/>
      <w:bCs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32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admin.komsomolsk@mail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in.komsomolsk@mail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image" Target="media/image2.jpeg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7F00F-047C-4A60-BA57-93FD338D1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19</Pages>
  <Words>4140</Words>
  <Characters>23603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27688</CharactersWithSpaces>
  <SharedDoc>false</SharedDoc>
  <HLinks>
    <vt:vector size="156" baseType="variant">
      <vt:variant>
        <vt:i4>4849717</vt:i4>
      </vt:variant>
      <vt:variant>
        <vt:i4>75</vt:i4>
      </vt:variant>
      <vt:variant>
        <vt:i4>0</vt:i4>
      </vt:variant>
      <vt:variant>
        <vt:i4>5</vt:i4>
      </vt:variant>
      <vt:variant>
        <vt:lpwstr>mailto:admin.komsomolsk@mail.ru</vt:lpwstr>
      </vt:variant>
      <vt:variant>
        <vt:lpwstr/>
      </vt:variant>
      <vt:variant>
        <vt:i4>4849717</vt:i4>
      </vt:variant>
      <vt:variant>
        <vt:i4>72</vt:i4>
      </vt:variant>
      <vt:variant>
        <vt:i4>0</vt:i4>
      </vt:variant>
      <vt:variant>
        <vt:i4>5</vt:i4>
      </vt:variant>
      <vt:variant>
        <vt:lpwstr>mailto:admin.komsomolsk@mail.ru</vt:lpwstr>
      </vt:variant>
      <vt:variant>
        <vt:lpwstr/>
      </vt:variant>
      <vt:variant>
        <vt:i4>8192017</vt:i4>
      </vt:variant>
      <vt:variant>
        <vt:i4>69</vt:i4>
      </vt:variant>
      <vt:variant>
        <vt:i4>0</vt:i4>
      </vt:variant>
      <vt:variant>
        <vt:i4>5</vt:i4>
      </vt:variant>
      <vt:variant>
        <vt:lpwstr>mailto:admin.komsomolsk@ivreg.ru</vt:lpwstr>
      </vt:variant>
      <vt:variant>
        <vt:lpwstr/>
      </vt:variant>
      <vt:variant>
        <vt:i4>1769555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consultantplus://offline/ref=EE01A3B821B4C314BC73B9B0450502402B1929A3B5162CDA6527F612682A911E0B225453E1321F3A08419F9DF790E0C6D9F4485DE251DDH</vt:lpwstr>
      </vt:variant>
      <vt:variant>
        <vt:lpwstr/>
      </vt:variant>
      <vt:variant>
        <vt:i4>5373963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consultantplus://offline/ref=1606A72898D9A8B18663BCAD6E4196A4667B02BDE45493AE3206EA105C6ED21FE4DAEEB8887FE2FF7821CC37614593364ApBc7G</vt:lpwstr>
      </vt:variant>
      <vt:variant>
        <vt:lpwstr/>
      </vt:variant>
      <vt:variant>
        <vt:i4>262239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consultantplus://offline/ref=1606A72898D9A8B18663A2A0782DCAAB61715CB2E5529AFC6656EC47033ED44AB69AB0E1D83EA9F27D3AD03767p5cBG</vt:lpwstr>
      </vt:variant>
      <vt:variant>
        <vt:lpwstr/>
      </vt:variant>
      <vt:variant>
        <vt:i4>5373963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consultantplus://offline/ref=1606A72898D9A8B18663BCAD6E4196A4667B02BDE45493AE3206EA105C6ED21FE4DAEEB8887FE2FF7821CC37614593364ApBc7G</vt:lpwstr>
      </vt:variant>
      <vt:variant>
        <vt:lpwstr/>
      </vt:variant>
      <vt:variant>
        <vt:i4>4849717</vt:i4>
      </vt:variant>
      <vt:variant>
        <vt:i4>54</vt:i4>
      </vt:variant>
      <vt:variant>
        <vt:i4>0</vt:i4>
      </vt:variant>
      <vt:variant>
        <vt:i4>5</vt:i4>
      </vt:variant>
      <vt:variant>
        <vt:lpwstr>mailto:admin.komsomolsk@mail.ru</vt:lpwstr>
      </vt:variant>
      <vt:variant>
        <vt:lpwstr/>
      </vt:variant>
      <vt:variant>
        <vt:i4>3538980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bookmark68</vt:lpwstr>
      </vt:variant>
      <vt:variant>
        <vt:i4>917531</vt:i4>
      </vt:variant>
      <vt:variant>
        <vt:i4>48</vt:i4>
      </vt:variant>
      <vt:variant>
        <vt:i4>0</vt:i4>
      </vt:variant>
      <vt:variant>
        <vt:i4>5</vt:i4>
      </vt:variant>
      <vt:variant>
        <vt:lpwstr>https://docs.cntd.ru/document/499011838</vt:lpwstr>
      </vt:variant>
      <vt:variant>
        <vt:lpwstr>64U0IK</vt:lpwstr>
      </vt:variant>
      <vt:variant>
        <vt:i4>983120</vt:i4>
      </vt:variant>
      <vt:variant>
        <vt:i4>45</vt:i4>
      </vt:variant>
      <vt:variant>
        <vt:i4>0</vt:i4>
      </vt:variant>
      <vt:variant>
        <vt:i4>5</vt:i4>
      </vt:variant>
      <vt:variant>
        <vt:lpwstr>https://docs.cntd.ru/document/902289896</vt:lpwstr>
      </vt:variant>
      <vt:variant>
        <vt:lpwstr>7D20K3</vt:lpwstr>
      </vt:variant>
      <vt:variant>
        <vt:i4>917531</vt:i4>
      </vt:variant>
      <vt:variant>
        <vt:i4>42</vt:i4>
      </vt:variant>
      <vt:variant>
        <vt:i4>0</vt:i4>
      </vt:variant>
      <vt:variant>
        <vt:i4>5</vt:i4>
      </vt:variant>
      <vt:variant>
        <vt:lpwstr>https://docs.cntd.ru/document/499011838</vt:lpwstr>
      </vt:variant>
      <vt:variant>
        <vt:lpwstr>64U0IK</vt:lpwstr>
      </vt:variant>
      <vt:variant>
        <vt:i4>983120</vt:i4>
      </vt:variant>
      <vt:variant>
        <vt:i4>39</vt:i4>
      </vt:variant>
      <vt:variant>
        <vt:i4>0</vt:i4>
      </vt:variant>
      <vt:variant>
        <vt:i4>5</vt:i4>
      </vt:variant>
      <vt:variant>
        <vt:lpwstr>https://docs.cntd.ru/document/902289896</vt:lpwstr>
      </vt:variant>
      <vt:variant>
        <vt:lpwstr>7D20K3</vt:lpwstr>
      </vt:variant>
      <vt:variant>
        <vt:i4>4849717</vt:i4>
      </vt:variant>
      <vt:variant>
        <vt:i4>36</vt:i4>
      </vt:variant>
      <vt:variant>
        <vt:i4>0</vt:i4>
      </vt:variant>
      <vt:variant>
        <vt:i4>5</vt:i4>
      </vt:variant>
      <vt:variant>
        <vt:lpwstr>mailto:admin.komsomolsk@mail.ru</vt:lpwstr>
      </vt:variant>
      <vt:variant>
        <vt:lpwstr/>
      </vt:variant>
      <vt:variant>
        <vt:i4>4194380</vt:i4>
      </vt:variant>
      <vt:variant>
        <vt:i4>33</vt:i4>
      </vt:variant>
      <vt:variant>
        <vt:i4>0</vt:i4>
      </vt:variant>
      <vt:variant>
        <vt:i4>5</vt:i4>
      </vt:variant>
      <vt:variant>
        <vt:lpwstr>https://ru.wikipedia.org/wiki/%D0%A3%D1%85%D1%82%D0%BE%D1%85%D0%BC%D0%B0</vt:lpwstr>
      </vt:variant>
      <vt:variant>
        <vt:lpwstr/>
      </vt:variant>
      <vt:variant>
        <vt:i4>4456524</vt:i4>
      </vt:variant>
      <vt:variant>
        <vt:i4>30</vt:i4>
      </vt:variant>
      <vt:variant>
        <vt:i4>0</vt:i4>
      </vt:variant>
      <vt:variant>
        <vt:i4>5</vt:i4>
      </vt:variant>
      <vt:variant>
        <vt:lpwstr>https://ru.wikipedia.org/wiki/%D0%A3%D0%B2%D0%BE%D0%B4%D1%8C</vt:lpwstr>
      </vt:variant>
      <vt:variant>
        <vt:lpwstr/>
      </vt:variant>
      <vt:variant>
        <vt:i4>4063310</vt:i4>
      </vt:variant>
      <vt:variant>
        <vt:i4>27</vt:i4>
      </vt:variant>
      <vt:variant>
        <vt:i4>0</vt:i4>
      </vt:variant>
      <vt:variant>
        <vt:i4>5</vt:i4>
      </vt:variant>
      <vt:variant>
        <vt:lpwstr>https://ru.wikipedia.org/wiki/%D0%98%D0%B2%D0%B0%D0%BD%D0%BE%D0%B2%D1%81%D0%BA%D0%B8%D0%B9_%D1%80%D0%B0%D0%B9%D0%BE%D0%BD_(%D0%98%D0%B2%D0%B0%D0%BD%D0%BE%D0%B2%D1%81%D0%BA%D0%B0%D1%8F_%D0%BE%D0%B1%D0%BB%D0%B0%D1%81%D1%82%D1%8C)</vt:lpwstr>
      </vt:variant>
      <vt:variant>
        <vt:lpwstr/>
      </vt:variant>
      <vt:variant>
        <vt:i4>1835129</vt:i4>
      </vt:variant>
      <vt:variant>
        <vt:i4>24</vt:i4>
      </vt:variant>
      <vt:variant>
        <vt:i4>0</vt:i4>
      </vt:variant>
      <vt:variant>
        <vt:i4>5</vt:i4>
      </vt:variant>
      <vt:variant>
        <vt:lpwstr>https://ru.wikipedia.org/wiki/%D0%A4%D1%83%D1%80%D0%BC%D0%B0%D0%BD%D0%BE%D0%B2%D1%81%D0%BA%D0%B8%D0%B9_%D1%80%D0%B0%D0%B9%D0%BE%D0%BD</vt:lpwstr>
      </vt:variant>
      <vt:variant>
        <vt:lpwstr/>
      </vt:variant>
      <vt:variant>
        <vt:i4>4391033</vt:i4>
      </vt:variant>
      <vt:variant>
        <vt:i4>21</vt:i4>
      </vt:variant>
      <vt:variant>
        <vt:i4>0</vt:i4>
      </vt:variant>
      <vt:variant>
        <vt:i4>5</vt:i4>
      </vt:variant>
      <vt:variant>
        <vt:lpwstr>https://ru.wikipedia.org/wiki/%D0%A2%D0%B5%D0%B9%D0%BA%D0%BE%D0%B2%D1%81%D0%BA%D0%B8%D0%B9_%D1%80%D0%B0%D0%B9%D0%BE%D0%BD</vt:lpwstr>
      </vt:variant>
      <vt:variant>
        <vt:lpwstr/>
      </vt:variant>
      <vt:variant>
        <vt:i4>1245282</vt:i4>
      </vt:variant>
      <vt:variant>
        <vt:i4>18</vt:i4>
      </vt:variant>
      <vt:variant>
        <vt:i4>0</vt:i4>
      </vt:variant>
      <vt:variant>
        <vt:i4>5</vt:i4>
      </vt:variant>
      <vt:variant>
        <vt:lpwstr>https://ru.wikipedia.org/wiki/%D0%98%D0%BB%D1%8C%D0%B8%D0%BD%D1%81%D0%BA%D0%B8%D0%B9_%D1%80%D0%B0%D0%B9%D0%BE%D0%BD_(%D0%98%D0%B2%D0%B0%D0%BD%D0%BE%D0%B2%D1%81%D0%BA%D0%B0%D1%8F_%D0%BE%D0%B1%D0%BB%D0%B0%D1%81%D1%82%D1%8C)</vt:lpwstr>
      </vt:variant>
      <vt:variant>
        <vt:lpwstr/>
      </vt:variant>
      <vt:variant>
        <vt:i4>6946892</vt:i4>
      </vt:variant>
      <vt:variant>
        <vt:i4>15</vt:i4>
      </vt:variant>
      <vt:variant>
        <vt:i4>0</vt:i4>
      </vt:variant>
      <vt:variant>
        <vt:i4>5</vt:i4>
      </vt:variant>
      <vt:variant>
        <vt:lpwstr>http://hghltd.yandex.net/yandbtm?tld=ru&amp;text=%D0%BF%D1%80%D0%BE%D0%B3%D1%80%D0%B0%D0%BC%D0%BC%D0%B0%20%D0%BA%D1%83%D0%BB%D1%8C%D1%82%D1%83%D1%80%D1%8B%20%D1%81%D0%B5%D0%BB%D1%8C%D1%81%D0%BA%D0%BE%D0%B3%D0%BE%20%D0%BF%D0%BE%D1%81%D0%B5%D0%BB%D0%B5%D0%BD%D0%B8%D1%8F%202013-2016&amp;url=http%3A%2F%2Fshaturagrad.ru%2Fakti%2Fpostanovlenie-396-p-ot-31.05.2013.doc&amp;fmode=envelope&amp;lr=5&amp;mime=doc&amp;l10n=ru&amp;sign=c5d93e0417766b57f273353c0aa272f6&amp;keyno=0</vt:lpwstr>
      </vt:variant>
      <vt:variant>
        <vt:lpwstr>YANDEX_47</vt:lpwstr>
      </vt:variant>
      <vt:variant>
        <vt:i4>6946892</vt:i4>
      </vt:variant>
      <vt:variant>
        <vt:i4>12</vt:i4>
      </vt:variant>
      <vt:variant>
        <vt:i4>0</vt:i4>
      </vt:variant>
      <vt:variant>
        <vt:i4>5</vt:i4>
      </vt:variant>
      <vt:variant>
        <vt:lpwstr>http://hghltd.yandex.net/yandbtm?tld=ru&amp;text=%D0%BF%D1%80%D0%BE%D0%B3%D1%80%D0%B0%D0%BC%D0%BC%D0%B0%20%D0%BA%D1%83%D0%BB%D1%8C%D1%82%D1%83%D1%80%D1%8B%20%D1%81%D0%B5%D0%BB%D1%8C%D1%81%D0%BA%D0%BE%D0%B3%D0%BE%20%D0%BF%D0%BE%D1%81%D0%B5%D0%BB%D0%B5%D0%BD%D0%B8%D1%8F%202013-2016&amp;url=http%3A%2F%2Fshaturagrad.ru%2Fakti%2Fpostanovlenie-396-p-ot-31.05.2013.doc&amp;fmode=envelope&amp;lr=5&amp;mime=doc&amp;l10n=ru&amp;sign=c5d93e0417766b57f273353c0aa272f6&amp;keyno=0</vt:lpwstr>
      </vt:variant>
      <vt:variant>
        <vt:lpwstr>YANDEX_47</vt:lpwstr>
      </vt:variant>
      <vt:variant>
        <vt:i4>6946892</vt:i4>
      </vt:variant>
      <vt:variant>
        <vt:i4>9</vt:i4>
      </vt:variant>
      <vt:variant>
        <vt:i4>0</vt:i4>
      </vt:variant>
      <vt:variant>
        <vt:i4>5</vt:i4>
      </vt:variant>
      <vt:variant>
        <vt:lpwstr>http://hghltd.yandex.net/yandbtm?tld=ru&amp;text=%D0%BF%D1%80%D0%BE%D0%B3%D1%80%D0%B0%D0%BC%D0%BC%D0%B0%20%D0%BA%D1%83%D0%BB%D1%8C%D1%82%D1%83%D1%80%D1%8B%20%D1%81%D0%B5%D0%BB%D1%8C%D1%81%D0%BA%D0%BE%D0%B3%D0%BE%20%D0%BF%D0%BE%D1%81%D0%B5%D0%BB%D0%B5%D0%BD%D0%B8%D1%8F%202013-2016&amp;url=http%3A%2F%2Fshaturagrad.ru%2Fakti%2Fpostanovlenie-396-p-ot-31.05.2013.doc&amp;fmode=envelope&amp;lr=5&amp;mime=doc&amp;l10n=ru&amp;sign=c5d93e0417766b57f273353c0aa272f6&amp;keyno=0</vt:lpwstr>
      </vt:variant>
      <vt:variant>
        <vt:lpwstr>YANDEX_47</vt:lpwstr>
      </vt:variant>
      <vt:variant>
        <vt:i4>6946892</vt:i4>
      </vt:variant>
      <vt:variant>
        <vt:i4>6</vt:i4>
      </vt:variant>
      <vt:variant>
        <vt:i4>0</vt:i4>
      </vt:variant>
      <vt:variant>
        <vt:i4>5</vt:i4>
      </vt:variant>
      <vt:variant>
        <vt:lpwstr>http://hghltd.yandex.net/yandbtm?tld=ru&amp;text=%D0%BF%D1%80%D0%BE%D0%B3%D1%80%D0%B0%D0%BC%D0%BC%D0%B0%20%D0%BA%D1%83%D0%BB%D1%8C%D1%82%D1%83%D1%80%D1%8B%20%D1%81%D0%B5%D0%BB%D1%8C%D1%81%D0%BA%D0%BE%D0%B3%D0%BE%20%D0%BF%D0%BE%D1%81%D0%B5%D0%BB%D0%B5%D0%BD%D0%B8%D1%8F%202013-2016&amp;url=http%3A%2F%2Fshaturagrad.ru%2Fakti%2Fpostanovlenie-396-p-ot-31.05.2013.doc&amp;fmode=envelope&amp;lr=5&amp;mime=doc&amp;l10n=ru&amp;sign=c5d93e0417766b57f273353c0aa272f6&amp;keyno=0</vt:lpwstr>
      </vt:variant>
      <vt:variant>
        <vt:lpwstr>YANDEX_44</vt:lpwstr>
      </vt:variant>
      <vt:variant>
        <vt:i4>6946892</vt:i4>
      </vt:variant>
      <vt:variant>
        <vt:i4>3</vt:i4>
      </vt:variant>
      <vt:variant>
        <vt:i4>0</vt:i4>
      </vt:variant>
      <vt:variant>
        <vt:i4>5</vt:i4>
      </vt:variant>
      <vt:variant>
        <vt:lpwstr>http://hghltd.yandex.net/yandbtm?tld=ru&amp;text=%D0%BF%D1%80%D0%BE%D0%B3%D1%80%D0%B0%D0%BC%D0%BC%D0%B0%20%D0%BA%D1%83%D0%BB%D1%8C%D1%82%D1%83%D1%80%D1%8B%20%D1%81%D0%B5%D0%BB%D1%8C%D1%81%D0%BA%D0%BE%D0%B3%D0%BE%20%D0%BF%D0%BE%D1%81%D0%B5%D0%BB%D0%B5%D0%BD%D0%B8%D1%8F%202013-2016&amp;url=http%3A%2F%2Fshaturagrad.ru%2Fakti%2Fpostanovlenie-396-p-ot-31.05.2013.doc&amp;fmode=envelope&amp;lr=5&amp;mime=doc&amp;l10n=ru&amp;sign=c5d93e0417766b57f273353c0aa272f6&amp;keyno=0</vt:lpwstr>
      </vt:variant>
      <vt:variant>
        <vt:lpwstr>YANDEX_42</vt:lpwstr>
      </vt:variant>
      <vt:variant>
        <vt:i4>5373963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consultantplus://offline/ref=1606A72898D9A8B18663BCAD6E4196A4667B02BDE45493AE3206EA105C6ED21FE4DAEEB8887FE2FF7821CC37614593364ApBc7G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Novojilova</dc:creator>
  <cp:lastModifiedBy>DELO</cp:lastModifiedBy>
  <cp:revision>9</cp:revision>
  <cp:lastPrinted>2018-03-12T14:58:00Z</cp:lastPrinted>
  <dcterms:created xsi:type="dcterms:W3CDTF">2025-05-16T10:35:00Z</dcterms:created>
  <dcterms:modified xsi:type="dcterms:W3CDTF">2025-08-22T07:15:00Z</dcterms:modified>
</cp:coreProperties>
</file>