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F46" w14:textId="7051D8C2" w:rsidR="00170890" w:rsidRPr="004130F1" w:rsidRDefault="00015FE3">
      <w:pPr>
        <w:rPr>
          <w:color w:val="auto"/>
        </w:rPr>
      </w:pPr>
      <w:r w:rsidRPr="004130F1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08285D" w:rsidRPr="006911ED" w:rsidRDefault="0008285D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  <w:proofErr w:type="spellEnd"/>
                            </w:p>
                            <w:p w14:paraId="2C25DF87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3C0F6FD6" w:rsidR="0008285D" w:rsidRDefault="0008285D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№ </w:t>
                              </w:r>
                              <w:r w:rsidR="00D43D26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3</w:t>
                              </w:r>
                              <w:r w:rsidR="004130F1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</w:t>
                              </w:r>
                            </w:p>
                            <w:p w14:paraId="26AB0876" w14:textId="3CFE77D2" w:rsidR="0008285D" w:rsidRPr="006911ED" w:rsidRDefault="004130F1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29</w:t>
                              </w:r>
                              <w:r w:rsidR="00D43D26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августа</w:t>
                              </w:r>
                              <w:r w:rsidR="0008285D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08285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5</w:t>
                              </w:r>
                              <w:r w:rsidR="0008285D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08285D" w:rsidRPr="006911ED" w:rsidRDefault="0008285D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08285D" w:rsidRPr="006911ED" w:rsidRDefault="0008285D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proofErr w:type="spellStart"/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  <w:proofErr w:type="spellEnd"/>
                      </w:p>
                      <w:p w14:paraId="2C25DF87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3C0F6FD6" w:rsidR="0008285D" w:rsidRDefault="0008285D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№ </w:t>
                        </w:r>
                        <w:r w:rsidR="00D43D26">
                          <w:rPr>
                            <w:b/>
                            <w:bCs/>
                            <w:sz w:val="52"/>
                            <w:szCs w:val="30"/>
                          </w:rPr>
                          <w:t>3</w:t>
                        </w:r>
                        <w:r w:rsidR="004130F1">
                          <w:rPr>
                            <w:b/>
                            <w:bCs/>
                            <w:sz w:val="52"/>
                            <w:szCs w:val="30"/>
                          </w:rPr>
                          <w:t>2</w:t>
                        </w:r>
                      </w:p>
                      <w:p w14:paraId="26AB0876" w14:textId="3CFE77D2" w:rsidR="0008285D" w:rsidRPr="006911ED" w:rsidRDefault="004130F1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29</w:t>
                        </w:r>
                        <w:r w:rsidR="00D43D26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августа</w:t>
                        </w:r>
                        <w:r w:rsidR="0008285D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08285D">
                          <w:rPr>
                            <w:b/>
                            <w:bCs/>
                            <w:sz w:val="52"/>
                            <w:szCs w:val="30"/>
                          </w:rPr>
                          <w:t>5</w:t>
                        </w:r>
                        <w:r w:rsidR="0008285D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08285D" w:rsidRPr="006911ED" w:rsidRDefault="0008285D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4130F1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4130F1" w:rsidRDefault="00490378">
      <w:pPr>
        <w:rPr>
          <w:color w:val="auto"/>
        </w:rPr>
      </w:pPr>
    </w:p>
    <w:p w14:paraId="62C9FA7B" w14:textId="77777777" w:rsidR="00170890" w:rsidRPr="004130F1" w:rsidRDefault="00170890">
      <w:pPr>
        <w:rPr>
          <w:color w:val="auto"/>
        </w:rPr>
      </w:pPr>
    </w:p>
    <w:p w14:paraId="799B2695" w14:textId="77777777" w:rsidR="00170890" w:rsidRPr="004130F1" w:rsidRDefault="00170890">
      <w:pPr>
        <w:rPr>
          <w:color w:val="auto"/>
        </w:rPr>
      </w:pPr>
    </w:p>
    <w:p w14:paraId="50242388" w14:textId="77777777" w:rsidR="00170890" w:rsidRPr="004130F1" w:rsidRDefault="00170890">
      <w:pPr>
        <w:rPr>
          <w:color w:val="auto"/>
        </w:rPr>
      </w:pPr>
    </w:p>
    <w:p w14:paraId="1573E68F" w14:textId="77777777" w:rsidR="00170890" w:rsidRPr="004130F1" w:rsidRDefault="00170890">
      <w:pPr>
        <w:rPr>
          <w:color w:val="auto"/>
        </w:rPr>
      </w:pPr>
    </w:p>
    <w:p w14:paraId="1A60C0BC" w14:textId="77777777" w:rsidR="00170890" w:rsidRPr="004130F1" w:rsidRDefault="00170890">
      <w:pPr>
        <w:rPr>
          <w:color w:val="auto"/>
        </w:rPr>
      </w:pPr>
    </w:p>
    <w:p w14:paraId="0CCEBC66" w14:textId="77777777" w:rsidR="00170890" w:rsidRPr="004130F1" w:rsidRDefault="00170890">
      <w:pPr>
        <w:rPr>
          <w:color w:val="auto"/>
        </w:rPr>
      </w:pPr>
    </w:p>
    <w:p w14:paraId="721E4F32" w14:textId="77777777" w:rsidR="00170890" w:rsidRPr="004130F1" w:rsidRDefault="00170890">
      <w:pPr>
        <w:rPr>
          <w:color w:val="auto"/>
        </w:rPr>
      </w:pPr>
    </w:p>
    <w:p w14:paraId="0FD12F92" w14:textId="77777777" w:rsidR="00170890" w:rsidRPr="004130F1" w:rsidRDefault="00170890">
      <w:pPr>
        <w:rPr>
          <w:color w:val="auto"/>
        </w:rPr>
      </w:pPr>
    </w:p>
    <w:p w14:paraId="671AB7FF" w14:textId="77777777" w:rsidR="00170890" w:rsidRPr="004130F1" w:rsidRDefault="00170890">
      <w:pPr>
        <w:rPr>
          <w:color w:val="auto"/>
        </w:rPr>
      </w:pPr>
    </w:p>
    <w:p w14:paraId="0711A82D" w14:textId="77777777" w:rsidR="00170890" w:rsidRPr="004130F1" w:rsidRDefault="00170890">
      <w:pPr>
        <w:rPr>
          <w:color w:val="auto"/>
        </w:rPr>
      </w:pPr>
    </w:p>
    <w:p w14:paraId="4B6D8776" w14:textId="77777777" w:rsidR="00170890" w:rsidRPr="004130F1" w:rsidRDefault="00170890">
      <w:pPr>
        <w:rPr>
          <w:color w:val="auto"/>
        </w:rPr>
      </w:pPr>
    </w:p>
    <w:p w14:paraId="43F28DC9" w14:textId="77777777" w:rsidR="00170890" w:rsidRPr="004130F1" w:rsidRDefault="00170890">
      <w:pPr>
        <w:rPr>
          <w:color w:val="auto"/>
        </w:rPr>
      </w:pPr>
    </w:p>
    <w:p w14:paraId="4B3642A4" w14:textId="77777777" w:rsidR="00170890" w:rsidRPr="004130F1" w:rsidRDefault="00170890">
      <w:pPr>
        <w:rPr>
          <w:color w:val="auto"/>
        </w:rPr>
      </w:pPr>
    </w:p>
    <w:p w14:paraId="7BA7799F" w14:textId="77777777" w:rsidR="00170890" w:rsidRPr="004130F1" w:rsidRDefault="00170890">
      <w:pPr>
        <w:rPr>
          <w:color w:val="auto"/>
        </w:rPr>
      </w:pPr>
    </w:p>
    <w:p w14:paraId="62F1C61D" w14:textId="77777777" w:rsidR="00170890" w:rsidRPr="004130F1" w:rsidRDefault="00170890">
      <w:pPr>
        <w:rPr>
          <w:color w:val="auto"/>
        </w:rPr>
      </w:pPr>
    </w:p>
    <w:p w14:paraId="704A4264" w14:textId="77777777" w:rsidR="00170890" w:rsidRPr="004130F1" w:rsidRDefault="00170890">
      <w:pPr>
        <w:rPr>
          <w:color w:val="auto"/>
        </w:rPr>
      </w:pPr>
    </w:p>
    <w:p w14:paraId="6BE1D9D5" w14:textId="77777777" w:rsidR="00170890" w:rsidRPr="004130F1" w:rsidRDefault="00170890">
      <w:pPr>
        <w:rPr>
          <w:color w:val="auto"/>
        </w:rPr>
      </w:pPr>
    </w:p>
    <w:p w14:paraId="526EA29C" w14:textId="77777777" w:rsidR="00170890" w:rsidRPr="004130F1" w:rsidRDefault="00170890">
      <w:pPr>
        <w:rPr>
          <w:color w:val="auto"/>
        </w:rPr>
      </w:pPr>
    </w:p>
    <w:p w14:paraId="7961199A" w14:textId="77777777" w:rsidR="00170890" w:rsidRPr="004130F1" w:rsidRDefault="00170890">
      <w:pPr>
        <w:rPr>
          <w:color w:val="auto"/>
        </w:rPr>
      </w:pPr>
    </w:p>
    <w:p w14:paraId="1D202E78" w14:textId="77777777" w:rsidR="00170890" w:rsidRPr="004130F1" w:rsidRDefault="00170890">
      <w:pPr>
        <w:rPr>
          <w:color w:val="auto"/>
        </w:rPr>
      </w:pPr>
    </w:p>
    <w:p w14:paraId="76A37F71" w14:textId="77777777" w:rsidR="00170890" w:rsidRPr="004130F1" w:rsidRDefault="00170890">
      <w:pPr>
        <w:rPr>
          <w:color w:val="auto"/>
        </w:rPr>
      </w:pPr>
    </w:p>
    <w:p w14:paraId="795D07AF" w14:textId="77777777" w:rsidR="00170890" w:rsidRPr="004130F1" w:rsidRDefault="00170890">
      <w:pPr>
        <w:rPr>
          <w:color w:val="auto"/>
        </w:rPr>
      </w:pPr>
    </w:p>
    <w:p w14:paraId="00FCCBAD" w14:textId="77777777" w:rsidR="00170890" w:rsidRPr="004130F1" w:rsidRDefault="00170890">
      <w:pPr>
        <w:rPr>
          <w:color w:val="auto"/>
        </w:rPr>
      </w:pPr>
    </w:p>
    <w:p w14:paraId="7D1E4C23" w14:textId="77777777" w:rsidR="00170890" w:rsidRPr="004130F1" w:rsidRDefault="00170890">
      <w:pPr>
        <w:rPr>
          <w:color w:val="auto"/>
        </w:rPr>
      </w:pPr>
    </w:p>
    <w:p w14:paraId="0E5BE5F0" w14:textId="77777777" w:rsidR="00170890" w:rsidRPr="004130F1" w:rsidRDefault="00170890">
      <w:pPr>
        <w:rPr>
          <w:color w:val="auto"/>
        </w:rPr>
      </w:pPr>
    </w:p>
    <w:p w14:paraId="7690D391" w14:textId="77777777" w:rsidR="00170890" w:rsidRPr="004130F1" w:rsidRDefault="00170890">
      <w:pPr>
        <w:rPr>
          <w:color w:val="auto"/>
        </w:rPr>
      </w:pPr>
    </w:p>
    <w:p w14:paraId="2D116866" w14:textId="77777777" w:rsidR="00170890" w:rsidRPr="004130F1" w:rsidRDefault="00170890">
      <w:pPr>
        <w:rPr>
          <w:color w:val="auto"/>
        </w:rPr>
      </w:pPr>
    </w:p>
    <w:p w14:paraId="0FDEDB50" w14:textId="77777777" w:rsidR="00170890" w:rsidRPr="004130F1" w:rsidRDefault="00170890">
      <w:pPr>
        <w:rPr>
          <w:color w:val="auto"/>
        </w:rPr>
      </w:pPr>
    </w:p>
    <w:p w14:paraId="73903FC3" w14:textId="77777777" w:rsidR="00170890" w:rsidRPr="004130F1" w:rsidRDefault="00170890">
      <w:pPr>
        <w:rPr>
          <w:color w:val="auto"/>
        </w:rPr>
      </w:pPr>
    </w:p>
    <w:p w14:paraId="7FEB026A" w14:textId="77777777" w:rsidR="00170890" w:rsidRPr="004130F1" w:rsidRDefault="00170890">
      <w:pPr>
        <w:rPr>
          <w:color w:val="auto"/>
        </w:rPr>
      </w:pPr>
    </w:p>
    <w:p w14:paraId="75C88FF8" w14:textId="77777777" w:rsidR="00170890" w:rsidRPr="004130F1" w:rsidRDefault="00170890">
      <w:pPr>
        <w:rPr>
          <w:color w:val="auto"/>
        </w:rPr>
      </w:pPr>
    </w:p>
    <w:p w14:paraId="2A4819DA" w14:textId="77777777" w:rsidR="00170890" w:rsidRPr="004130F1" w:rsidRDefault="00170890">
      <w:pPr>
        <w:rPr>
          <w:color w:val="auto"/>
        </w:rPr>
      </w:pPr>
    </w:p>
    <w:p w14:paraId="2B14844F" w14:textId="77777777" w:rsidR="00170890" w:rsidRPr="004130F1" w:rsidRDefault="00170890">
      <w:pPr>
        <w:rPr>
          <w:color w:val="auto"/>
        </w:rPr>
      </w:pPr>
    </w:p>
    <w:p w14:paraId="4D248272" w14:textId="77777777" w:rsidR="00170890" w:rsidRPr="004130F1" w:rsidRDefault="00170890">
      <w:pPr>
        <w:rPr>
          <w:color w:val="auto"/>
        </w:rPr>
      </w:pPr>
    </w:p>
    <w:p w14:paraId="0CAD2EA7" w14:textId="77777777" w:rsidR="00170890" w:rsidRPr="004130F1" w:rsidRDefault="00170890">
      <w:pPr>
        <w:rPr>
          <w:color w:val="auto"/>
        </w:rPr>
      </w:pPr>
    </w:p>
    <w:p w14:paraId="6AE36AF9" w14:textId="77777777" w:rsidR="00170890" w:rsidRPr="004130F1" w:rsidRDefault="00170890">
      <w:pPr>
        <w:rPr>
          <w:color w:val="auto"/>
        </w:rPr>
      </w:pPr>
    </w:p>
    <w:p w14:paraId="318BB60A" w14:textId="77777777" w:rsidR="00170890" w:rsidRPr="004130F1" w:rsidRDefault="00170890">
      <w:pPr>
        <w:rPr>
          <w:color w:val="auto"/>
        </w:rPr>
      </w:pPr>
    </w:p>
    <w:p w14:paraId="57D3608B" w14:textId="77777777" w:rsidR="00170890" w:rsidRPr="004130F1" w:rsidRDefault="00170890">
      <w:pPr>
        <w:rPr>
          <w:color w:val="auto"/>
        </w:rPr>
      </w:pPr>
    </w:p>
    <w:p w14:paraId="632B9633" w14:textId="77777777" w:rsidR="00170890" w:rsidRPr="004130F1" w:rsidRDefault="00170890">
      <w:pPr>
        <w:rPr>
          <w:color w:val="auto"/>
        </w:rPr>
      </w:pPr>
    </w:p>
    <w:p w14:paraId="1A2E1D56" w14:textId="77777777" w:rsidR="00170890" w:rsidRPr="004130F1" w:rsidRDefault="00170890">
      <w:pPr>
        <w:rPr>
          <w:color w:val="auto"/>
        </w:rPr>
      </w:pPr>
    </w:p>
    <w:p w14:paraId="76283AEA" w14:textId="77777777" w:rsidR="00170890" w:rsidRPr="004130F1" w:rsidRDefault="00170890">
      <w:pPr>
        <w:rPr>
          <w:color w:val="auto"/>
        </w:rPr>
      </w:pPr>
    </w:p>
    <w:p w14:paraId="00691893" w14:textId="77777777" w:rsidR="00170890" w:rsidRPr="004130F1" w:rsidRDefault="00170890">
      <w:pPr>
        <w:rPr>
          <w:color w:val="auto"/>
        </w:rPr>
      </w:pPr>
    </w:p>
    <w:p w14:paraId="5AE072BA" w14:textId="77777777" w:rsidR="00170890" w:rsidRPr="004130F1" w:rsidRDefault="00170890">
      <w:pPr>
        <w:rPr>
          <w:color w:val="auto"/>
        </w:rPr>
      </w:pPr>
    </w:p>
    <w:p w14:paraId="6F9E33AB" w14:textId="77777777" w:rsidR="00170890" w:rsidRPr="004130F1" w:rsidRDefault="00170890">
      <w:pPr>
        <w:rPr>
          <w:color w:val="auto"/>
        </w:rPr>
      </w:pPr>
    </w:p>
    <w:p w14:paraId="23311724" w14:textId="77777777" w:rsidR="00170890" w:rsidRPr="004130F1" w:rsidRDefault="00170890">
      <w:pPr>
        <w:rPr>
          <w:color w:val="auto"/>
        </w:rPr>
      </w:pPr>
    </w:p>
    <w:p w14:paraId="2D5188D6" w14:textId="77777777" w:rsidR="00170890" w:rsidRPr="004130F1" w:rsidRDefault="00170890">
      <w:pPr>
        <w:rPr>
          <w:color w:val="auto"/>
        </w:rPr>
      </w:pPr>
    </w:p>
    <w:p w14:paraId="2BFB3B88" w14:textId="77777777" w:rsidR="00170890" w:rsidRPr="004130F1" w:rsidRDefault="00170890">
      <w:pPr>
        <w:rPr>
          <w:color w:val="auto"/>
        </w:rPr>
      </w:pPr>
    </w:p>
    <w:p w14:paraId="60279650" w14:textId="77777777" w:rsidR="00170890" w:rsidRPr="004130F1" w:rsidRDefault="00170890">
      <w:pPr>
        <w:rPr>
          <w:color w:val="auto"/>
        </w:rPr>
      </w:pPr>
    </w:p>
    <w:p w14:paraId="69BE66F5" w14:textId="77777777" w:rsidR="00170890" w:rsidRPr="004130F1" w:rsidRDefault="00170890">
      <w:pPr>
        <w:rPr>
          <w:color w:val="auto"/>
        </w:rPr>
      </w:pPr>
    </w:p>
    <w:p w14:paraId="4880B46C" w14:textId="77777777" w:rsidR="00170890" w:rsidRPr="004130F1" w:rsidRDefault="00170890">
      <w:pPr>
        <w:rPr>
          <w:color w:val="auto"/>
        </w:rPr>
      </w:pPr>
    </w:p>
    <w:p w14:paraId="0C9670E6" w14:textId="77777777" w:rsidR="00170890" w:rsidRPr="004130F1" w:rsidRDefault="00170890">
      <w:pPr>
        <w:rPr>
          <w:color w:val="auto"/>
        </w:rPr>
      </w:pPr>
    </w:p>
    <w:p w14:paraId="0275DCFC" w14:textId="77777777" w:rsidR="00170890" w:rsidRPr="004130F1" w:rsidRDefault="00170890">
      <w:pPr>
        <w:rPr>
          <w:color w:val="auto"/>
        </w:rPr>
      </w:pPr>
    </w:p>
    <w:p w14:paraId="7EAB5036" w14:textId="77777777" w:rsidR="00170890" w:rsidRPr="004130F1" w:rsidRDefault="00170890">
      <w:pPr>
        <w:rPr>
          <w:color w:val="auto"/>
        </w:rPr>
      </w:pPr>
    </w:p>
    <w:p w14:paraId="0D312F51" w14:textId="77777777" w:rsidR="00170890" w:rsidRPr="004130F1" w:rsidRDefault="00170890">
      <w:pPr>
        <w:rPr>
          <w:color w:val="auto"/>
        </w:rPr>
      </w:pPr>
    </w:p>
    <w:p w14:paraId="32F0FF08" w14:textId="77777777" w:rsidR="00170890" w:rsidRPr="004130F1" w:rsidRDefault="00170890">
      <w:pPr>
        <w:rPr>
          <w:color w:val="auto"/>
        </w:rPr>
      </w:pPr>
    </w:p>
    <w:p w14:paraId="6274B01E" w14:textId="77777777" w:rsidR="00170890" w:rsidRPr="004130F1" w:rsidRDefault="00170890">
      <w:pPr>
        <w:rPr>
          <w:color w:val="auto"/>
        </w:rPr>
      </w:pPr>
    </w:p>
    <w:p w14:paraId="3195636A" w14:textId="77777777" w:rsidR="00170890" w:rsidRPr="004130F1" w:rsidRDefault="00170890">
      <w:pPr>
        <w:rPr>
          <w:color w:val="auto"/>
        </w:rPr>
      </w:pPr>
    </w:p>
    <w:p w14:paraId="4B139E4B" w14:textId="77777777" w:rsidR="00170890" w:rsidRPr="004130F1" w:rsidRDefault="00170890">
      <w:pPr>
        <w:rPr>
          <w:color w:val="auto"/>
        </w:rPr>
      </w:pPr>
    </w:p>
    <w:p w14:paraId="4AAC7358" w14:textId="77777777" w:rsidR="00170890" w:rsidRPr="004130F1" w:rsidRDefault="00170890">
      <w:pPr>
        <w:rPr>
          <w:color w:val="auto"/>
        </w:rPr>
      </w:pPr>
    </w:p>
    <w:p w14:paraId="54D1D77A" w14:textId="77777777" w:rsidR="00170890" w:rsidRPr="004130F1" w:rsidRDefault="00170890">
      <w:pPr>
        <w:rPr>
          <w:color w:val="auto"/>
        </w:rPr>
      </w:pPr>
    </w:p>
    <w:p w14:paraId="11443B5D" w14:textId="77777777" w:rsidR="00170890" w:rsidRPr="004130F1" w:rsidRDefault="00170890">
      <w:pPr>
        <w:rPr>
          <w:color w:val="auto"/>
        </w:rPr>
      </w:pPr>
    </w:p>
    <w:p w14:paraId="01A622AD" w14:textId="77777777" w:rsidR="00F1470D" w:rsidRPr="004130F1" w:rsidRDefault="00F1470D">
      <w:pPr>
        <w:rPr>
          <w:color w:val="auto"/>
        </w:rPr>
        <w:sectPr w:rsidR="00F1470D" w:rsidRPr="004130F1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4130F1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4130F1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4130F1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7278"/>
      </w:tblGrid>
      <w:tr w:rsidR="00315817" w:rsidRPr="004130F1" w14:paraId="1949AF61" w14:textId="77777777" w:rsidTr="006F182C">
        <w:tc>
          <w:tcPr>
            <w:tcW w:w="9430" w:type="dxa"/>
            <w:gridSpan w:val="2"/>
          </w:tcPr>
          <w:p w14:paraId="1F22E8CC" w14:textId="0F0BE3D3" w:rsidR="00315817" w:rsidRPr="004130F1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C456D6" w:rsidRPr="004130F1" w14:paraId="0C0B76E5" w14:textId="77777777" w:rsidTr="006F182C">
        <w:tc>
          <w:tcPr>
            <w:tcW w:w="2152" w:type="dxa"/>
          </w:tcPr>
          <w:p w14:paraId="6EC365FA" w14:textId="4AF13A90" w:rsidR="00C456D6" w:rsidRPr="004130F1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592C1AC2" w14:textId="5CD3F880" w:rsidR="00C456D6" w:rsidRPr="004130F1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6F182C" w:rsidRPr="004130F1" w14:paraId="748CAB4C" w14:textId="77777777" w:rsidTr="00D94882">
        <w:trPr>
          <w:trHeight w:val="890"/>
        </w:trPr>
        <w:tc>
          <w:tcPr>
            <w:tcW w:w="9430" w:type="dxa"/>
            <w:gridSpan w:val="2"/>
          </w:tcPr>
          <w:p w14:paraId="613387B3" w14:textId="35737E72" w:rsidR="006F182C" w:rsidRPr="004130F1" w:rsidRDefault="00362E3F" w:rsidP="00E06E79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130F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Постановления</w:t>
            </w:r>
            <w:r w:rsidR="006F182C" w:rsidRPr="004130F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Администрации Комсомольского муниципального района Ивановской области</w:t>
            </w:r>
          </w:p>
          <w:p w14:paraId="10E9CDE6" w14:textId="77777777" w:rsidR="006F182C" w:rsidRPr="004130F1" w:rsidRDefault="006F182C" w:rsidP="00E06E79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C7DB6" w:rsidRPr="004130F1" w14:paraId="55677DBA" w14:textId="77777777" w:rsidTr="006F182C">
        <w:tc>
          <w:tcPr>
            <w:tcW w:w="2152" w:type="dxa"/>
          </w:tcPr>
          <w:p w14:paraId="3758B6EA" w14:textId="717E0772" w:rsidR="008C7DB6" w:rsidRPr="004130F1" w:rsidRDefault="008C7DB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130F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</w:t>
            </w:r>
            <w:r w:rsidR="00E93E4B" w:rsidRPr="004130F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4130F1" w:rsidRPr="004130F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197</w:t>
            </w:r>
            <w:r w:rsidRPr="004130F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4130F1" w:rsidRPr="004130F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21</w:t>
            </w:r>
            <w:r w:rsidR="00D43D26" w:rsidRPr="004130F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.08</w:t>
            </w:r>
            <w:r w:rsidRPr="004130F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.20</w:t>
            </w:r>
            <w:r w:rsidR="00E93E4B" w:rsidRPr="004130F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25</w:t>
            </w:r>
          </w:p>
        </w:tc>
        <w:tc>
          <w:tcPr>
            <w:tcW w:w="7278" w:type="dxa"/>
          </w:tcPr>
          <w:p w14:paraId="33816D69" w14:textId="77777777" w:rsidR="004130F1" w:rsidRPr="004130F1" w:rsidRDefault="004130F1" w:rsidP="004130F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30F1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постановление Администрации Комсомольского муниципального района от 18.07.2023 г. № 197 «Об утверждении муниципальной   программы Комсомольского муниципального района «Обеспечение доступным и </w:t>
            </w:r>
            <w:proofErr w:type="gramStart"/>
            <w:r w:rsidRPr="004130F1">
              <w:rPr>
                <w:rFonts w:ascii="Times New Roman" w:hAnsi="Times New Roman"/>
                <w:bCs/>
                <w:sz w:val="24"/>
                <w:szCs w:val="24"/>
              </w:rPr>
              <w:t>комфортным  жильем</w:t>
            </w:r>
            <w:proofErr w:type="gramEnd"/>
            <w:r w:rsidRPr="004130F1">
              <w:rPr>
                <w:rFonts w:ascii="Times New Roman" w:hAnsi="Times New Roman"/>
                <w:bCs/>
                <w:sz w:val="24"/>
                <w:szCs w:val="24"/>
              </w:rPr>
              <w:t xml:space="preserve"> населения Комсомольского муниципального района»</w:t>
            </w:r>
          </w:p>
          <w:p w14:paraId="616E094B" w14:textId="47D0D2E0" w:rsidR="008C7DB6" w:rsidRPr="004130F1" w:rsidRDefault="008C7DB6" w:rsidP="009A0C29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0C29" w:rsidRPr="004130F1" w14:paraId="22A5001B" w14:textId="77777777" w:rsidTr="00DD01C0">
        <w:tc>
          <w:tcPr>
            <w:tcW w:w="2152" w:type="dxa"/>
          </w:tcPr>
          <w:p w14:paraId="3297CB32" w14:textId="0AF082A6" w:rsidR="009A0C29" w:rsidRPr="004130F1" w:rsidRDefault="009A0C29" w:rsidP="00DD01C0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3374CB38" w14:textId="77777777" w:rsidR="009A0C29" w:rsidRPr="004130F1" w:rsidRDefault="009A0C29" w:rsidP="009A0C29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7D70" w:rsidRPr="004130F1" w14:paraId="40DDC1F7" w14:textId="77777777" w:rsidTr="006F182C">
        <w:tc>
          <w:tcPr>
            <w:tcW w:w="2152" w:type="dxa"/>
          </w:tcPr>
          <w:p w14:paraId="5C205C5B" w14:textId="0A330DC8" w:rsidR="00797D70" w:rsidRPr="004130F1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083F1BD" w14:textId="680CD810" w:rsidR="008561B9" w:rsidRPr="004130F1" w:rsidRDefault="008561B9" w:rsidP="002874B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/>
                <w:spacing w:val="-5"/>
                <w:sz w:val="24"/>
                <w:szCs w:val="24"/>
              </w:rPr>
            </w:pPr>
          </w:p>
        </w:tc>
      </w:tr>
      <w:tr w:rsidR="00797D70" w:rsidRPr="004130F1" w14:paraId="48FE38EF" w14:textId="77777777" w:rsidTr="006F182C">
        <w:tc>
          <w:tcPr>
            <w:tcW w:w="2152" w:type="dxa"/>
          </w:tcPr>
          <w:p w14:paraId="2C9D4204" w14:textId="63A4570B" w:rsidR="00797D70" w:rsidRPr="004130F1" w:rsidRDefault="00797D70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7FA50E5" w14:textId="3274DD18" w:rsidR="00797D70" w:rsidRPr="004130F1" w:rsidRDefault="00797D70" w:rsidP="003B5A15">
            <w:pPr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</w:p>
        </w:tc>
      </w:tr>
      <w:tr w:rsidR="00C456D6" w:rsidRPr="004130F1" w14:paraId="308E9D68" w14:textId="77777777" w:rsidTr="006F182C">
        <w:tc>
          <w:tcPr>
            <w:tcW w:w="2152" w:type="dxa"/>
          </w:tcPr>
          <w:p w14:paraId="09E38433" w14:textId="32AC3356" w:rsidR="00C456D6" w:rsidRPr="004130F1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853591D" w14:textId="784DBA84" w:rsidR="00C456D6" w:rsidRPr="004130F1" w:rsidRDefault="00C456D6" w:rsidP="002874B0">
            <w:pPr>
              <w:numPr>
                <w:ilvl w:val="0"/>
                <w:numId w:val="14"/>
              </w:numPr>
              <w:spacing w:line="276" w:lineRule="auto"/>
              <w:ind w:left="0" w:right="425" w:hanging="6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4130F1" w14:paraId="4C397B4E" w14:textId="77777777" w:rsidTr="006F182C">
        <w:tc>
          <w:tcPr>
            <w:tcW w:w="2152" w:type="dxa"/>
          </w:tcPr>
          <w:p w14:paraId="369F1DB1" w14:textId="6D1091FC" w:rsidR="00C456D6" w:rsidRPr="004130F1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142D6DC" w14:textId="6E91DE78" w:rsidR="00814D7F" w:rsidRPr="004130F1" w:rsidRDefault="00814D7F" w:rsidP="002874B0">
            <w:pPr>
              <w:ind w:right="282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4130F1" w14:paraId="38B5E713" w14:textId="77777777" w:rsidTr="006F182C">
        <w:tc>
          <w:tcPr>
            <w:tcW w:w="2152" w:type="dxa"/>
          </w:tcPr>
          <w:p w14:paraId="68F4DB0D" w14:textId="0E81EB32" w:rsidR="00C456D6" w:rsidRPr="004130F1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484762A" w14:textId="2FBD5C12" w:rsidR="00C456D6" w:rsidRPr="004130F1" w:rsidRDefault="00C456D6" w:rsidP="002874B0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4130F1" w14:paraId="02DC6D54" w14:textId="77777777" w:rsidTr="006F182C">
        <w:tc>
          <w:tcPr>
            <w:tcW w:w="2152" w:type="dxa"/>
          </w:tcPr>
          <w:p w14:paraId="3717E329" w14:textId="13366148" w:rsidR="00315736" w:rsidRPr="004130F1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A726D6B" w14:textId="292889AC" w:rsidR="00315736" w:rsidRPr="004130F1" w:rsidRDefault="00315736" w:rsidP="00814D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736" w:rsidRPr="004130F1" w14:paraId="00A101F3" w14:textId="77777777" w:rsidTr="006F182C">
        <w:tc>
          <w:tcPr>
            <w:tcW w:w="2152" w:type="dxa"/>
          </w:tcPr>
          <w:p w14:paraId="78F28328" w14:textId="283EB9CF" w:rsidR="00315736" w:rsidRPr="004130F1" w:rsidRDefault="0031573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A9E9404" w14:textId="77777777" w:rsidR="00315736" w:rsidRPr="004130F1" w:rsidRDefault="00315736" w:rsidP="002874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3F" w:rsidRPr="004130F1" w14:paraId="27314070" w14:textId="77777777" w:rsidTr="006F182C">
        <w:tc>
          <w:tcPr>
            <w:tcW w:w="2152" w:type="dxa"/>
          </w:tcPr>
          <w:p w14:paraId="70A4F287" w14:textId="6A73F2D0" w:rsidR="00362E3F" w:rsidRPr="004130F1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2F90B40" w14:textId="542A00F7" w:rsidR="00362E3F" w:rsidRPr="004130F1" w:rsidRDefault="00362E3F" w:rsidP="000013D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62E3F" w:rsidRPr="004130F1" w14:paraId="69ADE1EC" w14:textId="77777777" w:rsidTr="006F182C">
        <w:tc>
          <w:tcPr>
            <w:tcW w:w="2152" w:type="dxa"/>
          </w:tcPr>
          <w:p w14:paraId="571D6331" w14:textId="4003CEA9" w:rsidR="00362E3F" w:rsidRPr="004130F1" w:rsidRDefault="00362E3F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D7341BE" w14:textId="096B0BF3" w:rsidR="00362E3F" w:rsidRPr="004130F1" w:rsidRDefault="00362E3F" w:rsidP="00814D7F">
            <w:pPr>
              <w:ind w:right="-14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4130F1" w14:paraId="73AC4D33" w14:textId="77777777" w:rsidTr="006F182C">
        <w:tc>
          <w:tcPr>
            <w:tcW w:w="2152" w:type="dxa"/>
          </w:tcPr>
          <w:p w14:paraId="4EC11B03" w14:textId="63B28920" w:rsidR="00315736" w:rsidRPr="004130F1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1361ABA" w14:textId="6AB62345" w:rsidR="00315736" w:rsidRPr="004130F1" w:rsidRDefault="00315736" w:rsidP="00315736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4130F1" w14:paraId="1D7347F9" w14:textId="77777777" w:rsidTr="006F182C">
        <w:tc>
          <w:tcPr>
            <w:tcW w:w="2152" w:type="dxa"/>
          </w:tcPr>
          <w:p w14:paraId="341A927E" w14:textId="60D5F52C" w:rsidR="00315736" w:rsidRPr="004130F1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A72B413" w14:textId="6873FE88" w:rsidR="00315736" w:rsidRPr="004130F1" w:rsidRDefault="00315736" w:rsidP="00315736">
            <w:pPr>
              <w:numPr>
                <w:ilvl w:val="0"/>
                <w:numId w:val="14"/>
              </w:numPr>
              <w:spacing w:line="276" w:lineRule="auto"/>
              <w:ind w:left="0" w:right="425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315736" w:rsidRPr="004130F1" w14:paraId="1189940E" w14:textId="77777777" w:rsidTr="006F182C">
        <w:tc>
          <w:tcPr>
            <w:tcW w:w="2152" w:type="dxa"/>
          </w:tcPr>
          <w:p w14:paraId="02869B64" w14:textId="1CFD9909" w:rsidR="00315736" w:rsidRPr="004130F1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104003B" w14:textId="44F899E6" w:rsidR="00315736" w:rsidRPr="004130F1" w:rsidRDefault="00315736" w:rsidP="00315736">
            <w:pPr>
              <w:pStyle w:val="af4"/>
              <w:tabs>
                <w:tab w:val="left" w:pos="142"/>
              </w:tabs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</w:tr>
      <w:tr w:rsidR="00315736" w:rsidRPr="004130F1" w14:paraId="549FBA91" w14:textId="77777777" w:rsidTr="006F182C">
        <w:tc>
          <w:tcPr>
            <w:tcW w:w="2152" w:type="dxa"/>
          </w:tcPr>
          <w:p w14:paraId="6601A589" w14:textId="289F73C0" w:rsidR="00315736" w:rsidRPr="004130F1" w:rsidRDefault="00315736" w:rsidP="00315736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8385848" w14:textId="47E49E73" w:rsidR="00315736" w:rsidRPr="004130F1" w:rsidRDefault="00315736" w:rsidP="00315736">
            <w:pPr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E7B7E3D" w14:textId="77777777" w:rsidR="00994FCD" w:rsidRPr="004130F1" w:rsidRDefault="00994FCD" w:rsidP="00994FCD">
      <w:pPr>
        <w:jc w:val="both"/>
        <w:rPr>
          <w:b/>
        </w:rPr>
      </w:pPr>
    </w:p>
    <w:p w14:paraId="32A69BEA" w14:textId="14CEFCAC" w:rsidR="00994FCD" w:rsidRPr="004130F1" w:rsidRDefault="00994FCD" w:rsidP="00994FCD">
      <w:pPr>
        <w:jc w:val="both"/>
        <w:rPr>
          <w:b/>
        </w:rPr>
      </w:pPr>
    </w:p>
    <w:p w14:paraId="63C0140B" w14:textId="4EC51767" w:rsidR="00CF2BFF" w:rsidRPr="004130F1" w:rsidRDefault="00CF2BFF" w:rsidP="00994FCD">
      <w:pPr>
        <w:jc w:val="both"/>
        <w:rPr>
          <w:b/>
        </w:rPr>
      </w:pPr>
    </w:p>
    <w:p w14:paraId="7A1F992A" w14:textId="3D3E4136" w:rsidR="00CF2BFF" w:rsidRPr="004130F1" w:rsidRDefault="00CF2BFF" w:rsidP="00994FCD">
      <w:pPr>
        <w:jc w:val="both"/>
        <w:rPr>
          <w:b/>
        </w:rPr>
      </w:pPr>
    </w:p>
    <w:p w14:paraId="18587D60" w14:textId="5535F41A" w:rsidR="00CF2BFF" w:rsidRPr="004130F1" w:rsidRDefault="00CF2BFF" w:rsidP="00994FCD">
      <w:pPr>
        <w:jc w:val="both"/>
        <w:rPr>
          <w:b/>
        </w:rPr>
      </w:pPr>
    </w:p>
    <w:p w14:paraId="11E25A25" w14:textId="24C2212F" w:rsidR="00CF2BFF" w:rsidRPr="004130F1" w:rsidRDefault="00CF2BFF" w:rsidP="00994FCD">
      <w:pPr>
        <w:jc w:val="both"/>
        <w:rPr>
          <w:b/>
        </w:rPr>
      </w:pPr>
    </w:p>
    <w:p w14:paraId="467FD97C" w14:textId="15809DD2" w:rsidR="00CF2BFF" w:rsidRPr="004130F1" w:rsidRDefault="00CF2BFF" w:rsidP="00994FCD">
      <w:pPr>
        <w:jc w:val="both"/>
        <w:rPr>
          <w:b/>
        </w:rPr>
      </w:pPr>
    </w:p>
    <w:p w14:paraId="023338F7" w14:textId="50920BE0" w:rsidR="00CF2BFF" w:rsidRPr="004130F1" w:rsidRDefault="00CF2BFF" w:rsidP="00994FCD">
      <w:pPr>
        <w:jc w:val="both"/>
        <w:rPr>
          <w:b/>
        </w:rPr>
      </w:pPr>
    </w:p>
    <w:p w14:paraId="0DDE6FEA" w14:textId="2D88446C" w:rsidR="00CF2BFF" w:rsidRPr="004130F1" w:rsidRDefault="00CF2BFF" w:rsidP="00994FCD">
      <w:pPr>
        <w:jc w:val="both"/>
        <w:rPr>
          <w:b/>
        </w:rPr>
      </w:pPr>
    </w:p>
    <w:p w14:paraId="5FB59F1A" w14:textId="55A5874E" w:rsidR="00173E67" w:rsidRPr="004130F1" w:rsidRDefault="00173E67" w:rsidP="00994FCD">
      <w:pPr>
        <w:jc w:val="both"/>
        <w:rPr>
          <w:b/>
        </w:rPr>
      </w:pPr>
    </w:p>
    <w:p w14:paraId="4A449387" w14:textId="43DC73DD" w:rsidR="00173E67" w:rsidRPr="004130F1" w:rsidRDefault="00173E67" w:rsidP="00994FCD">
      <w:pPr>
        <w:jc w:val="both"/>
        <w:rPr>
          <w:b/>
        </w:rPr>
      </w:pPr>
    </w:p>
    <w:p w14:paraId="7B55CC9C" w14:textId="25976905" w:rsidR="00173E67" w:rsidRPr="004130F1" w:rsidRDefault="00173E67" w:rsidP="00994FCD">
      <w:pPr>
        <w:jc w:val="both"/>
        <w:rPr>
          <w:b/>
        </w:rPr>
      </w:pPr>
    </w:p>
    <w:p w14:paraId="3CA4B178" w14:textId="15391B78" w:rsidR="00173E67" w:rsidRPr="004130F1" w:rsidRDefault="00173E67" w:rsidP="00994FCD">
      <w:pPr>
        <w:jc w:val="both"/>
        <w:rPr>
          <w:b/>
        </w:rPr>
      </w:pPr>
    </w:p>
    <w:p w14:paraId="4ADF7A06" w14:textId="5C2A6B45" w:rsidR="00173E67" w:rsidRPr="004130F1" w:rsidRDefault="00173E67" w:rsidP="00994FCD">
      <w:pPr>
        <w:jc w:val="both"/>
        <w:rPr>
          <w:b/>
        </w:rPr>
      </w:pPr>
    </w:p>
    <w:p w14:paraId="626218AC" w14:textId="685959D2" w:rsidR="004130F1" w:rsidRPr="004130F1" w:rsidRDefault="004130F1" w:rsidP="00994FCD">
      <w:pPr>
        <w:jc w:val="both"/>
        <w:rPr>
          <w:b/>
        </w:rPr>
      </w:pPr>
    </w:p>
    <w:p w14:paraId="46D7B73D" w14:textId="5C9D72DB" w:rsidR="004130F1" w:rsidRPr="004130F1" w:rsidRDefault="004130F1" w:rsidP="00994FCD">
      <w:pPr>
        <w:jc w:val="both"/>
        <w:rPr>
          <w:b/>
        </w:rPr>
      </w:pPr>
    </w:p>
    <w:p w14:paraId="1F4C1147" w14:textId="443FA2D7" w:rsidR="004130F1" w:rsidRPr="004130F1" w:rsidRDefault="004130F1" w:rsidP="00994FCD">
      <w:pPr>
        <w:jc w:val="both"/>
        <w:rPr>
          <w:b/>
        </w:rPr>
      </w:pPr>
    </w:p>
    <w:p w14:paraId="5856E7F9" w14:textId="190E1B71" w:rsidR="004130F1" w:rsidRPr="004130F1" w:rsidRDefault="004130F1" w:rsidP="00994FCD">
      <w:pPr>
        <w:jc w:val="both"/>
        <w:rPr>
          <w:b/>
        </w:rPr>
      </w:pPr>
    </w:p>
    <w:p w14:paraId="4D3F8BAD" w14:textId="19DE4C95" w:rsidR="004130F1" w:rsidRPr="004130F1" w:rsidRDefault="004130F1" w:rsidP="00994FCD">
      <w:pPr>
        <w:jc w:val="both"/>
        <w:rPr>
          <w:b/>
        </w:rPr>
      </w:pPr>
    </w:p>
    <w:p w14:paraId="002CB6B7" w14:textId="4E6A4200" w:rsidR="004130F1" w:rsidRPr="004130F1" w:rsidRDefault="004130F1" w:rsidP="00994FCD">
      <w:pPr>
        <w:jc w:val="both"/>
        <w:rPr>
          <w:b/>
        </w:rPr>
      </w:pPr>
    </w:p>
    <w:p w14:paraId="5D72EAB1" w14:textId="77777777" w:rsidR="004130F1" w:rsidRPr="004130F1" w:rsidRDefault="004130F1" w:rsidP="00994FCD">
      <w:pPr>
        <w:jc w:val="both"/>
        <w:rPr>
          <w:b/>
        </w:rPr>
      </w:pPr>
    </w:p>
    <w:p w14:paraId="45F57CE9" w14:textId="565809B7" w:rsidR="00173E67" w:rsidRPr="004130F1" w:rsidRDefault="00173E67" w:rsidP="00994FCD">
      <w:pPr>
        <w:jc w:val="both"/>
        <w:rPr>
          <w:b/>
        </w:rPr>
      </w:pPr>
    </w:p>
    <w:p w14:paraId="0A79A386" w14:textId="778310B0" w:rsidR="00D43D26" w:rsidRPr="004130F1" w:rsidRDefault="00D43D26" w:rsidP="00994FCD">
      <w:pPr>
        <w:jc w:val="both"/>
        <w:rPr>
          <w:b/>
        </w:rPr>
      </w:pPr>
    </w:p>
    <w:p w14:paraId="1DACC78E" w14:textId="176C0D85" w:rsidR="004130F1" w:rsidRPr="004130F1" w:rsidRDefault="004130F1" w:rsidP="004130F1">
      <w:pPr>
        <w:jc w:val="center"/>
      </w:pPr>
      <w:r w:rsidRPr="004130F1">
        <w:rPr>
          <w:noProof/>
          <w:color w:val="000080"/>
        </w:rPr>
        <w:lastRenderedPageBreak/>
        <w:drawing>
          <wp:inline distT="0" distB="0" distL="0" distR="0" wp14:anchorId="0D29F51B" wp14:editId="156D2689">
            <wp:extent cx="542925" cy="676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055A7" w14:textId="77777777" w:rsidR="004130F1" w:rsidRPr="004130F1" w:rsidRDefault="004130F1" w:rsidP="004130F1">
      <w:pPr>
        <w:jc w:val="center"/>
      </w:pPr>
    </w:p>
    <w:p w14:paraId="58928A95" w14:textId="77777777" w:rsidR="004130F1" w:rsidRPr="004130F1" w:rsidRDefault="004130F1" w:rsidP="004130F1">
      <w:pPr>
        <w:pStyle w:val="1"/>
        <w:jc w:val="center"/>
        <w:rPr>
          <w:color w:val="003366"/>
          <w:sz w:val="36"/>
        </w:rPr>
      </w:pPr>
      <w:r w:rsidRPr="004130F1">
        <w:rPr>
          <w:color w:val="003366"/>
          <w:sz w:val="36"/>
        </w:rPr>
        <w:t>ПОСТАНОВЛЕНИЕ</w:t>
      </w:r>
    </w:p>
    <w:p w14:paraId="08DB68B3" w14:textId="77777777" w:rsidR="004130F1" w:rsidRPr="004130F1" w:rsidRDefault="004130F1" w:rsidP="004130F1">
      <w:pPr>
        <w:jc w:val="center"/>
        <w:rPr>
          <w:b/>
          <w:color w:val="003366"/>
        </w:rPr>
      </w:pPr>
      <w:r w:rsidRPr="004130F1">
        <w:rPr>
          <w:b/>
          <w:color w:val="003366"/>
        </w:rPr>
        <w:t>АДМИНИСТРАЦИИ</w:t>
      </w:r>
    </w:p>
    <w:p w14:paraId="644C4416" w14:textId="77777777" w:rsidR="004130F1" w:rsidRPr="004130F1" w:rsidRDefault="004130F1" w:rsidP="004130F1">
      <w:pPr>
        <w:jc w:val="center"/>
        <w:rPr>
          <w:b/>
          <w:color w:val="003366"/>
        </w:rPr>
      </w:pPr>
      <w:r w:rsidRPr="004130F1">
        <w:rPr>
          <w:b/>
          <w:color w:val="003366"/>
        </w:rPr>
        <w:t xml:space="preserve"> КОМСОМОЛЬСКОГО </w:t>
      </w:r>
      <w:proofErr w:type="gramStart"/>
      <w:r w:rsidRPr="004130F1">
        <w:rPr>
          <w:b/>
          <w:color w:val="003366"/>
        </w:rPr>
        <w:t>МУНИЦИПАЛЬНОГО  РАЙОНА</w:t>
      </w:r>
      <w:proofErr w:type="gramEnd"/>
    </w:p>
    <w:p w14:paraId="5CDCEE83" w14:textId="77777777" w:rsidR="004130F1" w:rsidRPr="004130F1" w:rsidRDefault="004130F1" w:rsidP="004130F1">
      <w:pPr>
        <w:jc w:val="center"/>
        <w:rPr>
          <w:b/>
          <w:color w:val="003366"/>
        </w:rPr>
      </w:pPr>
      <w:r w:rsidRPr="004130F1">
        <w:rPr>
          <w:b/>
          <w:color w:val="003366"/>
        </w:rPr>
        <w:t>ИВАНОВСКОЙ ОБЛАСТИ</w:t>
      </w:r>
    </w:p>
    <w:p w14:paraId="22B6EE5C" w14:textId="77777777" w:rsidR="004130F1" w:rsidRPr="004130F1" w:rsidRDefault="004130F1" w:rsidP="004130F1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4130F1" w:rsidRPr="004130F1" w14:paraId="37D02D60" w14:textId="77777777" w:rsidTr="00761663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5EE2FFEF" w14:textId="77777777" w:rsidR="004130F1" w:rsidRPr="004130F1" w:rsidRDefault="004130F1" w:rsidP="00761663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4130F1">
                <w:rPr>
                  <w:color w:val="003366"/>
                </w:rPr>
                <w:t>155150, г</w:t>
              </w:r>
            </w:smartTag>
            <w:r w:rsidRPr="004130F1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14:paraId="45815CB9" w14:textId="77777777" w:rsidR="004130F1" w:rsidRPr="004130F1" w:rsidRDefault="004130F1" w:rsidP="00761663">
            <w:pPr>
              <w:jc w:val="center"/>
              <w:rPr>
                <w:color w:val="003366"/>
              </w:rPr>
            </w:pPr>
            <w:r w:rsidRPr="004130F1">
              <w:rPr>
                <w:color w:val="003366"/>
              </w:rPr>
              <w:t xml:space="preserve">ОГРН 1023701625595, Тел./Факс (49352) 4-11-78, </w:t>
            </w:r>
            <w:proofErr w:type="spellStart"/>
            <w:r w:rsidRPr="004130F1">
              <w:rPr>
                <w:color w:val="003366"/>
              </w:rPr>
              <w:t>e-mail</w:t>
            </w:r>
            <w:proofErr w:type="spellEnd"/>
            <w:r w:rsidRPr="004130F1">
              <w:rPr>
                <w:color w:val="003366"/>
              </w:rPr>
              <w:t xml:space="preserve">: </w:t>
            </w:r>
            <w:hyperlink r:id="rId11" w:history="1">
              <w:r w:rsidRPr="004130F1">
                <w:rPr>
                  <w:rStyle w:val="a5"/>
                </w:rPr>
                <w:t>admin.komsomolsk@mail.ru</w:t>
              </w:r>
            </w:hyperlink>
          </w:p>
          <w:p w14:paraId="0ECF0A70" w14:textId="77777777" w:rsidR="004130F1" w:rsidRPr="004130F1" w:rsidRDefault="004130F1" w:rsidP="00761663">
            <w:pPr>
              <w:rPr>
                <w:color w:val="003366"/>
                <w:sz w:val="28"/>
                <w:szCs w:val="28"/>
              </w:rPr>
            </w:pPr>
          </w:p>
        </w:tc>
      </w:tr>
      <w:tr w:rsidR="004130F1" w:rsidRPr="004130F1" w14:paraId="2252935B" w14:textId="77777777" w:rsidTr="00761663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486988AD" w14:textId="77777777" w:rsidR="004130F1" w:rsidRPr="004130F1" w:rsidRDefault="004130F1" w:rsidP="00761663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13AD35A8" w14:textId="77777777" w:rsidR="004130F1" w:rsidRPr="004130F1" w:rsidRDefault="004130F1" w:rsidP="00761663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76F03B94" w14:textId="77777777" w:rsidR="004130F1" w:rsidRPr="004130F1" w:rsidRDefault="004130F1" w:rsidP="00761663">
            <w:pPr>
              <w:ind w:right="-108"/>
              <w:jc w:val="center"/>
            </w:pPr>
            <w:r w:rsidRPr="004130F1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792A9CE4" w14:textId="77777777" w:rsidR="004130F1" w:rsidRPr="004130F1" w:rsidRDefault="004130F1" w:rsidP="00761663">
            <w:pPr>
              <w:ind w:right="-108"/>
              <w:rPr>
                <w:sz w:val="28"/>
                <w:szCs w:val="28"/>
              </w:rPr>
            </w:pPr>
            <w:r w:rsidRPr="004130F1">
              <w:rPr>
                <w:sz w:val="28"/>
                <w:szCs w:val="28"/>
              </w:rPr>
              <w:t>21</w:t>
            </w:r>
          </w:p>
        </w:tc>
        <w:tc>
          <w:tcPr>
            <w:tcW w:w="540" w:type="dxa"/>
            <w:vAlign w:val="bottom"/>
          </w:tcPr>
          <w:p w14:paraId="72D1C80B" w14:textId="77777777" w:rsidR="004130F1" w:rsidRPr="004130F1" w:rsidRDefault="004130F1" w:rsidP="00761663">
            <w:pPr>
              <w:ind w:left="-734" w:firstLine="720"/>
              <w:rPr>
                <w:sz w:val="28"/>
                <w:szCs w:val="28"/>
              </w:rPr>
            </w:pPr>
            <w:r w:rsidRPr="004130F1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74F43984" w14:textId="77777777" w:rsidR="004130F1" w:rsidRPr="004130F1" w:rsidRDefault="004130F1" w:rsidP="00761663">
            <w:pPr>
              <w:jc w:val="center"/>
              <w:rPr>
                <w:sz w:val="28"/>
                <w:szCs w:val="28"/>
              </w:rPr>
            </w:pPr>
            <w:r w:rsidRPr="004130F1">
              <w:rPr>
                <w:sz w:val="28"/>
                <w:szCs w:val="28"/>
              </w:rPr>
              <w:t>08</w:t>
            </w:r>
          </w:p>
        </w:tc>
        <w:tc>
          <w:tcPr>
            <w:tcW w:w="1417" w:type="dxa"/>
            <w:vAlign w:val="bottom"/>
          </w:tcPr>
          <w:p w14:paraId="584F6FF8" w14:textId="77777777" w:rsidR="004130F1" w:rsidRPr="004130F1" w:rsidRDefault="004130F1" w:rsidP="00761663">
            <w:pPr>
              <w:rPr>
                <w:sz w:val="28"/>
                <w:szCs w:val="28"/>
              </w:rPr>
            </w:pPr>
            <w:r w:rsidRPr="004130F1">
              <w:rPr>
                <w:sz w:val="28"/>
                <w:szCs w:val="28"/>
              </w:rPr>
              <w:t>2025г.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7A875009" w14:textId="77777777" w:rsidR="004130F1" w:rsidRPr="004130F1" w:rsidRDefault="004130F1" w:rsidP="00761663">
            <w:pPr>
              <w:rPr>
                <w:sz w:val="28"/>
                <w:szCs w:val="28"/>
              </w:rPr>
            </w:pPr>
            <w:r w:rsidRPr="004130F1">
              <w:rPr>
                <w:sz w:val="28"/>
                <w:szCs w:val="28"/>
              </w:rPr>
              <w:t>197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34166C65" w14:textId="77777777" w:rsidR="004130F1" w:rsidRPr="004130F1" w:rsidRDefault="004130F1" w:rsidP="00761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5B4933BC" w14:textId="77777777" w:rsidR="004130F1" w:rsidRPr="004130F1" w:rsidRDefault="004130F1" w:rsidP="00761663">
            <w:pPr>
              <w:jc w:val="center"/>
            </w:pPr>
          </w:p>
        </w:tc>
      </w:tr>
    </w:tbl>
    <w:p w14:paraId="54EBDEA7" w14:textId="77777777" w:rsidR="004130F1" w:rsidRPr="004130F1" w:rsidRDefault="004130F1" w:rsidP="004130F1">
      <w:pPr>
        <w:ind w:firstLine="720"/>
        <w:jc w:val="center"/>
        <w:rPr>
          <w:sz w:val="28"/>
          <w:szCs w:val="28"/>
        </w:rPr>
      </w:pPr>
    </w:p>
    <w:p w14:paraId="77C98947" w14:textId="77777777" w:rsidR="004130F1" w:rsidRPr="004130F1" w:rsidRDefault="004130F1" w:rsidP="004130F1">
      <w:pPr>
        <w:jc w:val="center"/>
        <w:rPr>
          <w:b/>
          <w:sz w:val="28"/>
          <w:szCs w:val="28"/>
        </w:rPr>
      </w:pPr>
      <w:r w:rsidRPr="004130F1"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18.07.2023 г. № 197 «Об утверждении</w:t>
      </w:r>
      <w:r w:rsidRPr="004130F1">
        <w:rPr>
          <w:b/>
        </w:rPr>
        <w:t xml:space="preserve"> </w:t>
      </w:r>
      <w:r w:rsidRPr="004130F1">
        <w:rPr>
          <w:b/>
          <w:sz w:val="28"/>
          <w:szCs w:val="28"/>
        </w:rPr>
        <w:t xml:space="preserve">муниципальной   программы Комсомольского муниципального района «Обеспечение доступным и </w:t>
      </w:r>
      <w:proofErr w:type="gramStart"/>
      <w:r w:rsidRPr="004130F1">
        <w:rPr>
          <w:b/>
          <w:sz w:val="28"/>
          <w:szCs w:val="28"/>
        </w:rPr>
        <w:t>комфортным  жильем</w:t>
      </w:r>
      <w:proofErr w:type="gramEnd"/>
      <w:r w:rsidRPr="004130F1">
        <w:rPr>
          <w:b/>
          <w:sz w:val="28"/>
          <w:szCs w:val="28"/>
        </w:rPr>
        <w:t xml:space="preserve"> населения Комсомольского муниципального района»</w:t>
      </w:r>
    </w:p>
    <w:p w14:paraId="09A4561E" w14:textId="77777777" w:rsidR="004130F1" w:rsidRPr="004130F1" w:rsidRDefault="004130F1" w:rsidP="004130F1">
      <w:pPr>
        <w:tabs>
          <w:tab w:val="left" w:pos="142"/>
        </w:tabs>
      </w:pPr>
    </w:p>
    <w:p w14:paraId="008870FA" w14:textId="77777777" w:rsidR="004130F1" w:rsidRPr="004130F1" w:rsidRDefault="004130F1" w:rsidP="004130F1">
      <w:pPr>
        <w:jc w:val="both"/>
        <w:rPr>
          <w:sz w:val="28"/>
          <w:szCs w:val="28"/>
        </w:rPr>
      </w:pPr>
      <w:r w:rsidRPr="004130F1">
        <w:rPr>
          <w:sz w:val="28"/>
          <w:szCs w:val="28"/>
        </w:rPr>
        <w:t xml:space="preserve">        В связи с кадровыми изменениями в Администрации Комсомольского муниципального </w:t>
      </w:r>
      <w:proofErr w:type="gramStart"/>
      <w:r w:rsidRPr="004130F1">
        <w:rPr>
          <w:sz w:val="28"/>
          <w:szCs w:val="28"/>
        </w:rPr>
        <w:t>района,  Администрация</w:t>
      </w:r>
      <w:proofErr w:type="gramEnd"/>
      <w:r w:rsidRPr="004130F1">
        <w:rPr>
          <w:sz w:val="28"/>
          <w:szCs w:val="28"/>
        </w:rPr>
        <w:t xml:space="preserve"> Комсомольского муниципального района  </w:t>
      </w:r>
      <w:r w:rsidRPr="004130F1">
        <w:rPr>
          <w:b/>
          <w:sz w:val="28"/>
          <w:szCs w:val="28"/>
        </w:rPr>
        <w:t>п о с т а н о в л я е т:</w:t>
      </w:r>
    </w:p>
    <w:p w14:paraId="0D62E384" w14:textId="77777777" w:rsidR="004130F1" w:rsidRPr="004130F1" w:rsidRDefault="004130F1" w:rsidP="004130F1">
      <w:pPr>
        <w:ind w:firstLine="540"/>
        <w:jc w:val="both"/>
        <w:rPr>
          <w:sz w:val="28"/>
          <w:szCs w:val="28"/>
        </w:rPr>
      </w:pPr>
      <w:r w:rsidRPr="004130F1">
        <w:rPr>
          <w:sz w:val="28"/>
          <w:szCs w:val="28"/>
        </w:rPr>
        <w:t>1.Внести в постановление Администрации Комсомольского муниципального района от 18.07.2023 г. № 197 «Об утверждении</w:t>
      </w:r>
      <w:r w:rsidRPr="004130F1">
        <w:t xml:space="preserve"> </w:t>
      </w:r>
      <w:r w:rsidRPr="004130F1">
        <w:rPr>
          <w:sz w:val="28"/>
          <w:szCs w:val="28"/>
        </w:rPr>
        <w:t xml:space="preserve">муниципальной   программы Комсомольского муниципального района «Обеспечение доступным и </w:t>
      </w:r>
      <w:proofErr w:type="gramStart"/>
      <w:r w:rsidRPr="004130F1">
        <w:rPr>
          <w:sz w:val="28"/>
          <w:szCs w:val="28"/>
        </w:rPr>
        <w:t>комфортным  жильем</w:t>
      </w:r>
      <w:proofErr w:type="gramEnd"/>
      <w:r w:rsidRPr="004130F1">
        <w:rPr>
          <w:sz w:val="28"/>
          <w:szCs w:val="28"/>
        </w:rPr>
        <w:t xml:space="preserve"> населения Комсомольского муниципального района» следующие изменения:</w:t>
      </w:r>
    </w:p>
    <w:p w14:paraId="25BEF761" w14:textId="77777777" w:rsidR="004130F1" w:rsidRPr="004130F1" w:rsidRDefault="004130F1" w:rsidP="004130F1">
      <w:pPr>
        <w:ind w:firstLine="540"/>
        <w:jc w:val="both"/>
        <w:rPr>
          <w:sz w:val="28"/>
          <w:szCs w:val="28"/>
        </w:rPr>
      </w:pPr>
      <w:r w:rsidRPr="004130F1">
        <w:rPr>
          <w:sz w:val="28"/>
          <w:szCs w:val="28"/>
        </w:rPr>
        <w:t xml:space="preserve">в приложение к постановлению: </w:t>
      </w:r>
    </w:p>
    <w:p w14:paraId="2A24FA9A" w14:textId="77777777" w:rsidR="004130F1" w:rsidRPr="004130F1" w:rsidRDefault="004130F1" w:rsidP="004130F1">
      <w:pPr>
        <w:ind w:firstLine="540"/>
        <w:jc w:val="both"/>
        <w:rPr>
          <w:sz w:val="28"/>
          <w:szCs w:val="28"/>
        </w:rPr>
      </w:pPr>
      <w:r w:rsidRPr="004130F1">
        <w:rPr>
          <w:sz w:val="28"/>
          <w:szCs w:val="28"/>
        </w:rPr>
        <w:t>1.1. В приложении «Состав комиссии по реализации муниципального проекта «Обеспечение жильем молодых семей» к Положению о комиссии по реализации муниципального проекта «Обеспечение жильем молодых семей» приложения к Порядку предоставления молодым семьям-участникам муниципального проекта «Обеспечение жильем молодых семей» за счет средств бюджета Комсомольского муниципального района дополнительной социальной выплаты»  приложения  2 к муниципальной программе слова  «Полякова Л.В.» заменить словами «Рейс Н.В.».</w:t>
      </w:r>
    </w:p>
    <w:p w14:paraId="67AEA42C" w14:textId="77777777" w:rsidR="004130F1" w:rsidRPr="004130F1" w:rsidRDefault="004130F1" w:rsidP="004130F1">
      <w:pPr>
        <w:ind w:firstLine="540"/>
        <w:jc w:val="both"/>
        <w:rPr>
          <w:sz w:val="28"/>
          <w:szCs w:val="28"/>
        </w:rPr>
      </w:pPr>
      <w:r w:rsidRPr="004130F1">
        <w:rPr>
          <w:sz w:val="28"/>
          <w:szCs w:val="28"/>
        </w:rPr>
        <w:t xml:space="preserve">1.2. В приложении «Состав комиссии по реализации ведомственного проекта «Государственная поддержка граждан в сфере ипотечного жилищного кредитования» к Положению о комиссии по реализации ведомственного проекта «Государственная поддержка граждан в сфере ипотечного жилищного кредитования» приложения  № 2 к  Порядку предоставления гражданам - </w:t>
      </w:r>
      <w:r w:rsidRPr="004130F1">
        <w:rPr>
          <w:sz w:val="28"/>
          <w:szCs w:val="28"/>
        </w:rPr>
        <w:lastRenderedPageBreak/>
        <w:t>участникам ведомственного проекта «Государственная поддержка граждан в сфере ипотечного жилищного кредитования» дополнительной субсидии на погашение основной суммы долга и уплату процентов по ипотечному жилищному кредиту (в том числе рефинансированному), привлеченному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строительстве» приложения  3 к муниципальной программе  слова «Матвеичева Ю.Е., консультант правового управления Администрации Комсомольского муниципального района - член комиссии;» исключить.</w:t>
      </w:r>
    </w:p>
    <w:p w14:paraId="31DD1359" w14:textId="77777777" w:rsidR="004130F1" w:rsidRPr="004130F1" w:rsidRDefault="004130F1" w:rsidP="004130F1">
      <w:pPr>
        <w:ind w:firstLine="540"/>
        <w:jc w:val="both"/>
        <w:rPr>
          <w:sz w:val="28"/>
          <w:szCs w:val="28"/>
        </w:rPr>
      </w:pPr>
      <w:r w:rsidRPr="004130F1">
        <w:rPr>
          <w:sz w:val="28"/>
          <w:szCs w:val="28"/>
        </w:rPr>
        <w:t>2.Контроль за выполнением настоящего постановления возложить на заместителя главы Администрации Комсомольского муниципального района, начальника отдела по муниципальным закупкам Мусину Е.Г.</w:t>
      </w:r>
    </w:p>
    <w:p w14:paraId="093C19F2" w14:textId="77777777" w:rsidR="004130F1" w:rsidRPr="004130F1" w:rsidRDefault="004130F1" w:rsidP="004130F1">
      <w:pPr>
        <w:jc w:val="both"/>
        <w:rPr>
          <w:sz w:val="28"/>
          <w:szCs w:val="28"/>
        </w:rPr>
      </w:pPr>
    </w:p>
    <w:p w14:paraId="61BC1FDF" w14:textId="77777777" w:rsidR="004130F1" w:rsidRPr="004130F1" w:rsidRDefault="004130F1" w:rsidP="004130F1">
      <w:pPr>
        <w:ind w:firstLine="8080"/>
        <w:jc w:val="both"/>
        <w:rPr>
          <w:sz w:val="28"/>
          <w:szCs w:val="28"/>
        </w:rPr>
      </w:pPr>
    </w:p>
    <w:p w14:paraId="091F8861" w14:textId="77777777" w:rsidR="004130F1" w:rsidRPr="004130F1" w:rsidRDefault="004130F1" w:rsidP="004130F1">
      <w:pPr>
        <w:rPr>
          <w:b/>
          <w:sz w:val="28"/>
          <w:szCs w:val="28"/>
        </w:rPr>
      </w:pPr>
      <w:r w:rsidRPr="004130F1">
        <w:rPr>
          <w:b/>
          <w:sz w:val="28"/>
          <w:szCs w:val="28"/>
        </w:rPr>
        <w:t>Глава Комсомольского</w:t>
      </w:r>
    </w:p>
    <w:p w14:paraId="19BFA6F7" w14:textId="77777777" w:rsidR="004130F1" w:rsidRPr="004130F1" w:rsidRDefault="004130F1" w:rsidP="004130F1">
      <w:pPr>
        <w:rPr>
          <w:sz w:val="28"/>
          <w:szCs w:val="28"/>
        </w:rPr>
      </w:pPr>
      <w:r w:rsidRPr="004130F1">
        <w:rPr>
          <w:b/>
          <w:sz w:val="28"/>
          <w:szCs w:val="28"/>
        </w:rPr>
        <w:t xml:space="preserve">муниципального </w:t>
      </w:r>
      <w:proofErr w:type="gramStart"/>
      <w:r w:rsidRPr="004130F1">
        <w:rPr>
          <w:b/>
          <w:sz w:val="28"/>
          <w:szCs w:val="28"/>
        </w:rPr>
        <w:t xml:space="preserve">района:   </w:t>
      </w:r>
      <w:proofErr w:type="gramEnd"/>
      <w:r w:rsidRPr="004130F1">
        <w:rPr>
          <w:b/>
          <w:sz w:val="28"/>
          <w:szCs w:val="28"/>
        </w:rPr>
        <w:t xml:space="preserve">                                              О.В. </w:t>
      </w:r>
      <w:proofErr w:type="spellStart"/>
      <w:r w:rsidRPr="004130F1">
        <w:rPr>
          <w:b/>
          <w:sz w:val="28"/>
          <w:szCs w:val="28"/>
        </w:rPr>
        <w:t>Бузулуцкая</w:t>
      </w:r>
      <w:proofErr w:type="spellEnd"/>
    </w:p>
    <w:p w14:paraId="7A2414F0" w14:textId="554435B2" w:rsidR="00D43D26" w:rsidRPr="004130F1" w:rsidRDefault="00D43D26" w:rsidP="00994FCD">
      <w:pPr>
        <w:jc w:val="both"/>
        <w:rPr>
          <w:b/>
        </w:rPr>
      </w:pPr>
    </w:p>
    <w:p w14:paraId="34CCC6E8" w14:textId="2EF77292" w:rsidR="00D43D26" w:rsidRPr="004130F1" w:rsidRDefault="00D43D26" w:rsidP="00994FCD">
      <w:pPr>
        <w:jc w:val="both"/>
        <w:rPr>
          <w:b/>
        </w:rPr>
      </w:pPr>
    </w:p>
    <w:p w14:paraId="65F31F08" w14:textId="1CA277B9" w:rsidR="00D43D26" w:rsidRPr="004130F1" w:rsidRDefault="00D43D26" w:rsidP="00994FCD">
      <w:pPr>
        <w:jc w:val="both"/>
        <w:rPr>
          <w:b/>
        </w:rPr>
      </w:pPr>
    </w:p>
    <w:p w14:paraId="1FD7AB82" w14:textId="2FDB4FA7" w:rsidR="004130F1" w:rsidRPr="004130F1" w:rsidRDefault="004130F1" w:rsidP="00994FCD">
      <w:pPr>
        <w:jc w:val="both"/>
        <w:rPr>
          <w:b/>
        </w:rPr>
      </w:pPr>
    </w:p>
    <w:p w14:paraId="0B8B80B4" w14:textId="01D5345D" w:rsidR="004130F1" w:rsidRPr="004130F1" w:rsidRDefault="004130F1" w:rsidP="00994FCD">
      <w:pPr>
        <w:jc w:val="both"/>
        <w:rPr>
          <w:b/>
        </w:rPr>
      </w:pPr>
    </w:p>
    <w:p w14:paraId="6B468563" w14:textId="0B780A40" w:rsidR="004130F1" w:rsidRPr="004130F1" w:rsidRDefault="004130F1" w:rsidP="00994FCD">
      <w:pPr>
        <w:jc w:val="both"/>
        <w:rPr>
          <w:b/>
        </w:rPr>
      </w:pPr>
    </w:p>
    <w:p w14:paraId="172DF738" w14:textId="5971DB23" w:rsidR="004130F1" w:rsidRPr="004130F1" w:rsidRDefault="004130F1" w:rsidP="00994FCD">
      <w:pPr>
        <w:jc w:val="both"/>
        <w:rPr>
          <w:b/>
        </w:rPr>
      </w:pPr>
    </w:p>
    <w:p w14:paraId="7FF0A59A" w14:textId="4E0E079F" w:rsidR="004130F1" w:rsidRPr="004130F1" w:rsidRDefault="004130F1" w:rsidP="00994FCD">
      <w:pPr>
        <w:jc w:val="both"/>
        <w:rPr>
          <w:b/>
        </w:rPr>
      </w:pPr>
    </w:p>
    <w:p w14:paraId="0B473036" w14:textId="45114C1A" w:rsidR="004130F1" w:rsidRPr="004130F1" w:rsidRDefault="004130F1" w:rsidP="00994FCD">
      <w:pPr>
        <w:jc w:val="both"/>
        <w:rPr>
          <w:b/>
        </w:rPr>
      </w:pPr>
    </w:p>
    <w:p w14:paraId="43A15C09" w14:textId="20548FE6" w:rsidR="004130F1" w:rsidRPr="004130F1" w:rsidRDefault="004130F1" w:rsidP="00994FCD">
      <w:pPr>
        <w:jc w:val="both"/>
        <w:rPr>
          <w:b/>
        </w:rPr>
      </w:pPr>
    </w:p>
    <w:p w14:paraId="67214118" w14:textId="01CB2E0F" w:rsidR="004130F1" w:rsidRPr="004130F1" w:rsidRDefault="004130F1" w:rsidP="00994FCD">
      <w:pPr>
        <w:jc w:val="both"/>
        <w:rPr>
          <w:b/>
        </w:rPr>
      </w:pPr>
    </w:p>
    <w:p w14:paraId="6AB29DFC" w14:textId="6163B0A7" w:rsidR="004130F1" w:rsidRPr="004130F1" w:rsidRDefault="004130F1" w:rsidP="00994FCD">
      <w:pPr>
        <w:jc w:val="both"/>
        <w:rPr>
          <w:b/>
        </w:rPr>
      </w:pPr>
    </w:p>
    <w:p w14:paraId="487CDAEC" w14:textId="78E76AEB" w:rsidR="004130F1" w:rsidRPr="004130F1" w:rsidRDefault="004130F1" w:rsidP="00994FCD">
      <w:pPr>
        <w:jc w:val="both"/>
        <w:rPr>
          <w:b/>
        </w:rPr>
      </w:pPr>
    </w:p>
    <w:p w14:paraId="60FDBBBF" w14:textId="01186A54" w:rsidR="004130F1" w:rsidRPr="004130F1" w:rsidRDefault="004130F1" w:rsidP="00994FCD">
      <w:pPr>
        <w:jc w:val="both"/>
        <w:rPr>
          <w:b/>
        </w:rPr>
      </w:pPr>
    </w:p>
    <w:p w14:paraId="20B3C720" w14:textId="2BEAC95B" w:rsidR="004130F1" w:rsidRPr="004130F1" w:rsidRDefault="004130F1" w:rsidP="00994FCD">
      <w:pPr>
        <w:jc w:val="both"/>
        <w:rPr>
          <w:b/>
        </w:rPr>
      </w:pPr>
    </w:p>
    <w:p w14:paraId="693B65E9" w14:textId="26C18688" w:rsidR="004130F1" w:rsidRPr="004130F1" w:rsidRDefault="004130F1" w:rsidP="00994FCD">
      <w:pPr>
        <w:jc w:val="both"/>
        <w:rPr>
          <w:b/>
        </w:rPr>
      </w:pPr>
    </w:p>
    <w:p w14:paraId="6952DA55" w14:textId="2A8EE14C" w:rsidR="004130F1" w:rsidRPr="004130F1" w:rsidRDefault="004130F1" w:rsidP="00994FCD">
      <w:pPr>
        <w:jc w:val="both"/>
        <w:rPr>
          <w:b/>
        </w:rPr>
      </w:pPr>
    </w:p>
    <w:p w14:paraId="4665E219" w14:textId="4D9FA97B" w:rsidR="004130F1" w:rsidRPr="004130F1" w:rsidRDefault="004130F1" w:rsidP="00994FCD">
      <w:pPr>
        <w:jc w:val="both"/>
        <w:rPr>
          <w:b/>
        </w:rPr>
      </w:pPr>
    </w:p>
    <w:p w14:paraId="0135A9B5" w14:textId="02BC25F4" w:rsidR="004130F1" w:rsidRPr="004130F1" w:rsidRDefault="004130F1" w:rsidP="00994FCD">
      <w:pPr>
        <w:jc w:val="both"/>
        <w:rPr>
          <w:b/>
        </w:rPr>
      </w:pPr>
    </w:p>
    <w:p w14:paraId="0708A0AA" w14:textId="7108605F" w:rsidR="004130F1" w:rsidRPr="004130F1" w:rsidRDefault="004130F1" w:rsidP="00994FCD">
      <w:pPr>
        <w:jc w:val="both"/>
        <w:rPr>
          <w:b/>
        </w:rPr>
      </w:pPr>
    </w:p>
    <w:p w14:paraId="6966206E" w14:textId="0DF70FE1" w:rsidR="004130F1" w:rsidRPr="004130F1" w:rsidRDefault="004130F1" w:rsidP="00994FCD">
      <w:pPr>
        <w:jc w:val="both"/>
        <w:rPr>
          <w:b/>
        </w:rPr>
      </w:pPr>
    </w:p>
    <w:p w14:paraId="5A28DE23" w14:textId="6CDED5C7" w:rsidR="004130F1" w:rsidRPr="004130F1" w:rsidRDefault="004130F1" w:rsidP="00994FCD">
      <w:pPr>
        <w:jc w:val="both"/>
        <w:rPr>
          <w:b/>
        </w:rPr>
      </w:pPr>
    </w:p>
    <w:p w14:paraId="3BBC372B" w14:textId="3E9D3A79" w:rsidR="004130F1" w:rsidRPr="004130F1" w:rsidRDefault="004130F1" w:rsidP="00994FCD">
      <w:pPr>
        <w:jc w:val="both"/>
        <w:rPr>
          <w:b/>
        </w:rPr>
      </w:pPr>
    </w:p>
    <w:p w14:paraId="30D9033B" w14:textId="105DCF05" w:rsidR="004130F1" w:rsidRPr="004130F1" w:rsidRDefault="004130F1" w:rsidP="00994FCD">
      <w:pPr>
        <w:jc w:val="both"/>
        <w:rPr>
          <w:b/>
        </w:rPr>
      </w:pPr>
    </w:p>
    <w:p w14:paraId="79DBAB76" w14:textId="7B4DB3FE" w:rsidR="004130F1" w:rsidRPr="004130F1" w:rsidRDefault="004130F1" w:rsidP="00994FCD">
      <w:pPr>
        <w:jc w:val="both"/>
        <w:rPr>
          <w:b/>
        </w:rPr>
      </w:pPr>
    </w:p>
    <w:p w14:paraId="6EFF074A" w14:textId="48C79100" w:rsidR="004130F1" w:rsidRPr="004130F1" w:rsidRDefault="004130F1" w:rsidP="00994FCD">
      <w:pPr>
        <w:jc w:val="both"/>
        <w:rPr>
          <w:b/>
        </w:rPr>
      </w:pPr>
    </w:p>
    <w:p w14:paraId="2B12953A" w14:textId="02F39EF3" w:rsidR="004130F1" w:rsidRPr="004130F1" w:rsidRDefault="004130F1" w:rsidP="00994FCD">
      <w:pPr>
        <w:jc w:val="both"/>
        <w:rPr>
          <w:b/>
        </w:rPr>
      </w:pPr>
    </w:p>
    <w:p w14:paraId="572591B0" w14:textId="5752FCBB" w:rsidR="004130F1" w:rsidRPr="004130F1" w:rsidRDefault="004130F1" w:rsidP="00994FCD">
      <w:pPr>
        <w:jc w:val="both"/>
        <w:rPr>
          <w:b/>
        </w:rPr>
      </w:pPr>
    </w:p>
    <w:p w14:paraId="25B68314" w14:textId="65CF5461" w:rsidR="004130F1" w:rsidRPr="004130F1" w:rsidRDefault="004130F1" w:rsidP="00994FCD">
      <w:pPr>
        <w:jc w:val="both"/>
        <w:rPr>
          <w:b/>
        </w:rPr>
      </w:pPr>
    </w:p>
    <w:p w14:paraId="5DE4FD54" w14:textId="34D77587" w:rsidR="004130F1" w:rsidRPr="004130F1" w:rsidRDefault="004130F1" w:rsidP="00994FCD">
      <w:pPr>
        <w:jc w:val="both"/>
        <w:rPr>
          <w:b/>
        </w:rPr>
      </w:pPr>
    </w:p>
    <w:p w14:paraId="48C4991B" w14:textId="39326B37" w:rsidR="004130F1" w:rsidRPr="004130F1" w:rsidRDefault="004130F1" w:rsidP="00994FCD">
      <w:pPr>
        <w:jc w:val="both"/>
        <w:rPr>
          <w:b/>
        </w:rPr>
      </w:pPr>
    </w:p>
    <w:p w14:paraId="5E47DE9E" w14:textId="063431BD" w:rsidR="004130F1" w:rsidRPr="004130F1" w:rsidRDefault="004130F1" w:rsidP="00994FCD">
      <w:pPr>
        <w:jc w:val="both"/>
        <w:rPr>
          <w:b/>
        </w:rPr>
      </w:pPr>
    </w:p>
    <w:p w14:paraId="1B64C713" w14:textId="77777777" w:rsidR="004130F1" w:rsidRPr="004130F1" w:rsidRDefault="004130F1" w:rsidP="00994FCD">
      <w:pPr>
        <w:jc w:val="both"/>
        <w:rPr>
          <w:b/>
        </w:rPr>
      </w:pPr>
    </w:p>
    <w:p w14:paraId="33615B10" w14:textId="38EF4C2E" w:rsidR="00D43D26" w:rsidRPr="004130F1" w:rsidRDefault="00D43D26" w:rsidP="00994FCD">
      <w:pPr>
        <w:jc w:val="both"/>
        <w:rPr>
          <w:b/>
        </w:rPr>
      </w:pPr>
    </w:p>
    <w:p w14:paraId="4F4A529B" w14:textId="714FF29A" w:rsidR="00D43D26" w:rsidRPr="004130F1" w:rsidRDefault="00D43D26" w:rsidP="00994FCD">
      <w:pPr>
        <w:jc w:val="both"/>
        <w:rPr>
          <w:b/>
        </w:rPr>
      </w:pPr>
    </w:p>
    <w:p w14:paraId="231AE62C" w14:textId="59FCF2EF" w:rsidR="00D43D26" w:rsidRPr="004130F1" w:rsidRDefault="00D43D26" w:rsidP="00994FCD">
      <w:pPr>
        <w:jc w:val="both"/>
        <w:rPr>
          <w:b/>
        </w:rPr>
      </w:pPr>
    </w:p>
    <w:p w14:paraId="6454E400" w14:textId="77777777" w:rsidR="00D43D26" w:rsidRPr="004130F1" w:rsidRDefault="00D43D26" w:rsidP="00D43D26">
      <w:pPr>
        <w:jc w:val="right"/>
      </w:pPr>
    </w:p>
    <w:p w14:paraId="62200141" w14:textId="018EFFFD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lastRenderedPageBreak/>
        <w:t>Ответственный за выпуск -</w:t>
      </w:r>
    </w:p>
    <w:p w14:paraId="00DD0FCE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Шарыгина И.А.</w:t>
      </w:r>
    </w:p>
    <w:p w14:paraId="04BB1A0D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 </w:t>
      </w:r>
    </w:p>
    <w:p w14:paraId="18E30758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 </w:t>
      </w:r>
    </w:p>
    <w:p w14:paraId="589D6B4C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 </w:t>
      </w:r>
    </w:p>
    <w:p w14:paraId="2D7B0EFA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 xml:space="preserve">Администрация </w:t>
      </w:r>
    </w:p>
    <w:p w14:paraId="64FA4B4F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Ивановской области</w:t>
      </w:r>
    </w:p>
    <w:p w14:paraId="26EBF27A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 </w:t>
      </w:r>
    </w:p>
    <w:p w14:paraId="44C1EAE4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Индекс: 155150</w:t>
      </w:r>
    </w:p>
    <w:p w14:paraId="5E5D0BFC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Ивановская область,</w:t>
      </w:r>
    </w:p>
    <w:p w14:paraId="32A1B69D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4130F1">
        <w:rPr>
          <w:b/>
          <w:color w:val="auto"/>
        </w:rPr>
        <w:t>г.Комсомольск</w:t>
      </w:r>
      <w:proofErr w:type="spellEnd"/>
      <w:r w:rsidRPr="004130F1">
        <w:rPr>
          <w:b/>
          <w:color w:val="auto"/>
        </w:rPr>
        <w:t>,</w:t>
      </w:r>
    </w:p>
    <w:p w14:paraId="00E76660" w14:textId="77777777" w:rsidR="00170890" w:rsidRPr="004130F1" w:rsidRDefault="00170890" w:rsidP="00170890">
      <w:pPr>
        <w:widowControl w:val="0"/>
        <w:jc w:val="center"/>
        <w:rPr>
          <w:b/>
          <w:color w:val="auto"/>
        </w:rPr>
      </w:pPr>
      <w:r w:rsidRPr="004130F1">
        <w:rPr>
          <w:b/>
          <w:color w:val="auto"/>
        </w:rPr>
        <w:t>ул.50 лет ВЛКСМ, д.2</w:t>
      </w:r>
    </w:p>
    <w:p w14:paraId="484F3356" w14:textId="77777777" w:rsidR="00170890" w:rsidRPr="004130F1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4130F1">
        <w:rPr>
          <w:b/>
          <w:color w:val="auto"/>
        </w:rPr>
        <w:t>Тел</w:t>
      </w:r>
      <w:r w:rsidRPr="004130F1">
        <w:rPr>
          <w:b/>
          <w:color w:val="auto"/>
          <w:lang w:val="en-US"/>
        </w:rPr>
        <w:t xml:space="preserve">.: 8 (49352) </w:t>
      </w:r>
      <w:r w:rsidR="002A4149" w:rsidRPr="004130F1">
        <w:rPr>
          <w:b/>
          <w:color w:val="auto"/>
          <w:lang w:val="en-US"/>
        </w:rPr>
        <w:t>4</w:t>
      </w:r>
      <w:r w:rsidRPr="004130F1">
        <w:rPr>
          <w:b/>
          <w:color w:val="auto"/>
          <w:lang w:val="en-US"/>
        </w:rPr>
        <w:t>-11-78</w:t>
      </w:r>
    </w:p>
    <w:p w14:paraId="21714881" w14:textId="77777777" w:rsidR="001D2250" w:rsidRPr="004130F1" w:rsidRDefault="00170890" w:rsidP="004B5C47">
      <w:pPr>
        <w:widowControl w:val="0"/>
        <w:jc w:val="center"/>
        <w:rPr>
          <w:color w:val="auto"/>
          <w:lang w:val="en-US"/>
        </w:rPr>
      </w:pPr>
      <w:r w:rsidRPr="004130F1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4130F1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4130F1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4130F1" w:rsidSect="00023416">
      <w:headerReference w:type="default" r:id="rId12"/>
      <w:footerReference w:type="default" r:id="rId13"/>
      <w:footerReference w:type="first" r:id="rId14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6C0C" w14:textId="77777777" w:rsidR="00772397" w:rsidRDefault="00772397" w:rsidP="00C66F05">
      <w:r>
        <w:separator/>
      </w:r>
    </w:p>
  </w:endnote>
  <w:endnote w:type="continuationSeparator" w:id="0">
    <w:p w14:paraId="7B7D109A" w14:textId="77777777" w:rsidR="00772397" w:rsidRDefault="00772397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17682"/>
    </w:sdtPr>
    <w:sdtEndPr/>
    <w:sdtContent>
      <w:p w14:paraId="186B385B" w14:textId="39AD75D0" w:rsidR="0008285D" w:rsidRDefault="0008285D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829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45DB9C6" w14:textId="77777777" w:rsidR="0008285D" w:rsidRDefault="0008285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FCC5" w14:textId="249DD826" w:rsidR="0008285D" w:rsidRDefault="0008285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6829">
      <w:rPr>
        <w:noProof/>
      </w:rPr>
      <w:t>52</w:t>
    </w:r>
    <w:r>
      <w:rPr>
        <w:noProof/>
      </w:rPr>
      <w:fldChar w:fldCharType="end"/>
    </w:r>
  </w:p>
  <w:p w14:paraId="5892C3B1" w14:textId="77777777" w:rsidR="0008285D" w:rsidRDefault="0008285D">
    <w:pPr>
      <w:pStyle w:val="ac"/>
    </w:pPr>
  </w:p>
  <w:p w14:paraId="2073744D" w14:textId="77777777" w:rsidR="0008285D" w:rsidRDefault="0008285D"/>
  <w:p w14:paraId="62950042" w14:textId="77777777" w:rsidR="0008285D" w:rsidRDefault="000828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EF7B" w14:textId="77777777" w:rsidR="0008285D" w:rsidRDefault="0008285D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08285D" w:rsidRDefault="0008285D">
    <w:pPr>
      <w:pStyle w:val="ac"/>
    </w:pPr>
  </w:p>
  <w:p w14:paraId="686E28C3" w14:textId="77777777" w:rsidR="0008285D" w:rsidRDefault="0008285D"/>
  <w:p w14:paraId="137C2CA8" w14:textId="77777777" w:rsidR="0008285D" w:rsidRDefault="000828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83FE7" w14:textId="77777777" w:rsidR="00772397" w:rsidRDefault="00772397" w:rsidP="00C66F05">
      <w:r>
        <w:separator/>
      </w:r>
    </w:p>
  </w:footnote>
  <w:footnote w:type="continuationSeparator" w:id="0">
    <w:p w14:paraId="0A378262" w14:textId="77777777" w:rsidR="00772397" w:rsidRDefault="00772397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C70A" w14:textId="77777777" w:rsidR="0008285D" w:rsidRPr="00736CEA" w:rsidRDefault="0008285D" w:rsidP="00E13589">
    <w:pPr>
      <w:pStyle w:val="aa"/>
      <w:jc w:val="right"/>
      <w:rPr>
        <w:b/>
        <w:sz w:val="28"/>
      </w:rPr>
    </w:pPr>
  </w:p>
  <w:p w14:paraId="7AAC7539" w14:textId="77777777" w:rsidR="0008285D" w:rsidRDefault="0008285D"/>
  <w:p w14:paraId="490E5F9D" w14:textId="77777777" w:rsidR="0008285D" w:rsidRDefault="000828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1" w15:restartNumberingAfterBreak="0">
    <w:nsid w:val="239E2730"/>
    <w:multiLevelType w:val="hybridMultilevel"/>
    <w:tmpl w:val="C7B05EC0"/>
    <w:lvl w:ilvl="0" w:tplc="1F765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F66FC4"/>
    <w:multiLevelType w:val="hybridMultilevel"/>
    <w:tmpl w:val="ACA6F1D2"/>
    <w:lvl w:ilvl="0" w:tplc="2F9CBF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2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134E"/>
    <w:rsid w:val="00065271"/>
    <w:rsid w:val="00065341"/>
    <w:rsid w:val="00071E83"/>
    <w:rsid w:val="00073070"/>
    <w:rsid w:val="00077CD2"/>
    <w:rsid w:val="0008113D"/>
    <w:rsid w:val="0008184E"/>
    <w:rsid w:val="0008285D"/>
    <w:rsid w:val="000828C3"/>
    <w:rsid w:val="000841C1"/>
    <w:rsid w:val="00084B88"/>
    <w:rsid w:val="00084C4D"/>
    <w:rsid w:val="00087E47"/>
    <w:rsid w:val="0009129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D7E1B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813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E3F"/>
    <w:rsid w:val="00363D04"/>
    <w:rsid w:val="0036529A"/>
    <w:rsid w:val="00371995"/>
    <w:rsid w:val="00372DDF"/>
    <w:rsid w:val="003730E8"/>
    <w:rsid w:val="00375749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3AFD"/>
    <w:rsid w:val="003C53E7"/>
    <w:rsid w:val="003C57A5"/>
    <w:rsid w:val="003C6FD9"/>
    <w:rsid w:val="003D043E"/>
    <w:rsid w:val="003D0D5A"/>
    <w:rsid w:val="003D1B6C"/>
    <w:rsid w:val="003D2102"/>
    <w:rsid w:val="003D263D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656E"/>
    <w:rsid w:val="004130F1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1DA5"/>
    <w:rsid w:val="00473036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21B1"/>
    <w:rsid w:val="004C266E"/>
    <w:rsid w:val="004C4DC0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344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EAF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28FF"/>
    <w:rsid w:val="00554EF0"/>
    <w:rsid w:val="00564318"/>
    <w:rsid w:val="00566AE8"/>
    <w:rsid w:val="00567680"/>
    <w:rsid w:val="00567FE3"/>
    <w:rsid w:val="0057062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4C10"/>
    <w:rsid w:val="005B55D4"/>
    <w:rsid w:val="005B5E79"/>
    <w:rsid w:val="005C56F3"/>
    <w:rsid w:val="005C6A48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8A7"/>
    <w:rsid w:val="006B79A1"/>
    <w:rsid w:val="006C0D03"/>
    <w:rsid w:val="006C133F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182C"/>
    <w:rsid w:val="006F3F34"/>
    <w:rsid w:val="006F4F06"/>
    <w:rsid w:val="00702195"/>
    <w:rsid w:val="00704D24"/>
    <w:rsid w:val="00705F70"/>
    <w:rsid w:val="0070671C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45BF2"/>
    <w:rsid w:val="007472C9"/>
    <w:rsid w:val="007507D2"/>
    <w:rsid w:val="007514BE"/>
    <w:rsid w:val="007518BB"/>
    <w:rsid w:val="00752D56"/>
    <w:rsid w:val="007539FA"/>
    <w:rsid w:val="007603A5"/>
    <w:rsid w:val="00760AAB"/>
    <w:rsid w:val="00760D12"/>
    <w:rsid w:val="00761CC8"/>
    <w:rsid w:val="00765463"/>
    <w:rsid w:val="007711AB"/>
    <w:rsid w:val="00771C09"/>
    <w:rsid w:val="00772397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97D70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4C4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DB6"/>
    <w:rsid w:val="008D0719"/>
    <w:rsid w:val="008D3935"/>
    <w:rsid w:val="008D4BFA"/>
    <w:rsid w:val="008D7880"/>
    <w:rsid w:val="008E2601"/>
    <w:rsid w:val="008E2D17"/>
    <w:rsid w:val="008E562B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4FCD"/>
    <w:rsid w:val="00997946"/>
    <w:rsid w:val="009A0B93"/>
    <w:rsid w:val="009A0C29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3B39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34E1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DB3"/>
    <w:rsid w:val="00B6513F"/>
    <w:rsid w:val="00B65975"/>
    <w:rsid w:val="00B7228F"/>
    <w:rsid w:val="00B7276C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4640"/>
    <w:rsid w:val="00BB6A67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829"/>
    <w:rsid w:val="00C26C22"/>
    <w:rsid w:val="00C31DDE"/>
    <w:rsid w:val="00C3495E"/>
    <w:rsid w:val="00C3779F"/>
    <w:rsid w:val="00C37DE9"/>
    <w:rsid w:val="00C43700"/>
    <w:rsid w:val="00C43ABE"/>
    <w:rsid w:val="00C446D2"/>
    <w:rsid w:val="00C456D6"/>
    <w:rsid w:val="00C47861"/>
    <w:rsid w:val="00C47AFE"/>
    <w:rsid w:val="00C51708"/>
    <w:rsid w:val="00C5185D"/>
    <w:rsid w:val="00C54BA4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2BA"/>
    <w:rsid w:val="00CA5F53"/>
    <w:rsid w:val="00CA651C"/>
    <w:rsid w:val="00CB0EC3"/>
    <w:rsid w:val="00CB4F80"/>
    <w:rsid w:val="00CC37B4"/>
    <w:rsid w:val="00CD027A"/>
    <w:rsid w:val="00CD3844"/>
    <w:rsid w:val="00CD49DF"/>
    <w:rsid w:val="00CD53E1"/>
    <w:rsid w:val="00CE7135"/>
    <w:rsid w:val="00CF0202"/>
    <w:rsid w:val="00CF2BFF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3D26"/>
    <w:rsid w:val="00D45AF4"/>
    <w:rsid w:val="00D45C73"/>
    <w:rsid w:val="00D462B5"/>
    <w:rsid w:val="00D5053A"/>
    <w:rsid w:val="00D5069B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94882"/>
    <w:rsid w:val="00D9568E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3E4B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EF538B"/>
    <w:rsid w:val="00F00E28"/>
    <w:rsid w:val="00F01EFE"/>
    <w:rsid w:val="00F02C54"/>
    <w:rsid w:val="00F02E1A"/>
    <w:rsid w:val="00F044C3"/>
    <w:rsid w:val="00F06FF8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B7207"/>
    <w:rsid w:val="00FC12C1"/>
    <w:rsid w:val="00FC21CB"/>
    <w:rsid w:val="00FC22FC"/>
    <w:rsid w:val="00FC3D58"/>
    <w:rsid w:val="00FC40BA"/>
    <w:rsid w:val="00FC7C43"/>
    <w:rsid w:val="00FD1D03"/>
    <w:rsid w:val="00FD3A26"/>
    <w:rsid w:val="00FD4CFF"/>
    <w:rsid w:val="00FD4D30"/>
    <w:rsid w:val="00FD6CA9"/>
    <w:rsid w:val="00FD6D29"/>
    <w:rsid w:val="00FE3324"/>
    <w:rsid w:val="00FE4C88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uiPriority w:val="99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7F00F-047C-4A60-BA57-93FD338D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12</cp:revision>
  <cp:lastPrinted>2018-03-12T14:58:00Z</cp:lastPrinted>
  <dcterms:created xsi:type="dcterms:W3CDTF">2025-05-16T10:35:00Z</dcterms:created>
  <dcterms:modified xsi:type="dcterms:W3CDTF">2025-08-27T11:54:00Z</dcterms:modified>
</cp:coreProperties>
</file>