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25F46" w14:textId="7051D8C2" w:rsidR="00170890" w:rsidRPr="00072C57" w:rsidRDefault="00015FE3">
      <w:pPr>
        <w:rPr>
          <w:color w:val="auto"/>
        </w:rPr>
      </w:pPr>
      <w:r w:rsidRPr="00072C57">
        <w:rPr>
          <w:noProof/>
          <w:color w:val="auto"/>
          <w:kern w:val="0"/>
          <w:sz w:val="24"/>
          <w:szCs w:val="24"/>
        </w:rPr>
        <mc:AlternateContent>
          <mc:Choice Requires="wpg">
            <w:drawing>
              <wp:anchor distT="0" distB="0" distL="114300" distR="114300" simplePos="0" relativeHeight="251661312" behindDoc="0" locked="0" layoutInCell="1" allowOverlap="1" wp14:anchorId="57A3B620" wp14:editId="59E63A27">
                <wp:simplePos x="0" y="0"/>
                <wp:positionH relativeFrom="column">
                  <wp:posOffset>-418465</wp:posOffset>
                </wp:positionH>
                <wp:positionV relativeFrom="paragraph">
                  <wp:posOffset>-281305</wp:posOffset>
                </wp:positionV>
                <wp:extent cx="6966585" cy="10044430"/>
                <wp:effectExtent l="6350" t="11430" r="8890" b="12065"/>
                <wp:wrapNone/>
                <wp:docPr id="2"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6585" cy="10044430"/>
                          <a:chOff x="0" y="0"/>
                          <a:chExt cx="69665" cy="100444"/>
                        </a:xfrm>
                      </wpg:grpSpPr>
                      <wps:wsp>
                        <wps:cNvPr id="4" name="Прямоугольник 1"/>
                        <wps:cNvSpPr>
                          <a:spLocks noChangeArrowheads="1"/>
                        </wps:cNvSpPr>
                        <wps:spPr bwMode="auto">
                          <a:xfrm>
                            <a:off x="0" y="0"/>
                            <a:ext cx="69665" cy="100444"/>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5" name="Text Box 4"/>
                        <wps:cNvSpPr txBox="1">
                          <a:spLocks noChangeArrowheads="1"/>
                        </wps:cNvSpPr>
                        <wps:spPr bwMode="auto">
                          <a:xfrm>
                            <a:off x="1725" y="1466"/>
                            <a:ext cx="66415" cy="97389"/>
                          </a:xfrm>
                          <a:prstGeom prst="rect">
                            <a:avLst/>
                          </a:prstGeom>
                          <a:noFill/>
                          <a:ln w="57150" cmpd="thickTh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D85936A" w14:textId="77777777" w:rsidR="0008285D" w:rsidRPr="006911ED" w:rsidRDefault="0008285D" w:rsidP="00170890">
                              <w:pPr>
                                <w:widowControl w:val="0"/>
                              </w:pPr>
                              <w:r w:rsidRPr="006911ED">
                                <w:t> </w:t>
                              </w:r>
                            </w:p>
                            <w:p w14:paraId="5874FD95" w14:textId="77777777" w:rsidR="0008285D" w:rsidRPr="006911ED" w:rsidRDefault="0008285D" w:rsidP="00170890">
                              <w:pPr>
                                <w:widowControl w:val="0"/>
                              </w:pPr>
                              <w:r w:rsidRPr="006911ED">
                                <w:t> </w:t>
                              </w:r>
                            </w:p>
                            <w:p w14:paraId="1B312030" w14:textId="77777777" w:rsidR="0008285D" w:rsidRPr="006911ED" w:rsidRDefault="0008285D" w:rsidP="00170890">
                              <w:pPr>
                                <w:widowControl w:val="0"/>
                              </w:pPr>
                              <w:r w:rsidRPr="006911ED">
                                <w:t> </w:t>
                              </w:r>
                            </w:p>
                            <w:p w14:paraId="46AC89DC" w14:textId="77777777" w:rsidR="0008285D" w:rsidRPr="006911ED" w:rsidRDefault="0008285D" w:rsidP="00170890">
                              <w:pPr>
                                <w:widowControl w:val="0"/>
                              </w:pPr>
                              <w:r w:rsidRPr="006911ED">
                                <w:t> </w:t>
                              </w:r>
                            </w:p>
                            <w:p w14:paraId="64318E24" w14:textId="77777777" w:rsidR="0008285D" w:rsidRPr="006911ED" w:rsidRDefault="0008285D" w:rsidP="00170890">
                              <w:pPr>
                                <w:widowControl w:val="0"/>
                              </w:pPr>
                              <w:r w:rsidRPr="006911ED">
                                <w:t xml:space="preserve">    </w:t>
                              </w:r>
                            </w:p>
                            <w:p w14:paraId="5C26F762" w14:textId="77777777" w:rsidR="0008285D" w:rsidRPr="006911ED" w:rsidRDefault="0008285D" w:rsidP="00170890">
                              <w:pPr>
                                <w:widowControl w:val="0"/>
                              </w:pPr>
                              <w:r w:rsidRPr="006911ED">
                                <w:t> </w:t>
                              </w:r>
                            </w:p>
                            <w:p w14:paraId="5DED518D" w14:textId="77777777" w:rsidR="0008285D" w:rsidRPr="006911ED" w:rsidRDefault="0008285D" w:rsidP="00170890">
                              <w:pPr>
                                <w:widowControl w:val="0"/>
                                <w:jc w:val="center"/>
                                <w:rPr>
                                  <w:b/>
                                  <w:bCs/>
                                  <w:color w:val="0066FF"/>
                                </w:rPr>
                              </w:pPr>
                            </w:p>
                            <w:p w14:paraId="745E7E16" w14:textId="77777777" w:rsidR="0008285D" w:rsidRPr="006911ED" w:rsidRDefault="0008285D" w:rsidP="00170890">
                              <w:pPr>
                                <w:widowControl w:val="0"/>
                                <w:jc w:val="center"/>
                                <w:rPr>
                                  <w:b/>
                                  <w:bCs/>
                                  <w:color w:val="0066FF"/>
                                </w:rPr>
                              </w:pPr>
                            </w:p>
                            <w:p w14:paraId="68181976" w14:textId="77777777" w:rsidR="0008285D" w:rsidRPr="006911ED" w:rsidRDefault="0008285D" w:rsidP="00170890">
                              <w:pPr>
                                <w:widowControl w:val="0"/>
                                <w:jc w:val="center"/>
                                <w:rPr>
                                  <w:b/>
                                  <w:bCs/>
                                  <w:color w:val="0066FF"/>
                                  <w:sz w:val="22"/>
                                </w:rPr>
                              </w:pPr>
                              <w:r w:rsidRPr="006911ED">
                                <w:rPr>
                                  <w:b/>
                                  <w:bCs/>
                                  <w:color w:val="0066FF"/>
                                  <w:sz w:val="22"/>
                                </w:rPr>
                                <w:t>Российская Федерация</w:t>
                              </w:r>
                            </w:p>
                            <w:p w14:paraId="7F95AD4A" w14:textId="77777777" w:rsidR="0008285D" w:rsidRPr="006911ED" w:rsidRDefault="0008285D" w:rsidP="00170890">
                              <w:pPr>
                                <w:widowControl w:val="0"/>
                                <w:jc w:val="center"/>
                                <w:rPr>
                                  <w:b/>
                                  <w:bCs/>
                                  <w:sz w:val="18"/>
                                  <w:szCs w:val="16"/>
                                </w:rPr>
                              </w:pPr>
                              <w:proofErr w:type="spellStart"/>
                              <w:r w:rsidRPr="006911ED">
                                <w:rPr>
                                  <w:b/>
                                  <w:bCs/>
                                  <w:sz w:val="18"/>
                                  <w:szCs w:val="16"/>
                                </w:rPr>
                                <w:t>Ивановскаяобласть</w:t>
                              </w:r>
                              <w:proofErr w:type="spellEnd"/>
                            </w:p>
                            <w:p w14:paraId="2C25DF87" w14:textId="77777777" w:rsidR="0008285D" w:rsidRPr="006911ED" w:rsidRDefault="0008285D" w:rsidP="00170890">
                              <w:pPr>
                                <w:widowControl w:val="0"/>
                                <w:jc w:val="center"/>
                                <w:rPr>
                                  <w:b/>
                                  <w:bCs/>
                                  <w:sz w:val="18"/>
                                  <w:szCs w:val="16"/>
                                </w:rPr>
                              </w:pPr>
                              <w:r w:rsidRPr="006911ED">
                                <w:rPr>
                                  <w:b/>
                                  <w:bCs/>
                                  <w:sz w:val="18"/>
                                  <w:szCs w:val="16"/>
                                </w:rPr>
                                <w:t> </w:t>
                              </w:r>
                            </w:p>
                            <w:p w14:paraId="43FD0A65" w14:textId="77777777" w:rsidR="0008285D" w:rsidRPr="006911ED" w:rsidRDefault="0008285D" w:rsidP="00170890">
                              <w:pPr>
                                <w:widowControl w:val="0"/>
                                <w:jc w:val="center"/>
                                <w:rPr>
                                  <w:b/>
                                  <w:bCs/>
                                  <w:szCs w:val="18"/>
                                </w:rPr>
                              </w:pPr>
                              <w:r w:rsidRPr="006911ED">
                                <w:rPr>
                                  <w:b/>
                                  <w:bCs/>
                                  <w:szCs w:val="18"/>
                                </w:rPr>
                                <w:t>КОМСОМОЛЬСКИЙ МУНИЦИПАЛЬНЫЙ РАЙОН</w:t>
                              </w:r>
                            </w:p>
                            <w:p w14:paraId="5D84A20D" w14:textId="77777777" w:rsidR="0008285D" w:rsidRPr="006911ED" w:rsidRDefault="0008285D" w:rsidP="00170890">
                              <w:pPr>
                                <w:widowControl w:val="0"/>
                                <w:jc w:val="center"/>
                                <w:rPr>
                                  <w:sz w:val="18"/>
                                  <w:szCs w:val="18"/>
                                </w:rPr>
                              </w:pPr>
                              <w:r w:rsidRPr="006911ED">
                                <w:rPr>
                                  <w:sz w:val="18"/>
                                  <w:szCs w:val="18"/>
                                </w:rPr>
                                <w:t> </w:t>
                              </w:r>
                            </w:p>
                            <w:p w14:paraId="4449B300" w14:textId="77777777" w:rsidR="0008285D" w:rsidRPr="006911ED" w:rsidRDefault="0008285D" w:rsidP="00170890">
                              <w:pPr>
                                <w:widowControl w:val="0"/>
                                <w:jc w:val="center"/>
                                <w:rPr>
                                  <w:sz w:val="18"/>
                                  <w:szCs w:val="18"/>
                                </w:rPr>
                              </w:pPr>
                              <w:r w:rsidRPr="006911ED">
                                <w:rPr>
                                  <w:sz w:val="18"/>
                                  <w:szCs w:val="18"/>
                                </w:rPr>
                                <w:t> </w:t>
                              </w:r>
                            </w:p>
                            <w:p w14:paraId="5A64DE84" w14:textId="77777777" w:rsidR="0008285D" w:rsidRPr="006911ED" w:rsidRDefault="0008285D" w:rsidP="00170890">
                              <w:pPr>
                                <w:widowControl w:val="0"/>
                                <w:jc w:val="center"/>
                                <w:rPr>
                                  <w:sz w:val="18"/>
                                  <w:szCs w:val="18"/>
                                </w:rPr>
                              </w:pPr>
                              <w:r w:rsidRPr="006911ED">
                                <w:rPr>
                                  <w:sz w:val="18"/>
                                  <w:szCs w:val="18"/>
                                </w:rPr>
                                <w:t> </w:t>
                              </w:r>
                            </w:p>
                            <w:p w14:paraId="6AB94DC9" w14:textId="77777777" w:rsidR="0008285D" w:rsidRPr="006911ED" w:rsidRDefault="0008285D" w:rsidP="00170890">
                              <w:pPr>
                                <w:widowControl w:val="0"/>
                                <w:jc w:val="center"/>
                                <w:rPr>
                                  <w:sz w:val="18"/>
                                  <w:szCs w:val="18"/>
                                </w:rPr>
                              </w:pPr>
                              <w:r w:rsidRPr="006911ED">
                                <w:rPr>
                                  <w:sz w:val="18"/>
                                  <w:szCs w:val="18"/>
                                </w:rPr>
                                <w:t> </w:t>
                              </w:r>
                            </w:p>
                            <w:p w14:paraId="61E9FE12" w14:textId="77777777" w:rsidR="0008285D" w:rsidRPr="006911ED" w:rsidRDefault="0008285D" w:rsidP="00170890">
                              <w:pPr>
                                <w:widowControl w:val="0"/>
                                <w:jc w:val="center"/>
                                <w:rPr>
                                  <w:sz w:val="18"/>
                                  <w:szCs w:val="18"/>
                                </w:rPr>
                              </w:pPr>
                              <w:r w:rsidRPr="006911ED">
                                <w:rPr>
                                  <w:sz w:val="18"/>
                                  <w:szCs w:val="18"/>
                                </w:rPr>
                                <w:t> </w:t>
                              </w:r>
                            </w:p>
                            <w:p w14:paraId="68C4E183" w14:textId="77777777" w:rsidR="0008285D" w:rsidRPr="006911ED" w:rsidRDefault="0008285D" w:rsidP="00170890">
                              <w:pPr>
                                <w:widowControl w:val="0"/>
                                <w:jc w:val="center"/>
                                <w:rPr>
                                  <w:sz w:val="18"/>
                                  <w:szCs w:val="18"/>
                                </w:rPr>
                              </w:pPr>
                              <w:r w:rsidRPr="006911ED">
                                <w:rPr>
                                  <w:sz w:val="18"/>
                                  <w:szCs w:val="18"/>
                                </w:rPr>
                                <w:t> </w:t>
                              </w:r>
                            </w:p>
                            <w:p w14:paraId="640C4AC9" w14:textId="77777777" w:rsidR="0008285D" w:rsidRPr="006911ED" w:rsidRDefault="0008285D" w:rsidP="00170890">
                              <w:pPr>
                                <w:widowControl w:val="0"/>
                                <w:jc w:val="center"/>
                                <w:rPr>
                                  <w:b/>
                                  <w:bCs/>
                                  <w:sz w:val="72"/>
                                  <w:szCs w:val="72"/>
                                </w:rPr>
                              </w:pPr>
                            </w:p>
                            <w:p w14:paraId="469DE5F3" w14:textId="77777777" w:rsidR="0008285D" w:rsidRPr="006911ED" w:rsidRDefault="0008285D" w:rsidP="00170890">
                              <w:pPr>
                                <w:widowControl w:val="0"/>
                                <w:jc w:val="center"/>
                                <w:rPr>
                                  <w:b/>
                                  <w:bCs/>
                                  <w:sz w:val="96"/>
                                  <w:szCs w:val="72"/>
                                </w:rPr>
                              </w:pPr>
                              <w:r w:rsidRPr="006911ED">
                                <w:rPr>
                                  <w:b/>
                                  <w:bCs/>
                                  <w:sz w:val="96"/>
                                  <w:szCs w:val="72"/>
                                </w:rPr>
                                <w:t>ВЕСТНИК</w:t>
                              </w:r>
                            </w:p>
                            <w:p w14:paraId="328B6874" w14:textId="77777777" w:rsidR="0008285D" w:rsidRPr="006911ED" w:rsidRDefault="0008285D" w:rsidP="00170890">
                              <w:pPr>
                                <w:widowControl w:val="0"/>
                                <w:jc w:val="center"/>
                                <w:rPr>
                                  <w:b/>
                                  <w:bCs/>
                                  <w:sz w:val="36"/>
                                  <w:szCs w:val="30"/>
                                </w:rPr>
                              </w:pPr>
                              <w:r w:rsidRPr="006911ED">
                                <w:rPr>
                                  <w:b/>
                                  <w:bCs/>
                                  <w:sz w:val="36"/>
                                  <w:szCs w:val="30"/>
                                </w:rPr>
                                <w:t xml:space="preserve">нормативных правовых актов </w:t>
                              </w:r>
                            </w:p>
                            <w:p w14:paraId="2933076E" w14:textId="77777777" w:rsidR="0008285D" w:rsidRPr="006911ED" w:rsidRDefault="0008285D" w:rsidP="00170890">
                              <w:pPr>
                                <w:widowControl w:val="0"/>
                                <w:jc w:val="center"/>
                                <w:rPr>
                                  <w:b/>
                                  <w:bCs/>
                                  <w:sz w:val="36"/>
                                  <w:szCs w:val="30"/>
                                </w:rPr>
                              </w:pPr>
                              <w:r w:rsidRPr="006911ED">
                                <w:rPr>
                                  <w:b/>
                                  <w:bCs/>
                                  <w:sz w:val="36"/>
                                  <w:szCs w:val="30"/>
                                </w:rPr>
                                <w:t>органов местного самоуправления</w:t>
                              </w:r>
                            </w:p>
                            <w:p w14:paraId="25B0BFE9" w14:textId="77777777" w:rsidR="0008285D" w:rsidRPr="006911ED" w:rsidRDefault="0008285D" w:rsidP="00170890">
                              <w:pPr>
                                <w:widowControl w:val="0"/>
                                <w:jc w:val="center"/>
                                <w:rPr>
                                  <w:b/>
                                  <w:bCs/>
                                  <w:sz w:val="30"/>
                                  <w:szCs w:val="30"/>
                                </w:rPr>
                              </w:pPr>
                              <w:r w:rsidRPr="006911ED">
                                <w:rPr>
                                  <w:b/>
                                  <w:bCs/>
                                  <w:sz w:val="36"/>
                                  <w:szCs w:val="30"/>
                                </w:rPr>
                                <w:t>Комсомольского муниципального района</w:t>
                              </w:r>
                            </w:p>
                            <w:p w14:paraId="08BF02EC" w14:textId="77777777" w:rsidR="0008285D" w:rsidRPr="006911ED" w:rsidRDefault="0008285D" w:rsidP="00170890">
                              <w:pPr>
                                <w:widowControl w:val="0"/>
                                <w:jc w:val="center"/>
                                <w:rPr>
                                  <w:b/>
                                  <w:bCs/>
                                  <w:sz w:val="30"/>
                                  <w:szCs w:val="30"/>
                                </w:rPr>
                              </w:pPr>
                              <w:r w:rsidRPr="006911ED">
                                <w:rPr>
                                  <w:b/>
                                  <w:bCs/>
                                  <w:sz w:val="30"/>
                                  <w:szCs w:val="30"/>
                                </w:rPr>
                                <w:t> </w:t>
                              </w:r>
                            </w:p>
                            <w:p w14:paraId="22DFD0D5" w14:textId="77777777" w:rsidR="0008285D" w:rsidRPr="006911ED" w:rsidRDefault="0008285D" w:rsidP="00170890">
                              <w:pPr>
                                <w:widowControl w:val="0"/>
                                <w:jc w:val="center"/>
                                <w:rPr>
                                  <w:b/>
                                  <w:bCs/>
                                  <w:sz w:val="30"/>
                                  <w:szCs w:val="30"/>
                                </w:rPr>
                              </w:pPr>
                              <w:r w:rsidRPr="006911ED">
                                <w:rPr>
                                  <w:b/>
                                  <w:bCs/>
                                  <w:sz w:val="30"/>
                                  <w:szCs w:val="30"/>
                                </w:rPr>
                                <w:t> </w:t>
                              </w:r>
                            </w:p>
                            <w:p w14:paraId="7F5B3E96" w14:textId="77777777" w:rsidR="0008285D" w:rsidRPr="006911ED" w:rsidRDefault="0008285D" w:rsidP="00170890">
                              <w:pPr>
                                <w:widowControl w:val="0"/>
                                <w:jc w:val="center"/>
                                <w:rPr>
                                  <w:b/>
                                  <w:bCs/>
                                  <w:sz w:val="30"/>
                                  <w:szCs w:val="30"/>
                                </w:rPr>
                              </w:pPr>
                              <w:r w:rsidRPr="006911ED">
                                <w:rPr>
                                  <w:b/>
                                  <w:bCs/>
                                  <w:sz w:val="30"/>
                                  <w:szCs w:val="30"/>
                                </w:rPr>
                                <w:t> </w:t>
                              </w:r>
                            </w:p>
                            <w:p w14:paraId="6A7CFE12" w14:textId="77777777" w:rsidR="0008285D" w:rsidRPr="006911ED" w:rsidRDefault="0008285D" w:rsidP="00170890">
                              <w:pPr>
                                <w:widowControl w:val="0"/>
                                <w:jc w:val="center"/>
                                <w:rPr>
                                  <w:b/>
                                  <w:bCs/>
                                  <w:sz w:val="30"/>
                                  <w:szCs w:val="30"/>
                                </w:rPr>
                              </w:pPr>
                              <w:r w:rsidRPr="006911ED">
                                <w:rPr>
                                  <w:b/>
                                  <w:bCs/>
                                  <w:sz w:val="30"/>
                                  <w:szCs w:val="30"/>
                                </w:rPr>
                                <w:t> </w:t>
                              </w:r>
                            </w:p>
                            <w:p w14:paraId="582BE2DC" w14:textId="3F0C8D4C" w:rsidR="0008285D" w:rsidRDefault="0008285D" w:rsidP="00625C34">
                              <w:pPr>
                                <w:widowControl w:val="0"/>
                                <w:jc w:val="center"/>
                                <w:rPr>
                                  <w:b/>
                                  <w:bCs/>
                                  <w:sz w:val="52"/>
                                  <w:szCs w:val="30"/>
                                </w:rPr>
                              </w:pPr>
                              <w:r>
                                <w:rPr>
                                  <w:b/>
                                  <w:bCs/>
                                  <w:sz w:val="52"/>
                                  <w:szCs w:val="30"/>
                                </w:rPr>
                                <w:t xml:space="preserve">№ </w:t>
                              </w:r>
                              <w:r w:rsidR="00072C57">
                                <w:rPr>
                                  <w:b/>
                                  <w:bCs/>
                                  <w:sz w:val="52"/>
                                  <w:szCs w:val="30"/>
                                </w:rPr>
                                <w:t>33</w:t>
                              </w:r>
                            </w:p>
                            <w:p w14:paraId="26AB0876" w14:textId="4BE67342" w:rsidR="0008285D" w:rsidRPr="006911ED" w:rsidRDefault="00072C57" w:rsidP="00625C34">
                              <w:pPr>
                                <w:widowControl w:val="0"/>
                                <w:jc w:val="center"/>
                                <w:rPr>
                                  <w:b/>
                                  <w:bCs/>
                                  <w:sz w:val="30"/>
                                  <w:szCs w:val="30"/>
                                </w:rPr>
                              </w:pPr>
                              <w:r>
                                <w:rPr>
                                  <w:b/>
                                  <w:bCs/>
                                  <w:sz w:val="52"/>
                                  <w:szCs w:val="30"/>
                                </w:rPr>
                                <w:t>05</w:t>
                              </w:r>
                              <w:r w:rsidR="00D43D26">
                                <w:rPr>
                                  <w:b/>
                                  <w:bCs/>
                                  <w:sz w:val="52"/>
                                  <w:szCs w:val="30"/>
                                </w:rPr>
                                <w:t xml:space="preserve"> </w:t>
                              </w:r>
                              <w:r>
                                <w:rPr>
                                  <w:b/>
                                  <w:bCs/>
                                  <w:sz w:val="52"/>
                                  <w:szCs w:val="30"/>
                                </w:rPr>
                                <w:t>сентября</w:t>
                              </w:r>
                              <w:r w:rsidR="0008285D" w:rsidRPr="006911ED">
                                <w:rPr>
                                  <w:b/>
                                  <w:bCs/>
                                  <w:sz w:val="52"/>
                                  <w:szCs w:val="30"/>
                                </w:rPr>
                                <w:t xml:space="preserve"> 202</w:t>
                              </w:r>
                              <w:r w:rsidR="0008285D">
                                <w:rPr>
                                  <w:b/>
                                  <w:bCs/>
                                  <w:sz w:val="52"/>
                                  <w:szCs w:val="30"/>
                                </w:rPr>
                                <w:t>5</w:t>
                              </w:r>
                              <w:r w:rsidR="0008285D" w:rsidRPr="006911ED">
                                <w:rPr>
                                  <w:b/>
                                  <w:bCs/>
                                  <w:sz w:val="52"/>
                                  <w:szCs w:val="30"/>
                                </w:rPr>
                                <w:t>г.</w:t>
                              </w:r>
                            </w:p>
                            <w:p w14:paraId="0A7057FC" w14:textId="77777777" w:rsidR="0008285D" w:rsidRPr="006911ED" w:rsidRDefault="0008285D" w:rsidP="00170890">
                              <w:pPr>
                                <w:widowControl w:val="0"/>
                                <w:jc w:val="center"/>
                                <w:rPr>
                                  <w:b/>
                                  <w:bCs/>
                                  <w:sz w:val="30"/>
                                  <w:szCs w:val="30"/>
                                </w:rPr>
                              </w:pPr>
                              <w:r w:rsidRPr="006911ED">
                                <w:rPr>
                                  <w:b/>
                                  <w:bCs/>
                                  <w:sz w:val="30"/>
                                  <w:szCs w:val="30"/>
                                  <w:lang w:val="en-US"/>
                                </w:rPr>
                                <w:t> </w:t>
                              </w:r>
                            </w:p>
                            <w:p w14:paraId="12EC0C1B" w14:textId="77777777" w:rsidR="0008285D" w:rsidRPr="006911ED" w:rsidRDefault="0008285D" w:rsidP="00170890">
                              <w:pPr>
                                <w:widowControl w:val="0"/>
                                <w:jc w:val="center"/>
                                <w:rPr>
                                  <w:b/>
                                  <w:bCs/>
                                  <w:sz w:val="30"/>
                                  <w:szCs w:val="30"/>
                                </w:rPr>
                              </w:pPr>
                              <w:r w:rsidRPr="006911ED">
                                <w:rPr>
                                  <w:b/>
                                  <w:bCs/>
                                  <w:sz w:val="30"/>
                                  <w:szCs w:val="30"/>
                                  <w:lang w:val="en-US"/>
                                </w:rPr>
                                <w:t> </w:t>
                              </w:r>
                            </w:p>
                            <w:p w14:paraId="04992C12" w14:textId="77777777" w:rsidR="0008285D" w:rsidRPr="006911ED" w:rsidRDefault="0008285D" w:rsidP="00170890">
                              <w:pPr>
                                <w:widowControl w:val="0"/>
                                <w:jc w:val="center"/>
                                <w:rPr>
                                  <w:b/>
                                  <w:bCs/>
                                  <w:sz w:val="30"/>
                                  <w:szCs w:val="30"/>
                                </w:rPr>
                              </w:pPr>
                              <w:r w:rsidRPr="006911ED">
                                <w:rPr>
                                  <w:b/>
                                  <w:bCs/>
                                  <w:sz w:val="30"/>
                                  <w:szCs w:val="30"/>
                                  <w:lang w:val="en-US"/>
                                </w:rPr>
                                <w:t> </w:t>
                              </w:r>
                            </w:p>
                            <w:p w14:paraId="033C743A" w14:textId="77777777" w:rsidR="0008285D" w:rsidRPr="006911ED" w:rsidRDefault="0008285D" w:rsidP="00170890">
                              <w:pPr>
                                <w:widowControl w:val="0"/>
                                <w:jc w:val="center"/>
                                <w:rPr>
                                  <w:b/>
                                  <w:bCs/>
                                  <w:sz w:val="30"/>
                                  <w:szCs w:val="30"/>
                                </w:rPr>
                              </w:pPr>
                            </w:p>
                            <w:p w14:paraId="414385B3" w14:textId="77777777" w:rsidR="0008285D" w:rsidRPr="006911ED" w:rsidRDefault="0008285D" w:rsidP="00170890">
                              <w:pPr>
                                <w:widowControl w:val="0"/>
                                <w:jc w:val="center"/>
                                <w:rPr>
                                  <w:b/>
                                  <w:bCs/>
                                  <w:sz w:val="30"/>
                                  <w:szCs w:val="30"/>
                                </w:rPr>
                              </w:pPr>
                            </w:p>
                            <w:p w14:paraId="566CF972" w14:textId="77777777" w:rsidR="0008285D" w:rsidRPr="006911ED" w:rsidRDefault="0008285D" w:rsidP="00170890">
                              <w:pPr>
                                <w:widowControl w:val="0"/>
                                <w:jc w:val="center"/>
                                <w:rPr>
                                  <w:b/>
                                  <w:bCs/>
                                  <w:sz w:val="30"/>
                                  <w:szCs w:val="30"/>
                                </w:rPr>
                              </w:pPr>
                            </w:p>
                            <w:p w14:paraId="2DAA7DF4" w14:textId="77777777" w:rsidR="0008285D" w:rsidRPr="006911ED" w:rsidRDefault="0008285D" w:rsidP="00170890">
                              <w:pPr>
                                <w:widowControl w:val="0"/>
                                <w:jc w:val="center"/>
                                <w:rPr>
                                  <w:b/>
                                  <w:bCs/>
                                  <w:sz w:val="30"/>
                                  <w:szCs w:val="30"/>
                                </w:rPr>
                              </w:pPr>
                            </w:p>
                            <w:p w14:paraId="00AED6EE" w14:textId="77777777" w:rsidR="0008285D" w:rsidRPr="006911ED" w:rsidRDefault="0008285D" w:rsidP="00170890">
                              <w:pPr>
                                <w:widowControl w:val="0"/>
                                <w:jc w:val="center"/>
                                <w:rPr>
                                  <w:b/>
                                  <w:bCs/>
                                  <w:sz w:val="30"/>
                                  <w:szCs w:val="30"/>
                                </w:rPr>
                              </w:pPr>
                            </w:p>
                            <w:p w14:paraId="4E782168" w14:textId="77777777" w:rsidR="0008285D" w:rsidRPr="006911ED" w:rsidRDefault="0008285D" w:rsidP="00170890">
                              <w:pPr>
                                <w:widowControl w:val="0"/>
                                <w:jc w:val="center"/>
                                <w:rPr>
                                  <w:b/>
                                  <w:bCs/>
                                  <w:sz w:val="30"/>
                                  <w:szCs w:val="30"/>
                                </w:rPr>
                              </w:pPr>
                              <w:r w:rsidRPr="006911ED">
                                <w:rPr>
                                  <w:b/>
                                  <w:bCs/>
                                  <w:sz w:val="30"/>
                                  <w:szCs w:val="30"/>
                                </w:rPr>
                                <w:t>Официальное издание</w:t>
                              </w:r>
                            </w:p>
                            <w:p w14:paraId="71A66E6B" w14:textId="77777777" w:rsidR="0008285D" w:rsidRPr="006911ED" w:rsidRDefault="0008285D" w:rsidP="00170890">
                              <w:pPr>
                                <w:widowControl w:val="0"/>
                                <w:jc w:val="center"/>
                                <w:rPr>
                                  <w:b/>
                                  <w:bCs/>
                                  <w:sz w:val="30"/>
                                  <w:szCs w:val="30"/>
                                </w:rPr>
                              </w:pPr>
                            </w:p>
                            <w:p w14:paraId="18E6E9CC" w14:textId="77777777" w:rsidR="0008285D" w:rsidRPr="006911ED" w:rsidRDefault="0008285D" w:rsidP="00170890">
                              <w:pPr>
                                <w:widowControl w:val="0"/>
                                <w:jc w:val="center"/>
                                <w:rPr>
                                  <w:b/>
                                  <w:bCs/>
                                  <w:sz w:val="30"/>
                                  <w:szCs w:val="30"/>
                                </w:rPr>
                              </w:pPr>
                            </w:p>
                            <w:p w14:paraId="6DA3F260" w14:textId="77777777" w:rsidR="0008285D" w:rsidRPr="006911ED" w:rsidRDefault="0008285D" w:rsidP="00170890">
                              <w:pPr>
                                <w:widowControl w:val="0"/>
                                <w:jc w:val="center"/>
                                <w:rPr>
                                  <w:b/>
                                  <w:bCs/>
                                  <w:sz w:val="30"/>
                                  <w:szCs w:val="30"/>
                                </w:rPr>
                              </w:pPr>
                            </w:p>
                            <w:p w14:paraId="459640B7" w14:textId="77777777" w:rsidR="0008285D" w:rsidRPr="006911ED" w:rsidRDefault="0008285D" w:rsidP="00170890">
                              <w:pPr>
                                <w:widowControl w:val="0"/>
                                <w:jc w:val="center"/>
                                <w:rPr>
                                  <w:b/>
                                  <w:bCs/>
                                  <w:sz w:val="30"/>
                                  <w:szCs w:val="30"/>
                                </w:rPr>
                              </w:pPr>
                            </w:p>
                            <w:p w14:paraId="303D7F6D" w14:textId="77777777" w:rsidR="0008285D" w:rsidRPr="006911ED" w:rsidRDefault="0008285D" w:rsidP="00170890">
                              <w:pPr>
                                <w:widowControl w:val="0"/>
                                <w:jc w:val="center"/>
                                <w:rPr>
                                  <w:b/>
                                  <w:bCs/>
                                  <w:sz w:val="30"/>
                                  <w:szCs w:val="30"/>
                                </w:rPr>
                              </w:pPr>
                            </w:p>
                            <w:p w14:paraId="424E555C" w14:textId="77777777" w:rsidR="0008285D" w:rsidRPr="006911ED" w:rsidRDefault="0008285D" w:rsidP="00170890">
                              <w:pPr>
                                <w:widowControl w:val="0"/>
                                <w:jc w:val="center"/>
                                <w:rPr>
                                  <w:b/>
                                  <w:bCs/>
                                  <w:sz w:val="30"/>
                                  <w:szCs w:val="30"/>
                                </w:rPr>
                              </w:pPr>
                            </w:p>
                            <w:p w14:paraId="522D7F51" w14:textId="77777777" w:rsidR="0008285D" w:rsidRPr="006911ED" w:rsidRDefault="0008285D" w:rsidP="00170890">
                              <w:pPr>
                                <w:widowControl w:val="0"/>
                                <w:jc w:val="center"/>
                                <w:rPr>
                                  <w:b/>
                                  <w:bCs/>
                                  <w:sz w:val="30"/>
                                  <w:szCs w:val="30"/>
                                </w:rPr>
                              </w:pPr>
                            </w:p>
                            <w:p w14:paraId="367A188C" w14:textId="77777777" w:rsidR="0008285D" w:rsidRPr="006911ED" w:rsidRDefault="0008285D" w:rsidP="00170890">
                              <w:pPr>
                                <w:widowControl w:val="0"/>
                                <w:jc w:val="center"/>
                                <w:rPr>
                                  <w:b/>
                                  <w:bCs/>
                                  <w:sz w:val="30"/>
                                  <w:szCs w:val="30"/>
                                </w:rPr>
                              </w:pPr>
                            </w:p>
                            <w:p w14:paraId="050C8FB3" w14:textId="77777777" w:rsidR="0008285D" w:rsidRPr="006911ED" w:rsidRDefault="0008285D" w:rsidP="00170890">
                              <w:pPr>
                                <w:widowControl w:val="0"/>
                                <w:jc w:val="center"/>
                                <w:rPr>
                                  <w:b/>
                                  <w:bCs/>
                                  <w:sz w:val="30"/>
                                  <w:szCs w:val="30"/>
                                </w:rPr>
                              </w:pP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3B620" id="Группа 4" o:spid="_x0000_s1026" style="position:absolute;margin-left:-32.95pt;margin-top:-22.15pt;width:548.55pt;height:790.9pt;z-index:251661312" coordsize="69665,10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3lKGQMAALoIAAAOAAAAZHJzL2Uyb0RvYy54bWzUVktu2zAQ3RfoHQjuG1mOrdhC5CDNDwX6&#10;CZD0ADRFfRCKVEnacroq0G2BLnqAXqFAN0U/6RWUG3VIyo6ToJsELVobEPgZjmbem3nU9s6i4mjO&#10;lC6lSHC40cOICSrTUuQJfnl6+GiEkTZEpIRLwRJ8zjTemTx8sN3UMevLQvKUKQROhI6bOsGFMXUc&#10;BJoWrCJ6Q9ZMwGYmVUUMTFUepIo04L3iQb/Xi4JGqrRWkjKtYXXfb+KJ859ljJoXWaaZQTzBEJtx&#10;T+WeU/sMJtskzhWpi5J2YZA7RFGRUsBLV672iSFopspbrqqSKqllZjaorAKZZSVlLgfIJuzdyOZI&#10;yVntcsnjJq9XMAG0N3C6s1v6fH6sUJkmuI+RIBVQ1H64fHP5tv0J/09oYBFq6jwGwyNVn9THyqcJ&#10;w6eSnmnYDm7u23nujdG0eSZT8EpmRjqEFpmqrAvIHS0cEecrItjCIAqL0TiKhqMhRhT2wl5vMBhs&#10;dlzRAgi9dZAWB+tH1w/aBAIS+9e6ULvQbF5QdPoKV30/XE8KUjNHl7ZwdbgOVrh+BFzft9/bC0D3&#10;c3vRfrt81/5ov7RfUehRdseWEGuPLxJyryAiZ7tKyaZgJIUonT3ksnbATjSwcw/Af4saiWulzRGT&#10;FbKDBCvoK0cmmT/VxgO8NLHcCnlYcg7rJOYCNQkeD/vAJuE5iETXKVryMrVm1sr1O9vjCs0JdGp6&#10;Fjr3fFZB9fi1jn9YsgXgzNwScLs67Zi+5rgqDegLL6sEj3r25zve4nggUhehISX3Y3DFhQ2HOeXo&#10;Ulsi6+tlKtNzQFlJLyUgfTAopHqNUQMykmD9akYUw4g/EcDUZjTcikB31idqfTJdnxBBwVWCDWDl&#10;hnvGa9WsVmVewJs8LkLuQjtlpYPexuejcq3oSvov1TZw6jXj1HbuY7lY6sWqMJFZwPIy7j9V0+GW&#10;LS+rFYMo8gyvpCQahLBnhWS8tTkaX5OD+xf2cCscwr1CqzoF2uASOTst/u8CN4vpAvriqqr+/Vp3&#10;qg4XpGv/7jK3N/D63PXG1SfH5BcAAAD//wMAUEsDBBQABgAIAAAAIQCI4aCb4wAAAA0BAAAPAAAA&#10;ZHJzL2Rvd25yZXYueG1sTI/BboJAEIbvTfoOm2nSmy6IWEtZjDFtT8ak2sT0tsIIRHaWsCvg23c8&#10;tbd/Ml/++SZdjaYRPXautqQgnAYgkHJb1FQq+D58TJYgnNdU6MYSKrihg1X2+JDqpLADfWG/96Xg&#10;EnKJVlB53yZSurxCo93Utki8O9vOaM9jV8qi0wOXm0bOgmAhja6JL1S6xU2F+WV/NQo+Bz2so/C9&#10;317Om9vPId4dtyEq9fw0rt9AeBz9Hwx3fVaHjJ1O9kqFE42CySJ+ZZTDfB6BuBNBFM5AnDjF0UsM&#10;Mkvl/y+yXwAAAP//AwBQSwECLQAUAAYACAAAACEAtoM4kv4AAADhAQAAEwAAAAAAAAAAAAAAAAAA&#10;AAAAW0NvbnRlbnRfVHlwZXNdLnhtbFBLAQItABQABgAIAAAAIQA4/SH/1gAAAJQBAAALAAAAAAAA&#10;AAAAAAAAAC8BAABfcmVscy8ucmVsc1BLAQItABQABgAIAAAAIQDPm3lKGQMAALoIAAAOAAAAAAAA&#10;AAAAAAAAAC4CAABkcnMvZTJvRG9jLnhtbFBLAQItABQABgAIAAAAIQCI4aCb4wAAAA0BAAAPAAAA&#10;AAAAAAAAAAAAAHMFAABkcnMvZG93bnJldi54bWxQSwUGAAAAAAQABADzAAAAgwYAAAAA&#10;">
                <v:rect id="Прямоугольник 1" o:spid="_x0000_s1027" style="position:absolute;width:69665;height:100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ctwQAAANoAAAAPAAAAZHJzL2Rvd25yZXYueG1sRI9PawIx&#10;FMTvgt8hPMGbJoqIrEYpxUIpXvxz8PjcvG62bl6WJNXtt28EweMwM79hVpvONeJGIdaeNUzGCgRx&#10;6U3NlYbT8WO0ABETssHGM2n4owibdb+3wsL4O+/pdkiVyBCOBWqwKbWFlLG05DCOfUucvW8fHKYs&#10;QyVNwHuGu0ZOlZpLhzXnBYstvVsqr4dflyn7Wk3PnKT9CZfjbqe2Xwt51Xo46N6WIBJ16RV+tj+N&#10;hhk8ruQbINf/AAAA//8DAFBLAQItABQABgAIAAAAIQDb4fbL7gAAAIUBAAATAAAAAAAAAAAAAAAA&#10;AAAAAABbQ29udGVudF9UeXBlc10ueG1sUEsBAi0AFAAGAAgAAAAhAFr0LFu/AAAAFQEAAAsAAAAA&#10;AAAAAAAAAAAAHwEAAF9yZWxzLy5yZWxzUEsBAi0AFAAGAAgAAAAhAMM+By3BAAAA2gAAAA8AAAAA&#10;AAAAAAAAAAAABwIAAGRycy9kb3ducmV2LnhtbFBLBQYAAAAAAwADALcAAAD1AgAAAAA=&#10;" filled="f" strokecolor="black [0]" insetpen="t">
                  <v:shadow color="#ccc"/>
                  <v:textbox inset="2.88pt,2.88pt,2.88pt,2.88pt"/>
                </v:rect>
                <v:shapetype id="_x0000_t202" coordsize="21600,21600" o:spt="202" path="m,l,21600r21600,l21600,xe">
                  <v:stroke joinstyle="miter"/>
                  <v:path gradientshapeok="t" o:connecttype="rect"/>
                </v:shapetype>
                <v:shape id="Text Box 4" o:spid="_x0000_s1028" type="#_x0000_t202" style="position:absolute;left:1725;top:1466;width:66415;height:97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Q9OwgAAANoAAAAPAAAAZHJzL2Rvd25yZXYueG1sRI/NasMw&#10;EITvgbyD2EBuidyEhtS1EpKWgo7ND+S6WFvb2FoZSXHct68KhR6HmfmGKfaj7cRAPjSOFTwtMxDE&#10;pTMNVwqul4/FFkSIyAY7x6TgmwLsd9NJgblxDz7RcI6VSBAOOSqoY+xzKUNZk8WwdD1x8r6ctxiT&#10;9JU0Hh8Jbju5yrKNtNhwWqixp7eayvZ8twr0cPFtdtfmZTia2+dhrbt31ErNZ+PhFUSkMf6H/9ra&#10;KHiG3yvpBsjdDwAAAP//AwBQSwECLQAUAAYACAAAACEA2+H2y+4AAACFAQAAEwAAAAAAAAAAAAAA&#10;AAAAAAAAW0NvbnRlbnRfVHlwZXNdLnhtbFBLAQItABQABgAIAAAAIQBa9CxbvwAAABUBAAALAAAA&#10;AAAAAAAAAAAAAB8BAABfcmVscy8ucmVsc1BLAQItABQABgAIAAAAIQBrTQ9OwgAAANoAAAAPAAAA&#10;AAAAAAAAAAAAAAcCAABkcnMvZG93bnJldi54bWxQSwUGAAAAAAMAAwC3AAAA9gIAAAAA&#10;" filled="f" strokecolor="black [0]" strokeweight="4.5pt">
                  <v:stroke linestyle="thickThin"/>
                  <v:shadow color="#ccc"/>
                  <v:textbox inset="2.88pt,2.88pt,2.88pt,2.88pt">
                    <w:txbxContent>
                      <w:p w14:paraId="0D85936A" w14:textId="77777777" w:rsidR="0008285D" w:rsidRPr="006911ED" w:rsidRDefault="0008285D" w:rsidP="00170890">
                        <w:pPr>
                          <w:widowControl w:val="0"/>
                        </w:pPr>
                        <w:r w:rsidRPr="006911ED">
                          <w:t> </w:t>
                        </w:r>
                      </w:p>
                      <w:p w14:paraId="5874FD95" w14:textId="77777777" w:rsidR="0008285D" w:rsidRPr="006911ED" w:rsidRDefault="0008285D" w:rsidP="00170890">
                        <w:pPr>
                          <w:widowControl w:val="0"/>
                        </w:pPr>
                        <w:r w:rsidRPr="006911ED">
                          <w:t> </w:t>
                        </w:r>
                      </w:p>
                      <w:p w14:paraId="1B312030" w14:textId="77777777" w:rsidR="0008285D" w:rsidRPr="006911ED" w:rsidRDefault="0008285D" w:rsidP="00170890">
                        <w:pPr>
                          <w:widowControl w:val="0"/>
                        </w:pPr>
                        <w:r w:rsidRPr="006911ED">
                          <w:t> </w:t>
                        </w:r>
                      </w:p>
                      <w:p w14:paraId="46AC89DC" w14:textId="77777777" w:rsidR="0008285D" w:rsidRPr="006911ED" w:rsidRDefault="0008285D" w:rsidP="00170890">
                        <w:pPr>
                          <w:widowControl w:val="0"/>
                        </w:pPr>
                        <w:r w:rsidRPr="006911ED">
                          <w:t> </w:t>
                        </w:r>
                      </w:p>
                      <w:p w14:paraId="64318E24" w14:textId="77777777" w:rsidR="0008285D" w:rsidRPr="006911ED" w:rsidRDefault="0008285D" w:rsidP="00170890">
                        <w:pPr>
                          <w:widowControl w:val="0"/>
                        </w:pPr>
                        <w:r w:rsidRPr="006911ED">
                          <w:t xml:space="preserve">    </w:t>
                        </w:r>
                      </w:p>
                      <w:p w14:paraId="5C26F762" w14:textId="77777777" w:rsidR="0008285D" w:rsidRPr="006911ED" w:rsidRDefault="0008285D" w:rsidP="00170890">
                        <w:pPr>
                          <w:widowControl w:val="0"/>
                        </w:pPr>
                        <w:r w:rsidRPr="006911ED">
                          <w:t> </w:t>
                        </w:r>
                      </w:p>
                      <w:p w14:paraId="5DED518D" w14:textId="77777777" w:rsidR="0008285D" w:rsidRPr="006911ED" w:rsidRDefault="0008285D" w:rsidP="00170890">
                        <w:pPr>
                          <w:widowControl w:val="0"/>
                          <w:jc w:val="center"/>
                          <w:rPr>
                            <w:b/>
                            <w:bCs/>
                            <w:color w:val="0066FF"/>
                          </w:rPr>
                        </w:pPr>
                      </w:p>
                      <w:p w14:paraId="745E7E16" w14:textId="77777777" w:rsidR="0008285D" w:rsidRPr="006911ED" w:rsidRDefault="0008285D" w:rsidP="00170890">
                        <w:pPr>
                          <w:widowControl w:val="0"/>
                          <w:jc w:val="center"/>
                          <w:rPr>
                            <w:b/>
                            <w:bCs/>
                            <w:color w:val="0066FF"/>
                          </w:rPr>
                        </w:pPr>
                      </w:p>
                      <w:p w14:paraId="68181976" w14:textId="77777777" w:rsidR="0008285D" w:rsidRPr="006911ED" w:rsidRDefault="0008285D" w:rsidP="00170890">
                        <w:pPr>
                          <w:widowControl w:val="0"/>
                          <w:jc w:val="center"/>
                          <w:rPr>
                            <w:b/>
                            <w:bCs/>
                            <w:color w:val="0066FF"/>
                            <w:sz w:val="22"/>
                          </w:rPr>
                        </w:pPr>
                        <w:r w:rsidRPr="006911ED">
                          <w:rPr>
                            <w:b/>
                            <w:bCs/>
                            <w:color w:val="0066FF"/>
                            <w:sz w:val="22"/>
                          </w:rPr>
                          <w:t>Российская Федерация</w:t>
                        </w:r>
                      </w:p>
                      <w:p w14:paraId="7F95AD4A" w14:textId="77777777" w:rsidR="0008285D" w:rsidRPr="006911ED" w:rsidRDefault="0008285D" w:rsidP="00170890">
                        <w:pPr>
                          <w:widowControl w:val="0"/>
                          <w:jc w:val="center"/>
                          <w:rPr>
                            <w:b/>
                            <w:bCs/>
                            <w:sz w:val="18"/>
                            <w:szCs w:val="16"/>
                          </w:rPr>
                        </w:pPr>
                        <w:proofErr w:type="spellStart"/>
                        <w:r w:rsidRPr="006911ED">
                          <w:rPr>
                            <w:b/>
                            <w:bCs/>
                            <w:sz w:val="18"/>
                            <w:szCs w:val="16"/>
                          </w:rPr>
                          <w:t>Ивановскаяобласть</w:t>
                        </w:r>
                        <w:proofErr w:type="spellEnd"/>
                      </w:p>
                      <w:p w14:paraId="2C25DF87" w14:textId="77777777" w:rsidR="0008285D" w:rsidRPr="006911ED" w:rsidRDefault="0008285D" w:rsidP="00170890">
                        <w:pPr>
                          <w:widowControl w:val="0"/>
                          <w:jc w:val="center"/>
                          <w:rPr>
                            <w:b/>
                            <w:bCs/>
                            <w:sz w:val="18"/>
                            <w:szCs w:val="16"/>
                          </w:rPr>
                        </w:pPr>
                        <w:r w:rsidRPr="006911ED">
                          <w:rPr>
                            <w:b/>
                            <w:bCs/>
                            <w:sz w:val="18"/>
                            <w:szCs w:val="16"/>
                          </w:rPr>
                          <w:t> </w:t>
                        </w:r>
                      </w:p>
                      <w:p w14:paraId="43FD0A65" w14:textId="77777777" w:rsidR="0008285D" w:rsidRPr="006911ED" w:rsidRDefault="0008285D" w:rsidP="00170890">
                        <w:pPr>
                          <w:widowControl w:val="0"/>
                          <w:jc w:val="center"/>
                          <w:rPr>
                            <w:b/>
                            <w:bCs/>
                            <w:szCs w:val="18"/>
                          </w:rPr>
                        </w:pPr>
                        <w:r w:rsidRPr="006911ED">
                          <w:rPr>
                            <w:b/>
                            <w:bCs/>
                            <w:szCs w:val="18"/>
                          </w:rPr>
                          <w:t>КОМСОМОЛЬСКИЙ МУНИЦИПАЛЬНЫЙ РАЙОН</w:t>
                        </w:r>
                      </w:p>
                      <w:p w14:paraId="5D84A20D" w14:textId="77777777" w:rsidR="0008285D" w:rsidRPr="006911ED" w:rsidRDefault="0008285D" w:rsidP="00170890">
                        <w:pPr>
                          <w:widowControl w:val="0"/>
                          <w:jc w:val="center"/>
                          <w:rPr>
                            <w:sz w:val="18"/>
                            <w:szCs w:val="18"/>
                          </w:rPr>
                        </w:pPr>
                        <w:r w:rsidRPr="006911ED">
                          <w:rPr>
                            <w:sz w:val="18"/>
                            <w:szCs w:val="18"/>
                          </w:rPr>
                          <w:t> </w:t>
                        </w:r>
                      </w:p>
                      <w:p w14:paraId="4449B300" w14:textId="77777777" w:rsidR="0008285D" w:rsidRPr="006911ED" w:rsidRDefault="0008285D" w:rsidP="00170890">
                        <w:pPr>
                          <w:widowControl w:val="0"/>
                          <w:jc w:val="center"/>
                          <w:rPr>
                            <w:sz w:val="18"/>
                            <w:szCs w:val="18"/>
                          </w:rPr>
                        </w:pPr>
                        <w:r w:rsidRPr="006911ED">
                          <w:rPr>
                            <w:sz w:val="18"/>
                            <w:szCs w:val="18"/>
                          </w:rPr>
                          <w:t> </w:t>
                        </w:r>
                      </w:p>
                      <w:p w14:paraId="5A64DE84" w14:textId="77777777" w:rsidR="0008285D" w:rsidRPr="006911ED" w:rsidRDefault="0008285D" w:rsidP="00170890">
                        <w:pPr>
                          <w:widowControl w:val="0"/>
                          <w:jc w:val="center"/>
                          <w:rPr>
                            <w:sz w:val="18"/>
                            <w:szCs w:val="18"/>
                          </w:rPr>
                        </w:pPr>
                        <w:r w:rsidRPr="006911ED">
                          <w:rPr>
                            <w:sz w:val="18"/>
                            <w:szCs w:val="18"/>
                          </w:rPr>
                          <w:t> </w:t>
                        </w:r>
                      </w:p>
                      <w:p w14:paraId="6AB94DC9" w14:textId="77777777" w:rsidR="0008285D" w:rsidRPr="006911ED" w:rsidRDefault="0008285D" w:rsidP="00170890">
                        <w:pPr>
                          <w:widowControl w:val="0"/>
                          <w:jc w:val="center"/>
                          <w:rPr>
                            <w:sz w:val="18"/>
                            <w:szCs w:val="18"/>
                          </w:rPr>
                        </w:pPr>
                        <w:r w:rsidRPr="006911ED">
                          <w:rPr>
                            <w:sz w:val="18"/>
                            <w:szCs w:val="18"/>
                          </w:rPr>
                          <w:t> </w:t>
                        </w:r>
                      </w:p>
                      <w:p w14:paraId="61E9FE12" w14:textId="77777777" w:rsidR="0008285D" w:rsidRPr="006911ED" w:rsidRDefault="0008285D" w:rsidP="00170890">
                        <w:pPr>
                          <w:widowControl w:val="0"/>
                          <w:jc w:val="center"/>
                          <w:rPr>
                            <w:sz w:val="18"/>
                            <w:szCs w:val="18"/>
                          </w:rPr>
                        </w:pPr>
                        <w:r w:rsidRPr="006911ED">
                          <w:rPr>
                            <w:sz w:val="18"/>
                            <w:szCs w:val="18"/>
                          </w:rPr>
                          <w:t> </w:t>
                        </w:r>
                      </w:p>
                      <w:p w14:paraId="68C4E183" w14:textId="77777777" w:rsidR="0008285D" w:rsidRPr="006911ED" w:rsidRDefault="0008285D" w:rsidP="00170890">
                        <w:pPr>
                          <w:widowControl w:val="0"/>
                          <w:jc w:val="center"/>
                          <w:rPr>
                            <w:sz w:val="18"/>
                            <w:szCs w:val="18"/>
                          </w:rPr>
                        </w:pPr>
                        <w:r w:rsidRPr="006911ED">
                          <w:rPr>
                            <w:sz w:val="18"/>
                            <w:szCs w:val="18"/>
                          </w:rPr>
                          <w:t> </w:t>
                        </w:r>
                      </w:p>
                      <w:p w14:paraId="640C4AC9" w14:textId="77777777" w:rsidR="0008285D" w:rsidRPr="006911ED" w:rsidRDefault="0008285D" w:rsidP="00170890">
                        <w:pPr>
                          <w:widowControl w:val="0"/>
                          <w:jc w:val="center"/>
                          <w:rPr>
                            <w:b/>
                            <w:bCs/>
                            <w:sz w:val="72"/>
                            <w:szCs w:val="72"/>
                          </w:rPr>
                        </w:pPr>
                      </w:p>
                      <w:p w14:paraId="469DE5F3" w14:textId="77777777" w:rsidR="0008285D" w:rsidRPr="006911ED" w:rsidRDefault="0008285D" w:rsidP="00170890">
                        <w:pPr>
                          <w:widowControl w:val="0"/>
                          <w:jc w:val="center"/>
                          <w:rPr>
                            <w:b/>
                            <w:bCs/>
                            <w:sz w:val="96"/>
                            <w:szCs w:val="72"/>
                          </w:rPr>
                        </w:pPr>
                        <w:r w:rsidRPr="006911ED">
                          <w:rPr>
                            <w:b/>
                            <w:bCs/>
                            <w:sz w:val="96"/>
                            <w:szCs w:val="72"/>
                          </w:rPr>
                          <w:t>ВЕСТНИК</w:t>
                        </w:r>
                      </w:p>
                      <w:p w14:paraId="328B6874" w14:textId="77777777" w:rsidR="0008285D" w:rsidRPr="006911ED" w:rsidRDefault="0008285D" w:rsidP="00170890">
                        <w:pPr>
                          <w:widowControl w:val="0"/>
                          <w:jc w:val="center"/>
                          <w:rPr>
                            <w:b/>
                            <w:bCs/>
                            <w:sz w:val="36"/>
                            <w:szCs w:val="30"/>
                          </w:rPr>
                        </w:pPr>
                        <w:r w:rsidRPr="006911ED">
                          <w:rPr>
                            <w:b/>
                            <w:bCs/>
                            <w:sz w:val="36"/>
                            <w:szCs w:val="30"/>
                          </w:rPr>
                          <w:t xml:space="preserve">нормативных правовых актов </w:t>
                        </w:r>
                      </w:p>
                      <w:p w14:paraId="2933076E" w14:textId="77777777" w:rsidR="0008285D" w:rsidRPr="006911ED" w:rsidRDefault="0008285D" w:rsidP="00170890">
                        <w:pPr>
                          <w:widowControl w:val="0"/>
                          <w:jc w:val="center"/>
                          <w:rPr>
                            <w:b/>
                            <w:bCs/>
                            <w:sz w:val="36"/>
                            <w:szCs w:val="30"/>
                          </w:rPr>
                        </w:pPr>
                        <w:r w:rsidRPr="006911ED">
                          <w:rPr>
                            <w:b/>
                            <w:bCs/>
                            <w:sz w:val="36"/>
                            <w:szCs w:val="30"/>
                          </w:rPr>
                          <w:t>органов местного самоуправления</w:t>
                        </w:r>
                      </w:p>
                      <w:p w14:paraId="25B0BFE9" w14:textId="77777777" w:rsidR="0008285D" w:rsidRPr="006911ED" w:rsidRDefault="0008285D" w:rsidP="00170890">
                        <w:pPr>
                          <w:widowControl w:val="0"/>
                          <w:jc w:val="center"/>
                          <w:rPr>
                            <w:b/>
                            <w:bCs/>
                            <w:sz w:val="30"/>
                            <w:szCs w:val="30"/>
                          </w:rPr>
                        </w:pPr>
                        <w:r w:rsidRPr="006911ED">
                          <w:rPr>
                            <w:b/>
                            <w:bCs/>
                            <w:sz w:val="36"/>
                            <w:szCs w:val="30"/>
                          </w:rPr>
                          <w:t>Комсомольского муниципального района</w:t>
                        </w:r>
                      </w:p>
                      <w:p w14:paraId="08BF02EC" w14:textId="77777777" w:rsidR="0008285D" w:rsidRPr="006911ED" w:rsidRDefault="0008285D" w:rsidP="00170890">
                        <w:pPr>
                          <w:widowControl w:val="0"/>
                          <w:jc w:val="center"/>
                          <w:rPr>
                            <w:b/>
                            <w:bCs/>
                            <w:sz w:val="30"/>
                            <w:szCs w:val="30"/>
                          </w:rPr>
                        </w:pPr>
                        <w:r w:rsidRPr="006911ED">
                          <w:rPr>
                            <w:b/>
                            <w:bCs/>
                            <w:sz w:val="30"/>
                            <w:szCs w:val="30"/>
                          </w:rPr>
                          <w:t> </w:t>
                        </w:r>
                      </w:p>
                      <w:p w14:paraId="22DFD0D5" w14:textId="77777777" w:rsidR="0008285D" w:rsidRPr="006911ED" w:rsidRDefault="0008285D" w:rsidP="00170890">
                        <w:pPr>
                          <w:widowControl w:val="0"/>
                          <w:jc w:val="center"/>
                          <w:rPr>
                            <w:b/>
                            <w:bCs/>
                            <w:sz w:val="30"/>
                            <w:szCs w:val="30"/>
                          </w:rPr>
                        </w:pPr>
                        <w:r w:rsidRPr="006911ED">
                          <w:rPr>
                            <w:b/>
                            <w:bCs/>
                            <w:sz w:val="30"/>
                            <w:szCs w:val="30"/>
                          </w:rPr>
                          <w:t> </w:t>
                        </w:r>
                      </w:p>
                      <w:p w14:paraId="7F5B3E96" w14:textId="77777777" w:rsidR="0008285D" w:rsidRPr="006911ED" w:rsidRDefault="0008285D" w:rsidP="00170890">
                        <w:pPr>
                          <w:widowControl w:val="0"/>
                          <w:jc w:val="center"/>
                          <w:rPr>
                            <w:b/>
                            <w:bCs/>
                            <w:sz w:val="30"/>
                            <w:szCs w:val="30"/>
                          </w:rPr>
                        </w:pPr>
                        <w:r w:rsidRPr="006911ED">
                          <w:rPr>
                            <w:b/>
                            <w:bCs/>
                            <w:sz w:val="30"/>
                            <w:szCs w:val="30"/>
                          </w:rPr>
                          <w:t> </w:t>
                        </w:r>
                      </w:p>
                      <w:p w14:paraId="6A7CFE12" w14:textId="77777777" w:rsidR="0008285D" w:rsidRPr="006911ED" w:rsidRDefault="0008285D" w:rsidP="00170890">
                        <w:pPr>
                          <w:widowControl w:val="0"/>
                          <w:jc w:val="center"/>
                          <w:rPr>
                            <w:b/>
                            <w:bCs/>
                            <w:sz w:val="30"/>
                            <w:szCs w:val="30"/>
                          </w:rPr>
                        </w:pPr>
                        <w:r w:rsidRPr="006911ED">
                          <w:rPr>
                            <w:b/>
                            <w:bCs/>
                            <w:sz w:val="30"/>
                            <w:szCs w:val="30"/>
                          </w:rPr>
                          <w:t> </w:t>
                        </w:r>
                      </w:p>
                      <w:p w14:paraId="582BE2DC" w14:textId="3F0C8D4C" w:rsidR="0008285D" w:rsidRDefault="0008285D" w:rsidP="00625C34">
                        <w:pPr>
                          <w:widowControl w:val="0"/>
                          <w:jc w:val="center"/>
                          <w:rPr>
                            <w:b/>
                            <w:bCs/>
                            <w:sz w:val="52"/>
                            <w:szCs w:val="30"/>
                          </w:rPr>
                        </w:pPr>
                        <w:r>
                          <w:rPr>
                            <w:b/>
                            <w:bCs/>
                            <w:sz w:val="52"/>
                            <w:szCs w:val="30"/>
                          </w:rPr>
                          <w:t xml:space="preserve">№ </w:t>
                        </w:r>
                        <w:r w:rsidR="00072C57">
                          <w:rPr>
                            <w:b/>
                            <w:bCs/>
                            <w:sz w:val="52"/>
                            <w:szCs w:val="30"/>
                          </w:rPr>
                          <w:t>33</w:t>
                        </w:r>
                      </w:p>
                      <w:p w14:paraId="26AB0876" w14:textId="4BE67342" w:rsidR="0008285D" w:rsidRPr="006911ED" w:rsidRDefault="00072C57" w:rsidP="00625C34">
                        <w:pPr>
                          <w:widowControl w:val="0"/>
                          <w:jc w:val="center"/>
                          <w:rPr>
                            <w:b/>
                            <w:bCs/>
                            <w:sz w:val="30"/>
                            <w:szCs w:val="30"/>
                          </w:rPr>
                        </w:pPr>
                        <w:r>
                          <w:rPr>
                            <w:b/>
                            <w:bCs/>
                            <w:sz w:val="52"/>
                            <w:szCs w:val="30"/>
                          </w:rPr>
                          <w:t>05</w:t>
                        </w:r>
                        <w:r w:rsidR="00D43D26">
                          <w:rPr>
                            <w:b/>
                            <w:bCs/>
                            <w:sz w:val="52"/>
                            <w:szCs w:val="30"/>
                          </w:rPr>
                          <w:t xml:space="preserve"> </w:t>
                        </w:r>
                        <w:r>
                          <w:rPr>
                            <w:b/>
                            <w:bCs/>
                            <w:sz w:val="52"/>
                            <w:szCs w:val="30"/>
                          </w:rPr>
                          <w:t>сентября</w:t>
                        </w:r>
                        <w:r w:rsidR="0008285D" w:rsidRPr="006911ED">
                          <w:rPr>
                            <w:b/>
                            <w:bCs/>
                            <w:sz w:val="52"/>
                            <w:szCs w:val="30"/>
                          </w:rPr>
                          <w:t xml:space="preserve"> 202</w:t>
                        </w:r>
                        <w:r w:rsidR="0008285D">
                          <w:rPr>
                            <w:b/>
                            <w:bCs/>
                            <w:sz w:val="52"/>
                            <w:szCs w:val="30"/>
                          </w:rPr>
                          <w:t>5</w:t>
                        </w:r>
                        <w:r w:rsidR="0008285D" w:rsidRPr="006911ED">
                          <w:rPr>
                            <w:b/>
                            <w:bCs/>
                            <w:sz w:val="52"/>
                            <w:szCs w:val="30"/>
                          </w:rPr>
                          <w:t>г.</w:t>
                        </w:r>
                      </w:p>
                      <w:p w14:paraId="0A7057FC" w14:textId="77777777" w:rsidR="0008285D" w:rsidRPr="006911ED" w:rsidRDefault="0008285D" w:rsidP="00170890">
                        <w:pPr>
                          <w:widowControl w:val="0"/>
                          <w:jc w:val="center"/>
                          <w:rPr>
                            <w:b/>
                            <w:bCs/>
                            <w:sz w:val="30"/>
                            <w:szCs w:val="30"/>
                          </w:rPr>
                        </w:pPr>
                        <w:r w:rsidRPr="006911ED">
                          <w:rPr>
                            <w:b/>
                            <w:bCs/>
                            <w:sz w:val="30"/>
                            <w:szCs w:val="30"/>
                            <w:lang w:val="en-US"/>
                          </w:rPr>
                          <w:t> </w:t>
                        </w:r>
                      </w:p>
                      <w:p w14:paraId="12EC0C1B" w14:textId="77777777" w:rsidR="0008285D" w:rsidRPr="006911ED" w:rsidRDefault="0008285D" w:rsidP="00170890">
                        <w:pPr>
                          <w:widowControl w:val="0"/>
                          <w:jc w:val="center"/>
                          <w:rPr>
                            <w:b/>
                            <w:bCs/>
                            <w:sz w:val="30"/>
                            <w:szCs w:val="30"/>
                          </w:rPr>
                        </w:pPr>
                        <w:r w:rsidRPr="006911ED">
                          <w:rPr>
                            <w:b/>
                            <w:bCs/>
                            <w:sz w:val="30"/>
                            <w:szCs w:val="30"/>
                            <w:lang w:val="en-US"/>
                          </w:rPr>
                          <w:t> </w:t>
                        </w:r>
                      </w:p>
                      <w:p w14:paraId="04992C12" w14:textId="77777777" w:rsidR="0008285D" w:rsidRPr="006911ED" w:rsidRDefault="0008285D" w:rsidP="00170890">
                        <w:pPr>
                          <w:widowControl w:val="0"/>
                          <w:jc w:val="center"/>
                          <w:rPr>
                            <w:b/>
                            <w:bCs/>
                            <w:sz w:val="30"/>
                            <w:szCs w:val="30"/>
                          </w:rPr>
                        </w:pPr>
                        <w:r w:rsidRPr="006911ED">
                          <w:rPr>
                            <w:b/>
                            <w:bCs/>
                            <w:sz w:val="30"/>
                            <w:szCs w:val="30"/>
                            <w:lang w:val="en-US"/>
                          </w:rPr>
                          <w:t> </w:t>
                        </w:r>
                      </w:p>
                      <w:p w14:paraId="033C743A" w14:textId="77777777" w:rsidR="0008285D" w:rsidRPr="006911ED" w:rsidRDefault="0008285D" w:rsidP="00170890">
                        <w:pPr>
                          <w:widowControl w:val="0"/>
                          <w:jc w:val="center"/>
                          <w:rPr>
                            <w:b/>
                            <w:bCs/>
                            <w:sz w:val="30"/>
                            <w:szCs w:val="30"/>
                          </w:rPr>
                        </w:pPr>
                      </w:p>
                      <w:p w14:paraId="414385B3" w14:textId="77777777" w:rsidR="0008285D" w:rsidRPr="006911ED" w:rsidRDefault="0008285D" w:rsidP="00170890">
                        <w:pPr>
                          <w:widowControl w:val="0"/>
                          <w:jc w:val="center"/>
                          <w:rPr>
                            <w:b/>
                            <w:bCs/>
                            <w:sz w:val="30"/>
                            <w:szCs w:val="30"/>
                          </w:rPr>
                        </w:pPr>
                      </w:p>
                      <w:p w14:paraId="566CF972" w14:textId="77777777" w:rsidR="0008285D" w:rsidRPr="006911ED" w:rsidRDefault="0008285D" w:rsidP="00170890">
                        <w:pPr>
                          <w:widowControl w:val="0"/>
                          <w:jc w:val="center"/>
                          <w:rPr>
                            <w:b/>
                            <w:bCs/>
                            <w:sz w:val="30"/>
                            <w:szCs w:val="30"/>
                          </w:rPr>
                        </w:pPr>
                      </w:p>
                      <w:p w14:paraId="2DAA7DF4" w14:textId="77777777" w:rsidR="0008285D" w:rsidRPr="006911ED" w:rsidRDefault="0008285D" w:rsidP="00170890">
                        <w:pPr>
                          <w:widowControl w:val="0"/>
                          <w:jc w:val="center"/>
                          <w:rPr>
                            <w:b/>
                            <w:bCs/>
                            <w:sz w:val="30"/>
                            <w:szCs w:val="30"/>
                          </w:rPr>
                        </w:pPr>
                      </w:p>
                      <w:p w14:paraId="00AED6EE" w14:textId="77777777" w:rsidR="0008285D" w:rsidRPr="006911ED" w:rsidRDefault="0008285D" w:rsidP="00170890">
                        <w:pPr>
                          <w:widowControl w:val="0"/>
                          <w:jc w:val="center"/>
                          <w:rPr>
                            <w:b/>
                            <w:bCs/>
                            <w:sz w:val="30"/>
                            <w:szCs w:val="30"/>
                          </w:rPr>
                        </w:pPr>
                      </w:p>
                      <w:p w14:paraId="4E782168" w14:textId="77777777" w:rsidR="0008285D" w:rsidRPr="006911ED" w:rsidRDefault="0008285D" w:rsidP="00170890">
                        <w:pPr>
                          <w:widowControl w:val="0"/>
                          <w:jc w:val="center"/>
                          <w:rPr>
                            <w:b/>
                            <w:bCs/>
                            <w:sz w:val="30"/>
                            <w:szCs w:val="30"/>
                          </w:rPr>
                        </w:pPr>
                        <w:r w:rsidRPr="006911ED">
                          <w:rPr>
                            <w:b/>
                            <w:bCs/>
                            <w:sz w:val="30"/>
                            <w:szCs w:val="30"/>
                          </w:rPr>
                          <w:t>Официальное издание</w:t>
                        </w:r>
                      </w:p>
                      <w:p w14:paraId="71A66E6B" w14:textId="77777777" w:rsidR="0008285D" w:rsidRPr="006911ED" w:rsidRDefault="0008285D" w:rsidP="00170890">
                        <w:pPr>
                          <w:widowControl w:val="0"/>
                          <w:jc w:val="center"/>
                          <w:rPr>
                            <w:b/>
                            <w:bCs/>
                            <w:sz w:val="30"/>
                            <w:szCs w:val="30"/>
                          </w:rPr>
                        </w:pPr>
                      </w:p>
                      <w:p w14:paraId="18E6E9CC" w14:textId="77777777" w:rsidR="0008285D" w:rsidRPr="006911ED" w:rsidRDefault="0008285D" w:rsidP="00170890">
                        <w:pPr>
                          <w:widowControl w:val="0"/>
                          <w:jc w:val="center"/>
                          <w:rPr>
                            <w:b/>
                            <w:bCs/>
                            <w:sz w:val="30"/>
                            <w:szCs w:val="30"/>
                          </w:rPr>
                        </w:pPr>
                      </w:p>
                      <w:p w14:paraId="6DA3F260" w14:textId="77777777" w:rsidR="0008285D" w:rsidRPr="006911ED" w:rsidRDefault="0008285D" w:rsidP="00170890">
                        <w:pPr>
                          <w:widowControl w:val="0"/>
                          <w:jc w:val="center"/>
                          <w:rPr>
                            <w:b/>
                            <w:bCs/>
                            <w:sz w:val="30"/>
                            <w:szCs w:val="30"/>
                          </w:rPr>
                        </w:pPr>
                      </w:p>
                      <w:p w14:paraId="459640B7" w14:textId="77777777" w:rsidR="0008285D" w:rsidRPr="006911ED" w:rsidRDefault="0008285D" w:rsidP="00170890">
                        <w:pPr>
                          <w:widowControl w:val="0"/>
                          <w:jc w:val="center"/>
                          <w:rPr>
                            <w:b/>
                            <w:bCs/>
                            <w:sz w:val="30"/>
                            <w:szCs w:val="30"/>
                          </w:rPr>
                        </w:pPr>
                      </w:p>
                      <w:p w14:paraId="303D7F6D" w14:textId="77777777" w:rsidR="0008285D" w:rsidRPr="006911ED" w:rsidRDefault="0008285D" w:rsidP="00170890">
                        <w:pPr>
                          <w:widowControl w:val="0"/>
                          <w:jc w:val="center"/>
                          <w:rPr>
                            <w:b/>
                            <w:bCs/>
                            <w:sz w:val="30"/>
                            <w:szCs w:val="30"/>
                          </w:rPr>
                        </w:pPr>
                      </w:p>
                      <w:p w14:paraId="424E555C" w14:textId="77777777" w:rsidR="0008285D" w:rsidRPr="006911ED" w:rsidRDefault="0008285D" w:rsidP="00170890">
                        <w:pPr>
                          <w:widowControl w:val="0"/>
                          <w:jc w:val="center"/>
                          <w:rPr>
                            <w:b/>
                            <w:bCs/>
                            <w:sz w:val="30"/>
                            <w:szCs w:val="30"/>
                          </w:rPr>
                        </w:pPr>
                      </w:p>
                      <w:p w14:paraId="522D7F51" w14:textId="77777777" w:rsidR="0008285D" w:rsidRPr="006911ED" w:rsidRDefault="0008285D" w:rsidP="00170890">
                        <w:pPr>
                          <w:widowControl w:val="0"/>
                          <w:jc w:val="center"/>
                          <w:rPr>
                            <w:b/>
                            <w:bCs/>
                            <w:sz w:val="30"/>
                            <w:szCs w:val="30"/>
                          </w:rPr>
                        </w:pPr>
                      </w:p>
                      <w:p w14:paraId="367A188C" w14:textId="77777777" w:rsidR="0008285D" w:rsidRPr="006911ED" w:rsidRDefault="0008285D" w:rsidP="00170890">
                        <w:pPr>
                          <w:widowControl w:val="0"/>
                          <w:jc w:val="center"/>
                          <w:rPr>
                            <w:b/>
                            <w:bCs/>
                            <w:sz w:val="30"/>
                            <w:szCs w:val="30"/>
                          </w:rPr>
                        </w:pPr>
                      </w:p>
                      <w:p w14:paraId="050C8FB3" w14:textId="77777777" w:rsidR="0008285D" w:rsidRPr="006911ED" w:rsidRDefault="0008285D" w:rsidP="00170890">
                        <w:pPr>
                          <w:widowControl w:val="0"/>
                          <w:jc w:val="center"/>
                          <w:rPr>
                            <w:b/>
                            <w:bCs/>
                            <w:sz w:val="30"/>
                            <w:szCs w:val="30"/>
                          </w:rPr>
                        </w:pPr>
                      </w:p>
                    </w:txbxContent>
                  </v:textbox>
                </v:shape>
              </v:group>
            </w:pict>
          </mc:Fallback>
        </mc:AlternateContent>
      </w:r>
      <w:r w:rsidR="00604CF5" w:rsidRPr="00072C57">
        <w:rPr>
          <w:noProof/>
          <w:color w:val="auto"/>
          <w:kern w:val="0"/>
          <w:sz w:val="24"/>
          <w:szCs w:val="24"/>
        </w:rPr>
        <w:drawing>
          <wp:anchor distT="36576" distB="36576" distL="36576" distR="36576" simplePos="0" relativeHeight="251658240" behindDoc="0" locked="0" layoutInCell="1" allowOverlap="1" wp14:anchorId="3E8EBD3F" wp14:editId="04FEE8A4">
            <wp:simplePos x="0" y="0"/>
            <wp:positionH relativeFrom="column">
              <wp:posOffset>2715260</wp:posOffset>
            </wp:positionH>
            <wp:positionV relativeFrom="paragraph">
              <wp:posOffset>67945</wp:posOffset>
            </wp:positionV>
            <wp:extent cx="795655" cy="1007110"/>
            <wp:effectExtent l="0" t="0" r="4445" b="2540"/>
            <wp:wrapNone/>
            <wp:docPr id="3" name="Рисунок 3" descr="komsomolsky_rayon_coa_n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somolsky_rayon_coa_n80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5655" cy="1007110"/>
                    </a:xfrm>
                    <a:prstGeom prst="rect">
                      <a:avLst/>
                    </a:prstGeom>
                    <a:noFill/>
                    <a:ln>
                      <a:noFill/>
                    </a:ln>
                    <a:effectLst/>
                  </pic:spPr>
                </pic:pic>
              </a:graphicData>
            </a:graphic>
          </wp:anchor>
        </w:drawing>
      </w:r>
    </w:p>
    <w:p w14:paraId="5F8DED00" w14:textId="77777777" w:rsidR="00490378" w:rsidRPr="00072C57" w:rsidRDefault="00490378">
      <w:pPr>
        <w:rPr>
          <w:color w:val="auto"/>
        </w:rPr>
      </w:pPr>
    </w:p>
    <w:p w14:paraId="62C9FA7B" w14:textId="77777777" w:rsidR="00170890" w:rsidRPr="00072C57" w:rsidRDefault="00170890">
      <w:pPr>
        <w:rPr>
          <w:color w:val="auto"/>
        </w:rPr>
      </w:pPr>
    </w:p>
    <w:p w14:paraId="799B2695" w14:textId="77777777" w:rsidR="00170890" w:rsidRPr="00072C57" w:rsidRDefault="00170890">
      <w:pPr>
        <w:rPr>
          <w:color w:val="auto"/>
        </w:rPr>
      </w:pPr>
    </w:p>
    <w:p w14:paraId="50242388" w14:textId="77777777" w:rsidR="00170890" w:rsidRPr="00072C57" w:rsidRDefault="00170890">
      <w:pPr>
        <w:rPr>
          <w:color w:val="auto"/>
        </w:rPr>
      </w:pPr>
    </w:p>
    <w:p w14:paraId="1573E68F" w14:textId="77777777" w:rsidR="00170890" w:rsidRPr="00072C57" w:rsidRDefault="00170890">
      <w:pPr>
        <w:rPr>
          <w:color w:val="auto"/>
        </w:rPr>
      </w:pPr>
    </w:p>
    <w:p w14:paraId="1A60C0BC" w14:textId="77777777" w:rsidR="00170890" w:rsidRPr="00072C57" w:rsidRDefault="00170890">
      <w:pPr>
        <w:rPr>
          <w:color w:val="auto"/>
        </w:rPr>
      </w:pPr>
    </w:p>
    <w:p w14:paraId="0CCEBC66" w14:textId="77777777" w:rsidR="00170890" w:rsidRPr="00072C57" w:rsidRDefault="00170890">
      <w:pPr>
        <w:rPr>
          <w:color w:val="auto"/>
        </w:rPr>
      </w:pPr>
    </w:p>
    <w:p w14:paraId="721E4F32" w14:textId="77777777" w:rsidR="00170890" w:rsidRPr="00072C57" w:rsidRDefault="00170890">
      <w:pPr>
        <w:rPr>
          <w:color w:val="auto"/>
        </w:rPr>
      </w:pPr>
    </w:p>
    <w:p w14:paraId="0FD12F92" w14:textId="77777777" w:rsidR="00170890" w:rsidRPr="00072C57" w:rsidRDefault="00170890">
      <w:pPr>
        <w:rPr>
          <w:color w:val="auto"/>
        </w:rPr>
      </w:pPr>
    </w:p>
    <w:p w14:paraId="671AB7FF" w14:textId="77777777" w:rsidR="00170890" w:rsidRPr="00072C57" w:rsidRDefault="00170890">
      <w:pPr>
        <w:rPr>
          <w:color w:val="auto"/>
        </w:rPr>
      </w:pPr>
    </w:p>
    <w:p w14:paraId="0711A82D" w14:textId="77777777" w:rsidR="00170890" w:rsidRPr="00072C57" w:rsidRDefault="00170890">
      <w:pPr>
        <w:rPr>
          <w:color w:val="auto"/>
        </w:rPr>
      </w:pPr>
    </w:p>
    <w:p w14:paraId="4B6D8776" w14:textId="77777777" w:rsidR="00170890" w:rsidRPr="00072C57" w:rsidRDefault="00170890">
      <w:pPr>
        <w:rPr>
          <w:color w:val="auto"/>
        </w:rPr>
      </w:pPr>
    </w:p>
    <w:p w14:paraId="43F28DC9" w14:textId="77777777" w:rsidR="00170890" w:rsidRPr="00072C57" w:rsidRDefault="00170890">
      <w:pPr>
        <w:rPr>
          <w:color w:val="auto"/>
        </w:rPr>
      </w:pPr>
    </w:p>
    <w:p w14:paraId="4B3642A4" w14:textId="77777777" w:rsidR="00170890" w:rsidRPr="00072C57" w:rsidRDefault="00170890">
      <w:pPr>
        <w:rPr>
          <w:color w:val="auto"/>
        </w:rPr>
      </w:pPr>
    </w:p>
    <w:p w14:paraId="7BA7799F" w14:textId="77777777" w:rsidR="00170890" w:rsidRPr="00072C57" w:rsidRDefault="00170890">
      <w:pPr>
        <w:rPr>
          <w:color w:val="auto"/>
        </w:rPr>
      </w:pPr>
    </w:p>
    <w:p w14:paraId="62F1C61D" w14:textId="77777777" w:rsidR="00170890" w:rsidRPr="00072C57" w:rsidRDefault="00170890">
      <w:pPr>
        <w:rPr>
          <w:color w:val="auto"/>
        </w:rPr>
      </w:pPr>
    </w:p>
    <w:p w14:paraId="704A4264" w14:textId="77777777" w:rsidR="00170890" w:rsidRPr="00072C57" w:rsidRDefault="00170890">
      <w:pPr>
        <w:rPr>
          <w:color w:val="auto"/>
        </w:rPr>
      </w:pPr>
    </w:p>
    <w:p w14:paraId="6BE1D9D5" w14:textId="77777777" w:rsidR="00170890" w:rsidRPr="00072C57" w:rsidRDefault="00170890">
      <w:pPr>
        <w:rPr>
          <w:color w:val="auto"/>
        </w:rPr>
      </w:pPr>
    </w:p>
    <w:p w14:paraId="526EA29C" w14:textId="77777777" w:rsidR="00170890" w:rsidRPr="00072C57" w:rsidRDefault="00170890">
      <w:pPr>
        <w:rPr>
          <w:color w:val="auto"/>
        </w:rPr>
      </w:pPr>
    </w:p>
    <w:p w14:paraId="7961199A" w14:textId="77777777" w:rsidR="00170890" w:rsidRPr="00072C57" w:rsidRDefault="00170890">
      <w:pPr>
        <w:rPr>
          <w:color w:val="auto"/>
        </w:rPr>
      </w:pPr>
    </w:p>
    <w:p w14:paraId="1D202E78" w14:textId="77777777" w:rsidR="00170890" w:rsidRPr="00072C57" w:rsidRDefault="00170890">
      <w:pPr>
        <w:rPr>
          <w:color w:val="auto"/>
        </w:rPr>
      </w:pPr>
    </w:p>
    <w:p w14:paraId="76A37F71" w14:textId="77777777" w:rsidR="00170890" w:rsidRPr="00072C57" w:rsidRDefault="00170890">
      <w:pPr>
        <w:rPr>
          <w:color w:val="auto"/>
        </w:rPr>
      </w:pPr>
    </w:p>
    <w:p w14:paraId="795D07AF" w14:textId="77777777" w:rsidR="00170890" w:rsidRPr="00072C57" w:rsidRDefault="00170890">
      <w:pPr>
        <w:rPr>
          <w:color w:val="auto"/>
        </w:rPr>
      </w:pPr>
    </w:p>
    <w:p w14:paraId="00FCCBAD" w14:textId="77777777" w:rsidR="00170890" w:rsidRPr="00072C57" w:rsidRDefault="00170890">
      <w:pPr>
        <w:rPr>
          <w:color w:val="auto"/>
        </w:rPr>
      </w:pPr>
    </w:p>
    <w:p w14:paraId="7D1E4C23" w14:textId="77777777" w:rsidR="00170890" w:rsidRPr="00072C57" w:rsidRDefault="00170890">
      <w:pPr>
        <w:rPr>
          <w:color w:val="auto"/>
        </w:rPr>
      </w:pPr>
    </w:p>
    <w:p w14:paraId="0E5BE5F0" w14:textId="77777777" w:rsidR="00170890" w:rsidRPr="00072C57" w:rsidRDefault="00170890">
      <w:pPr>
        <w:rPr>
          <w:color w:val="auto"/>
        </w:rPr>
      </w:pPr>
    </w:p>
    <w:p w14:paraId="7690D391" w14:textId="77777777" w:rsidR="00170890" w:rsidRPr="00072C57" w:rsidRDefault="00170890">
      <w:pPr>
        <w:rPr>
          <w:color w:val="auto"/>
        </w:rPr>
      </w:pPr>
    </w:p>
    <w:p w14:paraId="2D116866" w14:textId="77777777" w:rsidR="00170890" w:rsidRPr="00072C57" w:rsidRDefault="00170890">
      <w:pPr>
        <w:rPr>
          <w:color w:val="auto"/>
        </w:rPr>
      </w:pPr>
    </w:p>
    <w:p w14:paraId="0FDEDB50" w14:textId="77777777" w:rsidR="00170890" w:rsidRPr="00072C57" w:rsidRDefault="00170890">
      <w:pPr>
        <w:rPr>
          <w:color w:val="auto"/>
        </w:rPr>
      </w:pPr>
    </w:p>
    <w:p w14:paraId="73903FC3" w14:textId="77777777" w:rsidR="00170890" w:rsidRPr="00072C57" w:rsidRDefault="00170890">
      <w:pPr>
        <w:rPr>
          <w:color w:val="auto"/>
        </w:rPr>
      </w:pPr>
    </w:p>
    <w:p w14:paraId="7FEB026A" w14:textId="77777777" w:rsidR="00170890" w:rsidRPr="00072C57" w:rsidRDefault="00170890">
      <w:pPr>
        <w:rPr>
          <w:color w:val="auto"/>
        </w:rPr>
      </w:pPr>
    </w:p>
    <w:p w14:paraId="75C88FF8" w14:textId="77777777" w:rsidR="00170890" w:rsidRPr="00072C57" w:rsidRDefault="00170890">
      <w:pPr>
        <w:rPr>
          <w:color w:val="auto"/>
        </w:rPr>
      </w:pPr>
    </w:p>
    <w:p w14:paraId="2A4819DA" w14:textId="77777777" w:rsidR="00170890" w:rsidRPr="00072C57" w:rsidRDefault="00170890">
      <w:pPr>
        <w:rPr>
          <w:color w:val="auto"/>
        </w:rPr>
      </w:pPr>
    </w:p>
    <w:p w14:paraId="2B14844F" w14:textId="77777777" w:rsidR="00170890" w:rsidRPr="00072C57" w:rsidRDefault="00170890">
      <w:pPr>
        <w:rPr>
          <w:color w:val="auto"/>
        </w:rPr>
      </w:pPr>
    </w:p>
    <w:p w14:paraId="4D248272" w14:textId="77777777" w:rsidR="00170890" w:rsidRPr="00072C57" w:rsidRDefault="00170890">
      <w:pPr>
        <w:rPr>
          <w:color w:val="auto"/>
        </w:rPr>
      </w:pPr>
    </w:p>
    <w:p w14:paraId="0CAD2EA7" w14:textId="77777777" w:rsidR="00170890" w:rsidRPr="00072C57" w:rsidRDefault="00170890">
      <w:pPr>
        <w:rPr>
          <w:color w:val="auto"/>
        </w:rPr>
      </w:pPr>
    </w:p>
    <w:p w14:paraId="6AE36AF9" w14:textId="77777777" w:rsidR="00170890" w:rsidRPr="00072C57" w:rsidRDefault="00170890">
      <w:pPr>
        <w:rPr>
          <w:color w:val="auto"/>
        </w:rPr>
      </w:pPr>
    </w:p>
    <w:p w14:paraId="318BB60A" w14:textId="77777777" w:rsidR="00170890" w:rsidRPr="00072C57" w:rsidRDefault="00170890">
      <w:pPr>
        <w:rPr>
          <w:color w:val="auto"/>
        </w:rPr>
      </w:pPr>
    </w:p>
    <w:p w14:paraId="57D3608B" w14:textId="77777777" w:rsidR="00170890" w:rsidRPr="00072C57" w:rsidRDefault="00170890">
      <w:pPr>
        <w:rPr>
          <w:color w:val="auto"/>
        </w:rPr>
      </w:pPr>
    </w:p>
    <w:p w14:paraId="632B9633" w14:textId="77777777" w:rsidR="00170890" w:rsidRPr="00072C57" w:rsidRDefault="00170890">
      <w:pPr>
        <w:rPr>
          <w:color w:val="auto"/>
        </w:rPr>
      </w:pPr>
    </w:p>
    <w:p w14:paraId="1A2E1D56" w14:textId="77777777" w:rsidR="00170890" w:rsidRPr="00072C57" w:rsidRDefault="00170890">
      <w:pPr>
        <w:rPr>
          <w:color w:val="auto"/>
        </w:rPr>
      </w:pPr>
    </w:p>
    <w:p w14:paraId="76283AEA" w14:textId="77777777" w:rsidR="00170890" w:rsidRPr="00072C57" w:rsidRDefault="00170890">
      <w:pPr>
        <w:rPr>
          <w:color w:val="auto"/>
        </w:rPr>
      </w:pPr>
    </w:p>
    <w:p w14:paraId="00691893" w14:textId="77777777" w:rsidR="00170890" w:rsidRPr="00072C57" w:rsidRDefault="00170890">
      <w:pPr>
        <w:rPr>
          <w:color w:val="auto"/>
        </w:rPr>
      </w:pPr>
    </w:p>
    <w:p w14:paraId="5AE072BA" w14:textId="77777777" w:rsidR="00170890" w:rsidRPr="00072C57" w:rsidRDefault="00170890">
      <w:pPr>
        <w:rPr>
          <w:color w:val="auto"/>
        </w:rPr>
      </w:pPr>
    </w:p>
    <w:p w14:paraId="6F9E33AB" w14:textId="77777777" w:rsidR="00170890" w:rsidRPr="00072C57" w:rsidRDefault="00170890">
      <w:pPr>
        <w:rPr>
          <w:color w:val="auto"/>
        </w:rPr>
      </w:pPr>
    </w:p>
    <w:p w14:paraId="23311724" w14:textId="77777777" w:rsidR="00170890" w:rsidRPr="00072C57" w:rsidRDefault="00170890">
      <w:pPr>
        <w:rPr>
          <w:color w:val="auto"/>
        </w:rPr>
      </w:pPr>
    </w:p>
    <w:p w14:paraId="2D5188D6" w14:textId="77777777" w:rsidR="00170890" w:rsidRPr="00072C57" w:rsidRDefault="00170890">
      <w:pPr>
        <w:rPr>
          <w:color w:val="auto"/>
        </w:rPr>
      </w:pPr>
    </w:p>
    <w:p w14:paraId="2BFB3B88" w14:textId="77777777" w:rsidR="00170890" w:rsidRPr="00072C57" w:rsidRDefault="00170890">
      <w:pPr>
        <w:rPr>
          <w:color w:val="auto"/>
        </w:rPr>
      </w:pPr>
    </w:p>
    <w:p w14:paraId="60279650" w14:textId="77777777" w:rsidR="00170890" w:rsidRPr="00072C57" w:rsidRDefault="00170890">
      <w:pPr>
        <w:rPr>
          <w:color w:val="auto"/>
        </w:rPr>
      </w:pPr>
    </w:p>
    <w:p w14:paraId="69BE66F5" w14:textId="77777777" w:rsidR="00170890" w:rsidRPr="00072C57" w:rsidRDefault="00170890">
      <w:pPr>
        <w:rPr>
          <w:color w:val="auto"/>
        </w:rPr>
      </w:pPr>
    </w:p>
    <w:p w14:paraId="4880B46C" w14:textId="77777777" w:rsidR="00170890" w:rsidRPr="00072C57" w:rsidRDefault="00170890">
      <w:pPr>
        <w:rPr>
          <w:color w:val="auto"/>
        </w:rPr>
      </w:pPr>
    </w:p>
    <w:p w14:paraId="0C9670E6" w14:textId="77777777" w:rsidR="00170890" w:rsidRPr="00072C57" w:rsidRDefault="00170890">
      <w:pPr>
        <w:rPr>
          <w:color w:val="auto"/>
        </w:rPr>
      </w:pPr>
    </w:p>
    <w:p w14:paraId="0275DCFC" w14:textId="77777777" w:rsidR="00170890" w:rsidRPr="00072C57" w:rsidRDefault="00170890">
      <w:pPr>
        <w:rPr>
          <w:color w:val="auto"/>
        </w:rPr>
      </w:pPr>
    </w:p>
    <w:p w14:paraId="7EAB5036" w14:textId="77777777" w:rsidR="00170890" w:rsidRPr="00072C57" w:rsidRDefault="00170890">
      <w:pPr>
        <w:rPr>
          <w:color w:val="auto"/>
        </w:rPr>
      </w:pPr>
    </w:p>
    <w:p w14:paraId="0D312F51" w14:textId="77777777" w:rsidR="00170890" w:rsidRPr="00072C57" w:rsidRDefault="00170890">
      <w:pPr>
        <w:rPr>
          <w:color w:val="auto"/>
        </w:rPr>
      </w:pPr>
    </w:p>
    <w:p w14:paraId="32F0FF08" w14:textId="77777777" w:rsidR="00170890" w:rsidRPr="00072C57" w:rsidRDefault="00170890">
      <w:pPr>
        <w:rPr>
          <w:color w:val="auto"/>
        </w:rPr>
      </w:pPr>
    </w:p>
    <w:p w14:paraId="6274B01E" w14:textId="77777777" w:rsidR="00170890" w:rsidRPr="00072C57" w:rsidRDefault="00170890">
      <w:pPr>
        <w:rPr>
          <w:color w:val="auto"/>
        </w:rPr>
      </w:pPr>
    </w:p>
    <w:p w14:paraId="3195636A" w14:textId="77777777" w:rsidR="00170890" w:rsidRPr="00072C57" w:rsidRDefault="00170890">
      <w:pPr>
        <w:rPr>
          <w:color w:val="auto"/>
        </w:rPr>
      </w:pPr>
    </w:p>
    <w:p w14:paraId="4B139E4B" w14:textId="77777777" w:rsidR="00170890" w:rsidRPr="00072C57" w:rsidRDefault="00170890">
      <w:pPr>
        <w:rPr>
          <w:color w:val="auto"/>
        </w:rPr>
      </w:pPr>
    </w:p>
    <w:p w14:paraId="4AAC7358" w14:textId="77777777" w:rsidR="00170890" w:rsidRPr="00072C57" w:rsidRDefault="00170890">
      <w:pPr>
        <w:rPr>
          <w:color w:val="auto"/>
        </w:rPr>
      </w:pPr>
    </w:p>
    <w:p w14:paraId="54D1D77A" w14:textId="77777777" w:rsidR="00170890" w:rsidRPr="00072C57" w:rsidRDefault="00170890">
      <w:pPr>
        <w:rPr>
          <w:color w:val="auto"/>
        </w:rPr>
      </w:pPr>
    </w:p>
    <w:p w14:paraId="11443B5D" w14:textId="77777777" w:rsidR="00170890" w:rsidRPr="00072C57" w:rsidRDefault="00170890">
      <w:pPr>
        <w:rPr>
          <w:color w:val="auto"/>
        </w:rPr>
      </w:pPr>
    </w:p>
    <w:p w14:paraId="01A622AD" w14:textId="77777777" w:rsidR="00F1470D" w:rsidRPr="00072C57" w:rsidRDefault="00F1470D">
      <w:pPr>
        <w:rPr>
          <w:color w:val="auto"/>
        </w:rPr>
        <w:sectPr w:rsidR="00F1470D" w:rsidRPr="00072C57" w:rsidSect="00C66F05">
          <w:footerReference w:type="default" r:id="rId9"/>
          <w:pgSz w:w="11906" w:h="16838"/>
          <w:pgMar w:top="851" w:right="850" w:bottom="1134" w:left="1134" w:header="708" w:footer="708" w:gutter="0"/>
          <w:pgNumType w:start="2"/>
          <w:cols w:space="708"/>
          <w:docGrid w:linePitch="360"/>
        </w:sectPr>
      </w:pPr>
    </w:p>
    <w:p w14:paraId="50BF2805" w14:textId="4B9F0284" w:rsidR="00702195" w:rsidRPr="00072C57" w:rsidRDefault="00702195" w:rsidP="00170890">
      <w:pPr>
        <w:widowControl w:val="0"/>
        <w:jc w:val="center"/>
        <w:rPr>
          <w:b/>
          <w:color w:val="auto"/>
          <w:sz w:val="28"/>
          <w:szCs w:val="28"/>
        </w:rPr>
      </w:pPr>
      <w:r w:rsidRPr="00072C57">
        <w:rPr>
          <w:b/>
          <w:color w:val="auto"/>
          <w:sz w:val="28"/>
          <w:szCs w:val="28"/>
        </w:rPr>
        <w:lastRenderedPageBreak/>
        <w:t xml:space="preserve">Содержание </w:t>
      </w:r>
    </w:p>
    <w:p w14:paraId="5561D98F" w14:textId="77777777" w:rsidR="00702195" w:rsidRPr="00072C57" w:rsidRDefault="00702195" w:rsidP="00170890">
      <w:pPr>
        <w:widowControl w:val="0"/>
        <w:jc w:val="center"/>
        <w:rPr>
          <w:b/>
          <w:color w:val="auto"/>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2"/>
        <w:gridCol w:w="7278"/>
      </w:tblGrid>
      <w:tr w:rsidR="00315817" w:rsidRPr="00072C57" w14:paraId="1949AF61" w14:textId="77777777" w:rsidTr="006F182C">
        <w:tc>
          <w:tcPr>
            <w:tcW w:w="9430" w:type="dxa"/>
            <w:gridSpan w:val="2"/>
          </w:tcPr>
          <w:p w14:paraId="1F22E8CC" w14:textId="0F0BE3D3" w:rsidR="00315817" w:rsidRPr="00072C57" w:rsidRDefault="00315817" w:rsidP="006D49DF">
            <w:pPr>
              <w:widowControl w:val="0"/>
              <w:jc w:val="center"/>
              <w:rPr>
                <w:rFonts w:ascii="Times New Roman" w:hAnsi="Times New Roman"/>
                <w:bCs/>
                <w:color w:val="auto"/>
                <w:sz w:val="24"/>
                <w:szCs w:val="24"/>
              </w:rPr>
            </w:pPr>
          </w:p>
        </w:tc>
      </w:tr>
      <w:tr w:rsidR="00C456D6" w:rsidRPr="00072C57" w14:paraId="0C0B76E5" w14:textId="77777777" w:rsidTr="006F182C">
        <w:tc>
          <w:tcPr>
            <w:tcW w:w="2152" w:type="dxa"/>
          </w:tcPr>
          <w:p w14:paraId="6EC365FA" w14:textId="4AF13A90" w:rsidR="00C456D6" w:rsidRPr="00072C57" w:rsidRDefault="00C456D6" w:rsidP="00C73BAE">
            <w:pPr>
              <w:widowControl w:val="0"/>
              <w:jc w:val="center"/>
              <w:rPr>
                <w:rFonts w:ascii="Times New Roman" w:hAnsi="Times New Roman"/>
                <w:b/>
                <w:color w:val="auto"/>
                <w:sz w:val="24"/>
                <w:szCs w:val="24"/>
              </w:rPr>
            </w:pPr>
          </w:p>
        </w:tc>
        <w:tc>
          <w:tcPr>
            <w:tcW w:w="7278" w:type="dxa"/>
          </w:tcPr>
          <w:p w14:paraId="592C1AC2" w14:textId="5CD3F880" w:rsidR="00C456D6" w:rsidRPr="00072C57" w:rsidRDefault="00C456D6" w:rsidP="00502706">
            <w:pPr>
              <w:jc w:val="both"/>
              <w:rPr>
                <w:rFonts w:ascii="Times New Roman" w:hAnsi="Times New Roman"/>
                <w:bCs/>
                <w:sz w:val="24"/>
                <w:szCs w:val="24"/>
                <w:lang w:eastAsia="ar-SA"/>
              </w:rPr>
            </w:pPr>
          </w:p>
        </w:tc>
      </w:tr>
      <w:tr w:rsidR="006F182C" w:rsidRPr="00072C57" w14:paraId="748CAB4C" w14:textId="77777777" w:rsidTr="00D94882">
        <w:trPr>
          <w:trHeight w:val="890"/>
        </w:trPr>
        <w:tc>
          <w:tcPr>
            <w:tcW w:w="9430" w:type="dxa"/>
            <w:gridSpan w:val="2"/>
          </w:tcPr>
          <w:p w14:paraId="613387B3" w14:textId="35737E72" w:rsidR="006F182C" w:rsidRPr="00072C57" w:rsidRDefault="00362E3F" w:rsidP="00E06E79">
            <w:pPr>
              <w:autoSpaceDE w:val="0"/>
              <w:autoSpaceDN w:val="0"/>
              <w:adjustRightInd w:val="0"/>
              <w:ind w:left="103"/>
              <w:jc w:val="center"/>
              <w:rPr>
                <w:rFonts w:ascii="Times New Roman" w:hAnsi="Times New Roman"/>
                <w:b/>
                <w:color w:val="auto"/>
                <w:sz w:val="24"/>
                <w:szCs w:val="24"/>
              </w:rPr>
            </w:pPr>
            <w:r w:rsidRPr="00072C57">
              <w:rPr>
                <w:rFonts w:ascii="Times New Roman" w:hAnsi="Times New Roman"/>
                <w:b/>
                <w:color w:val="auto"/>
                <w:sz w:val="24"/>
                <w:szCs w:val="24"/>
              </w:rPr>
              <w:t>Постановления</w:t>
            </w:r>
            <w:r w:rsidR="006F182C" w:rsidRPr="00072C57">
              <w:rPr>
                <w:rFonts w:ascii="Times New Roman" w:hAnsi="Times New Roman"/>
                <w:b/>
                <w:color w:val="auto"/>
                <w:sz w:val="24"/>
                <w:szCs w:val="24"/>
              </w:rPr>
              <w:t xml:space="preserve"> Администрации Комсомольского муниципального района Ивановской области</w:t>
            </w:r>
          </w:p>
          <w:p w14:paraId="10E9CDE6" w14:textId="77777777" w:rsidR="006F182C" w:rsidRPr="00072C57" w:rsidRDefault="006F182C" w:rsidP="00E06E79">
            <w:pPr>
              <w:autoSpaceDE w:val="0"/>
              <w:autoSpaceDN w:val="0"/>
              <w:adjustRightInd w:val="0"/>
              <w:ind w:left="103"/>
              <w:jc w:val="both"/>
              <w:rPr>
                <w:rFonts w:ascii="Times New Roman" w:hAnsi="Times New Roman"/>
                <w:bCs/>
                <w:sz w:val="24"/>
                <w:szCs w:val="24"/>
              </w:rPr>
            </w:pPr>
          </w:p>
        </w:tc>
      </w:tr>
      <w:tr w:rsidR="008C7DB6" w:rsidRPr="00072C57" w14:paraId="55677DBA" w14:textId="77777777" w:rsidTr="006F182C">
        <w:tc>
          <w:tcPr>
            <w:tcW w:w="2152" w:type="dxa"/>
          </w:tcPr>
          <w:p w14:paraId="3758B6EA" w14:textId="2786EC8C" w:rsidR="008C7DB6" w:rsidRPr="00072C57" w:rsidRDefault="008C7DB6" w:rsidP="00C73BAE">
            <w:pPr>
              <w:widowControl w:val="0"/>
              <w:jc w:val="center"/>
              <w:rPr>
                <w:rFonts w:ascii="Times New Roman" w:hAnsi="Times New Roman"/>
                <w:b/>
                <w:color w:val="auto"/>
                <w:sz w:val="24"/>
                <w:szCs w:val="24"/>
              </w:rPr>
            </w:pPr>
            <w:r w:rsidRPr="00072C57">
              <w:rPr>
                <w:rFonts w:ascii="Times New Roman" w:hAnsi="Times New Roman"/>
                <w:b/>
                <w:color w:val="auto"/>
                <w:sz w:val="24"/>
                <w:szCs w:val="24"/>
              </w:rPr>
              <w:t>№</w:t>
            </w:r>
            <w:r w:rsidR="00E93E4B" w:rsidRPr="00072C57">
              <w:rPr>
                <w:rFonts w:ascii="Times New Roman" w:hAnsi="Times New Roman"/>
                <w:b/>
                <w:color w:val="auto"/>
                <w:sz w:val="24"/>
                <w:szCs w:val="24"/>
              </w:rPr>
              <w:t xml:space="preserve"> </w:t>
            </w:r>
            <w:r w:rsidR="00072C57" w:rsidRPr="00072C57">
              <w:rPr>
                <w:rFonts w:ascii="Times New Roman" w:hAnsi="Times New Roman"/>
                <w:b/>
                <w:color w:val="auto"/>
                <w:sz w:val="24"/>
                <w:szCs w:val="24"/>
              </w:rPr>
              <w:t>191</w:t>
            </w:r>
            <w:r w:rsidRPr="00072C57">
              <w:rPr>
                <w:rFonts w:ascii="Times New Roman" w:hAnsi="Times New Roman"/>
                <w:b/>
                <w:color w:val="auto"/>
                <w:sz w:val="24"/>
                <w:szCs w:val="24"/>
              </w:rPr>
              <w:t xml:space="preserve"> от </w:t>
            </w:r>
            <w:r w:rsidR="00072C57" w:rsidRPr="00072C57">
              <w:rPr>
                <w:rFonts w:ascii="Times New Roman" w:hAnsi="Times New Roman"/>
                <w:b/>
                <w:color w:val="auto"/>
                <w:sz w:val="24"/>
                <w:szCs w:val="24"/>
              </w:rPr>
              <w:t>15</w:t>
            </w:r>
            <w:r w:rsidR="00D43D26" w:rsidRPr="00072C57">
              <w:rPr>
                <w:rFonts w:ascii="Times New Roman" w:hAnsi="Times New Roman"/>
                <w:b/>
                <w:color w:val="auto"/>
                <w:sz w:val="24"/>
                <w:szCs w:val="24"/>
              </w:rPr>
              <w:t>.08</w:t>
            </w:r>
            <w:r w:rsidRPr="00072C57">
              <w:rPr>
                <w:rFonts w:ascii="Times New Roman" w:hAnsi="Times New Roman"/>
                <w:b/>
                <w:color w:val="auto"/>
                <w:sz w:val="24"/>
                <w:szCs w:val="24"/>
              </w:rPr>
              <w:t>.20</w:t>
            </w:r>
            <w:r w:rsidR="00E93E4B" w:rsidRPr="00072C57">
              <w:rPr>
                <w:rFonts w:ascii="Times New Roman" w:hAnsi="Times New Roman"/>
                <w:b/>
                <w:color w:val="auto"/>
                <w:sz w:val="24"/>
                <w:szCs w:val="24"/>
              </w:rPr>
              <w:t>25</w:t>
            </w:r>
          </w:p>
        </w:tc>
        <w:tc>
          <w:tcPr>
            <w:tcW w:w="7278" w:type="dxa"/>
          </w:tcPr>
          <w:p w14:paraId="616E094B" w14:textId="771B4A03" w:rsidR="008C7DB6" w:rsidRPr="00072C57" w:rsidRDefault="00072C57" w:rsidP="00072C57">
            <w:pPr>
              <w:jc w:val="both"/>
              <w:rPr>
                <w:rFonts w:ascii="Times New Roman" w:hAnsi="Times New Roman"/>
                <w:sz w:val="24"/>
                <w:szCs w:val="24"/>
              </w:rPr>
            </w:pPr>
            <w:r w:rsidRPr="00072C57">
              <w:rPr>
                <w:rFonts w:ascii="Times New Roman" w:hAnsi="Times New Roman"/>
                <w:kern w:val="36"/>
                <w:sz w:val="24"/>
                <w:szCs w:val="24"/>
              </w:rPr>
              <w:t>О внесении изменений в постановление Администрации Комсомольского муниципального района от 13.11.2024 № 285 «Об утверждении перечня главных администраторов доходов бюджета Комсомольского городского поселения, закрепляемые за ними виды (подвиды) доходов бюджета Комсомольского городского поселения»</w:t>
            </w:r>
          </w:p>
        </w:tc>
      </w:tr>
      <w:tr w:rsidR="009A0C29" w:rsidRPr="00072C57" w14:paraId="22A5001B" w14:textId="77777777" w:rsidTr="00DD01C0">
        <w:tc>
          <w:tcPr>
            <w:tcW w:w="2152" w:type="dxa"/>
          </w:tcPr>
          <w:p w14:paraId="3297CB32" w14:textId="173245A8" w:rsidR="009A0C29" w:rsidRPr="00072C57" w:rsidRDefault="00072C57" w:rsidP="00DD01C0">
            <w:pPr>
              <w:widowControl w:val="0"/>
              <w:jc w:val="center"/>
              <w:rPr>
                <w:rFonts w:ascii="Times New Roman" w:hAnsi="Times New Roman"/>
                <w:b/>
                <w:color w:val="auto"/>
                <w:sz w:val="24"/>
                <w:szCs w:val="24"/>
              </w:rPr>
            </w:pPr>
            <w:r w:rsidRPr="00072C57">
              <w:rPr>
                <w:rFonts w:ascii="Times New Roman" w:hAnsi="Times New Roman"/>
                <w:b/>
                <w:color w:val="auto"/>
                <w:sz w:val="24"/>
                <w:szCs w:val="24"/>
              </w:rPr>
              <w:t>№ 19</w:t>
            </w:r>
            <w:r w:rsidRPr="00072C57">
              <w:rPr>
                <w:rFonts w:ascii="Times New Roman" w:hAnsi="Times New Roman"/>
                <w:b/>
                <w:color w:val="auto"/>
                <w:sz w:val="24"/>
                <w:szCs w:val="24"/>
              </w:rPr>
              <w:t>2</w:t>
            </w:r>
            <w:r w:rsidRPr="00072C57">
              <w:rPr>
                <w:rFonts w:ascii="Times New Roman" w:hAnsi="Times New Roman"/>
                <w:b/>
                <w:color w:val="auto"/>
                <w:sz w:val="24"/>
                <w:szCs w:val="24"/>
              </w:rPr>
              <w:t xml:space="preserve"> от 15.08.2025</w:t>
            </w:r>
          </w:p>
        </w:tc>
        <w:tc>
          <w:tcPr>
            <w:tcW w:w="7278" w:type="dxa"/>
          </w:tcPr>
          <w:p w14:paraId="3374CB38" w14:textId="6CF34C99" w:rsidR="009A0C29" w:rsidRPr="00072C57" w:rsidRDefault="00072C57" w:rsidP="00072C57">
            <w:pPr>
              <w:jc w:val="both"/>
              <w:rPr>
                <w:rFonts w:ascii="Times New Roman" w:hAnsi="Times New Roman"/>
                <w:sz w:val="24"/>
                <w:szCs w:val="24"/>
              </w:rPr>
            </w:pPr>
            <w:r w:rsidRPr="00072C57">
              <w:rPr>
                <w:rFonts w:ascii="Times New Roman" w:hAnsi="Times New Roman"/>
                <w:kern w:val="36"/>
                <w:sz w:val="24"/>
                <w:szCs w:val="24"/>
              </w:rPr>
              <w:t>О внесении изменений в постановление Администрации Комсомольского муниципального района от 13.11.2024 № 283 «Об утверждении перечня главных администраторов доходов бюджета Комсомольского муниципального района, закрепляемые за ними виды (подвиды) доходов бюджета Комсомольского муниципального района»</w:t>
            </w:r>
          </w:p>
        </w:tc>
      </w:tr>
      <w:tr w:rsidR="00797D70" w:rsidRPr="00072C57" w14:paraId="40DDC1F7" w14:textId="77777777" w:rsidTr="006F182C">
        <w:tc>
          <w:tcPr>
            <w:tcW w:w="2152" w:type="dxa"/>
          </w:tcPr>
          <w:p w14:paraId="5C205C5B" w14:textId="44D74E51" w:rsidR="00797D70" w:rsidRPr="00072C57" w:rsidRDefault="00072C57" w:rsidP="00C73BAE">
            <w:pPr>
              <w:widowControl w:val="0"/>
              <w:jc w:val="center"/>
              <w:rPr>
                <w:rFonts w:ascii="Times New Roman" w:hAnsi="Times New Roman"/>
                <w:b/>
                <w:color w:val="auto"/>
                <w:sz w:val="24"/>
                <w:szCs w:val="24"/>
              </w:rPr>
            </w:pPr>
            <w:r w:rsidRPr="00072C57">
              <w:rPr>
                <w:rFonts w:ascii="Times New Roman" w:hAnsi="Times New Roman"/>
                <w:b/>
                <w:color w:val="auto"/>
                <w:sz w:val="24"/>
                <w:szCs w:val="24"/>
              </w:rPr>
              <w:t xml:space="preserve">№ </w:t>
            </w:r>
            <w:r w:rsidRPr="00072C57">
              <w:rPr>
                <w:rFonts w:ascii="Times New Roman" w:hAnsi="Times New Roman"/>
                <w:b/>
                <w:color w:val="auto"/>
                <w:sz w:val="24"/>
                <w:szCs w:val="24"/>
              </w:rPr>
              <w:t>200</w:t>
            </w:r>
            <w:r w:rsidRPr="00072C57">
              <w:rPr>
                <w:rFonts w:ascii="Times New Roman" w:hAnsi="Times New Roman"/>
                <w:b/>
                <w:color w:val="auto"/>
                <w:sz w:val="24"/>
                <w:szCs w:val="24"/>
              </w:rPr>
              <w:t xml:space="preserve"> от </w:t>
            </w:r>
            <w:r w:rsidRPr="00072C57">
              <w:rPr>
                <w:rFonts w:ascii="Times New Roman" w:hAnsi="Times New Roman"/>
                <w:b/>
                <w:color w:val="auto"/>
                <w:sz w:val="24"/>
                <w:szCs w:val="24"/>
              </w:rPr>
              <w:t>02.09</w:t>
            </w:r>
            <w:r w:rsidRPr="00072C57">
              <w:rPr>
                <w:rFonts w:ascii="Times New Roman" w:hAnsi="Times New Roman"/>
                <w:b/>
                <w:color w:val="auto"/>
                <w:sz w:val="24"/>
                <w:szCs w:val="24"/>
              </w:rPr>
              <w:t>.2025</w:t>
            </w:r>
          </w:p>
        </w:tc>
        <w:tc>
          <w:tcPr>
            <w:tcW w:w="7278" w:type="dxa"/>
          </w:tcPr>
          <w:p w14:paraId="7344F445" w14:textId="77777777" w:rsidR="00072C57" w:rsidRPr="00072C57" w:rsidRDefault="00072C57" w:rsidP="00072C57">
            <w:pPr>
              <w:pStyle w:val="ConsPlusNormal"/>
              <w:jc w:val="both"/>
              <w:rPr>
                <w:rFonts w:ascii="Times New Roman" w:hAnsi="Times New Roman" w:cs="Times New Roman"/>
                <w:sz w:val="24"/>
                <w:szCs w:val="24"/>
              </w:rPr>
            </w:pPr>
            <w:r w:rsidRPr="00072C57">
              <w:rPr>
                <w:rFonts w:ascii="Times New Roman" w:hAnsi="Times New Roman" w:cs="Times New Roman"/>
                <w:sz w:val="24"/>
                <w:szCs w:val="24"/>
              </w:rPr>
              <w:t xml:space="preserve">О внесении изменений в постановление Администрации Комсомольского муниципального района от 28.12.2024 г. № 366 «Об утверждении Порядка предоставления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из бюджета Комсомольского муниципального района» </w:t>
            </w:r>
          </w:p>
          <w:p w14:paraId="6083F1BD" w14:textId="680CD810" w:rsidR="008561B9" w:rsidRPr="00072C57" w:rsidRDefault="008561B9" w:rsidP="00072C57">
            <w:pPr>
              <w:pStyle w:val="ConsPlusTitle"/>
              <w:widowControl/>
              <w:jc w:val="both"/>
              <w:rPr>
                <w:rFonts w:ascii="Times New Roman" w:hAnsi="Times New Roman" w:cs="Times New Roman"/>
                <w:b w:val="0"/>
                <w:spacing w:val="-5"/>
                <w:sz w:val="24"/>
                <w:szCs w:val="24"/>
              </w:rPr>
            </w:pPr>
          </w:p>
        </w:tc>
      </w:tr>
      <w:tr w:rsidR="00797D70" w:rsidRPr="00072C57" w14:paraId="48FE38EF" w14:textId="77777777" w:rsidTr="006F182C">
        <w:tc>
          <w:tcPr>
            <w:tcW w:w="2152" w:type="dxa"/>
          </w:tcPr>
          <w:p w14:paraId="2C9D4204" w14:textId="63A4570B" w:rsidR="00797D70" w:rsidRPr="00072C57" w:rsidRDefault="00797D70" w:rsidP="00C73BAE">
            <w:pPr>
              <w:widowControl w:val="0"/>
              <w:jc w:val="center"/>
              <w:rPr>
                <w:rFonts w:ascii="Times New Roman" w:hAnsi="Times New Roman"/>
                <w:b/>
                <w:color w:val="auto"/>
                <w:sz w:val="24"/>
                <w:szCs w:val="24"/>
              </w:rPr>
            </w:pPr>
          </w:p>
        </w:tc>
        <w:tc>
          <w:tcPr>
            <w:tcW w:w="7278" w:type="dxa"/>
          </w:tcPr>
          <w:p w14:paraId="27FA50E5" w14:textId="3274DD18" w:rsidR="00797D70" w:rsidRPr="00072C57" w:rsidRDefault="00797D70" w:rsidP="003B5A15">
            <w:pPr>
              <w:jc w:val="both"/>
              <w:rPr>
                <w:rFonts w:ascii="Times New Roman" w:hAnsi="Times New Roman"/>
                <w:bCs/>
                <w:spacing w:val="-5"/>
                <w:sz w:val="24"/>
                <w:szCs w:val="24"/>
              </w:rPr>
            </w:pPr>
          </w:p>
        </w:tc>
      </w:tr>
      <w:tr w:rsidR="00C456D6" w:rsidRPr="00072C57" w14:paraId="308E9D68" w14:textId="77777777" w:rsidTr="006F182C">
        <w:tc>
          <w:tcPr>
            <w:tcW w:w="2152" w:type="dxa"/>
          </w:tcPr>
          <w:p w14:paraId="09E38433" w14:textId="32AC3356" w:rsidR="00C456D6" w:rsidRPr="00072C57" w:rsidRDefault="00C456D6" w:rsidP="00C73BAE">
            <w:pPr>
              <w:widowControl w:val="0"/>
              <w:jc w:val="center"/>
              <w:rPr>
                <w:rFonts w:ascii="Times New Roman" w:hAnsi="Times New Roman"/>
                <w:b/>
                <w:color w:val="auto"/>
                <w:sz w:val="24"/>
                <w:szCs w:val="24"/>
              </w:rPr>
            </w:pPr>
          </w:p>
        </w:tc>
        <w:tc>
          <w:tcPr>
            <w:tcW w:w="7278" w:type="dxa"/>
          </w:tcPr>
          <w:p w14:paraId="7853591D" w14:textId="784DBA84" w:rsidR="00C456D6" w:rsidRPr="00072C57" w:rsidRDefault="00C456D6" w:rsidP="002874B0">
            <w:pPr>
              <w:numPr>
                <w:ilvl w:val="0"/>
                <w:numId w:val="14"/>
              </w:numPr>
              <w:spacing w:line="276" w:lineRule="auto"/>
              <w:ind w:left="0" w:right="425" w:hanging="6"/>
              <w:jc w:val="both"/>
              <w:rPr>
                <w:rFonts w:ascii="Times New Roman" w:hAnsi="Times New Roman"/>
                <w:bCs/>
                <w:sz w:val="24"/>
                <w:szCs w:val="24"/>
                <w:lang w:eastAsia="ar-SA"/>
              </w:rPr>
            </w:pPr>
          </w:p>
        </w:tc>
      </w:tr>
      <w:tr w:rsidR="00C456D6" w:rsidRPr="00072C57" w14:paraId="4C397B4E" w14:textId="77777777" w:rsidTr="006F182C">
        <w:tc>
          <w:tcPr>
            <w:tcW w:w="2152" w:type="dxa"/>
          </w:tcPr>
          <w:p w14:paraId="369F1DB1" w14:textId="6D1091FC" w:rsidR="00C456D6" w:rsidRPr="00072C57" w:rsidRDefault="00C456D6" w:rsidP="00C73BAE">
            <w:pPr>
              <w:widowControl w:val="0"/>
              <w:jc w:val="center"/>
              <w:rPr>
                <w:rFonts w:ascii="Times New Roman" w:hAnsi="Times New Roman"/>
                <w:b/>
                <w:color w:val="auto"/>
                <w:sz w:val="24"/>
                <w:szCs w:val="24"/>
              </w:rPr>
            </w:pPr>
          </w:p>
        </w:tc>
        <w:tc>
          <w:tcPr>
            <w:tcW w:w="7278" w:type="dxa"/>
          </w:tcPr>
          <w:p w14:paraId="1142D6DC" w14:textId="6E91DE78" w:rsidR="00814D7F" w:rsidRPr="00072C57" w:rsidRDefault="00814D7F" w:rsidP="002874B0">
            <w:pPr>
              <w:ind w:right="282"/>
              <w:jc w:val="both"/>
              <w:rPr>
                <w:rFonts w:ascii="Times New Roman" w:hAnsi="Times New Roman"/>
                <w:bCs/>
                <w:sz w:val="24"/>
                <w:szCs w:val="24"/>
                <w:lang w:eastAsia="ar-SA"/>
              </w:rPr>
            </w:pPr>
          </w:p>
        </w:tc>
      </w:tr>
      <w:tr w:rsidR="00C456D6" w:rsidRPr="00072C57" w14:paraId="38B5E713" w14:textId="77777777" w:rsidTr="006F182C">
        <w:tc>
          <w:tcPr>
            <w:tcW w:w="2152" w:type="dxa"/>
          </w:tcPr>
          <w:p w14:paraId="68F4DB0D" w14:textId="0E81EB32" w:rsidR="00C456D6" w:rsidRPr="00072C57" w:rsidRDefault="00C456D6" w:rsidP="00C73BAE">
            <w:pPr>
              <w:widowControl w:val="0"/>
              <w:jc w:val="center"/>
              <w:rPr>
                <w:rFonts w:ascii="Times New Roman" w:hAnsi="Times New Roman"/>
                <w:b/>
                <w:color w:val="auto"/>
                <w:sz w:val="24"/>
                <w:szCs w:val="24"/>
              </w:rPr>
            </w:pPr>
          </w:p>
        </w:tc>
        <w:tc>
          <w:tcPr>
            <w:tcW w:w="7278" w:type="dxa"/>
          </w:tcPr>
          <w:p w14:paraId="1484762A" w14:textId="2FBD5C12" w:rsidR="00C456D6" w:rsidRPr="00072C57" w:rsidRDefault="00C456D6" w:rsidP="002874B0">
            <w:pPr>
              <w:jc w:val="both"/>
              <w:rPr>
                <w:rFonts w:ascii="Times New Roman" w:hAnsi="Times New Roman"/>
                <w:bCs/>
                <w:sz w:val="24"/>
                <w:szCs w:val="24"/>
                <w:lang w:eastAsia="ar-SA"/>
              </w:rPr>
            </w:pPr>
          </w:p>
        </w:tc>
      </w:tr>
      <w:tr w:rsidR="00315736" w:rsidRPr="00072C57" w14:paraId="02DC6D54" w14:textId="77777777" w:rsidTr="006F182C">
        <w:tc>
          <w:tcPr>
            <w:tcW w:w="2152" w:type="dxa"/>
          </w:tcPr>
          <w:p w14:paraId="3717E329" w14:textId="13366148" w:rsidR="00315736" w:rsidRPr="00072C57" w:rsidRDefault="00315736" w:rsidP="00C73BAE">
            <w:pPr>
              <w:widowControl w:val="0"/>
              <w:jc w:val="center"/>
              <w:rPr>
                <w:rFonts w:ascii="Times New Roman" w:hAnsi="Times New Roman"/>
                <w:b/>
                <w:color w:val="auto"/>
                <w:sz w:val="24"/>
                <w:szCs w:val="24"/>
              </w:rPr>
            </w:pPr>
          </w:p>
        </w:tc>
        <w:tc>
          <w:tcPr>
            <w:tcW w:w="7278" w:type="dxa"/>
          </w:tcPr>
          <w:p w14:paraId="2A726D6B" w14:textId="292889AC" w:rsidR="00315736" w:rsidRPr="00072C57" w:rsidRDefault="00315736" w:rsidP="00814D7F">
            <w:pPr>
              <w:jc w:val="both"/>
              <w:rPr>
                <w:rFonts w:ascii="Times New Roman" w:hAnsi="Times New Roman"/>
                <w:sz w:val="24"/>
                <w:szCs w:val="24"/>
              </w:rPr>
            </w:pPr>
          </w:p>
        </w:tc>
      </w:tr>
      <w:tr w:rsidR="00315736" w:rsidRPr="00072C57" w14:paraId="00A101F3" w14:textId="77777777" w:rsidTr="006F182C">
        <w:tc>
          <w:tcPr>
            <w:tcW w:w="2152" w:type="dxa"/>
          </w:tcPr>
          <w:p w14:paraId="78F28328" w14:textId="283EB9CF" w:rsidR="00315736" w:rsidRPr="00072C57" w:rsidRDefault="00315736" w:rsidP="00C73BAE">
            <w:pPr>
              <w:widowControl w:val="0"/>
              <w:jc w:val="center"/>
              <w:rPr>
                <w:rFonts w:ascii="Times New Roman" w:hAnsi="Times New Roman"/>
                <w:b/>
                <w:color w:val="auto"/>
                <w:sz w:val="24"/>
                <w:szCs w:val="24"/>
              </w:rPr>
            </w:pPr>
          </w:p>
        </w:tc>
        <w:tc>
          <w:tcPr>
            <w:tcW w:w="7278" w:type="dxa"/>
          </w:tcPr>
          <w:p w14:paraId="0A9E9404" w14:textId="77777777" w:rsidR="00315736" w:rsidRPr="00072C57" w:rsidRDefault="00315736" w:rsidP="002874B0">
            <w:pPr>
              <w:jc w:val="both"/>
              <w:rPr>
                <w:rFonts w:ascii="Times New Roman" w:hAnsi="Times New Roman"/>
                <w:sz w:val="24"/>
                <w:szCs w:val="24"/>
              </w:rPr>
            </w:pPr>
          </w:p>
        </w:tc>
      </w:tr>
      <w:tr w:rsidR="00362E3F" w:rsidRPr="00072C57" w14:paraId="27314070" w14:textId="77777777" w:rsidTr="006F182C">
        <w:tc>
          <w:tcPr>
            <w:tcW w:w="2152" w:type="dxa"/>
          </w:tcPr>
          <w:p w14:paraId="70A4F287" w14:textId="6A73F2D0" w:rsidR="00362E3F" w:rsidRPr="00072C57" w:rsidRDefault="00362E3F" w:rsidP="00C73BAE">
            <w:pPr>
              <w:widowControl w:val="0"/>
              <w:jc w:val="center"/>
              <w:rPr>
                <w:rFonts w:ascii="Times New Roman" w:hAnsi="Times New Roman"/>
                <w:b/>
                <w:color w:val="auto"/>
                <w:sz w:val="24"/>
                <w:szCs w:val="24"/>
              </w:rPr>
            </w:pPr>
          </w:p>
        </w:tc>
        <w:tc>
          <w:tcPr>
            <w:tcW w:w="7278" w:type="dxa"/>
          </w:tcPr>
          <w:p w14:paraId="02F90B40" w14:textId="542A00F7" w:rsidR="00362E3F" w:rsidRPr="00072C57" w:rsidRDefault="00362E3F" w:rsidP="000013DB">
            <w:pPr>
              <w:pStyle w:val="ConsPlusNormal"/>
              <w:jc w:val="both"/>
              <w:rPr>
                <w:rFonts w:ascii="Times New Roman" w:hAnsi="Times New Roman" w:cs="Times New Roman"/>
                <w:bCs/>
                <w:sz w:val="24"/>
                <w:szCs w:val="24"/>
                <w:lang w:eastAsia="ar-SA"/>
              </w:rPr>
            </w:pPr>
          </w:p>
        </w:tc>
      </w:tr>
      <w:tr w:rsidR="00362E3F" w:rsidRPr="00072C57" w14:paraId="69ADE1EC" w14:textId="77777777" w:rsidTr="006F182C">
        <w:tc>
          <w:tcPr>
            <w:tcW w:w="2152" w:type="dxa"/>
          </w:tcPr>
          <w:p w14:paraId="571D6331" w14:textId="4003CEA9" w:rsidR="00362E3F" w:rsidRPr="00072C57" w:rsidRDefault="00362E3F" w:rsidP="00C73BAE">
            <w:pPr>
              <w:widowControl w:val="0"/>
              <w:jc w:val="center"/>
              <w:rPr>
                <w:rFonts w:ascii="Times New Roman" w:hAnsi="Times New Roman"/>
                <w:b/>
                <w:color w:val="auto"/>
                <w:sz w:val="24"/>
                <w:szCs w:val="24"/>
              </w:rPr>
            </w:pPr>
          </w:p>
        </w:tc>
        <w:tc>
          <w:tcPr>
            <w:tcW w:w="7278" w:type="dxa"/>
          </w:tcPr>
          <w:p w14:paraId="1D7341BE" w14:textId="096B0BF3" w:rsidR="00362E3F" w:rsidRPr="00072C57" w:rsidRDefault="00362E3F" w:rsidP="00814D7F">
            <w:pPr>
              <w:ind w:right="-144"/>
              <w:jc w:val="both"/>
              <w:rPr>
                <w:rFonts w:ascii="Times New Roman" w:hAnsi="Times New Roman"/>
                <w:bCs/>
                <w:sz w:val="24"/>
                <w:szCs w:val="24"/>
                <w:lang w:eastAsia="ar-SA"/>
              </w:rPr>
            </w:pPr>
          </w:p>
        </w:tc>
      </w:tr>
      <w:tr w:rsidR="00315736" w:rsidRPr="00072C57" w14:paraId="73AC4D33" w14:textId="77777777" w:rsidTr="006F182C">
        <w:tc>
          <w:tcPr>
            <w:tcW w:w="2152" w:type="dxa"/>
          </w:tcPr>
          <w:p w14:paraId="4EC11B03" w14:textId="63B28920" w:rsidR="00315736" w:rsidRPr="00072C57" w:rsidRDefault="00315736" w:rsidP="00315736">
            <w:pPr>
              <w:widowControl w:val="0"/>
              <w:jc w:val="center"/>
              <w:rPr>
                <w:rFonts w:ascii="Times New Roman" w:hAnsi="Times New Roman"/>
                <w:b/>
                <w:color w:val="auto"/>
                <w:sz w:val="24"/>
                <w:szCs w:val="24"/>
              </w:rPr>
            </w:pPr>
          </w:p>
        </w:tc>
        <w:tc>
          <w:tcPr>
            <w:tcW w:w="7278" w:type="dxa"/>
          </w:tcPr>
          <w:p w14:paraId="61361ABA" w14:textId="6AB62345" w:rsidR="00315736" w:rsidRPr="00072C57" w:rsidRDefault="00315736" w:rsidP="00315736">
            <w:pPr>
              <w:suppressAutoHyphens/>
              <w:jc w:val="both"/>
              <w:rPr>
                <w:rFonts w:ascii="Times New Roman" w:hAnsi="Times New Roman"/>
                <w:bCs/>
                <w:sz w:val="24"/>
                <w:szCs w:val="24"/>
                <w:lang w:eastAsia="ar-SA"/>
              </w:rPr>
            </w:pPr>
          </w:p>
        </w:tc>
      </w:tr>
      <w:tr w:rsidR="00315736" w:rsidRPr="00072C57" w14:paraId="1D7347F9" w14:textId="77777777" w:rsidTr="006F182C">
        <w:tc>
          <w:tcPr>
            <w:tcW w:w="2152" w:type="dxa"/>
          </w:tcPr>
          <w:p w14:paraId="341A927E" w14:textId="60D5F52C" w:rsidR="00315736" w:rsidRPr="00072C57" w:rsidRDefault="00315736" w:rsidP="00315736">
            <w:pPr>
              <w:widowControl w:val="0"/>
              <w:jc w:val="center"/>
              <w:rPr>
                <w:rFonts w:ascii="Times New Roman" w:hAnsi="Times New Roman"/>
                <w:b/>
                <w:color w:val="auto"/>
                <w:sz w:val="24"/>
                <w:szCs w:val="24"/>
              </w:rPr>
            </w:pPr>
          </w:p>
        </w:tc>
        <w:tc>
          <w:tcPr>
            <w:tcW w:w="7278" w:type="dxa"/>
          </w:tcPr>
          <w:p w14:paraId="7A72B413" w14:textId="6873FE88" w:rsidR="00315736" w:rsidRPr="00072C57" w:rsidRDefault="00315736" w:rsidP="00315736">
            <w:pPr>
              <w:numPr>
                <w:ilvl w:val="0"/>
                <w:numId w:val="14"/>
              </w:numPr>
              <w:spacing w:line="276" w:lineRule="auto"/>
              <w:ind w:left="0" w:right="425" w:firstLine="0"/>
              <w:jc w:val="both"/>
              <w:rPr>
                <w:rFonts w:ascii="Times New Roman" w:hAnsi="Times New Roman"/>
                <w:bCs/>
                <w:sz w:val="24"/>
                <w:szCs w:val="24"/>
                <w:lang w:eastAsia="ar-SA"/>
              </w:rPr>
            </w:pPr>
          </w:p>
        </w:tc>
      </w:tr>
      <w:tr w:rsidR="00315736" w:rsidRPr="00072C57" w14:paraId="1189940E" w14:textId="77777777" w:rsidTr="006F182C">
        <w:tc>
          <w:tcPr>
            <w:tcW w:w="2152" w:type="dxa"/>
          </w:tcPr>
          <w:p w14:paraId="02869B64" w14:textId="1CFD9909" w:rsidR="00315736" w:rsidRPr="00072C57" w:rsidRDefault="00315736" w:rsidP="00315736">
            <w:pPr>
              <w:widowControl w:val="0"/>
              <w:jc w:val="center"/>
              <w:rPr>
                <w:rFonts w:ascii="Times New Roman" w:hAnsi="Times New Roman"/>
                <w:b/>
                <w:color w:val="auto"/>
                <w:sz w:val="24"/>
                <w:szCs w:val="24"/>
              </w:rPr>
            </w:pPr>
          </w:p>
        </w:tc>
        <w:tc>
          <w:tcPr>
            <w:tcW w:w="7278" w:type="dxa"/>
          </w:tcPr>
          <w:p w14:paraId="0104003B" w14:textId="44F899E6" w:rsidR="00315736" w:rsidRPr="00072C57" w:rsidRDefault="00315736" w:rsidP="00315736">
            <w:pPr>
              <w:pStyle w:val="af4"/>
              <w:tabs>
                <w:tab w:val="left" w:pos="142"/>
              </w:tabs>
              <w:jc w:val="both"/>
              <w:rPr>
                <w:rFonts w:ascii="Times New Roman" w:hAnsi="Times New Roman"/>
                <w:bCs/>
                <w:lang w:eastAsia="ar-SA"/>
              </w:rPr>
            </w:pPr>
          </w:p>
        </w:tc>
      </w:tr>
      <w:tr w:rsidR="00315736" w:rsidRPr="00072C57" w14:paraId="549FBA91" w14:textId="77777777" w:rsidTr="006F182C">
        <w:tc>
          <w:tcPr>
            <w:tcW w:w="2152" w:type="dxa"/>
          </w:tcPr>
          <w:p w14:paraId="6601A589" w14:textId="289F73C0" w:rsidR="00315736" w:rsidRPr="00072C57" w:rsidRDefault="00315736" w:rsidP="00315736">
            <w:pPr>
              <w:widowControl w:val="0"/>
              <w:jc w:val="center"/>
              <w:rPr>
                <w:rFonts w:ascii="Times New Roman" w:hAnsi="Times New Roman"/>
                <w:b/>
                <w:color w:val="auto"/>
                <w:sz w:val="24"/>
                <w:szCs w:val="24"/>
              </w:rPr>
            </w:pPr>
          </w:p>
        </w:tc>
        <w:tc>
          <w:tcPr>
            <w:tcW w:w="7278" w:type="dxa"/>
          </w:tcPr>
          <w:p w14:paraId="68385848" w14:textId="47E49E73" w:rsidR="00315736" w:rsidRPr="00072C57" w:rsidRDefault="00315736" w:rsidP="00315736">
            <w:pPr>
              <w:ind w:firstLine="720"/>
              <w:jc w:val="both"/>
              <w:rPr>
                <w:rFonts w:ascii="Times New Roman" w:hAnsi="Times New Roman"/>
                <w:bCs/>
                <w:sz w:val="24"/>
                <w:szCs w:val="24"/>
                <w:lang w:eastAsia="ar-SA"/>
              </w:rPr>
            </w:pPr>
          </w:p>
        </w:tc>
      </w:tr>
    </w:tbl>
    <w:p w14:paraId="0E7B7E3D" w14:textId="77777777" w:rsidR="00994FCD" w:rsidRPr="00072C57" w:rsidRDefault="00994FCD" w:rsidP="00994FCD">
      <w:pPr>
        <w:jc w:val="both"/>
        <w:rPr>
          <w:b/>
        </w:rPr>
      </w:pPr>
    </w:p>
    <w:p w14:paraId="32A69BEA" w14:textId="14CEFCAC" w:rsidR="00994FCD" w:rsidRPr="00072C57" w:rsidRDefault="00994FCD" w:rsidP="00994FCD">
      <w:pPr>
        <w:jc w:val="both"/>
        <w:rPr>
          <w:b/>
        </w:rPr>
      </w:pPr>
    </w:p>
    <w:p w14:paraId="63C0140B" w14:textId="4EC51767" w:rsidR="00CF2BFF" w:rsidRPr="00072C57" w:rsidRDefault="00CF2BFF" w:rsidP="00994FCD">
      <w:pPr>
        <w:jc w:val="both"/>
        <w:rPr>
          <w:b/>
        </w:rPr>
      </w:pPr>
    </w:p>
    <w:p w14:paraId="7A1F992A" w14:textId="3D3E4136" w:rsidR="00CF2BFF" w:rsidRPr="00072C57" w:rsidRDefault="00CF2BFF" w:rsidP="00994FCD">
      <w:pPr>
        <w:jc w:val="both"/>
        <w:rPr>
          <w:b/>
        </w:rPr>
      </w:pPr>
    </w:p>
    <w:p w14:paraId="18587D60" w14:textId="5535F41A" w:rsidR="00CF2BFF" w:rsidRPr="00072C57" w:rsidRDefault="00CF2BFF" w:rsidP="00994FCD">
      <w:pPr>
        <w:jc w:val="both"/>
        <w:rPr>
          <w:b/>
        </w:rPr>
      </w:pPr>
    </w:p>
    <w:p w14:paraId="11E25A25" w14:textId="24C2212F" w:rsidR="00CF2BFF" w:rsidRPr="00072C57" w:rsidRDefault="00CF2BFF" w:rsidP="00994FCD">
      <w:pPr>
        <w:jc w:val="both"/>
        <w:rPr>
          <w:b/>
        </w:rPr>
      </w:pPr>
    </w:p>
    <w:p w14:paraId="467FD97C" w14:textId="15809DD2" w:rsidR="00CF2BFF" w:rsidRPr="00072C57" w:rsidRDefault="00CF2BFF" w:rsidP="00994FCD">
      <w:pPr>
        <w:jc w:val="both"/>
        <w:rPr>
          <w:b/>
        </w:rPr>
      </w:pPr>
    </w:p>
    <w:p w14:paraId="023338F7" w14:textId="50920BE0" w:rsidR="00CF2BFF" w:rsidRPr="00072C57" w:rsidRDefault="00CF2BFF" w:rsidP="00994FCD">
      <w:pPr>
        <w:jc w:val="both"/>
        <w:rPr>
          <w:b/>
        </w:rPr>
      </w:pPr>
    </w:p>
    <w:p w14:paraId="0DDE6FEA" w14:textId="2D88446C" w:rsidR="00CF2BFF" w:rsidRPr="00072C57" w:rsidRDefault="00CF2BFF" w:rsidP="00994FCD">
      <w:pPr>
        <w:jc w:val="both"/>
        <w:rPr>
          <w:b/>
        </w:rPr>
      </w:pPr>
    </w:p>
    <w:p w14:paraId="43484B82" w14:textId="15AB86D6" w:rsidR="00072C57" w:rsidRPr="00072C57" w:rsidRDefault="00072C57" w:rsidP="00072C57">
      <w:pPr>
        <w:jc w:val="center"/>
      </w:pPr>
      <w:r w:rsidRPr="00072C57">
        <w:rPr>
          <w:noProof/>
          <w:color w:val="000080"/>
        </w:rPr>
        <w:lastRenderedPageBreak/>
        <w:drawing>
          <wp:inline distT="0" distB="0" distL="0" distR="0" wp14:anchorId="076B87E0" wp14:editId="60682049">
            <wp:extent cx="542925" cy="6762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lum bright="6000" contrast="42000"/>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inline>
        </w:drawing>
      </w:r>
    </w:p>
    <w:p w14:paraId="478582DF" w14:textId="77777777" w:rsidR="00072C57" w:rsidRPr="00072C57" w:rsidRDefault="00072C57" w:rsidP="00072C57">
      <w:pPr>
        <w:jc w:val="center"/>
      </w:pPr>
    </w:p>
    <w:p w14:paraId="67FA6F7D" w14:textId="77777777" w:rsidR="00072C57" w:rsidRPr="00072C57" w:rsidRDefault="00072C57" w:rsidP="00072C57">
      <w:pPr>
        <w:pStyle w:val="1"/>
        <w:jc w:val="center"/>
        <w:rPr>
          <w:color w:val="003366"/>
          <w:sz w:val="36"/>
        </w:rPr>
      </w:pPr>
      <w:r w:rsidRPr="00072C57">
        <w:rPr>
          <w:color w:val="003366"/>
          <w:sz w:val="36"/>
        </w:rPr>
        <w:t>ПОСТАНОВЛЕНИЕ</w:t>
      </w:r>
    </w:p>
    <w:p w14:paraId="0D93FD62" w14:textId="77777777" w:rsidR="00072C57" w:rsidRPr="00072C57" w:rsidRDefault="00072C57" w:rsidP="00072C57">
      <w:pPr>
        <w:jc w:val="center"/>
        <w:rPr>
          <w:b/>
          <w:color w:val="003366"/>
        </w:rPr>
      </w:pPr>
      <w:r w:rsidRPr="00072C57">
        <w:rPr>
          <w:b/>
          <w:color w:val="003366"/>
        </w:rPr>
        <w:t>АДМИНИСТРАЦИИ</w:t>
      </w:r>
    </w:p>
    <w:p w14:paraId="016C4C75" w14:textId="77777777" w:rsidR="00072C57" w:rsidRPr="00072C57" w:rsidRDefault="00072C57" w:rsidP="00072C57">
      <w:pPr>
        <w:jc w:val="center"/>
        <w:rPr>
          <w:b/>
          <w:color w:val="003366"/>
        </w:rPr>
      </w:pPr>
      <w:r w:rsidRPr="00072C57">
        <w:rPr>
          <w:b/>
          <w:color w:val="003366"/>
        </w:rPr>
        <w:t xml:space="preserve"> КОМСОМОЛЬСКОГО </w:t>
      </w:r>
      <w:proofErr w:type="gramStart"/>
      <w:r w:rsidRPr="00072C57">
        <w:rPr>
          <w:b/>
          <w:color w:val="003366"/>
        </w:rPr>
        <w:t>МУНИЦИПАЛЬНОГО  РАЙОНА</w:t>
      </w:r>
      <w:proofErr w:type="gramEnd"/>
    </w:p>
    <w:p w14:paraId="32BDCC4B" w14:textId="77777777" w:rsidR="00072C57" w:rsidRPr="00072C57" w:rsidRDefault="00072C57" w:rsidP="00072C57">
      <w:pPr>
        <w:jc w:val="center"/>
        <w:rPr>
          <w:b/>
          <w:color w:val="003366"/>
        </w:rPr>
      </w:pPr>
      <w:r w:rsidRPr="00072C57">
        <w:rPr>
          <w:b/>
          <w:color w:val="003366"/>
        </w:rPr>
        <w:t>ИВАНОВСКОЙ ОБЛАСТИ</w:t>
      </w:r>
    </w:p>
    <w:p w14:paraId="36531E08" w14:textId="77777777" w:rsidR="00072C57" w:rsidRPr="00072C57" w:rsidRDefault="00072C57" w:rsidP="00072C57">
      <w:pPr>
        <w:jc w:val="center"/>
      </w:pPr>
    </w:p>
    <w:tbl>
      <w:tblPr>
        <w:tblW w:w="9072" w:type="dxa"/>
        <w:tblInd w:w="108"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072C57" w:rsidRPr="00072C57" w14:paraId="1C67C31E" w14:textId="77777777" w:rsidTr="002C3262">
        <w:tblPrEx>
          <w:tblCellMar>
            <w:top w:w="0" w:type="dxa"/>
            <w:bottom w:w="0" w:type="dxa"/>
          </w:tblCellMar>
        </w:tblPrEx>
        <w:trPr>
          <w:trHeight w:val="100"/>
        </w:trPr>
        <w:tc>
          <w:tcPr>
            <w:tcW w:w="9072" w:type="dxa"/>
            <w:gridSpan w:val="10"/>
            <w:tcBorders>
              <w:top w:val="thinThickThinSmallGap" w:sz="24" w:space="0" w:color="auto"/>
              <w:left w:val="nil"/>
              <w:bottom w:val="nil"/>
              <w:right w:val="nil"/>
            </w:tcBorders>
          </w:tcPr>
          <w:p w14:paraId="2DB3F482" w14:textId="77777777" w:rsidR="00072C57" w:rsidRPr="00072C57" w:rsidRDefault="00072C57" w:rsidP="002C3262">
            <w:pPr>
              <w:jc w:val="center"/>
              <w:rPr>
                <w:color w:val="003366"/>
              </w:rPr>
            </w:pPr>
            <w:r w:rsidRPr="00072C57">
              <w:rPr>
                <w:color w:val="003366"/>
              </w:rPr>
              <w:t xml:space="preserve">155150, Ивановская область, </w:t>
            </w:r>
            <w:proofErr w:type="spellStart"/>
            <w:r w:rsidRPr="00072C57">
              <w:rPr>
                <w:color w:val="003366"/>
              </w:rPr>
              <w:t>г.Комсомольск</w:t>
            </w:r>
            <w:proofErr w:type="spellEnd"/>
            <w:r w:rsidRPr="00072C57">
              <w:rPr>
                <w:color w:val="003366"/>
              </w:rPr>
              <w:t xml:space="preserve">, ул.50 лет ВЛКСМ, д.2, ИНН </w:t>
            </w:r>
            <w:proofErr w:type="gramStart"/>
            <w:r w:rsidRPr="00072C57">
              <w:rPr>
                <w:color w:val="003366"/>
              </w:rPr>
              <w:t>3714002224,КПП</w:t>
            </w:r>
            <w:proofErr w:type="gramEnd"/>
            <w:r w:rsidRPr="00072C57">
              <w:rPr>
                <w:color w:val="003366"/>
              </w:rPr>
              <w:t xml:space="preserve"> 371401001,</w:t>
            </w:r>
          </w:p>
          <w:p w14:paraId="6BB7E80E" w14:textId="77777777" w:rsidR="00072C57" w:rsidRPr="00072C57" w:rsidRDefault="00072C57" w:rsidP="002C3262">
            <w:pPr>
              <w:jc w:val="center"/>
              <w:rPr>
                <w:color w:val="003366"/>
              </w:rPr>
            </w:pPr>
            <w:r w:rsidRPr="00072C57">
              <w:rPr>
                <w:color w:val="003366"/>
              </w:rPr>
              <w:t xml:space="preserve">ОГРН 1023701625595, Тел./Факс (49352) 4-11-78, </w:t>
            </w:r>
            <w:proofErr w:type="spellStart"/>
            <w:r w:rsidRPr="00072C57">
              <w:rPr>
                <w:color w:val="003366"/>
              </w:rPr>
              <w:t>e-mail</w:t>
            </w:r>
            <w:proofErr w:type="spellEnd"/>
            <w:r w:rsidRPr="00072C57">
              <w:rPr>
                <w:color w:val="003366"/>
              </w:rPr>
              <w:t xml:space="preserve">: </w:t>
            </w:r>
            <w:hyperlink r:id="rId11" w:history="1">
              <w:r w:rsidRPr="00072C57">
                <w:rPr>
                  <w:rStyle w:val="a5"/>
                </w:rPr>
                <w:t>admin.komsomolsk@i</w:t>
              </w:r>
              <w:r w:rsidRPr="00072C57">
                <w:rPr>
                  <w:rStyle w:val="a5"/>
                  <w:lang w:val="en-US"/>
                </w:rPr>
                <w:t>vreg</w:t>
              </w:r>
              <w:r w:rsidRPr="00072C57">
                <w:rPr>
                  <w:rStyle w:val="a5"/>
                </w:rPr>
                <w:t>.</w:t>
              </w:r>
              <w:proofErr w:type="spellStart"/>
              <w:r w:rsidRPr="00072C57">
                <w:rPr>
                  <w:rStyle w:val="a5"/>
                </w:rPr>
                <w:t>ru</w:t>
              </w:r>
              <w:proofErr w:type="spellEnd"/>
            </w:hyperlink>
          </w:p>
          <w:p w14:paraId="094E5035" w14:textId="77777777" w:rsidR="00072C57" w:rsidRPr="00072C57" w:rsidRDefault="00072C57" w:rsidP="002C3262">
            <w:pPr>
              <w:rPr>
                <w:color w:val="003366"/>
                <w:sz w:val="28"/>
                <w:szCs w:val="28"/>
              </w:rPr>
            </w:pPr>
          </w:p>
        </w:tc>
      </w:tr>
      <w:tr w:rsidR="00072C57" w:rsidRPr="00072C57" w14:paraId="2657CEB7" w14:textId="77777777" w:rsidTr="002C3262">
        <w:tblPrEx>
          <w:tblBorders>
            <w:top w:val="none" w:sz="0" w:space="0" w:color="auto"/>
          </w:tblBorders>
          <w:tblCellMar>
            <w:top w:w="0" w:type="dxa"/>
            <w:bottom w:w="0" w:type="dxa"/>
          </w:tblCellMar>
        </w:tblPrEx>
        <w:trPr>
          <w:gridAfter w:val="1"/>
          <w:wAfter w:w="497" w:type="dxa"/>
          <w:trHeight w:val="415"/>
        </w:trPr>
        <w:tc>
          <w:tcPr>
            <w:tcW w:w="1582" w:type="dxa"/>
          </w:tcPr>
          <w:p w14:paraId="53B522C6" w14:textId="77777777" w:rsidR="00072C57" w:rsidRPr="00072C57" w:rsidRDefault="00072C57" w:rsidP="002C3262">
            <w:pPr>
              <w:ind w:right="-108"/>
              <w:jc w:val="center"/>
              <w:rPr>
                <w:sz w:val="28"/>
                <w:szCs w:val="28"/>
              </w:rPr>
            </w:pPr>
          </w:p>
        </w:tc>
        <w:tc>
          <w:tcPr>
            <w:tcW w:w="360" w:type="dxa"/>
          </w:tcPr>
          <w:p w14:paraId="1CC30230" w14:textId="77777777" w:rsidR="00072C57" w:rsidRPr="00072C57" w:rsidRDefault="00072C57" w:rsidP="002C3262">
            <w:pPr>
              <w:ind w:right="-108"/>
              <w:jc w:val="center"/>
            </w:pPr>
            <w:r w:rsidRPr="00072C57">
              <w:rPr>
                <w:sz w:val="28"/>
                <w:szCs w:val="28"/>
              </w:rPr>
              <w:t>«</w:t>
            </w:r>
          </w:p>
        </w:tc>
        <w:tc>
          <w:tcPr>
            <w:tcW w:w="610" w:type="dxa"/>
            <w:tcBorders>
              <w:bottom w:val="single" w:sz="4" w:space="0" w:color="auto"/>
            </w:tcBorders>
            <w:vAlign w:val="bottom"/>
          </w:tcPr>
          <w:p w14:paraId="00379F38" w14:textId="77777777" w:rsidR="00072C57" w:rsidRPr="00072C57" w:rsidRDefault="00072C57" w:rsidP="002C3262">
            <w:pPr>
              <w:ind w:right="-108"/>
              <w:rPr>
                <w:sz w:val="28"/>
                <w:szCs w:val="28"/>
              </w:rPr>
            </w:pPr>
            <w:r w:rsidRPr="00072C57">
              <w:rPr>
                <w:sz w:val="28"/>
                <w:szCs w:val="28"/>
              </w:rPr>
              <w:t>15</w:t>
            </w:r>
          </w:p>
        </w:tc>
        <w:tc>
          <w:tcPr>
            <w:tcW w:w="540" w:type="dxa"/>
            <w:vAlign w:val="bottom"/>
          </w:tcPr>
          <w:p w14:paraId="70E3C829" w14:textId="77777777" w:rsidR="00072C57" w:rsidRPr="00072C57" w:rsidRDefault="00072C57" w:rsidP="002C3262">
            <w:pPr>
              <w:ind w:left="-734" w:firstLine="720"/>
              <w:rPr>
                <w:sz w:val="28"/>
                <w:szCs w:val="28"/>
              </w:rPr>
            </w:pPr>
            <w:r w:rsidRPr="00072C57">
              <w:rPr>
                <w:sz w:val="28"/>
                <w:szCs w:val="28"/>
              </w:rPr>
              <w:t>»</w:t>
            </w:r>
          </w:p>
        </w:tc>
        <w:tc>
          <w:tcPr>
            <w:tcW w:w="1728" w:type="dxa"/>
            <w:tcBorders>
              <w:bottom w:val="single" w:sz="4" w:space="0" w:color="auto"/>
            </w:tcBorders>
            <w:vAlign w:val="bottom"/>
          </w:tcPr>
          <w:p w14:paraId="6D82BC29" w14:textId="77777777" w:rsidR="00072C57" w:rsidRPr="00072C57" w:rsidRDefault="00072C57" w:rsidP="002C3262">
            <w:pPr>
              <w:rPr>
                <w:sz w:val="28"/>
                <w:szCs w:val="28"/>
                <w:lang w:val="en-US"/>
              </w:rPr>
            </w:pPr>
            <w:r w:rsidRPr="00072C57">
              <w:rPr>
                <w:sz w:val="28"/>
                <w:szCs w:val="28"/>
              </w:rPr>
              <w:t xml:space="preserve">         08</w:t>
            </w:r>
          </w:p>
        </w:tc>
        <w:tc>
          <w:tcPr>
            <w:tcW w:w="1417" w:type="dxa"/>
            <w:vAlign w:val="bottom"/>
          </w:tcPr>
          <w:p w14:paraId="4B797571" w14:textId="77777777" w:rsidR="00072C57" w:rsidRPr="00072C57" w:rsidRDefault="00072C57" w:rsidP="002C3262">
            <w:pPr>
              <w:rPr>
                <w:sz w:val="28"/>
                <w:szCs w:val="28"/>
              </w:rPr>
            </w:pPr>
            <w:r w:rsidRPr="00072C57">
              <w:rPr>
                <w:sz w:val="28"/>
                <w:szCs w:val="28"/>
              </w:rPr>
              <w:t>2025г.  №</w:t>
            </w:r>
          </w:p>
        </w:tc>
        <w:tc>
          <w:tcPr>
            <w:tcW w:w="1038" w:type="dxa"/>
            <w:tcBorders>
              <w:left w:val="nil"/>
              <w:bottom w:val="single" w:sz="4" w:space="0" w:color="auto"/>
            </w:tcBorders>
            <w:vAlign w:val="bottom"/>
          </w:tcPr>
          <w:p w14:paraId="0D9B5655" w14:textId="77777777" w:rsidR="00072C57" w:rsidRPr="00072C57" w:rsidRDefault="00072C57" w:rsidP="002C3262">
            <w:pPr>
              <w:jc w:val="center"/>
              <w:rPr>
                <w:sz w:val="28"/>
                <w:szCs w:val="28"/>
              </w:rPr>
            </w:pPr>
            <w:r w:rsidRPr="00072C57">
              <w:rPr>
                <w:sz w:val="28"/>
                <w:szCs w:val="28"/>
              </w:rPr>
              <w:t>191</w:t>
            </w:r>
          </w:p>
        </w:tc>
        <w:tc>
          <w:tcPr>
            <w:tcW w:w="520" w:type="dxa"/>
            <w:tcBorders>
              <w:left w:val="nil"/>
            </w:tcBorders>
            <w:vAlign w:val="bottom"/>
          </w:tcPr>
          <w:p w14:paraId="1B4BAC09" w14:textId="77777777" w:rsidR="00072C57" w:rsidRPr="00072C57" w:rsidRDefault="00072C57" w:rsidP="002C3262">
            <w:pPr>
              <w:jc w:val="center"/>
              <w:rPr>
                <w:sz w:val="28"/>
                <w:szCs w:val="28"/>
              </w:rPr>
            </w:pPr>
          </w:p>
        </w:tc>
        <w:tc>
          <w:tcPr>
            <w:tcW w:w="780" w:type="dxa"/>
            <w:tcBorders>
              <w:left w:val="nil"/>
            </w:tcBorders>
            <w:vAlign w:val="bottom"/>
          </w:tcPr>
          <w:p w14:paraId="41138EBD" w14:textId="77777777" w:rsidR="00072C57" w:rsidRPr="00072C57" w:rsidRDefault="00072C57" w:rsidP="002C3262">
            <w:pPr>
              <w:jc w:val="center"/>
            </w:pPr>
          </w:p>
        </w:tc>
      </w:tr>
    </w:tbl>
    <w:p w14:paraId="11A20518" w14:textId="77777777" w:rsidR="00072C57" w:rsidRPr="00072C57" w:rsidRDefault="00072C57" w:rsidP="00072C57">
      <w:pPr>
        <w:ind w:firstLine="720"/>
        <w:jc w:val="center"/>
        <w:rPr>
          <w:sz w:val="28"/>
          <w:szCs w:val="28"/>
        </w:rPr>
      </w:pPr>
    </w:p>
    <w:p w14:paraId="0FAA2F8E" w14:textId="77777777" w:rsidR="00072C57" w:rsidRPr="00072C57" w:rsidRDefault="00072C57" w:rsidP="00072C57">
      <w:pPr>
        <w:ind w:firstLine="720"/>
        <w:jc w:val="center"/>
        <w:rPr>
          <w:b/>
          <w:sz w:val="28"/>
          <w:szCs w:val="28"/>
        </w:rPr>
      </w:pPr>
      <w:r w:rsidRPr="00072C57">
        <w:rPr>
          <w:b/>
          <w:bCs/>
          <w:kern w:val="36"/>
          <w:sz w:val="28"/>
          <w:szCs w:val="28"/>
        </w:rPr>
        <w:t xml:space="preserve">О внесении изменений в постановление Администрации Комсомольского муниципального района от </w:t>
      </w:r>
      <w:proofErr w:type="gramStart"/>
      <w:r w:rsidRPr="00072C57">
        <w:rPr>
          <w:b/>
          <w:bCs/>
          <w:kern w:val="36"/>
          <w:sz w:val="28"/>
          <w:szCs w:val="28"/>
        </w:rPr>
        <w:t>13.11.2024  №</w:t>
      </w:r>
      <w:proofErr w:type="gramEnd"/>
      <w:r w:rsidRPr="00072C57">
        <w:rPr>
          <w:b/>
          <w:bCs/>
          <w:kern w:val="36"/>
          <w:sz w:val="28"/>
          <w:szCs w:val="28"/>
        </w:rPr>
        <w:t xml:space="preserve"> 285 «Об утверждении перечня главных администраторов доходов бюджета Комсомольского городского поселения, закрепляемые за ними виды (подвиды) доходов бюджета Комсомольского городского поселения»</w:t>
      </w:r>
    </w:p>
    <w:p w14:paraId="227A54EE" w14:textId="77777777" w:rsidR="00072C57" w:rsidRPr="00072C57" w:rsidRDefault="00072C57" w:rsidP="00072C57">
      <w:pPr>
        <w:ind w:firstLine="709"/>
        <w:jc w:val="both"/>
        <w:rPr>
          <w:sz w:val="24"/>
          <w:szCs w:val="24"/>
        </w:rPr>
      </w:pPr>
    </w:p>
    <w:p w14:paraId="05A4BA59" w14:textId="2CD5D5DD" w:rsidR="00072C57" w:rsidRPr="00072C57" w:rsidRDefault="00072C57" w:rsidP="00072C57">
      <w:pPr>
        <w:ind w:firstLine="709"/>
        <w:jc w:val="both"/>
        <w:rPr>
          <w:sz w:val="28"/>
          <w:szCs w:val="28"/>
        </w:rPr>
      </w:pPr>
      <w:r w:rsidRPr="00072C57">
        <w:rPr>
          <w:sz w:val="28"/>
          <w:szCs w:val="28"/>
        </w:rPr>
        <w:t>В соответствии с пунктом 3.2 статьи 160.1 Бюджетного кодекса Российской Федерации, Администрация Комсомольского муниципального района постановляет:</w:t>
      </w:r>
    </w:p>
    <w:p w14:paraId="23235FED" w14:textId="77777777" w:rsidR="00072C57" w:rsidRPr="00072C57" w:rsidRDefault="00072C57" w:rsidP="00072C57">
      <w:pPr>
        <w:numPr>
          <w:ilvl w:val="0"/>
          <w:numId w:val="17"/>
        </w:numPr>
        <w:ind w:left="0" w:firstLine="851"/>
        <w:jc w:val="both"/>
        <w:rPr>
          <w:sz w:val="28"/>
          <w:szCs w:val="28"/>
        </w:rPr>
      </w:pPr>
      <w:r w:rsidRPr="00072C57">
        <w:rPr>
          <w:sz w:val="28"/>
          <w:szCs w:val="28"/>
        </w:rPr>
        <w:t>Внести в постановление Администрации Комсомольского муниципального района от 13.11.2024 № 285 «Об утверждении перечня главных администраторов доходов бюджета Комсомольского городского поселения, закрепляемые за ними виды (подвиды) доходов бюджета Комсомольского городского поселения» следующие изменения:</w:t>
      </w:r>
    </w:p>
    <w:p w14:paraId="1F23BC60" w14:textId="77777777" w:rsidR="00072C57" w:rsidRPr="00072C57" w:rsidRDefault="00072C57" w:rsidP="00072C57">
      <w:pPr>
        <w:jc w:val="both"/>
        <w:rPr>
          <w:sz w:val="28"/>
          <w:szCs w:val="28"/>
        </w:rPr>
      </w:pPr>
      <w:r w:rsidRPr="00072C57">
        <w:rPr>
          <w:sz w:val="28"/>
          <w:szCs w:val="28"/>
        </w:rPr>
        <w:t xml:space="preserve">            1.1. Приложение № 1 к постановлению изложить в новой редакции согласно приложению 1 к настоящему постановлению.</w:t>
      </w:r>
    </w:p>
    <w:p w14:paraId="38FE67F9" w14:textId="77777777" w:rsidR="00072C57" w:rsidRPr="00072C57" w:rsidRDefault="00072C57" w:rsidP="00072C57">
      <w:pPr>
        <w:pStyle w:val="3a"/>
        <w:numPr>
          <w:ilvl w:val="0"/>
          <w:numId w:val="17"/>
        </w:numPr>
        <w:shd w:val="clear" w:color="auto" w:fill="auto"/>
        <w:tabs>
          <w:tab w:val="left" w:pos="711"/>
        </w:tabs>
        <w:spacing w:after="0" w:line="322" w:lineRule="exact"/>
        <w:ind w:left="0" w:right="20" w:firstLine="851"/>
        <w:jc w:val="both"/>
        <w:rPr>
          <w:sz w:val="28"/>
          <w:szCs w:val="28"/>
        </w:rPr>
      </w:pPr>
      <w:r w:rsidRPr="00072C57">
        <w:rPr>
          <w:color w:val="000000"/>
          <w:sz w:val="28"/>
          <w:szCs w:val="28"/>
        </w:rPr>
        <w:t xml:space="preserve">Настоящее постановление подлежит опубликованию </w:t>
      </w:r>
      <w:r w:rsidRPr="00072C57">
        <w:rPr>
          <w:rFonts w:eastAsia="Calibri"/>
          <w:sz w:val="28"/>
          <w:szCs w:val="28"/>
        </w:rPr>
        <w:t xml:space="preserve">в «Вестнике нормативных правовых актов органов местного самоуправления Комсомольского муниципального района» и </w:t>
      </w:r>
      <w:r w:rsidRPr="00072C57">
        <w:rPr>
          <w:color w:val="000000"/>
          <w:sz w:val="28"/>
          <w:szCs w:val="28"/>
        </w:rPr>
        <w:t xml:space="preserve">на официальном сайте Администрации Комсомольского муниципального района в сети интернет: </w:t>
      </w:r>
      <w:hyperlink r:id="rId12" w:history="1">
        <w:proofErr w:type="spellStart"/>
        <w:r w:rsidRPr="00072C57">
          <w:rPr>
            <w:rStyle w:val="a5"/>
            <w:color w:val="000000"/>
            <w:sz w:val="28"/>
            <w:szCs w:val="28"/>
          </w:rPr>
          <w:t>adm</w:t>
        </w:r>
        <w:proofErr w:type="spellEnd"/>
        <w:r w:rsidRPr="00072C57">
          <w:rPr>
            <w:rStyle w:val="a5"/>
            <w:color w:val="000000"/>
            <w:sz w:val="28"/>
            <w:szCs w:val="28"/>
            <w:lang w:val="en-US"/>
          </w:rPr>
          <w:t>in</w:t>
        </w:r>
        <w:r w:rsidRPr="00072C57">
          <w:rPr>
            <w:rStyle w:val="a5"/>
            <w:color w:val="000000"/>
            <w:sz w:val="28"/>
            <w:szCs w:val="28"/>
          </w:rPr>
          <w:t>koms37.</w:t>
        </w:r>
        <w:proofErr w:type="spellStart"/>
        <w:r w:rsidRPr="00072C57">
          <w:rPr>
            <w:rStyle w:val="a5"/>
            <w:color w:val="000000"/>
            <w:sz w:val="28"/>
            <w:szCs w:val="28"/>
            <w:lang w:val="en-US"/>
          </w:rPr>
          <w:t>gosuslugi</w:t>
        </w:r>
        <w:proofErr w:type="spellEnd"/>
        <w:r w:rsidRPr="00072C57">
          <w:rPr>
            <w:rStyle w:val="a5"/>
            <w:color w:val="000000"/>
            <w:sz w:val="28"/>
            <w:szCs w:val="28"/>
          </w:rPr>
          <w:t>.</w:t>
        </w:r>
        <w:proofErr w:type="spellStart"/>
        <w:r w:rsidRPr="00072C57">
          <w:rPr>
            <w:rStyle w:val="a5"/>
            <w:color w:val="000000"/>
            <w:sz w:val="28"/>
            <w:szCs w:val="28"/>
          </w:rPr>
          <w:t>ru</w:t>
        </w:r>
        <w:proofErr w:type="spellEnd"/>
      </w:hyperlink>
      <w:r w:rsidRPr="00072C57">
        <w:rPr>
          <w:color w:val="000000"/>
          <w:sz w:val="28"/>
          <w:szCs w:val="28"/>
        </w:rPr>
        <w:t>.</w:t>
      </w:r>
    </w:p>
    <w:p w14:paraId="12E77EAC" w14:textId="77777777" w:rsidR="00072C57" w:rsidRPr="00072C57" w:rsidRDefault="00072C57" w:rsidP="00072C57">
      <w:pPr>
        <w:numPr>
          <w:ilvl w:val="0"/>
          <w:numId w:val="17"/>
        </w:numPr>
        <w:ind w:left="0" w:firstLine="851"/>
        <w:jc w:val="both"/>
        <w:rPr>
          <w:sz w:val="28"/>
          <w:szCs w:val="28"/>
        </w:rPr>
      </w:pPr>
      <w:r w:rsidRPr="00072C57">
        <w:rPr>
          <w:sz w:val="28"/>
          <w:szCs w:val="28"/>
        </w:rPr>
        <w:t xml:space="preserve">Настоящее постановление применяется к правоотношениям, возникающим при составлении и исполнении бюджета Комсомольского </w:t>
      </w:r>
      <w:proofErr w:type="gramStart"/>
      <w:r w:rsidRPr="00072C57">
        <w:rPr>
          <w:sz w:val="28"/>
          <w:szCs w:val="28"/>
        </w:rPr>
        <w:t>городского  поселения</w:t>
      </w:r>
      <w:proofErr w:type="gramEnd"/>
      <w:r w:rsidRPr="00072C57">
        <w:rPr>
          <w:sz w:val="28"/>
          <w:szCs w:val="28"/>
        </w:rPr>
        <w:t>,  начиная  с  бюджета  на  2025  год  и  на  плановый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072C57" w:rsidRPr="00072C57" w14:paraId="4C6FCE5C" w14:textId="77777777" w:rsidTr="002C3262">
        <w:tc>
          <w:tcPr>
            <w:tcW w:w="9286" w:type="dxa"/>
            <w:tcBorders>
              <w:top w:val="nil"/>
              <w:left w:val="nil"/>
              <w:bottom w:val="nil"/>
              <w:right w:val="nil"/>
            </w:tcBorders>
          </w:tcPr>
          <w:p w14:paraId="5AF3E8D9" w14:textId="28EAC864" w:rsidR="00072C57" w:rsidRPr="00072C57" w:rsidRDefault="00072C57" w:rsidP="002C3262">
            <w:pPr>
              <w:jc w:val="both"/>
              <w:rPr>
                <w:b/>
                <w:sz w:val="28"/>
                <w:szCs w:val="28"/>
              </w:rPr>
            </w:pPr>
            <w:r w:rsidRPr="00072C57">
              <w:rPr>
                <w:sz w:val="28"/>
                <w:szCs w:val="28"/>
              </w:rPr>
              <w:t xml:space="preserve"> период 2026 и 2027 годов.</w:t>
            </w:r>
            <w:r w:rsidRPr="00072C57">
              <w:rPr>
                <w:sz w:val="18"/>
                <w:szCs w:val="18"/>
              </w:rPr>
              <w:br/>
            </w:r>
            <w:r w:rsidRPr="00072C57">
              <w:rPr>
                <w:sz w:val="18"/>
                <w:szCs w:val="18"/>
              </w:rPr>
              <w:br/>
            </w:r>
            <w:r w:rsidRPr="00072C57">
              <w:rPr>
                <w:b/>
                <w:sz w:val="28"/>
                <w:szCs w:val="28"/>
              </w:rPr>
              <w:t xml:space="preserve"> Глава Комсомольского </w:t>
            </w:r>
          </w:p>
          <w:p w14:paraId="5A38B475" w14:textId="77777777" w:rsidR="00072C57" w:rsidRPr="00072C57" w:rsidRDefault="00072C57" w:rsidP="002C3262">
            <w:pPr>
              <w:jc w:val="both"/>
              <w:rPr>
                <w:b/>
                <w:sz w:val="28"/>
                <w:szCs w:val="28"/>
              </w:rPr>
            </w:pPr>
            <w:r w:rsidRPr="00072C57">
              <w:rPr>
                <w:b/>
                <w:sz w:val="28"/>
                <w:szCs w:val="28"/>
              </w:rPr>
              <w:t xml:space="preserve">муниципального </w:t>
            </w:r>
            <w:proofErr w:type="gramStart"/>
            <w:r w:rsidRPr="00072C57">
              <w:rPr>
                <w:b/>
                <w:sz w:val="28"/>
                <w:szCs w:val="28"/>
              </w:rPr>
              <w:t xml:space="preserve">района:   </w:t>
            </w:r>
            <w:proofErr w:type="gramEnd"/>
            <w:r w:rsidRPr="00072C57">
              <w:rPr>
                <w:b/>
                <w:sz w:val="28"/>
                <w:szCs w:val="28"/>
              </w:rPr>
              <w:t xml:space="preserve">                                          </w:t>
            </w:r>
            <w:proofErr w:type="spellStart"/>
            <w:r w:rsidRPr="00072C57">
              <w:rPr>
                <w:b/>
                <w:sz w:val="28"/>
                <w:szCs w:val="28"/>
              </w:rPr>
              <w:t>О.В.Бузулуцкая</w:t>
            </w:r>
            <w:proofErr w:type="spellEnd"/>
          </w:p>
        </w:tc>
      </w:tr>
    </w:tbl>
    <w:p w14:paraId="784C81CD" w14:textId="2D8E7EDB" w:rsidR="00072C57" w:rsidRPr="00072C57" w:rsidRDefault="00072C57" w:rsidP="00072C57">
      <w:r w:rsidRPr="00072C57">
        <w:lastRenderedPageBreak/>
        <w:t xml:space="preserve">                                                                                                                           </w:t>
      </w:r>
      <w:r w:rsidRPr="00072C57">
        <w:t xml:space="preserve">               </w:t>
      </w:r>
      <w:r w:rsidRPr="00072C57">
        <w:t xml:space="preserve">  </w:t>
      </w:r>
      <w:proofErr w:type="gramStart"/>
      <w:r w:rsidRPr="00072C57">
        <w:t>Приложение  1</w:t>
      </w:r>
      <w:proofErr w:type="gramEnd"/>
    </w:p>
    <w:p w14:paraId="2A1C8245" w14:textId="77777777" w:rsidR="00072C57" w:rsidRPr="00072C57" w:rsidRDefault="00072C57" w:rsidP="00072C57">
      <w:pPr>
        <w:ind w:firstLine="709"/>
        <w:jc w:val="right"/>
      </w:pPr>
      <w:r w:rsidRPr="00072C57">
        <w:t>к постановлению Администрации</w:t>
      </w:r>
    </w:p>
    <w:p w14:paraId="22BE6104" w14:textId="77777777" w:rsidR="00072C57" w:rsidRPr="00072C57" w:rsidRDefault="00072C57" w:rsidP="00072C57">
      <w:pPr>
        <w:ind w:firstLine="709"/>
        <w:jc w:val="right"/>
      </w:pPr>
      <w:r w:rsidRPr="00072C57">
        <w:t>Комсомольского муниципального района</w:t>
      </w:r>
    </w:p>
    <w:p w14:paraId="7C9CA905" w14:textId="77777777" w:rsidR="00072C57" w:rsidRPr="00072C57" w:rsidRDefault="00072C57" w:rsidP="00072C57">
      <w:pPr>
        <w:ind w:firstLine="709"/>
        <w:jc w:val="center"/>
      </w:pPr>
      <w:r w:rsidRPr="00072C57">
        <w:t xml:space="preserve">                                                                                                         от 15.08.2025 №191  </w:t>
      </w:r>
    </w:p>
    <w:p w14:paraId="210D2B77" w14:textId="77777777" w:rsidR="00072C57" w:rsidRPr="00072C57" w:rsidRDefault="00072C57" w:rsidP="00072C57">
      <w:pPr>
        <w:ind w:firstLine="709"/>
        <w:jc w:val="right"/>
      </w:pPr>
      <w:r w:rsidRPr="00072C57">
        <w:t>Приложение № 1</w:t>
      </w:r>
    </w:p>
    <w:p w14:paraId="11493772" w14:textId="77777777" w:rsidR="00072C57" w:rsidRPr="00072C57" w:rsidRDefault="00072C57" w:rsidP="00072C57">
      <w:pPr>
        <w:ind w:firstLine="709"/>
        <w:jc w:val="right"/>
      </w:pPr>
      <w:r w:rsidRPr="00072C57">
        <w:t>к постановлению Администрации</w:t>
      </w:r>
    </w:p>
    <w:p w14:paraId="40E0C145" w14:textId="77777777" w:rsidR="00072C57" w:rsidRPr="00072C57" w:rsidRDefault="00072C57" w:rsidP="00072C57">
      <w:pPr>
        <w:ind w:firstLine="709"/>
        <w:jc w:val="right"/>
      </w:pPr>
      <w:r w:rsidRPr="00072C57">
        <w:t>Комсомольского муниципального района</w:t>
      </w:r>
    </w:p>
    <w:p w14:paraId="09633808" w14:textId="77777777" w:rsidR="00072C57" w:rsidRPr="00072C57" w:rsidRDefault="00072C57" w:rsidP="00072C57">
      <w:pPr>
        <w:ind w:firstLine="709"/>
        <w:jc w:val="right"/>
        <w:rPr>
          <w:b/>
        </w:rPr>
      </w:pPr>
      <w:r w:rsidRPr="00072C57">
        <w:t>от 13 ноября 2024 № 285</w:t>
      </w:r>
    </w:p>
    <w:p w14:paraId="3E6934B7" w14:textId="77777777" w:rsidR="00072C57" w:rsidRPr="00072C57" w:rsidRDefault="00072C57" w:rsidP="00072C57">
      <w:pPr>
        <w:pStyle w:val="ConsPlusTitle"/>
        <w:jc w:val="center"/>
        <w:rPr>
          <w:rFonts w:ascii="Times New Roman" w:hAnsi="Times New Roman" w:cs="Times New Roman"/>
          <w:sz w:val="26"/>
          <w:szCs w:val="26"/>
        </w:rPr>
      </w:pPr>
    </w:p>
    <w:p w14:paraId="651837F4" w14:textId="77777777" w:rsidR="00072C57" w:rsidRPr="00072C57" w:rsidRDefault="00072C57" w:rsidP="00072C57">
      <w:pPr>
        <w:pStyle w:val="ConsPlusTitle"/>
        <w:jc w:val="center"/>
        <w:rPr>
          <w:rFonts w:ascii="Times New Roman" w:hAnsi="Times New Roman" w:cs="Times New Roman"/>
          <w:sz w:val="26"/>
          <w:szCs w:val="26"/>
        </w:rPr>
      </w:pPr>
      <w:r w:rsidRPr="00072C57">
        <w:rPr>
          <w:rFonts w:ascii="Times New Roman" w:hAnsi="Times New Roman" w:cs="Times New Roman"/>
          <w:sz w:val="26"/>
          <w:szCs w:val="26"/>
        </w:rPr>
        <w:t xml:space="preserve">Перечень главных администраторов доходов бюджета Комсомольского </w:t>
      </w:r>
    </w:p>
    <w:p w14:paraId="6D2785EC" w14:textId="77777777" w:rsidR="00072C57" w:rsidRPr="00072C57" w:rsidRDefault="00072C57" w:rsidP="00072C57">
      <w:pPr>
        <w:pStyle w:val="ConsPlusTitle"/>
        <w:jc w:val="center"/>
        <w:rPr>
          <w:rFonts w:ascii="Times New Roman" w:hAnsi="Times New Roman" w:cs="Times New Roman"/>
          <w:sz w:val="26"/>
          <w:szCs w:val="26"/>
        </w:rPr>
      </w:pPr>
      <w:r w:rsidRPr="00072C57">
        <w:rPr>
          <w:rFonts w:ascii="Times New Roman" w:hAnsi="Times New Roman" w:cs="Times New Roman"/>
          <w:sz w:val="26"/>
          <w:szCs w:val="26"/>
        </w:rPr>
        <w:t>городского поселения, закрепляемые за ними виды (подвиды) доходов</w:t>
      </w:r>
    </w:p>
    <w:p w14:paraId="2049995C" w14:textId="77777777" w:rsidR="00072C57" w:rsidRPr="00072C57" w:rsidRDefault="00072C57" w:rsidP="00072C57">
      <w:pPr>
        <w:pStyle w:val="ConsPlusTitle"/>
        <w:jc w:val="center"/>
        <w:rPr>
          <w:rFonts w:ascii="Times New Roman" w:hAnsi="Times New Roman" w:cs="Times New Roman"/>
          <w:sz w:val="26"/>
          <w:szCs w:val="26"/>
        </w:rPr>
      </w:pPr>
      <w:r w:rsidRPr="00072C57">
        <w:rPr>
          <w:rFonts w:ascii="Times New Roman" w:hAnsi="Times New Roman" w:cs="Times New Roman"/>
          <w:sz w:val="26"/>
          <w:szCs w:val="26"/>
        </w:rPr>
        <w:t xml:space="preserve"> бю</w:t>
      </w:r>
      <w:r w:rsidRPr="00072C57">
        <w:rPr>
          <w:rFonts w:ascii="Times New Roman" w:hAnsi="Times New Roman" w:cs="Times New Roman"/>
          <w:sz w:val="26"/>
          <w:szCs w:val="26"/>
        </w:rPr>
        <w:t>д</w:t>
      </w:r>
      <w:r w:rsidRPr="00072C57">
        <w:rPr>
          <w:rFonts w:ascii="Times New Roman" w:hAnsi="Times New Roman" w:cs="Times New Roman"/>
          <w:sz w:val="26"/>
          <w:szCs w:val="26"/>
        </w:rPr>
        <w:t>жета на 2025 год и на плановый период 2026 и 2027 годов</w:t>
      </w:r>
    </w:p>
    <w:p w14:paraId="428D242E" w14:textId="77777777" w:rsidR="00072C57" w:rsidRPr="00072C57" w:rsidRDefault="00072C57" w:rsidP="00072C57">
      <w:pPr>
        <w:pStyle w:val="ConsPlusNormal"/>
        <w:jc w:val="center"/>
        <w:rPr>
          <w:rFonts w:ascii="Times New Roman" w:hAnsi="Times New Roman" w:cs="Times New Roman"/>
          <w:sz w:val="26"/>
          <w:szCs w:val="26"/>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8"/>
        <w:gridCol w:w="2551"/>
        <w:gridCol w:w="6096"/>
      </w:tblGrid>
      <w:tr w:rsidR="00072C57" w:rsidRPr="00072C57" w14:paraId="48C0BB82" w14:textId="77777777" w:rsidTr="002C3262">
        <w:trPr>
          <w:trHeight w:val="372"/>
          <w:tblHeader/>
        </w:trPr>
        <w:tc>
          <w:tcPr>
            <w:tcW w:w="3969" w:type="dxa"/>
            <w:gridSpan w:val="2"/>
            <w:vMerge w:val="restart"/>
            <w:hideMark/>
          </w:tcPr>
          <w:p w14:paraId="3BB1D6AC" w14:textId="77777777" w:rsidR="00072C57" w:rsidRPr="00072C57" w:rsidRDefault="00072C57" w:rsidP="002C3262">
            <w:pPr>
              <w:pStyle w:val="ConsPlusCell"/>
              <w:jc w:val="center"/>
              <w:rPr>
                <w:rFonts w:ascii="Times New Roman" w:hAnsi="Times New Roman" w:cs="Times New Roman"/>
                <w:sz w:val="24"/>
                <w:szCs w:val="24"/>
              </w:rPr>
            </w:pPr>
            <w:r w:rsidRPr="00072C57">
              <w:rPr>
                <w:rFonts w:ascii="Times New Roman" w:hAnsi="Times New Roman" w:cs="Times New Roman"/>
                <w:sz w:val="24"/>
                <w:szCs w:val="24"/>
              </w:rPr>
              <w:t xml:space="preserve">Код классификации доходов бюджетов </w:t>
            </w:r>
          </w:p>
          <w:p w14:paraId="308555C8" w14:textId="77777777" w:rsidR="00072C57" w:rsidRPr="00072C57" w:rsidRDefault="00072C57" w:rsidP="002C3262">
            <w:pPr>
              <w:pStyle w:val="ConsPlusCell"/>
              <w:jc w:val="center"/>
              <w:rPr>
                <w:rFonts w:ascii="Times New Roman" w:hAnsi="Times New Roman" w:cs="Times New Roman"/>
                <w:sz w:val="24"/>
                <w:szCs w:val="24"/>
              </w:rPr>
            </w:pPr>
            <w:r w:rsidRPr="00072C57">
              <w:rPr>
                <w:rFonts w:ascii="Times New Roman" w:hAnsi="Times New Roman" w:cs="Times New Roman"/>
                <w:sz w:val="24"/>
                <w:szCs w:val="24"/>
              </w:rPr>
              <w:t xml:space="preserve"> Российской Федерации</w:t>
            </w:r>
          </w:p>
        </w:tc>
        <w:tc>
          <w:tcPr>
            <w:tcW w:w="6096" w:type="dxa"/>
            <w:vMerge w:val="restart"/>
            <w:vAlign w:val="center"/>
            <w:hideMark/>
          </w:tcPr>
          <w:p w14:paraId="0638B692" w14:textId="77777777" w:rsidR="00072C57" w:rsidRPr="00072C57" w:rsidRDefault="00072C57" w:rsidP="002C3262">
            <w:pPr>
              <w:pStyle w:val="ConsPlusCell"/>
              <w:jc w:val="center"/>
              <w:rPr>
                <w:rFonts w:ascii="Times New Roman" w:hAnsi="Times New Roman" w:cs="Times New Roman"/>
                <w:sz w:val="24"/>
                <w:szCs w:val="24"/>
              </w:rPr>
            </w:pPr>
            <w:r w:rsidRPr="00072C57">
              <w:rPr>
                <w:rFonts w:ascii="Times New Roman" w:hAnsi="Times New Roman" w:cs="Times New Roman"/>
                <w:sz w:val="24"/>
                <w:szCs w:val="24"/>
              </w:rPr>
              <w:t>Наименование главного администратора доходов бюджета городского поселения, код вида д</w:t>
            </w:r>
            <w:r w:rsidRPr="00072C57">
              <w:rPr>
                <w:rFonts w:ascii="Times New Roman" w:hAnsi="Times New Roman" w:cs="Times New Roman"/>
                <w:sz w:val="24"/>
                <w:szCs w:val="24"/>
              </w:rPr>
              <w:t>о</w:t>
            </w:r>
            <w:r w:rsidRPr="00072C57">
              <w:rPr>
                <w:rFonts w:ascii="Times New Roman" w:hAnsi="Times New Roman" w:cs="Times New Roman"/>
                <w:sz w:val="24"/>
                <w:szCs w:val="24"/>
              </w:rPr>
              <w:t>ходов</w:t>
            </w:r>
          </w:p>
        </w:tc>
      </w:tr>
      <w:tr w:rsidR="00072C57" w:rsidRPr="00072C57" w14:paraId="2BF97083" w14:textId="77777777" w:rsidTr="002C3262">
        <w:trPr>
          <w:trHeight w:val="377"/>
          <w:tblHeader/>
        </w:trPr>
        <w:tc>
          <w:tcPr>
            <w:tcW w:w="3969" w:type="dxa"/>
            <w:gridSpan w:val="2"/>
            <w:vMerge/>
            <w:vAlign w:val="center"/>
            <w:hideMark/>
          </w:tcPr>
          <w:p w14:paraId="24E6341C" w14:textId="77777777" w:rsidR="00072C57" w:rsidRPr="00072C57" w:rsidRDefault="00072C57" w:rsidP="002C3262"/>
        </w:tc>
        <w:tc>
          <w:tcPr>
            <w:tcW w:w="6096" w:type="dxa"/>
            <w:vMerge/>
            <w:vAlign w:val="center"/>
            <w:hideMark/>
          </w:tcPr>
          <w:p w14:paraId="2E69CD65" w14:textId="77777777" w:rsidR="00072C57" w:rsidRPr="00072C57" w:rsidRDefault="00072C57" w:rsidP="002C3262"/>
        </w:tc>
      </w:tr>
      <w:tr w:rsidR="00072C57" w:rsidRPr="00072C57" w14:paraId="5FE7B82D" w14:textId="77777777" w:rsidTr="002C3262">
        <w:trPr>
          <w:trHeight w:val="360"/>
          <w:tblHeader/>
        </w:trPr>
        <w:tc>
          <w:tcPr>
            <w:tcW w:w="1418" w:type="dxa"/>
            <w:hideMark/>
          </w:tcPr>
          <w:p w14:paraId="1B5E1CBF" w14:textId="77777777" w:rsidR="00072C57" w:rsidRPr="00072C57" w:rsidRDefault="00072C57" w:rsidP="002C3262">
            <w:pPr>
              <w:pStyle w:val="ConsPlusCell"/>
              <w:jc w:val="center"/>
              <w:rPr>
                <w:rFonts w:ascii="Times New Roman" w:hAnsi="Times New Roman" w:cs="Times New Roman"/>
                <w:sz w:val="24"/>
                <w:szCs w:val="24"/>
              </w:rPr>
            </w:pPr>
            <w:r w:rsidRPr="00072C57">
              <w:rPr>
                <w:rFonts w:ascii="Times New Roman" w:hAnsi="Times New Roman" w:cs="Times New Roman"/>
                <w:sz w:val="24"/>
                <w:szCs w:val="24"/>
              </w:rPr>
              <w:t>главного</w:t>
            </w:r>
          </w:p>
          <w:p w14:paraId="048185FC" w14:textId="77777777" w:rsidR="00072C57" w:rsidRPr="00072C57" w:rsidRDefault="00072C57" w:rsidP="002C3262">
            <w:pPr>
              <w:pStyle w:val="ConsPlusCell"/>
              <w:jc w:val="center"/>
              <w:rPr>
                <w:rFonts w:ascii="Times New Roman" w:hAnsi="Times New Roman" w:cs="Times New Roman"/>
                <w:sz w:val="24"/>
                <w:szCs w:val="24"/>
              </w:rPr>
            </w:pPr>
            <w:proofErr w:type="spellStart"/>
            <w:proofErr w:type="gramStart"/>
            <w:r w:rsidRPr="00072C57">
              <w:rPr>
                <w:rFonts w:ascii="Times New Roman" w:hAnsi="Times New Roman" w:cs="Times New Roman"/>
                <w:sz w:val="24"/>
                <w:szCs w:val="24"/>
              </w:rPr>
              <w:t>администр</w:t>
            </w:r>
            <w:r w:rsidRPr="00072C57">
              <w:rPr>
                <w:rFonts w:ascii="Times New Roman" w:hAnsi="Times New Roman" w:cs="Times New Roman"/>
                <w:sz w:val="24"/>
                <w:szCs w:val="24"/>
              </w:rPr>
              <w:t>а</w:t>
            </w:r>
            <w:proofErr w:type="spellEnd"/>
            <w:r w:rsidRPr="00072C57">
              <w:rPr>
                <w:rFonts w:ascii="Times New Roman" w:hAnsi="Times New Roman" w:cs="Times New Roman"/>
                <w:sz w:val="24"/>
                <w:szCs w:val="24"/>
              </w:rPr>
              <w:t>-тора</w:t>
            </w:r>
            <w:proofErr w:type="gramEnd"/>
            <w:r w:rsidRPr="00072C57">
              <w:rPr>
                <w:rFonts w:ascii="Times New Roman" w:hAnsi="Times New Roman" w:cs="Times New Roman"/>
                <w:sz w:val="24"/>
                <w:szCs w:val="24"/>
              </w:rPr>
              <w:br/>
              <w:t>доходов</w:t>
            </w:r>
          </w:p>
        </w:tc>
        <w:tc>
          <w:tcPr>
            <w:tcW w:w="2551" w:type="dxa"/>
            <w:hideMark/>
          </w:tcPr>
          <w:p w14:paraId="77FDC9AB" w14:textId="77777777" w:rsidR="00072C57" w:rsidRPr="00072C57" w:rsidRDefault="00072C57" w:rsidP="002C3262">
            <w:pPr>
              <w:pStyle w:val="ConsPlusCell"/>
              <w:jc w:val="center"/>
              <w:rPr>
                <w:rFonts w:ascii="Times New Roman" w:hAnsi="Times New Roman" w:cs="Times New Roman"/>
                <w:sz w:val="24"/>
                <w:szCs w:val="24"/>
              </w:rPr>
            </w:pPr>
            <w:r w:rsidRPr="00072C57">
              <w:rPr>
                <w:rFonts w:ascii="Times New Roman" w:hAnsi="Times New Roman" w:cs="Times New Roman"/>
                <w:sz w:val="24"/>
                <w:szCs w:val="24"/>
              </w:rPr>
              <w:t xml:space="preserve">доходов бюджета </w:t>
            </w:r>
          </w:p>
          <w:p w14:paraId="5E2E9D01" w14:textId="77777777" w:rsidR="00072C57" w:rsidRPr="00072C57" w:rsidRDefault="00072C57" w:rsidP="002C3262">
            <w:pPr>
              <w:pStyle w:val="ConsPlusCell"/>
              <w:jc w:val="center"/>
              <w:rPr>
                <w:rFonts w:ascii="Times New Roman" w:hAnsi="Times New Roman" w:cs="Times New Roman"/>
                <w:sz w:val="24"/>
                <w:szCs w:val="24"/>
              </w:rPr>
            </w:pPr>
            <w:r w:rsidRPr="00072C57">
              <w:rPr>
                <w:rFonts w:ascii="Times New Roman" w:hAnsi="Times New Roman" w:cs="Times New Roman"/>
                <w:sz w:val="24"/>
                <w:szCs w:val="24"/>
              </w:rPr>
              <w:t>городского посел</w:t>
            </w:r>
            <w:r w:rsidRPr="00072C57">
              <w:rPr>
                <w:rFonts w:ascii="Times New Roman" w:hAnsi="Times New Roman" w:cs="Times New Roman"/>
                <w:sz w:val="24"/>
                <w:szCs w:val="24"/>
              </w:rPr>
              <w:t>е</w:t>
            </w:r>
            <w:r w:rsidRPr="00072C57">
              <w:rPr>
                <w:rFonts w:ascii="Times New Roman" w:hAnsi="Times New Roman" w:cs="Times New Roman"/>
                <w:sz w:val="24"/>
                <w:szCs w:val="24"/>
              </w:rPr>
              <w:t>ния</w:t>
            </w:r>
          </w:p>
        </w:tc>
        <w:tc>
          <w:tcPr>
            <w:tcW w:w="6096" w:type="dxa"/>
            <w:vMerge/>
            <w:vAlign w:val="center"/>
            <w:hideMark/>
          </w:tcPr>
          <w:p w14:paraId="3D4A212E" w14:textId="77777777" w:rsidR="00072C57" w:rsidRPr="00072C57" w:rsidRDefault="00072C57" w:rsidP="002C3262"/>
        </w:tc>
      </w:tr>
      <w:tr w:rsidR="00072C57" w:rsidRPr="00072C57" w14:paraId="617C5FC0" w14:textId="77777777" w:rsidTr="002C3262">
        <w:trPr>
          <w:trHeight w:val="480"/>
        </w:trPr>
        <w:tc>
          <w:tcPr>
            <w:tcW w:w="1418" w:type="dxa"/>
            <w:vAlign w:val="center"/>
            <w:hideMark/>
          </w:tcPr>
          <w:p w14:paraId="579187B7" w14:textId="77777777" w:rsidR="00072C57" w:rsidRPr="00072C57" w:rsidRDefault="00072C57" w:rsidP="002C3262">
            <w:pPr>
              <w:pStyle w:val="ConsPlusCell"/>
              <w:jc w:val="center"/>
              <w:rPr>
                <w:rFonts w:ascii="Times New Roman" w:hAnsi="Times New Roman" w:cs="Times New Roman"/>
                <w:b/>
                <w:bCs/>
                <w:sz w:val="24"/>
                <w:szCs w:val="24"/>
              </w:rPr>
            </w:pPr>
            <w:r w:rsidRPr="00072C57">
              <w:rPr>
                <w:rFonts w:ascii="Times New Roman" w:hAnsi="Times New Roman" w:cs="Times New Roman"/>
                <w:b/>
                <w:bCs/>
                <w:sz w:val="24"/>
                <w:szCs w:val="24"/>
              </w:rPr>
              <w:t>050</w:t>
            </w:r>
          </w:p>
        </w:tc>
        <w:tc>
          <w:tcPr>
            <w:tcW w:w="2551" w:type="dxa"/>
            <w:vAlign w:val="center"/>
          </w:tcPr>
          <w:p w14:paraId="05104A81" w14:textId="77777777" w:rsidR="00072C57" w:rsidRPr="00072C57" w:rsidRDefault="00072C57" w:rsidP="002C3262">
            <w:pPr>
              <w:pStyle w:val="ConsPlusCell"/>
              <w:jc w:val="center"/>
              <w:rPr>
                <w:rFonts w:ascii="Times New Roman" w:hAnsi="Times New Roman" w:cs="Times New Roman"/>
                <w:b/>
                <w:bCs/>
                <w:sz w:val="24"/>
                <w:szCs w:val="24"/>
              </w:rPr>
            </w:pPr>
          </w:p>
        </w:tc>
        <w:tc>
          <w:tcPr>
            <w:tcW w:w="6096" w:type="dxa"/>
            <w:hideMark/>
          </w:tcPr>
          <w:p w14:paraId="5D06F43A" w14:textId="77777777" w:rsidR="00072C57" w:rsidRPr="00072C57" w:rsidRDefault="00072C57" w:rsidP="002C3262">
            <w:pPr>
              <w:pStyle w:val="ConsPlusCell"/>
              <w:jc w:val="center"/>
              <w:rPr>
                <w:rFonts w:ascii="Times New Roman" w:hAnsi="Times New Roman" w:cs="Times New Roman"/>
                <w:b/>
                <w:bCs/>
                <w:sz w:val="24"/>
                <w:szCs w:val="24"/>
              </w:rPr>
            </w:pPr>
            <w:r w:rsidRPr="00072C57">
              <w:rPr>
                <w:rFonts w:ascii="Times New Roman" w:hAnsi="Times New Roman" w:cs="Times New Roman"/>
                <w:b/>
                <w:bCs/>
                <w:sz w:val="24"/>
                <w:szCs w:val="24"/>
              </w:rPr>
              <w:t>Администрация Комсомольского</w:t>
            </w:r>
          </w:p>
          <w:p w14:paraId="6ED44C34" w14:textId="77777777" w:rsidR="00072C57" w:rsidRPr="00072C57" w:rsidRDefault="00072C57" w:rsidP="002C3262">
            <w:pPr>
              <w:pStyle w:val="ConsPlusCell"/>
              <w:jc w:val="center"/>
              <w:rPr>
                <w:rFonts w:ascii="Times New Roman" w:hAnsi="Times New Roman" w:cs="Times New Roman"/>
                <w:b/>
                <w:bCs/>
                <w:sz w:val="24"/>
                <w:szCs w:val="24"/>
              </w:rPr>
            </w:pPr>
            <w:r w:rsidRPr="00072C57">
              <w:rPr>
                <w:rFonts w:ascii="Times New Roman" w:hAnsi="Times New Roman" w:cs="Times New Roman"/>
                <w:b/>
                <w:bCs/>
                <w:sz w:val="24"/>
                <w:szCs w:val="24"/>
              </w:rPr>
              <w:t>муниципального района Ивановской области</w:t>
            </w:r>
          </w:p>
        </w:tc>
      </w:tr>
      <w:tr w:rsidR="00072C57" w:rsidRPr="00072C57" w14:paraId="6D18FF55" w14:textId="77777777" w:rsidTr="002C3262">
        <w:trPr>
          <w:trHeight w:val="692"/>
        </w:trPr>
        <w:tc>
          <w:tcPr>
            <w:tcW w:w="1418" w:type="dxa"/>
            <w:vAlign w:val="center"/>
          </w:tcPr>
          <w:p w14:paraId="7B722223" w14:textId="77777777" w:rsidR="00072C57" w:rsidRPr="00072C57" w:rsidRDefault="00072C57" w:rsidP="002C3262">
            <w:pPr>
              <w:jc w:val="center"/>
            </w:pPr>
            <w:r w:rsidRPr="00072C57">
              <w:t>050</w:t>
            </w:r>
          </w:p>
        </w:tc>
        <w:tc>
          <w:tcPr>
            <w:tcW w:w="2551" w:type="dxa"/>
            <w:vAlign w:val="center"/>
          </w:tcPr>
          <w:p w14:paraId="64948D4D" w14:textId="77777777" w:rsidR="00072C57" w:rsidRPr="00072C57" w:rsidRDefault="00072C57" w:rsidP="002C3262">
            <w:pPr>
              <w:jc w:val="center"/>
            </w:pPr>
            <w:r w:rsidRPr="00072C57">
              <w:t>1 11 05313 13 0000 120</w:t>
            </w:r>
          </w:p>
        </w:tc>
        <w:tc>
          <w:tcPr>
            <w:tcW w:w="6096" w:type="dxa"/>
          </w:tcPr>
          <w:p w14:paraId="31FDB517" w14:textId="77777777" w:rsidR="00072C57" w:rsidRPr="00072C57" w:rsidRDefault="00072C57" w:rsidP="002C3262">
            <w:pPr>
              <w:autoSpaceDE w:val="0"/>
              <w:autoSpaceDN w:val="0"/>
              <w:adjustRightInd w:val="0"/>
              <w:jc w:val="both"/>
            </w:pPr>
            <w:r w:rsidRPr="00072C57">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w:t>
            </w:r>
            <w:r w:rsidRPr="00072C57">
              <w:t>н</w:t>
            </w:r>
            <w:r w:rsidRPr="00072C57">
              <w:t>ными или муниципальными учреждениями в отношении земел</w:t>
            </w:r>
            <w:r w:rsidRPr="00072C57">
              <w:t>ь</w:t>
            </w:r>
            <w:r w:rsidRPr="00072C57">
              <w:t>ных участков, государственная собственность на кот</w:t>
            </w:r>
            <w:r w:rsidRPr="00072C57">
              <w:t>о</w:t>
            </w:r>
            <w:r w:rsidRPr="00072C57">
              <w:t>рые не разграничена и которые расположены в границах горо</w:t>
            </w:r>
            <w:r w:rsidRPr="00072C57">
              <w:t>д</w:t>
            </w:r>
            <w:r w:rsidRPr="00072C57">
              <w:t>ских поселений</w:t>
            </w:r>
          </w:p>
        </w:tc>
      </w:tr>
      <w:tr w:rsidR="00072C57" w:rsidRPr="00072C57" w14:paraId="0CE644B3" w14:textId="77777777" w:rsidTr="002C3262">
        <w:trPr>
          <w:trHeight w:val="692"/>
        </w:trPr>
        <w:tc>
          <w:tcPr>
            <w:tcW w:w="1418" w:type="dxa"/>
            <w:vAlign w:val="center"/>
          </w:tcPr>
          <w:p w14:paraId="730840C2" w14:textId="77777777" w:rsidR="00072C57" w:rsidRPr="00072C57" w:rsidRDefault="00072C57" w:rsidP="002C3262">
            <w:pPr>
              <w:jc w:val="center"/>
              <w:rPr>
                <w:b/>
              </w:rPr>
            </w:pPr>
            <w:r w:rsidRPr="00072C57">
              <w:rPr>
                <w:b/>
              </w:rPr>
              <w:t>054</w:t>
            </w:r>
          </w:p>
        </w:tc>
        <w:tc>
          <w:tcPr>
            <w:tcW w:w="2551" w:type="dxa"/>
            <w:vAlign w:val="center"/>
          </w:tcPr>
          <w:p w14:paraId="1EA94D70" w14:textId="77777777" w:rsidR="00072C57" w:rsidRPr="00072C57" w:rsidRDefault="00072C57" w:rsidP="002C3262">
            <w:pPr>
              <w:jc w:val="center"/>
            </w:pPr>
          </w:p>
        </w:tc>
        <w:tc>
          <w:tcPr>
            <w:tcW w:w="6096" w:type="dxa"/>
          </w:tcPr>
          <w:p w14:paraId="600C7802" w14:textId="77777777" w:rsidR="00072C57" w:rsidRPr="00072C57" w:rsidRDefault="00072C57" w:rsidP="002C3262">
            <w:pPr>
              <w:pStyle w:val="ConsPlusCell"/>
              <w:jc w:val="center"/>
              <w:rPr>
                <w:rFonts w:ascii="Times New Roman" w:hAnsi="Times New Roman" w:cs="Times New Roman"/>
                <w:b/>
                <w:bCs/>
                <w:sz w:val="24"/>
                <w:szCs w:val="24"/>
              </w:rPr>
            </w:pPr>
            <w:r w:rsidRPr="00072C57">
              <w:rPr>
                <w:rFonts w:ascii="Times New Roman" w:hAnsi="Times New Roman" w:cs="Times New Roman"/>
                <w:b/>
                <w:bCs/>
                <w:sz w:val="24"/>
                <w:szCs w:val="24"/>
              </w:rPr>
              <w:t>Отдел по делам культуры и спорта Администрации Комсомольского</w:t>
            </w:r>
          </w:p>
          <w:p w14:paraId="5964D904" w14:textId="77777777" w:rsidR="00072C57" w:rsidRPr="00072C57" w:rsidRDefault="00072C57" w:rsidP="002C3262">
            <w:pPr>
              <w:autoSpaceDE w:val="0"/>
              <w:autoSpaceDN w:val="0"/>
              <w:adjustRightInd w:val="0"/>
              <w:jc w:val="both"/>
            </w:pPr>
            <w:r w:rsidRPr="00072C57">
              <w:rPr>
                <w:b/>
                <w:bCs/>
              </w:rPr>
              <w:t>муниципального района Ивановской области</w:t>
            </w:r>
          </w:p>
        </w:tc>
      </w:tr>
      <w:tr w:rsidR="00072C57" w:rsidRPr="00072C57" w14:paraId="4825FF16" w14:textId="77777777" w:rsidTr="002C3262">
        <w:trPr>
          <w:trHeight w:val="692"/>
        </w:trPr>
        <w:tc>
          <w:tcPr>
            <w:tcW w:w="1418" w:type="dxa"/>
            <w:vAlign w:val="center"/>
          </w:tcPr>
          <w:p w14:paraId="78E63D1F" w14:textId="77777777" w:rsidR="00072C57" w:rsidRPr="00072C57" w:rsidRDefault="00072C57" w:rsidP="002C3262">
            <w:pPr>
              <w:jc w:val="center"/>
            </w:pPr>
            <w:r w:rsidRPr="00072C57">
              <w:t>054</w:t>
            </w:r>
          </w:p>
        </w:tc>
        <w:tc>
          <w:tcPr>
            <w:tcW w:w="2551" w:type="dxa"/>
            <w:vAlign w:val="center"/>
          </w:tcPr>
          <w:p w14:paraId="33C3D403" w14:textId="77777777" w:rsidR="00072C57" w:rsidRPr="00072C57" w:rsidRDefault="00072C57" w:rsidP="002C3262">
            <w:pPr>
              <w:jc w:val="center"/>
            </w:pPr>
            <w:r w:rsidRPr="00072C57">
              <w:t>1 13 01995 13 0002 130</w:t>
            </w:r>
          </w:p>
        </w:tc>
        <w:tc>
          <w:tcPr>
            <w:tcW w:w="6096" w:type="dxa"/>
          </w:tcPr>
          <w:p w14:paraId="7AA93367" w14:textId="77777777" w:rsidR="00072C57" w:rsidRPr="00072C57" w:rsidRDefault="00072C57" w:rsidP="002C3262">
            <w:pPr>
              <w:autoSpaceDE w:val="0"/>
              <w:autoSpaceDN w:val="0"/>
              <w:adjustRightInd w:val="0"/>
              <w:jc w:val="both"/>
            </w:pPr>
            <w:r w:rsidRPr="00072C57">
              <w:t>Прочие доходы от оказания платных услуг (работ) п</w:t>
            </w:r>
            <w:r w:rsidRPr="00072C57">
              <w:t>о</w:t>
            </w:r>
            <w:r w:rsidRPr="00072C57">
              <w:t xml:space="preserve">лучателями средств бюджетов городских поселений (доходы от оказания платных услуг (работ), зачисляемые в бюджет от </w:t>
            </w:r>
            <w:proofErr w:type="gramStart"/>
            <w:r w:rsidRPr="00072C57">
              <w:t>МКУК  «</w:t>
            </w:r>
            <w:proofErr w:type="gramEnd"/>
            <w:r w:rsidRPr="00072C57">
              <w:t>Городская библи</w:t>
            </w:r>
            <w:r w:rsidRPr="00072C57">
              <w:t>о</w:t>
            </w:r>
            <w:r w:rsidRPr="00072C57">
              <w:t xml:space="preserve">тека») </w:t>
            </w:r>
          </w:p>
        </w:tc>
      </w:tr>
      <w:tr w:rsidR="00072C57" w:rsidRPr="00072C57" w14:paraId="45F16FF2" w14:textId="77777777" w:rsidTr="002C3262">
        <w:trPr>
          <w:trHeight w:val="692"/>
        </w:trPr>
        <w:tc>
          <w:tcPr>
            <w:tcW w:w="1418" w:type="dxa"/>
            <w:vAlign w:val="center"/>
          </w:tcPr>
          <w:p w14:paraId="74B7D4D1" w14:textId="77777777" w:rsidR="00072C57" w:rsidRPr="00072C57" w:rsidRDefault="00072C57" w:rsidP="002C3262">
            <w:pPr>
              <w:jc w:val="center"/>
            </w:pPr>
            <w:r w:rsidRPr="00072C57">
              <w:t>054</w:t>
            </w:r>
          </w:p>
        </w:tc>
        <w:tc>
          <w:tcPr>
            <w:tcW w:w="2551" w:type="dxa"/>
            <w:vAlign w:val="center"/>
          </w:tcPr>
          <w:p w14:paraId="4B6C505C" w14:textId="77777777" w:rsidR="00072C57" w:rsidRPr="00072C57" w:rsidRDefault="00072C57" w:rsidP="002C3262">
            <w:pPr>
              <w:jc w:val="center"/>
            </w:pPr>
            <w:r w:rsidRPr="00072C57">
              <w:t>1 13 01995 13 0010 130</w:t>
            </w:r>
          </w:p>
        </w:tc>
        <w:tc>
          <w:tcPr>
            <w:tcW w:w="6096" w:type="dxa"/>
          </w:tcPr>
          <w:p w14:paraId="1553ABC5" w14:textId="77777777" w:rsidR="00072C57" w:rsidRPr="00072C57" w:rsidRDefault="00072C57" w:rsidP="002C3262">
            <w:pPr>
              <w:autoSpaceDE w:val="0"/>
              <w:autoSpaceDN w:val="0"/>
              <w:adjustRightInd w:val="0"/>
              <w:jc w:val="both"/>
            </w:pPr>
            <w:r w:rsidRPr="00072C57">
              <w:t>Прочие доходы от оказания платных услуг (работ) п</w:t>
            </w:r>
            <w:r w:rsidRPr="00072C57">
              <w:t>о</w:t>
            </w:r>
            <w:r w:rsidRPr="00072C57">
              <w:t>лучателями средств бюджетов городских поселений (</w:t>
            </w:r>
            <w:proofErr w:type="gramStart"/>
            <w:r w:rsidRPr="00072C57">
              <w:t>МКУК  «</w:t>
            </w:r>
            <w:proofErr w:type="gramEnd"/>
            <w:r w:rsidRPr="00072C57">
              <w:t>Городская библи</w:t>
            </w:r>
            <w:r w:rsidRPr="00072C57">
              <w:t>о</w:t>
            </w:r>
            <w:r w:rsidRPr="00072C57">
              <w:t xml:space="preserve">тека» - Пушкинская карта) </w:t>
            </w:r>
          </w:p>
        </w:tc>
      </w:tr>
      <w:tr w:rsidR="00072C57" w:rsidRPr="00072C57" w14:paraId="3459EA7E" w14:textId="77777777" w:rsidTr="002C3262">
        <w:trPr>
          <w:trHeight w:val="248"/>
        </w:trPr>
        <w:tc>
          <w:tcPr>
            <w:tcW w:w="1418" w:type="dxa"/>
            <w:vAlign w:val="center"/>
            <w:hideMark/>
          </w:tcPr>
          <w:p w14:paraId="5A606669" w14:textId="77777777" w:rsidR="00072C57" w:rsidRPr="00072C57" w:rsidRDefault="00072C57" w:rsidP="002C3262">
            <w:pPr>
              <w:jc w:val="center"/>
              <w:rPr>
                <w:b/>
              </w:rPr>
            </w:pPr>
            <w:r w:rsidRPr="00072C57">
              <w:rPr>
                <w:b/>
              </w:rPr>
              <w:t>061</w:t>
            </w:r>
          </w:p>
        </w:tc>
        <w:tc>
          <w:tcPr>
            <w:tcW w:w="2551" w:type="dxa"/>
            <w:vAlign w:val="center"/>
            <w:hideMark/>
          </w:tcPr>
          <w:p w14:paraId="3F45BFA2" w14:textId="77777777" w:rsidR="00072C57" w:rsidRPr="00072C57" w:rsidRDefault="00072C57" w:rsidP="002C3262">
            <w:pPr>
              <w:jc w:val="center"/>
            </w:pPr>
          </w:p>
        </w:tc>
        <w:tc>
          <w:tcPr>
            <w:tcW w:w="6096" w:type="dxa"/>
            <w:hideMark/>
          </w:tcPr>
          <w:p w14:paraId="71D57C7F" w14:textId="77777777" w:rsidR="00072C57" w:rsidRPr="00072C57" w:rsidRDefault="00072C57" w:rsidP="002C3262">
            <w:pPr>
              <w:jc w:val="center"/>
              <w:rPr>
                <w:b/>
              </w:rPr>
            </w:pPr>
            <w:r w:rsidRPr="00072C57">
              <w:rPr>
                <w:b/>
              </w:rPr>
              <w:t xml:space="preserve">Финансовое управление Администрации </w:t>
            </w:r>
          </w:p>
          <w:p w14:paraId="2615FB64" w14:textId="77777777" w:rsidR="00072C57" w:rsidRPr="00072C57" w:rsidRDefault="00072C57" w:rsidP="002C3262">
            <w:pPr>
              <w:jc w:val="center"/>
              <w:rPr>
                <w:b/>
              </w:rPr>
            </w:pPr>
            <w:r w:rsidRPr="00072C57">
              <w:rPr>
                <w:b/>
              </w:rPr>
              <w:t>Комсомольского муниц</w:t>
            </w:r>
            <w:r w:rsidRPr="00072C57">
              <w:rPr>
                <w:b/>
              </w:rPr>
              <w:t>и</w:t>
            </w:r>
            <w:r w:rsidRPr="00072C57">
              <w:rPr>
                <w:b/>
              </w:rPr>
              <w:t>пального района</w:t>
            </w:r>
          </w:p>
        </w:tc>
      </w:tr>
      <w:tr w:rsidR="00072C57" w:rsidRPr="00072C57" w14:paraId="211E3450" w14:textId="77777777" w:rsidTr="002C3262">
        <w:trPr>
          <w:trHeight w:val="525"/>
        </w:trPr>
        <w:tc>
          <w:tcPr>
            <w:tcW w:w="1418" w:type="dxa"/>
            <w:vAlign w:val="center"/>
            <w:hideMark/>
          </w:tcPr>
          <w:p w14:paraId="7885C254" w14:textId="77777777" w:rsidR="00072C57" w:rsidRPr="00072C57" w:rsidRDefault="00072C57" w:rsidP="002C3262">
            <w:pPr>
              <w:jc w:val="center"/>
            </w:pPr>
            <w:r w:rsidRPr="00072C57">
              <w:t>061</w:t>
            </w:r>
          </w:p>
        </w:tc>
        <w:tc>
          <w:tcPr>
            <w:tcW w:w="2551" w:type="dxa"/>
            <w:vAlign w:val="center"/>
            <w:hideMark/>
          </w:tcPr>
          <w:p w14:paraId="3E7D198F" w14:textId="77777777" w:rsidR="00072C57" w:rsidRPr="00072C57" w:rsidRDefault="00072C57" w:rsidP="002C3262">
            <w:pPr>
              <w:jc w:val="center"/>
            </w:pPr>
            <w:r w:rsidRPr="00072C57">
              <w:t>1 17 01050 13 0000 180</w:t>
            </w:r>
          </w:p>
        </w:tc>
        <w:tc>
          <w:tcPr>
            <w:tcW w:w="6096" w:type="dxa"/>
            <w:hideMark/>
          </w:tcPr>
          <w:p w14:paraId="604A6554" w14:textId="77777777" w:rsidR="00072C57" w:rsidRPr="00072C57" w:rsidRDefault="00072C57" w:rsidP="002C3262">
            <w:pPr>
              <w:jc w:val="both"/>
            </w:pPr>
            <w:r w:rsidRPr="00072C57">
              <w:t>Невыясненные поступления, зачисляемые в бюдж</w:t>
            </w:r>
            <w:r w:rsidRPr="00072C57">
              <w:t>е</w:t>
            </w:r>
            <w:r w:rsidRPr="00072C57">
              <w:t>ты городских поселений</w:t>
            </w:r>
          </w:p>
        </w:tc>
      </w:tr>
      <w:tr w:rsidR="00072C57" w:rsidRPr="00072C57" w14:paraId="372DFF59" w14:textId="77777777" w:rsidTr="002C3262">
        <w:trPr>
          <w:trHeight w:val="525"/>
        </w:trPr>
        <w:tc>
          <w:tcPr>
            <w:tcW w:w="1418" w:type="dxa"/>
            <w:vAlign w:val="center"/>
            <w:hideMark/>
          </w:tcPr>
          <w:p w14:paraId="1EC9B103" w14:textId="77777777" w:rsidR="00072C57" w:rsidRPr="00072C57" w:rsidRDefault="00072C57" w:rsidP="002C3262">
            <w:pPr>
              <w:jc w:val="center"/>
            </w:pPr>
            <w:r w:rsidRPr="00072C57">
              <w:t>061</w:t>
            </w:r>
          </w:p>
        </w:tc>
        <w:tc>
          <w:tcPr>
            <w:tcW w:w="2551" w:type="dxa"/>
            <w:vAlign w:val="center"/>
            <w:hideMark/>
          </w:tcPr>
          <w:p w14:paraId="3A9892A9" w14:textId="77777777" w:rsidR="00072C57" w:rsidRPr="00072C57" w:rsidRDefault="00072C57" w:rsidP="002C3262">
            <w:pPr>
              <w:jc w:val="center"/>
            </w:pPr>
            <w:r w:rsidRPr="00072C57">
              <w:t>1 17 16000 13 0000 180</w:t>
            </w:r>
          </w:p>
        </w:tc>
        <w:tc>
          <w:tcPr>
            <w:tcW w:w="6096" w:type="dxa"/>
            <w:hideMark/>
          </w:tcPr>
          <w:p w14:paraId="0A3F3DAE" w14:textId="77777777" w:rsidR="00072C57" w:rsidRPr="00072C57" w:rsidRDefault="00072C57" w:rsidP="002C3262">
            <w:pPr>
              <w:jc w:val="both"/>
            </w:pPr>
            <w:r w:rsidRPr="00072C57">
              <w:t>Прочие неналоговые доходы бюджетов городских поселений в части невыясненных поступлений, по которым не осуществлен возврат (уточнение) не позднее трех лет со дня их зачисления на единый счет бюджета городского поселения</w:t>
            </w:r>
          </w:p>
        </w:tc>
      </w:tr>
      <w:tr w:rsidR="00072C57" w:rsidRPr="00072C57" w14:paraId="5F9A613F" w14:textId="77777777" w:rsidTr="002C3262">
        <w:trPr>
          <w:trHeight w:val="242"/>
        </w:trPr>
        <w:tc>
          <w:tcPr>
            <w:tcW w:w="1418" w:type="dxa"/>
            <w:vAlign w:val="center"/>
            <w:hideMark/>
          </w:tcPr>
          <w:p w14:paraId="7AA9C994" w14:textId="77777777" w:rsidR="00072C57" w:rsidRPr="00072C57" w:rsidRDefault="00072C57" w:rsidP="002C3262">
            <w:pPr>
              <w:jc w:val="center"/>
            </w:pPr>
            <w:r w:rsidRPr="00072C57">
              <w:t>061</w:t>
            </w:r>
          </w:p>
        </w:tc>
        <w:tc>
          <w:tcPr>
            <w:tcW w:w="2551" w:type="dxa"/>
            <w:vAlign w:val="center"/>
            <w:hideMark/>
          </w:tcPr>
          <w:p w14:paraId="5EA72135" w14:textId="77777777" w:rsidR="00072C57" w:rsidRPr="00072C57" w:rsidRDefault="00072C57" w:rsidP="002C3262">
            <w:pPr>
              <w:jc w:val="center"/>
              <w:rPr>
                <w:bCs/>
              </w:rPr>
            </w:pPr>
            <w:r w:rsidRPr="00072C57">
              <w:t>2 02 15001 13 0000 150</w:t>
            </w:r>
          </w:p>
        </w:tc>
        <w:tc>
          <w:tcPr>
            <w:tcW w:w="6096" w:type="dxa"/>
            <w:hideMark/>
          </w:tcPr>
          <w:p w14:paraId="4CB1E491" w14:textId="77777777" w:rsidR="00072C57" w:rsidRPr="00072C57" w:rsidRDefault="00072C57" w:rsidP="002C3262">
            <w:pPr>
              <w:autoSpaceDE w:val="0"/>
              <w:autoSpaceDN w:val="0"/>
              <w:adjustRightInd w:val="0"/>
              <w:jc w:val="both"/>
            </w:pPr>
            <w:r w:rsidRPr="00072C57">
              <w:t>Дотации бюджетам городских поселений на выравн</w:t>
            </w:r>
            <w:r w:rsidRPr="00072C57">
              <w:t>и</w:t>
            </w:r>
            <w:r w:rsidRPr="00072C57">
              <w:t>вание бюджетной обеспеченности из бюджета субъекта Российской Федерации</w:t>
            </w:r>
          </w:p>
        </w:tc>
      </w:tr>
      <w:tr w:rsidR="00072C57" w:rsidRPr="00072C57" w14:paraId="7CFF23AB" w14:textId="77777777" w:rsidTr="002C3262">
        <w:trPr>
          <w:trHeight w:val="692"/>
        </w:trPr>
        <w:tc>
          <w:tcPr>
            <w:tcW w:w="1418" w:type="dxa"/>
            <w:vAlign w:val="center"/>
            <w:hideMark/>
          </w:tcPr>
          <w:p w14:paraId="40918E2B" w14:textId="77777777" w:rsidR="00072C57" w:rsidRPr="00072C57" w:rsidRDefault="00072C57" w:rsidP="002C3262">
            <w:pPr>
              <w:jc w:val="center"/>
            </w:pPr>
            <w:r w:rsidRPr="00072C57">
              <w:t>061</w:t>
            </w:r>
          </w:p>
        </w:tc>
        <w:tc>
          <w:tcPr>
            <w:tcW w:w="2551" w:type="dxa"/>
            <w:vAlign w:val="center"/>
            <w:hideMark/>
          </w:tcPr>
          <w:p w14:paraId="2B07F11F" w14:textId="77777777" w:rsidR="00072C57" w:rsidRPr="00072C57" w:rsidRDefault="00072C57" w:rsidP="002C3262">
            <w:pPr>
              <w:jc w:val="center"/>
              <w:rPr>
                <w:bCs/>
              </w:rPr>
            </w:pPr>
            <w:r w:rsidRPr="00072C57">
              <w:t>2 02 15002 13 0000 150</w:t>
            </w:r>
          </w:p>
        </w:tc>
        <w:tc>
          <w:tcPr>
            <w:tcW w:w="6096" w:type="dxa"/>
            <w:vAlign w:val="center"/>
            <w:hideMark/>
          </w:tcPr>
          <w:p w14:paraId="6ABA0282" w14:textId="77777777" w:rsidR="00072C57" w:rsidRPr="00072C57" w:rsidRDefault="00072C57" w:rsidP="002C3262">
            <w:pPr>
              <w:autoSpaceDE w:val="0"/>
              <w:autoSpaceDN w:val="0"/>
              <w:adjustRightInd w:val="0"/>
              <w:jc w:val="both"/>
            </w:pPr>
            <w:r w:rsidRPr="00072C57">
              <w:t>Дотации бюджетам городских поселений на по</w:t>
            </w:r>
            <w:r w:rsidRPr="00072C57">
              <w:t>д</w:t>
            </w:r>
            <w:r w:rsidRPr="00072C57">
              <w:t>держку мер по обеспечению сбалансированности бюджетов</w:t>
            </w:r>
          </w:p>
        </w:tc>
      </w:tr>
      <w:tr w:rsidR="00072C57" w:rsidRPr="00072C57" w14:paraId="5B4D36F1" w14:textId="77777777" w:rsidTr="002C3262">
        <w:trPr>
          <w:trHeight w:val="389"/>
        </w:trPr>
        <w:tc>
          <w:tcPr>
            <w:tcW w:w="1418" w:type="dxa"/>
            <w:vAlign w:val="center"/>
          </w:tcPr>
          <w:p w14:paraId="63084D48" w14:textId="77777777" w:rsidR="00072C57" w:rsidRPr="00072C57" w:rsidRDefault="00072C57" w:rsidP="002C3262">
            <w:pPr>
              <w:jc w:val="center"/>
            </w:pPr>
            <w:r w:rsidRPr="00072C57">
              <w:lastRenderedPageBreak/>
              <w:t>061</w:t>
            </w:r>
          </w:p>
        </w:tc>
        <w:tc>
          <w:tcPr>
            <w:tcW w:w="2551" w:type="dxa"/>
            <w:vAlign w:val="center"/>
          </w:tcPr>
          <w:p w14:paraId="5089AE3A" w14:textId="77777777" w:rsidR="00072C57" w:rsidRPr="00072C57" w:rsidRDefault="00072C57" w:rsidP="002C3262">
            <w:pPr>
              <w:jc w:val="center"/>
              <w:rPr>
                <w:bCs/>
              </w:rPr>
            </w:pPr>
            <w:r w:rsidRPr="00072C57">
              <w:rPr>
                <w:bCs/>
              </w:rPr>
              <w:t>2 02 15009 13 0000 150</w:t>
            </w:r>
          </w:p>
        </w:tc>
        <w:tc>
          <w:tcPr>
            <w:tcW w:w="6096" w:type="dxa"/>
            <w:vAlign w:val="center"/>
          </w:tcPr>
          <w:p w14:paraId="4CEDD690" w14:textId="77777777" w:rsidR="00072C57" w:rsidRPr="00072C57" w:rsidRDefault="00072C57" w:rsidP="002C3262">
            <w:pPr>
              <w:autoSpaceDE w:val="0"/>
              <w:autoSpaceDN w:val="0"/>
              <w:adjustRightInd w:val="0"/>
              <w:jc w:val="both"/>
            </w:pPr>
            <w:r w:rsidRPr="00072C57">
              <w:t>Дотации бюджетам городских поселений на частичную компенсацию дополнительных расходов на повышение оплаты труда работников бюджетной сферы и иные цели</w:t>
            </w:r>
          </w:p>
        </w:tc>
      </w:tr>
      <w:tr w:rsidR="00072C57" w:rsidRPr="00072C57" w14:paraId="31F230AD" w14:textId="77777777" w:rsidTr="002C3262">
        <w:trPr>
          <w:trHeight w:val="389"/>
        </w:trPr>
        <w:tc>
          <w:tcPr>
            <w:tcW w:w="1418" w:type="dxa"/>
            <w:vAlign w:val="center"/>
            <w:hideMark/>
          </w:tcPr>
          <w:p w14:paraId="3C419338" w14:textId="77777777" w:rsidR="00072C57" w:rsidRPr="00072C57" w:rsidRDefault="00072C57" w:rsidP="002C3262">
            <w:pPr>
              <w:jc w:val="center"/>
            </w:pPr>
            <w:r w:rsidRPr="00072C57">
              <w:t>061</w:t>
            </w:r>
          </w:p>
        </w:tc>
        <w:tc>
          <w:tcPr>
            <w:tcW w:w="2551" w:type="dxa"/>
            <w:vAlign w:val="center"/>
            <w:hideMark/>
          </w:tcPr>
          <w:p w14:paraId="3AB992C0" w14:textId="77777777" w:rsidR="00072C57" w:rsidRPr="00072C57" w:rsidRDefault="00072C57" w:rsidP="002C3262">
            <w:pPr>
              <w:jc w:val="center"/>
            </w:pPr>
            <w:r w:rsidRPr="00072C57">
              <w:rPr>
                <w:bCs/>
              </w:rPr>
              <w:t>2 02 20041 13 0000 150</w:t>
            </w:r>
          </w:p>
        </w:tc>
        <w:tc>
          <w:tcPr>
            <w:tcW w:w="6096" w:type="dxa"/>
            <w:vAlign w:val="center"/>
            <w:hideMark/>
          </w:tcPr>
          <w:p w14:paraId="7C3FAD8F" w14:textId="77777777" w:rsidR="00072C57" w:rsidRPr="00072C57" w:rsidRDefault="00072C57" w:rsidP="002C3262">
            <w:r w:rsidRPr="00072C57">
              <w:t xml:space="preserve">Субсидии </w:t>
            </w:r>
            <w:proofErr w:type="gramStart"/>
            <w:r w:rsidRPr="00072C57">
              <w:t>бюджетам  городских</w:t>
            </w:r>
            <w:proofErr w:type="gramEnd"/>
            <w:r w:rsidRPr="00072C57">
              <w:t xml:space="preserve">  поселений на строительство, модернизацию, ремонт и содержание   авт</w:t>
            </w:r>
            <w:r w:rsidRPr="00072C57">
              <w:t>о</w:t>
            </w:r>
            <w:r w:rsidRPr="00072C57">
              <w:t>мобильных дорог  общего пользования, в том числе дорог в поселениях (за исключением автомобильных д</w:t>
            </w:r>
            <w:r w:rsidRPr="00072C57">
              <w:t>о</w:t>
            </w:r>
            <w:r w:rsidRPr="00072C57">
              <w:t>рог федерального значения)</w:t>
            </w:r>
          </w:p>
        </w:tc>
      </w:tr>
      <w:tr w:rsidR="00072C57" w:rsidRPr="00072C57" w14:paraId="0DFB27FB" w14:textId="77777777" w:rsidTr="002C3262">
        <w:trPr>
          <w:trHeight w:val="692"/>
        </w:trPr>
        <w:tc>
          <w:tcPr>
            <w:tcW w:w="1418" w:type="dxa"/>
            <w:hideMark/>
          </w:tcPr>
          <w:p w14:paraId="33421BB7" w14:textId="77777777" w:rsidR="00072C57" w:rsidRPr="00072C57" w:rsidRDefault="00072C57" w:rsidP="002C3262">
            <w:pPr>
              <w:jc w:val="center"/>
            </w:pPr>
          </w:p>
          <w:p w14:paraId="0A2DFE2C" w14:textId="77777777" w:rsidR="00072C57" w:rsidRPr="00072C57" w:rsidRDefault="00072C57" w:rsidP="002C3262">
            <w:pPr>
              <w:jc w:val="center"/>
            </w:pPr>
          </w:p>
          <w:p w14:paraId="217C846D" w14:textId="77777777" w:rsidR="00072C57" w:rsidRPr="00072C57" w:rsidRDefault="00072C57" w:rsidP="002C3262">
            <w:pPr>
              <w:jc w:val="center"/>
            </w:pPr>
          </w:p>
          <w:p w14:paraId="40F1040B" w14:textId="77777777" w:rsidR="00072C57" w:rsidRPr="00072C57" w:rsidRDefault="00072C57" w:rsidP="002C3262">
            <w:pPr>
              <w:jc w:val="center"/>
            </w:pPr>
            <w:r w:rsidRPr="00072C57">
              <w:t>061</w:t>
            </w:r>
          </w:p>
        </w:tc>
        <w:tc>
          <w:tcPr>
            <w:tcW w:w="2551" w:type="dxa"/>
            <w:vAlign w:val="center"/>
            <w:hideMark/>
          </w:tcPr>
          <w:p w14:paraId="7934E78B" w14:textId="77777777" w:rsidR="00072C57" w:rsidRPr="00072C57" w:rsidRDefault="00072C57" w:rsidP="002C3262">
            <w:pPr>
              <w:jc w:val="center"/>
              <w:rPr>
                <w:bCs/>
              </w:rPr>
            </w:pPr>
            <w:r w:rsidRPr="00072C57">
              <w:rPr>
                <w:bCs/>
              </w:rPr>
              <w:t xml:space="preserve">2 02 20216 13 0000 150 </w:t>
            </w:r>
          </w:p>
        </w:tc>
        <w:tc>
          <w:tcPr>
            <w:tcW w:w="6096" w:type="dxa"/>
            <w:hideMark/>
          </w:tcPr>
          <w:p w14:paraId="7DA3BF9F" w14:textId="77777777" w:rsidR="00072C57" w:rsidRPr="00072C57" w:rsidRDefault="00072C57" w:rsidP="002C3262">
            <w:r w:rsidRPr="00072C57">
              <w:t xml:space="preserve">Субсидии </w:t>
            </w:r>
            <w:proofErr w:type="gramStart"/>
            <w:r w:rsidRPr="00072C57">
              <w:t>бюджетам  городских</w:t>
            </w:r>
            <w:proofErr w:type="gramEnd"/>
            <w:r w:rsidRPr="00072C57">
              <w:t xml:space="preserve">  поселений на осущ</w:t>
            </w:r>
            <w:r w:rsidRPr="00072C57">
              <w:t>е</w:t>
            </w:r>
            <w:r w:rsidRPr="00072C57">
              <w:t>ствление дорожной деятельности в отношении  автом</w:t>
            </w:r>
            <w:r w:rsidRPr="00072C57">
              <w:t>о</w:t>
            </w:r>
            <w:r w:rsidRPr="00072C57">
              <w:t>бильных дорог  общего пользования, а также капитал</w:t>
            </w:r>
            <w:r w:rsidRPr="00072C57">
              <w:t>ь</w:t>
            </w:r>
            <w:r w:rsidRPr="00072C57">
              <w:t>ного ремонта и ремонта дворовых территорий многоквартирных домов, проездов к  двор</w:t>
            </w:r>
            <w:r w:rsidRPr="00072C57">
              <w:t>о</w:t>
            </w:r>
            <w:r w:rsidRPr="00072C57">
              <w:t>вым территориям многоквартирных домов населе</w:t>
            </w:r>
            <w:r w:rsidRPr="00072C57">
              <w:t>н</w:t>
            </w:r>
            <w:r w:rsidRPr="00072C57">
              <w:t>ных пунктов</w:t>
            </w:r>
          </w:p>
        </w:tc>
      </w:tr>
      <w:tr w:rsidR="00072C57" w:rsidRPr="00072C57" w14:paraId="776B4EE1" w14:textId="77777777" w:rsidTr="002C3262">
        <w:trPr>
          <w:trHeight w:val="692"/>
        </w:trPr>
        <w:tc>
          <w:tcPr>
            <w:tcW w:w="1418" w:type="dxa"/>
            <w:hideMark/>
          </w:tcPr>
          <w:p w14:paraId="77398D57" w14:textId="77777777" w:rsidR="00072C57" w:rsidRPr="00072C57" w:rsidRDefault="00072C57" w:rsidP="002C3262">
            <w:pPr>
              <w:jc w:val="center"/>
            </w:pPr>
          </w:p>
          <w:p w14:paraId="75F0358B" w14:textId="77777777" w:rsidR="00072C57" w:rsidRPr="00072C57" w:rsidRDefault="00072C57" w:rsidP="002C3262">
            <w:pPr>
              <w:jc w:val="center"/>
            </w:pPr>
          </w:p>
          <w:p w14:paraId="1B4307EA" w14:textId="77777777" w:rsidR="00072C57" w:rsidRPr="00072C57" w:rsidRDefault="00072C57" w:rsidP="002C3262">
            <w:pPr>
              <w:jc w:val="center"/>
            </w:pPr>
            <w:r w:rsidRPr="00072C57">
              <w:t>061</w:t>
            </w:r>
          </w:p>
          <w:p w14:paraId="75935D91" w14:textId="77777777" w:rsidR="00072C57" w:rsidRPr="00072C57" w:rsidRDefault="00072C57" w:rsidP="002C3262">
            <w:pPr>
              <w:jc w:val="center"/>
            </w:pPr>
          </w:p>
        </w:tc>
        <w:tc>
          <w:tcPr>
            <w:tcW w:w="2551" w:type="dxa"/>
            <w:vAlign w:val="center"/>
            <w:hideMark/>
          </w:tcPr>
          <w:p w14:paraId="31798168" w14:textId="77777777" w:rsidR="00072C57" w:rsidRPr="00072C57" w:rsidRDefault="00072C57" w:rsidP="002C3262">
            <w:pPr>
              <w:jc w:val="center"/>
              <w:rPr>
                <w:bCs/>
              </w:rPr>
            </w:pPr>
            <w:r w:rsidRPr="00072C57">
              <w:rPr>
                <w:bCs/>
              </w:rPr>
              <w:t>2 02 25028 13 0000 150</w:t>
            </w:r>
          </w:p>
        </w:tc>
        <w:tc>
          <w:tcPr>
            <w:tcW w:w="6096" w:type="dxa"/>
            <w:hideMark/>
          </w:tcPr>
          <w:p w14:paraId="1D6644D5" w14:textId="77777777" w:rsidR="00072C57" w:rsidRPr="00072C57" w:rsidRDefault="00072C57" w:rsidP="002C3262">
            <w:pPr>
              <w:pStyle w:val="afff"/>
              <w:jc w:val="both"/>
              <w:rPr>
                <w:rFonts w:ascii="Times New Roman" w:hAnsi="Times New Roman" w:cs="Times New Roman"/>
              </w:rPr>
            </w:pPr>
            <w:r w:rsidRPr="00072C57">
              <w:rPr>
                <w:rFonts w:ascii="Times New Roman" w:hAnsi="Times New Roman" w:cs="Times New Roman"/>
              </w:rPr>
              <w:t>Субсидии бюджетам городских поселений на обеспечение оказания региональных услуг в электронном виде в субъектах Российской Федерации посредством ведомственной информационной системы с применением цифровых регламентов</w:t>
            </w:r>
          </w:p>
        </w:tc>
      </w:tr>
      <w:tr w:rsidR="00072C57" w:rsidRPr="00072C57" w14:paraId="02F7045B" w14:textId="77777777" w:rsidTr="002C3262">
        <w:trPr>
          <w:trHeight w:val="692"/>
        </w:trPr>
        <w:tc>
          <w:tcPr>
            <w:tcW w:w="1418" w:type="dxa"/>
          </w:tcPr>
          <w:p w14:paraId="6ABE1415" w14:textId="77777777" w:rsidR="00072C57" w:rsidRPr="00072C57" w:rsidRDefault="00072C57" w:rsidP="002C3262">
            <w:pPr>
              <w:jc w:val="center"/>
            </w:pPr>
          </w:p>
          <w:p w14:paraId="19155DB2" w14:textId="77777777" w:rsidR="00072C57" w:rsidRPr="00072C57" w:rsidRDefault="00072C57" w:rsidP="002C3262">
            <w:pPr>
              <w:jc w:val="center"/>
            </w:pPr>
          </w:p>
          <w:p w14:paraId="63B83700" w14:textId="77777777" w:rsidR="00072C57" w:rsidRPr="00072C57" w:rsidRDefault="00072C57" w:rsidP="002C3262">
            <w:pPr>
              <w:jc w:val="center"/>
            </w:pPr>
            <w:r w:rsidRPr="00072C57">
              <w:t>061</w:t>
            </w:r>
          </w:p>
          <w:p w14:paraId="2D22E3D3" w14:textId="77777777" w:rsidR="00072C57" w:rsidRPr="00072C57" w:rsidRDefault="00072C57" w:rsidP="002C3262">
            <w:pPr>
              <w:jc w:val="center"/>
            </w:pPr>
          </w:p>
        </w:tc>
        <w:tc>
          <w:tcPr>
            <w:tcW w:w="2551" w:type="dxa"/>
            <w:vAlign w:val="center"/>
          </w:tcPr>
          <w:p w14:paraId="2E8AF3EA" w14:textId="77777777" w:rsidR="00072C57" w:rsidRPr="00072C57" w:rsidRDefault="00072C57" w:rsidP="002C3262">
            <w:pPr>
              <w:jc w:val="center"/>
              <w:rPr>
                <w:bCs/>
              </w:rPr>
            </w:pPr>
            <w:r w:rsidRPr="00072C57">
              <w:t>2 02 25424 13 0000 150</w:t>
            </w:r>
          </w:p>
        </w:tc>
        <w:tc>
          <w:tcPr>
            <w:tcW w:w="6096" w:type="dxa"/>
          </w:tcPr>
          <w:p w14:paraId="23BC1ED1" w14:textId="77777777" w:rsidR="00072C57" w:rsidRPr="00072C57" w:rsidRDefault="00072C57" w:rsidP="002C3262">
            <w:pPr>
              <w:autoSpaceDE w:val="0"/>
              <w:autoSpaceDN w:val="0"/>
              <w:adjustRightInd w:val="0"/>
              <w:jc w:val="both"/>
            </w:pPr>
            <w:r w:rsidRPr="00072C57">
              <w:t>Субсидии бюджетам городских поселений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072C57" w:rsidRPr="00072C57" w14:paraId="034B8BB8" w14:textId="77777777" w:rsidTr="002C3262">
        <w:trPr>
          <w:trHeight w:val="692"/>
        </w:trPr>
        <w:tc>
          <w:tcPr>
            <w:tcW w:w="1418" w:type="dxa"/>
            <w:hideMark/>
          </w:tcPr>
          <w:p w14:paraId="596ED506" w14:textId="77777777" w:rsidR="00072C57" w:rsidRPr="00072C57" w:rsidRDefault="00072C57" w:rsidP="002C3262">
            <w:pPr>
              <w:jc w:val="center"/>
            </w:pPr>
          </w:p>
          <w:p w14:paraId="0BEF2957" w14:textId="77777777" w:rsidR="00072C57" w:rsidRPr="00072C57" w:rsidRDefault="00072C57" w:rsidP="002C3262">
            <w:pPr>
              <w:jc w:val="center"/>
            </w:pPr>
            <w:r w:rsidRPr="00072C57">
              <w:t>061</w:t>
            </w:r>
          </w:p>
        </w:tc>
        <w:tc>
          <w:tcPr>
            <w:tcW w:w="2551" w:type="dxa"/>
            <w:vAlign w:val="center"/>
            <w:hideMark/>
          </w:tcPr>
          <w:p w14:paraId="7111B722" w14:textId="77777777" w:rsidR="00072C57" w:rsidRPr="00072C57" w:rsidRDefault="00072C57" w:rsidP="002C3262">
            <w:pPr>
              <w:jc w:val="center"/>
              <w:rPr>
                <w:bCs/>
              </w:rPr>
            </w:pPr>
            <w:r w:rsidRPr="00072C57">
              <w:rPr>
                <w:bCs/>
              </w:rPr>
              <w:t xml:space="preserve"> 2 02 25519 13 0000 150 </w:t>
            </w:r>
          </w:p>
        </w:tc>
        <w:tc>
          <w:tcPr>
            <w:tcW w:w="6096" w:type="dxa"/>
            <w:hideMark/>
          </w:tcPr>
          <w:p w14:paraId="4FAB8CF6" w14:textId="77777777" w:rsidR="00072C57" w:rsidRPr="00072C57" w:rsidRDefault="00072C57" w:rsidP="002C3262">
            <w:pPr>
              <w:autoSpaceDE w:val="0"/>
              <w:autoSpaceDN w:val="0"/>
              <w:adjustRightInd w:val="0"/>
              <w:jc w:val="both"/>
            </w:pPr>
            <w:r w:rsidRPr="00072C57">
              <w:t>Субсидии бюджетам городских поселений на поддер</w:t>
            </w:r>
            <w:r w:rsidRPr="00072C57">
              <w:t>ж</w:t>
            </w:r>
            <w:r w:rsidRPr="00072C57">
              <w:t xml:space="preserve">ку отрасли культуры </w:t>
            </w:r>
          </w:p>
        </w:tc>
      </w:tr>
      <w:tr w:rsidR="00072C57" w:rsidRPr="00072C57" w14:paraId="562A4CA3" w14:textId="77777777" w:rsidTr="002C3262">
        <w:trPr>
          <w:trHeight w:val="692"/>
        </w:trPr>
        <w:tc>
          <w:tcPr>
            <w:tcW w:w="1418" w:type="dxa"/>
            <w:hideMark/>
          </w:tcPr>
          <w:p w14:paraId="043BB6DD" w14:textId="77777777" w:rsidR="00072C57" w:rsidRPr="00072C57" w:rsidRDefault="00072C57" w:rsidP="002C3262">
            <w:pPr>
              <w:jc w:val="center"/>
            </w:pPr>
            <w:r w:rsidRPr="00072C57">
              <w:t>061</w:t>
            </w:r>
          </w:p>
        </w:tc>
        <w:tc>
          <w:tcPr>
            <w:tcW w:w="2551" w:type="dxa"/>
            <w:vAlign w:val="center"/>
            <w:hideMark/>
          </w:tcPr>
          <w:p w14:paraId="01E2E56D" w14:textId="77777777" w:rsidR="00072C57" w:rsidRPr="00072C57" w:rsidRDefault="00072C57" w:rsidP="002C3262">
            <w:pPr>
              <w:jc w:val="center"/>
              <w:rPr>
                <w:bCs/>
              </w:rPr>
            </w:pPr>
            <w:r w:rsidRPr="00072C57">
              <w:rPr>
                <w:bCs/>
              </w:rPr>
              <w:t>2 02 25555 13 0000 150</w:t>
            </w:r>
          </w:p>
          <w:p w14:paraId="78884659" w14:textId="77777777" w:rsidR="00072C57" w:rsidRPr="00072C57" w:rsidRDefault="00072C57" w:rsidP="002C3262">
            <w:pPr>
              <w:jc w:val="center"/>
              <w:rPr>
                <w:bCs/>
              </w:rPr>
            </w:pPr>
          </w:p>
        </w:tc>
        <w:tc>
          <w:tcPr>
            <w:tcW w:w="6096" w:type="dxa"/>
            <w:hideMark/>
          </w:tcPr>
          <w:p w14:paraId="1EFFCB63" w14:textId="77777777" w:rsidR="00072C57" w:rsidRPr="00072C57" w:rsidRDefault="00072C57" w:rsidP="002C3262">
            <w:pPr>
              <w:pStyle w:val="afff"/>
              <w:jc w:val="both"/>
              <w:rPr>
                <w:rFonts w:ascii="Times New Roman" w:hAnsi="Times New Roman" w:cs="Times New Roman"/>
              </w:rPr>
            </w:pPr>
            <w:r w:rsidRPr="00072C57">
              <w:rPr>
                <w:rFonts w:ascii="Times New Roman" w:hAnsi="Times New Roman" w:cs="Times New Roman"/>
              </w:rPr>
              <w:t>Субсидии бюджетам городских поселений на реализ</w:t>
            </w:r>
            <w:r w:rsidRPr="00072C57">
              <w:rPr>
                <w:rFonts w:ascii="Times New Roman" w:hAnsi="Times New Roman" w:cs="Times New Roman"/>
              </w:rPr>
              <w:t>а</w:t>
            </w:r>
            <w:r w:rsidRPr="00072C57">
              <w:rPr>
                <w:rFonts w:ascii="Times New Roman" w:hAnsi="Times New Roman" w:cs="Times New Roman"/>
              </w:rPr>
              <w:t>цию программ формирования современной городской среды</w:t>
            </w:r>
          </w:p>
        </w:tc>
      </w:tr>
      <w:tr w:rsidR="00072C57" w:rsidRPr="00072C57" w14:paraId="73E0A460" w14:textId="77777777" w:rsidTr="002C3262">
        <w:trPr>
          <w:trHeight w:val="692"/>
        </w:trPr>
        <w:tc>
          <w:tcPr>
            <w:tcW w:w="1418" w:type="dxa"/>
            <w:hideMark/>
          </w:tcPr>
          <w:p w14:paraId="2FCAE17B" w14:textId="77777777" w:rsidR="00072C57" w:rsidRPr="00072C57" w:rsidRDefault="00072C57" w:rsidP="002C3262">
            <w:pPr>
              <w:jc w:val="center"/>
            </w:pPr>
          </w:p>
          <w:p w14:paraId="1539047A" w14:textId="77777777" w:rsidR="00072C57" w:rsidRPr="00072C57" w:rsidRDefault="00072C57" w:rsidP="002C3262">
            <w:pPr>
              <w:jc w:val="center"/>
            </w:pPr>
            <w:r w:rsidRPr="00072C57">
              <w:t>061</w:t>
            </w:r>
          </w:p>
        </w:tc>
        <w:tc>
          <w:tcPr>
            <w:tcW w:w="2551" w:type="dxa"/>
            <w:vAlign w:val="center"/>
            <w:hideMark/>
          </w:tcPr>
          <w:p w14:paraId="476D7929" w14:textId="77777777" w:rsidR="00072C57" w:rsidRPr="00072C57" w:rsidRDefault="00072C57" w:rsidP="002C3262">
            <w:pPr>
              <w:jc w:val="center"/>
              <w:rPr>
                <w:bCs/>
              </w:rPr>
            </w:pPr>
            <w:r w:rsidRPr="00072C57">
              <w:rPr>
                <w:bCs/>
              </w:rPr>
              <w:t>2 02 29999 13 0000 150</w:t>
            </w:r>
          </w:p>
        </w:tc>
        <w:tc>
          <w:tcPr>
            <w:tcW w:w="6096" w:type="dxa"/>
            <w:vAlign w:val="center"/>
            <w:hideMark/>
          </w:tcPr>
          <w:p w14:paraId="4DCE069D" w14:textId="77777777" w:rsidR="00072C57" w:rsidRPr="00072C57" w:rsidRDefault="00072C57" w:rsidP="002C3262">
            <w:pPr>
              <w:pStyle w:val="afff"/>
              <w:jc w:val="both"/>
              <w:rPr>
                <w:rFonts w:ascii="Times New Roman" w:hAnsi="Times New Roman" w:cs="Times New Roman"/>
              </w:rPr>
            </w:pPr>
            <w:r w:rsidRPr="00072C57">
              <w:rPr>
                <w:rFonts w:ascii="Times New Roman" w:hAnsi="Times New Roman" w:cs="Times New Roman"/>
              </w:rPr>
              <w:t xml:space="preserve">Прочие субсидии </w:t>
            </w:r>
            <w:proofErr w:type="gramStart"/>
            <w:r w:rsidRPr="00072C57">
              <w:rPr>
                <w:rFonts w:ascii="Times New Roman" w:hAnsi="Times New Roman" w:cs="Times New Roman"/>
              </w:rPr>
              <w:t>бюджетам  городских</w:t>
            </w:r>
            <w:proofErr w:type="gramEnd"/>
            <w:r w:rsidRPr="00072C57">
              <w:rPr>
                <w:rFonts w:ascii="Times New Roman" w:hAnsi="Times New Roman" w:cs="Times New Roman"/>
              </w:rPr>
              <w:t xml:space="preserve">  посел</w:t>
            </w:r>
            <w:r w:rsidRPr="00072C57">
              <w:rPr>
                <w:rFonts w:ascii="Times New Roman" w:hAnsi="Times New Roman" w:cs="Times New Roman"/>
              </w:rPr>
              <w:t>е</w:t>
            </w:r>
            <w:r w:rsidRPr="00072C57">
              <w:rPr>
                <w:rFonts w:ascii="Times New Roman" w:hAnsi="Times New Roman" w:cs="Times New Roman"/>
              </w:rPr>
              <w:t>ний</w:t>
            </w:r>
          </w:p>
        </w:tc>
      </w:tr>
      <w:tr w:rsidR="00072C57" w:rsidRPr="00072C57" w14:paraId="375E0CCF" w14:textId="77777777" w:rsidTr="002C3262">
        <w:trPr>
          <w:trHeight w:val="224"/>
        </w:trPr>
        <w:tc>
          <w:tcPr>
            <w:tcW w:w="1418" w:type="dxa"/>
            <w:hideMark/>
          </w:tcPr>
          <w:p w14:paraId="0C0EF3EF" w14:textId="77777777" w:rsidR="00072C57" w:rsidRPr="00072C57" w:rsidRDefault="00072C57" w:rsidP="002C3262">
            <w:pPr>
              <w:jc w:val="center"/>
            </w:pPr>
          </w:p>
          <w:p w14:paraId="34B0D172" w14:textId="77777777" w:rsidR="00072C57" w:rsidRPr="00072C57" w:rsidRDefault="00072C57" w:rsidP="002C3262">
            <w:pPr>
              <w:jc w:val="center"/>
            </w:pPr>
            <w:r w:rsidRPr="00072C57">
              <w:t>061</w:t>
            </w:r>
          </w:p>
        </w:tc>
        <w:tc>
          <w:tcPr>
            <w:tcW w:w="2551" w:type="dxa"/>
            <w:vAlign w:val="center"/>
            <w:hideMark/>
          </w:tcPr>
          <w:p w14:paraId="7E5FD009" w14:textId="77777777" w:rsidR="00072C57" w:rsidRPr="00072C57" w:rsidRDefault="00072C57" w:rsidP="002C3262">
            <w:pPr>
              <w:jc w:val="center"/>
              <w:rPr>
                <w:bCs/>
              </w:rPr>
            </w:pPr>
            <w:r w:rsidRPr="00072C57">
              <w:rPr>
                <w:bCs/>
              </w:rPr>
              <w:t>2 02 30024 13 0000 150</w:t>
            </w:r>
          </w:p>
        </w:tc>
        <w:tc>
          <w:tcPr>
            <w:tcW w:w="6096" w:type="dxa"/>
            <w:hideMark/>
          </w:tcPr>
          <w:p w14:paraId="3CBCF05E" w14:textId="77777777" w:rsidR="00072C57" w:rsidRPr="00072C57" w:rsidRDefault="00072C57" w:rsidP="002C3262">
            <w:r w:rsidRPr="00072C57">
              <w:t xml:space="preserve">Субвенции бюджетам </w:t>
            </w:r>
            <w:proofErr w:type="gramStart"/>
            <w:r w:rsidRPr="00072C57">
              <w:t>городских  поселений</w:t>
            </w:r>
            <w:proofErr w:type="gramEnd"/>
            <w:r w:rsidRPr="00072C57">
              <w:t xml:space="preserve"> на выполнение передаваемых полномочий субъектов Ро</w:t>
            </w:r>
            <w:r w:rsidRPr="00072C57">
              <w:t>с</w:t>
            </w:r>
            <w:r w:rsidRPr="00072C57">
              <w:t>сийской Федерации</w:t>
            </w:r>
          </w:p>
        </w:tc>
      </w:tr>
      <w:tr w:rsidR="00072C57" w:rsidRPr="00072C57" w14:paraId="645AF3D8" w14:textId="77777777" w:rsidTr="002C3262">
        <w:trPr>
          <w:trHeight w:val="597"/>
        </w:trPr>
        <w:tc>
          <w:tcPr>
            <w:tcW w:w="1418" w:type="dxa"/>
            <w:hideMark/>
          </w:tcPr>
          <w:p w14:paraId="2E1E1FB1" w14:textId="77777777" w:rsidR="00072C57" w:rsidRPr="00072C57" w:rsidRDefault="00072C57" w:rsidP="002C3262">
            <w:pPr>
              <w:jc w:val="center"/>
            </w:pPr>
          </w:p>
          <w:p w14:paraId="54B28F82" w14:textId="77777777" w:rsidR="00072C57" w:rsidRPr="00072C57" w:rsidRDefault="00072C57" w:rsidP="002C3262">
            <w:pPr>
              <w:jc w:val="center"/>
            </w:pPr>
            <w:r w:rsidRPr="00072C57">
              <w:t>061</w:t>
            </w:r>
          </w:p>
          <w:p w14:paraId="61384FA2" w14:textId="77777777" w:rsidR="00072C57" w:rsidRPr="00072C57" w:rsidRDefault="00072C57" w:rsidP="002C3262">
            <w:pPr>
              <w:jc w:val="center"/>
            </w:pPr>
          </w:p>
        </w:tc>
        <w:tc>
          <w:tcPr>
            <w:tcW w:w="2551" w:type="dxa"/>
            <w:vAlign w:val="center"/>
            <w:hideMark/>
          </w:tcPr>
          <w:p w14:paraId="4853D8C9" w14:textId="77777777" w:rsidR="00072C57" w:rsidRPr="00072C57" w:rsidRDefault="00072C57" w:rsidP="002C3262">
            <w:pPr>
              <w:jc w:val="center"/>
              <w:rPr>
                <w:bCs/>
              </w:rPr>
            </w:pPr>
            <w:r w:rsidRPr="00072C57">
              <w:rPr>
                <w:bCs/>
              </w:rPr>
              <w:t>2 02 39999 13 0000 150</w:t>
            </w:r>
          </w:p>
        </w:tc>
        <w:tc>
          <w:tcPr>
            <w:tcW w:w="6096" w:type="dxa"/>
            <w:hideMark/>
          </w:tcPr>
          <w:p w14:paraId="53B0762D" w14:textId="77777777" w:rsidR="00072C57" w:rsidRPr="00072C57" w:rsidRDefault="00072C57" w:rsidP="002C3262">
            <w:pPr>
              <w:autoSpaceDE w:val="0"/>
              <w:autoSpaceDN w:val="0"/>
              <w:adjustRightInd w:val="0"/>
              <w:jc w:val="both"/>
            </w:pPr>
          </w:p>
          <w:p w14:paraId="33B2906A" w14:textId="77777777" w:rsidR="00072C57" w:rsidRPr="00072C57" w:rsidRDefault="00072C57" w:rsidP="002C3262">
            <w:pPr>
              <w:autoSpaceDE w:val="0"/>
              <w:autoSpaceDN w:val="0"/>
              <w:adjustRightInd w:val="0"/>
              <w:jc w:val="both"/>
            </w:pPr>
            <w:r w:rsidRPr="00072C57">
              <w:t>Прочие субвенции бюджетам городских посел</w:t>
            </w:r>
            <w:r w:rsidRPr="00072C57">
              <w:t>е</w:t>
            </w:r>
            <w:r w:rsidRPr="00072C57">
              <w:t>ний</w:t>
            </w:r>
          </w:p>
        </w:tc>
      </w:tr>
      <w:tr w:rsidR="00072C57" w:rsidRPr="00072C57" w14:paraId="54250752" w14:textId="77777777" w:rsidTr="002C3262">
        <w:trPr>
          <w:trHeight w:val="1601"/>
        </w:trPr>
        <w:tc>
          <w:tcPr>
            <w:tcW w:w="1418" w:type="dxa"/>
            <w:hideMark/>
          </w:tcPr>
          <w:p w14:paraId="10498E4C" w14:textId="77777777" w:rsidR="00072C57" w:rsidRPr="00072C57" w:rsidRDefault="00072C57" w:rsidP="002C3262">
            <w:pPr>
              <w:jc w:val="center"/>
              <w:rPr>
                <w:sz w:val="12"/>
              </w:rPr>
            </w:pPr>
          </w:p>
          <w:p w14:paraId="70E4B181" w14:textId="77777777" w:rsidR="00072C57" w:rsidRPr="00072C57" w:rsidRDefault="00072C57" w:rsidP="002C3262">
            <w:pPr>
              <w:jc w:val="center"/>
            </w:pPr>
          </w:p>
          <w:p w14:paraId="107A8F09" w14:textId="77777777" w:rsidR="00072C57" w:rsidRPr="00072C57" w:rsidRDefault="00072C57" w:rsidP="002C3262">
            <w:pPr>
              <w:jc w:val="center"/>
            </w:pPr>
          </w:p>
          <w:p w14:paraId="48CE18C5" w14:textId="77777777" w:rsidR="00072C57" w:rsidRPr="00072C57" w:rsidRDefault="00072C57" w:rsidP="002C3262">
            <w:pPr>
              <w:jc w:val="center"/>
            </w:pPr>
            <w:r w:rsidRPr="00072C57">
              <w:t>061</w:t>
            </w:r>
          </w:p>
          <w:p w14:paraId="259928DE" w14:textId="77777777" w:rsidR="00072C57" w:rsidRPr="00072C57" w:rsidRDefault="00072C57" w:rsidP="002C3262">
            <w:pPr>
              <w:jc w:val="center"/>
            </w:pPr>
          </w:p>
          <w:p w14:paraId="7FC18451" w14:textId="77777777" w:rsidR="00072C57" w:rsidRPr="00072C57" w:rsidRDefault="00072C57" w:rsidP="002C3262">
            <w:pPr>
              <w:jc w:val="center"/>
            </w:pPr>
          </w:p>
        </w:tc>
        <w:tc>
          <w:tcPr>
            <w:tcW w:w="2551" w:type="dxa"/>
            <w:vAlign w:val="center"/>
            <w:hideMark/>
          </w:tcPr>
          <w:p w14:paraId="3DFE160E" w14:textId="77777777" w:rsidR="00072C57" w:rsidRPr="00072C57" w:rsidRDefault="00072C57" w:rsidP="002C3262">
            <w:pPr>
              <w:jc w:val="center"/>
              <w:rPr>
                <w:bCs/>
              </w:rPr>
            </w:pPr>
            <w:r w:rsidRPr="00072C57">
              <w:rPr>
                <w:bCs/>
              </w:rPr>
              <w:t>2 02 45424 13 0000 150</w:t>
            </w:r>
          </w:p>
        </w:tc>
        <w:tc>
          <w:tcPr>
            <w:tcW w:w="6096" w:type="dxa"/>
            <w:hideMark/>
          </w:tcPr>
          <w:p w14:paraId="57A0F006" w14:textId="77777777" w:rsidR="00072C57" w:rsidRPr="00072C57" w:rsidRDefault="00072C57" w:rsidP="002C3262">
            <w:pPr>
              <w:jc w:val="both"/>
            </w:pPr>
            <w:r w:rsidRPr="00072C57">
              <w:t>Межбюджетные трансферты, передаваемые бюджетам городских поселений на создание комфортной горо</w:t>
            </w:r>
            <w:r w:rsidRPr="00072C57">
              <w:t>д</w:t>
            </w:r>
            <w:r w:rsidRPr="00072C57">
              <w:t>ской среды в малых городах и исторических поселениях – победителях Всероссийского конкурса лучших прое</w:t>
            </w:r>
            <w:r w:rsidRPr="00072C57">
              <w:t>к</w:t>
            </w:r>
            <w:r w:rsidRPr="00072C57">
              <w:t>тов создания комфортной городской среды</w:t>
            </w:r>
          </w:p>
        </w:tc>
      </w:tr>
      <w:tr w:rsidR="00072C57" w:rsidRPr="00072C57" w14:paraId="26947BE7" w14:textId="77777777" w:rsidTr="002C3262">
        <w:trPr>
          <w:trHeight w:val="455"/>
        </w:trPr>
        <w:tc>
          <w:tcPr>
            <w:tcW w:w="1418" w:type="dxa"/>
            <w:hideMark/>
          </w:tcPr>
          <w:p w14:paraId="2B96B945" w14:textId="77777777" w:rsidR="00072C57" w:rsidRPr="00072C57" w:rsidRDefault="00072C57" w:rsidP="002C3262"/>
          <w:p w14:paraId="504E55CC" w14:textId="77777777" w:rsidR="00072C57" w:rsidRPr="00072C57" w:rsidRDefault="00072C57" w:rsidP="002C3262"/>
          <w:p w14:paraId="683E42C2" w14:textId="77777777" w:rsidR="00072C57" w:rsidRPr="00072C57" w:rsidRDefault="00072C57" w:rsidP="002C3262">
            <w:pPr>
              <w:jc w:val="center"/>
            </w:pPr>
            <w:r w:rsidRPr="00072C57">
              <w:t>061</w:t>
            </w:r>
          </w:p>
          <w:p w14:paraId="3793E98A" w14:textId="77777777" w:rsidR="00072C57" w:rsidRPr="00072C57" w:rsidRDefault="00072C57" w:rsidP="002C3262">
            <w:pPr>
              <w:jc w:val="center"/>
            </w:pPr>
          </w:p>
        </w:tc>
        <w:tc>
          <w:tcPr>
            <w:tcW w:w="2551" w:type="dxa"/>
            <w:vAlign w:val="center"/>
            <w:hideMark/>
          </w:tcPr>
          <w:p w14:paraId="40731D89" w14:textId="77777777" w:rsidR="00072C57" w:rsidRPr="00072C57" w:rsidRDefault="00072C57" w:rsidP="002C3262">
            <w:pPr>
              <w:jc w:val="center"/>
              <w:rPr>
                <w:bCs/>
              </w:rPr>
            </w:pPr>
            <w:r w:rsidRPr="00072C57">
              <w:rPr>
                <w:bCs/>
              </w:rPr>
              <w:t>2 02 45784 13 0000 150</w:t>
            </w:r>
          </w:p>
        </w:tc>
        <w:tc>
          <w:tcPr>
            <w:tcW w:w="6096" w:type="dxa"/>
            <w:hideMark/>
          </w:tcPr>
          <w:p w14:paraId="1B40F8C6" w14:textId="77777777" w:rsidR="00072C57" w:rsidRPr="00072C57" w:rsidRDefault="00072C57" w:rsidP="002C3262">
            <w:pPr>
              <w:autoSpaceDE w:val="0"/>
              <w:autoSpaceDN w:val="0"/>
              <w:adjustRightInd w:val="0"/>
              <w:jc w:val="both"/>
            </w:pPr>
            <w:r w:rsidRPr="00072C57">
              <w:t>Межбюджетные трансферты, передаваемые бюджетам городских поселений на финансирование дорожной деятельности в отношении автомобильных дорог общего пользования регионального или межмуниципального, местного значения</w:t>
            </w:r>
          </w:p>
        </w:tc>
      </w:tr>
      <w:tr w:rsidR="00072C57" w:rsidRPr="00072C57" w14:paraId="533C3AAB" w14:textId="77777777" w:rsidTr="002C3262">
        <w:trPr>
          <w:trHeight w:val="391"/>
        </w:trPr>
        <w:tc>
          <w:tcPr>
            <w:tcW w:w="1418" w:type="dxa"/>
          </w:tcPr>
          <w:p w14:paraId="29621AB2" w14:textId="77777777" w:rsidR="00072C57" w:rsidRPr="00072C57" w:rsidRDefault="00072C57" w:rsidP="002C3262">
            <w:pPr>
              <w:jc w:val="center"/>
            </w:pPr>
          </w:p>
          <w:p w14:paraId="33A6E6F9" w14:textId="77777777" w:rsidR="00072C57" w:rsidRPr="00072C57" w:rsidRDefault="00072C57" w:rsidP="002C3262">
            <w:pPr>
              <w:jc w:val="center"/>
            </w:pPr>
            <w:r w:rsidRPr="00072C57">
              <w:t>061</w:t>
            </w:r>
          </w:p>
          <w:p w14:paraId="24F79CCD" w14:textId="77777777" w:rsidR="00072C57" w:rsidRPr="00072C57" w:rsidRDefault="00072C57" w:rsidP="002C3262">
            <w:pPr>
              <w:jc w:val="center"/>
            </w:pPr>
          </w:p>
        </w:tc>
        <w:tc>
          <w:tcPr>
            <w:tcW w:w="2551" w:type="dxa"/>
            <w:vAlign w:val="center"/>
          </w:tcPr>
          <w:p w14:paraId="4A471CBE" w14:textId="77777777" w:rsidR="00072C57" w:rsidRPr="00072C57" w:rsidRDefault="00072C57" w:rsidP="002C3262">
            <w:pPr>
              <w:jc w:val="center"/>
              <w:rPr>
                <w:bCs/>
              </w:rPr>
            </w:pPr>
            <w:r w:rsidRPr="00072C57">
              <w:rPr>
                <w:bCs/>
              </w:rPr>
              <w:t>2 02 49999 13 0000 150</w:t>
            </w:r>
          </w:p>
        </w:tc>
        <w:tc>
          <w:tcPr>
            <w:tcW w:w="6096" w:type="dxa"/>
          </w:tcPr>
          <w:p w14:paraId="25268EAD" w14:textId="77777777" w:rsidR="00072C57" w:rsidRPr="00072C57" w:rsidRDefault="00072C57" w:rsidP="002C3262">
            <w:pPr>
              <w:autoSpaceDE w:val="0"/>
              <w:autoSpaceDN w:val="0"/>
              <w:adjustRightInd w:val="0"/>
              <w:jc w:val="both"/>
            </w:pPr>
            <w:r w:rsidRPr="00072C57">
              <w:t xml:space="preserve">Прочие межбюджетные трансферты, </w:t>
            </w:r>
            <w:proofErr w:type="gramStart"/>
            <w:r w:rsidRPr="00072C57">
              <w:t>передаваемые  бюджетам</w:t>
            </w:r>
            <w:proofErr w:type="gramEnd"/>
            <w:r w:rsidRPr="00072C57">
              <w:t xml:space="preserve"> городских поселений</w:t>
            </w:r>
          </w:p>
        </w:tc>
      </w:tr>
      <w:tr w:rsidR="00072C57" w:rsidRPr="00072C57" w14:paraId="38B16CC1" w14:textId="77777777" w:rsidTr="002C3262">
        <w:trPr>
          <w:trHeight w:val="692"/>
        </w:trPr>
        <w:tc>
          <w:tcPr>
            <w:tcW w:w="1418" w:type="dxa"/>
            <w:hideMark/>
          </w:tcPr>
          <w:p w14:paraId="48A39853" w14:textId="77777777" w:rsidR="00072C57" w:rsidRPr="00072C57" w:rsidRDefault="00072C57" w:rsidP="002C3262">
            <w:pPr>
              <w:jc w:val="center"/>
            </w:pPr>
          </w:p>
          <w:p w14:paraId="471778B3" w14:textId="77777777" w:rsidR="00072C57" w:rsidRPr="00072C57" w:rsidRDefault="00072C57" w:rsidP="002C3262">
            <w:pPr>
              <w:jc w:val="center"/>
            </w:pPr>
          </w:p>
          <w:p w14:paraId="6A7E4EFB" w14:textId="77777777" w:rsidR="00072C57" w:rsidRPr="00072C57" w:rsidRDefault="00072C57" w:rsidP="002C3262">
            <w:pPr>
              <w:jc w:val="center"/>
            </w:pPr>
          </w:p>
          <w:p w14:paraId="0AA8D8DD" w14:textId="77777777" w:rsidR="00072C57" w:rsidRPr="00072C57" w:rsidRDefault="00072C57" w:rsidP="002C3262">
            <w:pPr>
              <w:jc w:val="center"/>
            </w:pPr>
            <w:r w:rsidRPr="00072C57">
              <w:t>061</w:t>
            </w:r>
          </w:p>
        </w:tc>
        <w:tc>
          <w:tcPr>
            <w:tcW w:w="2551" w:type="dxa"/>
            <w:vAlign w:val="center"/>
            <w:hideMark/>
          </w:tcPr>
          <w:p w14:paraId="0A945C6C" w14:textId="77777777" w:rsidR="00072C57" w:rsidRPr="00072C57" w:rsidRDefault="00072C57" w:rsidP="002C3262">
            <w:pPr>
              <w:jc w:val="center"/>
              <w:rPr>
                <w:bCs/>
              </w:rPr>
            </w:pPr>
            <w:r w:rsidRPr="00072C57">
              <w:rPr>
                <w:bCs/>
              </w:rPr>
              <w:t>2 08 05000 13 0000 150</w:t>
            </w:r>
          </w:p>
        </w:tc>
        <w:tc>
          <w:tcPr>
            <w:tcW w:w="6096" w:type="dxa"/>
            <w:hideMark/>
          </w:tcPr>
          <w:p w14:paraId="78AA4F4E" w14:textId="77777777" w:rsidR="00072C57" w:rsidRPr="00072C57" w:rsidRDefault="00072C57" w:rsidP="002C3262">
            <w:pPr>
              <w:jc w:val="both"/>
            </w:pPr>
            <w:r w:rsidRPr="00072C57">
              <w:t>Перечисления из бюджетов городских поселений (в бюджеты городских поселений) для осуществления возврата (зачета) излишне уплаченных или излишне взысканных сумм налогов, сборов и иных плат</w:t>
            </w:r>
            <w:r w:rsidRPr="00072C57">
              <w:t>е</w:t>
            </w:r>
            <w:r w:rsidRPr="00072C57">
              <w:t>жей, а также сумм процентов за несвоевременное осуществл</w:t>
            </w:r>
            <w:r w:rsidRPr="00072C57">
              <w:t>е</w:t>
            </w:r>
            <w:r w:rsidRPr="00072C57">
              <w:t>ние такого возврата и процентов, начисленных на и</w:t>
            </w:r>
            <w:r w:rsidRPr="00072C57">
              <w:t>з</w:t>
            </w:r>
            <w:r w:rsidRPr="00072C57">
              <w:t>лишне взысканные суммы</w:t>
            </w:r>
          </w:p>
        </w:tc>
      </w:tr>
      <w:tr w:rsidR="00072C57" w:rsidRPr="00072C57" w14:paraId="24533328" w14:textId="77777777" w:rsidTr="002C3262">
        <w:trPr>
          <w:trHeight w:val="692"/>
        </w:trPr>
        <w:tc>
          <w:tcPr>
            <w:tcW w:w="1418" w:type="dxa"/>
            <w:vAlign w:val="center"/>
            <w:hideMark/>
          </w:tcPr>
          <w:p w14:paraId="09A6070D" w14:textId="77777777" w:rsidR="00072C57" w:rsidRPr="00072C57" w:rsidRDefault="00072C57" w:rsidP="002C3262">
            <w:pPr>
              <w:jc w:val="center"/>
            </w:pPr>
            <w:r w:rsidRPr="00072C57">
              <w:t>061</w:t>
            </w:r>
          </w:p>
        </w:tc>
        <w:tc>
          <w:tcPr>
            <w:tcW w:w="2551" w:type="dxa"/>
            <w:vAlign w:val="center"/>
            <w:hideMark/>
          </w:tcPr>
          <w:p w14:paraId="41693685" w14:textId="77777777" w:rsidR="00072C57" w:rsidRPr="00072C57" w:rsidRDefault="00072C57" w:rsidP="002C3262">
            <w:pPr>
              <w:jc w:val="center"/>
              <w:rPr>
                <w:bCs/>
              </w:rPr>
            </w:pPr>
            <w:r w:rsidRPr="00072C57">
              <w:t>2 08 10000 13 0000 150</w:t>
            </w:r>
          </w:p>
        </w:tc>
        <w:tc>
          <w:tcPr>
            <w:tcW w:w="6096" w:type="dxa"/>
            <w:hideMark/>
          </w:tcPr>
          <w:p w14:paraId="7C5D5A04" w14:textId="77777777" w:rsidR="00072C57" w:rsidRPr="00072C57" w:rsidRDefault="00072C57" w:rsidP="002C3262">
            <w:pPr>
              <w:autoSpaceDE w:val="0"/>
              <w:autoSpaceDN w:val="0"/>
              <w:adjustRightInd w:val="0"/>
              <w:jc w:val="both"/>
            </w:pPr>
            <w:r w:rsidRPr="00072C57">
              <w:t>Перечисления из бюджетов городских поселений (в бюджеты городских поселений) для осуществления взыскания</w:t>
            </w:r>
          </w:p>
        </w:tc>
      </w:tr>
      <w:tr w:rsidR="00072C57" w:rsidRPr="00072C57" w14:paraId="5D529131" w14:textId="77777777" w:rsidTr="002C3262">
        <w:trPr>
          <w:trHeight w:val="692"/>
        </w:trPr>
        <w:tc>
          <w:tcPr>
            <w:tcW w:w="1418" w:type="dxa"/>
            <w:vAlign w:val="center"/>
          </w:tcPr>
          <w:p w14:paraId="26DE47FF" w14:textId="77777777" w:rsidR="00072C57" w:rsidRPr="00072C57" w:rsidRDefault="00072C57" w:rsidP="002C3262">
            <w:pPr>
              <w:jc w:val="center"/>
            </w:pPr>
            <w:r w:rsidRPr="00072C57">
              <w:t>061</w:t>
            </w:r>
          </w:p>
        </w:tc>
        <w:tc>
          <w:tcPr>
            <w:tcW w:w="2551" w:type="dxa"/>
            <w:vAlign w:val="center"/>
          </w:tcPr>
          <w:p w14:paraId="387CB989" w14:textId="77777777" w:rsidR="00072C57" w:rsidRPr="00072C57" w:rsidRDefault="00072C57" w:rsidP="002C3262">
            <w:pPr>
              <w:jc w:val="center"/>
            </w:pPr>
            <w:r w:rsidRPr="00072C57">
              <w:rPr>
                <w:bCs/>
              </w:rPr>
              <w:t>2 18 05030 13 0000 150</w:t>
            </w:r>
          </w:p>
        </w:tc>
        <w:tc>
          <w:tcPr>
            <w:tcW w:w="6096" w:type="dxa"/>
          </w:tcPr>
          <w:p w14:paraId="23E68394" w14:textId="77777777" w:rsidR="00072C57" w:rsidRPr="00072C57" w:rsidRDefault="00072C57" w:rsidP="002C3262">
            <w:pPr>
              <w:rPr>
                <w:shd w:val="clear" w:color="auto" w:fill="FFFFFF"/>
              </w:rPr>
            </w:pPr>
            <w:r w:rsidRPr="00072C57">
              <w:t>Доходы бюджетов городских поселений от возврата иными организациями остатков субсидий прошлых лет</w:t>
            </w:r>
          </w:p>
        </w:tc>
      </w:tr>
      <w:tr w:rsidR="00072C57" w:rsidRPr="00072C57" w14:paraId="15019132" w14:textId="77777777" w:rsidTr="002C3262">
        <w:trPr>
          <w:trHeight w:val="692"/>
        </w:trPr>
        <w:tc>
          <w:tcPr>
            <w:tcW w:w="1418" w:type="dxa"/>
            <w:vAlign w:val="center"/>
            <w:hideMark/>
          </w:tcPr>
          <w:p w14:paraId="4398E921" w14:textId="77777777" w:rsidR="00072C57" w:rsidRPr="00072C57" w:rsidRDefault="00072C57" w:rsidP="002C3262">
            <w:pPr>
              <w:jc w:val="center"/>
            </w:pPr>
            <w:r w:rsidRPr="00072C57">
              <w:t>061</w:t>
            </w:r>
          </w:p>
        </w:tc>
        <w:tc>
          <w:tcPr>
            <w:tcW w:w="2551" w:type="dxa"/>
            <w:vAlign w:val="center"/>
            <w:hideMark/>
          </w:tcPr>
          <w:p w14:paraId="5C347925" w14:textId="77777777" w:rsidR="00072C57" w:rsidRPr="00072C57" w:rsidRDefault="00072C57" w:rsidP="002C3262">
            <w:pPr>
              <w:jc w:val="center"/>
            </w:pPr>
            <w:r w:rsidRPr="00072C57">
              <w:t>2 18 60010 13 0000 150</w:t>
            </w:r>
          </w:p>
        </w:tc>
        <w:tc>
          <w:tcPr>
            <w:tcW w:w="6096" w:type="dxa"/>
            <w:hideMark/>
          </w:tcPr>
          <w:p w14:paraId="64185855" w14:textId="77777777" w:rsidR="00072C57" w:rsidRPr="00072C57" w:rsidRDefault="00072C57" w:rsidP="002C3262">
            <w:r w:rsidRPr="00072C57">
              <w:rPr>
                <w:shd w:val="clear" w:color="auto" w:fill="FFFFFF"/>
              </w:rPr>
              <w:t>Доходы бюджетов городских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072C57" w:rsidRPr="00072C57" w14:paraId="5F67A90A" w14:textId="77777777" w:rsidTr="002C3262">
        <w:trPr>
          <w:trHeight w:val="918"/>
        </w:trPr>
        <w:tc>
          <w:tcPr>
            <w:tcW w:w="1418" w:type="dxa"/>
            <w:hideMark/>
          </w:tcPr>
          <w:p w14:paraId="782BD63F" w14:textId="77777777" w:rsidR="00072C57" w:rsidRPr="00072C57" w:rsidRDefault="00072C57" w:rsidP="002C3262"/>
          <w:p w14:paraId="44C719BC" w14:textId="77777777" w:rsidR="00072C57" w:rsidRPr="00072C57" w:rsidRDefault="00072C57" w:rsidP="002C3262">
            <w:pPr>
              <w:jc w:val="center"/>
            </w:pPr>
            <w:r w:rsidRPr="00072C57">
              <w:t>061</w:t>
            </w:r>
          </w:p>
        </w:tc>
        <w:tc>
          <w:tcPr>
            <w:tcW w:w="2551" w:type="dxa"/>
            <w:vAlign w:val="center"/>
            <w:hideMark/>
          </w:tcPr>
          <w:p w14:paraId="25331C09" w14:textId="77777777" w:rsidR="00072C57" w:rsidRPr="00072C57" w:rsidRDefault="00072C57" w:rsidP="002C3262">
            <w:pPr>
              <w:jc w:val="center"/>
              <w:rPr>
                <w:bCs/>
              </w:rPr>
            </w:pPr>
            <w:r w:rsidRPr="00072C57">
              <w:rPr>
                <w:bCs/>
              </w:rPr>
              <w:t>2 19 60010 13 0000 150</w:t>
            </w:r>
          </w:p>
        </w:tc>
        <w:tc>
          <w:tcPr>
            <w:tcW w:w="6096" w:type="dxa"/>
            <w:hideMark/>
          </w:tcPr>
          <w:p w14:paraId="34C75DD6" w14:textId="77777777" w:rsidR="00072C57" w:rsidRPr="00072C57" w:rsidRDefault="00072C57" w:rsidP="002C3262">
            <w:pPr>
              <w:autoSpaceDE w:val="0"/>
              <w:autoSpaceDN w:val="0"/>
              <w:adjustRightInd w:val="0"/>
              <w:jc w:val="both"/>
            </w:pPr>
            <w:r w:rsidRPr="00072C57">
              <w:t>Возврат прочих остатков субсидий, субвенций и иных межбюджетных трансфертов, имеющих целевое назначение, прошлых лет из бюджетов горо</w:t>
            </w:r>
            <w:r w:rsidRPr="00072C57">
              <w:t>д</w:t>
            </w:r>
            <w:r w:rsidRPr="00072C57">
              <w:t>ских поселений</w:t>
            </w:r>
          </w:p>
        </w:tc>
      </w:tr>
      <w:tr w:rsidR="00072C57" w:rsidRPr="00072C57" w14:paraId="5DBD4F5A" w14:textId="77777777" w:rsidTr="002C3262">
        <w:trPr>
          <w:trHeight w:val="692"/>
        </w:trPr>
        <w:tc>
          <w:tcPr>
            <w:tcW w:w="1418" w:type="dxa"/>
            <w:vAlign w:val="center"/>
            <w:hideMark/>
          </w:tcPr>
          <w:p w14:paraId="26CCDDB8" w14:textId="77777777" w:rsidR="00072C57" w:rsidRPr="00072C57" w:rsidRDefault="00072C57" w:rsidP="002C3262">
            <w:pPr>
              <w:jc w:val="center"/>
            </w:pPr>
            <w:r w:rsidRPr="00072C57">
              <w:rPr>
                <w:b/>
                <w:bCs/>
              </w:rPr>
              <w:t>062</w:t>
            </w:r>
          </w:p>
        </w:tc>
        <w:tc>
          <w:tcPr>
            <w:tcW w:w="2551" w:type="dxa"/>
            <w:vAlign w:val="center"/>
            <w:hideMark/>
          </w:tcPr>
          <w:p w14:paraId="1C62A3B4" w14:textId="77777777" w:rsidR="00072C57" w:rsidRPr="00072C57" w:rsidRDefault="00072C57" w:rsidP="002C3262">
            <w:pPr>
              <w:jc w:val="center"/>
              <w:rPr>
                <w:bCs/>
              </w:rPr>
            </w:pPr>
          </w:p>
        </w:tc>
        <w:tc>
          <w:tcPr>
            <w:tcW w:w="6096" w:type="dxa"/>
            <w:hideMark/>
          </w:tcPr>
          <w:p w14:paraId="0F2EEB4A" w14:textId="77777777" w:rsidR="00072C57" w:rsidRPr="00072C57" w:rsidRDefault="00072C57" w:rsidP="002C3262">
            <w:pPr>
              <w:pStyle w:val="ConsPlusCell"/>
              <w:jc w:val="center"/>
              <w:rPr>
                <w:rFonts w:ascii="Times New Roman" w:hAnsi="Times New Roman" w:cs="Times New Roman"/>
                <w:b/>
                <w:bCs/>
                <w:sz w:val="24"/>
                <w:szCs w:val="24"/>
              </w:rPr>
            </w:pPr>
            <w:r w:rsidRPr="00072C57">
              <w:rPr>
                <w:rFonts w:ascii="Times New Roman" w:hAnsi="Times New Roman" w:cs="Times New Roman"/>
                <w:b/>
                <w:bCs/>
                <w:sz w:val="24"/>
                <w:szCs w:val="24"/>
              </w:rPr>
              <w:t>Администрация Комсомольского</w:t>
            </w:r>
          </w:p>
          <w:p w14:paraId="16052085" w14:textId="77777777" w:rsidR="00072C57" w:rsidRPr="00072C57" w:rsidRDefault="00072C57" w:rsidP="002C3262">
            <w:pPr>
              <w:autoSpaceDE w:val="0"/>
              <w:autoSpaceDN w:val="0"/>
              <w:adjustRightInd w:val="0"/>
              <w:jc w:val="center"/>
            </w:pPr>
            <w:r w:rsidRPr="00072C57">
              <w:rPr>
                <w:b/>
                <w:bCs/>
              </w:rPr>
              <w:t>муниципального района Ивановской области</w:t>
            </w:r>
          </w:p>
        </w:tc>
      </w:tr>
      <w:tr w:rsidR="00072C57" w:rsidRPr="00072C57" w14:paraId="23E7F838" w14:textId="77777777" w:rsidTr="002C3262">
        <w:trPr>
          <w:trHeight w:val="692"/>
        </w:trPr>
        <w:tc>
          <w:tcPr>
            <w:tcW w:w="1418" w:type="dxa"/>
            <w:vAlign w:val="center"/>
            <w:hideMark/>
          </w:tcPr>
          <w:p w14:paraId="429A2303" w14:textId="77777777" w:rsidR="00072C57" w:rsidRPr="00072C57" w:rsidRDefault="00072C57" w:rsidP="002C3262">
            <w:pPr>
              <w:jc w:val="center"/>
            </w:pPr>
            <w:r w:rsidRPr="00072C57">
              <w:rPr>
                <w:bCs/>
              </w:rPr>
              <w:t>062</w:t>
            </w:r>
          </w:p>
        </w:tc>
        <w:tc>
          <w:tcPr>
            <w:tcW w:w="2551" w:type="dxa"/>
            <w:vAlign w:val="center"/>
            <w:hideMark/>
          </w:tcPr>
          <w:p w14:paraId="2E3DF279" w14:textId="77777777" w:rsidR="00072C57" w:rsidRPr="00072C57" w:rsidRDefault="00072C57" w:rsidP="002C3262">
            <w:pPr>
              <w:jc w:val="center"/>
              <w:rPr>
                <w:bCs/>
              </w:rPr>
            </w:pPr>
            <w:r w:rsidRPr="00072C57">
              <w:rPr>
                <w:bCs/>
              </w:rPr>
              <w:t>1 11 05013 13 0000 120</w:t>
            </w:r>
          </w:p>
        </w:tc>
        <w:tc>
          <w:tcPr>
            <w:tcW w:w="6096" w:type="dxa"/>
            <w:hideMark/>
          </w:tcPr>
          <w:p w14:paraId="198BD145" w14:textId="77777777" w:rsidR="00072C57" w:rsidRPr="00072C57" w:rsidRDefault="00072C57" w:rsidP="002C3262">
            <w:pPr>
              <w:autoSpaceDE w:val="0"/>
              <w:autoSpaceDN w:val="0"/>
              <w:adjustRightInd w:val="0"/>
              <w:jc w:val="both"/>
            </w:pPr>
            <w:proofErr w:type="gramStart"/>
            <w:r w:rsidRPr="00072C57">
              <w:rPr>
                <w:rFonts w:eastAsia="Calibri"/>
                <w:lang w:eastAsia="en-US"/>
              </w:rPr>
              <w:t>Доходы</w:t>
            </w:r>
            <w:proofErr w:type="gramEnd"/>
            <w:r w:rsidRPr="00072C57">
              <w:rPr>
                <w:rFonts w:eastAsia="Calibri"/>
                <w:lang w:eastAsia="en-US"/>
              </w:rPr>
              <w:t xml:space="preserve">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072C57" w:rsidRPr="00072C57" w14:paraId="3FD5E680" w14:textId="77777777" w:rsidTr="002C3262">
        <w:trPr>
          <w:trHeight w:val="611"/>
        </w:trPr>
        <w:tc>
          <w:tcPr>
            <w:tcW w:w="1418" w:type="dxa"/>
            <w:vAlign w:val="center"/>
            <w:hideMark/>
          </w:tcPr>
          <w:p w14:paraId="152A4002" w14:textId="77777777" w:rsidR="00072C57" w:rsidRPr="00072C57" w:rsidRDefault="00072C57" w:rsidP="002C3262">
            <w:pPr>
              <w:jc w:val="center"/>
              <w:rPr>
                <w:b/>
              </w:rPr>
            </w:pPr>
            <w:r w:rsidRPr="00072C57">
              <w:rPr>
                <w:bCs/>
              </w:rPr>
              <w:t>062</w:t>
            </w:r>
          </w:p>
        </w:tc>
        <w:tc>
          <w:tcPr>
            <w:tcW w:w="2551" w:type="dxa"/>
            <w:vAlign w:val="center"/>
            <w:hideMark/>
          </w:tcPr>
          <w:p w14:paraId="10E64108" w14:textId="77777777" w:rsidR="00072C57" w:rsidRPr="00072C57" w:rsidRDefault="00072C57" w:rsidP="002C3262">
            <w:r w:rsidRPr="00072C57">
              <w:rPr>
                <w:bCs/>
              </w:rPr>
              <w:t>1 11 05025 13 0000 120</w:t>
            </w:r>
          </w:p>
        </w:tc>
        <w:tc>
          <w:tcPr>
            <w:tcW w:w="6096" w:type="dxa"/>
            <w:hideMark/>
          </w:tcPr>
          <w:p w14:paraId="6C597B23" w14:textId="77777777" w:rsidR="00072C57" w:rsidRPr="00072C57" w:rsidRDefault="00072C57" w:rsidP="002C3262">
            <w:pPr>
              <w:jc w:val="center"/>
            </w:pPr>
            <w:r w:rsidRPr="00072C57">
              <w:t>Доходы, получаемые в виде арендной платы, а та</w:t>
            </w:r>
            <w:r w:rsidRPr="00072C57">
              <w:t>к</w:t>
            </w:r>
            <w:r w:rsidRPr="00072C57">
              <w:t>же средства от продажи права на заключение дог</w:t>
            </w:r>
            <w:r w:rsidRPr="00072C57">
              <w:t>о</w:t>
            </w:r>
            <w:r w:rsidRPr="00072C57">
              <w:t>воров аренды за земли, находящиеся в собственности городских поселений (за исключением земельных уч</w:t>
            </w:r>
            <w:r w:rsidRPr="00072C57">
              <w:t>а</w:t>
            </w:r>
            <w:r w:rsidRPr="00072C57">
              <w:t>стков муниципальных бюджетных и автономных учрежд</w:t>
            </w:r>
            <w:r w:rsidRPr="00072C57">
              <w:t>е</w:t>
            </w:r>
            <w:r w:rsidRPr="00072C57">
              <w:t>ний)</w:t>
            </w:r>
          </w:p>
        </w:tc>
      </w:tr>
      <w:tr w:rsidR="00072C57" w:rsidRPr="00072C57" w14:paraId="7B61CF05" w14:textId="77777777" w:rsidTr="002C3262">
        <w:trPr>
          <w:trHeight w:val="611"/>
        </w:trPr>
        <w:tc>
          <w:tcPr>
            <w:tcW w:w="1418" w:type="dxa"/>
            <w:vAlign w:val="center"/>
          </w:tcPr>
          <w:p w14:paraId="0BF88EDA" w14:textId="77777777" w:rsidR="00072C57" w:rsidRPr="00072C57" w:rsidRDefault="00072C57" w:rsidP="002C3262">
            <w:pPr>
              <w:jc w:val="center"/>
              <w:rPr>
                <w:bCs/>
              </w:rPr>
            </w:pPr>
            <w:r w:rsidRPr="00072C57">
              <w:rPr>
                <w:bCs/>
              </w:rPr>
              <w:t>062</w:t>
            </w:r>
          </w:p>
        </w:tc>
        <w:tc>
          <w:tcPr>
            <w:tcW w:w="2551" w:type="dxa"/>
            <w:vAlign w:val="center"/>
          </w:tcPr>
          <w:p w14:paraId="598CE635" w14:textId="77777777" w:rsidR="00072C57" w:rsidRPr="00072C57" w:rsidRDefault="00072C57" w:rsidP="002C3262">
            <w:r w:rsidRPr="00072C57">
              <w:rPr>
                <w:bCs/>
              </w:rPr>
              <w:t>1 11 05035 13 0000 120</w:t>
            </w:r>
          </w:p>
        </w:tc>
        <w:tc>
          <w:tcPr>
            <w:tcW w:w="6096" w:type="dxa"/>
          </w:tcPr>
          <w:p w14:paraId="0D68751F" w14:textId="77777777" w:rsidR="00072C57" w:rsidRPr="00072C57" w:rsidRDefault="00072C57" w:rsidP="002C3262">
            <w:pPr>
              <w:pStyle w:val="ConsPlusCell"/>
              <w:rPr>
                <w:rFonts w:ascii="Times New Roman" w:hAnsi="Times New Roman" w:cs="Times New Roman"/>
                <w:b/>
                <w:bCs/>
                <w:sz w:val="24"/>
                <w:szCs w:val="24"/>
              </w:rPr>
            </w:pPr>
            <w:r w:rsidRPr="00072C57">
              <w:rPr>
                <w:rFonts w:ascii="Times New Roman" w:hAnsi="Times New Roman" w:cs="Times New Roman"/>
                <w:sz w:val="24"/>
                <w:szCs w:val="24"/>
              </w:rPr>
              <w:t>Доходы от сдачи в аренду имущества, находящег</w:t>
            </w:r>
            <w:r w:rsidRPr="00072C57">
              <w:rPr>
                <w:rFonts w:ascii="Times New Roman" w:hAnsi="Times New Roman" w:cs="Times New Roman"/>
                <w:sz w:val="24"/>
                <w:szCs w:val="24"/>
              </w:rPr>
              <w:t>о</w:t>
            </w:r>
            <w:r w:rsidRPr="00072C57">
              <w:rPr>
                <w:rFonts w:ascii="Times New Roman" w:hAnsi="Times New Roman" w:cs="Times New Roman"/>
                <w:sz w:val="24"/>
                <w:szCs w:val="24"/>
              </w:rPr>
              <w:t>ся в оперативном управлении органов управления г</w:t>
            </w:r>
            <w:r w:rsidRPr="00072C57">
              <w:rPr>
                <w:rFonts w:ascii="Times New Roman" w:hAnsi="Times New Roman" w:cs="Times New Roman"/>
                <w:sz w:val="24"/>
                <w:szCs w:val="24"/>
              </w:rPr>
              <w:t>о</w:t>
            </w:r>
            <w:r w:rsidRPr="00072C57">
              <w:rPr>
                <w:rFonts w:ascii="Times New Roman" w:hAnsi="Times New Roman" w:cs="Times New Roman"/>
                <w:sz w:val="24"/>
                <w:szCs w:val="24"/>
              </w:rPr>
              <w:t>родских поселений и созданных ими учреждений (за исключ</w:t>
            </w:r>
            <w:r w:rsidRPr="00072C57">
              <w:rPr>
                <w:rFonts w:ascii="Times New Roman" w:hAnsi="Times New Roman" w:cs="Times New Roman"/>
                <w:sz w:val="24"/>
                <w:szCs w:val="24"/>
              </w:rPr>
              <w:t>е</w:t>
            </w:r>
            <w:r w:rsidRPr="00072C57">
              <w:rPr>
                <w:rFonts w:ascii="Times New Roman" w:hAnsi="Times New Roman" w:cs="Times New Roman"/>
                <w:sz w:val="24"/>
                <w:szCs w:val="24"/>
              </w:rPr>
              <w:t>нием имущества муниципальных бюджетных и авт</w:t>
            </w:r>
            <w:r w:rsidRPr="00072C57">
              <w:rPr>
                <w:rFonts w:ascii="Times New Roman" w:hAnsi="Times New Roman" w:cs="Times New Roman"/>
                <w:sz w:val="24"/>
                <w:szCs w:val="24"/>
              </w:rPr>
              <w:t>о</w:t>
            </w:r>
            <w:r w:rsidRPr="00072C57">
              <w:rPr>
                <w:rFonts w:ascii="Times New Roman" w:hAnsi="Times New Roman" w:cs="Times New Roman"/>
                <w:sz w:val="24"/>
                <w:szCs w:val="24"/>
              </w:rPr>
              <w:t>номных учреждений)</w:t>
            </w:r>
          </w:p>
        </w:tc>
      </w:tr>
      <w:tr w:rsidR="00072C57" w:rsidRPr="00072C57" w14:paraId="42631912" w14:textId="77777777" w:rsidTr="002C3262">
        <w:trPr>
          <w:trHeight w:val="480"/>
        </w:trPr>
        <w:tc>
          <w:tcPr>
            <w:tcW w:w="1418" w:type="dxa"/>
            <w:vAlign w:val="center"/>
          </w:tcPr>
          <w:p w14:paraId="724FEBD3"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7F16E4FA"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sz w:val="24"/>
                <w:szCs w:val="24"/>
              </w:rPr>
              <w:t>1 11 05314 13 0000 120</w:t>
            </w:r>
          </w:p>
        </w:tc>
        <w:tc>
          <w:tcPr>
            <w:tcW w:w="6096" w:type="dxa"/>
          </w:tcPr>
          <w:p w14:paraId="2C5B373E" w14:textId="77777777" w:rsidR="00072C57" w:rsidRPr="00072C57" w:rsidRDefault="00072C57" w:rsidP="002C3262">
            <w:pPr>
              <w:autoSpaceDE w:val="0"/>
              <w:autoSpaceDN w:val="0"/>
              <w:adjustRightInd w:val="0"/>
              <w:jc w:val="both"/>
            </w:pPr>
            <w:r w:rsidRPr="00072C57">
              <w:t>Плата по соглашениям об установлении сервитута, заключенным органами местного самоуправления городских поселений, государственными или муниципал</w:t>
            </w:r>
            <w:r w:rsidRPr="00072C57">
              <w:t>ь</w:t>
            </w:r>
            <w:r w:rsidRPr="00072C57">
              <w:t>ными предприятиями либо государственными или м</w:t>
            </w:r>
            <w:r w:rsidRPr="00072C57">
              <w:t>у</w:t>
            </w:r>
            <w:r w:rsidRPr="00072C57">
              <w:t>ниципальными учреждениями в отношении земельных участков, государственная собс</w:t>
            </w:r>
            <w:r w:rsidRPr="00072C57">
              <w:t>т</w:t>
            </w:r>
            <w:r w:rsidRPr="00072C57">
              <w:t>венность на которые не разграничена и которые расположены в границах городских п</w:t>
            </w:r>
            <w:r w:rsidRPr="00072C57">
              <w:t>о</w:t>
            </w:r>
            <w:r w:rsidRPr="00072C57">
              <w:t>селений</w:t>
            </w:r>
          </w:p>
        </w:tc>
      </w:tr>
      <w:tr w:rsidR="00072C57" w:rsidRPr="00072C57" w14:paraId="5A3B897F" w14:textId="77777777" w:rsidTr="002C3262">
        <w:trPr>
          <w:trHeight w:val="480"/>
        </w:trPr>
        <w:tc>
          <w:tcPr>
            <w:tcW w:w="1418" w:type="dxa"/>
            <w:vAlign w:val="center"/>
            <w:hideMark/>
          </w:tcPr>
          <w:p w14:paraId="6EC58F51"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hideMark/>
          </w:tcPr>
          <w:p w14:paraId="2C181714"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color w:val="000000"/>
                <w:spacing w:val="-4"/>
                <w:sz w:val="24"/>
                <w:szCs w:val="24"/>
              </w:rPr>
              <w:t>1 11 07015 13 0000 120</w:t>
            </w:r>
          </w:p>
        </w:tc>
        <w:tc>
          <w:tcPr>
            <w:tcW w:w="6096" w:type="dxa"/>
            <w:hideMark/>
          </w:tcPr>
          <w:p w14:paraId="333A2F76" w14:textId="77777777" w:rsidR="00072C57" w:rsidRPr="00072C57" w:rsidRDefault="00072C57" w:rsidP="002C3262">
            <w:pPr>
              <w:autoSpaceDE w:val="0"/>
              <w:autoSpaceDN w:val="0"/>
              <w:adjustRightInd w:val="0"/>
              <w:jc w:val="both"/>
            </w:pPr>
            <w:r w:rsidRPr="00072C57">
              <w:t>Доходы от перечисления части прибыли, остающе</w:t>
            </w:r>
            <w:r w:rsidRPr="00072C57">
              <w:t>й</w:t>
            </w:r>
            <w:r w:rsidRPr="00072C57">
              <w:t>ся после уплаты налогов и иных обязательных пл</w:t>
            </w:r>
            <w:r w:rsidRPr="00072C57">
              <w:t>а</w:t>
            </w:r>
            <w:r w:rsidRPr="00072C57">
              <w:t>тежей муниципальных унитарных предприятий, со</w:t>
            </w:r>
            <w:r w:rsidRPr="00072C57">
              <w:t>з</w:t>
            </w:r>
            <w:r w:rsidRPr="00072C57">
              <w:t>данных городскими поселениями</w:t>
            </w:r>
          </w:p>
        </w:tc>
      </w:tr>
      <w:tr w:rsidR="00072C57" w:rsidRPr="00072C57" w14:paraId="4517D1CD" w14:textId="77777777" w:rsidTr="002C3262">
        <w:trPr>
          <w:trHeight w:val="441"/>
        </w:trPr>
        <w:tc>
          <w:tcPr>
            <w:tcW w:w="1418" w:type="dxa"/>
            <w:vAlign w:val="center"/>
            <w:hideMark/>
          </w:tcPr>
          <w:p w14:paraId="3916BFDA"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lastRenderedPageBreak/>
              <w:t>062</w:t>
            </w:r>
          </w:p>
        </w:tc>
        <w:tc>
          <w:tcPr>
            <w:tcW w:w="2551" w:type="dxa"/>
            <w:vAlign w:val="center"/>
            <w:hideMark/>
          </w:tcPr>
          <w:p w14:paraId="38CAEB8F" w14:textId="77777777" w:rsidR="00072C57" w:rsidRPr="00072C57" w:rsidRDefault="00072C57" w:rsidP="002C3262">
            <w:pPr>
              <w:jc w:val="center"/>
              <w:rPr>
                <w:spacing w:val="-4"/>
              </w:rPr>
            </w:pPr>
            <w:r w:rsidRPr="00072C57">
              <w:rPr>
                <w:bCs/>
              </w:rPr>
              <w:t>1 11 09045 13 0000 120</w:t>
            </w:r>
          </w:p>
        </w:tc>
        <w:tc>
          <w:tcPr>
            <w:tcW w:w="6096" w:type="dxa"/>
            <w:hideMark/>
          </w:tcPr>
          <w:p w14:paraId="5BBB8CDD" w14:textId="77777777" w:rsidR="00072C57" w:rsidRPr="00072C57" w:rsidRDefault="00072C57" w:rsidP="002C3262">
            <w:pPr>
              <w:autoSpaceDE w:val="0"/>
              <w:autoSpaceDN w:val="0"/>
              <w:adjustRightInd w:val="0"/>
              <w:jc w:val="both"/>
            </w:pPr>
            <w:r w:rsidRPr="00072C57">
              <w:t>Прочие поступления от использования имущества, находящегося в собственности городских посел</w:t>
            </w:r>
            <w:r w:rsidRPr="00072C57">
              <w:t>е</w:t>
            </w:r>
            <w:r w:rsidRPr="00072C57">
              <w:t>ний (за исключением имущества муниципальных бю</w:t>
            </w:r>
            <w:r w:rsidRPr="00072C57">
              <w:t>д</w:t>
            </w:r>
            <w:r w:rsidRPr="00072C57">
              <w:t>жетных и автономных учреждений, а также имущества муниц</w:t>
            </w:r>
            <w:r w:rsidRPr="00072C57">
              <w:t>и</w:t>
            </w:r>
            <w:r w:rsidRPr="00072C57">
              <w:t>пальных унитарных предприятий, в том числе казе</w:t>
            </w:r>
            <w:r w:rsidRPr="00072C57">
              <w:t>н</w:t>
            </w:r>
            <w:r w:rsidRPr="00072C57">
              <w:t>ных)</w:t>
            </w:r>
          </w:p>
        </w:tc>
      </w:tr>
      <w:tr w:rsidR="00072C57" w:rsidRPr="00072C57" w14:paraId="65A74862" w14:textId="77777777" w:rsidTr="002C3262">
        <w:trPr>
          <w:trHeight w:val="635"/>
        </w:trPr>
        <w:tc>
          <w:tcPr>
            <w:tcW w:w="1418" w:type="dxa"/>
            <w:vAlign w:val="center"/>
          </w:tcPr>
          <w:p w14:paraId="3DD8854E"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367EE764" w14:textId="77777777" w:rsidR="00072C57" w:rsidRPr="00072C57" w:rsidRDefault="00072C57" w:rsidP="002C3262">
            <w:pPr>
              <w:jc w:val="center"/>
            </w:pPr>
            <w:r w:rsidRPr="00072C57">
              <w:t>1 13 02995 13 0000 130</w:t>
            </w:r>
          </w:p>
        </w:tc>
        <w:tc>
          <w:tcPr>
            <w:tcW w:w="6096" w:type="dxa"/>
          </w:tcPr>
          <w:p w14:paraId="3D7FA9F1" w14:textId="77777777" w:rsidR="00072C57" w:rsidRPr="00072C57" w:rsidRDefault="00072C57" w:rsidP="002C3262">
            <w:pPr>
              <w:autoSpaceDE w:val="0"/>
              <w:autoSpaceDN w:val="0"/>
              <w:adjustRightInd w:val="0"/>
              <w:jc w:val="both"/>
            </w:pPr>
            <w:r w:rsidRPr="00072C57">
              <w:t>Прочие доходы от компенсации затрат бюджетов г</w:t>
            </w:r>
            <w:r w:rsidRPr="00072C57">
              <w:t>о</w:t>
            </w:r>
            <w:r w:rsidRPr="00072C57">
              <w:t>родских поселений</w:t>
            </w:r>
          </w:p>
        </w:tc>
      </w:tr>
      <w:tr w:rsidR="00072C57" w:rsidRPr="00072C57" w14:paraId="28E258D1" w14:textId="77777777" w:rsidTr="002C3262">
        <w:trPr>
          <w:trHeight w:val="1101"/>
        </w:trPr>
        <w:tc>
          <w:tcPr>
            <w:tcW w:w="1418" w:type="dxa"/>
            <w:vAlign w:val="center"/>
            <w:hideMark/>
          </w:tcPr>
          <w:p w14:paraId="5D90BC87"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hideMark/>
          </w:tcPr>
          <w:p w14:paraId="149D7A96" w14:textId="77777777" w:rsidR="00072C57" w:rsidRPr="00072C57" w:rsidRDefault="00072C57" w:rsidP="002C3262">
            <w:pPr>
              <w:jc w:val="center"/>
              <w:rPr>
                <w:bCs/>
              </w:rPr>
            </w:pPr>
            <w:r w:rsidRPr="00072C57">
              <w:t>1 14 02052 13 0000 410</w:t>
            </w:r>
          </w:p>
        </w:tc>
        <w:tc>
          <w:tcPr>
            <w:tcW w:w="6096" w:type="dxa"/>
            <w:hideMark/>
          </w:tcPr>
          <w:p w14:paraId="78748369" w14:textId="77777777" w:rsidR="00072C57" w:rsidRPr="00072C57" w:rsidRDefault="00072C57" w:rsidP="002C3262">
            <w:pPr>
              <w:autoSpaceDE w:val="0"/>
              <w:autoSpaceDN w:val="0"/>
              <w:adjustRightInd w:val="0"/>
              <w:jc w:val="both"/>
            </w:pPr>
            <w:r w:rsidRPr="00072C57">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w:t>
            </w:r>
            <w:r w:rsidRPr="00072C57">
              <w:t>д</w:t>
            </w:r>
            <w:r w:rsidRPr="00072C57">
              <w:t>жетных и автономных учреждений), в части реализ</w:t>
            </w:r>
            <w:r w:rsidRPr="00072C57">
              <w:t>а</w:t>
            </w:r>
            <w:r w:rsidRPr="00072C57">
              <w:t>ции основных средств по указа</w:t>
            </w:r>
            <w:r w:rsidRPr="00072C57">
              <w:t>н</w:t>
            </w:r>
            <w:r w:rsidRPr="00072C57">
              <w:t>ному имуществу</w:t>
            </w:r>
          </w:p>
        </w:tc>
      </w:tr>
      <w:tr w:rsidR="00072C57" w:rsidRPr="00072C57" w14:paraId="6420934B" w14:textId="77777777" w:rsidTr="002C3262">
        <w:trPr>
          <w:trHeight w:val="480"/>
        </w:trPr>
        <w:tc>
          <w:tcPr>
            <w:tcW w:w="1418" w:type="dxa"/>
            <w:vAlign w:val="center"/>
          </w:tcPr>
          <w:p w14:paraId="0E762591"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658BE4C5" w14:textId="77777777" w:rsidR="00072C57" w:rsidRPr="00072C57" w:rsidRDefault="00072C57" w:rsidP="002C3262">
            <w:pPr>
              <w:jc w:val="center"/>
            </w:pPr>
            <w:r w:rsidRPr="00072C57">
              <w:t>1 14 02053 13 0000 410</w:t>
            </w:r>
          </w:p>
        </w:tc>
        <w:tc>
          <w:tcPr>
            <w:tcW w:w="6096" w:type="dxa"/>
          </w:tcPr>
          <w:p w14:paraId="42D44324" w14:textId="77777777" w:rsidR="00072C57" w:rsidRPr="00072C57" w:rsidRDefault="00072C57" w:rsidP="002C3262">
            <w:pPr>
              <w:autoSpaceDE w:val="0"/>
              <w:autoSpaceDN w:val="0"/>
              <w:adjustRightInd w:val="0"/>
              <w:jc w:val="both"/>
            </w:pPr>
            <w:r w:rsidRPr="00072C57">
              <w:t>Доходы от реализации иного имущества, находящ</w:t>
            </w:r>
            <w:r w:rsidRPr="00072C57">
              <w:t>е</w:t>
            </w:r>
            <w:r w:rsidRPr="00072C57">
              <w:t>гося в собственности городских поселений (за исключением имущества муниципальных бю</w:t>
            </w:r>
            <w:r w:rsidRPr="00072C57">
              <w:t>д</w:t>
            </w:r>
            <w:r w:rsidRPr="00072C57">
              <w:t>жетных и автономных учреждений, а также имущества муниципальных унитарных предприятий, в том числе к</w:t>
            </w:r>
            <w:r w:rsidRPr="00072C57">
              <w:t>а</w:t>
            </w:r>
            <w:r w:rsidRPr="00072C57">
              <w:t>зенных), в части реализации основных средств по указанному имущес</w:t>
            </w:r>
            <w:r w:rsidRPr="00072C57">
              <w:t>т</w:t>
            </w:r>
            <w:r w:rsidRPr="00072C57">
              <w:t>ву</w:t>
            </w:r>
          </w:p>
        </w:tc>
      </w:tr>
      <w:tr w:rsidR="00072C57" w:rsidRPr="00072C57" w14:paraId="4E22CEA3" w14:textId="77777777" w:rsidTr="002C3262">
        <w:trPr>
          <w:trHeight w:val="480"/>
        </w:trPr>
        <w:tc>
          <w:tcPr>
            <w:tcW w:w="1418" w:type="dxa"/>
            <w:vAlign w:val="center"/>
          </w:tcPr>
          <w:p w14:paraId="50BF8E92"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5FCD4736" w14:textId="77777777" w:rsidR="00072C57" w:rsidRPr="00072C57" w:rsidRDefault="00072C57" w:rsidP="002C3262">
            <w:pPr>
              <w:jc w:val="center"/>
            </w:pPr>
            <w:r w:rsidRPr="00072C57">
              <w:rPr>
                <w:bCs/>
              </w:rPr>
              <w:t>1 14 06013 13 0000 430</w:t>
            </w:r>
          </w:p>
        </w:tc>
        <w:tc>
          <w:tcPr>
            <w:tcW w:w="6096" w:type="dxa"/>
          </w:tcPr>
          <w:p w14:paraId="6131CA17" w14:textId="77777777" w:rsidR="00072C57" w:rsidRPr="00072C57" w:rsidRDefault="00072C57" w:rsidP="002C3262">
            <w:pPr>
              <w:autoSpaceDE w:val="0"/>
              <w:autoSpaceDN w:val="0"/>
              <w:adjustRightInd w:val="0"/>
              <w:jc w:val="both"/>
            </w:pPr>
            <w:r w:rsidRPr="00072C57">
              <w:rPr>
                <w:rFonts w:eastAsia="Calibri"/>
                <w:lang w:eastAsia="en-US"/>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072C57" w:rsidRPr="00072C57" w14:paraId="2406EA4C" w14:textId="77777777" w:rsidTr="002C3262">
        <w:trPr>
          <w:trHeight w:val="480"/>
        </w:trPr>
        <w:tc>
          <w:tcPr>
            <w:tcW w:w="1418" w:type="dxa"/>
            <w:vAlign w:val="center"/>
          </w:tcPr>
          <w:p w14:paraId="285E2DD7"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401156CA" w14:textId="77777777" w:rsidR="00072C57" w:rsidRPr="00072C57" w:rsidRDefault="00072C57" w:rsidP="002C3262">
            <w:pPr>
              <w:jc w:val="center"/>
            </w:pPr>
            <w:r w:rsidRPr="00072C57">
              <w:t>1 16 07010 13 0000 140</w:t>
            </w:r>
          </w:p>
        </w:tc>
        <w:tc>
          <w:tcPr>
            <w:tcW w:w="6096" w:type="dxa"/>
          </w:tcPr>
          <w:p w14:paraId="743B5A5F" w14:textId="77777777" w:rsidR="00072C57" w:rsidRPr="00072C57" w:rsidRDefault="00072C57" w:rsidP="002C3262">
            <w:pPr>
              <w:autoSpaceDE w:val="0"/>
              <w:autoSpaceDN w:val="0"/>
              <w:adjustRightInd w:val="0"/>
              <w:jc w:val="both"/>
            </w:pPr>
            <w:r w:rsidRPr="00072C57">
              <w:t>Штрафы, неустойки, пени, уплаченные в случае просрочки исполнения поставщиком (подрядчиком, испо</w:t>
            </w:r>
            <w:r w:rsidRPr="00072C57">
              <w:t>л</w:t>
            </w:r>
            <w:r w:rsidRPr="00072C57">
              <w:t>нителем) обязательств, предусмотренных муниципал</w:t>
            </w:r>
            <w:r w:rsidRPr="00072C57">
              <w:t>ь</w:t>
            </w:r>
            <w:r w:rsidRPr="00072C57">
              <w:t>ным контрактом, заключенным муниципальным орг</w:t>
            </w:r>
            <w:r w:rsidRPr="00072C57">
              <w:t>а</w:t>
            </w:r>
            <w:r w:rsidRPr="00072C57">
              <w:t>ном, казенным учреждением городского поселения</w:t>
            </w:r>
          </w:p>
        </w:tc>
      </w:tr>
      <w:tr w:rsidR="00072C57" w:rsidRPr="00072C57" w14:paraId="27573055" w14:textId="77777777" w:rsidTr="002C3262">
        <w:trPr>
          <w:trHeight w:val="480"/>
        </w:trPr>
        <w:tc>
          <w:tcPr>
            <w:tcW w:w="1418" w:type="dxa"/>
            <w:vAlign w:val="center"/>
          </w:tcPr>
          <w:p w14:paraId="38571BC9"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00D1AE03" w14:textId="77777777" w:rsidR="00072C57" w:rsidRPr="00072C57" w:rsidRDefault="00072C57" w:rsidP="002C3262">
            <w:pPr>
              <w:jc w:val="center"/>
            </w:pPr>
            <w:r w:rsidRPr="00072C57">
              <w:t>1 16 10061 13 0000 140</w:t>
            </w:r>
          </w:p>
        </w:tc>
        <w:tc>
          <w:tcPr>
            <w:tcW w:w="6096" w:type="dxa"/>
          </w:tcPr>
          <w:p w14:paraId="070D6137" w14:textId="77777777" w:rsidR="00072C57" w:rsidRPr="00072C57" w:rsidRDefault="00072C57" w:rsidP="002C3262">
            <w:pPr>
              <w:autoSpaceDE w:val="0"/>
              <w:autoSpaceDN w:val="0"/>
              <w:adjustRightInd w:val="0"/>
              <w:jc w:val="both"/>
            </w:pPr>
            <w:r w:rsidRPr="00072C57">
              <w:t>Платежи в целях возмещения убытков, причиненных уклонением от заключения с муниципальным органом городского поселения (муниципальным казенным учреждением) муниципального контракта, а также иные денежные средства,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 фонда)</w:t>
            </w:r>
          </w:p>
        </w:tc>
      </w:tr>
      <w:tr w:rsidR="00072C57" w:rsidRPr="00072C57" w14:paraId="3347FEA2" w14:textId="77777777" w:rsidTr="002C3262">
        <w:trPr>
          <w:trHeight w:val="943"/>
        </w:trPr>
        <w:tc>
          <w:tcPr>
            <w:tcW w:w="1418" w:type="dxa"/>
            <w:vAlign w:val="center"/>
          </w:tcPr>
          <w:p w14:paraId="56E5F871"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4F78FB27" w14:textId="77777777" w:rsidR="00072C57" w:rsidRPr="00072C57" w:rsidRDefault="00072C57" w:rsidP="002C3262">
            <w:pPr>
              <w:jc w:val="center"/>
            </w:pPr>
            <w:r w:rsidRPr="00072C57">
              <w:t>1 16 11064 01 0000 140</w:t>
            </w:r>
          </w:p>
        </w:tc>
        <w:tc>
          <w:tcPr>
            <w:tcW w:w="6096" w:type="dxa"/>
          </w:tcPr>
          <w:p w14:paraId="6F47DF22" w14:textId="77777777" w:rsidR="00072C57" w:rsidRPr="00072C57" w:rsidRDefault="00072C57" w:rsidP="002C3262">
            <w:pPr>
              <w:autoSpaceDE w:val="0"/>
              <w:autoSpaceDN w:val="0"/>
              <w:adjustRightInd w:val="0"/>
              <w:jc w:val="both"/>
            </w:pPr>
            <w:r w:rsidRPr="00072C57">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072C57" w:rsidRPr="00072C57" w14:paraId="0ED08367" w14:textId="77777777" w:rsidTr="002C3262">
        <w:trPr>
          <w:trHeight w:val="480"/>
        </w:trPr>
        <w:tc>
          <w:tcPr>
            <w:tcW w:w="1418" w:type="dxa"/>
            <w:vAlign w:val="center"/>
          </w:tcPr>
          <w:p w14:paraId="6C005A40"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64933B70" w14:textId="77777777" w:rsidR="00072C57" w:rsidRPr="00072C57" w:rsidRDefault="00072C57" w:rsidP="002C3262">
            <w:pPr>
              <w:jc w:val="center"/>
            </w:pPr>
            <w:r w:rsidRPr="00072C57">
              <w:t>1 17 01050 13 0000 180</w:t>
            </w:r>
          </w:p>
        </w:tc>
        <w:tc>
          <w:tcPr>
            <w:tcW w:w="6096" w:type="dxa"/>
          </w:tcPr>
          <w:p w14:paraId="7F5C30FE" w14:textId="77777777" w:rsidR="00072C57" w:rsidRPr="00072C57" w:rsidRDefault="00072C57" w:rsidP="002C3262">
            <w:pPr>
              <w:autoSpaceDE w:val="0"/>
              <w:autoSpaceDN w:val="0"/>
              <w:adjustRightInd w:val="0"/>
              <w:jc w:val="both"/>
            </w:pPr>
            <w:r w:rsidRPr="00072C57">
              <w:t xml:space="preserve">Невыясненные поступления, зачисляемые в </w:t>
            </w:r>
            <w:proofErr w:type="gramStart"/>
            <w:r w:rsidRPr="00072C57">
              <w:t>бюдж</w:t>
            </w:r>
            <w:r w:rsidRPr="00072C57">
              <w:t>е</w:t>
            </w:r>
            <w:r w:rsidRPr="00072C57">
              <w:t>ты  городских</w:t>
            </w:r>
            <w:proofErr w:type="gramEnd"/>
            <w:r w:rsidRPr="00072C57">
              <w:t xml:space="preserve"> поселений</w:t>
            </w:r>
          </w:p>
        </w:tc>
      </w:tr>
      <w:tr w:rsidR="00072C57" w:rsidRPr="00072C57" w14:paraId="710E11C3" w14:textId="77777777" w:rsidTr="002C3262">
        <w:trPr>
          <w:trHeight w:val="480"/>
        </w:trPr>
        <w:tc>
          <w:tcPr>
            <w:tcW w:w="1418" w:type="dxa"/>
            <w:vAlign w:val="center"/>
          </w:tcPr>
          <w:p w14:paraId="704DB518"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70296023" w14:textId="77777777" w:rsidR="00072C57" w:rsidRPr="00072C57" w:rsidRDefault="00072C57" w:rsidP="002C3262">
            <w:pPr>
              <w:jc w:val="center"/>
            </w:pPr>
            <w:r w:rsidRPr="00072C57">
              <w:t>1 17 05050 13 0000 180</w:t>
            </w:r>
          </w:p>
        </w:tc>
        <w:tc>
          <w:tcPr>
            <w:tcW w:w="6096" w:type="dxa"/>
            <w:vAlign w:val="center"/>
          </w:tcPr>
          <w:p w14:paraId="7E5A19D2" w14:textId="77777777" w:rsidR="00072C57" w:rsidRPr="00072C57" w:rsidRDefault="00072C57" w:rsidP="002C3262">
            <w:r w:rsidRPr="00072C57">
              <w:t xml:space="preserve">Прочие неналоговые доходы бюджетов городских </w:t>
            </w:r>
          </w:p>
          <w:p w14:paraId="619D77E9" w14:textId="77777777" w:rsidR="00072C57" w:rsidRPr="00072C57" w:rsidRDefault="00072C57" w:rsidP="002C3262">
            <w:r w:rsidRPr="00072C57">
              <w:t>п</w:t>
            </w:r>
            <w:r w:rsidRPr="00072C57">
              <w:t>о</w:t>
            </w:r>
            <w:r w:rsidRPr="00072C57">
              <w:t>селений</w:t>
            </w:r>
          </w:p>
        </w:tc>
      </w:tr>
      <w:tr w:rsidR="00072C57" w:rsidRPr="00072C57" w14:paraId="09E6E0C1" w14:textId="77777777" w:rsidTr="002C3262">
        <w:trPr>
          <w:trHeight w:val="480"/>
        </w:trPr>
        <w:tc>
          <w:tcPr>
            <w:tcW w:w="1418" w:type="dxa"/>
            <w:vAlign w:val="center"/>
          </w:tcPr>
          <w:p w14:paraId="43CC6A2A"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14119EB5" w14:textId="77777777" w:rsidR="00072C57" w:rsidRPr="00072C57" w:rsidRDefault="00072C57" w:rsidP="002C3262">
            <w:pPr>
              <w:jc w:val="center"/>
            </w:pPr>
            <w:r w:rsidRPr="00072C57">
              <w:t>1 17 15030 13 0007 150</w:t>
            </w:r>
          </w:p>
        </w:tc>
        <w:tc>
          <w:tcPr>
            <w:tcW w:w="6096" w:type="dxa"/>
            <w:vAlign w:val="center"/>
          </w:tcPr>
          <w:p w14:paraId="03024A3E" w14:textId="77777777" w:rsidR="00072C57" w:rsidRPr="00072C57" w:rsidRDefault="00072C57" w:rsidP="002C3262">
            <w:r w:rsidRPr="00072C57">
              <w:t>Инициативные платежи, зачисляемые в бюджеты г</w:t>
            </w:r>
            <w:r w:rsidRPr="00072C57">
              <w:t>о</w:t>
            </w:r>
            <w:r w:rsidRPr="00072C57">
              <w:t>родских поселений (Благоустройство общественной территории: установка стелы «Комсомольск» на въезде в г. Комсомольск Ивановской области)</w:t>
            </w:r>
          </w:p>
        </w:tc>
      </w:tr>
      <w:tr w:rsidR="00072C57" w:rsidRPr="00072C57" w14:paraId="0CE67374" w14:textId="77777777" w:rsidTr="002C3262">
        <w:trPr>
          <w:trHeight w:val="480"/>
        </w:trPr>
        <w:tc>
          <w:tcPr>
            <w:tcW w:w="1418" w:type="dxa"/>
            <w:vAlign w:val="center"/>
          </w:tcPr>
          <w:p w14:paraId="7948F061"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lastRenderedPageBreak/>
              <w:t>062</w:t>
            </w:r>
          </w:p>
        </w:tc>
        <w:tc>
          <w:tcPr>
            <w:tcW w:w="2551" w:type="dxa"/>
            <w:vAlign w:val="center"/>
          </w:tcPr>
          <w:p w14:paraId="7E3AA6C5" w14:textId="77777777" w:rsidR="00072C57" w:rsidRPr="00072C57" w:rsidRDefault="00072C57" w:rsidP="002C3262">
            <w:pPr>
              <w:jc w:val="center"/>
            </w:pPr>
            <w:r w:rsidRPr="00072C57">
              <w:t>1 17 15030 13 0008 150</w:t>
            </w:r>
          </w:p>
        </w:tc>
        <w:tc>
          <w:tcPr>
            <w:tcW w:w="6096" w:type="dxa"/>
            <w:vAlign w:val="center"/>
          </w:tcPr>
          <w:p w14:paraId="2B1CDA10" w14:textId="77777777" w:rsidR="00072C57" w:rsidRPr="00072C57" w:rsidRDefault="00072C57" w:rsidP="002C3262">
            <w:r w:rsidRPr="00072C57">
              <w:t>Инициативные платежи, зачисляемые в бюджеты г</w:t>
            </w:r>
            <w:r w:rsidRPr="00072C57">
              <w:t>о</w:t>
            </w:r>
            <w:r w:rsidRPr="00072C57">
              <w:t>родских поселений (Благоустройство дворовой территории по адресу: Ивановская область, г. Комсомольск, ул. Садовая, д. 7А)</w:t>
            </w:r>
          </w:p>
        </w:tc>
      </w:tr>
      <w:tr w:rsidR="00072C57" w:rsidRPr="00072C57" w14:paraId="2FA859D7" w14:textId="77777777" w:rsidTr="002C3262">
        <w:trPr>
          <w:trHeight w:val="480"/>
        </w:trPr>
        <w:tc>
          <w:tcPr>
            <w:tcW w:w="1418" w:type="dxa"/>
            <w:vAlign w:val="center"/>
          </w:tcPr>
          <w:p w14:paraId="7FE7E23B"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7DDF015E" w14:textId="77777777" w:rsidR="00072C57" w:rsidRPr="00072C57" w:rsidRDefault="00072C57" w:rsidP="002C3262">
            <w:pPr>
              <w:jc w:val="center"/>
            </w:pPr>
            <w:r w:rsidRPr="00072C57">
              <w:t>1 17 15030 13 0009 150</w:t>
            </w:r>
          </w:p>
        </w:tc>
        <w:tc>
          <w:tcPr>
            <w:tcW w:w="6096" w:type="dxa"/>
            <w:vAlign w:val="center"/>
          </w:tcPr>
          <w:p w14:paraId="6F4470CD" w14:textId="77777777" w:rsidR="00072C57" w:rsidRPr="00072C57" w:rsidRDefault="00072C57" w:rsidP="002C3262">
            <w:r w:rsidRPr="00072C57">
              <w:t>Инициативные платежи, зачисляемые в бюджеты г</w:t>
            </w:r>
            <w:r w:rsidRPr="00072C57">
              <w:t>о</w:t>
            </w:r>
            <w:r w:rsidRPr="00072C57">
              <w:t>родских поселений (Благоустройство общественной территории: установка доски почета «Трудом велик и славен человек» у д.2 по ул. 50 лет ВЛКСМ г. Комсомольск, Ивановская область)</w:t>
            </w:r>
          </w:p>
        </w:tc>
      </w:tr>
      <w:tr w:rsidR="00072C57" w:rsidRPr="00072C57" w14:paraId="51F51C14" w14:textId="77777777" w:rsidTr="002C3262">
        <w:trPr>
          <w:trHeight w:val="480"/>
        </w:trPr>
        <w:tc>
          <w:tcPr>
            <w:tcW w:w="1418" w:type="dxa"/>
            <w:vAlign w:val="center"/>
          </w:tcPr>
          <w:p w14:paraId="688B6033"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45F66F3A" w14:textId="77777777" w:rsidR="00072C57" w:rsidRPr="00072C57" w:rsidRDefault="00072C57" w:rsidP="002C3262">
            <w:pPr>
              <w:jc w:val="center"/>
            </w:pPr>
            <w:r w:rsidRPr="00072C57">
              <w:t>1 17 15030 13 0011 150</w:t>
            </w:r>
          </w:p>
        </w:tc>
        <w:tc>
          <w:tcPr>
            <w:tcW w:w="6096" w:type="dxa"/>
            <w:vAlign w:val="center"/>
          </w:tcPr>
          <w:p w14:paraId="1A15D0B9" w14:textId="77777777" w:rsidR="00072C57" w:rsidRPr="00072C57" w:rsidRDefault="00072C57" w:rsidP="002C3262">
            <w:r w:rsidRPr="00072C57">
              <w:t>Инициативные платежи, зачисляемые в бюджеты г</w:t>
            </w:r>
            <w:r w:rsidRPr="00072C57">
              <w:t>о</w:t>
            </w:r>
            <w:r w:rsidRPr="00072C57">
              <w:t>родских поселений (Благоустройство общественной территории в городском детском парке «Сказка в гости к нам пришла» по адресу: Ивановская область, г. Комсомольск, около д.19, ул. Колганова)</w:t>
            </w:r>
          </w:p>
        </w:tc>
      </w:tr>
      <w:tr w:rsidR="00072C57" w:rsidRPr="00072C57" w14:paraId="49A18241" w14:textId="77777777" w:rsidTr="002C3262">
        <w:trPr>
          <w:trHeight w:val="480"/>
        </w:trPr>
        <w:tc>
          <w:tcPr>
            <w:tcW w:w="1418" w:type="dxa"/>
            <w:vAlign w:val="center"/>
          </w:tcPr>
          <w:p w14:paraId="4343010F"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7C8C7576" w14:textId="77777777" w:rsidR="00072C57" w:rsidRPr="00072C57" w:rsidRDefault="00072C57" w:rsidP="002C3262">
            <w:pPr>
              <w:jc w:val="center"/>
            </w:pPr>
            <w:r w:rsidRPr="00072C57">
              <w:t>1 17 15030 13 0012 150</w:t>
            </w:r>
          </w:p>
        </w:tc>
        <w:tc>
          <w:tcPr>
            <w:tcW w:w="6096" w:type="dxa"/>
            <w:vAlign w:val="center"/>
          </w:tcPr>
          <w:p w14:paraId="338327FA" w14:textId="77777777" w:rsidR="00072C57" w:rsidRPr="00072C57" w:rsidRDefault="00072C57" w:rsidP="002C3262">
            <w:r w:rsidRPr="00072C57">
              <w:t>Инициативные платежи, зачисляемые в бюджеты г</w:t>
            </w:r>
            <w:r w:rsidRPr="00072C57">
              <w:t>о</w:t>
            </w:r>
            <w:r w:rsidRPr="00072C57">
              <w:t>родских поселений (Благоустройство общественной территории: зона отдыха «На радость людям» по адресу Ивановская область, г. Комсомольск, ул. 40 лет Октября, около д.34)</w:t>
            </w:r>
          </w:p>
        </w:tc>
      </w:tr>
      <w:tr w:rsidR="00072C57" w:rsidRPr="00072C57" w14:paraId="1ED54B25" w14:textId="77777777" w:rsidTr="002C3262">
        <w:trPr>
          <w:trHeight w:val="480"/>
        </w:trPr>
        <w:tc>
          <w:tcPr>
            <w:tcW w:w="1418" w:type="dxa"/>
            <w:vAlign w:val="center"/>
          </w:tcPr>
          <w:p w14:paraId="540EC8AF"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5635CFF1" w14:textId="77777777" w:rsidR="00072C57" w:rsidRPr="00072C57" w:rsidRDefault="00072C57" w:rsidP="002C3262">
            <w:r w:rsidRPr="00072C57">
              <w:t>1 17 16000 13 0000 180</w:t>
            </w:r>
          </w:p>
        </w:tc>
        <w:tc>
          <w:tcPr>
            <w:tcW w:w="6096" w:type="dxa"/>
            <w:vAlign w:val="center"/>
          </w:tcPr>
          <w:p w14:paraId="69773FBE" w14:textId="77777777" w:rsidR="00072C57" w:rsidRPr="00072C57" w:rsidRDefault="00072C57" w:rsidP="002C3262">
            <w:r w:rsidRPr="00072C57">
              <w:t>Прочие неналоговые доходы бюджетов городских поселений в части невыясненных поступлений, по которым не осуществлен возврат (уточнение) не позднее трех лет со дня их зачисления на единый счет бюджета городского поселения</w:t>
            </w:r>
          </w:p>
        </w:tc>
      </w:tr>
      <w:tr w:rsidR="00072C57" w:rsidRPr="00072C57" w14:paraId="51A2FFCA" w14:textId="77777777" w:rsidTr="002C3262">
        <w:trPr>
          <w:trHeight w:val="480"/>
        </w:trPr>
        <w:tc>
          <w:tcPr>
            <w:tcW w:w="1418" w:type="dxa"/>
            <w:vAlign w:val="center"/>
          </w:tcPr>
          <w:p w14:paraId="77B08C3A"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062</w:t>
            </w:r>
          </w:p>
        </w:tc>
        <w:tc>
          <w:tcPr>
            <w:tcW w:w="2551" w:type="dxa"/>
            <w:vAlign w:val="center"/>
          </w:tcPr>
          <w:p w14:paraId="4B007957" w14:textId="77777777" w:rsidR="00072C57" w:rsidRPr="00072C57" w:rsidRDefault="00072C57" w:rsidP="002C3262">
            <w:pPr>
              <w:jc w:val="center"/>
            </w:pPr>
            <w:r w:rsidRPr="00072C57">
              <w:t>2 04 05099 13 0000 150</w:t>
            </w:r>
          </w:p>
        </w:tc>
        <w:tc>
          <w:tcPr>
            <w:tcW w:w="6096" w:type="dxa"/>
            <w:vAlign w:val="center"/>
          </w:tcPr>
          <w:p w14:paraId="6C3BEA93" w14:textId="77777777" w:rsidR="00072C57" w:rsidRPr="00072C57" w:rsidRDefault="00072C57" w:rsidP="002C3262">
            <w:r w:rsidRPr="00072C57">
              <w:t>Прочие безвозмездные поступления от негосударстве</w:t>
            </w:r>
            <w:r w:rsidRPr="00072C57">
              <w:t>н</w:t>
            </w:r>
            <w:r w:rsidRPr="00072C57">
              <w:t>ных организаций в бюджеты городских поселений</w:t>
            </w:r>
          </w:p>
        </w:tc>
      </w:tr>
      <w:tr w:rsidR="00072C57" w:rsidRPr="00072C57" w14:paraId="03E40DA6" w14:textId="77777777" w:rsidTr="002C3262">
        <w:trPr>
          <w:trHeight w:val="480"/>
        </w:trPr>
        <w:tc>
          <w:tcPr>
            <w:tcW w:w="1418" w:type="dxa"/>
            <w:vAlign w:val="center"/>
          </w:tcPr>
          <w:p w14:paraId="753BC1EB"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
                <w:bCs/>
                <w:sz w:val="24"/>
                <w:szCs w:val="24"/>
              </w:rPr>
              <w:t>182</w:t>
            </w:r>
          </w:p>
        </w:tc>
        <w:tc>
          <w:tcPr>
            <w:tcW w:w="2551" w:type="dxa"/>
            <w:vAlign w:val="center"/>
          </w:tcPr>
          <w:p w14:paraId="108B56E6" w14:textId="77777777" w:rsidR="00072C57" w:rsidRPr="00072C57" w:rsidRDefault="00072C57" w:rsidP="002C3262">
            <w:pPr>
              <w:jc w:val="center"/>
            </w:pPr>
          </w:p>
        </w:tc>
        <w:tc>
          <w:tcPr>
            <w:tcW w:w="6096" w:type="dxa"/>
          </w:tcPr>
          <w:p w14:paraId="4C917937" w14:textId="77777777" w:rsidR="00072C57" w:rsidRPr="00072C57" w:rsidRDefault="00072C57" w:rsidP="002C3262">
            <w:pPr>
              <w:autoSpaceDE w:val="0"/>
              <w:autoSpaceDN w:val="0"/>
              <w:adjustRightInd w:val="0"/>
              <w:jc w:val="center"/>
            </w:pPr>
            <w:r w:rsidRPr="00072C57">
              <w:rPr>
                <w:b/>
              </w:rPr>
              <w:t>Управление Федеральной налоговой службы по Ивановской о</w:t>
            </w:r>
            <w:r w:rsidRPr="00072C57">
              <w:rPr>
                <w:b/>
              </w:rPr>
              <w:t>б</w:t>
            </w:r>
            <w:r w:rsidRPr="00072C57">
              <w:rPr>
                <w:b/>
              </w:rPr>
              <w:t>ласти</w:t>
            </w:r>
          </w:p>
        </w:tc>
      </w:tr>
      <w:tr w:rsidR="00072C57" w:rsidRPr="00072C57" w14:paraId="0AD48535" w14:textId="77777777" w:rsidTr="002C3262">
        <w:trPr>
          <w:trHeight w:val="480"/>
        </w:trPr>
        <w:tc>
          <w:tcPr>
            <w:tcW w:w="1418" w:type="dxa"/>
            <w:vAlign w:val="center"/>
          </w:tcPr>
          <w:p w14:paraId="5EEC4489"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290E348E" w14:textId="77777777" w:rsidR="00072C57" w:rsidRPr="00072C57" w:rsidRDefault="00072C57" w:rsidP="002C3262">
            <w:pPr>
              <w:jc w:val="center"/>
            </w:pPr>
            <w:r w:rsidRPr="00072C57">
              <w:rPr>
                <w:bCs/>
              </w:rPr>
              <w:t>1 01 02010 01 0000 110</w:t>
            </w:r>
          </w:p>
        </w:tc>
        <w:tc>
          <w:tcPr>
            <w:tcW w:w="6096" w:type="dxa"/>
          </w:tcPr>
          <w:p w14:paraId="2102FDEF" w14:textId="77777777" w:rsidR="00072C57" w:rsidRPr="00072C57" w:rsidRDefault="00072C57" w:rsidP="002C3262">
            <w:pPr>
              <w:autoSpaceDE w:val="0"/>
              <w:autoSpaceDN w:val="0"/>
              <w:adjustRightInd w:val="0"/>
              <w:jc w:val="both"/>
            </w:pPr>
            <w:r w:rsidRPr="00072C57">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hyperlink r:id="rId13" w:history="1">
              <w:r w:rsidRPr="00072C57">
                <w:t>статьями 227</w:t>
              </w:r>
            </w:hyperlink>
            <w:r w:rsidRPr="00072C57">
              <w:t xml:space="preserve">, </w:t>
            </w:r>
            <w:hyperlink r:id="rId14" w:history="1">
              <w:r w:rsidRPr="00072C57">
                <w:t>227.1</w:t>
              </w:r>
            </w:hyperlink>
            <w:r w:rsidRPr="00072C57">
              <w:t xml:space="preserve"> и </w:t>
            </w:r>
            <w:hyperlink r:id="rId15" w:history="1">
              <w:r w:rsidRPr="00072C57">
                <w:t>228</w:t>
              </w:r>
            </w:hyperlink>
            <w:r w:rsidRPr="00072C57">
              <w:t xml:space="preserve">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r>
      <w:tr w:rsidR="00072C57" w:rsidRPr="00072C57" w14:paraId="3A47E445" w14:textId="77777777" w:rsidTr="002C3262">
        <w:trPr>
          <w:trHeight w:val="480"/>
        </w:trPr>
        <w:tc>
          <w:tcPr>
            <w:tcW w:w="1418" w:type="dxa"/>
            <w:vAlign w:val="center"/>
          </w:tcPr>
          <w:p w14:paraId="1606EB64"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22812A74" w14:textId="77777777" w:rsidR="00072C57" w:rsidRPr="00072C57" w:rsidRDefault="00072C57" w:rsidP="002C3262">
            <w:pPr>
              <w:jc w:val="center"/>
              <w:rPr>
                <w:bCs/>
              </w:rPr>
            </w:pPr>
            <w:r w:rsidRPr="00072C57">
              <w:t>1 01 02020 01 0000 110</w:t>
            </w:r>
          </w:p>
        </w:tc>
        <w:tc>
          <w:tcPr>
            <w:tcW w:w="6096" w:type="dxa"/>
          </w:tcPr>
          <w:p w14:paraId="504676C9" w14:textId="77777777" w:rsidR="00072C57" w:rsidRPr="00072C57" w:rsidRDefault="00072C57" w:rsidP="002C3262">
            <w:pPr>
              <w:autoSpaceDE w:val="0"/>
              <w:autoSpaceDN w:val="0"/>
              <w:adjustRightInd w:val="0"/>
              <w:jc w:val="both"/>
            </w:pPr>
            <w:r w:rsidRPr="00072C57">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16" w:history="1">
              <w:r w:rsidRPr="00072C57">
                <w:t>статьей 227</w:t>
              </w:r>
            </w:hyperlink>
            <w:r w:rsidRPr="00072C57">
              <w:t xml:space="preserve">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r>
      <w:tr w:rsidR="00072C57" w:rsidRPr="00072C57" w14:paraId="2863D35C" w14:textId="77777777" w:rsidTr="002C3262">
        <w:trPr>
          <w:trHeight w:val="480"/>
        </w:trPr>
        <w:tc>
          <w:tcPr>
            <w:tcW w:w="1418" w:type="dxa"/>
            <w:vAlign w:val="center"/>
          </w:tcPr>
          <w:p w14:paraId="730D1071"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573CB609"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sz w:val="24"/>
                <w:szCs w:val="24"/>
              </w:rPr>
              <w:t>1 01 02030 01 0000 110</w:t>
            </w:r>
          </w:p>
        </w:tc>
        <w:tc>
          <w:tcPr>
            <w:tcW w:w="6096" w:type="dxa"/>
          </w:tcPr>
          <w:p w14:paraId="4F206231" w14:textId="77777777" w:rsidR="00072C57" w:rsidRPr="00072C57" w:rsidRDefault="00072C57" w:rsidP="002C3262">
            <w:pPr>
              <w:autoSpaceDE w:val="0"/>
              <w:autoSpaceDN w:val="0"/>
              <w:adjustRightInd w:val="0"/>
              <w:jc w:val="both"/>
            </w:pPr>
            <w:r w:rsidRPr="00072C57">
              <w:t xml:space="preserve">Налог на доходы физических лиц с доходов, полученных физическими лицами в соответствии со </w:t>
            </w:r>
            <w:hyperlink r:id="rId17" w:history="1">
              <w:r w:rsidRPr="00072C57">
                <w:t>статьей 228</w:t>
              </w:r>
            </w:hyperlink>
            <w:r w:rsidRPr="00072C57">
              <w:t xml:space="preserve"> Налогового кодекса Российской Федерации (за исключением доходов от долевого участия в организации, полученных физическим лицом - налоговым </w:t>
            </w:r>
            <w:r w:rsidRPr="00072C57">
              <w:lastRenderedPageBreak/>
              <w:t>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r>
      <w:tr w:rsidR="00072C57" w:rsidRPr="00072C57" w14:paraId="349A3AEA" w14:textId="77777777" w:rsidTr="002C3262">
        <w:trPr>
          <w:trHeight w:val="480"/>
        </w:trPr>
        <w:tc>
          <w:tcPr>
            <w:tcW w:w="1418" w:type="dxa"/>
            <w:vAlign w:val="center"/>
          </w:tcPr>
          <w:p w14:paraId="18B036EF"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lastRenderedPageBreak/>
              <w:t>182</w:t>
            </w:r>
          </w:p>
        </w:tc>
        <w:tc>
          <w:tcPr>
            <w:tcW w:w="2551" w:type="dxa"/>
            <w:vAlign w:val="center"/>
          </w:tcPr>
          <w:p w14:paraId="3B381F61" w14:textId="77777777" w:rsidR="00072C57" w:rsidRPr="00072C57" w:rsidRDefault="00072C57" w:rsidP="002C3262">
            <w:pPr>
              <w:jc w:val="center"/>
            </w:pPr>
          </w:p>
          <w:p w14:paraId="73189AAF" w14:textId="77777777" w:rsidR="00072C57" w:rsidRPr="00072C57" w:rsidRDefault="00072C57" w:rsidP="002C3262">
            <w:pPr>
              <w:jc w:val="center"/>
            </w:pPr>
            <w:r w:rsidRPr="00072C57">
              <w:t>1 01 02080 01 0000 110</w:t>
            </w:r>
          </w:p>
          <w:p w14:paraId="11F33299" w14:textId="77777777" w:rsidR="00072C57" w:rsidRPr="00072C57" w:rsidRDefault="00072C57" w:rsidP="002C3262">
            <w:pPr>
              <w:pStyle w:val="ConsPlusCell"/>
              <w:jc w:val="center"/>
              <w:rPr>
                <w:rFonts w:ascii="Times New Roman" w:hAnsi="Times New Roman" w:cs="Times New Roman"/>
                <w:sz w:val="24"/>
                <w:szCs w:val="24"/>
              </w:rPr>
            </w:pPr>
          </w:p>
        </w:tc>
        <w:tc>
          <w:tcPr>
            <w:tcW w:w="6096" w:type="dxa"/>
          </w:tcPr>
          <w:p w14:paraId="39E8D759" w14:textId="77777777" w:rsidR="00072C57" w:rsidRPr="00072C57" w:rsidRDefault="00072C57" w:rsidP="002C3262">
            <w:pPr>
              <w:autoSpaceDE w:val="0"/>
              <w:autoSpaceDN w:val="0"/>
              <w:adjustRightInd w:val="0"/>
              <w:jc w:val="both"/>
            </w:pPr>
            <w:r w:rsidRPr="00072C57">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w:t>
            </w:r>
            <w:hyperlink r:id="rId18" w:history="1">
              <w:r w:rsidRPr="00072C57">
                <w:t>абзаце тридцать девятом статьи 50</w:t>
              </w:r>
            </w:hyperlink>
            <w:r w:rsidRPr="00072C57">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19" w:history="1">
              <w:r w:rsidRPr="00072C57">
                <w:t>пункте 6 статьи 210</w:t>
              </w:r>
            </w:hyperlink>
            <w:r w:rsidRPr="00072C57">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20" w:history="1">
              <w:r w:rsidRPr="00072C57">
                <w:t>абзацах тридцать пятом</w:t>
              </w:r>
            </w:hyperlink>
            <w:r w:rsidRPr="00072C57">
              <w:t xml:space="preserve"> и </w:t>
            </w:r>
            <w:hyperlink r:id="rId21" w:history="1">
              <w:r w:rsidRPr="00072C57">
                <w:t>тридцать шестом статьи 50</w:t>
              </w:r>
            </w:hyperlink>
            <w:r w:rsidRPr="00072C57">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22" w:history="1">
              <w:r w:rsidRPr="00072C57">
                <w:t>абзаце девятом пункта 3 статьи 224</w:t>
              </w:r>
            </w:hyperlink>
            <w:r w:rsidRPr="00072C57">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
        </w:tc>
      </w:tr>
      <w:tr w:rsidR="00072C57" w:rsidRPr="00072C57" w14:paraId="23B3D28D" w14:textId="77777777" w:rsidTr="002C3262">
        <w:trPr>
          <w:trHeight w:val="1589"/>
        </w:trPr>
        <w:tc>
          <w:tcPr>
            <w:tcW w:w="1418" w:type="dxa"/>
            <w:vAlign w:val="center"/>
          </w:tcPr>
          <w:p w14:paraId="1BD2E4B9"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049D4C27" w14:textId="77777777" w:rsidR="00072C57" w:rsidRPr="00072C57" w:rsidRDefault="00072C57" w:rsidP="002C3262">
            <w:pPr>
              <w:pStyle w:val="ConsPlusCell"/>
              <w:jc w:val="center"/>
              <w:rPr>
                <w:rFonts w:ascii="Times New Roman" w:hAnsi="Times New Roman" w:cs="Times New Roman"/>
                <w:sz w:val="24"/>
                <w:szCs w:val="24"/>
              </w:rPr>
            </w:pPr>
            <w:r w:rsidRPr="00072C57">
              <w:rPr>
                <w:rFonts w:ascii="Times New Roman" w:hAnsi="Times New Roman" w:cs="Times New Roman"/>
                <w:color w:val="000000"/>
                <w:sz w:val="24"/>
                <w:szCs w:val="24"/>
              </w:rPr>
              <w:t>1 01 02130 01 0000 110</w:t>
            </w:r>
          </w:p>
        </w:tc>
        <w:tc>
          <w:tcPr>
            <w:tcW w:w="6096" w:type="dxa"/>
          </w:tcPr>
          <w:p w14:paraId="217F1776" w14:textId="77777777" w:rsidR="00072C57" w:rsidRPr="00072C57" w:rsidRDefault="00072C57" w:rsidP="002C3262">
            <w:pPr>
              <w:autoSpaceDE w:val="0"/>
              <w:autoSpaceDN w:val="0"/>
              <w:adjustRightInd w:val="0"/>
              <w:jc w:val="both"/>
            </w:pPr>
            <w:r w:rsidRPr="00072C57">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r>
      <w:tr w:rsidR="00072C57" w:rsidRPr="00072C57" w14:paraId="3CE85287" w14:textId="77777777" w:rsidTr="002C3262">
        <w:trPr>
          <w:trHeight w:val="2202"/>
        </w:trPr>
        <w:tc>
          <w:tcPr>
            <w:tcW w:w="1418" w:type="dxa"/>
            <w:vAlign w:val="center"/>
          </w:tcPr>
          <w:p w14:paraId="44A1260B" w14:textId="77777777" w:rsidR="00072C57" w:rsidRPr="00072C57" w:rsidRDefault="00072C57" w:rsidP="002C3262">
            <w:pPr>
              <w:pStyle w:val="ConsPlusCell"/>
              <w:jc w:val="center"/>
              <w:rPr>
                <w:rFonts w:ascii="Times New Roman" w:hAnsi="Times New Roman" w:cs="Times New Roman"/>
                <w:bCs/>
                <w:sz w:val="24"/>
                <w:szCs w:val="24"/>
              </w:rPr>
            </w:pPr>
          </w:p>
          <w:p w14:paraId="753D3E06"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tcPr>
          <w:p w14:paraId="498157B4" w14:textId="77777777" w:rsidR="00072C57" w:rsidRPr="00072C57" w:rsidRDefault="00072C57" w:rsidP="002C3262">
            <w:pPr>
              <w:jc w:val="center"/>
            </w:pPr>
          </w:p>
          <w:p w14:paraId="020E610C" w14:textId="77777777" w:rsidR="00072C57" w:rsidRPr="00072C57" w:rsidRDefault="00072C57" w:rsidP="002C3262">
            <w:pPr>
              <w:jc w:val="center"/>
            </w:pPr>
          </w:p>
          <w:p w14:paraId="7CADB5DD" w14:textId="77777777" w:rsidR="00072C57" w:rsidRPr="00072C57" w:rsidRDefault="00072C57" w:rsidP="002C3262">
            <w:pPr>
              <w:jc w:val="center"/>
            </w:pPr>
          </w:p>
          <w:p w14:paraId="2F26DB72" w14:textId="77777777" w:rsidR="00072C57" w:rsidRPr="00072C57" w:rsidRDefault="00072C57" w:rsidP="002C3262">
            <w:pPr>
              <w:jc w:val="center"/>
            </w:pPr>
          </w:p>
          <w:p w14:paraId="00BD6E13" w14:textId="77777777" w:rsidR="00072C57" w:rsidRPr="00072C57" w:rsidRDefault="00072C57" w:rsidP="002C3262">
            <w:pPr>
              <w:jc w:val="center"/>
            </w:pPr>
            <w:r w:rsidRPr="00072C57">
              <w:t>1 01 02140 01 0000 110</w:t>
            </w:r>
          </w:p>
        </w:tc>
        <w:tc>
          <w:tcPr>
            <w:tcW w:w="6096" w:type="dxa"/>
          </w:tcPr>
          <w:p w14:paraId="7E347137" w14:textId="77777777" w:rsidR="00072C57" w:rsidRPr="00072C57" w:rsidRDefault="00072C57" w:rsidP="002C3262">
            <w:pPr>
              <w:autoSpaceDE w:val="0"/>
              <w:autoSpaceDN w:val="0"/>
              <w:adjustRightInd w:val="0"/>
              <w:jc w:val="both"/>
            </w:pPr>
            <w:r w:rsidRPr="00072C57">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w:t>
            </w:r>
          </w:p>
        </w:tc>
      </w:tr>
      <w:tr w:rsidR="00072C57" w:rsidRPr="00072C57" w14:paraId="725BB9BB" w14:textId="77777777" w:rsidTr="002C3262">
        <w:trPr>
          <w:trHeight w:val="2344"/>
        </w:trPr>
        <w:tc>
          <w:tcPr>
            <w:tcW w:w="1418" w:type="dxa"/>
            <w:vAlign w:val="center"/>
          </w:tcPr>
          <w:p w14:paraId="37B2DAB0" w14:textId="77777777" w:rsidR="00072C57" w:rsidRPr="00072C57" w:rsidRDefault="00072C57" w:rsidP="002C3262">
            <w:pPr>
              <w:pStyle w:val="ConsPlusCell"/>
              <w:spacing w:line="480" w:lineRule="auto"/>
              <w:jc w:val="center"/>
              <w:rPr>
                <w:rFonts w:ascii="Times New Roman" w:hAnsi="Times New Roman" w:cs="Times New Roman"/>
                <w:bCs/>
                <w:sz w:val="24"/>
                <w:szCs w:val="24"/>
              </w:rPr>
            </w:pPr>
            <w:r w:rsidRPr="00072C57">
              <w:rPr>
                <w:rFonts w:ascii="Times New Roman" w:hAnsi="Times New Roman" w:cs="Times New Roman"/>
                <w:bCs/>
                <w:sz w:val="24"/>
                <w:szCs w:val="24"/>
              </w:rPr>
              <w:lastRenderedPageBreak/>
              <w:t>182</w:t>
            </w:r>
          </w:p>
        </w:tc>
        <w:tc>
          <w:tcPr>
            <w:tcW w:w="2551" w:type="dxa"/>
          </w:tcPr>
          <w:p w14:paraId="637C5D04" w14:textId="77777777" w:rsidR="00072C57" w:rsidRPr="00072C57" w:rsidRDefault="00072C57" w:rsidP="002C3262">
            <w:pPr>
              <w:jc w:val="center"/>
            </w:pPr>
          </w:p>
          <w:p w14:paraId="35093C71" w14:textId="77777777" w:rsidR="00072C57" w:rsidRPr="00072C57" w:rsidRDefault="00072C57" w:rsidP="002C3262">
            <w:pPr>
              <w:jc w:val="center"/>
            </w:pPr>
          </w:p>
          <w:p w14:paraId="3E609AA9" w14:textId="77777777" w:rsidR="00072C57" w:rsidRPr="00072C57" w:rsidRDefault="00072C57" w:rsidP="002C3262">
            <w:pPr>
              <w:jc w:val="center"/>
            </w:pPr>
          </w:p>
          <w:p w14:paraId="1B1A168B" w14:textId="77777777" w:rsidR="00072C57" w:rsidRPr="00072C57" w:rsidRDefault="00072C57" w:rsidP="002C3262">
            <w:pPr>
              <w:jc w:val="center"/>
            </w:pPr>
          </w:p>
          <w:p w14:paraId="52DFA178" w14:textId="77777777" w:rsidR="00072C57" w:rsidRPr="00072C57" w:rsidRDefault="00072C57" w:rsidP="002C3262">
            <w:pPr>
              <w:jc w:val="center"/>
            </w:pPr>
          </w:p>
          <w:p w14:paraId="684263AA" w14:textId="77777777" w:rsidR="00072C57" w:rsidRPr="00072C57" w:rsidRDefault="00072C57" w:rsidP="002C3262">
            <w:pPr>
              <w:jc w:val="center"/>
            </w:pPr>
          </w:p>
          <w:p w14:paraId="55F66040" w14:textId="77777777" w:rsidR="00072C57" w:rsidRPr="00072C57" w:rsidRDefault="00072C57" w:rsidP="002C3262">
            <w:pPr>
              <w:jc w:val="center"/>
            </w:pPr>
          </w:p>
          <w:p w14:paraId="67D75BE0" w14:textId="77777777" w:rsidR="00072C57" w:rsidRPr="00072C57" w:rsidRDefault="00072C57" w:rsidP="002C3262">
            <w:pPr>
              <w:jc w:val="center"/>
            </w:pPr>
          </w:p>
          <w:p w14:paraId="4BEC9E67" w14:textId="77777777" w:rsidR="00072C57" w:rsidRPr="00072C57" w:rsidRDefault="00072C57" w:rsidP="002C3262">
            <w:pPr>
              <w:jc w:val="center"/>
            </w:pPr>
          </w:p>
          <w:p w14:paraId="4F85C330" w14:textId="77777777" w:rsidR="00072C57" w:rsidRPr="00072C57" w:rsidRDefault="00072C57" w:rsidP="002C3262">
            <w:pPr>
              <w:jc w:val="center"/>
            </w:pPr>
          </w:p>
          <w:p w14:paraId="599DE63F" w14:textId="77777777" w:rsidR="00072C57" w:rsidRPr="00072C57" w:rsidRDefault="00072C57" w:rsidP="002C3262">
            <w:r w:rsidRPr="00072C57">
              <w:t>1 01 02150 01 0000 110</w:t>
            </w:r>
          </w:p>
          <w:p w14:paraId="1996E89D" w14:textId="77777777" w:rsidR="00072C57" w:rsidRPr="00072C57" w:rsidRDefault="00072C57" w:rsidP="002C3262">
            <w:pPr>
              <w:jc w:val="center"/>
            </w:pPr>
          </w:p>
        </w:tc>
        <w:tc>
          <w:tcPr>
            <w:tcW w:w="6096" w:type="dxa"/>
          </w:tcPr>
          <w:p w14:paraId="4D668DD3" w14:textId="77777777" w:rsidR="00072C57" w:rsidRPr="00072C57" w:rsidRDefault="00072C57" w:rsidP="002C3262">
            <w:pPr>
              <w:autoSpaceDE w:val="0"/>
              <w:autoSpaceDN w:val="0"/>
              <w:adjustRightInd w:val="0"/>
              <w:jc w:val="both"/>
            </w:pPr>
            <w:r w:rsidRPr="00072C57">
              <w:t xml:space="preserve"> 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w:t>
            </w:r>
            <w:hyperlink r:id="rId23" w:history="1">
              <w:r w:rsidRPr="00072C57">
                <w:t>абзаце тридцать девятом статьи 50</w:t>
              </w:r>
            </w:hyperlink>
            <w:r w:rsidRPr="00072C57">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24" w:history="1">
              <w:r w:rsidRPr="00072C57">
                <w:t>пункте 6 статьи 210</w:t>
              </w:r>
            </w:hyperlink>
            <w:r w:rsidRPr="00072C57">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25" w:history="1">
              <w:r w:rsidRPr="00072C57">
                <w:t>абзацах тридцать пятом</w:t>
              </w:r>
            </w:hyperlink>
            <w:r w:rsidRPr="00072C57">
              <w:t xml:space="preserve"> и </w:t>
            </w:r>
            <w:hyperlink r:id="rId26" w:history="1">
              <w:r w:rsidRPr="00072C57">
                <w:t>тридцать шестом статьи 50</w:t>
              </w:r>
            </w:hyperlink>
            <w:r w:rsidRPr="00072C57">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27" w:history="1">
              <w:r w:rsidRPr="00072C57">
                <w:t>абзаце девятом пункта 3 статьи 224</w:t>
              </w:r>
            </w:hyperlink>
            <w:r w:rsidRPr="00072C57">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r>
      <w:tr w:rsidR="00072C57" w:rsidRPr="00072C57" w14:paraId="1A99F032" w14:textId="77777777" w:rsidTr="002C3262">
        <w:trPr>
          <w:trHeight w:val="2298"/>
        </w:trPr>
        <w:tc>
          <w:tcPr>
            <w:tcW w:w="1418" w:type="dxa"/>
            <w:vAlign w:val="center"/>
          </w:tcPr>
          <w:p w14:paraId="43F13238" w14:textId="77777777" w:rsidR="00072C57" w:rsidRPr="00072C57" w:rsidRDefault="00072C57" w:rsidP="002C3262">
            <w:pPr>
              <w:pStyle w:val="ConsPlusCell"/>
              <w:jc w:val="center"/>
              <w:rPr>
                <w:rFonts w:ascii="Times New Roman" w:hAnsi="Times New Roman" w:cs="Times New Roman"/>
                <w:bCs/>
                <w:sz w:val="24"/>
                <w:szCs w:val="24"/>
              </w:rPr>
            </w:pPr>
          </w:p>
          <w:p w14:paraId="17206EC7"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tcPr>
          <w:p w14:paraId="5246995D" w14:textId="77777777" w:rsidR="00072C57" w:rsidRPr="00072C57" w:rsidRDefault="00072C57" w:rsidP="002C3262">
            <w:pPr>
              <w:jc w:val="center"/>
            </w:pPr>
          </w:p>
          <w:p w14:paraId="79767327" w14:textId="77777777" w:rsidR="00072C57" w:rsidRPr="00072C57" w:rsidRDefault="00072C57" w:rsidP="002C3262">
            <w:pPr>
              <w:jc w:val="center"/>
            </w:pPr>
          </w:p>
          <w:p w14:paraId="502C8E5C" w14:textId="77777777" w:rsidR="00072C57" w:rsidRPr="00072C57" w:rsidRDefault="00072C57" w:rsidP="002C3262">
            <w:pPr>
              <w:jc w:val="center"/>
            </w:pPr>
          </w:p>
          <w:p w14:paraId="585E4E8A" w14:textId="77777777" w:rsidR="00072C57" w:rsidRPr="00072C57" w:rsidRDefault="00072C57" w:rsidP="002C3262">
            <w:pPr>
              <w:pStyle w:val="ConsPlusCell"/>
              <w:rPr>
                <w:rFonts w:ascii="Times New Roman" w:hAnsi="Times New Roman" w:cs="Times New Roman"/>
                <w:sz w:val="24"/>
                <w:szCs w:val="24"/>
              </w:rPr>
            </w:pPr>
          </w:p>
          <w:p w14:paraId="34F7EC49" w14:textId="77777777" w:rsidR="00072C57" w:rsidRPr="00072C57" w:rsidRDefault="00072C57" w:rsidP="002C3262">
            <w:pPr>
              <w:pStyle w:val="ConsPlusCell"/>
              <w:rPr>
                <w:rFonts w:ascii="Times New Roman" w:hAnsi="Times New Roman" w:cs="Times New Roman"/>
                <w:sz w:val="24"/>
                <w:szCs w:val="24"/>
              </w:rPr>
            </w:pPr>
            <w:r w:rsidRPr="00072C57">
              <w:rPr>
                <w:rFonts w:ascii="Times New Roman" w:hAnsi="Times New Roman" w:cs="Times New Roman"/>
                <w:sz w:val="24"/>
                <w:szCs w:val="24"/>
              </w:rPr>
              <w:t>1 03 02231 01 0000 110</w:t>
            </w:r>
          </w:p>
          <w:p w14:paraId="2630726E" w14:textId="77777777" w:rsidR="00072C57" w:rsidRPr="00072C57" w:rsidRDefault="00072C57" w:rsidP="002C3262">
            <w:pPr>
              <w:pStyle w:val="ConsPlusCell"/>
              <w:jc w:val="center"/>
              <w:rPr>
                <w:rFonts w:ascii="Times New Roman" w:hAnsi="Times New Roman" w:cs="Times New Roman"/>
                <w:sz w:val="24"/>
                <w:szCs w:val="24"/>
              </w:rPr>
            </w:pPr>
          </w:p>
        </w:tc>
        <w:tc>
          <w:tcPr>
            <w:tcW w:w="6096" w:type="dxa"/>
          </w:tcPr>
          <w:p w14:paraId="2BA2AB7F" w14:textId="77777777" w:rsidR="00072C57" w:rsidRPr="00072C57" w:rsidRDefault="00072C57" w:rsidP="002C3262">
            <w:pPr>
              <w:autoSpaceDE w:val="0"/>
              <w:autoSpaceDN w:val="0"/>
              <w:adjustRightInd w:val="0"/>
              <w:jc w:val="both"/>
            </w:pPr>
            <w:r w:rsidRPr="00072C57">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072C57" w:rsidRPr="00072C57" w14:paraId="0DF73E26" w14:textId="77777777" w:rsidTr="002C3262">
        <w:trPr>
          <w:trHeight w:val="69"/>
        </w:trPr>
        <w:tc>
          <w:tcPr>
            <w:tcW w:w="1418" w:type="dxa"/>
            <w:vAlign w:val="center"/>
          </w:tcPr>
          <w:p w14:paraId="1EA06577"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0A613BA8" w14:textId="77777777" w:rsidR="00072C57" w:rsidRPr="00072C57" w:rsidRDefault="00072C57" w:rsidP="002C3262">
            <w:pPr>
              <w:jc w:val="center"/>
            </w:pPr>
            <w:r w:rsidRPr="00072C57">
              <w:t>1 03 02241 01 0000 110</w:t>
            </w:r>
          </w:p>
        </w:tc>
        <w:tc>
          <w:tcPr>
            <w:tcW w:w="6096" w:type="dxa"/>
          </w:tcPr>
          <w:p w14:paraId="4F3A6310" w14:textId="77777777" w:rsidR="00072C57" w:rsidRPr="00072C57" w:rsidRDefault="00072C57" w:rsidP="002C3262">
            <w:pPr>
              <w:autoSpaceDE w:val="0"/>
              <w:autoSpaceDN w:val="0"/>
              <w:adjustRightInd w:val="0"/>
              <w:jc w:val="both"/>
            </w:pPr>
            <w:r w:rsidRPr="00072C57">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072C57" w:rsidRPr="00072C57" w14:paraId="65593EEF" w14:textId="77777777" w:rsidTr="002C3262">
        <w:trPr>
          <w:trHeight w:val="480"/>
        </w:trPr>
        <w:tc>
          <w:tcPr>
            <w:tcW w:w="1418" w:type="dxa"/>
            <w:vAlign w:val="center"/>
          </w:tcPr>
          <w:p w14:paraId="6117E968"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6D621E0F" w14:textId="77777777" w:rsidR="00072C57" w:rsidRPr="00072C57" w:rsidRDefault="00072C57" w:rsidP="002C3262">
            <w:pPr>
              <w:jc w:val="center"/>
            </w:pPr>
            <w:r w:rsidRPr="00072C57">
              <w:t>1 03 02251 01 0000 110</w:t>
            </w:r>
          </w:p>
        </w:tc>
        <w:tc>
          <w:tcPr>
            <w:tcW w:w="6096" w:type="dxa"/>
          </w:tcPr>
          <w:p w14:paraId="68281923" w14:textId="77777777" w:rsidR="00072C57" w:rsidRPr="00072C57" w:rsidRDefault="00072C57" w:rsidP="002C3262">
            <w:pPr>
              <w:autoSpaceDE w:val="0"/>
              <w:autoSpaceDN w:val="0"/>
              <w:adjustRightInd w:val="0"/>
              <w:jc w:val="both"/>
            </w:pPr>
            <w:r w:rsidRPr="00072C57">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072C57" w:rsidRPr="00072C57" w14:paraId="641FFEF2" w14:textId="77777777" w:rsidTr="002C3262">
        <w:trPr>
          <w:trHeight w:val="2368"/>
        </w:trPr>
        <w:tc>
          <w:tcPr>
            <w:tcW w:w="1418" w:type="dxa"/>
            <w:vAlign w:val="center"/>
          </w:tcPr>
          <w:p w14:paraId="2BD05441" w14:textId="77777777" w:rsidR="00072C57" w:rsidRPr="00072C57" w:rsidRDefault="00072C57" w:rsidP="002C3262">
            <w:pPr>
              <w:pStyle w:val="ConsPlusCell"/>
              <w:jc w:val="center"/>
              <w:rPr>
                <w:rFonts w:ascii="Times New Roman" w:hAnsi="Times New Roman" w:cs="Times New Roman"/>
                <w:bCs/>
                <w:sz w:val="24"/>
                <w:szCs w:val="24"/>
              </w:rPr>
            </w:pPr>
          </w:p>
          <w:p w14:paraId="723D1DFF"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2DB4BE6B" w14:textId="77777777" w:rsidR="00072C57" w:rsidRPr="00072C57" w:rsidRDefault="00072C57" w:rsidP="002C3262">
            <w:pPr>
              <w:jc w:val="center"/>
            </w:pPr>
          </w:p>
          <w:p w14:paraId="09F9CF3D" w14:textId="77777777" w:rsidR="00072C57" w:rsidRPr="00072C57" w:rsidRDefault="00072C57" w:rsidP="002C3262">
            <w:pPr>
              <w:jc w:val="center"/>
            </w:pPr>
            <w:r w:rsidRPr="00072C57">
              <w:t>1 03 02261 01 0000 110</w:t>
            </w:r>
          </w:p>
        </w:tc>
        <w:tc>
          <w:tcPr>
            <w:tcW w:w="6096" w:type="dxa"/>
          </w:tcPr>
          <w:p w14:paraId="4F900BC2" w14:textId="77777777" w:rsidR="00072C57" w:rsidRPr="00072C57" w:rsidRDefault="00072C57" w:rsidP="002C3262">
            <w:pPr>
              <w:autoSpaceDE w:val="0"/>
              <w:autoSpaceDN w:val="0"/>
              <w:adjustRightInd w:val="0"/>
              <w:jc w:val="both"/>
            </w:pPr>
            <w:r w:rsidRPr="00072C57">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072C57" w:rsidRPr="00072C57" w14:paraId="294D6D81" w14:textId="77777777" w:rsidTr="002C3262">
        <w:trPr>
          <w:trHeight w:val="1137"/>
        </w:trPr>
        <w:tc>
          <w:tcPr>
            <w:tcW w:w="1418" w:type="dxa"/>
            <w:vAlign w:val="center"/>
          </w:tcPr>
          <w:p w14:paraId="3A847237"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061E7BD4" w14:textId="77777777" w:rsidR="00072C57" w:rsidRPr="00072C57" w:rsidRDefault="00072C57" w:rsidP="002C3262">
            <w:pPr>
              <w:jc w:val="center"/>
            </w:pPr>
            <w:r w:rsidRPr="00072C57">
              <w:t>1 06 01030 13 0000 110</w:t>
            </w:r>
          </w:p>
        </w:tc>
        <w:tc>
          <w:tcPr>
            <w:tcW w:w="6096" w:type="dxa"/>
          </w:tcPr>
          <w:p w14:paraId="5A81314E" w14:textId="77777777" w:rsidR="00072C57" w:rsidRPr="00072C57" w:rsidRDefault="00072C57" w:rsidP="002C3262">
            <w:pPr>
              <w:autoSpaceDE w:val="0"/>
              <w:autoSpaceDN w:val="0"/>
              <w:adjustRightInd w:val="0"/>
              <w:jc w:val="both"/>
            </w:pPr>
            <w:r w:rsidRPr="00072C57">
              <w:t>Налог на имущество физических лиц, взимаемый по ставкам, применяемым к объектам налогооблож</w:t>
            </w:r>
            <w:r w:rsidRPr="00072C57">
              <w:t>е</w:t>
            </w:r>
            <w:r w:rsidRPr="00072C57">
              <w:t>ния, расположенным в границах городских посел</w:t>
            </w:r>
            <w:r w:rsidRPr="00072C57">
              <w:t>е</w:t>
            </w:r>
            <w:r w:rsidRPr="00072C57">
              <w:t>ний</w:t>
            </w:r>
          </w:p>
        </w:tc>
      </w:tr>
      <w:tr w:rsidR="00072C57" w:rsidRPr="00072C57" w14:paraId="61E64965" w14:textId="77777777" w:rsidTr="002C3262">
        <w:trPr>
          <w:trHeight w:val="480"/>
        </w:trPr>
        <w:tc>
          <w:tcPr>
            <w:tcW w:w="1418" w:type="dxa"/>
            <w:vAlign w:val="center"/>
          </w:tcPr>
          <w:p w14:paraId="1A6EC47C"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26747BA0" w14:textId="77777777" w:rsidR="00072C57" w:rsidRPr="00072C57" w:rsidRDefault="00072C57" w:rsidP="002C3262">
            <w:pPr>
              <w:jc w:val="center"/>
            </w:pPr>
            <w:r w:rsidRPr="00072C57">
              <w:t>1 06 06033 13 0000 110</w:t>
            </w:r>
          </w:p>
        </w:tc>
        <w:tc>
          <w:tcPr>
            <w:tcW w:w="6096" w:type="dxa"/>
          </w:tcPr>
          <w:p w14:paraId="5DB773E7" w14:textId="77777777" w:rsidR="00072C57" w:rsidRPr="00072C57" w:rsidRDefault="00072C57" w:rsidP="002C3262">
            <w:pPr>
              <w:autoSpaceDE w:val="0"/>
              <w:autoSpaceDN w:val="0"/>
              <w:adjustRightInd w:val="0"/>
              <w:jc w:val="both"/>
            </w:pPr>
            <w:r w:rsidRPr="00072C57">
              <w:t>Земельный налог с организаций, обладающих земельным участком, расположенным в границах г</w:t>
            </w:r>
            <w:r w:rsidRPr="00072C57">
              <w:t>о</w:t>
            </w:r>
            <w:r w:rsidRPr="00072C57">
              <w:t>родских поселений</w:t>
            </w:r>
          </w:p>
        </w:tc>
      </w:tr>
      <w:tr w:rsidR="00072C57" w:rsidRPr="00072C57" w14:paraId="47050FA1" w14:textId="77777777" w:rsidTr="002C3262">
        <w:trPr>
          <w:trHeight w:val="480"/>
        </w:trPr>
        <w:tc>
          <w:tcPr>
            <w:tcW w:w="1418" w:type="dxa"/>
            <w:vAlign w:val="center"/>
          </w:tcPr>
          <w:p w14:paraId="5A9A97C8" w14:textId="77777777" w:rsidR="00072C57" w:rsidRPr="00072C57" w:rsidRDefault="00072C57" w:rsidP="002C3262">
            <w:pPr>
              <w:pStyle w:val="ConsPlusCell"/>
              <w:jc w:val="center"/>
              <w:rPr>
                <w:rFonts w:ascii="Times New Roman" w:hAnsi="Times New Roman" w:cs="Times New Roman"/>
                <w:bCs/>
                <w:sz w:val="24"/>
                <w:szCs w:val="24"/>
              </w:rPr>
            </w:pPr>
            <w:r w:rsidRPr="00072C57">
              <w:rPr>
                <w:rFonts w:ascii="Times New Roman" w:hAnsi="Times New Roman" w:cs="Times New Roman"/>
                <w:bCs/>
                <w:sz w:val="24"/>
                <w:szCs w:val="24"/>
              </w:rPr>
              <w:t>182</w:t>
            </w:r>
          </w:p>
        </w:tc>
        <w:tc>
          <w:tcPr>
            <w:tcW w:w="2551" w:type="dxa"/>
            <w:vAlign w:val="center"/>
          </w:tcPr>
          <w:p w14:paraId="77BDC9AA" w14:textId="77777777" w:rsidR="00072C57" w:rsidRPr="00072C57" w:rsidRDefault="00072C57" w:rsidP="002C3262">
            <w:pPr>
              <w:pStyle w:val="ConsPlusCell"/>
              <w:jc w:val="center"/>
              <w:rPr>
                <w:rFonts w:ascii="Times New Roman" w:hAnsi="Times New Roman" w:cs="Times New Roman"/>
                <w:sz w:val="24"/>
                <w:szCs w:val="24"/>
              </w:rPr>
            </w:pPr>
            <w:r w:rsidRPr="00072C57">
              <w:rPr>
                <w:rFonts w:ascii="Times New Roman" w:hAnsi="Times New Roman" w:cs="Times New Roman"/>
                <w:sz w:val="24"/>
                <w:szCs w:val="24"/>
              </w:rPr>
              <w:t>1 06 06043 13 0000 110</w:t>
            </w:r>
          </w:p>
        </w:tc>
        <w:tc>
          <w:tcPr>
            <w:tcW w:w="6096" w:type="dxa"/>
          </w:tcPr>
          <w:p w14:paraId="46EE822F" w14:textId="77777777" w:rsidR="00072C57" w:rsidRPr="00072C57" w:rsidRDefault="00072C57" w:rsidP="002C3262">
            <w:pPr>
              <w:autoSpaceDE w:val="0"/>
              <w:autoSpaceDN w:val="0"/>
              <w:adjustRightInd w:val="0"/>
              <w:jc w:val="both"/>
            </w:pPr>
            <w:r w:rsidRPr="00072C57">
              <w:t>Земельный налог с физических лиц, обладающих земельным участком, расположенным в границах горо</w:t>
            </w:r>
            <w:r w:rsidRPr="00072C57">
              <w:t>д</w:t>
            </w:r>
            <w:r w:rsidRPr="00072C57">
              <w:t>ских поселений</w:t>
            </w:r>
          </w:p>
        </w:tc>
      </w:tr>
    </w:tbl>
    <w:p w14:paraId="28356310" w14:textId="4EA55AFE" w:rsidR="00072C57" w:rsidRPr="00072C57" w:rsidRDefault="00072C57" w:rsidP="00072C57">
      <w:pPr>
        <w:ind w:firstLine="709"/>
        <w:jc w:val="both"/>
      </w:pPr>
    </w:p>
    <w:p w14:paraId="38A0AE65" w14:textId="074F36A8" w:rsidR="00072C57" w:rsidRPr="00072C57" w:rsidRDefault="00072C57" w:rsidP="00072C57">
      <w:pPr>
        <w:ind w:firstLine="709"/>
        <w:jc w:val="both"/>
      </w:pPr>
    </w:p>
    <w:p w14:paraId="04F075F8" w14:textId="17EA61A5" w:rsidR="00072C57" w:rsidRPr="00072C57" w:rsidRDefault="00072C57" w:rsidP="00072C57">
      <w:pPr>
        <w:ind w:firstLine="709"/>
        <w:jc w:val="both"/>
      </w:pPr>
    </w:p>
    <w:p w14:paraId="15B0B369" w14:textId="36DF8D06" w:rsidR="00072C57" w:rsidRPr="00072C57" w:rsidRDefault="00072C57" w:rsidP="00072C57">
      <w:pPr>
        <w:ind w:firstLine="709"/>
        <w:jc w:val="both"/>
      </w:pPr>
    </w:p>
    <w:p w14:paraId="3931FCC4" w14:textId="4DBAC005" w:rsidR="00072C57" w:rsidRPr="00072C57" w:rsidRDefault="00072C57" w:rsidP="00072C57">
      <w:pPr>
        <w:ind w:firstLine="709"/>
        <w:jc w:val="both"/>
      </w:pPr>
    </w:p>
    <w:p w14:paraId="10657156" w14:textId="1EB9AAD7" w:rsidR="00072C57" w:rsidRPr="00072C57" w:rsidRDefault="00072C57" w:rsidP="00072C57">
      <w:pPr>
        <w:ind w:firstLine="709"/>
        <w:jc w:val="both"/>
      </w:pPr>
    </w:p>
    <w:p w14:paraId="53DBAF3B" w14:textId="2DDE3BF5" w:rsidR="00072C57" w:rsidRPr="00072C57" w:rsidRDefault="00072C57" w:rsidP="00072C57">
      <w:pPr>
        <w:ind w:firstLine="709"/>
        <w:jc w:val="both"/>
      </w:pPr>
    </w:p>
    <w:p w14:paraId="41AEF175" w14:textId="6F71EBF8" w:rsidR="00072C57" w:rsidRPr="00072C57" w:rsidRDefault="00072C57" w:rsidP="00072C57">
      <w:pPr>
        <w:ind w:firstLine="709"/>
        <w:jc w:val="both"/>
      </w:pPr>
    </w:p>
    <w:p w14:paraId="00767A77" w14:textId="5C44D3F6" w:rsidR="00072C57" w:rsidRPr="00072C57" w:rsidRDefault="00072C57" w:rsidP="00072C57">
      <w:pPr>
        <w:ind w:firstLine="709"/>
        <w:jc w:val="both"/>
      </w:pPr>
    </w:p>
    <w:p w14:paraId="57846F11" w14:textId="0EA5B74B" w:rsidR="00072C57" w:rsidRPr="00072C57" w:rsidRDefault="00072C57" w:rsidP="00072C57">
      <w:pPr>
        <w:ind w:firstLine="709"/>
        <w:jc w:val="both"/>
      </w:pPr>
    </w:p>
    <w:p w14:paraId="0675831A" w14:textId="65334187" w:rsidR="00072C57" w:rsidRPr="00072C57" w:rsidRDefault="00072C57" w:rsidP="00072C57">
      <w:pPr>
        <w:ind w:firstLine="709"/>
        <w:jc w:val="both"/>
      </w:pPr>
    </w:p>
    <w:p w14:paraId="7A65C403" w14:textId="2D1D9D7A" w:rsidR="00072C57" w:rsidRPr="00072C57" w:rsidRDefault="00072C57" w:rsidP="00072C57">
      <w:pPr>
        <w:ind w:firstLine="709"/>
        <w:jc w:val="both"/>
      </w:pPr>
    </w:p>
    <w:p w14:paraId="642F2ADC" w14:textId="008C1616" w:rsidR="00072C57" w:rsidRPr="00072C57" w:rsidRDefault="00072C57" w:rsidP="00072C57">
      <w:pPr>
        <w:ind w:firstLine="709"/>
        <w:jc w:val="both"/>
      </w:pPr>
    </w:p>
    <w:p w14:paraId="19380D81" w14:textId="166ADA98" w:rsidR="00072C57" w:rsidRPr="00072C57" w:rsidRDefault="00072C57" w:rsidP="00072C57">
      <w:pPr>
        <w:ind w:firstLine="709"/>
        <w:jc w:val="both"/>
      </w:pPr>
    </w:p>
    <w:p w14:paraId="1C50B833" w14:textId="5FB7367C" w:rsidR="00072C57" w:rsidRPr="00072C57" w:rsidRDefault="00072C57" w:rsidP="00072C57">
      <w:pPr>
        <w:ind w:firstLine="709"/>
        <w:jc w:val="both"/>
      </w:pPr>
    </w:p>
    <w:p w14:paraId="12B20CDA" w14:textId="53A3C23D" w:rsidR="00072C57" w:rsidRPr="00072C57" w:rsidRDefault="00072C57" w:rsidP="00072C57">
      <w:pPr>
        <w:ind w:firstLine="709"/>
        <w:jc w:val="both"/>
      </w:pPr>
    </w:p>
    <w:p w14:paraId="4C5F7D18" w14:textId="064EE0E2" w:rsidR="00072C57" w:rsidRPr="00072C57" w:rsidRDefault="00072C57" w:rsidP="00072C57">
      <w:pPr>
        <w:ind w:firstLine="709"/>
        <w:jc w:val="both"/>
      </w:pPr>
    </w:p>
    <w:p w14:paraId="1B15E571" w14:textId="320FE164" w:rsidR="00072C57" w:rsidRPr="00072C57" w:rsidRDefault="00072C57" w:rsidP="00072C57">
      <w:pPr>
        <w:ind w:firstLine="709"/>
        <w:jc w:val="both"/>
      </w:pPr>
    </w:p>
    <w:p w14:paraId="26467BCB" w14:textId="7907D2A4" w:rsidR="00072C57" w:rsidRPr="00072C57" w:rsidRDefault="00072C57" w:rsidP="00072C57">
      <w:pPr>
        <w:ind w:firstLine="709"/>
        <w:jc w:val="both"/>
      </w:pPr>
    </w:p>
    <w:p w14:paraId="3C28CAC0" w14:textId="03F6F441" w:rsidR="00072C57" w:rsidRPr="00072C57" w:rsidRDefault="00072C57" w:rsidP="00072C57">
      <w:pPr>
        <w:ind w:firstLine="709"/>
        <w:jc w:val="both"/>
      </w:pPr>
    </w:p>
    <w:p w14:paraId="3405268C" w14:textId="44A4A6E5" w:rsidR="00072C57" w:rsidRPr="00072C57" w:rsidRDefault="00072C57" w:rsidP="00072C57">
      <w:pPr>
        <w:ind w:firstLine="709"/>
        <w:jc w:val="both"/>
      </w:pPr>
    </w:p>
    <w:p w14:paraId="7BA37774" w14:textId="492A9C4B" w:rsidR="00072C57" w:rsidRPr="00072C57" w:rsidRDefault="00072C57" w:rsidP="00072C57">
      <w:pPr>
        <w:ind w:firstLine="709"/>
        <w:jc w:val="both"/>
      </w:pPr>
    </w:p>
    <w:p w14:paraId="02BACC88" w14:textId="5345245E" w:rsidR="00072C57" w:rsidRPr="00072C57" w:rsidRDefault="00072C57" w:rsidP="00072C57">
      <w:pPr>
        <w:ind w:firstLine="709"/>
        <w:jc w:val="both"/>
      </w:pPr>
    </w:p>
    <w:p w14:paraId="1E911560" w14:textId="3EEDCB95" w:rsidR="00072C57" w:rsidRPr="00072C57" w:rsidRDefault="00072C57" w:rsidP="00072C57">
      <w:pPr>
        <w:ind w:firstLine="709"/>
        <w:jc w:val="both"/>
      </w:pPr>
    </w:p>
    <w:p w14:paraId="43A7E673" w14:textId="1B40A305" w:rsidR="00072C57" w:rsidRPr="00072C57" w:rsidRDefault="00072C57" w:rsidP="00072C57">
      <w:pPr>
        <w:ind w:firstLine="709"/>
        <w:jc w:val="both"/>
      </w:pPr>
    </w:p>
    <w:p w14:paraId="19BAB71C" w14:textId="2B0F5ACE" w:rsidR="00072C57" w:rsidRPr="00072C57" w:rsidRDefault="00072C57" w:rsidP="00072C57">
      <w:pPr>
        <w:ind w:firstLine="709"/>
        <w:jc w:val="both"/>
      </w:pPr>
    </w:p>
    <w:p w14:paraId="071B5C11" w14:textId="3FA7B9BD" w:rsidR="00072C57" w:rsidRPr="00072C57" w:rsidRDefault="00072C57" w:rsidP="00072C57">
      <w:pPr>
        <w:ind w:firstLine="709"/>
        <w:jc w:val="both"/>
      </w:pPr>
    </w:p>
    <w:p w14:paraId="208D5F07" w14:textId="6A836170" w:rsidR="00072C57" w:rsidRPr="00072C57" w:rsidRDefault="00072C57" w:rsidP="00072C57">
      <w:pPr>
        <w:ind w:firstLine="709"/>
        <w:jc w:val="both"/>
      </w:pPr>
    </w:p>
    <w:p w14:paraId="4D3DF3FB" w14:textId="77777777" w:rsidR="00072C57" w:rsidRPr="00072C57" w:rsidRDefault="00072C57" w:rsidP="00072C57">
      <w:pPr>
        <w:ind w:firstLine="709"/>
        <w:jc w:val="both"/>
      </w:pPr>
    </w:p>
    <w:p w14:paraId="21B393C8" w14:textId="41CFB3AC" w:rsidR="00072C57" w:rsidRPr="00072C57" w:rsidRDefault="00072C57" w:rsidP="00072C57">
      <w:pPr>
        <w:jc w:val="center"/>
      </w:pPr>
      <w:r w:rsidRPr="00072C57">
        <w:rPr>
          <w:noProof/>
          <w:color w:val="000080"/>
        </w:rPr>
        <w:lastRenderedPageBreak/>
        <w:drawing>
          <wp:inline distT="0" distB="0" distL="0" distR="0" wp14:anchorId="661DD64F" wp14:editId="5E1E0C6E">
            <wp:extent cx="542925" cy="6762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lum bright="6000" contrast="42000"/>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inline>
        </w:drawing>
      </w:r>
    </w:p>
    <w:p w14:paraId="01391589" w14:textId="77777777" w:rsidR="00072C57" w:rsidRPr="00072C57" w:rsidRDefault="00072C57" w:rsidP="00072C57">
      <w:pPr>
        <w:jc w:val="center"/>
      </w:pPr>
    </w:p>
    <w:p w14:paraId="05FBCCE4" w14:textId="77777777" w:rsidR="00072C57" w:rsidRPr="00072C57" w:rsidRDefault="00072C57" w:rsidP="00072C57">
      <w:pPr>
        <w:pStyle w:val="1"/>
        <w:jc w:val="center"/>
        <w:rPr>
          <w:color w:val="003366"/>
          <w:sz w:val="36"/>
        </w:rPr>
      </w:pPr>
      <w:r w:rsidRPr="00072C57">
        <w:rPr>
          <w:color w:val="003366"/>
          <w:sz w:val="36"/>
        </w:rPr>
        <w:t>ПОСТАНОВЛЕНИЕ</w:t>
      </w:r>
    </w:p>
    <w:p w14:paraId="27EFE913" w14:textId="77777777" w:rsidR="00072C57" w:rsidRPr="00072C57" w:rsidRDefault="00072C57" w:rsidP="00072C57">
      <w:pPr>
        <w:jc w:val="center"/>
        <w:rPr>
          <w:b/>
          <w:color w:val="003366"/>
        </w:rPr>
      </w:pPr>
      <w:r w:rsidRPr="00072C57">
        <w:rPr>
          <w:b/>
          <w:color w:val="003366"/>
        </w:rPr>
        <w:t>АДМИНИСТРАЦИИ</w:t>
      </w:r>
    </w:p>
    <w:p w14:paraId="39CD3D40" w14:textId="77777777" w:rsidR="00072C57" w:rsidRPr="00072C57" w:rsidRDefault="00072C57" w:rsidP="00072C57">
      <w:pPr>
        <w:jc w:val="center"/>
        <w:rPr>
          <w:b/>
          <w:color w:val="003366"/>
        </w:rPr>
      </w:pPr>
      <w:r w:rsidRPr="00072C57">
        <w:rPr>
          <w:b/>
          <w:color w:val="003366"/>
        </w:rPr>
        <w:t xml:space="preserve"> КОМСОМОЛЬСКОГО </w:t>
      </w:r>
      <w:proofErr w:type="gramStart"/>
      <w:r w:rsidRPr="00072C57">
        <w:rPr>
          <w:b/>
          <w:color w:val="003366"/>
        </w:rPr>
        <w:t>МУНИЦИПАЛЬНОГО  РАЙОНА</w:t>
      </w:r>
      <w:proofErr w:type="gramEnd"/>
    </w:p>
    <w:p w14:paraId="11B39569" w14:textId="77777777" w:rsidR="00072C57" w:rsidRPr="00072C57" w:rsidRDefault="00072C57" w:rsidP="00072C57">
      <w:pPr>
        <w:jc w:val="center"/>
        <w:rPr>
          <w:b/>
          <w:color w:val="003366"/>
        </w:rPr>
      </w:pPr>
      <w:r w:rsidRPr="00072C57">
        <w:rPr>
          <w:b/>
          <w:color w:val="003366"/>
        </w:rPr>
        <w:t>ИВАНОВСКОЙ ОБЛАСТИ</w:t>
      </w:r>
    </w:p>
    <w:p w14:paraId="31778E26" w14:textId="77777777" w:rsidR="00072C57" w:rsidRPr="00072C57" w:rsidRDefault="00072C57" w:rsidP="00072C57">
      <w:pPr>
        <w:jc w:val="center"/>
      </w:pPr>
    </w:p>
    <w:tbl>
      <w:tblPr>
        <w:tblW w:w="9072" w:type="dxa"/>
        <w:tblInd w:w="108" w:type="dxa"/>
        <w:tblBorders>
          <w:top w:val="single" w:sz="4" w:space="0" w:color="auto"/>
        </w:tblBorders>
        <w:tblLayout w:type="fixed"/>
        <w:tblLook w:val="0000" w:firstRow="0" w:lastRow="0" w:firstColumn="0" w:lastColumn="0" w:noHBand="0" w:noVBand="0"/>
      </w:tblPr>
      <w:tblGrid>
        <w:gridCol w:w="1582"/>
        <w:gridCol w:w="360"/>
        <w:gridCol w:w="610"/>
        <w:gridCol w:w="540"/>
        <w:gridCol w:w="1728"/>
        <w:gridCol w:w="1417"/>
        <w:gridCol w:w="1038"/>
        <w:gridCol w:w="520"/>
        <w:gridCol w:w="780"/>
        <w:gridCol w:w="497"/>
      </w:tblGrid>
      <w:tr w:rsidR="00072C57" w:rsidRPr="00072C57" w14:paraId="0EC59655" w14:textId="77777777" w:rsidTr="002C3262">
        <w:tblPrEx>
          <w:tblCellMar>
            <w:top w:w="0" w:type="dxa"/>
            <w:bottom w:w="0" w:type="dxa"/>
          </w:tblCellMar>
        </w:tblPrEx>
        <w:trPr>
          <w:trHeight w:val="100"/>
        </w:trPr>
        <w:tc>
          <w:tcPr>
            <w:tcW w:w="9072" w:type="dxa"/>
            <w:gridSpan w:val="10"/>
            <w:tcBorders>
              <w:top w:val="thinThickThinSmallGap" w:sz="24" w:space="0" w:color="auto"/>
              <w:left w:val="nil"/>
              <w:bottom w:val="nil"/>
              <w:right w:val="nil"/>
            </w:tcBorders>
          </w:tcPr>
          <w:p w14:paraId="529519B3" w14:textId="77777777" w:rsidR="00072C57" w:rsidRPr="00072C57" w:rsidRDefault="00072C57" w:rsidP="002C3262">
            <w:pPr>
              <w:jc w:val="center"/>
              <w:rPr>
                <w:color w:val="003366"/>
              </w:rPr>
            </w:pPr>
            <w:r w:rsidRPr="00072C57">
              <w:rPr>
                <w:color w:val="003366"/>
              </w:rPr>
              <w:t xml:space="preserve">155150, Ивановская область, </w:t>
            </w:r>
            <w:proofErr w:type="spellStart"/>
            <w:r w:rsidRPr="00072C57">
              <w:rPr>
                <w:color w:val="003366"/>
              </w:rPr>
              <w:t>г.Комсомольск</w:t>
            </w:r>
            <w:proofErr w:type="spellEnd"/>
            <w:r w:rsidRPr="00072C57">
              <w:rPr>
                <w:color w:val="003366"/>
              </w:rPr>
              <w:t xml:space="preserve">, ул.50 лет ВЛКСМ, д.2, ИНН </w:t>
            </w:r>
            <w:proofErr w:type="gramStart"/>
            <w:r w:rsidRPr="00072C57">
              <w:rPr>
                <w:color w:val="003366"/>
              </w:rPr>
              <w:t>3714002224,КПП</w:t>
            </w:r>
            <w:proofErr w:type="gramEnd"/>
            <w:r w:rsidRPr="00072C57">
              <w:rPr>
                <w:color w:val="003366"/>
              </w:rPr>
              <w:t xml:space="preserve"> 371401001,</w:t>
            </w:r>
          </w:p>
          <w:p w14:paraId="3D07D653" w14:textId="77777777" w:rsidR="00072C57" w:rsidRPr="00072C57" w:rsidRDefault="00072C57" w:rsidP="002C3262">
            <w:pPr>
              <w:jc w:val="center"/>
              <w:rPr>
                <w:color w:val="003366"/>
              </w:rPr>
            </w:pPr>
            <w:r w:rsidRPr="00072C57">
              <w:rPr>
                <w:color w:val="003366"/>
              </w:rPr>
              <w:t xml:space="preserve">ОГРН 1023701625595, Тел./Факс (49352) 4-11-78, </w:t>
            </w:r>
            <w:proofErr w:type="spellStart"/>
            <w:r w:rsidRPr="00072C57">
              <w:rPr>
                <w:color w:val="003366"/>
              </w:rPr>
              <w:t>e-mail</w:t>
            </w:r>
            <w:proofErr w:type="spellEnd"/>
            <w:r w:rsidRPr="00072C57">
              <w:rPr>
                <w:color w:val="003366"/>
              </w:rPr>
              <w:t xml:space="preserve">: </w:t>
            </w:r>
            <w:hyperlink r:id="rId28" w:history="1">
              <w:r w:rsidRPr="00072C57">
                <w:rPr>
                  <w:rStyle w:val="a5"/>
                </w:rPr>
                <w:t>admin.komsomolsk@i</w:t>
              </w:r>
              <w:r w:rsidRPr="00072C57">
                <w:rPr>
                  <w:rStyle w:val="a5"/>
                  <w:lang w:val="en-US"/>
                </w:rPr>
                <w:t>vreg</w:t>
              </w:r>
              <w:r w:rsidRPr="00072C57">
                <w:rPr>
                  <w:rStyle w:val="a5"/>
                </w:rPr>
                <w:t>.</w:t>
              </w:r>
              <w:proofErr w:type="spellStart"/>
              <w:r w:rsidRPr="00072C57">
                <w:rPr>
                  <w:rStyle w:val="a5"/>
                </w:rPr>
                <w:t>ru</w:t>
              </w:r>
              <w:proofErr w:type="spellEnd"/>
            </w:hyperlink>
          </w:p>
          <w:p w14:paraId="70B5F003" w14:textId="77777777" w:rsidR="00072C57" w:rsidRPr="00072C57" w:rsidRDefault="00072C57" w:rsidP="002C3262">
            <w:pPr>
              <w:rPr>
                <w:color w:val="003366"/>
                <w:sz w:val="28"/>
                <w:szCs w:val="28"/>
              </w:rPr>
            </w:pPr>
          </w:p>
        </w:tc>
      </w:tr>
      <w:tr w:rsidR="00072C57" w:rsidRPr="00072C57" w14:paraId="6BC9AC2F" w14:textId="77777777" w:rsidTr="002C3262">
        <w:tblPrEx>
          <w:tblBorders>
            <w:top w:val="none" w:sz="0" w:space="0" w:color="auto"/>
          </w:tblBorders>
          <w:tblCellMar>
            <w:top w:w="0" w:type="dxa"/>
            <w:bottom w:w="0" w:type="dxa"/>
          </w:tblCellMar>
        </w:tblPrEx>
        <w:trPr>
          <w:gridAfter w:val="1"/>
          <w:wAfter w:w="497" w:type="dxa"/>
          <w:trHeight w:val="415"/>
        </w:trPr>
        <w:tc>
          <w:tcPr>
            <w:tcW w:w="1582" w:type="dxa"/>
          </w:tcPr>
          <w:p w14:paraId="4D24FC71" w14:textId="77777777" w:rsidR="00072C57" w:rsidRPr="00072C57" w:rsidRDefault="00072C57" w:rsidP="002C3262">
            <w:pPr>
              <w:ind w:right="-108"/>
              <w:jc w:val="center"/>
              <w:rPr>
                <w:sz w:val="28"/>
                <w:szCs w:val="28"/>
              </w:rPr>
            </w:pPr>
          </w:p>
        </w:tc>
        <w:tc>
          <w:tcPr>
            <w:tcW w:w="360" w:type="dxa"/>
          </w:tcPr>
          <w:p w14:paraId="1EF5526B" w14:textId="77777777" w:rsidR="00072C57" w:rsidRPr="00072C57" w:rsidRDefault="00072C57" w:rsidP="002C3262">
            <w:pPr>
              <w:ind w:right="-108"/>
              <w:jc w:val="center"/>
              <w:rPr>
                <w:sz w:val="28"/>
                <w:szCs w:val="28"/>
              </w:rPr>
            </w:pPr>
          </w:p>
          <w:p w14:paraId="4467A4C5" w14:textId="77777777" w:rsidR="00072C57" w:rsidRPr="00072C57" w:rsidRDefault="00072C57" w:rsidP="002C3262">
            <w:pPr>
              <w:ind w:right="-108"/>
              <w:jc w:val="center"/>
            </w:pPr>
            <w:r w:rsidRPr="00072C57">
              <w:rPr>
                <w:sz w:val="28"/>
                <w:szCs w:val="28"/>
              </w:rPr>
              <w:t>«</w:t>
            </w:r>
          </w:p>
        </w:tc>
        <w:tc>
          <w:tcPr>
            <w:tcW w:w="610" w:type="dxa"/>
            <w:tcBorders>
              <w:bottom w:val="single" w:sz="4" w:space="0" w:color="auto"/>
            </w:tcBorders>
            <w:vAlign w:val="bottom"/>
          </w:tcPr>
          <w:p w14:paraId="5728E17F" w14:textId="77777777" w:rsidR="00072C57" w:rsidRPr="00072C57" w:rsidRDefault="00072C57" w:rsidP="002C3262">
            <w:pPr>
              <w:ind w:right="-108"/>
              <w:rPr>
                <w:sz w:val="28"/>
                <w:szCs w:val="28"/>
                <w:lang w:val="en-US"/>
              </w:rPr>
            </w:pPr>
            <w:r w:rsidRPr="00072C57">
              <w:rPr>
                <w:sz w:val="28"/>
                <w:szCs w:val="28"/>
              </w:rPr>
              <w:t xml:space="preserve"> 15</w:t>
            </w:r>
          </w:p>
        </w:tc>
        <w:tc>
          <w:tcPr>
            <w:tcW w:w="540" w:type="dxa"/>
            <w:vAlign w:val="bottom"/>
          </w:tcPr>
          <w:p w14:paraId="565FAD5C" w14:textId="77777777" w:rsidR="00072C57" w:rsidRPr="00072C57" w:rsidRDefault="00072C57" w:rsidP="002C3262">
            <w:pPr>
              <w:ind w:left="-734" w:firstLine="720"/>
              <w:rPr>
                <w:sz w:val="28"/>
                <w:szCs w:val="28"/>
              </w:rPr>
            </w:pPr>
            <w:r w:rsidRPr="00072C57">
              <w:rPr>
                <w:sz w:val="28"/>
                <w:szCs w:val="28"/>
              </w:rPr>
              <w:t>»</w:t>
            </w:r>
          </w:p>
        </w:tc>
        <w:tc>
          <w:tcPr>
            <w:tcW w:w="1728" w:type="dxa"/>
            <w:tcBorders>
              <w:bottom w:val="single" w:sz="4" w:space="0" w:color="auto"/>
            </w:tcBorders>
            <w:vAlign w:val="bottom"/>
          </w:tcPr>
          <w:p w14:paraId="2F8A95AA" w14:textId="77777777" w:rsidR="00072C57" w:rsidRPr="00072C57" w:rsidRDefault="00072C57" w:rsidP="002C3262">
            <w:pPr>
              <w:jc w:val="center"/>
              <w:rPr>
                <w:sz w:val="28"/>
                <w:szCs w:val="28"/>
              </w:rPr>
            </w:pPr>
            <w:r w:rsidRPr="00072C57">
              <w:rPr>
                <w:sz w:val="28"/>
                <w:szCs w:val="28"/>
              </w:rPr>
              <w:t>08</w:t>
            </w:r>
          </w:p>
        </w:tc>
        <w:tc>
          <w:tcPr>
            <w:tcW w:w="1417" w:type="dxa"/>
            <w:vAlign w:val="bottom"/>
          </w:tcPr>
          <w:p w14:paraId="729C5C2B" w14:textId="77777777" w:rsidR="00072C57" w:rsidRPr="00072C57" w:rsidRDefault="00072C57" w:rsidP="002C3262">
            <w:pPr>
              <w:rPr>
                <w:sz w:val="28"/>
                <w:szCs w:val="28"/>
              </w:rPr>
            </w:pPr>
            <w:r w:rsidRPr="00072C57">
              <w:rPr>
                <w:sz w:val="28"/>
                <w:szCs w:val="28"/>
              </w:rPr>
              <w:t>2025г.  №</w:t>
            </w:r>
          </w:p>
        </w:tc>
        <w:tc>
          <w:tcPr>
            <w:tcW w:w="1038" w:type="dxa"/>
            <w:tcBorders>
              <w:left w:val="nil"/>
              <w:bottom w:val="single" w:sz="4" w:space="0" w:color="auto"/>
            </w:tcBorders>
            <w:vAlign w:val="bottom"/>
          </w:tcPr>
          <w:p w14:paraId="7388CD69" w14:textId="77777777" w:rsidR="00072C57" w:rsidRPr="00072C57" w:rsidRDefault="00072C57" w:rsidP="002C3262">
            <w:pPr>
              <w:jc w:val="center"/>
              <w:rPr>
                <w:sz w:val="28"/>
                <w:szCs w:val="28"/>
              </w:rPr>
            </w:pPr>
            <w:r w:rsidRPr="00072C57">
              <w:rPr>
                <w:sz w:val="28"/>
                <w:szCs w:val="28"/>
              </w:rPr>
              <w:t>192</w:t>
            </w:r>
          </w:p>
        </w:tc>
        <w:tc>
          <w:tcPr>
            <w:tcW w:w="520" w:type="dxa"/>
            <w:tcBorders>
              <w:left w:val="nil"/>
            </w:tcBorders>
            <w:vAlign w:val="bottom"/>
          </w:tcPr>
          <w:p w14:paraId="623D35A5" w14:textId="77777777" w:rsidR="00072C57" w:rsidRPr="00072C57" w:rsidRDefault="00072C57" w:rsidP="002C3262">
            <w:pPr>
              <w:jc w:val="center"/>
              <w:rPr>
                <w:sz w:val="28"/>
                <w:szCs w:val="28"/>
              </w:rPr>
            </w:pPr>
          </w:p>
        </w:tc>
        <w:tc>
          <w:tcPr>
            <w:tcW w:w="780" w:type="dxa"/>
            <w:tcBorders>
              <w:left w:val="nil"/>
            </w:tcBorders>
            <w:vAlign w:val="bottom"/>
          </w:tcPr>
          <w:p w14:paraId="613FE88F" w14:textId="77777777" w:rsidR="00072C57" w:rsidRPr="00072C57" w:rsidRDefault="00072C57" w:rsidP="002C3262">
            <w:pPr>
              <w:jc w:val="center"/>
            </w:pPr>
          </w:p>
        </w:tc>
      </w:tr>
    </w:tbl>
    <w:p w14:paraId="32DF790B" w14:textId="77777777" w:rsidR="00072C57" w:rsidRPr="00072C57" w:rsidRDefault="00072C57" w:rsidP="00072C57">
      <w:pPr>
        <w:ind w:firstLine="720"/>
        <w:jc w:val="center"/>
        <w:rPr>
          <w:sz w:val="28"/>
          <w:szCs w:val="28"/>
        </w:rPr>
      </w:pPr>
    </w:p>
    <w:p w14:paraId="4233591D" w14:textId="77777777" w:rsidR="00072C57" w:rsidRPr="00072C57" w:rsidRDefault="00072C57" w:rsidP="00072C57">
      <w:pPr>
        <w:ind w:firstLine="720"/>
        <w:jc w:val="center"/>
        <w:rPr>
          <w:b/>
          <w:sz w:val="28"/>
          <w:szCs w:val="28"/>
        </w:rPr>
      </w:pPr>
      <w:r w:rsidRPr="00072C57">
        <w:rPr>
          <w:b/>
          <w:bCs/>
          <w:kern w:val="36"/>
          <w:sz w:val="28"/>
          <w:szCs w:val="28"/>
        </w:rPr>
        <w:t>О внесении изменений в постановление Администрации Комсомольского муниципального района от 13.11.2024 № 283 «Об утверждении перечня главных администраторов доходов бюджета Комсомольского муниципального района, закрепляемые за ними виды (подвиды) доходов бюджета Комсомольского муниципального района»</w:t>
      </w:r>
    </w:p>
    <w:p w14:paraId="46EE7744" w14:textId="77777777" w:rsidR="00072C57" w:rsidRPr="00072C57" w:rsidRDefault="00072C57" w:rsidP="00072C57">
      <w:pPr>
        <w:ind w:firstLine="709"/>
        <w:jc w:val="both"/>
        <w:rPr>
          <w:sz w:val="28"/>
          <w:szCs w:val="28"/>
        </w:rPr>
      </w:pPr>
    </w:p>
    <w:p w14:paraId="45623B5A" w14:textId="77777777" w:rsidR="00072C57" w:rsidRPr="00072C57" w:rsidRDefault="00072C57" w:rsidP="00072C57">
      <w:pPr>
        <w:ind w:firstLine="709"/>
        <w:jc w:val="both"/>
        <w:rPr>
          <w:sz w:val="28"/>
          <w:szCs w:val="28"/>
        </w:rPr>
      </w:pPr>
      <w:r w:rsidRPr="00072C57">
        <w:rPr>
          <w:sz w:val="28"/>
          <w:szCs w:val="28"/>
        </w:rPr>
        <w:t>В соответствии с пунктом 3.2 статьи 160.1 Бюджетного кодекса Российской Федерации, Администрация Комсомольского муниципального района, постановляет:</w:t>
      </w:r>
    </w:p>
    <w:p w14:paraId="648BC8C1" w14:textId="77777777" w:rsidR="00072C57" w:rsidRPr="00072C57" w:rsidRDefault="00072C57" w:rsidP="00072C57">
      <w:pPr>
        <w:ind w:firstLine="709"/>
        <w:jc w:val="both"/>
        <w:rPr>
          <w:sz w:val="28"/>
          <w:szCs w:val="28"/>
        </w:rPr>
      </w:pPr>
    </w:p>
    <w:p w14:paraId="61A184E1" w14:textId="77777777" w:rsidR="00072C57" w:rsidRPr="00072C57" w:rsidRDefault="00072C57" w:rsidP="00072C57">
      <w:pPr>
        <w:numPr>
          <w:ilvl w:val="0"/>
          <w:numId w:val="18"/>
        </w:numPr>
        <w:jc w:val="both"/>
        <w:rPr>
          <w:sz w:val="28"/>
          <w:szCs w:val="28"/>
        </w:rPr>
      </w:pPr>
      <w:r w:rsidRPr="00072C57">
        <w:rPr>
          <w:sz w:val="28"/>
          <w:szCs w:val="28"/>
        </w:rPr>
        <w:t>Внести в постановление Администрации Комсомольского муниципального района от 13.11.2024 № 283 «Об утверждении перечня главных администраторов доходов бюджета Комсомольского муниципального района, закрепляемые за ними виды (подвиды) доходов бюджета Комсомольского муниципального района» следующие изменения:</w:t>
      </w:r>
    </w:p>
    <w:p w14:paraId="0C7393BE" w14:textId="77777777" w:rsidR="00072C57" w:rsidRPr="00072C57" w:rsidRDefault="00072C57" w:rsidP="00072C57">
      <w:pPr>
        <w:ind w:firstLine="720"/>
        <w:jc w:val="both"/>
        <w:rPr>
          <w:sz w:val="28"/>
          <w:szCs w:val="28"/>
        </w:rPr>
      </w:pPr>
    </w:p>
    <w:p w14:paraId="48F797FF" w14:textId="77777777" w:rsidR="00072C57" w:rsidRPr="00072C57" w:rsidRDefault="00072C57" w:rsidP="00072C57">
      <w:pPr>
        <w:numPr>
          <w:ilvl w:val="1"/>
          <w:numId w:val="18"/>
        </w:numPr>
        <w:ind w:left="0" w:firstLine="720"/>
        <w:jc w:val="both"/>
        <w:rPr>
          <w:sz w:val="28"/>
          <w:szCs w:val="28"/>
        </w:rPr>
      </w:pPr>
      <w:r w:rsidRPr="00072C57">
        <w:rPr>
          <w:sz w:val="28"/>
          <w:szCs w:val="28"/>
        </w:rPr>
        <w:t>Приложение № 1 к постановлению Администрации Комсомольского муниципального района от 13.11.2024 № 283 «Об утверждении перечня главных администраторов доходов бюджета Комсомольского муниципального района, закрепляемые за ними виды (подвиды) доходов бюджета Комсомольского муниципального района» изложить в новой редакции согласно приложению № 1 к настоящему постановлению.</w:t>
      </w:r>
    </w:p>
    <w:p w14:paraId="5D8EDF69" w14:textId="77777777" w:rsidR="00072C57" w:rsidRPr="00072C57" w:rsidRDefault="00072C57" w:rsidP="00072C57">
      <w:pPr>
        <w:ind w:firstLine="720"/>
        <w:jc w:val="both"/>
        <w:rPr>
          <w:sz w:val="28"/>
          <w:szCs w:val="28"/>
        </w:rPr>
      </w:pPr>
    </w:p>
    <w:p w14:paraId="4D1DADD0" w14:textId="77777777" w:rsidR="00072C57" w:rsidRPr="00072C57" w:rsidRDefault="00072C57" w:rsidP="00072C57">
      <w:pPr>
        <w:pStyle w:val="3a"/>
        <w:numPr>
          <w:ilvl w:val="0"/>
          <w:numId w:val="18"/>
        </w:numPr>
        <w:shd w:val="clear" w:color="auto" w:fill="auto"/>
        <w:tabs>
          <w:tab w:val="left" w:pos="711"/>
        </w:tabs>
        <w:spacing w:after="0" w:line="322" w:lineRule="exact"/>
        <w:ind w:left="0" w:right="20" w:firstLine="720"/>
        <w:jc w:val="both"/>
        <w:rPr>
          <w:color w:val="000000"/>
          <w:sz w:val="28"/>
          <w:szCs w:val="28"/>
        </w:rPr>
      </w:pPr>
      <w:r w:rsidRPr="00072C57">
        <w:rPr>
          <w:color w:val="000000"/>
          <w:sz w:val="28"/>
          <w:szCs w:val="28"/>
        </w:rPr>
        <w:t xml:space="preserve">Настоящее постановление подлежит опубликованию </w:t>
      </w:r>
      <w:r w:rsidRPr="00072C57">
        <w:rPr>
          <w:rFonts w:eastAsia="Calibri"/>
          <w:color w:val="000000"/>
          <w:sz w:val="28"/>
          <w:szCs w:val="28"/>
        </w:rPr>
        <w:t xml:space="preserve">в «Вестнике нормативных правовых актов органов местного самоуправления Комсомольского </w:t>
      </w:r>
      <w:r w:rsidRPr="00072C57">
        <w:rPr>
          <w:rFonts w:eastAsia="Calibri"/>
          <w:color w:val="000000"/>
          <w:sz w:val="28"/>
          <w:szCs w:val="28"/>
        </w:rPr>
        <w:lastRenderedPageBreak/>
        <w:t xml:space="preserve">муниципального района» и </w:t>
      </w:r>
      <w:r w:rsidRPr="00072C57">
        <w:rPr>
          <w:color w:val="000000"/>
          <w:sz w:val="28"/>
          <w:szCs w:val="28"/>
        </w:rPr>
        <w:t xml:space="preserve">на официальном сайте Администрации Комсомольского муниципального района в сети интернет: </w:t>
      </w:r>
      <w:hyperlink r:id="rId29" w:history="1">
        <w:proofErr w:type="spellStart"/>
        <w:r w:rsidRPr="00072C57">
          <w:rPr>
            <w:rStyle w:val="a5"/>
            <w:color w:val="000000"/>
            <w:sz w:val="28"/>
            <w:szCs w:val="28"/>
          </w:rPr>
          <w:t>adm</w:t>
        </w:r>
        <w:proofErr w:type="spellEnd"/>
        <w:r w:rsidRPr="00072C57">
          <w:rPr>
            <w:rStyle w:val="a5"/>
            <w:color w:val="000000"/>
            <w:sz w:val="28"/>
            <w:szCs w:val="28"/>
            <w:lang w:val="en-US"/>
          </w:rPr>
          <w:t>in</w:t>
        </w:r>
        <w:r w:rsidRPr="00072C57">
          <w:rPr>
            <w:rStyle w:val="a5"/>
            <w:color w:val="000000"/>
            <w:sz w:val="28"/>
            <w:szCs w:val="28"/>
          </w:rPr>
          <w:t>koms37.</w:t>
        </w:r>
        <w:proofErr w:type="spellStart"/>
        <w:r w:rsidRPr="00072C57">
          <w:rPr>
            <w:rStyle w:val="a5"/>
            <w:color w:val="000000"/>
            <w:sz w:val="28"/>
            <w:szCs w:val="28"/>
            <w:lang w:val="en-US"/>
          </w:rPr>
          <w:t>gosuslugi</w:t>
        </w:r>
        <w:proofErr w:type="spellEnd"/>
        <w:r w:rsidRPr="00072C57">
          <w:rPr>
            <w:rStyle w:val="a5"/>
            <w:color w:val="000000"/>
            <w:sz w:val="28"/>
            <w:szCs w:val="28"/>
          </w:rPr>
          <w:t>.</w:t>
        </w:r>
        <w:proofErr w:type="spellStart"/>
        <w:r w:rsidRPr="00072C57">
          <w:rPr>
            <w:rStyle w:val="a5"/>
            <w:color w:val="000000"/>
            <w:sz w:val="28"/>
            <w:szCs w:val="28"/>
          </w:rPr>
          <w:t>ru</w:t>
        </w:r>
        <w:proofErr w:type="spellEnd"/>
      </w:hyperlink>
      <w:r w:rsidRPr="00072C57">
        <w:rPr>
          <w:color w:val="000000"/>
          <w:sz w:val="28"/>
          <w:szCs w:val="28"/>
        </w:rPr>
        <w:t xml:space="preserve"> .</w:t>
      </w:r>
    </w:p>
    <w:p w14:paraId="06A1E945" w14:textId="77777777" w:rsidR="00072C57" w:rsidRPr="00072C57" w:rsidRDefault="00072C57" w:rsidP="00072C57">
      <w:pPr>
        <w:pStyle w:val="3a"/>
        <w:shd w:val="clear" w:color="auto" w:fill="auto"/>
        <w:tabs>
          <w:tab w:val="left" w:pos="711"/>
        </w:tabs>
        <w:spacing w:after="0" w:line="322" w:lineRule="exact"/>
        <w:ind w:left="720" w:right="20"/>
        <w:jc w:val="both"/>
        <w:rPr>
          <w:color w:val="000000"/>
          <w:sz w:val="28"/>
          <w:szCs w:val="28"/>
        </w:rPr>
      </w:pPr>
    </w:p>
    <w:p w14:paraId="0C7EB457" w14:textId="77777777" w:rsidR="00072C57" w:rsidRPr="00072C57" w:rsidRDefault="00072C57" w:rsidP="00072C57">
      <w:pPr>
        <w:numPr>
          <w:ilvl w:val="0"/>
          <w:numId w:val="18"/>
        </w:numPr>
        <w:ind w:left="0" w:firstLine="720"/>
        <w:jc w:val="both"/>
        <w:rPr>
          <w:sz w:val="28"/>
          <w:szCs w:val="28"/>
        </w:rPr>
      </w:pPr>
      <w:r w:rsidRPr="00072C57">
        <w:rPr>
          <w:sz w:val="28"/>
          <w:szCs w:val="28"/>
        </w:rPr>
        <w:t>Настоящее постановление применяется к правоотношениям, возникающим при составлении и исполнении бюджета Комсомольского муниципального района, начиная с бюджета на 2025 год и на плановый период 2026 и 2027 годов.</w:t>
      </w:r>
    </w:p>
    <w:p w14:paraId="73D930E3" w14:textId="77777777" w:rsidR="00072C57" w:rsidRPr="00072C57" w:rsidRDefault="00072C57" w:rsidP="00072C57">
      <w:pPr>
        <w:ind w:firstLine="709"/>
        <w:jc w:val="both"/>
      </w:pPr>
    </w:p>
    <w:p w14:paraId="6E357903" w14:textId="77777777" w:rsidR="00072C57" w:rsidRPr="00072C57" w:rsidRDefault="00072C57" w:rsidP="00072C57">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072C57" w:rsidRPr="00072C57" w14:paraId="7068002D" w14:textId="77777777" w:rsidTr="002C3262">
        <w:tc>
          <w:tcPr>
            <w:tcW w:w="9286" w:type="dxa"/>
            <w:tcBorders>
              <w:top w:val="nil"/>
              <w:left w:val="nil"/>
              <w:bottom w:val="nil"/>
              <w:right w:val="nil"/>
            </w:tcBorders>
          </w:tcPr>
          <w:p w14:paraId="14704E5F" w14:textId="77777777" w:rsidR="00072C57" w:rsidRPr="00072C57" w:rsidRDefault="00072C57" w:rsidP="002C3262">
            <w:pPr>
              <w:jc w:val="both"/>
            </w:pPr>
          </w:p>
          <w:p w14:paraId="337B43BE" w14:textId="77777777" w:rsidR="00072C57" w:rsidRPr="00072C57" w:rsidRDefault="00072C57" w:rsidP="002C3262">
            <w:pPr>
              <w:jc w:val="both"/>
            </w:pPr>
          </w:p>
          <w:p w14:paraId="1AE29077" w14:textId="77777777" w:rsidR="00072C57" w:rsidRPr="00072C57" w:rsidRDefault="00072C57" w:rsidP="002C3262">
            <w:pPr>
              <w:jc w:val="both"/>
            </w:pPr>
          </w:p>
          <w:p w14:paraId="00CCE0CD" w14:textId="77777777" w:rsidR="00072C57" w:rsidRPr="00072C57" w:rsidRDefault="00072C57" w:rsidP="002C3262">
            <w:pPr>
              <w:jc w:val="both"/>
              <w:rPr>
                <w:b/>
                <w:sz w:val="28"/>
                <w:szCs w:val="28"/>
              </w:rPr>
            </w:pPr>
            <w:r w:rsidRPr="00072C57">
              <w:rPr>
                <w:b/>
                <w:sz w:val="28"/>
                <w:szCs w:val="28"/>
              </w:rPr>
              <w:t>Глава Комсомольского</w:t>
            </w:r>
          </w:p>
          <w:p w14:paraId="4ED8DB75" w14:textId="77777777" w:rsidR="00072C57" w:rsidRPr="00072C57" w:rsidRDefault="00072C57" w:rsidP="002C3262">
            <w:pPr>
              <w:jc w:val="both"/>
              <w:rPr>
                <w:b/>
                <w:sz w:val="28"/>
                <w:szCs w:val="28"/>
              </w:rPr>
            </w:pPr>
            <w:r w:rsidRPr="00072C57">
              <w:rPr>
                <w:b/>
                <w:sz w:val="28"/>
                <w:szCs w:val="28"/>
              </w:rPr>
              <w:t xml:space="preserve">муниципального района                                                  </w:t>
            </w:r>
            <w:proofErr w:type="spellStart"/>
            <w:r w:rsidRPr="00072C57">
              <w:rPr>
                <w:b/>
                <w:sz w:val="28"/>
                <w:szCs w:val="28"/>
              </w:rPr>
              <w:t>О.В.Бузулуцкая</w:t>
            </w:r>
            <w:proofErr w:type="spellEnd"/>
          </w:p>
        </w:tc>
      </w:tr>
    </w:tbl>
    <w:p w14:paraId="60DBC07F" w14:textId="77777777" w:rsidR="00072C57" w:rsidRPr="00072C57" w:rsidRDefault="00072C57" w:rsidP="00072C57">
      <w:pPr>
        <w:ind w:firstLine="720"/>
        <w:jc w:val="center"/>
        <w:rPr>
          <w:b/>
        </w:rPr>
      </w:pPr>
    </w:p>
    <w:p w14:paraId="6974B59B" w14:textId="77777777" w:rsidR="00072C57" w:rsidRPr="00072C57" w:rsidRDefault="00072C57" w:rsidP="00072C57">
      <w:pPr>
        <w:ind w:firstLine="709"/>
        <w:jc w:val="right"/>
      </w:pPr>
    </w:p>
    <w:p w14:paraId="3D67E39C" w14:textId="77777777" w:rsidR="00072C57" w:rsidRPr="00072C57" w:rsidRDefault="00072C57" w:rsidP="00072C57">
      <w:pPr>
        <w:ind w:firstLine="709"/>
        <w:jc w:val="right"/>
      </w:pPr>
    </w:p>
    <w:p w14:paraId="5593AB84" w14:textId="77777777" w:rsidR="00072C57" w:rsidRPr="00072C57" w:rsidRDefault="00072C57" w:rsidP="00072C57">
      <w:pPr>
        <w:ind w:firstLine="709"/>
        <w:jc w:val="right"/>
      </w:pPr>
    </w:p>
    <w:p w14:paraId="1D27CA9C" w14:textId="77777777" w:rsidR="00072C57" w:rsidRPr="00072C57" w:rsidRDefault="00072C57" w:rsidP="00072C57">
      <w:r w:rsidRPr="00072C57">
        <w:t xml:space="preserve">                                                                                                                            </w:t>
      </w:r>
    </w:p>
    <w:p w14:paraId="1A948C7B" w14:textId="77777777" w:rsidR="00072C57" w:rsidRPr="00072C57" w:rsidRDefault="00072C57" w:rsidP="00072C57"/>
    <w:p w14:paraId="4FDDFAF0" w14:textId="77777777" w:rsidR="00072C57" w:rsidRPr="00072C57" w:rsidRDefault="00072C57" w:rsidP="00072C57"/>
    <w:p w14:paraId="11F0A221" w14:textId="77777777" w:rsidR="00072C57" w:rsidRPr="00072C57" w:rsidRDefault="00072C57" w:rsidP="00072C57"/>
    <w:p w14:paraId="578896C4" w14:textId="77777777" w:rsidR="00072C57" w:rsidRPr="00072C57" w:rsidRDefault="00072C57" w:rsidP="00072C57"/>
    <w:p w14:paraId="2E0CC1AF" w14:textId="77777777" w:rsidR="00072C57" w:rsidRPr="00072C57" w:rsidRDefault="00072C57" w:rsidP="00072C57"/>
    <w:p w14:paraId="3A6F204E" w14:textId="77777777" w:rsidR="00072C57" w:rsidRPr="00072C57" w:rsidRDefault="00072C57" w:rsidP="00072C57"/>
    <w:p w14:paraId="54371FFC" w14:textId="77777777" w:rsidR="00072C57" w:rsidRPr="00072C57" w:rsidRDefault="00072C57" w:rsidP="00072C57"/>
    <w:p w14:paraId="61D2E39B" w14:textId="77777777" w:rsidR="00072C57" w:rsidRPr="00072C57" w:rsidRDefault="00072C57" w:rsidP="00072C57"/>
    <w:p w14:paraId="7272A213" w14:textId="77777777" w:rsidR="00072C57" w:rsidRPr="00072C57" w:rsidRDefault="00072C57" w:rsidP="00072C57"/>
    <w:p w14:paraId="32C09AE7" w14:textId="77777777" w:rsidR="00072C57" w:rsidRPr="00072C57" w:rsidRDefault="00072C57" w:rsidP="00072C57"/>
    <w:p w14:paraId="22036E41" w14:textId="77777777" w:rsidR="00072C57" w:rsidRPr="00072C57" w:rsidRDefault="00072C57" w:rsidP="00072C57"/>
    <w:p w14:paraId="78A98163" w14:textId="77777777" w:rsidR="00072C57" w:rsidRPr="00072C57" w:rsidRDefault="00072C57" w:rsidP="00072C57"/>
    <w:p w14:paraId="19D5A1A3" w14:textId="77777777" w:rsidR="00072C57" w:rsidRPr="00072C57" w:rsidRDefault="00072C57" w:rsidP="00072C57"/>
    <w:p w14:paraId="33A6A8A2" w14:textId="77777777" w:rsidR="00072C57" w:rsidRPr="00072C57" w:rsidRDefault="00072C57" w:rsidP="00072C57"/>
    <w:p w14:paraId="1BA00E18" w14:textId="77777777" w:rsidR="00072C57" w:rsidRPr="00072C57" w:rsidRDefault="00072C57" w:rsidP="00072C57"/>
    <w:p w14:paraId="66496DE2" w14:textId="77777777" w:rsidR="00072C57" w:rsidRPr="00072C57" w:rsidRDefault="00072C57" w:rsidP="00072C57"/>
    <w:p w14:paraId="2A0955AA" w14:textId="77777777" w:rsidR="00072C57" w:rsidRPr="00072C57" w:rsidRDefault="00072C57" w:rsidP="00072C57"/>
    <w:p w14:paraId="43281713" w14:textId="77777777" w:rsidR="00072C57" w:rsidRPr="00072C57" w:rsidRDefault="00072C57" w:rsidP="00072C57"/>
    <w:p w14:paraId="740A1635" w14:textId="77777777" w:rsidR="00072C57" w:rsidRPr="00072C57" w:rsidRDefault="00072C57" w:rsidP="00072C57"/>
    <w:p w14:paraId="4202D515" w14:textId="77777777" w:rsidR="00072C57" w:rsidRPr="00072C57" w:rsidRDefault="00072C57" w:rsidP="00072C57"/>
    <w:p w14:paraId="01B55AC7" w14:textId="77777777" w:rsidR="00072C57" w:rsidRPr="00072C57" w:rsidRDefault="00072C57" w:rsidP="00072C57"/>
    <w:p w14:paraId="25683719" w14:textId="77777777" w:rsidR="00072C57" w:rsidRPr="00072C57" w:rsidRDefault="00072C57" w:rsidP="00072C57"/>
    <w:p w14:paraId="2A167368" w14:textId="77777777" w:rsidR="00072C57" w:rsidRPr="00072C57" w:rsidRDefault="00072C57" w:rsidP="00072C57"/>
    <w:p w14:paraId="3A56258A" w14:textId="77777777" w:rsidR="00072C57" w:rsidRPr="00072C57" w:rsidRDefault="00072C57" w:rsidP="00072C57"/>
    <w:p w14:paraId="15EAE0EC" w14:textId="77777777" w:rsidR="00072C57" w:rsidRPr="00072C57" w:rsidRDefault="00072C57" w:rsidP="00072C57"/>
    <w:p w14:paraId="6EC383A4" w14:textId="77777777" w:rsidR="00072C57" w:rsidRPr="00072C57" w:rsidRDefault="00072C57" w:rsidP="00072C57"/>
    <w:p w14:paraId="5D9E1679" w14:textId="77777777" w:rsidR="00072C57" w:rsidRPr="00072C57" w:rsidRDefault="00072C57" w:rsidP="00072C57"/>
    <w:p w14:paraId="14D10F61" w14:textId="77777777" w:rsidR="00072C57" w:rsidRPr="00072C57" w:rsidRDefault="00072C57" w:rsidP="00072C57"/>
    <w:p w14:paraId="3347B389" w14:textId="77777777" w:rsidR="00072C57" w:rsidRPr="00072C57" w:rsidRDefault="00072C57" w:rsidP="00072C57"/>
    <w:p w14:paraId="60BF6A8E" w14:textId="77777777" w:rsidR="00072C57" w:rsidRPr="00072C57" w:rsidRDefault="00072C57" w:rsidP="00072C57"/>
    <w:p w14:paraId="2A67B6FC" w14:textId="77777777" w:rsidR="00072C57" w:rsidRPr="00072C57" w:rsidRDefault="00072C57" w:rsidP="00072C57"/>
    <w:p w14:paraId="67E39C83" w14:textId="77777777" w:rsidR="00072C57" w:rsidRPr="00072C57" w:rsidRDefault="00072C57" w:rsidP="00072C57"/>
    <w:p w14:paraId="21F84BEC" w14:textId="77777777" w:rsidR="00072C57" w:rsidRPr="00072C57" w:rsidRDefault="00072C57" w:rsidP="00072C57"/>
    <w:p w14:paraId="4D8559A7" w14:textId="77777777" w:rsidR="00072C57" w:rsidRPr="00072C57" w:rsidRDefault="00072C57" w:rsidP="00072C57"/>
    <w:p w14:paraId="0FCD28FF" w14:textId="77777777" w:rsidR="00072C57" w:rsidRPr="00072C57" w:rsidRDefault="00072C57" w:rsidP="00072C57"/>
    <w:p w14:paraId="4CAA837F" w14:textId="77777777" w:rsidR="00072C57" w:rsidRPr="00072C57" w:rsidRDefault="00072C57" w:rsidP="00072C57">
      <w:pPr>
        <w:ind w:firstLine="709"/>
        <w:jc w:val="right"/>
      </w:pPr>
      <w:r w:rsidRPr="00072C57">
        <w:lastRenderedPageBreak/>
        <w:t xml:space="preserve">                                                                                                                            Приложение № 1</w:t>
      </w:r>
    </w:p>
    <w:p w14:paraId="44837634" w14:textId="77777777" w:rsidR="00072C57" w:rsidRPr="00072C57" w:rsidRDefault="00072C57" w:rsidP="00072C57">
      <w:pPr>
        <w:ind w:firstLine="709"/>
        <w:jc w:val="right"/>
      </w:pPr>
      <w:r w:rsidRPr="00072C57">
        <w:t>к постановлению Администрации</w:t>
      </w:r>
    </w:p>
    <w:p w14:paraId="025A8548" w14:textId="77777777" w:rsidR="00072C57" w:rsidRPr="00072C57" w:rsidRDefault="00072C57" w:rsidP="00072C57">
      <w:pPr>
        <w:ind w:firstLine="709"/>
        <w:jc w:val="right"/>
      </w:pPr>
      <w:r w:rsidRPr="00072C57">
        <w:t>Комсомольского муниципального района</w:t>
      </w:r>
    </w:p>
    <w:p w14:paraId="65B7CD35" w14:textId="77777777" w:rsidR="00072C57" w:rsidRPr="00072C57" w:rsidRDefault="00072C57" w:rsidP="00072C57">
      <w:pPr>
        <w:ind w:firstLine="709"/>
        <w:jc w:val="center"/>
      </w:pPr>
      <w:r w:rsidRPr="00072C57">
        <w:t xml:space="preserve">                                                                                                         от 15.08.2025г. №192 </w:t>
      </w:r>
    </w:p>
    <w:p w14:paraId="574850FB" w14:textId="77777777" w:rsidR="00072C57" w:rsidRPr="00072C57" w:rsidRDefault="00072C57" w:rsidP="00072C57">
      <w:pPr>
        <w:ind w:firstLine="709"/>
        <w:jc w:val="right"/>
      </w:pPr>
      <w:r w:rsidRPr="00072C57">
        <w:t xml:space="preserve"> </w:t>
      </w:r>
    </w:p>
    <w:p w14:paraId="0C579F27" w14:textId="77777777" w:rsidR="00072C57" w:rsidRPr="00072C57" w:rsidRDefault="00072C57" w:rsidP="00072C57">
      <w:r w:rsidRPr="00072C57">
        <w:t xml:space="preserve">                                                                                                                            Приложение № 1</w:t>
      </w:r>
    </w:p>
    <w:p w14:paraId="18815936" w14:textId="77777777" w:rsidR="00072C57" w:rsidRPr="00072C57" w:rsidRDefault="00072C57" w:rsidP="00072C57">
      <w:pPr>
        <w:ind w:firstLine="709"/>
        <w:jc w:val="right"/>
      </w:pPr>
      <w:r w:rsidRPr="00072C57">
        <w:t>к постановлению Администрации</w:t>
      </w:r>
    </w:p>
    <w:p w14:paraId="35482F61" w14:textId="77777777" w:rsidR="00072C57" w:rsidRPr="00072C57" w:rsidRDefault="00072C57" w:rsidP="00072C57">
      <w:pPr>
        <w:ind w:firstLine="709"/>
        <w:jc w:val="right"/>
      </w:pPr>
      <w:r w:rsidRPr="00072C57">
        <w:t>Комсомольского муниципального района</w:t>
      </w:r>
    </w:p>
    <w:p w14:paraId="2D4E7002" w14:textId="77777777" w:rsidR="00072C57" w:rsidRPr="00072C57" w:rsidRDefault="00072C57" w:rsidP="00072C57">
      <w:pPr>
        <w:ind w:firstLine="709"/>
      </w:pPr>
      <w:r w:rsidRPr="00072C57">
        <w:t xml:space="preserve">                                                                                                    от 13 ноября 2024 №283  </w:t>
      </w:r>
    </w:p>
    <w:p w14:paraId="352BD96A" w14:textId="77777777" w:rsidR="00072C57" w:rsidRPr="00072C57" w:rsidRDefault="00072C57" w:rsidP="00072C57">
      <w:pPr>
        <w:ind w:firstLine="709"/>
        <w:jc w:val="right"/>
      </w:pPr>
    </w:p>
    <w:p w14:paraId="6E40856E" w14:textId="77777777" w:rsidR="00072C57" w:rsidRPr="00072C57" w:rsidRDefault="00072C57" w:rsidP="00072C57">
      <w:pPr>
        <w:ind w:firstLine="709"/>
        <w:jc w:val="both"/>
      </w:pPr>
    </w:p>
    <w:p w14:paraId="3C4BC991" w14:textId="77777777" w:rsidR="00072C57" w:rsidRPr="00072C57" w:rsidRDefault="00072C57" w:rsidP="00072C57">
      <w:pPr>
        <w:jc w:val="center"/>
        <w:rPr>
          <w:b/>
          <w:bCs/>
        </w:rPr>
      </w:pPr>
      <w:r w:rsidRPr="00072C57">
        <w:rPr>
          <w:b/>
          <w:bCs/>
        </w:rPr>
        <w:t>Перечень   главных администраторов доходов бюджета Комсомольского муниципального района, закрепляемые за ними виды (подвиды) доходов бюджета на 2025 год и на плановый период 2026 и 2027 годов</w:t>
      </w:r>
    </w:p>
    <w:tbl>
      <w:tblPr>
        <w:tblW w:w="10065" w:type="dxa"/>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119"/>
        <w:gridCol w:w="6946"/>
      </w:tblGrid>
      <w:tr w:rsidR="00072C57" w:rsidRPr="00072C57" w14:paraId="69406CD6" w14:textId="77777777" w:rsidTr="002C3262">
        <w:trPr>
          <w:trHeight w:val="1121"/>
        </w:trPr>
        <w:tc>
          <w:tcPr>
            <w:tcW w:w="3119" w:type="dxa"/>
          </w:tcPr>
          <w:p w14:paraId="42809C36" w14:textId="77777777" w:rsidR="00072C57" w:rsidRPr="00072C57" w:rsidRDefault="00072C57" w:rsidP="002C3262">
            <w:pPr>
              <w:pStyle w:val="affe"/>
              <w:jc w:val="center"/>
              <w:rPr>
                <w:rFonts w:ascii="Times New Roman" w:hAnsi="Times New Roman"/>
                <w:b/>
                <w:color w:val="000000"/>
                <w:sz w:val="24"/>
              </w:rPr>
            </w:pPr>
            <w:r w:rsidRPr="00072C57">
              <w:rPr>
                <w:rFonts w:ascii="Times New Roman" w:hAnsi="Times New Roman"/>
                <w:b/>
                <w:color w:val="000000"/>
                <w:sz w:val="24"/>
              </w:rPr>
              <w:t>Код классификации доходов</w:t>
            </w:r>
          </w:p>
          <w:p w14:paraId="5AF5A9F8" w14:textId="77777777" w:rsidR="00072C57" w:rsidRPr="00072C57" w:rsidRDefault="00072C57" w:rsidP="002C3262">
            <w:pPr>
              <w:pStyle w:val="affe"/>
              <w:jc w:val="center"/>
              <w:rPr>
                <w:rFonts w:ascii="Times New Roman" w:hAnsi="Times New Roman"/>
                <w:b/>
                <w:color w:val="000000"/>
                <w:sz w:val="24"/>
              </w:rPr>
            </w:pPr>
            <w:r w:rsidRPr="00072C57">
              <w:rPr>
                <w:rFonts w:ascii="Times New Roman" w:hAnsi="Times New Roman"/>
                <w:b/>
                <w:color w:val="000000"/>
                <w:sz w:val="24"/>
              </w:rPr>
              <w:t>бюджетов Российской Федерации, код главного администратора доходов бюджета</w:t>
            </w:r>
          </w:p>
        </w:tc>
        <w:tc>
          <w:tcPr>
            <w:tcW w:w="6946" w:type="dxa"/>
          </w:tcPr>
          <w:p w14:paraId="1D866D95" w14:textId="77777777" w:rsidR="00072C57" w:rsidRPr="00072C57" w:rsidRDefault="00072C57" w:rsidP="002C3262">
            <w:pPr>
              <w:pStyle w:val="affe"/>
              <w:jc w:val="center"/>
              <w:rPr>
                <w:rFonts w:ascii="Times New Roman" w:hAnsi="Times New Roman"/>
                <w:b/>
                <w:color w:val="000000"/>
                <w:sz w:val="24"/>
              </w:rPr>
            </w:pPr>
          </w:p>
          <w:p w14:paraId="4926A27A" w14:textId="77777777" w:rsidR="00072C57" w:rsidRPr="00072C57" w:rsidRDefault="00072C57" w:rsidP="002C3262">
            <w:pPr>
              <w:pStyle w:val="affe"/>
              <w:jc w:val="center"/>
              <w:rPr>
                <w:rFonts w:ascii="Times New Roman" w:hAnsi="Times New Roman"/>
                <w:b/>
                <w:color w:val="000000"/>
                <w:sz w:val="24"/>
              </w:rPr>
            </w:pPr>
            <w:r w:rsidRPr="00072C57">
              <w:rPr>
                <w:rFonts w:ascii="Times New Roman" w:hAnsi="Times New Roman"/>
                <w:b/>
                <w:color w:val="000000"/>
                <w:sz w:val="24"/>
              </w:rPr>
              <w:t>Наименование</w:t>
            </w:r>
          </w:p>
          <w:p w14:paraId="6A3408BF" w14:textId="77777777" w:rsidR="00072C57" w:rsidRPr="00072C57" w:rsidRDefault="00072C57" w:rsidP="002C3262">
            <w:pPr>
              <w:pStyle w:val="affe"/>
              <w:jc w:val="center"/>
              <w:rPr>
                <w:rFonts w:ascii="Times New Roman" w:hAnsi="Times New Roman"/>
                <w:b/>
                <w:color w:val="000000"/>
                <w:sz w:val="24"/>
              </w:rPr>
            </w:pPr>
          </w:p>
        </w:tc>
      </w:tr>
      <w:tr w:rsidR="00072C57" w:rsidRPr="00072C57" w14:paraId="0A67012A" w14:textId="77777777" w:rsidTr="002C3262">
        <w:trPr>
          <w:trHeight w:val="382"/>
        </w:trPr>
        <w:tc>
          <w:tcPr>
            <w:tcW w:w="3119" w:type="dxa"/>
          </w:tcPr>
          <w:p w14:paraId="679C4BB2" w14:textId="77777777" w:rsidR="00072C57" w:rsidRPr="00072C57" w:rsidRDefault="00072C57" w:rsidP="002C3262">
            <w:pPr>
              <w:jc w:val="center"/>
              <w:rPr>
                <w:b/>
              </w:rPr>
            </w:pPr>
            <w:r w:rsidRPr="00072C57">
              <w:rPr>
                <w:b/>
              </w:rPr>
              <w:t>023</w:t>
            </w:r>
          </w:p>
        </w:tc>
        <w:tc>
          <w:tcPr>
            <w:tcW w:w="6946" w:type="dxa"/>
          </w:tcPr>
          <w:p w14:paraId="7210D277" w14:textId="77777777" w:rsidR="00072C57" w:rsidRPr="00072C57" w:rsidRDefault="00072C57" w:rsidP="002C3262">
            <w:pPr>
              <w:rPr>
                <w:b/>
              </w:rPr>
            </w:pPr>
            <w:r w:rsidRPr="00072C57">
              <w:rPr>
                <w:b/>
              </w:rPr>
              <w:t xml:space="preserve">Департамент Социальной защиты населения Ивановской области </w:t>
            </w:r>
          </w:p>
        </w:tc>
      </w:tr>
      <w:tr w:rsidR="00072C57" w:rsidRPr="00072C57" w14:paraId="711468BD" w14:textId="77777777" w:rsidTr="002C3262">
        <w:trPr>
          <w:trHeight w:val="382"/>
        </w:trPr>
        <w:tc>
          <w:tcPr>
            <w:tcW w:w="3119" w:type="dxa"/>
          </w:tcPr>
          <w:p w14:paraId="2CA46B52" w14:textId="77777777" w:rsidR="00072C57" w:rsidRPr="00072C57" w:rsidRDefault="00072C57" w:rsidP="002C3262">
            <w:pPr>
              <w:tabs>
                <w:tab w:val="left" w:pos="285"/>
              </w:tabs>
              <w:jc w:val="center"/>
            </w:pPr>
            <w:r w:rsidRPr="00072C57">
              <w:t>023 1 16 01063 01 0000 140</w:t>
            </w:r>
          </w:p>
        </w:tc>
        <w:tc>
          <w:tcPr>
            <w:tcW w:w="6946" w:type="dxa"/>
          </w:tcPr>
          <w:p w14:paraId="3AB5F212" w14:textId="77777777" w:rsidR="00072C57" w:rsidRPr="00072C57" w:rsidRDefault="00072C57" w:rsidP="002C3262">
            <w:r w:rsidRPr="00072C57">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r>
      <w:tr w:rsidR="00072C57" w:rsidRPr="00072C57" w14:paraId="4DC14E97" w14:textId="77777777" w:rsidTr="002C3262">
        <w:trPr>
          <w:trHeight w:val="382"/>
        </w:trPr>
        <w:tc>
          <w:tcPr>
            <w:tcW w:w="3119" w:type="dxa"/>
          </w:tcPr>
          <w:p w14:paraId="37031073" w14:textId="77777777" w:rsidR="00072C57" w:rsidRPr="00072C57" w:rsidRDefault="00072C57" w:rsidP="002C3262">
            <w:pPr>
              <w:jc w:val="center"/>
            </w:pPr>
            <w:r w:rsidRPr="00072C57">
              <w:t>023 1 16 01203 01 0000 140</w:t>
            </w:r>
          </w:p>
        </w:tc>
        <w:tc>
          <w:tcPr>
            <w:tcW w:w="6946" w:type="dxa"/>
          </w:tcPr>
          <w:p w14:paraId="0B9AD3F0" w14:textId="77777777" w:rsidR="00072C57" w:rsidRPr="00072C57" w:rsidRDefault="00072C57" w:rsidP="002C3262">
            <w:r w:rsidRPr="00072C57">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rsidR="00072C57" w:rsidRPr="00072C57" w14:paraId="22A5CB9C" w14:textId="77777777" w:rsidTr="002C3262">
        <w:trPr>
          <w:trHeight w:val="556"/>
        </w:trPr>
        <w:tc>
          <w:tcPr>
            <w:tcW w:w="3119" w:type="dxa"/>
          </w:tcPr>
          <w:p w14:paraId="0BF0DDBC" w14:textId="77777777" w:rsidR="00072C57" w:rsidRPr="00072C57" w:rsidRDefault="00072C57" w:rsidP="002C3262">
            <w:pPr>
              <w:jc w:val="center"/>
              <w:rPr>
                <w:b/>
              </w:rPr>
            </w:pPr>
            <w:r w:rsidRPr="00072C57">
              <w:rPr>
                <w:b/>
              </w:rPr>
              <w:t>041</w:t>
            </w:r>
          </w:p>
        </w:tc>
        <w:tc>
          <w:tcPr>
            <w:tcW w:w="6946" w:type="dxa"/>
          </w:tcPr>
          <w:p w14:paraId="327737D6" w14:textId="77777777" w:rsidR="00072C57" w:rsidRPr="00072C57" w:rsidRDefault="00072C57" w:rsidP="002C3262">
            <w:pPr>
              <w:rPr>
                <w:b/>
              </w:rPr>
            </w:pPr>
            <w:r w:rsidRPr="00072C57">
              <w:rPr>
                <w:b/>
              </w:rPr>
              <w:t>Департамент природных ресурсов и экологии Ивановской области</w:t>
            </w:r>
          </w:p>
        </w:tc>
      </w:tr>
      <w:tr w:rsidR="00072C57" w:rsidRPr="00072C57" w14:paraId="050D5B85" w14:textId="77777777" w:rsidTr="002C3262">
        <w:trPr>
          <w:trHeight w:val="2011"/>
        </w:trPr>
        <w:tc>
          <w:tcPr>
            <w:tcW w:w="3119" w:type="dxa"/>
          </w:tcPr>
          <w:p w14:paraId="4D80E25C" w14:textId="77777777" w:rsidR="00072C57" w:rsidRPr="00072C57" w:rsidRDefault="00072C57" w:rsidP="002C3262">
            <w:pPr>
              <w:jc w:val="center"/>
            </w:pPr>
            <w:r w:rsidRPr="00072C57">
              <w:t>041 1 16 11050 01 0000 140</w:t>
            </w:r>
          </w:p>
        </w:tc>
        <w:tc>
          <w:tcPr>
            <w:tcW w:w="6946" w:type="dxa"/>
          </w:tcPr>
          <w:p w14:paraId="6478B039" w14:textId="77777777" w:rsidR="00072C57" w:rsidRPr="00072C57" w:rsidRDefault="00072C57" w:rsidP="002C3262">
            <w:pPr>
              <w:autoSpaceDE w:val="0"/>
              <w:autoSpaceDN w:val="0"/>
              <w:adjustRightInd w:val="0"/>
              <w:jc w:val="both"/>
            </w:pPr>
            <w:r w:rsidRPr="00072C57">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rsidR="00072C57" w:rsidRPr="00072C57" w14:paraId="4B9A6557" w14:textId="77777777" w:rsidTr="002C3262">
        <w:trPr>
          <w:trHeight w:val="382"/>
        </w:trPr>
        <w:tc>
          <w:tcPr>
            <w:tcW w:w="3119" w:type="dxa"/>
          </w:tcPr>
          <w:p w14:paraId="6C7CA480" w14:textId="77777777" w:rsidR="00072C57" w:rsidRPr="00072C57" w:rsidRDefault="00072C57" w:rsidP="002C3262">
            <w:pPr>
              <w:jc w:val="center"/>
              <w:rPr>
                <w:b/>
              </w:rPr>
            </w:pPr>
            <w:r w:rsidRPr="00072C57">
              <w:rPr>
                <w:b/>
              </w:rPr>
              <w:t>042</w:t>
            </w:r>
          </w:p>
        </w:tc>
        <w:tc>
          <w:tcPr>
            <w:tcW w:w="6946" w:type="dxa"/>
          </w:tcPr>
          <w:p w14:paraId="04BFC2A2" w14:textId="77777777" w:rsidR="00072C57" w:rsidRPr="00072C57" w:rsidRDefault="00072C57" w:rsidP="002C3262">
            <w:pPr>
              <w:rPr>
                <w:b/>
              </w:rPr>
            </w:pPr>
            <w:r w:rsidRPr="00072C57">
              <w:rPr>
                <w:b/>
              </w:rPr>
              <w:t>Комитет Ивановской области по обеспечению деятельности мировых судей и гражданской защиты населения</w:t>
            </w:r>
          </w:p>
        </w:tc>
      </w:tr>
      <w:tr w:rsidR="00072C57" w:rsidRPr="00072C57" w14:paraId="38B078C3" w14:textId="77777777" w:rsidTr="002C3262">
        <w:trPr>
          <w:trHeight w:val="382"/>
        </w:trPr>
        <w:tc>
          <w:tcPr>
            <w:tcW w:w="3119" w:type="dxa"/>
          </w:tcPr>
          <w:p w14:paraId="7D2EA60D"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042 1 16 01053 01 0000 140</w:t>
            </w:r>
          </w:p>
        </w:tc>
        <w:tc>
          <w:tcPr>
            <w:tcW w:w="6946" w:type="dxa"/>
          </w:tcPr>
          <w:p w14:paraId="01A52CB3"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r>
      <w:tr w:rsidR="00072C57" w:rsidRPr="00072C57" w14:paraId="48DEA1F9" w14:textId="77777777" w:rsidTr="002C3262">
        <w:trPr>
          <w:trHeight w:val="382"/>
        </w:trPr>
        <w:tc>
          <w:tcPr>
            <w:tcW w:w="3119" w:type="dxa"/>
          </w:tcPr>
          <w:p w14:paraId="6515B159"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lastRenderedPageBreak/>
              <w:t>042 1 16 01063 01 0000 140</w:t>
            </w:r>
          </w:p>
        </w:tc>
        <w:tc>
          <w:tcPr>
            <w:tcW w:w="6946" w:type="dxa"/>
          </w:tcPr>
          <w:p w14:paraId="0C4186D7"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r>
      <w:tr w:rsidR="00072C57" w:rsidRPr="00072C57" w14:paraId="2DB4BA39" w14:textId="77777777" w:rsidTr="002C3262">
        <w:trPr>
          <w:trHeight w:val="382"/>
        </w:trPr>
        <w:tc>
          <w:tcPr>
            <w:tcW w:w="3119" w:type="dxa"/>
          </w:tcPr>
          <w:p w14:paraId="1FF8AC52"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042 1 16 01073 01 0000 140</w:t>
            </w:r>
          </w:p>
        </w:tc>
        <w:tc>
          <w:tcPr>
            <w:tcW w:w="6946" w:type="dxa"/>
          </w:tcPr>
          <w:p w14:paraId="21F7779E"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r>
      <w:tr w:rsidR="00072C57" w:rsidRPr="00072C57" w14:paraId="05D62919" w14:textId="77777777" w:rsidTr="002C3262">
        <w:trPr>
          <w:trHeight w:val="382"/>
        </w:trPr>
        <w:tc>
          <w:tcPr>
            <w:tcW w:w="3119" w:type="dxa"/>
          </w:tcPr>
          <w:p w14:paraId="0958DDAC"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042 1 16 01083 01 0000 140</w:t>
            </w:r>
          </w:p>
        </w:tc>
        <w:tc>
          <w:tcPr>
            <w:tcW w:w="6946" w:type="dxa"/>
          </w:tcPr>
          <w:p w14:paraId="313CD578" w14:textId="77777777" w:rsidR="00072C57" w:rsidRPr="00072C57" w:rsidRDefault="00072C57" w:rsidP="002C3262">
            <w:pPr>
              <w:autoSpaceDE w:val="0"/>
              <w:autoSpaceDN w:val="0"/>
              <w:adjustRightInd w:val="0"/>
              <w:jc w:val="both"/>
            </w:pPr>
            <w:r w:rsidRPr="00072C57">
              <w:t xml:space="preserve">Административные штрафы, установленные </w:t>
            </w:r>
            <w:hyperlink r:id="rId30" w:history="1">
              <w:r w:rsidRPr="00072C57">
                <w:rPr>
                  <w:color w:val="0000FF"/>
                </w:rPr>
                <w:t>главой 8</w:t>
              </w:r>
            </w:hyperlink>
            <w:r w:rsidRPr="00072C57">
              <w:t xml:space="preserve">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w:t>
            </w:r>
          </w:p>
        </w:tc>
      </w:tr>
      <w:tr w:rsidR="00072C57" w:rsidRPr="00072C57" w14:paraId="14503FAE" w14:textId="77777777" w:rsidTr="002C3262">
        <w:trPr>
          <w:trHeight w:val="382"/>
        </w:trPr>
        <w:tc>
          <w:tcPr>
            <w:tcW w:w="3119" w:type="dxa"/>
          </w:tcPr>
          <w:p w14:paraId="03F36905"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042 1 16 01093 01 0000 140</w:t>
            </w:r>
          </w:p>
        </w:tc>
        <w:tc>
          <w:tcPr>
            <w:tcW w:w="6946" w:type="dxa"/>
          </w:tcPr>
          <w:p w14:paraId="2C109C7D" w14:textId="77777777" w:rsidR="00072C57" w:rsidRPr="00072C57" w:rsidRDefault="00072C57" w:rsidP="002C3262">
            <w:hyperlink r:id="rId31" w:anchor="/document/12125267/entry/90" w:history="1">
              <w:r w:rsidRPr="00072C57">
                <w:rPr>
                  <w:rStyle w:val="a5"/>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hyperlink>
          </w:p>
        </w:tc>
      </w:tr>
      <w:tr w:rsidR="00072C57" w:rsidRPr="00072C57" w14:paraId="7135ED97" w14:textId="77777777" w:rsidTr="002C3262">
        <w:trPr>
          <w:trHeight w:val="382"/>
        </w:trPr>
        <w:tc>
          <w:tcPr>
            <w:tcW w:w="3119" w:type="dxa"/>
          </w:tcPr>
          <w:p w14:paraId="65A7A8A3"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042 1 16 01133 01 0000 140</w:t>
            </w:r>
          </w:p>
        </w:tc>
        <w:tc>
          <w:tcPr>
            <w:tcW w:w="6946" w:type="dxa"/>
          </w:tcPr>
          <w:p w14:paraId="6BFD586B" w14:textId="77777777" w:rsidR="00072C57" w:rsidRPr="00072C57" w:rsidRDefault="00072C57" w:rsidP="002C3262">
            <w:r w:rsidRPr="00072C57">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r>
      <w:tr w:rsidR="00072C57" w:rsidRPr="00072C57" w14:paraId="1882EE04" w14:textId="77777777" w:rsidTr="002C3262">
        <w:trPr>
          <w:trHeight w:val="382"/>
        </w:trPr>
        <w:tc>
          <w:tcPr>
            <w:tcW w:w="3119" w:type="dxa"/>
          </w:tcPr>
          <w:p w14:paraId="3CE8A946"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042 1 16 01143 01 0000 140</w:t>
            </w:r>
          </w:p>
        </w:tc>
        <w:tc>
          <w:tcPr>
            <w:tcW w:w="6946" w:type="dxa"/>
          </w:tcPr>
          <w:p w14:paraId="44B2C02A"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r>
      <w:tr w:rsidR="00072C57" w:rsidRPr="00072C57" w14:paraId="1BCB8538" w14:textId="77777777" w:rsidTr="002C3262">
        <w:trPr>
          <w:trHeight w:val="382"/>
        </w:trPr>
        <w:tc>
          <w:tcPr>
            <w:tcW w:w="3119" w:type="dxa"/>
          </w:tcPr>
          <w:p w14:paraId="71F1D25D"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042 1 16 01153 01 0000 140</w:t>
            </w:r>
          </w:p>
        </w:tc>
        <w:tc>
          <w:tcPr>
            <w:tcW w:w="6946" w:type="dxa"/>
          </w:tcPr>
          <w:p w14:paraId="65201B7D" w14:textId="77777777" w:rsidR="00072C57" w:rsidRPr="00072C57" w:rsidRDefault="00072C57" w:rsidP="002C3262">
            <w:pPr>
              <w:autoSpaceDE w:val="0"/>
              <w:autoSpaceDN w:val="0"/>
              <w:adjustRightInd w:val="0"/>
              <w:jc w:val="both"/>
            </w:pPr>
            <w:r w:rsidRPr="00072C57">
              <w:t xml:space="preserve">Административные штрафы, установленные </w:t>
            </w:r>
            <w:hyperlink r:id="rId32" w:history="1">
              <w:r w:rsidRPr="00072C57">
                <w:t>главой 15</w:t>
              </w:r>
            </w:hyperlink>
            <w:r w:rsidRPr="00072C57">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w:t>
            </w:r>
            <w:hyperlink r:id="rId33" w:history="1">
              <w:r w:rsidRPr="00072C57">
                <w:t>пункте 6 статьи 46</w:t>
              </w:r>
            </w:hyperlink>
            <w:r w:rsidRPr="00072C57">
              <w:t xml:space="preserve"> Бюджетного кодекса Российской Федерации), налагаемые мировыми судьями, комиссиями по делам несовершеннолетних и защите их прав</w:t>
            </w:r>
          </w:p>
        </w:tc>
      </w:tr>
      <w:tr w:rsidR="00072C57" w:rsidRPr="00072C57" w14:paraId="13620A12" w14:textId="77777777" w:rsidTr="002C3262">
        <w:trPr>
          <w:trHeight w:val="382"/>
        </w:trPr>
        <w:tc>
          <w:tcPr>
            <w:tcW w:w="3119" w:type="dxa"/>
          </w:tcPr>
          <w:p w14:paraId="69C28404"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042 1 16 01173 01 0000 140</w:t>
            </w:r>
          </w:p>
        </w:tc>
        <w:tc>
          <w:tcPr>
            <w:tcW w:w="6946" w:type="dxa"/>
          </w:tcPr>
          <w:p w14:paraId="664F8303"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r>
      <w:tr w:rsidR="00072C57" w:rsidRPr="00072C57" w14:paraId="450E1675" w14:textId="77777777" w:rsidTr="002C3262">
        <w:trPr>
          <w:trHeight w:val="382"/>
        </w:trPr>
        <w:tc>
          <w:tcPr>
            <w:tcW w:w="3119" w:type="dxa"/>
          </w:tcPr>
          <w:p w14:paraId="3329114F"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042 1 16 01193 01 0000 140</w:t>
            </w:r>
          </w:p>
        </w:tc>
        <w:tc>
          <w:tcPr>
            <w:tcW w:w="6946" w:type="dxa"/>
          </w:tcPr>
          <w:p w14:paraId="4989C317"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rsidR="00072C57" w:rsidRPr="00072C57" w14:paraId="647BB91B" w14:textId="77777777" w:rsidTr="002C3262">
        <w:trPr>
          <w:trHeight w:val="382"/>
        </w:trPr>
        <w:tc>
          <w:tcPr>
            <w:tcW w:w="3119" w:type="dxa"/>
          </w:tcPr>
          <w:p w14:paraId="48805CD2"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lastRenderedPageBreak/>
              <w:t>042 1 16 01203 01 0000 140</w:t>
            </w:r>
          </w:p>
        </w:tc>
        <w:tc>
          <w:tcPr>
            <w:tcW w:w="6946" w:type="dxa"/>
          </w:tcPr>
          <w:p w14:paraId="7F75C7B7"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rsidR="00072C57" w:rsidRPr="00072C57" w14:paraId="288C51CE" w14:textId="77777777" w:rsidTr="002C3262">
        <w:tc>
          <w:tcPr>
            <w:tcW w:w="3119" w:type="dxa"/>
          </w:tcPr>
          <w:p w14:paraId="797923EF" w14:textId="77777777" w:rsidR="00072C57" w:rsidRPr="00072C57" w:rsidRDefault="00072C57" w:rsidP="002C3262">
            <w:pPr>
              <w:pStyle w:val="affe"/>
              <w:jc w:val="center"/>
              <w:rPr>
                <w:rFonts w:ascii="Times New Roman" w:hAnsi="Times New Roman"/>
                <w:b/>
                <w:bCs/>
                <w:color w:val="000000"/>
                <w:sz w:val="24"/>
              </w:rPr>
            </w:pPr>
            <w:r w:rsidRPr="00072C57">
              <w:rPr>
                <w:rFonts w:ascii="Times New Roman" w:hAnsi="Times New Roman"/>
                <w:b/>
                <w:bCs/>
                <w:color w:val="000000"/>
                <w:sz w:val="24"/>
              </w:rPr>
              <w:t>048</w:t>
            </w:r>
          </w:p>
        </w:tc>
        <w:tc>
          <w:tcPr>
            <w:tcW w:w="6946" w:type="dxa"/>
          </w:tcPr>
          <w:p w14:paraId="376493F1" w14:textId="77777777" w:rsidR="00072C57" w:rsidRPr="00072C57" w:rsidRDefault="00072C57" w:rsidP="002C3262">
            <w:pPr>
              <w:shd w:val="clear" w:color="auto" w:fill="FFFFFF"/>
              <w:outlineLvl w:val="1"/>
              <w:rPr>
                <w:b/>
                <w:bCs/>
              </w:rPr>
            </w:pPr>
            <w:r w:rsidRPr="00072C57">
              <w:rPr>
                <w:b/>
                <w:bCs/>
              </w:rPr>
              <w:t>Межрегиональное управление Федеральной службы по надзору в сфере природопользования по Владимирской и Ивановской областям</w:t>
            </w:r>
          </w:p>
        </w:tc>
      </w:tr>
      <w:tr w:rsidR="00072C57" w:rsidRPr="00072C57" w14:paraId="1D00917E" w14:textId="77777777" w:rsidTr="002C3262">
        <w:trPr>
          <w:trHeight w:val="307"/>
        </w:trPr>
        <w:tc>
          <w:tcPr>
            <w:tcW w:w="3119" w:type="dxa"/>
          </w:tcPr>
          <w:p w14:paraId="2A2B09BA"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048 1 12 01010 01 0000 120</w:t>
            </w:r>
          </w:p>
        </w:tc>
        <w:tc>
          <w:tcPr>
            <w:tcW w:w="6946" w:type="dxa"/>
          </w:tcPr>
          <w:p w14:paraId="5020FFC2" w14:textId="77777777" w:rsidR="00072C57" w:rsidRPr="00072C57" w:rsidRDefault="00072C57" w:rsidP="002C3262">
            <w:pPr>
              <w:snapToGrid w:val="0"/>
              <w:jc w:val="both"/>
            </w:pPr>
            <w:r w:rsidRPr="00072C57">
              <w:t>Плата за выбросы загрязняющих веществ в атмосферный воздух стационарными объектами</w:t>
            </w:r>
          </w:p>
        </w:tc>
      </w:tr>
      <w:tr w:rsidR="00072C57" w:rsidRPr="00072C57" w14:paraId="228F6611" w14:textId="77777777" w:rsidTr="002C3262">
        <w:trPr>
          <w:trHeight w:val="307"/>
        </w:trPr>
        <w:tc>
          <w:tcPr>
            <w:tcW w:w="3119" w:type="dxa"/>
          </w:tcPr>
          <w:p w14:paraId="39DA4459"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048 1 12 01030 01 0000 120</w:t>
            </w:r>
          </w:p>
        </w:tc>
        <w:tc>
          <w:tcPr>
            <w:tcW w:w="6946" w:type="dxa"/>
          </w:tcPr>
          <w:p w14:paraId="057CDF4E" w14:textId="77777777" w:rsidR="00072C57" w:rsidRPr="00072C57" w:rsidRDefault="00072C57" w:rsidP="002C3262">
            <w:pPr>
              <w:autoSpaceDE w:val="0"/>
              <w:autoSpaceDN w:val="0"/>
              <w:adjustRightInd w:val="0"/>
              <w:jc w:val="both"/>
            </w:pPr>
            <w:r w:rsidRPr="00072C57">
              <w:rPr>
                <w:rFonts w:eastAsia="Calibri"/>
                <w:lang w:eastAsia="en-US"/>
              </w:rPr>
              <w:t>Плата за сбросы загрязняющих веществ в водные объекты</w:t>
            </w:r>
          </w:p>
        </w:tc>
      </w:tr>
      <w:tr w:rsidR="00072C57" w:rsidRPr="00072C57" w14:paraId="67C19BB5" w14:textId="77777777" w:rsidTr="002C3262">
        <w:trPr>
          <w:trHeight w:val="307"/>
        </w:trPr>
        <w:tc>
          <w:tcPr>
            <w:tcW w:w="3119" w:type="dxa"/>
          </w:tcPr>
          <w:p w14:paraId="724B4C86"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048 1 12 01041 01 0000 120</w:t>
            </w:r>
          </w:p>
        </w:tc>
        <w:tc>
          <w:tcPr>
            <w:tcW w:w="6946" w:type="dxa"/>
          </w:tcPr>
          <w:p w14:paraId="4DC3B347" w14:textId="77777777" w:rsidR="00072C57" w:rsidRPr="00072C57" w:rsidRDefault="00072C57" w:rsidP="002C3262">
            <w:pPr>
              <w:autoSpaceDE w:val="0"/>
              <w:autoSpaceDN w:val="0"/>
              <w:adjustRightInd w:val="0"/>
              <w:jc w:val="both"/>
              <w:rPr>
                <w:rFonts w:eastAsia="Calibri"/>
                <w:lang w:eastAsia="en-US"/>
              </w:rPr>
            </w:pPr>
            <w:r w:rsidRPr="00072C57">
              <w:rPr>
                <w:rFonts w:eastAsia="Calibri"/>
                <w:lang w:eastAsia="en-US"/>
              </w:rPr>
              <w:t>Плата за размещение отходов производства</w:t>
            </w:r>
          </w:p>
        </w:tc>
      </w:tr>
      <w:tr w:rsidR="00072C57" w:rsidRPr="00072C57" w14:paraId="6DE9E137" w14:textId="77777777" w:rsidTr="002C3262">
        <w:tc>
          <w:tcPr>
            <w:tcW w:w="3119" w:type="dxa"/>
          </w:tcPr>
          <w:p w14:paraId="097F64B2" w14:textId="77777777" w:rsidR="00072C57" w:rsidRPr="00072C57" w:rsidRDefault="00072C57" w:rsidP="002C3262">
            <w:pPr>
              <w:pStyle w:val="affe"/>
              <w:jc w:val="center"/>
              <w:rPr>
                <w:rFonts w:ascii="Times New Roman" w:hAnsi="Times New Roman"/>
                <w:b/>
                <w:bCs/>
                <w:color w:val="000000"/>
                <w:sz w:val="24"/>
              </w:rPr>
            </w:pPr>
            <w:r w:rsidRPr="00072C57">
              <w:rPr>
                <w:rFonts w:ascii="Times New Roman" w:hAnsi="Times New Roman"/>
                <w:b/>
                <w:bCs/>
                <w:color w:val="000000"/>
                <w:sz w:val="24"/>
              </w:rPr>
              <w:t>050</w:t>
            </w:r>
          </w:p>
        </w:tc>
        <w:tc>
          <w:tcPr>
            <w:tcW w:w="6946" w:type="dxa"/>
          </w:tcPr>
          <w:p w14:paraId="7746B064" w14:textId="77777777" w:rsidR="00072C57" w:rsidRPr="00072C57" w:rsidRDefault="00072C57" w:rsidP="002C3262">
            <w:pPr>
              <w:pStyle w:val="affe"/>
              <w:jc w:val="both"/>
              <w:rPr>
                <w:rFonts w:ascii="Times New Roman" w:hAnsi="Times New Roman"/>
                <w:b/>
                <w:bCs/>
                <w:color w:val="000000"/>
                <w:sz w:val="24"/>
              </w:rPr>
            </w:pPr>
            <w:r w:rsidRPr="00072C57">
              <w:rPr>
                <w:rFonts w:ascii="Times New Roman" w:hAnsi="Times New Roman"/>
                <w:b/>
                <w:bCs/>
                <w:color w:val="000000"/>
                <w:sz w:val="24"/>
              </w:rPr>
              <w:t>Администрация Комсомольского муниципального района Ивановской области</w:t>
            </w:r>
          </w:p>
        </w:tc>
      </w:tr>
      <w:tr w:rsidR="00072C57" w:rsidRPr="00072C57" w14:paraId="1EA0AB83" w14:textId="77777777" w:rsidTr="002C3262">
        <w:tc>
          <w:tcPr>
            <w:tcW w:w="3119" w:type="dxa"/>
          </w:tcPr>
          <w:p w14:paraId="4071E29B"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050 1 08 07150 01 1000 110</w:t>
            </w:r>
          </w:p>
        </w:tc>
        <w:tc>
          <w:tcPr>
            <w:tcW w:w="6946" w:type="dxa"/>
          </w:tcPr>
          <w:p w14:paraId="6C0F363D" w14:textId="77777777" w:rsidR="00072C57" w:rsidRPr="00072C57" w:rsidRDefault="00072C57" w:rsidP="002C3262">
            <w:pPr>
              <w:autoSpaceDE w:val="0"/>
              <w:autoSpaceDN w:val="0"/>
              <w:adjustRightInd w:val="0"/>
              <w:jc w:val="both"/>
            </w:pPr>
            <w:r w:rsidRPr="00072C57">
              <w:t>Государственная пошлина за выдачу разрешения на установку рекламной конструкции</w:t>
            </w:r>
          </w:p>
        </w:tc>
      </w:tr>
      <w:tr w:rsidR="00072C57" w:rsidRPr="00072C57" w14:paraId="22DE707D" w14:textId="77777777" w:rsidTr="002C3262">
        <w:tc>
          <w:tcPr>
            <w:tcW w:w="3119" w:type="dxa"/>
          </w:tcPr>
          <w:p w14:paraId="14E0830E" w14:textId="77777777" w:rsidR="00072C57" w:rsidRPr="00072C57" w:rsidRDefault="00072C57" w:rsidP="002C3262">
            <w:pPr>
              <w:pStyle w:val="affe"/>
              <w:jc w:val="center"/>
              <w:rPr>
                <w:rFonts w:ascii="Times New Roman" w:hAnsi="Times New Roman"/>
                <w:color w:val="000000"/>
                <w:sz w:val="24"/>
              </w:rPr>
            </w:pPr>
          </w:p>
          <w:p w14:paraId="041067FD"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050 1 11 05013 05 0000 120</w:t>
            </w:r>
          </w:p>
        </w:tc>
        <w:tc>
          <w:tcPr>
            <w:tcW w:w="6946" w:type="dxa"/>
          </w:tcPr>
          <w:p w14:paraId="0471F55C"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w:t>
            </w:r>
          </w:p>
        </w:tc>
      </w:tr>
      <w:tr w:rsidR="00072C57" w:rsidRPr="00072C57" w14:paraId="15174CCD" w14:textId="77777777" w:rsidTr="002C3262">
        <w:tc>
          <w:tcPr>
            <w:tcW w:w="3119" w:type="dxa"/>
          </w:tcPr>
          <w:p w14:paraId="4A8E2960"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050 1 11 05025 05 0000 120</w:t>
            </w:r>
          </w:p>
        </w:tc>
        <w:tc>
          <w:tcPr>
            <w:tcW w:w="6946" w:type="dxa"/>
          </w:tcPr>
          <w:p w14:paraId="4AD62A08"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072C57" w:rsidRPr="00072C57" w14:paraId="7AD3D80E" w14:textId="77777777" w:rsidTr="002C3262">
        <w:tc>
          <w:tcPr>
            <w:tcW w:w="3119" w:type="dxa"/>
          </w:tcPr>
          <w:p w14:paraId="39EA0A6C"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050 1 11 05035 05 0000 120</w:t>
            </w:r>
          </w:p>
        </w:tc>
        <w:tc>
          <w:tcPr>
            <w:tcW w:w="6946" w:type="dxa"/>
          </w:tcPr>
          <w:p w14:paraId="629EA2AE"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072C57" w:rsidRPr="00072C57" w14:paraId="483744C1" w14:textId="77777777" w:rsidTr="002C3262">
        <w:tc>
          <w:tcPr>
            <w:tcW w:w="3119" w:type="dxa"/>
          </w:tcPr>
          <w:p w14:paraId="2C14920A"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050 1 11 05075 05 0000 120</w:t>
            </w:r>
          </w:p>
        </w:tc>
        <w:tc>
          <w:tcPr>
            <w:tcW w:w="6946" w:type="dxa"/>
          </w:tcPr>
          <w:p w14:paraId="2C335456" w14:textId="77777777" w:rsidR="00072C57" w:rsidRPr="00072C57" w:rsidRDefault="00072C57" w:rsidP="002C3262">
            <w:pPr>
              <w:jc w:val="both"/>
            </w:pPr>
            <w:r w:rsidRPr="00072C57">
              <w:t>Доходы от сдачи в аренду имущества, составляющего казну муниципальных районов (за исключением земельных участков)</w:t>
            </w:r>
          </w:p>
        </w:tc>
      </w:tr>
      <w:tr w:rsidR="00072C57" w:rsidRPr="00072C57" w14:paraId="2C0442F3" w14:textId="77777777" w:rsidTr="002C3262">
        <w:tc>
          <w:tcPr>
            <w:tcW w:w="3119" w:type="dxa"/>
          </w:tcPr>
          <w:p w14:paraId="0B556DF8"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050 1 11 05313 05 0000 120</w:t>
            </w:r>
          </w:p>
        </w:tc>
        <w:tc>
          <w:tcPr>
            <w:tcW w:w="6946" w:type="dxa"/>
          </w:tcPr>
          <w:p w14:paraId="67686C01" w14:textId="77777777" w:rsidR="00072C57" w:rsidRPr="00072C57" w:rsidRDefault="00072C57" w:rsidP="002C3262">
            <w:pPr>
              <w:jc w:val="both"/>
            </w:pPr>
            <w:r w:rsidRPr="00072C57">
              <w:rPr>
                <w:shd w:val="clear" w:color="auto" w:fill="FFFFFF"/>
              </w:rPr>
              <w:t>Плата по соглашениям об установлении сервитута, заключенным органами местного самоуправления муниципальных районов, органами местного самоуправления сельских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072C57" w:rsidRPr="00072C57" w14:paraId="38FB3ADE" w14:textId="77777777" w:rsidTr="002C3262">
        <w:tc>
          <w:tcPr>
            <w:tcW w:w="3119" w:type="dxa"/>
          </w:tcPr>
          <w:p w14:paraId="3A891CEC" w14:textId="77777777" w:rsidR="00072C57" w:rsidRPr="00072C57" w:rsidRDefault="00072C57" w:rsidP="002C3262">
            <w:pPr>
              <w:snapToGrid w:val="0"/>
              <w:ind w:right="-108"/>
              <w:jc w:val="center"/>
            </w:pPr>
            <w:r w:rsidRPr="00072C57">
              <w:t>050 1 11 05313 13 0000 120</w:t>
            </w:r>
          </w:p>
        </w:tc>
        <w:tc>
          <w:tcPr>
            <w:tcW w:w="6946" w:type="dxa"/>
          </w:tcPr>
          <w:p w14:paraId="39276FDD" w14:textId="77777777" w:rsidR="00072C57" w:rsidRPr="00072C57" w:rsidRDefault="00072C57" w:rsidP="002C3262">
            <w:pPr>
              <w:snapToGrid w:val="0"/>
            </w:pPr>
            <w:r w:rsidRPr="00072C57">
              <w:t xml:space="preserve">Плата по соглашениям об установлении сервитута, заключенным органами местного </w:t>
            </w:r>
            <w:proofErr w:type="gramStart"/>
            <w:r w:rsidRPr="00072C57">
              <w:t>самоуправления  муниципальных</w:t>
            </w:r>
            <w:proofErr w:type="gramEnd"/>
            <w:r w:rsidRPr="00072C57">
              <w:t xml:space="preserve">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w:t>
            </w:r>
          </w:p>
        </w:tc>
      </w:tr>
      <w:tr w:rsidR="00072C57" w:rsidRPr="00072C57" w14:paraId="6576B739" w14:textId="77777777" w:rsidTr="002C3262">
        <w:tc>
          <w:tcPr>
            <w:tcW w:w="3119" w:type="dxa"/>
          </w:tcPr>
          <w:p w14:paraId="190E185D" w14:textId="77777777" w:rsidR="00072C57" w:rsidRPr="00072C57" w:rsidRDefault="00072C57" w:rsidP="002C3262">
            <w:pPr>
              <w:snapToGrid w:val="0"/>
              <w:ind w:right="-108"/>
              <w:jc w:val="center"/>
            </w:pPr>
            <w:r w:rsidRPr="00072C57">
              <w:lastRenderedPageBreak/>
              <w:t>050 1 11 05325 05 0000 120</w:t>
            </w:r>
          </w:p>
        </w:tc>
        <w:tc>
          <w:tcPr>
            <w:tcW w:w="6946" w:type="dxa"/>
          </w:tcPr>
          <w:p w14:paraId="4CC966B9" w14:textId="77777777" w:rsidR="00072C57" w:rsidRPr="00072C57" w:rsidRDefault="00072C57" w:rsidP="002C3262">
            <w:pPr>
              <w:snapToGrid w:val="0"/>
            </w:pPr>
            <w:r w:rsidRPr="00072C57">
              <w:t xml:space="preserve">Плата по соглашениям об установлении сервитута, заключенным органами местного </w:t>
            </w:r>
            <w:proofErr w:type="gramStart"/>
            <w:r w:rsidRPr="00072C57">
              <w:t>самоуправления  муниципальных</w:t>
            </w:r>
            <w:proofErr w:type="gramEnd"/>
            <w:r w:rsidRPr="00072C57">
              <w:t xml:space="preserve"> районов,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муниципальных районов   </w:t>
            </w:r>
          </w:p>
        </w:tc>
      </w:tr>
      <w:tr w:rsidR="00072C57" w:rsidRPr="00072C57" w14:paraId="1C707CDB" w14:textId="77777777" w:rsidTr="002C3262">
        <w:tc>
          <w:tcPr>
            <w:tcW w:w="3119" w:type="dxa"/>
            <w:tcBorders>
              <w:left w:val="single" w:sz="4" w:space="0" w:color="auto"/>
            </w:tcBorders>
          </w:tcPr>
          <w:p w14:paraId="165FF4C1"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050 1 11 07015 05 0000 120</w:t>
            </w:r>
          </w:p>
        </w:tc>
        <w:tc>
          <w:tcPr>
            <w:tcW w:w="6946" w:type="dxa"/>
          </w:tcPr>
          <w:p w14:paraId="7A3D4AEE"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районами</w:t>
            </w:r>
          </w:p>
        </w:tc>
      </w:tr>
      <w:tr w:rsidR="00072C57" w:rsidRPr="00072C57" w14:paraId="027CB024" w14:textId="77777777" w:rsidTr="002C3262">
        <w:tc>
          <w:tcPr>
            <w:tcW w:w="3119" w:type="dxa"/>
            <w:tcBorders>
              <w:left w:val="single" w:sz="4" w:space="0" w:color="auto"/>
            </w:tcBorders>
          </w:tcPr>
          <w:p w14:paraId="2272A2B8" w14:textId="77777777" w:rsidR="00072C57" w:rsidRPr="00072C57" w:rsidRDefault="00072C57" w:rsidP="002C3262">
            <w:pPr>
              <w:tabs>
                <w:tab w:val="left" w:pos="7797"/>
              </w:tabs>
              <w:jc w:val="center"/>
              <w:rPr>
                <w:lang w:eastAsia="en-US"/>
              </w:rPr>
            </w:pPr>
            <w:r w:rsidRPr="00072C57">
              <w:t>050 1 13 02065 05 0000 130</w:t>
            </w:r>
          </w:p>
        </w:tc>
        <w:tc>
          <w:tcPr>
            <w:tcW w:w="6946" w:type="dxa"/>
          </w:tcPr>
          <w:p w14:paraId="22D9396C" w14:textId="77777777" w:rsidR="00072C57" w:rsidRPr="00072C57" w:rsidRDefault="00072C57" w:rsidP="002C3262">
            <w:pPr>
              <w:tabs>
                <w:tab w:val="left" w:pos="7797"/>
              </w:tabs>
              <w:jc w:val="both"/>
              <w:rPr>
                <w:lang w:eastAsia="en-US"/>
              </w:rPr>
            </w:pPr>
            <w:r w:rsidRPr="00072C57">
              <w:t xml:space="preserve">Доходы, поступающие в порядке возмещения расходов, понесенных в связи с эксплуатацией имущества муниципальных районов     </w:t>
            </w:r>
          </w:p>
        </w:tc>
      </w:tr>
      <w:tr w:rsidR="00072C57" w:rsidRPr="00072C57" w14:paraId="7F529B3F" w14:textId="77777777" w:rsidTr="002C3262">
        <w:tc>
          <w:tcPr>
            <w:tcW w:w="3119" w:type="dxa"/>
            <w:tcBorders>
              <w:left w:val="single" w:sz="4" w:space="0" w:color="auto"/>
            </w:tcBorders>
          </w:tcPr>
          <w:p w14:paraId="047E08A2"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050 1 13 02995 05 0003 130</w:t>
            </w:r>
          </w:p>
        </w:tc>
        <w:tc>
          <w:tcPr>
            <w:tcW w:w="6946" w:type="dxa"/>
          </w:tcPr>
          <w:p w14:paraId="721DE121"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Прочие доходы от компенсации затрат бюджетов муниципальных районов (прочие доходы от компенсации затрат районного бюджета)</w:t>
            </w:r>
          </w:p>
        </w:tc>
      </w:tr>
      <w:tr w:rsidR="00072C57" w:rsidRPr="00072C57" w14:paraId="2445F1A6" w14:textId="77777777" w:rsidTr="002C3262">
        <w:tc>
          <w:tcPr>
            <w:tcW w:w="3119" w:type="dxa"/>
            <w:tcBorders>
              <w:left w:val="single" w:sz="4" w:space="0" w:color="auto"/>
            </w:tcBorders>
          </w:tcPr>
          <w:p w14:paraId="1F1AC2F0"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050 1 13 02995 05 0005 130</w:t>
            </w:r>
          </w:p>
        </w:tc>
        <w:tc>
          <w:tcPr>
            <w:tcW w:w="6946" w:type="dxa"/>
          </w:tcPr>
          <w:p w14:paraId="60B53F30"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Прочие доходы от компенсации затрат бюджетов муниципальных районов (выплата страховой премии ОСАГО)</w:t>
            </w:r>
          </w:p>
        </w:tc>
      </w:tr>
      <w:tr w:rsidR="00072C57" w:rsidRPr="00072C57" w14:paraId="7AA1741C" w14:textId="77777777" w:rsidTr="002C3262">
        <w:tc>
          <w:tcPr>
            <w:tcW w:w="3119" w:type="dxa"/>
            <w:tcBorders>
              <w:left w:val="single" w:sz="4" w:space="0" w:color="auto"/>
            </w:tcBorders>
          </w:tcPr>
          <w:p w14:paraId="2A5445A6"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050 1 13 02995 05 0006 130</w:t>
            </w:r>
          </w:p>
        </w:tc>
        <w:tc>
          <w:tcPr>
            <w:tcW w:w="6946" w:type="dxa"/>
          </w:tcPr>
          <w:p w14:paraId="7E00AAB2"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Прочие доходы от компенсации затрат бюджетов муниципальных районов (возмещение расходов по актам проверки)</w:t>
            </w:r>
          </w:p>
        </w:tc>
      </w:tr>
      <w:tr w:rsidR="00072C57" w:rsidRPr="00072C57" w14:paraId="0E08C1DE" w14:textId="77777777" w:rsidTr="002C3262">
        <w:tc>
          <w:tcPr>
            <w:tcW w:w="3119" w:type="dxa"/>
          </w:tcPr>
          <w:p w14:paraId="1EF04358" w14:textId="77777777" w:rsidR="00072C57" w:rsidRPr="00072C57" w:rsidRDefault="00072C57" w:rsidP="002C3262">
            <w:pPr>
              <w:pStyle w:val="affe"/>
              <w:jc w:val="center"/>
              <w:rPr>
                <w:rFonts w:ascii="Times New Roman" w:hAnsi="Times New Roman"/>
                <w:color w:val="000000"/>
                <w:sz w:val="24"/>
              </w:rPr>
            </w:pPr>
          </w:p>
          <w:p w14:paraId="0254537A"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050 1 14 02052 05 0000 410</w:t>
            </w:r>
          </w:p>
        </w:tc>
        <w:tc>
          <w:tcPr>
            <w:tcW w:w="6946" w:type="dxa"/>
          </w:tcPr>
          <w:p w14:paraId="78130DE3" w14:textId="77777777" w:rsidR="00072C57" w:rsidRPr="00072C57" w:rsidRDefault="00072C57" w:rsidP="002C3262">
            <w:pPr>
              <w:autoSpaceDE w:val="0"/>
              <w:autoSpaceDN w:val="0"/>
              <w:adjustRightInd w:val="0"/>
              <w:jc w:val="both"/>
            </w:pPr>
            <w:r w:rsidRPr="00072C57">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072C57" w:rsidRPr="00072C57" w14:paraId="3F9A0FBB" w14:textId="77777777" w:rsidTr="002C3262">
        <w:tc>
          <w:tcPr>
            <w:tcW w:w="3119" w:type="dxa"/>
          </w:tcPr>
          <w:p w14:paraId="01022A8F"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050 1 14 02053 05 0000 410</w:t>
            </w:r>
          </w:p>
        </w:tc>
        <w:tc>
          <w:tcPr>
            <w:tcW w:w="6946" w:type="dxa"/>
          </w:tcPr>
          <w:p w14:paraId="4B27594F" w14:textId="77777777" w:rsidR="00072C57" w:rsidRPr="00072C57" w:rsidRDefault="00072C57" w:rsidP="002C3262">
            <w:pPr>
              <w:autoSpaceDE w:val="0"/>
              <w:autoSpaceDN w:val="0"/>
              <w:adjustRightInd w:val="0"/>
              <w:jc w:val="both"/>
            </w:pPr>
            <w:r w:rsidRPr="00072C57">
              <w:rPr>
                <w:rFonts w:eastAsia="Calibri"/>
                <w:lang w:eastAsia="en-US"/>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072C57" w:rsidRPr="00072C57" w14:paraId="19E10C25" w14:textId="77777777" w:rsidTr="002C3262">
        <w:tc>
          <w:tcPr>
            <w:tcW w:w="3119" w:type="dxa"/>
          </w:tcPr>
          <w:p w14:paraId="145A4AAF"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050 1 14 06013 05 0000 430</w:t>
            </w:r>
          </w:p>
        </w:tc>
        <w:tc>
          <w:tcPr>
            <w:tcW w:w="6946" w:type="dxa"/>
          </w:tcPr>
          <w:p w14:paraId="66EFD591"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 xml:space="preserve">Доходы от продажи земельных участков, государственная собственность на которые не разграничена и которые расположены в границах </w:t>
            </w:r>
            <w:proofErr w:type="gramStart"/>
            <w:r w:rsidRPr="00072C57">
              <w:rPr>
                <w:rFonts w:ascii="Times New Roman" w:hAnsi="Times New Roman"/>
                <w:color w:val="000000"/>
                <w:sz w:val="24"/>
              </w:rPr>
              <w:t>сельских  поселений</w:t>
            </w:r>
            <w:proofErr w:type="gramEnd"/>
            <w:r w:rsidRPr="00072C57">
              <w:rPr>
                <w:rFonts w:ascii="Times New Roman" w:hAnsi="Times New Roman"/>
                <w:color w:val="000000"/>
                <w:sz w:val="24"/>
              </w:rPr>
              <w:t xml:space="preserve"> и межселенных   территорий муниципальных районов</w:t>
            </w:r>
          </w:p>
        </w:tc>
      </w:tr>
      <w:tr w:rsidR="00072C57" w:rsidRPr="00072C57" w14:paraId="0733C46B" w14:textId="77777777" w:rsidTr="002C3262">
        <w:tc>
          <w:tcPr>
            <w:tcW w:w="3119" w:type="dxa"/>
          </w:tcPr>
          <w:p w14:paraId="699BB391" w14:textId="77777777" w:rsidR="00072C57" w:rsidRPr="00072C57" w:rsidRDefault="00072C57" w:rsidP="002C3262">
            <w:pPr>
              <w:jc w:val="center"/>
            </w:pPr>
            <w:r w:rsidRPr="00072C57">
              <w:t>050 1 16 07010 05 0000 140</w:t>
            </w:r>
          </w:p>
        </w:tc>
        <w:tc>
          <w:tcPr>
            <w:tcW w:w="6946" w:type="dxa"/>
          </w:tcPr>
          <w:p w14:paraId="1544B07F" w14:textId="77777777" w:rsidR="00072C57" w:rsidRPr="00072C57" w:rsidRDefault="00072C57" w:rsidP="002C3262">
            <w:pPr>
              <w:autoSpaceDE w:val="0"/>
              <w:autoSpaceDN w:val="0"/>
              <w:adjustRightInd w:val="0"/>
              <w:jc w:val="both"/>
            </w:pPr>
            <w:r w:rsidRPr="00072C57">
              <w:rPr>
                <w:rFonts w:eastAsia="Calibri"/>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072C57" w:rsidRPr="00072C57" w14:paraId="6A54F0C8" w14:textId="77777777" w:rsidTr="002C3262">
        <w:tc>
          <w:tcPr>
            <w:tcW w:w="3119" w:type="dxa"/>
          </w:tcPr>
          <w:p w14:paraId="6802ECE6" w14:textId="77777777" w:rsidR="00072C57" w:rsidRPr="00072C57" w:rsidRDefault="00072C57" w:rsidP="002C3262">
            <w:pPr>
              <w:jc w:val="center"/>
            </w:pPr>
            <w:r w:rsidRPr="00072C57">
              <w:t>050 1 16 07090 05 0000 140</w:t>
            </w:r>
          </w:p>
        </w:tc>
        <w:tc>
          <w:tcPr>
            <w:tcW w:w="6946" w:type="dxa"/>
          </w:tcPr>
          <w:p w14:paraId="53471DF4" w14:textId="77777777" w:rsidR="00072C57" w:rsidRPr="00072C57" w:rsidRDefault="00072C57" w:rsidP="002C3262">
            <w:pPr>
              <w:autoSpaceDE w:val="0"/>
              <w:autoSpaceDN w:val="0"/>
              <w:adjustRightInd w:val="0"/>
              <w:jc w:val="both"/>
            </w:pPr>
            <w:r w:rsidRPr="00072C57">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072C57" w:rsidRPr="00072C57" w14:paraId="43B3CDB4" w14:textId="77777777" w:rsidTr="002C3262">
        <w:tc>
          <w:tcPr>
            <w:tcW w:w="3119" w:type="dxa"/>
          </w:tcPr>
          <w:p w14:paraId="57A60C03" w14:textId="77777777" w:rsidR="00072C57" w:rsidRPr="00072C57" w:rsidRDefault="00072C57" w:rsidP="002C3262">
            <w:pPr>
              <w:jc w:val="center"/>
            </w:pPr>
            <w:r w:rsidRPr="00072C57">
              <w:t>050 1 16 01194 01 0000 140</w:t>
            </w:r>
          </w:p>
        </w:tc>
        <w:tc>
          <w:tcPr>
            <w:tcW w:w="6946" w:type="dxa"/>
          </w:tcPr>
          <w:p w14:paraId="1827A363" w14:textId="77777777" w:rsidR="00072C57" w:rsidRPr="00072C57" w:rsidRDefault="00072C57" w:rsidP="002C3262">
            <w:pPr>
              <w:autoSpaceDE w:val="0"/>
              <w:autoSpaceDN w:val="0"/>
              <w:adjustRightInd w:val="0"/>
              <w:jc w:val="both"/>
            </w:pPr>
            <w:r w:rsidRPr="00072C57">
              <w:t xml:space="preserve">Административные штрафы, установленные </w:t>
            </w:r>
            <w:hyperlink r:id="rId34" w:history="1">
              <w:r w:rsidRPr="00072C57">
                <w:t>главой 19</w:t>
              </w:r>
            </w:hyperlink>
            <w:r w:rsidRPr="00072C57">
              <w:t xml:space="preserve">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r>
      <w:tr w:rsidR="00072C57" w:rsidRPr="00072C57" w14:paraId="47EEB9B2" w14:textId="77777777" w:rsidTr="002C3262">
        <w:tc>
          <w:tcPr>
            <w:tcW w:w="3119" w:type="dxa"/>
          </w:tcPr>
          <w:p w14:paraId="63E749D4" w14:textId="77777777" w:rsidR="00072C57" w:rsidRPr="00072C57" w:rsidRDefault="00072C57" w:rsidP="002C3262">
            <w:pPr>
              <w:jc w:val="center"/>
            </w:pPr>
            <w:r w:rsidRPr="00072C57">
              <w:t>050 1 16 10061 05 0000 140</w:t>
            </w:r>
          </w:p>
        </w:tc>
        <w:tc>
          <w:tcPr>
            <w:tcW w:w="6946" w:type="dxa"/>
          </w:tcPr>
          <w:p w14:paraId="3B08493F" w14:textId="77777777" w:rsidR="00072C57" w:rsidRPr="00072C57" w:rsidRDefault="00072C57" w:rsidP="002C3262">
            <w:pPr>
              <w:rPr>
                <w:rFonts w:eastAsia="Calibri"/>
                <w:lang w:eastAsia="en-US"/>
              </w:rPr>
            </w:pPr>
            <w:r w:rsidRPr="00072C57">
              <w:rPr>
                <w:shd w:val="clear" w:color="auto" w:fill="FFFFFF"/>
              </w:rP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 фонда)</w:t>
            </w:r>
          </w:p>
        </w:tc>
      </w:tr>
      <w:tr w:rsidR="00072C57" w:rsidRPr="00072C57" w14:paraId="74CA7E9E" w14:textId="77777777" w:rsidTr="002C3262">
        <w:tc>
          <w:tcPr>
            <w:tcW w:w="3119" w:type="dxa"/>
          </w:tcPr>
          <w:p w14:paraId="2C56CA44"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lastRenderedPageBreak/>
              <w:t>050 1 17 01050 05 0000 180</w:t>
            </w:r>
          </w:p>
        </w:tc>
        <w:tc>
          <w:tcPr>
            <w:tcW w:w="6946" w:type="dxa"/>
          </w:tcPr>
          <w:p w14:paraId="189A5C10"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Невыясненные поступления, зачисляемые в бюджеты муниципальных районов</w:t>
            </w:r>
          </w:p>
        </w:tc>
      </w:tr>
      <w:tr w:rsidR="00072C57" w:rsidRPr="00072C57" w14:paraId="04BCA3E0" w14:textId="77777777" w:rsidTr="002C3262">
        <w:tc>
          <w:tcPr>
            <w:tcW w:w="3119" w:type="dxa"/>
          </w:tcPr>
          <w:p w14:paraId="17686511" w14:textId="77777777" w:rsidR="00072C57" w:rsidRPr="00072C57" w:rsidRDefault="00072C57" w:rsidP="002C3262">
            <w:pPr>
              <w:jc w:val="center"/>
              <w:rPr>
                <w:bCs/>
              </w:rPr>
            </w:pPr>
            <w:r w:rsidRPr="00072C57">
              <w:rPr>
                <w:bCs/>
              </w:rPr>
              <w:t>050 1 17 05050 05 0009 180</w:t>
            </w:r>
          </w:p>
        </w:tc>
        <w:tc>
          <w:tcPr>
            <w:tcW w:w="6946" w:type="dxa"/>
          </w:tcPr>
          <w:p w14:paraId="1AFA05C9" w14:textId="77777777" w:rsidR="00072C57" w:rsidRPr="00072C57" w:rsidRDefault="00072C57" w:rsidP="002C3262">
            <w:pPr>
              <w:jc w:val="both"/>
            </w:pPr>
            <w:r w:rsidRPr="00072C57">
              <w:t>Прочие неналоговые доходы бюджетов муниципальных районов (прочие неналоговые доходы районного бюджета)</w:t>
            </w:r>
          </w:p>
        </w:tc>
      </w:tr>
      <w:tr w:rsidR="00072C57" w:rsidRPr="00072C57" w14:paraId="13C23619" w14:textId="77777777" w:rsidTr="002C3262">
        <w:tc>
          <w:tcPr>
            <w:tcW w:w="3119" w:type="dxa"/>
          </w:tcPr>
          <w:p w14:paraId="53E77029" w14:textId="77777777" w:rsidR="00072C57" w:rsidRPr="00072C57" w:rsidRDefault="00072C57" w:rsidP="002C3262">
            <w:pPr>
              <w:jc w:val="center"/>
              <w:rPr>
                <w:bCs/>
              </w:rPr>
            </w:pPr>
            <w:r w:rsidRPr="00072C57">
              <w:rPr>
                <w:bCs/>
              </w:rPr>
              <w:t>050 1 17 16000 05 0000 180</w:t>
            </w:r>
          </w:p>
        </w:tc>
        <w:tc>
          <w:tcPr>
            <w:tcW w:w="6946" w:type="dxa"/>
          </w:tcPr>
          <w:p w14:paraId="70C6C00A" w14:textId="77777777" w:rsidR="00072C57" w:rsidRPr="00072C57" w:rsidRDefault="00072C57" w:rsidP="002C3262">
            <w:pPr>
              <w:jc w:val="both"/>
            </w:pPr>
            <w:r w:rsidRPr="00072C57">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072C57" w:rsidRPr="00072C57" w14:paraId="61BF5A4F" w14:textId="77777777" w:rsidTr="002C3262">
        <w:tc>
          <w:tcPr>
            <w:tcW w:w="3119" w:type="dxa"/>
          </w:tcPr>
          <w:p w14:paraId="1CA2174E" w14:textId="77777777" w:rsidR="00072C57" w:rsidRPr="00072C57" w:rsidRDefault="00072C57" w:rsidP="002C3262">
            <w:pPr>
              <w:jc w:val="center"/>
              <w:rPr>
                <w:bCs/>
              </w:rPr>
            </w:pPr>
            <w:r w:rsidRPr="00072C57">
              <w:rPr>
                <w:bCs/>
              </w:rPr>
              <w:t>050 2 18 05030 05 0000 150</w:t>
            </w:r>
          </w:p>
        </w:tc>
        <w:tc>
          <w:tcPr>
            <w:tcW w:w="6946" w:type="dxa"/>
          </w:tcPr>
          <w:p w14:paraId="1164C3FC" w14:textId="77777777" w:rsidR="00072C57" w:rsidRPr="00072C57" w:rsidRDefault="00072C57" w:rsidP="002C3262">
            <w:pPr>
              <w:autoSpaceDE w:val="0"/>
              <w:autoSpaceDN w:val="0"/>
              <w:adjustRightInd w:val="0"/>
              <w:jc w:val="both"/>
            </w:pPr>
            <w:r w:rsidRPr="00072C57">
              <w:rPr>
                <w:rFonts w:eastAsia="Calibri"/>
                <w:lang w:eastAsia="en-US"/>
              </w:rPr>
              <w:t>Доходы бюджетов муниципальных районов от возврата иными организациями остатков субсидий прошлых лет</w:t>
            </w:r>
          </w:p>
        </w:tc>
      </w:tr>
      <w:tr w:rsidR="00072C57" w:rsidRPr="00072C57" w14:paraId="67B3D2F8" w14:textId="77777777" w:rsidTr="002C3262">
        <w:tc>
          <w:tcPr>
            <w:tcW w:w="3119" w:type="dxa"/>
          </w:tcPr>
          <w:p w14:paraId="04F878A5" w14:textId="77777777" w:rsidR="00072C57" w:rsidRPr="00072C57" w:rsidRDefault="00072C57" w:rsidP="002C3262">
            <w:pPr>
              <w:jc w:val="center"/>
              <w:rPr>
                <w:b/>
                <w:bCs/>
              </w:rPr>
            </w:pPr>
            <w:r w:rsidRPr="00072C57">
              <w:rPr>
                <w:b/>
                <w:bCs/>
              </w:rPr>
              <w:t>052</w:t>
            </w:r>
          </w:p>
        </w:tc>
        <w:tc>
          <w:tcPr>
            <w:tcW w:w="6946" w:type="dxa"/>
          </w:tcPr>
          <w:p w14:paraId="4B3913A7" w14:textId="77777777" w:rsidR="00072C57" w:rsidRPr="00072C57" w:rsidRDefault="00072C57" w:rsidP="002C3262">
            <w:pPr>
              <w:jc w:val="both"/>
            </w:pPr>
            <w:r w:rsidRPr="00072C57">
              <w:rPr>
                <w:b/>
              </w:rPr>
              <w:t>Управление образования</w:t>
            </w:r>
            <w:r w:rsidRPr="00072C57">
              <w:t xml:space="preserve"> </w:t>
            </w:r>
            <w:r w:rsidRPr="00072C57">
              <w:rPr>
                <w:b/>
                <w:bCs/>
              </w:rPr>
              <w:t>Администрации Комсомольского муниципального района Ивановской области</w:t>
            </w:r>
          </w:p>
        </w:tc>
      </w:tr>
      <w:tr w:rsidR="00072C57" w:rsidRPr="00072C57" w14:paraId="514FA050" w14:textId="77777777" w:rsidTr="002C3262">
        <w:trPr>
          <w:trHeight w:val="27"/>
        </w:trPr>
        <w:tc>
          <w:tcPr>
            <w:tcW w:w="3119" w:type="dxa"/>
          </w:tcPr>
          <w:p w14:paraId="78B1641C" w14:textId="77777777" w:rsidR="00072C57" w:rsidRPr="00072C57" w:rsidRDefault="00072C57" w:rsidP="002C3262">
            <w:pPr>
              <w:tabs>
                <w:tab w:val="left" w:pos="7797"/>
              </w:tabs>
              <w:jc w:val="center"/>
              <w:rPr>
                <w:lang w:eastAsia="en-US"/>
              </w:rPr>
            </w:pPr>
            <w:r w:rsidRPr="00072C57">
              <w:t>052 1 13 01995 05 0001 130</w:t>
            </w:r>
          </w:p>
        </w:tc>
        <w:tc>
          <w:tcPr>
            <w:tcW w:w="6946" w:type="dxa"/>
          </w:tcPr>
          <w:p w14:paraId="485A7537" w14:textId="77777777" w:rsidR="00072C57" w:rsidRPr="00072C57" w:rsidRDefault="00072C57" w:rsidP="002C3262">
            <w:pPr>
              <w:autoSpaceDE w:val="0"/>
              <w:autoSpaceDN w:val="0"/>
              <w:adjustRightInd w:val="0"/>
              <w:jc w:val="both"/>
            </w:pPr>
            <w:r w:rsidRPr="00072C57">
              <w:rPr>
                <w:rFonts w:eastAsia="Calibri"/>
                <w:lang w:eastAsia="en-US"/>
              </w:rPr>
              <w:t>Прочие доходы от оказания платных услуг (работ) получателями средств бюджетов муниципальных районов (</w:t>
            </w:r>
            <w:r w:rsidRPr="00072C57">
              <w:t xml:space="preserve">доходы от оказания платных услуг казенными учреждениями Управления образования – </w:t>
            </w:r>
            <w:proofErr w:type="gramStart"/>
            <w:r w:rsidRPr="00072C57">
              <w:t>поступление  родительской</w:t>
            </w:r>
            <w:proofErr w:type="gramEnd"/>
            <w:r w:rsidRPr="00072C57">
              <w:t xml:space="preserve"> платы по детским садам</w:t>
            </w:r>
            <w:r w:rsidRPr="00072C57">
              <w:rPr>
                <w:rFonts w:eastAsia="Calibri"/>
                <w:lang w:eastAsia="en-US"/>
              </w:rPr>
              <w:t>)</w:t>
            </w:r>
          </w:p>
        </w:tc>
      </w:tr>
      <w:tr w:rsidR="00072C57" w:rsidRPr="00072C57" w14:paraId="33049C0E" w14:textId="77777777" w:rsidTr="002C3262">
        <w:tc>
          <w:tcPr>
            <w:tcW w:w="3119" w:type="dxa"/>
          </w:tcPr>
          <w:p w14:paraId="76C5F506" w14:textId="77777777" w:rsidR="00072C57" w:rsidRPr="00072C57" w:rsidRDefault="00072C57" w:rsidP="002C3262">
            <w:pPr>
              <w:tabs>
                <w:tab w:val="left" w:pos="7797"/>
              </w:tabs>
              <w:jc w:val="center"/>
              <w:rPr>
                <w:lang w:eastAsia="en-US"/>
              </w:rPr>
            </w:pPr>
            <w:r w:rsidRPr="00072C57">
              <w:t>052 1 13 01995 05 0002 130</w:t>
            </w:r>
          </w:p>
        </w:tc>
        <w:tc>
          <w:tcPr>
            <w:tcW w:w="6946" w:type="dxa"/>
          </w:tcPr>
          <w:p w14:paraId="2355F0D3" w14:textId="77777777" w:rsidR="00072C57" w:rsidRPr="00072C57" w:rsidRDefault="00072C57" w:rsidP="002C3262">
            <w:pPr>
              <w:autoSpaceDE w:val="0"/>
              <w:autoSpaceDN w:val="0"/>
              <w:adjustRightInd w:val="0"/>
              <w:jc w:val="both"/>
            </w:pPr>
            <w:r w:rsidRPr="00072C57">
              <w:rPr>
                <w:rFonts w:eastAsia="Calibri"/>
                <w:lang w:eastAsia="en-US"/>
              </w:rPr>
              <w:t>Прочие доходы от оказания платных услуг (работ) получателями средств бюджетов муниципальных районов (прочие доходы от оказания платных услуг)</w:t>
            </w:r>
          </w:p>
        </w:tc>
      </w:tr>
      <w:tr w:rsidR="00072C57" w:rsidRPr="00072C57" w14:paraId="1D44F468" w14:textId="77777777" w:rsidTr="002C3262">
        <w:tc>
          <w:tcPr>
            <w:tcW w:w="3119" w:type="dxa"/>
          </w:tcPr>
          <w:p w14:paraId="52E390EA" w14:textId="77777777" w:rsidR="00072C57" w:rsidRPr="00072C57" w:rsidRDefault="00072C57" w:rsidP="002C3262">
            <w:pPr>
              <w:tabs>
                <w:tab w:val="left" w:pos="7797"/>
              </w:tabs>
              <w:jc w:val="center"/>
            </w:pPr>
            <w:r w:rsidRPr="00072C57">
              <w:t>052 1 13 02995 05 0003 130</w:t>
            </w:r>
          </w:p>
        </w:tc>
        <w:tc>
          <w:tcPr>
            <w:tcW w:w="6946" w:type="dxa"/>
          </w:tcPr>
          <w:p w14:paraId="7F3B33F3" w14:textId="77777777" w:rsidR="00072C57" w:rsidRPr="00072C57" w:rsidRDefault="00072C57" w:rsidP="002C3262">
            <w:pPr>
              <w:autoSpaceDE w:val="0"/>
              <w:autoSpaceDN w:val="0"/>
              <w:adjustRightInd w:val="0"/>
              <w:jc w:val="both"/>
            </w:pPr>
            <w:r w:rsidRPr="00072C57">
              <w:rPr>
                <w:rFonts w:eastAsia="Calibri"/>
                <w:lang w:eastAsia="en-US"/>
              </w:rPr>
              <w:t>Прочие доходы от компенсации затрат бюджетов муниципальных районов (прочие доходы от компенсации затрат районного бюджета)</w:t>
            </w:r>
          </w:p>
        </w:tc>
      </w:tr>
      <w:tr w:rsidR="00072C57" w:rsidRPr="00072C57" w14:paraId="6EBC16D7" w14:textId="77777777" w:rsidTr="002C3262">
        <w:tc>
          <w:tcPr>
            <w:tcW w:w="3119" w:type="dxa"/>
          </w:tcPr>
          <w:p w14:paraId="7960E875" w14:textId="77777777" w:rsidR="00072C57" w:rsidRPr="00072C57" w:rsidRDefault="00072C57" w:rsidP="002C3262">
            <w:pPr>
              <w:tabs>
                <w:tab w:val="left" w:pos="7797"/>
              </w:tabs>
              <w:jc w:val="center"/>
            </w:pPr>
            <w:r w:rsidRPr="00072C57">
              <w:t>052 1 13 02995 05 0004 130</w:t>
            </w:r>
          </w:p>
        </w:tc>
        <w:tc>
          <w:tcPr>
            <w:tcW w:w="6946" w:type="dxa"/>
          </w:tcPr>
          <w:p w14:paraId="15C2D6EE" w14:textId="77777777" w:rsidR="00072C57" w:rsidRPr="00072C57" w:rsidRDefault="00072C57" w:rsidP="002C3262">
            <w:pPr>
              <w:autoSpaceDE w:val="0"/>
              <w:autoSpaceDN w:val="0"/>
              <w:adjustRightInd w:val="0"/>
              <w:jc w:val="both"/>
            </w:pPr>
            <w:r w:rsidRPr="00072C57">
              <w:rPr>
                <w:rFonts w:eastAsia="Calibri"/>
                <w:lang w:eastAsia="en-US"/>
              </w:rPr>
              <w:t xml:space="preserve">Прочие доходы от компенсации затрат бюджетов муниципальных районов </w:t>
            </w:r>
            <w:r w:rsidRPr="00072C57">
              <w:t>(возврат в доход бюджета остатков субсидий на выполнение муниципального задания, образовавшихся в связи с не достижением установленных муниципальным заданием показателей)</w:t>
            </w:r>
          </w:p>
        </w:tc>
      </w:tr>
      <w:tr w:rsidR="00072C57" w:rsidRPr="00072C57" w14:paraId="5C3DB93D" w14:textId="77777777" w:rsidTr="002C3262">
        <w:tc>
          <w:tcPr>
            <w:tcW w:w="3119" w:type="dxa"/>
          </w:tcPr>
          <w:p w14:paraId="40C520A7" w14:textId="77777777" w:rsidR="00072C57" w:rsidRPr="00072C57" w:rsidRDefault="00072C57" w:rsidP="002C3262">
            <w:pPr>
              <w:tabs>
                <w:tab w:val="left" w:pos="7797"/>
              </w:tabs>
              <w:jc w:val="center"/>
            </w:pPr>
            <w:r w:rsidRPr="00072C57">
              <w:t>052 1 13 02995 05 0005 130</w:t>
            </w:r>
          </w:p>
        </w:tc>
        <w:tc>
          <w:tcPr>
            <w:tcW w:w="6946" w:type="dxa"/>
          </w:tcPr>
          <w:p w14:paraId="65828BE5" w14:textId="77777777" w:rsidR="00072C57" w:rsidRPr="00072C57" w:rsidRDefault="00072C57" w:rsidP="002C3262">
            <w:pPr>
              <w:autoSpaceDE w:val="0"/>
              <w:autoSpaceDN w:val="0"/>
              <w:adjustRightInd w:val="0"/>
              <w:jc w:val="both"/>
            </w:pPr>
            <w:r w:rsidRPr="00072C57">
              <w:rPr>
                <w:rFonts w:eastAsia="Calibri"/>
                <w:lang w:eastAsia="en-US"/>
              </w:rPr>
              <w:t>Прочие доходы от компенсации затрат бюджетов муниципальных районов (выплата страховой премии ОСАГО)</w:t>
            </w:r>
          </w:p>
        </w:tc>
      </w:tr>
      <w:tr w:rsidR="00072C57" w:rsidRPr="00072C57" w14:paraId="725366EA" w14:textId="77777777" w:rsidTr="002C3262">
        <w:tc>
          <w:tcPr>
            <w:tcW w:w="3119" w:type="dxa"/>
          </w:tcPr>
          <w:p w14:paraId="46F84C53" w14:textId="77777777" w:rsidR="00072C57" w:rsidRPr="00072C57" w:rsidRDefault="00072C57" w:rsidP="002C3262">
            <w:pPr>
              <w:tabs>
                <w:tab w:val="left" w:pos="7797"/>
              </w:tabs>
              <w:jc w:val="center"/>
            </w:pPr>
            <w:r w:rsidRPr="00072C57">
              <w:t>052 1 13 02995 05 0006 130</w:t>
            </w:r>
          </w:p>
        </w:tc>
        <w:tc>
          <w:tcPr>
            <w:tcW w:w="6946" w:type="dxa"/>
          </w:tcPr>
          <w:p w14:paraId="3E94ECF6" w14:textId="77777777" w:rsidR="00072C57" w:rsidRPr="00072C57" w:rsidRDefault="00072C57" w:rsidP="002C3262">
            <w:pPr>
              <w:autoSpaceDE w:val="0"/>
              <w:autoSpaceDN w:val="0"/>
              <w:adjustRightInd w:val="0"/>
              <w:jc w:val="both"/>
            </w:pPr>
            <w:r w:rsidRPr="00072C57">
              <w:rPr>
                <w:rFonts w:eastAsia="Calibri"/>
                <w:lang w:eastAsia="en-US"/>
              </w:rPr>
              <w:t>Прочие доходы от компенсации затрат бюджетов муниципальных районов (возмещение расходов по актам проверки)</w:t>
            </w:r>
          </w:p>
        </w:tc>
      </w:tr>
      <w:tr w:rsidR="00072C57" w:rsidRPr="00072C57" w14:paraId="17A14220" w14:textId="77777777" w:rsidTr="002C3262">
        <w:tc>
          <w:tcPr>
            <w:tcW w:w="3119" w:type="dxa"/>
          </w:tcPr>
          <w:p w14:paraId="04A01F24" w14:textId="77777777" w:rsidR="00072C57" w:rsidRPr="00072C57" w:rsidRDefault="00072C57" w:rsidP="002C3262">
            <w:pPr>
              <w:jc w:val="center"/>
            </w:pPr>
            <w:r w:rsidRPr="00072C57">
              <w:t>052 1 16 07010 05 0000 140</w:t>
            </w:r>
          </w:p>
        </w:tc>
        <w:tc>
          <w:tcPr>
            <w:tcW w:w="6946" w:type="dxa"/>
          </w:tcPr>
          <w:p w14:paraId="0DD74C92" w14:textId="77777777" w:rsidR="00072C57" w:rsidRPr="00072C57" w:rsidRDefault="00072C57" w:rsidP="002C3262">
            <w:pPr>
              <w:autoSpaceDE w:val="0"/>
              <w:autoSpaceDN w:val="0"/>
              <w:adjustRightInd w:val="0"/>
              <w:jc w:val="both"/>
            </w:pPr>
            <w:r w:rsidRPr="00072C57">
              <w:rPr>
                <w:rFonts w:eastAsia="Calibri"/>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072C57" w:rsidRPr="00072C57" w14:paraId="6E13EDD3" w14:textId="77777777" w:rsidTr="002C3262">
        <w:tc>
          <w:tcPr>
            <w:tcW w:w="3119" w:type="dxa"/>
          </w:tcPr>
          <w:p w14:paraId="20728B3C" w14:textId="77777777" w:rsidR="00072C57" w:rsidRPr="00072C57" w:rsidRDefault="00072C57" w:rsidP="002C3262">
            <w:pPr>
              <w:jc w:val="center"/>
            </w:pPr>
            <w:r w:rsidRPr="00072C57">
              <w:t>052 1 16 10061 05 0000 140</w:t>
            </w:r>
          </w:p>
        </w:tc>
        <w:tc>
          <w:tcPr>
            <w:tcW w:w="6946" w:type="dxa"/>
          </w:tcPr>
          <w:p w14:paraId="65544CD1" w14:textId="77777777" w:rsidR="00072C57" w:rsidRPr="00072C57" w:rsidRDefault="00072C57" w:rsidP="002C3262">
            <w:pPr>
              <w:rPr>
                <w:rFonts w:eastAsia="Calibri"/>
                <w:lang w:eastAsia="en-US"/>
              </w:rPr>
            </w:pPr>
            <w:r w:rsidRPr="00072C57">
              <w:rPr>
                <w:shd w:val="clear" w:color="auto" w:fill="FFFFFF"/>
              </w:rP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 фонда)</w:t>
            </w:r>
          </w:p>
        </w:tc>
      </w:tr>
      <w:tr w:rsidR="00072C57" w:rsidRPr="00072C57" w14:paraId="52A2292D" w14:textId="77777777" w:rsidTr="002C3262">
        <w:tc>
          <w:tcPr>
            <w:tcW w:w="3119" w:type="dxa"/>
          </w:tcPr>
          <w:p w14:paraId="0D97BA2E"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052 1 17 01050 05 0000 180</w:t>
            </w:r>
          </w:p>
        </w:tc>
        <w:tc>
          <w:tcPr>
            <w:tcW w:w="6946" w:type="dxa"/>
          </w:tcPr>
          <w:p w14:paraId="10CE3A60"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Невыясненные поступления, зачисляемые в бюджеты муниципальных районов</w:t>
            </w:r>
          </w:p>
        </w:tc>
      </w:tr>
      <w:tr w:rsidR="00072C57" w:rsidRPr="00072C57" w14:paraId="4153C797" w14:textId="77777777" w:rsidTr="002C3262">
        <w:tc>
          <w:tcPr>
            <w:tcW w:w="3119" w:type="dxa"/>
          </w:tcPr>
          <w:p w14:paraId="321274F2"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052 1 17 16000 05 0000 180</w:t>
            </w:r>
          </w:p>
        </w:tc>
        <w:tc>
          <w:tcPr>
            <w:tcW w:w="6946" w:type="dxa"/>
          </w:tcPr>
          <w:p w14:paraId="091D3A57" w14:textId="77777777" w:rsidR="00072C57" w:rsidRPr="00072C57" w:rsidRDefault="00072C57" w:rsidP="002C3262">
            <w:pPr>
              <w:jc w:val="both"/>
            </w:pPr>
            <w:r w:rsidRPr="00072C57">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072C57" w:rsidRPr="00072C57" w14:paraId="77185ABB" w14:textId="77777777" w:rsidTr="002C3262">
        <w:tc>
          <w:tcPr>
            <w:tcW w:w="3119" w:type="dxa"/>
          </w:tcPr>
          <w:p w14:paraId="461CB73C"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052 2 04 05020 05 0000 150</w:t>
            </w:r>
          </w:p>
        </w:tc>
        <w:tc>
          <w:tcPr>
            <w:tcW w:w="6946" w:type="dxa"/>
          </w:tcPr>
          <w:p w14:paraId="56AE484B" w14:textId="77777777" w:rsidR="00072C57" w:rsidRPr="00072C57" w:rsidRDefault="00072C57" w:rsidP="002C3262">
            <w:pPr>
              <w:autoSpaceDE w:val="0"/>
              <w:autoSpaceDN w:val="0"/>
              <w:adjustRightInd w:val="0"/>
              <w:jc w:val="both"/>
            </w:pPr>
            <w:r w:rsidRPr="00072C57">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072C57" w:rsidRPr="00072C57" w14:paraId="631421CB" w14:textId="77777777" w:rsidTr="002C3262">
        <w:tc>
          <w:tcPr>
            <w:tcW w:w="3119" w:type="dxa"/>
          </w:tcPr>
          <w:p w14:paraId="7C5DB0F0" w14:textId="77777777" w:rsidR="00072C57" w:rsidRPr="00072C57" w:rsidRDefault="00072C57" w:rsidP="002C3262">
            <w:pPr>
              <w:pStyle w:val="affe"/>
              <w:jc w:val="center"/>
              <w:rPr>
                <w:rFonts w:ascii="Times New Roman" w:hAnsi="Times New Roman"/>
                <w:b/>
                <w:bCs/>
                <w:color w:val="000000"/>
                <w:sz w:val="24"/>
              </w:rPr>
            </w:pPr>
            <w:r w:rsidRPr="00072C57">
              <w:rPr>
                <w:rFonts w:ascii="Times New Roman" w:hAnsi="Times New Roman"/>
                <w:b/>
                <w:bCs/>
                <w:color w:val="000000"/>
                <w:sz w:val="24"/>
              </w:rPr>
              <w:lastRenderedPageBreak/>
              <w:t>053</w:t>
            </w:r>
          </w:p>
        </w:tc>
        <w:tc>
          <w:tcPr>
            <w:tcW w:w="6946" w:type="dxa"/>
          </w:tcPr>
          <w:p w14:paraId="3159F4E1" w14:textId="77777777" w:rsidR="00072C57" w:rsidRPr="00072C57" w:rsidRDefault="00072C57" w:rsidP="002C3262">
            <w:pPr>
              <w:pStyle w:val="affe"/>
              <w:jc w:val="both"/>
              <w:rPr>
                <w:rFonts w:ascii="Times New Roman" w:hAnsi="Times New Roman"/>
                <w:b/>
                <w:bCs/>
                <w:color w:val="000000"/>
                <w:sz w:val="24"/>
              </w:rPr>
            </w:pPr>
            <w:r w:rsidRPr="00072C57">
              <w:rPr>
                <w:rFonts w:ascii="Times New Roman" w:hAnsi="Times New Roman"/>
                <w:b/>
                <w:bCs/>
                <w:color w:val="000000"/>
                <w:sz w:val="24"/>
              </w:rPr>
              <w:t>Финансовое управление Администрации Комсомольского муниципального района</w:t>
            </w:r>
          </w:p>
        </w:tc>
      </w:tr>
      <w:tr w:rsidR="00072C57" w:rsidRPr="00072C57" w14:paraId="41B731F6" w14:textId="77777777" w:rsidTr="002C3262">
        <w:tc>
          <w:tcPr>
            <w:tcW w:w="3119" w:type="dxa"/>
          </w:tcPr>
          <w:p w14:paraId="16616295"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053 1 13 02995 05 0003 130</w:t>
            </w:r>
          </w:p>
        </w:tc>
        <w:tc>
          <w:tcPr>
            <w:tcW w:w="6946" w:type="dxa"/>
          </w:tcPr>
          <w:p w14:paraId="310FAEF1"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Прочие доходы от компенсации затрат бюджетов муниципальных районов (прочие доходы от компенсации затрат районного бюджета)</w:t>
            </w:r>
          </w:p>
        </w:tc>
      </w:tr>
      <w:tr w:rsidR="00072C57" w:rsidRPr="00072C57" w14:paraId="1CD25AED" w14:textId="77777777" w:rsidTr="002C3262">
        <w:tc>
          <w:tcPr>
            <w:tcW w:w="3119" w:type="dxa"/>
          </w:tcPr>
          <w:p w14:paraId="2C047F1D"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053 1 13 02995 05 0006 130</w:t>
            </w:r>
          </w:p>
        </w:tc>
        <w:tc>
          <w:tcPr>
            <w:tcW w:w="6946" w:type="dxa"/>
          </w:tcPr>
          <w:p w14:paraId="438D3FB8"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Прочие доходы от компенсации затрат бюджетов муниципальных районов (возмещение расходов по актам проверки)</w:t>
            </w:r>
          </w:p>
        </w:tc>
      </w:tr>
      <w:tr w:rsidR="00072C57" w:rsidRPr="00072C57" w14:paraId="047D8070" w14:textId="77777777" w:rsidTr="002C3262">
        <w:tc>
          <w:tcPr>
            <w:tcW w:w="3119" w:type="dxa"/>
          </w:tcPr>
          <w:p w14:paraId="4CF6EAD9" w14:textId="77777777" w:rsidR="00072C57" w:rsidRPr="00072C57" w:rsidRDefault="00072C57" w:rsidP="002C3262">
            <w:pPr>
              <w:jc w:val="center"/>
            </w:pPr>
            <w:r w:rsidRPr="00072C57">
              <w:t>053 1 16 07010 05 0000 140</w:t>
            </w:r>
          </w:p>
        </w:tc>
        <w:tc>
          <w:tcPr>
            <w:tcW w:w="6946" w:type="dxa"/>
          </w:tcPr>
          <w:p w14:paraId="379C5BE0" w14:textId="77777777" w:rsidR="00072C57" w:rsidRPr="00072C57" w:rsidRDefault="00072C57" w:rsidP="002C3262">
            <w:r w:rsidRPr="00072C57">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072C57" w:rsidRPr="00072C57" w14:paraId="2CD04629" w14:textId="77777777" w:rsidTr="002C3262">
        <w:tc>
          <w:tcPr>
            <w:tcW w:w="3119" w:type="dxa"/>
          </w:tcPr>
          <w:p w14:paraId="5DB4F6EB" w14:textId="77777777" w:rsidR="00072C57" w:rsidRPr="00072C57" w:rsidRDefault="00072C57" w:rsidP="002C3262">
            <w:pPr>
              <w:jc w:val="center"/>
            </w:pPr>
            <w:r w:rsidRPr="00072C57">
              <w:t>053 1 16 10100 05 0000 140</w:t>
            </w:r>
          </w:p>
          <w:p w14:paraId="027171FD" w14:textId="77777777" w:rsidR="00072C57" w:rsidRPr="00072C57" w:rsidRDefault="00072C57" w:rsidP="002C3262">
            <w:pPr>
              <w:jc w:val="center"/>
            </w:pPr>
          </w:p>
          <w:p w14:paraId="552E9781" w14:textId="77777777" w:rsidR="00072C57" w:rsidRPr="00072C57" w:rsidRDefault="00072C57" w:rsidP="002C3262">
            <w:pPr>
              <w:jc w:val="center"/>
            </w:pPr>
          </w:p>
        </w:tc>
        <w:tc>
          <w:tcPr>
            <w:tcW w:w="6946" w:type="dxa"/>
          </w:tcPr>
          <w:p w14:paraId="77770A3A" w14:textId="77777777" w:rsidR="00072C57" w:rsidRPr="00072C57" w:rsidRDefault="00072C57" w:rsidP="002C3262">
            <w:pPr>
              <w:autoSpaceDE w:val="0"/>
              <w:autoSpaceDN w:val="0"/>
              <w:adjustRightInd w:val="0"/>
              <w:jc w:val="both"/>
            </w:pPr>
            <w:r w:rsidRPr="00072C57">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072C57" w:rsidRPr="00072C57" w14:paraId="20D4B87C" w14:textId="77777777" w:rsidTr="002C3262">
        <w:tc>
          <w:tcPr>
            <w:tcW w:w="3119" w:type="dxa"/>
          </w:tcPr>
          <w:p w14:paraId="4D206CBC"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053 1 17 01050 05 0000 180</w:t>
            </w:r>
          </w:p>
        </w:tc>
        <w:tc>
          <w:tcPr>
            <w:tcW w:w="6946" w:type="dxa"/>
          </w:tcPr>
          <w:p w14:paraId="6FF839F7"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Невыясненные поступления, зачисляемые в бюджеты муниципальных районов</w:t>
            </w:r>
          </w:p>
        </w:tc>
      </w:tr>
      <w:tr w:rsidR="00072C57" w:rsidRPr="00072C57" w14:paraId="264918F2" w14:textId="77777777" w:rsidTr="002C3262">
        <w:tc>
          <w:tcPr>
            <w:tcW w:w="3119" w:type="dxa"/>
          </w:tcPr>
          <w:p w14:paraId="1BB63B59" w14:textId="77777777" w:rsidR="00072C57" w:rsidRPr="00072C57" w:rsidRDefault="00072C57" w:rsidP="002C3262">
            <w:pPr>
              <w:jc w:val="center"/>
              <w:rPr>
                <w:bCs/>
              </w:rPr>
            </w:pPr>
            <w:r w:rsidRPr="00072C57">
              <w:rPr>
                <w:bCs/>
              </w:rPr>
              <w:t>053 1 17 05050 05 0009 180</w:t>
            </w:r>
          </w:p>
        </w:tc>
        <w:tc>
          <w:tcPr>
            <w:tcW w:w="6946" w:type="dxa"/>
          </w:tcPr>
          <w:p w14:paraId="390F980E" w14:textId="77777777" w:rsidR="00072C57" w:rsidRPr="00072C57" w:rsidRDefault="00072C57" w:rsidP="002C3262">
            <w:pPr>
              <w:jc w:val="both"/>
            </w:pPr>
            <w:r w:rsidRPr="00072C57">
              <w:t>Прочие неналоговые доходы бюджетов муниципальных районов (прочие неналоговые доходы районного бюджета)</w:t>
            </w:r>
          </w:p>
        </w:tc>
      </w:tr>
      <w:tr w:rsidR="00072C57" w:rsidRPr="00072C57" w14:paraId="24F00991" w14:textId="77777777" w:rsidTr="002C3262">
        <w:tc>
          <w:tcPr>
            <w:tcW w:w="3119" w:type="dxa"/>
          </w:tcPr>
          <w:p w14:paraId="5D4EB6CE" w14:textId="77777777" w:rsidR="00072C57" w:rsidRPr="00072C57" w:rsidRDefault="00072C57" w:rsidP="002C3262">
            <w:pPr>
              <w:jc w:val="center"/>
              <w:rPr>
                <w:bCs/>
              </w:rPr>
            </w:pPr>
            <w:r w:rsidRPr="00072C57">
              <w:rPr>
                <w:bCs/>
              </w:rPr>
              <w:t>053 1 17 16000 05 0000 180</w:t>
            </w:r>
          </w:p>
        </w:tc>
        <w:tc>
          <w:tcPr>
            <w:tcW w:w="6946" w:type="dxa"/>
          </w:tcPr>
          <w:p w14:paraId="2FC7F433" w14:textId="77777777" w:rsidR="00072C57" w:rsidRPr="00072C57" w:rsidRDefault="00072C57" w:rsidP="002C3262">
            <w:pPr>
              <w:jc w:val="both"/>
            </w:pPr>
            <w:r w:rsidRPr="00072C57">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072C57" w:rsidRPr="00072C57" w14:paraId="2185A453" w14:textId="77777777" w:rsidTr="002C3262">
        <w:tc>
          <w:tcPr>
            <w:tcW w:w="3119" w:type="dxa"/>
          </w:tcPr>
          <w:p w14:paraId="27ABCCA1" w14:textId="77777777" w:rsidR="00072C57" w:rsidRPr="00072C57" w:rsidRDefault="00072C57" w:rsidP="002C3262">
            <w:pPr>
              <w:snapToGrid w:val="0"/>
              <w:jc w:val="center"/>
            </w:pPr>
            <w:r w:rsidRPr="00072C57">
              <w:t>053 2 02 15001 05 0000 150</w:t>
            </w:r>
          </w:p>
        </w:tc>
        <w:tc>
          <w:tcPr>
            <w:tcW w:w="6946" w:type="dxa"/>
          </w:tcPr>
          <w:p w14:paraId="04D604DF" w14:textId="77777777" w:rsidR="00072C57" w:rsidRPr="00072C57" w:rsidRDefault="00072C57" w:rsidP="002C3262">
            <w:pPr>
              <w:autoSpaceDE w:val="0"/>
              <w:autoSpaceDN w:val="0"/>
              <w:adjustRightInd w:val="0"/>
              <w:jc w:val="both"/>
            </w:pPr>
            <w:r w:rsidRPr="00072C57">
              <w:rPr>
                <w:rFonts w:eastAsia="Calibri"/>
                <w:lang w:eastAsia="en-US"/>
              </w:rPr>
              <w:t>Дотации бюджетам муниципальных районов на выравнивание бюджетной обеспеченности из бюджета субъекта Российской Федерации</w:t>
            </w:r>
          </w:p>
        </w:tc>
      </w:tr>
      <w:tr w:rsidR="00072C57" w:rsidRPr="00072C57" w14:paraId="0234504E" w14:textId="77777777" w:rsidTr="002C3262">
        <w:tc>
          <w:tcPr>
            <w:tcW w:w="3119" w:type="dxa"/>
          </w:tcPr>
          <w:p w14:paraId="1EFDB84E" w14:textId="77777777" w:rsidR="00072C57" w:rsidRPr="00072C57" w:rsidRDefault="00072C57" w:rsidP="002C3262">
            <w:pPr>
              <w:snapToGrid w:val="0"/>
              <w:jc w:val="center"/>
            </w:pPr>
            <w:r w:rsidRPr="00072C57">
              <w:t>053 2 02 15002 05 0000 150</w:t>
            </w:r>
          </w:p>
        </w:tc>
        <w:tc>
          <w:tcPr>
            <w:tcW w:w="6946" w:type="dxa"/>
          </w:tcPr>
          <w:p w14:paraId="06944C00" w14:textId="77777777" w:rsidR="00072C57" w:rsidRPr="00072C57" w:rsidRDefault="00072C57" w:rsidP="002C3262">
            <w:pPr>
              <w:snapToGrid w:val="0"/>
              <w:jc w:val="both"/>
            </w:pPr>
            <w:r w:rsidRPr="00072C57">
              <w:t xml:space="preserve">Дотации </w:t>
            </w:r>
            <w:proofErr w:type="gramStart"/>
            <w:r w:rsidRPr="00072C57">
              <w:t>бюджетам  муниципальных</w:t>
            </w:r>
            <w:proofErr w:type="gramEnd"/>
            <w:r w:rsidRPr="00072C57">
              <w:t xml:space="preserve"> районов на поддержку мер по обеспечению сбалансированности бюджетов</w:t>
            </w:r>
          </w:p>
        </w:tc>
      </w:tr>
      <w:tr w:rsidR="00072C57" w:rsidRPr="00072C57" w14:paraId="1D1FA238" w14:textId="77777777" w:rsidTr="002C3262">
        <w:tc>
          <w:tcPr>
            <w:tcW w:w="3119" w:type="dxa"/>
          </w:tcPr>
          <w:p w14:paraId="2BF96B92" w14:textId="77777777" w:rsidR="00072C57" w:rsidRPr="00072C57" w:rsidRDefault="00072C57" w:rsidP="002C3262">
            <w:pPr>
              <w:snapToGrid w:val="0"/>
              <w:jc w:val="center"/>
              <w:rPr>
                <w:bCs/>
              </w:rPr>
            </w:pPr>
            <w:r w:rsidRPr="00072C57">
              <w:rPr>
                <w:bCs/>
              </w:rPr>
              <w:t>053 2 02 15009 05 0000 150</w:t>
            </w:r>
          </w:p>
        </w:tc>
        <w:tc>
          <w:tcPr>
            <w:tcW w:w="6946" w:type="dxa"/>
          </w:tcPr>
          <w:p w14:paraId="1AA09277" w14:textId="77777777" w:rsidR="00072C57" w:rsidRPr="00072C57" w:rsidRDefault="00072C57" w:rsidP="002C3262">
            <w:pPr>
              <w:autoSpaceDE w:val="0"/>
              <w:autoSpaceDN w:val="0"/>
              <w:adjustRightInd w:val="0"/>
              <w:jc w:val="both"/>
            </w:pPr>
            <w:r w:rsidRPr="00072C57">
              <w:t>Дотации бюджетам муниципальных районов на частичную компенсацию дополнительных расходов на повышение оплаты труда работников бюджетной сферы и иные цели</w:t>
            </w:r>
          </w:p>
        </w:tc>
      </w:tr>
      <w:tr w:rsidR="00072C57" w:rsidRPr="00072C57" w14:paraId="244C5B1C" w14:textId="77777777" w:rsidTr="002C3262">
        <w:tc>
          <w:tcPr>
            <w:tcW w:w="3119" w:type="dxa"/>
          </w:tcPr>
          <w:p w14:paraId="619F00A7" w14:textId="77777777" w:rsidR="00072C57" w:rsidRPr="00072C57" w:rsidRDefault="00072C57" w:rsidP="002C3262">
            <w:pPr>
              <w:snapToGrid w:val="0"/>
              <w:jc w:val="center"/>
            </w:pPr>
            <w:r w:rsidRPr="00072C57">
              <w:rPr>
                <w:bCs/>
              </w:rPr>
              <w:t>053 2 02 20041 05 0000 150</w:t>
            </w:r>
          </w:p>
        </w:tc>
        <w:tc>
          <w:tcPr>
            <w:tcW w:w="6946" w:type="dxa"/>
          </w:tcPr>
          <w:p w14:paraId="2BE8FD5B" w14:textId="77777777" w:rsidR="00072C57" w:rsidRPr="00072C57" w:rsidRDefault="00072C57" w:rsidP="002C3262">
            <w:pPr>
              <w:snapToGrid w:val="0"/>
              <w:jc w:val="both"/>
            </w:pPr>
            <w:r w:rsidRPr="00072C57">
              <w:rPr>
                <w:bCs/>
              </w:rPr>
              <w:t xml:space="preserve">Субсидии бюджетам муниципальных районов на строительство, модернизацию, ремонт и содержание автомобильных дорог общего </w:t>
            </w:r>
            <w:proofErr w:type="gramStart"/>
            <w:r w:rsidRPr="00072C57">
              <w:rPr>
                <w:bCs/>
              </w:rPr>
              <w:t>пользования ,</w:t>
            </w:r>
            <w:proofErr w:type="gramEnd"/>
            <w:r w:rsidRPr="00072C57">
              <w:rPr>
                <w:bCs/>
              </w:rPr>
              <w:t xml:space="preserve"> в том числе дорог в поселениях  (за исключением автомобильных дорог федерального значения)</w:t>
            </w:r>
          </w:p>
        </w:tc>
      </w:tr>
      <w:tr w:rsidR="00072C57" w:rsidRPr="00072C57" w14:paraId="24EBCBE5" w14:textId="77777777" w:rsidTr="002C3262">
        <w:tc>
          <w:tcPr>
            <w:tcW w:w="3119" w:type="dxa"/>
          </w:tcPr>
          <w:p w14:paraId="20500CDA" w14:textId="77777777" w:rsidR="00072C57" w:rsidRPr="00072C57" w:rsidRDefault="00072C57" w:rsidP="002C3262">
            <w:pPr>
              <w:snapToGrid w:val="0"/>
              <w:ind w:right="-108"/>
              <w:jc w:val="center"/>
              <w:rPr>
                <w:bCs/>
              </w:rPr>
            </w:pPr>
            <w:r w:rsidRPr="00072C57">
              <w:rPr>
                <w:bCs/>
              </w:rPr>
              <w:t>053 2 02 20077 05 0000 150</w:t>
            </w:r>
          </w:p>
        </w:tc>
        <w:tc>
          <w:tcPr>
            <w:tcW w:w="6946" w:type="dxa"/>
          </w:tcPr>
          <w:p w14:paraId="3A09CC34" w14:textId="77777777" w:rsidR="00072C57" w:rsidRPr="00072C57" w:rsidRDefault="00072C57" w:rsidP="002C3262">
            <w:pPr>
              <w:pStyle w:val="ConsPlusNormal"/>
              <w:jc w:val="both"/>
              <w:rPr>
                <w:rFonts w:ascii="Times New Roman" w:hAnsi="Times New Roman" w:cs="Times New Roman"/>
                <w:b/>
                <w:bCs/>
                <w:color w:val="000000"/>
                <w:sz w:val="24"/>
                <w:szCs w:val="24"/>
              </w:rPr>
            </w:pPr>
            <w:r w:rsidRPr="00072C57">
              <w:rPr>
                <w:rFonts w:ascii="Times New Roman" w:hAnsi="Times New Roman" w:cs="Times New Roman"/>
                <w:bCs/>
                <w:color w:val="000000"/>
                <w:sz w:val="24"/>
                <w:szCs w:val="24"/>
              </w:rPr>
              <w:t xml:space="preserve">Субсидии бюджетам муниципальных районов на </w:t>
            </w:r>
            <w:proofErr w:type="spellStart"/>
            <w:r w:rsidRPr="00072C57">
              <w:rPr>
                <w:rFonts w:ascii="Times New Roman" w:hAnsi="Times New Roman" w:cs="Times New Roman"/>
                <w:bCs/>
                <w:color w:val="000000"/>
                <w:sz w:val="24"/>
                <w:szCs w:val="24"/>
              </w:rPr>
              <w:t>софинансирование</w:t>
            </w:r>
            <w:proofErr w:type="spellEnd"/>
            <w:r w:rsidRPr="00072C57">
              <w:rPr>
                <w:rFonts w:ascii="Times New Roman" w:hAnsi="Times New Roman" w:cs="Times New Roman"/>
                <w:bCs/>
                <w:color w:val="000000"/>
                <w:sz w:val="24"/>
                <w:szCs w:val="24"/>
              </w:rPr>
              <w:t xml:space="preserve"> капитальных вложений в объекты муниципальной собственности </w:t>
            </w:r>
          </w:p>
        </w:tc>
      </w:tr>
      <w:tr w:rsidR="00072C57" w:rsidRPr="00072C57" w14:paraId="46E5C577" w14:textId="77777777" w:rsidTr="002C3262">
        <w:tc>
          <w:tcPr>
            <w:tcW w:w="3119" w:type="dxa"/>
          </w:tcPr>
          <w:p w14:paraId="04F9E457" w14:textId="77777777" w:rsidR="00072C57" w:rsidRPr="00072C57" w:rsidRDefault="00072C57" w:rsidP="002C3262">
            <w:pPr>
              <w:snapToGrid w:val="0"/>
              <w:ind w:right="-108"/>
              <w:jc w:val="center"/>
              <w:rPr>
                <w:bCs/>
              </w:rPr>
            </w:pPr>
            <w:r w:rsidRPr="00072C57">
              <w:rPr>
                <w:bCs/>
              </w:rPr>
              <w:t>053 2 02 20216 05 0000 150</w:t>
            </w:r>
          </w:p>
        </w:tc>
        <w:tc>
          <w:tcPr>
            <w:tcW w:w="6946" w:type="dxa"/>
          </w:tcPr>
          <w:p w14:paraId="01B99069" w14:textId="77777777" w:rsidR="00072C57" w:rsidRPr="00072C57" w:rsidRDefault="00072C57" w:rsidP="002C3262">
            <w:pPr>
              <w:pStyle w:val="ConsPlusNormal"/>
              <w:jc w:val="both"/>
              <w:rPr>
                <w:rFonts w:ascii="Times New Roman" w:hAnsi="Times New Roman" w:cs="Times New Roman"/>
                <w:bCs/>
                <w:color w:val="000000"/>
                <w:sz w:val="24"/>
                <w:szCs w:val="24"/>
              </w:rPr>
            </w:pPr>
            <w:r w:rsidRPr="00072C57">
              <w:rPr>
                <w:rFonts w:ascii="Times New Roman" w:hAnsi="Times New Roman" w:cs="Times New Roman"/>
                <w:color w:val="000000"/>
                <w:sz w:val="24"/>
                <w:szCs w:val="24"/>
              </w:rPr>
              <w:t xml:space="preserve">Субсидии бюджетам муниципальных </w:t>
            </w:r>
            <w:proofErr w:type="gramStart"/>
            <w:r w:rsidRPr="00072C57">
              <w:rPr>
                <w:rFonts w:ascii="Times New Roman" w:hAnsi="Times New Roman" w:cs="Times New Roman"/>
                <w:color w:val="000000"/>
                <w:sz w:val="24"/>
                <w:szCs w:val="24"/>
              </w:rPr>
              <w:t>районов  на</w:t>
            </w:r>
            <w:proofErr w:type="gramEnd"/>
            <w:r w:rsidRPr="00072C57">
              <w:rPr>
                <w:rFonts w:ascii="Times New Roman" w:hAnsi="Times New Roman" w:cs="Times New Roman"/>
                <w:color w:val="000000"/>
                <w:sz w:val="24"/>
                <w:szCs w:val="24"/>
              </w:rPr>
              <w:t xml:space="preserve">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072C57" w:rsidRPr="00072C57" w14:paraId="1F1E19F8" w14:textId="77777777" w:rsidTr="002C3262">
        <w:tc>
          <w:tcPr>
            <w:tcW w:w="3119" w:type="dxa"/>
          </w:tcPr>
          <w:p w14:paraId="77D53E58" w14:textId="77777777" w:rsidR="00072C57" w:rsidRPr="00072C57" w:rsidRDefault="00072C57" w:rsidP="002C3262">
            <w:pPr>
              <w:snapToGrid w:val="0"/>
              <w:ind w:right="-108"/>
              <w:jc w:val="center"/>
              <w:rPr>
                <w:bCs/>
              </w:rPr>
            </w:pPr>
            <w:r w:rsidRPr="00072C57">
              <w:rPr>
                <w:bCs/>
              </w:rPr>
              <w:t>053 2 02 25154 05 0000 150</w:t>
            </w:r>
          </w:p>
        </w:tc>
        <w:tc>
          <w:tcPr>
            <w:tcW w:w="6946" w:type="dxa"/>
          </w:tcPr>
          <w:p w14:paraId="4AC5BE30" w14:textId="77777777" w:rsidR="00072C57" w:rsidRPr="00072C57" w:rsidRDefault="00072C57" w:rsidP="002C3262">
            <w:pPr>
              <w:autoSpaceDE w:val="0"/>
              <w:autoSpaceDN w:val="0"/>
              <w:adjustRightInd w:val="0"/>
              <w:jc w:val="both"/>
              <w:rPr>
                <w:shd w:val="clear" w:color="auto" w:fill="FFFFFF"/>
              </w:rPr>
            </w:pPr>
            <w:r w:rsidRPr="00072C57">
              <w:t>Субсидии бюджетам муниципальных районов на реализацию мероприятий по модернизации коммунальной инфраструктуры</w:t>
            </w:r>
          </w:p>
        </w:tc>
      </w:tr>
      <w:tr w:rsidR="00072C57" w:rsidRPr="00072C57" w14:paraId="7F5C6181" w14:textId="77777777" w:rsidTr="002C3262">
        <w:tc>
          <w:tcPr>
            <w:tcW w:w="3119" w:type="dxa"/>
          </w:tcPr>
          <w:p w14:paraId="60D71376" w14:textId="77777777" w:rsidR="00072C57" w:rsidRPr="00072C57" w:rsidRDefault="00072C57" w:rsidP="002C3262">
            <w:pPr>
              <w:snapToGrid w:val="0"/>
              <w:ind w:right="-108"/>
              <w:jc w:val="center"/>
              <w:rPr>
                <w:bCs/>
              </w:rPr>
            </w:pPr>
            <w:r w:rsidRPr="00072C57">
              <w:rPr>
                <w:bCs/>
              </w:rPr>
              <w:t>053 2 02 25171 05 0000 150</w:t>
            </w:r>
          </w:p>
        </w:tc>
        <w:tc>
          <w:tcPr>
            <w:tcW w:w="6946" w:type="dxa"/>
          </w:tcPr>
          <w:p w14:paraId="361283F0" w14:textId="77777777" w:rsidR="00072C57" w:rsidRPr="00072C57" w:rsidRDefault="00072C57" w:rsidP="002C3262">
            <w:pPr>
              <w:pStyle w:val="ConsPlusNormal"/>
              <w:jc w:val="both"/>
              <w:rPr>
                <w:rFonts w:ascii="Times New Roman" w:hAnsi="Times New Roman" w:cs="Times New Roman"/>
                <w:bCs/>
                <w:color w:val="000000"/>
                <w:sz w:val="24"/>
                <w:szCs w:val="24"/>
              </w:rPr>
            </w:pPr>
            <w:r w:rsidRPr="00072C57">
              <w:rPr>
                <w:rFonts w:ascii="Times New Roman" w:hAnsi="Times New Roman" w:cs="Times New Roman"/>
                <w:color w:val="000000"/>
                <w:sz w:val="24"/>
                <w:szCs w:val="24"/>
                <w:shd w:val="clear" w:color="auto" w:fill="FFFFFF"/>
              </w:rPr>
              <w:t xml:space="preserve">Субсидии бюджетам муниципальных районов на оснащение (обновление материально-технической базы) оборудованием, средствами обучения и воспитания образовательных организаций </w:t>
            </w:r>
            <w:r w:rsidRPr="00072C57">
              <w:rPr>
                <w:rFonts w:ascii="Times New Roman" w:hAnsi="Times New Roman" w:cs="Times New Roman"/>
                <w:color w:val="000000"/>
                <w:sz w:val="24"/>
                <w:szCs w:val="24"/>
                <w:shd w:val="clear" w:color="auto" w:fill="FFFFFF"/>
              </w:rPr>
              <w:lastRenderedPageBreak/>
              <w:t>различных типов для реализации дополнительных общеразвивающих программ, для создания информационных систем в образовательных организациях</w:t>
            </w:r>
          </w:p>
        </w:tc>
      </w:tr>
      <w:tr w:rsidR="00072C57" w:rsidRPr="00072C57" w14:paraId="771959F7" w14:textId="77777777" w:rsidTr="002C3262">
        <w:tc>
          <w:tcPr>
            <w:tcW w:w="3119" w:type="dxa"/>
          </w:tcPr>
          <w:p w14:paraId="16159178" w14:textId="77777777" w:rsidR="00072C57" w:rsidRPr="00072C57" w:rsidRDefault="00072C57" w:rsidP="002C3262">
            <w:pPr>
              <w:snapToGrid w:val="0"/>
              <w:ind w:right="-108"/>
              <w:jc w:val="center"/>
              <w:rPr>
                <w:bCs/>
              </w:rPr>
            </w:pPr>
            <w:r w:rsidRPr="00072C57">
              <w:rPr>
                <w:bCs/>
              </w:rPr>
              <w:lastRenderedPageBreak/>
              <w:t>053 2 02 25304 05 0000 150</w:t>
            </w:r>
          </w:p>
        </w:tc>
        <w:tc>
          <w:tcPr>
            <w:tcW w:w="6946" w:type="dxa"/>
          </w:tcPr>
          <w:p w14:paraId="547A68F5" w14:textId="77777777" w:rsidR="00072C57" w:rsidRPr="00072C57" w:rsidRDefault="00072C57" w:rsidP="002C3262">
            <w:pPr>
              <w:autoSpaceDE w:val="0"/>
              <w:autoSpaceDN w:val="0"/>
              <w:adjustRightInd w:val="0"/>
              <w:jc w:val="both"/>
              <w:rPr>
                <w:rFonts w:eastAsia="Calibri"/>
                <w:lang w:eastAsia="en-US"/>
              </w:rPr>
            </w:pPr>
            <w:r w:rsidRPr="00072C57">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072C57" w:rsidRPr="00072C57" w14:paraId="02984ABC" w14:textId="77777777" w:rsidTr="002C3262">
        <w:tc>
          <w:tcPr>
            <w:tcW w:w="3119" w:type="dxa"/>
          </w:tcPr>
          <w:p w14:paraId="229D4634" w14:textId="77777777" w:rsidR="00072C57" w:rsidRPr="00072C57" w:rsidRDefault="00072C57" w:rsidP="002C3262">
            <w:pPr>
              <w:autoSpaceDE w:val="0"/>
              <w:autoSpaceDN w:val="0"/>
              <w:adjustRightInd w:val="0"/>
              <w:jc w:val="center"/>
              <w:rPr>
                <w:bCs/>
              </w:rPr>
            </w:pPr>
            <w:r w:rsidRPr="00072C57">
              <w:rPr>
                <w:bCs/>
              </w:rPr>
              <w:t>053 2 02 25315 05 0000 150</w:t>
            </w:r>
          </w:p>
        </w:tc>
        <w:tc>
          <w:tcPr>
            <w:tcW w:w="6946" w:type="dxa"/>
          </w:tcPr>
          <w:p w14:paraId="069AFAE8" w14:textId="77777777" w:rsidR="00072C57" w:rsidRPr="00072C57" w:rsidRDefault="00072C57" w:rsidP="002C3262">
            <w:pPr>
              <w:autoSpaceDE w:val="0"/>
              <w:autoSpaceDN w:val="0"/>
              <w:adjustRightInd w:val="0"/>
              <w:jc w:val="both"/>
            </w:pPr>
            <w:r w:rsidRPr="00072C57">
              <w:t>Субсидии бюджетам муниципальных районов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r>
      <w:tr w:rsidR="00072C57" w:rsidRPr="00072C57" w14:paraId="6A8C6607" w14:textId="77777777" w:rsidTr="002C3262">
        <w:tc>
          <w:tcPr>
            <w:tcW w:w="3119" w:type="dxa"/>
          </w:tcPr>
          <w:p w14:paraId="2777C778" w14:textId="77777777" w:rsidR="00072C57" w:rsidRPr="00072C57" w:rsidRDefault="00072C57" w:rsidP="002C3262">
            <w:pPr>
              <w:autoSpaceDE w:val="0"/>
              <w:autoSpaceDN w:val="0"/>
              <w:adjustRightInd w:val="0"/>
              <w:jc w:val="center"/>
              <w:rPr>
                <w:bCs/>
              </w:rPr>
            </w:pPr>
            <w:r w:rsidRPr="00072C57">
              <w:t>053 2 02 25348 05 0000 150</w:t>
            </w:r>
          </w:p>
        </w:tc>
        <w:tc>
          <w:tcPr>
            <w:tcW w:w="6946" w:type="dxa"/>
          </w:tcPr>
          <w:p w14:paraId="392C10C7" w14:textId="77777777" w:rsidR="00072C57" w:rsidRPr="00072C57" w:rsidRDefault="00072C57" w:rsidP="002C3262">
            <w:pPr>
              <w:autoSpaceDE w:val="0"/>
              <w:autoSpaceDN w:val="0"/>
              <w:adjustRightInd w:val="0"/>
              <w:jc w:val="both"/>
            </w:pPr>
            <w:r w:rsidRPr="00072C57">
              <w:t>Субсидии бюджетам муниципальных районов на модернизацию региональных и муниципальных библиотек</w:t>
            </w:r>
          </w:p>
        </w:tc>
      </w:tr>
      <w:tr w:rsidR="00072C57" w:rsidRPr="00072C57" w14:paraId="46FBCC73" w14:textId="77777777" w:rsidTr="002C3262">
        <w:tc>
          <w:tcPr>
            <w:tcW w:w="3119" w:type="dxa"/>
          </w:tcPr>
          <w:p w14:paraId="2732FC2D" w14:textId="77777777" w:rsidR="00072C57" w:rsidRPr="00072C57" w:rsidRDefault="00072C57" w:rsidP="002C3262">
            <w:pPr>
              <w:autoSpaceDE w:val="0"/>
              <w:autoSpaceDN w:val="0"/>
              <w:adjustRightInd w:val="0"/>
              <w:jc w:val="center"/>
              <w:rPr>
                <w:bCs/>
              </w:rPr>
            </w:pPr>
            <w:r w:rsidRPr="00072C57">
              <w:rPr>
                <w:bCs/>
              </w:rPr>
              <w:t>053 2 02 25497 05 0000 150</w:t>
            </w:r>
          </w:p>
        </w:tc>
        <w:tc>
          <w:tcPr>
            <w:tcW w:w="6946" w:type="dxa"/>
          </w:tcPr>
          <w:p w14:paraId="6A0117D2" w14:textId="77777777" w:rsidR="00072C57" w:rsidRPr="00072C57" w:rsidRDefault="00072C57" w:rsidP="002C3262">
            <w:pPr>
              <w:jc w:val="both"/>
              <w:rPr>
                <w:rFonts w:eastAsia="Calibri"/>
              </w:rPr>
            </w:pPr>
            <w:r w:rsidRPr="00072C57">
              <w:rPr>
                <w:rFonts w:eastAsia="Calibri"/>
                <w:lang w:eastAsia="en-US"/>
              </w:rPr>
              <w:t>Субсидии бюджетам муниципальных районов на реализацию мероприятий по обеспечению жильем молодых семей</w:t>
            </w:r>
          </w:p>
        </w:tc>
      </w:tr>
      <w:tr w:rsidR="00072C57" w:rsidRPr="00072C57" w14:paraId="792759FF" w14:textId="77777777" w:rsidTr="002C3262">
        <w:tc>
          <w:tcPr>
            <w:tcW w:w="3119" w:type="dxa"/>
          </w:tcPr>
          <w:p w14:paraId="44DF269A" w14:textId="77777777" w:rsidR="00072C57" w:rsidRPr="00072C57" w:rsidRDefault="00072C57" w:rsidP="002C3262">
            <w:pPr>
              <w:autoSpaceDE w:val="0"/>
              <w:autoSpaceDN w:val="0"/>
              <w:adjustRightInd w:val="0"/>
              <w:jc w:val="center"/>
              <w:rPr>
                <w:bCs/>
              </w:rPr>
            </w:pPr>
            <w:r w:rsidRPr="00072C57">
              <w:rPr>
                <w:bCs/>
              </w:rPr>
              <w:t>053 2 02 25511 05 0000 150</w:t>
            </w:r>
          </w:p>
        </w:tc>
        <w:tc>
          <w:tcPr>
            <w:tcW w:w="6946" w:type="dxa"/>
          </w:tcPr>
          <w:p w14:paraId="3FD8BF15" w14:textId="77777777" w:rsidR="00072C57" w:rsidRPr="00072C57" w:rsidRDefault="00072C57" w:rsidP="002C3262">
            <w:pPr>
              <w:jc w:val="both"/>
              <w:rPr>
                <w:shd w:val="clear" w:color="auto" w:fill="FFFFFF"/>
              </w:rPr>
            </w:pPr>
            <w:r w:rsidRPr="00072C57">
              <w:rPr>
                <w:shd w:val="clear" w:color="auto" w:fill="FFFFFF"/>
              </w:rPr>
              <w:t>Субсидии бюджетам муниципальных районов на проведение комплексных кадастровых работ</w:t>
            </w:r>
          </w:p>
        </w:tc>
      </w:tr>
      <w:tr w:rsidR="00072C57" w:rsidRPr="00072C57" w14:paraId="4D1B60FA" w14:textId="77777777" w:rsidTr="002C3262">
        <w:tc>
          <w:tcPr>
            <w:tcW w:w="3119" w:type="dxa"/>
          </w:tcPr>
          <w:p w14:paraId="75B495E0" w14:textId="77777777" w:rsidR="00072C57" w:rsidRPr="00072C57" w:rsidRDefault="00072C57" w:rsidP="002C3262">
            <w:pPr>
              <w:autoSpaceDE w:val="0"/>
              <w:autoSpaceDN w:val="0"/>
              <w:adjustRightInd w:val="0"/>
              <w:jc w:val="center"/>
              <w:rPr>
                <w:bCs/>
              </w:rPr>
            </w:pPr>
            <w:r w:rsidRPr="00072C57">
              <w:t>053 2 02 25513 05 0000 150</w:t>
            </w:r>
          </w:p>
        </w:tc>
        <w:tc>
          <w:tcPr>
            <w:tcW w:w="6946" w:type="dxa"/>
          </w:tcPr>
          <w:p w14:paraId="2BE6B786" w14:textId="77777777" w:rsidR="00072C57" w:rsidRPr="00072C57" w:rsidRDefault="00072C57" w:rsidP="002C3262">
            <w:pPr>
              <w:autoSpaceDE w:val="0"/>
              <w:autoSpaceDN w:val="0"/>
              <w:adjustRightInd w:val="0"/>
              <w:jc w:val="both"/>
            </w:pPr>
            <w:r w:rsidRPr="00072C57">
              <w:t>Субсидии бюджетам муниципальных районов на развитие сети учреждений культурно-досугового типа</w:t>
            </w:r>
          </w:p>
        </w:tc>
      </w:tr>
      <w:tr w:rsidR="00072C57" w:rsidRPr="00072C57" w14:paraId="7EC97C14" w14:textId="77777777" w:rsidTr="002C3262">
        <w:tc>
          <w:tcPr>
            <w:tcW w:w="3119" w:type="dxa"/>
          </w:tcPr>
          <w:p w14:paraId="2E6433BC" w14:textId="77777777" w:rsidR="00072C57" w:rsidRPr="00072C57" w:rsidRDefault="00072C57" w:rsidP="002C3262">
            <w:pPr>
              <w:autoSpaceDE w:val="0"/>
              <w:autoSpaceDN w:val="0"/>
              <w:adjustRightInd w:val="0"/>
              <w:jc w:val="center"/>
              <w:rPr>
                <w:bCs/>
              </w:rPr>
            </w:pPr>
            <w:r w:rsidRPr="00072C57">
              <w:rPr>
                <w:bCs/>
              </w:rPr>
              <w:t>053 2 02 25519 05 0000 150</w:t>
            </w:r>
          </w:p>
        </w:tc>
        <w:tc>
          <w:tcPr>
            <w:tcW w:w="6946" w:type="dxa"/>
          </w:tcPr>
          <w:p w14:paraId="55216FC3" w14:textId="77777777" w:rsidR="00072C57" w:rsidRPr="00072C57" w:rsidRDefault="00072C57" w:rsidP="002C3262">
            <w:pPr>
              <w:jc w:val="both"/>
              <w:rPr>
                <w:shd w:val="clear" w:color="auto" w:fill="FFFFFF"/>
              </w:rPr>
            </w:pPr>
            <w:r w:rsidRPr="00072C57">
              <w:rPr>
                <w:bCs/>
              </w:rPr>
              <w:t>Субсидии бюджетам муниципальных районов на поддержку отрасли культуры</w:t>
            </w:r>
          </w:p>
        </w:tc>
      </w:tr>
      <w:tr w:rsidR="00072C57" w:rsidRPr="00072C57" w14:paraId="781AB47E" w14:textId="77777777" w:rsidTr="002C3262">
        <w:tc>
          <w:tcPr>
            <w:tcW w:w="3119" w:type="dxa"/>
          </w:tcPr>
          <w:p w14:paraId="12AA0F38" w14:textId="77777777" w:rsidR="00072C57" w:rsidRPr="00072C57" w:rsidRDefault="00072C57" w:rsidP="002C3262">
            <w:pPr>
              <w:snapToGrid w:val="0"/>
              <w:ind w:right="-108"/>
              <w:jc w:val="center"/>
              <w:rPr>
                <w:bCs/>
              </w:rPr>
            </w:pPr>
            <w:r w:rsidRPr="00072C57">
              <w:rPr>
                <w:bCs/>
              </w:rPr>
              <w:t>053 2 02 25576 05 0000 150</w:t>
            </w:r>
          </w:p>
        </w:tc>
        <w:tc>
          <w:tcPr>
            <w:tcW w:w="6946" w:type="dxa"/>
          </w:tcPr>
          <w:p w14:paraId="211685E0" w14:textId="77777777" w:rsidR="00072C57" w:rsidRPr="00072C57" w:rsidRDefault="00072C57" w:rsidP="002C3262">
            <w:pPr>
              <w:pStyle w:val="ConsPlusNormal"/>
              <w:jc w:val="both"/>
              <w:rPr>
                <w:rFonts w:ascii="Times New Roman" w:hAnsi="Times New Roman" w:cs="Times New Roman"/>
                <w:bCs/>
                <w:color w:val="000000"/>
                <w:sz w:val="24"/>
                <w:szCs w:val="24"/>
              </w:rPr>
            </w:pPr>
            <w:r w:rsidRPr="00072C57">
              <w:rPr>
                <w:rFonts w:ascii="Times New Roman" w:hAnsi="Times New Roman" w:cs="Times New Roman"/>
                <w:bCs/>
                <w:color w:val="000000"/>
                <w:sz w:val="24"/>
                <w:szCs w:val="24"/>
              </w:rPr>
              <w:t>Субсидии бюджетам муниципальных районов на обеспечение комплексного развития сельских территорий</w:t>
            </w:r>
          </w:p>
        </w:tc>
      </w:tr>
      <w:tr w:rsidR="00072C57" w:rsidRPr="00072C57" w14:paraId="73617BA8" w14:textId="77777777" w:rsidTr="002C3262">
        <w:tc>
          <w:tcPr>
            <w:tcW w:w="3119" w:type="dxa"/>
          </w:tcPr>
          <w:p w14:paraId="338B48F9" w14:textId="77777777" w:rsidR="00072C57" w:rsidRPr="00072C57" w:rsidRDefault="00072C57" w:rsidP="002C3262">
            <w:pPr>
              <w:snapToGrid w:val="0"/>
              <w:ind w:right="-108"/>
              <w:jc w:val="center"/>
              <w:rPr>
                <w:bCs/>
              </w:rPr>
            </w:pPr>
            <w:r w:rsidRPr="00072C57">
              <w:rPr>
                <w:bCs/>
              </w:rPr>
              <w:t>053 2 02 25599 05 0000 150</w:t>
            </w:r>
          </w:p>
        </w:tc>
        <w:tc>
          <w:tcPr>
            <w:tcW w:w="6946" w:type="dxa"/>
          </w:tcPr>
          <w:p w14:paraId="017B5466" w14:textId="77777777" w:rsidR="00072C57" w:rsidRPr="00072C57" w:rsidRDefault="00072C57" w:rsidP="002C3262">
            <w:pPr>
              <w:pStyle w:val="ConsPlusNormal"/>
              <w:jc w:val="both"/>
              <w:rPr>
                <w:rFonts w:ascii="Times New Roman" w:hAnsi="Times New Roman" w:cs="Times New Roman"/>
                <w:bCs/>
                <w:color w:val="000000"/>
                <w:sz w:val="24"/>
                <w:szCs w:val="24"/>
              </w:rPr>
            </w:pPr>
            <w:r w:rsidRPr="00072C57">
              <w:rPr>
                <w:rFonts w:ascii="Times New Roman" w:hAnsi="Times New Roman" w:cs="Times New Roman"/>
                <w:color w:val="000000"/>
                <w:sz w:val="24"/>
                <w:szCs w:val="24"/>
                <w:shd w:val="clear" w:color="auto" w:fill="FFFFFF"/>
              </w:rPr>
              <w:t>Субсидии бюджетам муниципальных районов на подготовку проектов межевания земельных участков и на проведение кадастровых работ</w:t>
            </w:r>
          </w:p>
        </w:tc>
      </w:tr>
      <w:tr w:rsidR="00072C57" w:rsidRPr="00072C57" w14:paraId="3EF42D1B" w14:textId="77777777" w:rsidTr="002C3262">
        <w:tc>
          <w:tcPr>
            <w:tcW w:w="3119" w:type="dxa"/>
          </w:tcPr>
          <w:p w14:paraId="7DD1DB7B" w14:textId="77777777" w:rsidR="00072C57" w:rsidRPr="00072C57" w:rsidRDefault="00072C57" w:rsidP="002C3262">
            <w:pPr>
              <w:snapToGrid w:val="0"/>
              <w:ind w:right="-108"/>
              <w:jc w:val="center"/>
              <w:rPr>
                <w:bCs/>
              </w:rPr>
            </w:pPr>
            <w:r w:rsidRPr="00072C57">
              <w:rPr>
                <w:bCs/>
              </w:rPr>
              <w:t>053 2 02 25750 05 0000 150</w:t>
            </w:r>
          </w:p>
        </w:tc>
        <w:tc>
          <w:tcPr>
            <w:tcW w:w="6946" w:type="dxa"/>
          </w:tcPr>
          <w:p w14:paraId="76DE085F" w14:textId="77777777" w:rsidR="00072C57" w:rsidRPr="00072C57" w:rsidRDefault="00072C57" w:rsidP="002C3262">
            <w:pPr>
              <w:autoSpaceDE w:val="0"/>
              <w:autoSpaceDN w:val="0"/>
              <w:adjustRightInd w:val="0"/>
              <w:jc w:val="both"/>
              <w:rPr>
                <w:bCs/>
              </w:rPr>
            </w:pPr>
            <w:r w:rsidRPr="00072C57">
              <w:rPr>
                <w:rFonts w:eastAsia="Calibri"/>
              </w:rPr>
              <w:t>Субсидии бюджетам муниципальных районов на реализацию мероприятий по модернизации школьных систем образования</w:t>
            </w:r>
          </w:p>
        </w:tc>
      </w:tr>
      <w:tr w:rsidR="00072C57" w:rsidRPr="00072C57" w14:paraId="041F6BC7" w14:textId="77777777" w:rsidTr="002C3262">
        <w:tc>
          <w:tcPr>
            <w:tcW w:w="3119" w:type="dxa"/>
          </w:tcPr>
          <w:p w14:paraId="387343BE" w14:textId="77777777" w:rsidR="00072C57" w:rsidRPr="00072C57" w:rsidRDefault="00072C57" w:rsidP="002C3262">
            <w:pPr>
              <w:snapToGrid w:val="0"/>
              <w:ind w:right="-108"/>
              <w:jc w:val="center"/>
              <w:rPr>
                <w:bCs/>
              </w:rPr>
            </w:pPr>
            <w:r w:rsidRPr="00072C57">
              <w:rPr>
                <w:bCs/>
              </w:rPr>
              <w:t>053 2 02 29999 05 0000 150</w:t>
            </w:r>
          </w:p>
        </w:tc>
        <w:tc>
          <w:tcPr>
            <w:tcW w:w="6946" w:type="dxa"/>
          </w:tcPr>
          <w:p w14:paraId="38FAAF2F" w14:textId="77777777" w:rsidR="00072C57" w:rsidRPr="00072C57" w:rsidRDefault="00072C57" w:rsidP="002C3262">
            <w:pPr>
              <w:pStyle w:val="ConsPlusNormal"/>
              <w:jc w:val="both"/>
              <w:rPr>
                <w:rFonts w:ascii="Times New Roman" w:hAnsi="Times New Roman" w:cs="Times New Roman"/>
                <w:bCs/>
                <w:color w:val="000000"/>
                <w:sz w:val="24"/>
                <w:szCs w:val="24"/>
              </w:rPr>
            </w:pPr>
            <w:r w:rsidRPr="00072C57">
              <w:rPr>
                <w:rFonts w:ascii="Times New Roman" w:hAnsi="Times New Roman" w:cs="Times New Roman"/>
                <w:color w:val="000000"/>
                <w:sz w:val="24"/>
                <w:szCs w:val="24"/>
              </w:rPr>
              <w:t>Прочие субсидии бюджетам муниципальных районов</w:t>
            </w:r>
          </w:p>
        </w:tc>
      </w:tr>
      <w:tr w:rsidR="00072C57" w:rsidRPr="00072C57" w14:paraId="380CA253" w14:textId="77777777" w:rsidTr="002C3262">
        <w:tc>
          <w:tcPr>
            <w:tcW w:w="3119" w:type="dxa"/>
          </w:tcPr>
          <w:p w14:paraId="447672A1" w14:textId="77777777" w:rsidR="00072C57" w:rsidRPr="00072C57" w:rsidRDefault="00072C57" w:rsidP="002C3262">
            <w:pPr>
              <w:snapToGrid w:val="0"/>
              <w:jc w:val="center"/>
              <w:rPr>
                <w:bCs/>
              </w:rPr>
            </w:pPr>
            <w:r w:rsidRPr="00072C57">
              <w:rPr>
                <w:kern w:val="2"/>
              </w:rPr>
              <w:t>053 2 02 30024 05 0000 150</w:t>
            </w:r>
          </w:p>
        </w:tc>
        <w:tc>
          <w:tcPr>
            <w:tcW w:w="6946" w:type="dxa"/>
          </w:tcPr>
          <w:p w14:paraId="0F187351" w14:textId="77777777" w:rsidR="00072C57" w:rsidRPr="00072C57" w:rsidRDefault="00072C57" w:rsidP="002C3262">
            <w:pPr>
              <w:snapToGrid w:val="0"/>
              <w:jc w:val="both"/>
            </w:pPr>
            <w:r w:rsidRPr="00072C57">
              <w:t xml:space="preserve">Субвенции бюджетам муниципальных </w:t>
            </w:r>
            <w:proofErr w:type="gramStart"/>
            <w:r w:rsidRPr="00072C57">
              <w:t>районов  на</w:t>
            </w:r>
            <w:proofErr w:type="gramEnd"/>
            <w:r w:rsidRPr="00072C57">
              <w:t xml:space="preserve"> выполнение передаваемых полномочий субъектов Российской Федерации</w:t>
            </w:r>
          </w:p>
        </w:tc>
      </w:tr>
      <w:tr w:rsidR="00072C57" w:rsidRPr="00072C57" w14:paraId="05C44514" w14:textId="77777777" w:rsidTr="002C3262">
        <w:tc>
          <w:tcPr>
            <w:tcW w:w="3119" w:type="dxa"/>
          </w:tcPr>
          <w:p w14:paraId="57BC10F5" w14:textId="77777777" w:rsidR="00072C57" w:rsidRPr="00072C57" w:rsidRDefault="00072C57" w:rsidP="002C3262">
            <w:pPr>
              <w:snapToGrid w:val="0"/>
              <w:jc w:val="center"/>
              <w:rPr>
                <w:kern w:val="2"/>
              </w:rPr>
            </w:pPr>
            <w:r w:rsidRPr="00072C57">
              <w:rPr>
                <w:bCs/>
              </w:rPr>
              <w:t>053 2 02 35082 05 0000 150</w:t>
            </w:r>
          </w:p>
        </w:tc>
        <w:tc>
          <w:tcPr>
            <w:tcW w:w="6946" w:type="dxa"/>
          </w:tcPr>
          <w:p w14:paraId="64E379CB" w14:textId="77777777" w:rsidR="00072C57" w:rsidRPr="00072C57" w:rsidRDefault="00072C57" w:rsidP="002C3262">
            <w:pPr>
              <w:snapToGrid w:val="0"/>
              <w:jc w:val="both"/>
            </w:pPr>
            <w:r w:rsidRPr="00072C57">
              <w:t>Субвенции бюджетам муниципальных районов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072C57" w:rsidRPr="00072C57" w14:paraId="60256CEA" w14:textId="77777777" w:rsidTr="002C3262">
        <w:tc>
          <w:tcPr>
            <w:tcW w:w="3119" w:type="dxa"/>
          </w:tcPr>
          <w:p w14:paraId="559ACC0F" w14:textId="77777777" w:rsidR="00072C57" w:rsidRPr="00072C57" w:rsidRDefault="00072C57" w:rsidP="002C3262">
            <w:pPr>
              <w:snapToGrid w:val="0"/>
              <w:ind w:right="-108"/>
              <w:jc w:val="center"/>
              <w:rPr>
                <w:bCs/>
              </w:rPr>
            </w:pPr>
            <w:r w:rsidRPr="00072C57">
              <w:rPr>
                <w:bCs/>
              </w:rPr>
              <w:t>053 2 02 35120 05 0000 150</w:t>
            </w:r>
          </w:p>
        </w:tc>
        <w:tc>
          <w:tcPr>
            <w:tcW w:w="6946" w:type="dxa"/>
          </w:tcPr>
          <w:p w14:paraId="2E933357" w14:textId="77777777" w:rsidR="00072C57" w:rsidRPr="00072C57" w:rsidRDefault="00072C57" w:rsidP="002C3262">
            <w:pPr>
              <w:autoSpaceDE w:val="0"/>
              <w:autoSpaceDN w:val="0"/>
              <w:adjustRightInd w:val="0"/>
              <w:jc w:val="both"/>
            </w:pPr>
            <w:r w:rsidRPr="00072C57">
              <w:rPr>
                <w:shd w:val="clear" w:color="auto" w:fill="FFFFFF"/>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072C57" w:rsidRPr="00072C57" w14:paraId="72DDB684" w14:textId="77777777" w:rsidTr="002C3262">
        <w:tc>
          <w:tcPr>
            <w:tcW w:w="3119" w:type="dxa"/>
          </w:tcPr>
          <w:p w14:paraId="16D044D2" w14:textId="77777777" w:rsidR="00072C57" w:rsidRPr="00072C57" w:rsidRDefault="00072C57" w:rsidP="002C3262">
            <w:pPr>
              <w:snapToGrid w:val="0"/>
              <w:jc w:val="center"/>
              <w:rPr>
                <w:bCs/>
              </w:rPr>
            </w:pPr>
            <w:r w:rsidRPr="00072C57">
              <w:rPr>
                <w:bCs/>
              </w:rPr>
              <w:t>053 2 02 39999 05 0000 150</w:t>
            </w:r>
          </w:p>
        </w:tc>
        <w:tc>
          <w:tcPr>
            <w:tcW w:w="6946" w:type="dxa"/>
          </w:tcPr>
          <w:p w14:paraId="4EECF0C6" w14:textId="77777777" w:rsidR="00072C57" w:rsidRPr="00072C57" w:rsidRDefault="00072C57" w:rsidP="002C3262">
            <w:pPr>
              <w:snapToGrid w:val="0"/>
              <w:jc w:val="both"/>
              <w:rPr>
                <w:bCs/>
              </w:rPr>
            </w:pPr>
            <w:r w:rsidRPr="00072C57">
              <w:rPr>
                <w:bCs/>
              </w:rPr>
              <w:t>Прочие субвенции бюджетам муниципальных районов</w:t>
            </w:r>
          </w:p>
        </w:tc>
      </w:tr>
      <w:tr w:rsidR="00072C57" w:rsidRPr="00072C57" w14:paraId="78DDD279" w14:textId="77777777" w:rsidTr="002C3262">
        <w:tc>
          <w:tcPr>
            <w:tcW w:w="3119" w:type="dxa"/>
          </w:tcPr>
          <w:p w14:paraId="3EAFD6F2" w14:textId="77777777" w:rsidR="00072C57" w:rsidRPr="00072C57" w:rsidRDefault="00072C57" w:rsidP="002C3262">
            <w:pPr>
              <w:snapToGrid w:val="0"/>
              <w:jc w:val="center"/>
              <w:rPr>
                <w:bCs/>
              </w:rPr>
            </w:pPr>
            <w:r w:rsidRPr="00072C57">
              <w:rPr>
                <w:kern w:val="2"/>
              </w:rPr>
              <w:t>053 2 02 40014 05 0000 150</w:t>
            </w:r>
          </w:p>
        </w:tc>
        <w:tc>
          <w:tcPr>
            <w:tcW w:w="6946" w:type="dxa"/>
          </w:tcPr>
          <w:p w14:paraId="7AD5D874" w14:textId="77777777" w:rsidR="00072C57" w:rsidRPr="00072C57" w:rsidRDefault="00072C57" w:rsidP="002C3262">
            <w:pPr>
              <w:snapToGrid w:val="0"/>
              <w:jc w:val="both"/>
              <w:rPr>
                <w:bCs/>
              </w:rPr>
            </w:pPr>
            <w:r w:rsidRPr="00072C57">
              <w:t xml:space="preserve">Межбюджетные трансферты, передаваемые бюджетам муниципальных районов из бюджетов </w:t>
            </w:r>
            <w:proofErr w:type="gramStart"/>
            <w:r w:rsidRPr="00072C57">
              <w:t>поселений  на</w:t>
            </w:r>
            <w:proofErr w:type="gramEnd"/>
            <w:r w:rsidRPr="00072C57">
              <w:t xml:space="preserve"> осуществление части полномочий по решению вопросов местного значения в соответствии с заключенными соглашениями</w:t>
            </w:r>
          </w:p>
        </w:tc>
      </w:tr>
      <w:tr w:rsidR="00072C57" w:rsidRPr="00072C57" w14:paraId="1DE20DC2" w14:textId="77777777" w:rsidTr="002C3262">
        <w:tc>
          <w:tcPr>
            <w:tcW w:w="3119" w:type="dxa"/>
          </w:tcPr>
          <w:p w14:paraId="70E0615E" w14:textId="77777777" w:rsidR="00072C57" w:rsidRPr="00072C57" w:rsidRDefault="00072C57" w:rsidP="002C3262">
            <w:pPr>
              <w:snapToGrid w:val="0"/>
              <w:ind w:right="-108"/>
              <w:jc w:val="center"/>
              <w:rPr>
                <w:kern w:val="2"/>
              </w:rPr>
            </w:pPr>
            <w:r w:rsidRPr="00072C57">
              <w:t>053 2 02 45050 05 0000 150</w:t>
            </w:r>
          </w:p>
        </w:tc>
        <w:tc>
          <w:tcPr>
            <w:tcW w:w="6946" w:type="dxa"/>
          </w:tcPr>
          <w:p w14:paraId="6B044543" w14:textId="77777777" w:rsidR="00072C57" w:rsidRPr="00072C57" w:rsidRDefault="00072C57" w:rsidP="002C3262">
            <w:pPr>
              <w:autoSpaceDE w:val="0"/>
              <w:autoSpaceDN w:val="0"/>
              <w:adjustRightInd w:val="0"/>
              <w:jc w:val="both"/>
            </w:pPr>
            <w:r w:rsidRPr="00072C57">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rsidR="00072C57" w:rsidRPr="00072C57" w14:paraId="581A21E5" w14:textId="77777777" w:rsidTr="002C3262">
        <w:tc>
          <w:tcPr>
            <w:tcW w:w="3119" w:type="dxa"/>
          </w:tcPr>
          <w:p w14:paraId="04368D0B" w14:textId="77777777" w:rsidR="00072C57" w:rsidRPr="00072C57" w:rsidRDefault="00072C57" w:rsidP="002C3262">
            <w:pPr>
              <w:snapToGrid w:val="0"/>
              <w:ind w:right="-108"/>
              <w:jc w:val="center"/>
              <w:rPr>
                <w:kern w:val="2"/>
              </w:rPr>
            </w:pPr>
            <w:r w:rsidRPr="00072C57">
              <w:rPr>
                <w:kern w:val="2"/>
              </w:rPr>
              <w:lastRenderedPageBreak/>
              <w:t>053 2 02 45179 05 0000 150</w:t>
            </w:r>
          </w:p>
        </w:tc>
        <w:tc>
          <w:tcPr>
            <w:tcW w:w="6946" w:type="dxa"/>
          </w:tcPr>
          <w:p w14:paraId="3BCD9000" w14:textId="77777777" w:rsidR="00072C57" w:rsidRPr="00072C57" w:rsidRDefault="00072C57" w:rsidP="002C3262">
            <w:pPr>
              <w:snapToGrid w:val="0"/>
              <w:jc w:val="both"/>
            </w:pPr>
            <w:r w:rsidRPr="00072C57">
              <w:rPr>
                <w:shd w:val="clear" w:color="auto" w:fill="FFFFFF"/>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072C57" w:rsidRPr="00072C57" w14:paraId="31FBCF62" w14:textId="77777777" w:rsidTr="002C3262">
        <w:tc>
          <w:tcPr>
            <w:tcW w:w="3119" w:type="dxa"/>
          </w:tcPr>
          <w:p w14:paraId="7D933C7B" w14:textId="77777777" w:rsidR="00072C57" w:rsidRPr="00072C57" w:rsidRDefault="00072C57" w:rsidP="002C3262">
            <w:pPr>
              <w:snapToGrid w:val="0"/>
              <w:ind w:right="-108"/>
              <w:jc w:val="center"/>
              <w:rPr>
                <w:kern w:val="2"/>
              </w:rPr>
            </w:pPr>
            <w:r w:rsidRPr="00072C57">
              <w:rPr>
                <w:kern w:val="2"/>
              </w:rPr>
              <w:t>053 2 02 45303 05 0000 150</w:t>
            </w:r>
          </w:p>
        </w:tc>
        <w:tc>
          <w:tcPr>
            <w:tcW w:w="6946" w:type="dxa"/>
          </w:tcPr>
          <w:p w14:paraId="14844946" w14:textId="77777777" w:rsidR="00072C57" w:rsidRPr="00072C57" w:rsidRDefault="00072C57" w:rsidP="002C3262">
            <w:pPr>
              <w:snapToGrid w:val="0"/>
              <w:jc w:val="both"/>
            </w:pPr>
            <w:r w:rsidRPr="00072C57">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072C57" w:rsidRPr="00072C57" w14:paraId="25C78E13" w14:textId="77777777" w:rsidTr="002C3262">
        <w:trPr>
          <w:trHeight w:val="29"/>
        </w:trPr>
        <w:tc>
          <w:tcPr>
            <w:tcW w:w="3119" w:type="dxa"/>
          </w:tcPr>
          <w:p w14:paraId="244FAAFC" w14:textId="77777777" w:rsidR="00072C57" w:rsidRPr="00072C57" w:rsidRDefault="00072C57" w:rsidP="002C3262">
            <w:pPr>
              <w:snapToGrid w:val="0"/>
              <w:ind w:right="-108"/>
              <w:jc w:val="center"/>
              <w:rPr>
                <w:kern w:val="2"/>
              </w:rPr>
            </w:pPr>
            <w:r w:rsidRPr="00072C57">
              <w:rPr>
                <w:kern w:val="2"/>
              </w:rPr>
              <w:t>053 2 02 45784 05 0000 150</w:t>
            </w:r>
          </w:p>
        </w:tc>
        <w:tc>
          <w:tcPr>
            <w:tcW w:w="6946" w:type="dxa"/>
          </w:tcPr>
          <w:p w14:paraId="1F5F4ADC" w14:textId="77777777" w:rsidR="00072C57" w:rsidRPr="00072C57" w:rsidRDefault="00072C57" w:rsidP="002C3262">
            <w:pPr>
              <w:autoSpaceDE w:val="0"/>
              <w:autoSpaceDN w:val="0"/>
              <w:adjustRightInd w:val="0"/>
              <w:jc w:val="both"/>
            </w:pPr>
            <w:r w:rsidRPr="00072C57">
              <w:t>Межбюджетные трансферты, передаваемые бюджетам муниципальных районов на финансирование дорожной деятельности в отношении автомобильных дорог общего пользования регионального или межмуниципального, местного значения</w:t>
            </w:r>
          </w:p>
        </w:tc>
      </w:tr>
      <w:tr w:rsidR="00072C57" w:rsidRPr="00072C57" w14:paraId="6A4B8091" w14:textId="77777777" w:rsidTr="002C3262">
        <w:trPr>
          <w:trHeight w:val="29"/>
        </w:trPr>
        <w:tc>
          <w:tcPr>
            <w:tcW w:w="3119" w:type="dxa"/>
          </w:tcPr>
          <w:p w14:paraId="73A2328F" w14:textId="77777777" w:rsidR="00072C57" w:rsidRPr="00072C57" w:rsidRDefault="00072C57" w:rsidP="002C3262">
            <w:pPr>
              <w:snapToGrid w:val="0"/>
              <w:ind w:right="-108"/>
              <w:jc w:val="center"/>
              <w:rPr>
                <w:kern w:val="2"/>
              </w:rPr>
            </w:pPr>
            <w:r w:rsidRPr="00072C57">
              <w:rPr>
                <w:kern w:val="2"/>
              </w:rPr>
              <w:t>053 2 02 49999 05 0000 150</w:t>
            </w:r>
          </w:p>
        </w:tc>
        <w:tc>
          <w:tcPr>
            <w:tcW w:w="6946" w:type="dxa"/>
          </w:tcPr>
          <w:p w14:paraId="307A98FA" w14:textId="77777777" w:rsidR="00072C57" w:rsidRPr="00072C57" w:rsidRDefault="00072C57" w:rsidP="002C3262">
            <w:pPr>
              <w:autoSpaceDE w:val="0"/>
              <w:autoSpaceDN w:val="0"/>
              <w:adjustRightInd w:val="0"/>
              <w:jc w:val="both"/>
            </w:pPr>
            <w:r w:rsidRPr="00072C57">
              <w:t>Прочие межбюджетные трансферты, передаваемые бюджетам муниципальных районов</w:t>
            </w:r>
          </w:p>
        </w:tc>
      </w:tr>
      <w:tr w:rsidR="00072C57" w:rsidRPr="00072C57" w14:paraId="17841914" w14:textId="77777777" w:rsidTr="002C3262">
        <w:trPr>
          <w:trHeight w:val="29"/>
        </w:trPr>
        <w:tc>
          <w:tcPr>
            <w:tcW w:w="3119" w:type="dxa"/>
          </w:tcPr>
          <w:p w14:paraId="6D901B08" w14:textId="77777777" w:rsidR="00072C57" w:rsidRPr="00072C57" w:rsidRDefault="00072C57" w:rsidP="002C3262">
            <w:pPr>
              <w:snapToGrid w:val="0"/>
              <w:ind w:right="-108"/>
              <w:jc w:val="center"/>
              <w:rPr>
                <w:kern w:val="2"/>
              </w:rPr>
            </w:pPr>
            <w:r w:rsidRPr="00072C57">
              <w:rPr>
                <w:kern w:val="2"/>
              </w:rPr>
              <w:t>053 2 02 90024 05 0000 150</w:t>
            </w:r>
          </w:p>
        </w:tc>
        <w:tc>
          <w:tcPr>
            <w:tcW w:w="6946" w:type="dxa"/>
          </w:tcPr>
          <w:p w14:paraId="4C69F260" w14:textId="77777777" w:rsidR="00072C57" w:rsidRPr="00072C57" w:rsidRDefault="00072C57" w:rsidP="002C3262">
            <w:pPr>
              <w:snapToGrid w:val="0"/>
              <w:jc w:val="both"/>
            </w:pPr>
            <w:r w:rsidRPr="00072C57">
              <w:t xml:space="preserve">Прочие безвозмездные поступления в бюджеты муниципальных </w:t>
            </w:r>
            <w:proofErr w:type="gramStart"/>
            <w:r w:rsidRPr="00072C57">
              <w:t>районов  от</w:t>
            </w:r>
            <w:proofErr w:type="gramEnd"/>
            <w:r w:rsidRPr="00072C57">
              <w:t xml:space="preserve"> бюджетов субъектов Российской Федерации</w:t>
            </w:r>
          </w:p>
        </w:tc>
      </w:tr>
      <w:tr w:rsidR="00072C57" w:rsidRPr="00072C57" w14:paraId="2E94F046" w14:textId="77777777" w:rsidTr="002C3262">
        <w:tc>
          <w:tcPr>
            <w:tcW w:w="3119" w:type="dxa"/>
          </w:tcPr>
          <w:p w14:paraId="41C2E3B1" w14:textId="77777777" w:rsidR="00072C57" w:rsidRPr="00072C57" w:rsidRDefault="00072C57" w:rsidP="002C3262">
            <w:pPr>
              <w:snapToGrid w:val="0"/>
              <w:ind w:right="-108"/>
              <w:jc w:val="center"/>
              <w:rPr>
                <w:kern w:val="2"/>
              </w:rPr>
            </w:pPr>
            <w:r w:rsidRPr="00072C57">
              <w:rPr>
                <w:kern w:val="2"/>
              </w:rPr>
              <w:t>053 2 08 05000 05 0000 150</w:t>
            </w:r>
          </w:p>
        </w:tc>
        <w:tc>
          <w:tcPr>
            <w:tcW w:w="6946" w:type="dxa"/>
          </w:tcPr>
          <w:p w14:paraId="6CA5C574" w14:textId="77777777" w:rsidR="00072C57" w:rsidRPr="00072C57" w:rsidRDefault="00072C57" w:rsidP="002C3262">
            <w:pPr>
              <w:snapToGrid w:val="0"/>
              <w:jc w:val="both"/>
            </w:pPr>
            <w:r w:rsidRPr="00072C57">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072C57" w:rsidRPr="00072C57" w14:paraId="240EB7CA" w14:textId="77777777" w:rsidTr="002C3262">
        <w:tc>
          <w:tcPr>
            <w:tcW w:w="3119" w:type="dxa"/>
          </w:tcPr>
          <w:p w14:paraId="22D26E18" w14:textId="77777777" w:rsidR="00072C57" w:rsidRPr="00072C57" w:rsidRDefault="00072C57" w:rsidP="002C3262">
            <w:pPr>
              <w:snapToGrid w:val="0"/>
              <w:ind w:right="-108"/>
              <w:jc w:val="center"/>
              <w:rPr>
                <w:kern w:val="2"/>
              </w:rPr>
            </w:pPr>
            <w:r w:rsidRPr="00072C57">
              <w:rPr>
                <w:bCs/>
              </w:rPr>
              <w:t>053 2 08 10000 05 0000 150</w:t>
            </w:r>
          </w:p>
        </w:tc>
        <w:tc>
          <w:tcPr>
            <w:tcW w:w="6946" w:type="dxa"/>
          </w:tcPr>
          <w:p w14:paraId="7DD65F30" w14:textId="77777777" w:rsidR="00072C57" w:rsidRPr="00072C57" w:rsidRDefault="00072C57" w:rsidP="002C3262">
            <w:pPr>
              <w:snapToGrid w:val="0"/>
              <w:jc w:val="both"/>
            </w:pPr>
            <w:r w:rsidRPr="00072C57">
              <w:rPr>
                <w:bCs/>
              </w:rPr>
              <w:t>Перечисления из бюджетов муниципальных районов (в бюджеты муниципальных районов) для осуществления взыскания</w:t>
            </w:r>
          </w:p>
        </w:tc>
      </w:tr>
      <w:tr w:rsidR="00072C57" w:rsidRPr="00072C57" w14:paraId="138E7537" w14:textId="77777777" w:rsidTr="002C3262">
        <w:tc>
          <w:tcPr>
            <w:tcW w:w="3119" w:type="dxa"/>
          </w:tcPr>
          <w:p w14:paraId="63AD83E4" w14:textId="77777777" w:rsidR="00072C57" w:rsidRPr="00072C57" w:rsidRDefault="00072C57" w:rsidP="002C3262">
            <w:pPr>
              <w:pStyle w:val="affe"/>
              <w:jc w:val="center"/>
              <w:rPr>
                <w:rFonts w:ascii="Times New Roman" w:hAnsi="Times New Roman"/>
                <w:bCs/>
                <w:color w:val="000000"/>
                <w:sz w:val="24"/>
              </w:rPr>
            </w:pPr>
            <w:r w:rsidRPr="00072C57">
              <w:rPr>
                <w:rFonts w:ascii="Times New Roman" w:hAnsi="Times New Roman"/>
                <w:bCs/>
                <w:color w:val="000000"/>
                <w:sz w:val="24"/>
              </w:rPr>
              <w:t>053 2 18 05010 05 0000 150</w:t>
            </w:r>
          </w:p>
        </w:tc>
        <w:tc>
          <w:tcPr>
            <w:tcW w:w="6946" w:type="dxa"/>
          </w:tcPr>
          <w:p w14:paraId="12A9B4EC" w14:textId="77777777" w:rsidR="00072C57" w:rsidRPr="00072C57" w:rsidRDefault="00072C57" w:rsidP="002C3262">
            <w:pPr>
              <w:pStyle w:val="affe"/>
              <w:jc w:val="both"/>
              <w:rPr>
                <w:rFonts w:ascii="Times New Roman" w:hAnsi="Times New Roman"/>
                <w:bCs/>
                <w:color w:val="000000"/>
                <w:sz w:val="24"/>
              </w:rPr>
            </w:pPr>
            <w:r w:rsidRPr="00072C57">
              <w:rPr>
                <w:rFonts w:ascii="Times New Roman" w:hAnsi="Times New Roman"/>
                <w:color w:val="000000"/>
                <w:sz w:val="24"/>
              </w:rPr>
              <w:t>Доходы бюджетов муниципальных районов от возврата бюджетными учреждениями остатков субсидий прошлых лет</w:t>
            </w:r>
          </w:p>
        </w:tc>
      </w:tr>
      <w:tr w:rsidR="00072C57" w:rsidRPr="00072C57" w14:paraId="2709B5A8" w14:textId="77777777" w:rsidTr="002C3262">
        <w:tc>
          <w:tcPr>
            <w:tcW w:w="3119" w:type="dxa"/>
          </w:tcPr>
          <w:p w14:paraId="5B336A4A" w14:textId="77777777" w:rsidR="00072C57" w:rsidRPr="00072C57" w:rsidRDefault="00072C57" w:rsidP="002C3262">
            <w:pPr>
              <w:snapToGrid w:val="0"/>
              <w:ind w:right="-108"/>
              <w:jc w:val="center"/>
              <w:rPr>
                <w:bCs/>
              </w:rPr>
            </w:pPr>
            <w:r w:rsidRPr="00072C57">
              <w:rPr>
                <w:bCs/>
              </w:rPr>
              <w:t>053 2 18 05020 05 0000 150</w:t>
            </w:r>
          </w:p>
        </w:tc>
        <w:tc>
          <w:tcPr>
            <w:tcW w:w="6946" w:type="dxa"/>
          </w:tcPr>
          <w:p w14:paraId="5E817245" w14:textId="77777777" w:rsidR="00072C57" w:rsidRPr="00072C57" w:rsidRDefault="00072C57" w:rsidP="002C3262">
            <w:pPr>
              <w:snapToGrid w:val="0"/>
              <w:jc w:val="both"/>
            </w:pPr>
            <w:r w:rsidRPr="00072C57">
              <w:t>Доходы бюджетов муниципальных районов от возврата автономными учреждениями остатков субсидий прошлых лет</w:t>
            </w:r>
          </w:p>
        </w:tc>
      </w:tr>
      <w:tr w:rsidR="00072C57" w:rsidRPr="00072C57" w14:paraId="41065A85" w14:textId="77777777" w:rsidTr="002C3262">
        <w:tc>
          <w:tcPr>
            <w:tcW w:w="3119" w:type="dxa"/>
          </w:tcPr>
          <w:p w14:paraId="3A8AB9C9" w14:textId="77777777" w:rsidR="00072C57" w:rsidRPr="00072C57" w:rsidRDefault="00072C57" w:rsidP="002C3262">
            <w:pPr>
              <w:snapToGrid w:val="0"/>
              <w:ind w:right="-108"/>
              <w:jc w:val="center"/>
              <w:rPr>
                <w:bCs/>
              </w:rPr>
            </w:pPr>
            <w:r w:rsidRPr="00072C57">
              <w:rPr>
                <w:bCs/>
              </w:rPr>
              <w:t>053 2 18 05030 05 0000 150</w:t>
            </w:r>
          </w:p>
        </w:tc>
        <w:tc>
          <w:tcPr>
            <w:tcW w:w="6946" w:type="dxa"/>
          </w:tcPr>
          <w:p w14:paraId="77061FFE" w14:textId="77777777" w:rsidR="00072C57" w:rsidRPr="00072C57" w:rsidRDefault="00072C57" w:rsidP="002C3262">
            <w:pPr>
              <w:snapToGrid w:val="0"/>
              <w:jc w:val="both"/>
            </w:pPr>
            <w:r w:rsidRPr="00072C57">
              <w:t>Доходы бюджетов муниципальных районов от возврата иными организациями остатков субсидий прошлых лет</w:t>
            </w:r>
          </w:p>
        </w:tc>
      </w:tr>
      <w:tr w:rsidR="00072C57" w:rsidRPr="00072C57" w14:paraId="365E09EF" w14:textId="77777777" w:rsidTr="002C3262">
        <w:tc>
          <w:tcPr>
            <w:tcW w:w="3119" w:type="dxa"/>
          </w:tcPr>
          <w:p w14:paraId="2BCB74E9" w14:textId="77777777" w:rsidR="00072C57" w:rsidRPr="00072C57" w:rsidRDefault="00072C57" w:rsidP="002C3262">
            <w:pPr>
              <w:snapToGrid w:val="0"/>
              <w:ind w:right="-108"/>
              <w:jc w:val="center"/>
              <w:rPr>
                <w:bCs/>
              </w:rPr>
            </w:pPr>
            <w:r w:rsidRPr="00072C57">
              <w:rPr>
                <w:bCs/>
              </w:rPr>
              <w:t>053 2 18 60010 05 0000 150</w:t>
            </w:r>
          </w:p>
        </w:tc>
        <w:tc>
          <w:tcPr>
            <w:tcW w:w="6946" w:type="dxa"/>
          </w:tcPr>
          <w:p w14:paraId="3750EB42" w14:textId="77777777" w:rsidR="00072C57" w:rsidRPr="00072C57" w:rsidRDefault="00072C57" w:rsidP="002C3262">
            <w:pPr>
              <w:snapToGrid w:val="0"/>
              <w:jc w:val="both"/>
            </w:pPr>
            <w:r w:rsidRPr="00072C57">
              <w:rPr>
                <w:rFonts w:eastAsia="Calibri"/>
                <w:lang w:eastAsia="en-US"/>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072C57" w:rsidRPr="00072C57" w14:paraId="39AB2096" w14:textId="77777777" w:rsidTr="002C3262">
        <w:tc>
          <w:tcPr>
            <w:tcW w:w="3119" w:type="dxa"/>
          </w:tcPr>
          <w:p w14:paraId="50AFF030" w14:textId="77777777" w:rsidR="00072C57" w:rsidRPr="00072C57" w:rsidRDefault="00072C57" w:rsidP="002C3262">
            <w:pPr>
              <w:snapToGrid w:val="0"/>
              <w:ind w:right="-108"/>
              <w:jc w:val="center"/>
              <w:rPr>
                <w:bCs/>
              </w:rPr>
            </w:pPr>
            <w:r w:rsidRPr="00072C57">
              <w:rPr>
                <w:bCs/>
              </w:rPr>
              <w:t>053 2 19 25304 05 0000 150</w:t>
            </w:r>
          </w:p>
        </w:tc>
        <w:tc>
          <w:tcPr>
            <w:tcW w:w="6946" w:type="dxa"/>
          </w:tcPr>
          <w:p w14:paraId="089E3D87" w14:textId="77777777" w:rsidR="00072C57" w:rsidRPr="00072C57" w:rsidRDefault="00072C57" w:rsidP="002C3262">
            <w:pPr>
              <w:autoSpaceDE w:val="0"/>
              <w:autoSpaceDN w:val="0"/>
              <w:adjustRightInd w:val="0"/>
              <w:jc w:val="both"/>
            </w:pPr>
            <w:r w:rsidRPr="00072C57">
              <w:rPr>
                <w:rFonts w:eastAsia="Calibri"/>
                <w:lang w:eastAsia="en-US"/>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районов</w:t>
            </w:r>
          </w:p>
        </w:tc>
      </w:tr>
      <w:tr w:rsidR="00072C57" w:rsidRPr="00072C57" w14:paraId="4E9581E2" w14:textId="77777777" w:rsidTr="002C3262">
        <w:tc>
          <w:tcPr>
            <w:tcW w:w="3119" w:type="dxa"/>
          </w:tcPr>
          <w:p w14:paraId="750DEB56" w14:textId="77777777" w:rsidR="00072C57" w:rsidRPr="00072C57" w:rsidRDefault="00072C57" w:rsidP="002C3262">
            <w:pPr>
              <w:snapToGrid w:val="0"/>
              <w:ind w:right="-108"/>
              <w:jc w:val="center"/>
              <w:rPr>
                <w:bCs/>
              </w:rPr>
            </w:pPr>
            <w:r w:rsidRPr="00072C57">
              <w:rPr>
                <w:bCs/>
              </w:rPr>
              <w:t>053 2 19 60010 05 0000 150</w:t>
            </w:r>
          </w:p>
        </w:tc>
        <w:tc>
          <w:tcPr>
            <w:tcW w:w="6946" w:type="dxa"/>
          </w:tcPr>
          <w:p w14:paraId="320A4212" w14:textId="77777777" w:rsidR="00072C57" w:rsidRPr="00072C57" w:rsidRDefault="00072C57" w:rsidP="002C3262">
            <w:pPr>
              <w:autoSpaceDE w:val="0"/>
              <w:autoSpaceDN w:val="0"/>
              <w:adjustRightInd w:val="0"/>
              <w:jc w:val="both"/>
              <w:rPr>
                <w:rFonts w:eastAsia="Calibri"/>
                <w:lang w:eastAsia="en-US"/>
              </w:rPr>
            </w:pPr>
            <w:r w:rsidRPr="00072C57">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072C57" w:rsidRPr="00072C57" w14:paraId="3824D754" w14:textId="77777777" w:rsidTr="002C3262">
        <w:tc>
          <w:tcPr>
            <w:tcW w:w="3119" w:type="dxa"/>
          </w:tcPr>
          <w:p w14:paraId="58A490AB" w14:textId="77777777" w:rsidR="00072C57" w:rsidRPr="00072C57" w:rsidRDefault="00072C57" w:rsidP="002C3262">
            <w:pPr>
              <w:snapToGrid w:val="0"/>
              <w:ind w:right="-108"/>
              <w:jc w:val="center"/>
              <w:rPr>
                <w:bCs/>
              </w:rPr>
            </w:pPr>
            <w:r w:rsidRPr="00072C57">
              <w:rPr>
                <w:b/>
                <w:bCs/>
              </w:rPr>
              <w:t>054</w:t>
            </w:r>
          </w:p>
        </w:tc>
        <w:tc>
          <w:tcPr>
            <w:tcW w:w="6946" w:type="dxa"/>
          </w:tcPr>
          <w:p w14:paraId="3C4EDA98" w14:textId="77777777" w:rsidR="00072C57" w:rsidRPr="00072C57" w:rsidRDefault="00072C57" w:rsidP="002C3262">
            <w:pPr>
              <w:snapToGrid w:val="0"/>
              <w:jc w:val="both"/>
            </w:pPr>
            <w:r w:rsidRPr="00072C57">
              <w:rPr>
                <w:b/>
              </w:rPr>
              <w:t>Отдел по делам культуры и спорта Администрации Комсомольского муниципального района Ивановской области</w:t>
            </w:r>
          </w:p>
        </w:tc>
      </w:tr>
      <w:tr w:rsidR="00072C57" w:rsidRPr="00072C57" w14:paraId="1923EE9A" w14:textId="77777777" w:rsidTr="002C3262">
        <w:tc>
          <w:tcPr>
            <w:tcW w:w="3119" w:type="dxa"/>
          </w:tcPr>
          <w:p w14:paraId="786590BF" w14:textId="77777777" w:rsidR="00072C57" w:rsidRPr="00072C57" w:rsidRDefault="00072C57" w:rsidP="002C3262">
            <w:pPr>
              <w:snapToGrid w:val="0"/>
              <w:ind w:right="-108"/>
              <w:jc w:val="center"/>
              <w:rPr>
                <w:b/>
                <w:bCs/>
              </w:rPr>
            </w:pPr>
            <w:r w:rsidRPr="00072C57">
              <w:t>054 1 13 01995 05 0011 130</w:t>
            </w:r>
          </w:p>
        </w:tc>
        <w:tc>
          <w:tcPr>
            <w:tcW w:w="6946" w:type="dxa"/>
          </w:tcPr>
          <w:p w14:paraId="6B6EEA6B" w14:textId="77777777" w:rsidR="00072C57" w:rsidRPr="00072C57" w:rsidRDefault="00072C57" w:rsidP="002C3262">
            <w:pPr>
              <w:snapToGrid w:val="0"/>
              <w:jc w:val="both"/>
            </w:pPr>
            <w:r w:rsidRPr="00072C57">
              <w:t>Прочие доходы от оказания платных услуг (работ) получателями средств бюджетов муниципальных районов (МКУ ГДК)</w:t>
            </w:r>
          </w:p>
        </w:tc>
      </w:tr>
      <w:tr w:rsidR="00072C57" w:rsidRPr="00072C57" w14:paraId="0A30A7D0" w14:textId="77777777" w:rsidTr="002C3262">
        <w:tc>
          <w:tcPr>
            <w:tcW w:w="3119" w:type="dxa"/>
          </w:tcPr>
          <w:p w14:paraId="12855ACC" w14:textId="77777777" w:rsidR="00072C57" w:rsidRPr="00072C57" w:rsidRDefault="00072C57" w:rsidP="002C3262">
            <w:pPr>
              <w:jc w:val="center"/>
            </w:pPr>
            <w:r w:rsidRPr="00072C57">
              <w:t>054 1 13 01995 05 0010 130</w:t>
            </w:r>
          </w:p>
        </w:tc>
        <w:tc>
          <w:tcPr>
            <w:tcW w:w="6946" w:type="dxa"/>
          </w:tcPr>
          <w:p w14:paraId="20F8F736" w14:textId="77777777" w:rsidR="00072C57" w:rsidRPr="00072C57" w:rsidRDefault="00072C57" w:rsidP="002C3262">
            <w:pPr>
              <w:jc w:val="both"/>
            </w:pPr>
            <w:r w:rsidRPr="00072C57">
              <w:t>Прочие доходы от оказания платных услуг (работ) получателями средств бюджетов муниципальных районов (МКУ ГДК – показ кинофильмов)</w:t>
            </w:r>
          </w:p>
        </w:tc>
      </w:tr>
      <w:tr w:rsidR="00072C57" w:rsidRPr="00072C57" w14:paraId="63CF9550" w14:textId="77777777" w:rsidTr="002C3262">
        <w:tc>
          <w:tcPr>
            <w:tcW w:w="3119" w:type="dxa"/>
          </w:tcPr>
          <w:p w14:paraId="07A29E33" w14:textId="77777777" w:rsidR="00072C57" w:rsidRPr="00072C57" w:rsidRDefault="00072C57" w:rsidP="002C3262">
            <w:pPr>
              <w:jc w:val="center"/>
            </w:pPr>
            <w:r w:rsidRPr="00072C57">
              <w:t>054 1 13 01995 05 0012 130</w:t>
            </w:r>
          </w:p>
        </w:tc>
        <w:tc>
          <w:tcPr>
            <w:tcW w:w="6946" w:type="dxa"/>
          </w:tcPr>
          <w:p w14:paraId="049BB085" w14:textId="77777777" w:rsidR="00072C57" w:rsidRPr="00072C57" w:rsidRDefault="00072C57" w:rsidP="002C3262">
            <w:pPr>
              <w:jc w:val="both"/>
            </w:pPr>
            <w:r w:rsidRPr="00072C57">
              <w:t>Прочие доходы от оказания платных услуг (работ) получателями средств бюджетов муниципальных районов (организационный взнос)</w:t>
            </w:r>
          </w:p>
        </w:tc>
      </w:tr>
      <w:tr w:rsidR="00072C57" w:rsidRPr="00072C57" w14:paraId="3C756618" w14:textId="77777777" w:rsidTr="002C3262">
        <w:tc>
          <w:tcPr>
            <w:tcW w:w="3119" w:type="dxa"/>
          </w:tcPr>
          <w:p w14:paraId="2DA00457" w14:textId="77777777" w:rsidR="00072C57" w:rsidRPr="00072C57" w:rsidRDefault="00072C57" w:rsidP="002C3262">
            <w:pPr>
              <w:jc w:val="center"/>
            </w:pPr>
            <w:r w:rsidRPr="00072C57">
              <w:lastRenderedPageBreak/>
              <w:t>054 1 13 01995 05 0013 130</w:t>
            </w:r>
          </w:p>
        </w:tc>
        <w:tc>
          <w:tcPr>
            <w:tcW w:w="6946" w:type="dxa"/>
          </w:tcPr>
          <w:p w14:paraId="6ED3551F" w14:textId="77777777" w:rsidR="00072C57" w:rsidRPr="00072C57" w:rsidRDefault="00072C57" w:rsidP="002C3262">
            <w:pPr>
              <w:jc w:val="both"/>
            </w:pPr>
            <w:r w:rsidRPr="00072C57">
              <w:t>Прочие доходы от оказания платных услуг (работ) получателями средств бюджетов муниципальных районов (МКУ ДО «Комсомольская ДШИ» - Пушкинская карта)</w:t>
            </w:r>
          </w:p>
        </w:tc>
      </w:tr>
      <w:tr w:rsidR="00072C57" w:rsidRPr="00072C57" w14:paraId="1B19E65F" w14:textId="77777777" w:rsidTr="002C3262">
        <w:tc>
          <w:tcPr>
            <w:tcW w:w="3119" w:type="dxa"/>
          </w:tcPr>
          <w:p w14:paraId="7EDA8CD8" w14:textId="77777777" w:rsidR="00072C57" w:rsidRPr="00072C57" w:rsidRDefault="00072C57" w:rsidP="002C3262">
            <w:pPr>
              <w:jc w:val="center"/>
            </w:pPr>
            <w:r w:rsidRPr="00072C57">
              <w:t>054 1 13 01995 05 0014 130</w:t>
            </w:r>
          </w:p>
        </w:tc>
        <w:tc>
          <w:tcPr>
            <w:tcW w:w="6946" w:type="dxa"/>
          </w:tcPr>
          <w:p w14:paraId="215A2A6A" w14:textId="77777777" w:rsidR="00072C57" w:rsidRPr="00072C57" w:rsidRDefault="00072C57" w:rsidP="002C3262">
            <w:pPr>
              <w:jc w:val="both"/>
            </w:pPr>
            <w:r w:rsidRPr="00072C57">
              <w:t>Прочие доходы от оказания платных услуг (работ) получателями средств бюджетов муниципальных районов (МКУК «Городская библиотека» - Пушкинская карта)</w:t>
            </w:r>
          </w:p>
        </w:tc>
      </w:tr>
      <w:tr w:rsidR="00072C57" w:rsidRPr="00072C57" w14:paraId="5C5B7A74" w14:textId="77777777" w:rsidTr="002C3262">
        <w:tc>
          <w:tcPr>
            <w:tcW w:w="3119" w:type="dxa"/>
          </w:tcPr>
          <w:p w14:paraId="4BA79763" w14:textId="77777777" w:rsidR="00072C57" w:rsidRPr="00072C57" w:rsidRDefault="00072C57" w:rsidP="002C3262">
            <w:pPr>
              <w:jc w:val="center"/>
            </w:pPr>
            <w:r w:rsidRPr="00072C57">
              <w:t>054 1 13 01995 13 0002 130</w:t>
            </w:r>
          </w:p>
        </w:tc>
        <w:tc>
          <w:tcPr>
            <w:tcW w:w="6946" w:type="dxa"/>
          </w:tcPr>
          <w:p w14:paraId="776798BD" w14:textId="77777777" w:rsidR="00072C57" w:rsidRPr="00072C57" w:rsidRDefault="00072C57" w:rsidP="002C3262">
            <w:pPr>
              <w:jc w:val="both"/>
            </w:pPr>
            <w:r w:rsidRPr="00072C57">
              <w:t xml:space="preserve"> Прочие доходы от оказания платных услуг (работ) получателями средств бюджетов городских поселений (прочие доходы от оказания платных услуг (работ), зачисляемые в бюджет городского поселения от МКУК «Городская библиотека»)</w:t>
            </w:r>
          </w:p>
        </w:tc>
      </w:tr>
      <w:tr w:rsidR="00072C57" w:rsidRPr="00072C57" w14:paraId="32775A51" w14:textId="77777777" w:rsidTr="002C3262">
        <w:tc>
          <w:tcPr>
            <w:tcW w:w="3119" w:type="dxa"/>
          </w:tcPr>
          <w:p w14:paraId="3C758E48" w14:textId="77777777" w:rsidR="00072C57" w:rsidRPr="00072C57" w:rsidRDefault="00072C57" w:rsidP="002C3262">
            <w:pPr>
              <w:tabs>
                <w:tab w:val="left" w:pos="7797"/>
              </w:tabs>
              <w:jc w:val="center"/>
              <w:rPr>
                <w:lang w:eastAsia="en-US"/>
              </w:rPr>
            </w:pPr>
            <w:r w:rsidRPr="00072C57">
              <w:t>054 1 13 02995 05 0003 130</w:t>
            </w:r>
          </w:p>
          <w:p w14:paraId="04E02758" w14:textId="77777777" w:rsidR="00072C57" w:rsidRPr="00072C57" w:rsidRDefault="00072C57" w:rsidP="002C3262">
            <w:pPr>
              <w:jc w:val="center"/>
            </w:pPr>
          </w:p>
        </w:tc>
        <w:tc>
          <w:tcPr>
            <w:tcW w:w="6946" w:type="dxa"/>
          </w:tcPr>
          <w:p w14:paraId="2651FD83" w14:textId="77777777" w:rsidR="00072C57" w:rsidRPr="00072C57" w:rsidRDefault="00072C57" w:rsidP="002C3262">
            <w:pPr>
              <w:autoSpaceDE w:val="0"/>
              <w:autoSpaceDN w:val="0"/>
              <w:adjustRightInd w:val="0"/>
              <w:jc w:val="both"/>
            </w:pPr>
            <w:r w:rsidRPr="00072C57">
              <w:t>Прочие доходы от компенсации затрат бюджетов муниципальных районов (прочие доходы от компенсации затрат районного бюджета)</w:t>
            </w:r>
          </w:p>
        </w:tc>
      </w:tr>
      <w:tr w:rsidR="00072C57" w:rsidRPr="00072C57" w14:paraId="4A63D660" w14:textId="77777777" w:rsidTr="002C3262">
        <w:tc>
          <w:tcPr>
            <w:tcW w:w="3119" w:type="dxa"/>
          </w:tcPr>
          <w:p w14:paraId="27D09318" w14:textId="77777777" w:rsidR="00072C57" w:rsidRPr="00072C57" w:rsidRDefault="00072C57" w:rsidP="002C3262">
            <w:pPr>
              <w:tabs>
                <w:tab w:val="left" w:pos="7797"/>
              </w:tabs>
              <w:jc w:val="center"/>
              <w:rPr>
                <w:lang w:eastAsia="en-US"/>
              </w:rPr>
            </w:pPr>
            <w:r w:rsidRPr="00072C57">
              <w:t>054 1 13 02995 05 0005 130</w:t>
            </w:r>
          </w:p>
        </w:tc>
        <w:tc>
          <w:tcPr>
            <w:tcW w:w="6946" w:type="dxa"/>
          </w:tcPr>
          <w:p w14:paraId="07A7C601" w14:textId="77777777" w:rsidR="00072C57" w:rsidRPr="00072C57" w:rsidRDefault="00072C57" w:rsidP="002C3262">
            <w:pPr>
              <w:tabs>
                <w:tab w:val="left" w:pos="7797"/>
              </w:tabs>
              <w:jc w:val="both"/>
            </w:pPr>
            <w:r w:rsidRPr="00072C57">
              <w:t>Прочие доходы от компенсации затрат бюджетов муниципальных районов (выплата страховой премии ОСАГО)</w:t>
            </w:r>
          </w:p>
        </w:tc>
      </w:tr>
      <w:tr w:rsidR="00072C57" w:rsidRPr="00072C57" w14:paraId="0849E237" w14:textId="77777777" w:rsidTr="002C3262">
        <w:tc>
          <w:tcPr>
            <w:tcW w:w="3119" w:type="dxa"/>
          </w:tcPr>
          <w:p w14:paraId="7323FBAF" w14:textId="77777777" w:rsidR="00072C57" w:rsidRPr="00072C57" w:rsidRDefault="00072C57" w:rsidP="002C3262">
            <w:pPr>
              <w:tabs>
                <w:tab w:val="left" w:pos="7797"/>
              </w:tabs>
              <w:jc w:val="center"/>
            </w:pPr>
            <w:r w:rsidRPr="00072C57">
              <w:t>054 1 13 02995 05 0006 130</w:t>
            </w:r>
          </w:p>
        </w:tc>
        <w:tc>
          <w:tcPr>
            <w:tcW w:w="6946" w:type="dxa"/>
          </w:tcPr>
          <w:p w14:paraId="467B6E79" w14:textId="77777777" w:rsidR="00072C57" w:rsidRPr="00072C57" w:rsidRDefault="00072C57" w:rsidP="002C3262">
            <w:pPr>
              <w:tabs>
                <w:tab w:val="left" w:pos="7797"/>
              </w:tabs>
              <w:jc w:val="both"/>
            </w:pPr>
            <w:r w:rsidRPr="00072C57">
              <w:t>Прочие доходы от компенсации затрат бюджетов муниципальных районов (возмещение расходов по актам проверки)</w:t>
            </w:r>
          </w:p>
        </w:tc>
      </w:tr>
      <w:tr w:rsidR="00072C57" w:rsidRPr="00072C57" w14:paraId="71A92A68" w14:textId="77777777" w:rsidTr="002C3262">
        <w:tc>
          <w:tcPr>
            <w:tcW w:w="3119" w:type="dxa"/>
          </w:tcPr>
          <w:p w14:paraId="15780BAF" w14:textId="77777777" w:rsidR="00072C57" w:rsidRPr="00072C57" w:rsidRDefault="00072C57" w:rsidP="002C3262">
            <w:pPr>
              <w:tabs>
                <w:tab w:val="left" w:pos="7797"/>
              </w:tabs>
              <w:jc w:val="center"/>
            </w:pPr>
            <w:r w:rsidRPr="00072C57">
              <w:t>054 1 16 10032 05 0000 140</w:t>
            </w:r>
          </w:p>
        </w:tc>
        <w:tc>
          <w:tcPr>
            <w:tcW w:w="6946" w:type="dxa"/>
          </w:tcPr>
          <w:p w14:paraId="3964F8CA" w14:textId="77777777" w:rsidR="00072C57" w:rsidRPr="00072C57" w:rsidRDefault="00072C57" w:rsidP="002C3262">
            <w:pPr>
              <w:tabs>
                <w:tab w:val="left" w:pos="7797"/>
              </w:tabs>
              <w:jc w:val="both"/>
            </w:pPr>
            <w:r w:rsidRPr="00072C57">
              <w:rPr>
                <w:shd w:val="clear" w:color="auto" w:fill="FFFFFF"/>
              </w:rPr>
              <w:t>Прочее возмещение ущерба, причиненного муниципальному имуществу муниципального района (за исключением имущества, закрепленного за муниципальными бюджетными (автономными) учреждениями, унитарными предприятиями)</w:t>
            </w:r>
          </w:p>
        </w:tc>
      </w:tr>
      <w:tr w:rsidR="00072C57" w:rsidRPr="00072C57" w14:paraId="3DA424EA" w14:textId="77777777" w:rsidTr="002C3262">
        <w:tc>
          <w:tcPr>
            <w:tcW w:w="3119" w:type="dxa"/>
          </w:tcPr>
          <w:p w14:paraId="01CCCD7F" w14:textId="77777777" w:rsidR="00072C57" w:rsidRPr="00072C57" w:rsidRDefault="00072C57" w:rsidP="002C3262">
            <w:pPr>
              <w:tabs>
                <w:tab w:val="left" w:pos="7797"/>
              </w:tabs>
              <w:jc w:val="center"/>
            </w:pPr>
            <w:r w:rsidRPr="00072C57">
              <w:t>054 1 17 01050 05 0000 180</w:t>
            </w:r>
          </w:p>
        </w:tc>
        <w:tc>
          <w:tcPr>
            <w:tcW w:w="6946" w:type="dxa"/>
          </w:tcPr>
          <w:p w14:paraId="28F44267" w14:textId="77777777" w:rsidR="00072C57" w:rsidRPr="00072C57" w:rsidRDefault="00072C57" w:rsidP="002C3262">
            <w:pPr>
              <w:tabs>
                <w:tab w:val="left" w:pos="7797"/>
              </w:tabs>
              <w:jc w:val="both"/>
            </w:pPr>
            <w:r w:rsidRPr="00072C57">
              <w:t>Невыясненные поступления, зачисляемые в бюджеты муниципальных районов</w:t>
            </w:r>
          </w:p>
        </w:tc>
      </w:tr>
      <w:tr w:rsidR="00072C57" w:rsidRPr="00072C57" w14:paraId="6D0A3633" w14:textId="77777777" w:rsidTr="002C3262">
        <w:tc>
          <w:tcPr>
            <w:tcW w:w="3119" w:type="dxa"/>
          </w:tcPr>
          <w:p w14:paraId="5D28F807"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bCs/>
                <w:color w:val="000000"/>
                <w:sz w:val="24"/>
              </w:rPr>
              <w:t>054 1 17 05050 05 0009 180</w:t>
            </w:r>
          </w:p>
        </w:tc>
        <w:tc>
          <w:tcPr>
            <w:tcW w:w="6946" w:type="dxa"/>
          </w:tcPr>
          <w:p w14:paraId="07C00847" w14:textId="77777777" w:rsidR="00072C57" w:rsidRPr="00072C57" w:rsidRDefault="00072C57" w:rsidP="002C3262">
            <w:pPr>
              <w:pStyle w:val="affe"/>
              <w:rPr>
                <w:rFonts w:ascii="Times New Roman" w:hAnsi="Times New Roman"/>
                <w:color w:val="000000"/>
                <w:sz w:val="24"/>
              </w:rPr>
            </w:pPr>
            <w:r w:rsidRPr="00072C57">
              <w:rPr>
                <w:rFonts w:ascii="Times New Roman" w:hAnsi="Times New Roman"/>
                <w:color w:val="000000"/>
                <w:sz w:val="24"/>
              </w:rPr>
              <w:t>Прочие неналоговые доходы бюджетов муниципальных районов (прочие неналоговые доходы районного бюджета)</w:t>
            </w:r>
          </w:p>
        </w:tc>
      </w:tr>
      <w:tr w:rsidR="00072C57" w:rsidRPr="00072C57" w14:paraId="4B9E5749" w14:textId="77777777" w:rsidTr="002C3262">
        <w:tc>
          <w:tcPr>
            <w:tcW w:w="3119" w:type="dxa"/>
          </w:tcPr>
          <w:p w14:paraId="3BCE3B63" w14:textId="77777777" w:rsidR="00072C57" w:rsidRPr="00072C57" w:rsidRDefault="00072C57" w:rsidP="002C3262">
            <w:pPr>
              <w:jc w:val="center"/>
              <w:rPr>
                <w:bCs/>
              </w:rPr>
            </w:pPr>
            <w:r w:rsidRPr="00072C57">
              <w:rPr>
                <w:bCs/>
              </w:rPr>
              <w:t>054 1 17 16000 05 0000 180</w:t>
            </w:r>
          </w:p>
        </w:tc>
        <w:tc>
          <w:tcPr>
            <w:tcW w:w="6946" w:type="dxa"/>
          </w:tcPr>
          <w:p w14:paraId="71C91E5A" w14:textId="77777777" w:rsidR="00072C57" w:rsidRPr="00072C57" w:rsidRDefault="00072C57" w:rsidP="002C3262">
            <w:pPr>
              <w:jc w:val="both"/>
            </w:pPr>
            <w:r w:rsidRPr="00072C57">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072C57" w:rsidRPr="00072C57" w14:paraId="59E64AAA" w14:textId="77777777" w:rsidTr="002C3262">
        <w:tc>
          <w:tcPr>
            <w:tcW w:w="3119" w:type="dxa"/>
          </w:tcPr>
          <w:p w14:paraId="14875746" w14:textId="77777777" w:rsidR="00072C57" w:rsidRPr="00072C57" w:rsidRDefault="00072C57" w:rsidP="002C3262">
            <w:pPr>
              <w:jc w:val="center"/>
              <w:rPr>
                <w:bCs/>
              </w:rPr>
            </w:pPr>
            <w:r w:rsidRPr="00072C57">
              <w:t>054 2 04 05020 05 0000 150</w:t>
            </w:r>
          </w:p>
        </w:tc>
        <w:tc>
          <w:tcPr>
            <w:tcW w:w="6946" w:type="dxa"/>
          </w:tcPr>
          <w:p w14:paraId="272BE469" w14:textId="77777777" w:rsidR="00072C57" w:rsidRPr="00072C57" w:rsidRDefault="00072C57" w:rsidP="002C3262">
            <w:pPr>
              <w:jc w:val="both"/>
            </w:pPr>
            <w:r w:rsidRPr="00072C57">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072C57" w:rsidRPr="00072C57" w14:paraId="629338D7" w14:textId="77777777" w:rsidTr="002C3262">
        <w:tc>
          <w:tcPr>
            <w:tcW w:w="3119" w:type="dxa"/>
          </w:tcPr>
          <w:p w14:paraId="72CB3046"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kern w:val="2"/>
                <w:sz w:val="24"/>
              </w:rPr>
              <w:t>054 2 07 05020 05 0000 150</w:t>
            </w:r>
          </w:p>
        </w:tc>
        <w:tc>
          <w:tcPr>
            <w:tcW w:w="6946" w:type="dxa"/>
          </w:tcPr>
          <w:p w14:paraId="7807E96F" w14:textId="77777777" w:rsidR="00072C57" w:rsidRPr="00072C57" w:rsidRDefault="00072C57" w:rsidP="002C3262">
            <w:pPr>
              <w:autoSpaceDE w:val="0"/>
              <w:autoSpaceDN w:val="0"/>
              <w:adjustRightInd w:val="0"/>
              <w:jc w:val="both"/>
            </w:pPr>
            <w:r w:rsidRPr="00072C57">
              <w:rPr>
                <w:bCs/>
              </w:rPr>
              <w:t>Поступления от денежных пожертвований, предоставляемых физическими лицами получателям средств бюджетов муниципальных районов</w:t>
            </w:r>
          </w:p>
        </w:tc>
      </w:tr>
      <w:tr w:rsidR="00072C57" w:rsidRPr="00072C57" w14:paraId="030D1B64" w14:textId="77777777" w:rsidTr="002C3262">
        <w:tc>
          <w:tcPr>
            <w:tcW w:w="3119" w:type="dxa"/>
          </w:tcPr>
          <w:p w14:paraId="44F87123" w14:textId="77777777" w:rsidR="00072C57" w:rsidRPr="00072C57" w:rsidRDefault="00072C57" w:rsidP="002C3262">
            <w:pPr>
              <w:tabs>
                <w:tab w:val="left" w:pos="330"/>
              </w:tabs>
              <w:snapToGrid w:val="0"/>
              <w:ind w:right="-108"/>
              <w:jc w:val="center"/>
              <w:rPr>
                <w:kern w:val="2"/>
              </w:rPr>
            </w:pPr>
            <w:r w:rsidRPr="00072C57">
              <w:rPr>
                <w:b/>
                <w:kern w:val="2"/>
              </w:rPr>
              <w:t>055</w:t>
            </w:r>
          </w:p>
        </w:tc>
        <w:tc>
          <w:tcPr>
            <w:tcW w:w="6946" w:type="dxa"/>
          </w:tcPr>
          <w:p w14:paraId="0A192E2D" w14:textId="77777777" w:rsidR="00072C57" w:rsidRPr="00072C57" w:rsidRDefault="00072C57" w:rsidP="002C3262">
            <w:pPr>
              <w:snapToGrid w:val="0"/>
              <w:jc w:val="both"/>
              <w:rPr>
                <w:bCs/>
              </w:rPr>
            </w:pPr>
            <w:r w:rsidRPr="00072C57">
              <w:rPr>
                <w:b/>
                <w:bCs/>
              </w:rPr>
              <w:t>Управление по вопросу развития инфраструктуры Администрации Комсомольского муниципального района Ивановской области</w:t>
            </w:r>
          </w:p>
        </w:tc>
      </w:tr>
      <w:tr w:rsidR="00072C57" w:rsidRPr="00072C57" w14:paraId="3FF8F011" w14:textId="77777777" w:rsidTr="002C3262">
        <w:tc>
          <w:tcPr>
            <w:tcW w:w="3119" w:type="dxa"/>
          </w:tcPr>
          <w:p w14:paraId="28E070CB" w14:textId="77777777" w:rsidR="00072C57" w:rsidRPr="00072C57" w:rsidRDefault="00072C57" w:rsidP="002C3262">
            <w:pPr>
              <w:tabs>
                <w:tab w:val="left" w:pos="330"/>
              </w:tabs>
              <w:snapToGrid w:val="0"/>
              <w:ind w:right="-108"/>
              <w:rPr>
                <w:b/>
                <w:kern w:val="2"/>
              </w:rPr>
            </w:pPr>
            <w:r w:rsidRPr="00072C57">
              <w:rPr>
                <w:kern w:val="2"/>
              </w:rPr>
              <w:t xml:space="preserve"> 055 1 11 09045 05 0000 120</w:t>
            </w:r>
          </w:p>
        </w:tc>
        <w:tc>
          <w:tcPr>
            <w:tcW w:w="6946" w:type="dxa"/>
          </w:tcPr>
          <w:p w14:paraId="4553EEB2" w14:textId="77777777" w:rsidR="00072C57" w:rsidRPr="00072C57" w:rsidRDefault="00072C57" w:rsidP="002C3262">
            <w:pPr>
              <w:snapToGrid w:val="0"/>
              <w:jc w:val="both"/>
              <w:rPr>
                <w:b/>
                <w:bCs/>
              </w:rPr>
            </w:pPr>
            <w:r w:rsidRPr="00072C57">
              <w:t xml:space="preserve">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w:t>
            </w:r>
            <w:proofErr w:type="gramStart"/>
            <w:r w:rsidRPr="00072C57">
              <w:t>так же</w:t>
            </w:r>
            <w:proofErr w:type="gramEnd"/>
            <w:r w:rsidRPr="00072C57">
              <w:t xml:space="preserve"> имущества муниципальных унитарных предприятий, в том числе казенных)</w:t>
            </w:r>
          </w:p>
        </w:tc>
      </w:tr>
      <w:tr w:rsidR="00072C57" w:rsidRPr="00072C57" w14:paraId="2225F076" w14:textId="77777777" w:rsidTr="002C3262">
        <w:tc>
          <w:tcPr>
            <w:tcW w:w="3119" w:type="dxa"/>
          </w:tcPr>
          <w:p w14:paraId="4C1E8801" w14:textId="77777777" w:rsidR="00072C57" w:rsidRPr="00072C57" w:rsidRDefault="00072C57" w:rsidP="002C3262">
            <w:pPr>
              <w:tabs>
                <w:tab w:val="left" w:pos="87"/>
              </w:tabs>
              <w:snapToGrid w:val="0"/>
              <w:ind w:right="87"/>
              <w:rPr>
                <w:kern w:val="2"/>
              </w:rPr>
            </w:pPr>
            <w:r w:rsidRPr="00072C57">
              <w:rPr>
                <w:kern w:val="2"/>
              </w:rPr>
              <w:t>055 1 16 07010 05 0000 140</w:t>
            </w:r>
          </w:p>
        </w:tc>
        <w:tc>
          <w:tcPr>
            <w:tcW w:w="6946" w:type="dxa"/>
          </w:tcPr>
          <w:p w14:paraId="4A54614F" w14:textId="77777777" w:rsidR="00072C57" w:rsidRPr="00072C57" w:rsidRDefault="00072C57" w:rsidP="002C3262">
            <w:pPr>
              <w:snapToGrid w:val="0"/>
              <w:jc w:val="both"/>
              <w:rPr>
                <w:bCs/>
              </w:rPr>
            </w:pPr>
            <w:r w:rsidRPr="00072C57">
              <w:rPr>
                <w:rFonts w:eastAsia="Calibri"/>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072C57" w:rsidRPr="00072C57" w14:paraId="63DCE734" w14:textId="77777777" w:rsidTr="002C3262">
        <w:tc>
          <w:tcPr>
            <w:tcW w:w="3119" w:type="dxa"/>
          </w:tcPr>
          <w:p w14:paraId="2486B3C3" w14:textId="77777777" w:rsidR="00072C57" w:rsidRPr="00072C57" w:rsidRDefault="00072C57" w:rsidP="002C3262">
            <w:pPr>
              <w:tabs>
                <w:tab w:val="left" w:pos="87"/>
              </w:tabs>
              <w:snapToGrid w:val="0"/>
              <w:ind w:right="87"/>
              <w:rPr>
                <w:kern w:val="2"/>
              </w:rPr>
            </w:pPr>
            <w:r w:rsidRPr="00072C57">
              <w:rPr>
                <w:kern w:val="2"/>
              </w:rPr>
              <w:t>055 1 16 10061 05 0000 140</w:t>
            </w:r>
          </w:p>
        </w:tc>
        <w:tc>
          <w:tcPr>
            <w:tcW w:w="6946" w:type="dxa"/>
          </w:tcPr>
          <w:p w14:paraId="5EAB11F6" w14:textId="77777777" w:rsidR="00072C57" w:rsidRPr="00072C57" w:rsidRDefault="00072C57" w:rsidP="002C3262">
            <w:pPr>
              <w:autoSpaceDE w:val="0"/>
              <w:autoSpaceDN w:val="0"/>
              <w:adjustRightInd w:val="0"/>
              <w:jc w:val="both"/>
            </w:pPr>
            <w:r w:rsidRPr="00072C57">
              <w:rPr>
                <w:shd w:val="clear" w:color="auto" w:fill="FFFFFF"/>
              </w:rP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 фонда)</w:t>
            </w:r>
          </w:p>
        </w:tc>
      </w:tr>
      <w:tr w:rsidR="00072C57" w:rsidRPr="00072C57" w14:paraId="7362A0BE" w14:textId="77777777" w:rsidTr="002C3262">
        <w:tc>
          <w:tcPr>
            <w:tcW w:w="3119" w:type="dxa"/>
          </w:tcPr>
          <w:p w14:paraId="2C9E91C1" w14:textId="77777777" w:rsidR="00072C57" w:rsidRPr="00072C57" w:rsidRDefault="00072C57" w:rsidP="002C3262">
            <w:pPr>
              <w:tabs>
                <w:tab w:val="left" w:pos="87"/>
              </w:tabs>
              <w:snapToGrid w:val="0"/>
              <w:ind w:right="87"/>
              <w:jc w:val="both"/>
              <w:rPr>
                <w:kern w:val="2"/>
              </w:rPr>
            </w:pPr>
            <w:r w:rsidRPr="00072C57">
              <w:lastRenderedPageBreak/>
              <w:t xml:space="preserve">  055 1 17 01050 05 0000 180</w:t>
            </w:r>
          </w:p>
        </w:tc>
        <w:tc>
          <w:tcPr>
            <w:tcW w:w="6946" w:type="dxa"/>
          </w:tcPr>
          <w:p w14:paraId="5A4A671D" w14:textId="77777777" w:rsidR="00072C57" w:rsidRPr="00072C57" w:rsidRDefault="00072C57" w:rsidP="002C3262">
            <w:pPr>
              <w:rPr>
                <w:rFonts w:eastAsia="Calibri"/>
                <w:lang w:eastAsia="en-US"/>
              </w:rPr>
            </w:pPr>
            <w:r w:rsidRPr="00072C57">
              <w:t>Невыясненные поступления, зачисляемые в бюджеты муниципальных районов</w:t>
            </w:r>
          </w:p>
        </w:tc>
      </w:tr>
      <w:tr w:rsidR="00072C57" w:rsidRPr="00072C57" w14:paraId="6C9A4778" w14:textId="77777777" w:rsidTr="002C3262">
        <w:tc>
          <w:tcPr>
            <w:tcW w:w="3119" w:type="dxa"/>
          </w:tcPr>
          <w:p w14:paraId="29BD97BB"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bCs/>
                <w:color w:val="000000"/>
                <w:sz w:val="24"/>
              </w:rPr>
              <w:t>055 2 18 60010 05 0000 150</w:t>
            </w:r>
          </w:p>
        </w:tc>
        <w:tc>
          <w:tcPr>
            <w:tcW w:w="6946" w:type="dxa"/>
          </w:tcPr>
          <w:p w14:paraId="69729A67" w14:textId="77777777" w:rsidR="00072C57" w:rsidRPr="00072C57" w:rsidRDefault="00072C57" w:rsidP="002C3262">
            <w:pPr>
              <w:pStyle w:val="affe"/>
              <w:rPr>
                <w:rFonts w:ascii="Times New Roman" w:hAnsi="Times New Roman"/>
                <w:color w:val="000000"/>
                <w:sz w:val="24"/>
              </w:rPr>
            </w:pPr>
            <w:r w:rsidRPr="00072C57">
              <w:rPr>
                <w:rFonts w:ascii="Times New Roman" w:eastAsia="Calibri" w:hAnsi="Times New Roman"/>
                <w:color w:val="000000"/>
                <w:kern w:val="0"/>
                <w:sz w:val="24"/>
                <w:lang w:eastAsia="en-US"/>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072C57" w:rsidRPr="00072C57" w14:paraId="7C7BE4E2" w14:textId="77777777" w:rsidTr="002C3262">
        <w:tc>
          <w:tcPr>
            <w:tcW w:w="3119" w:type="dxa"/>
          </w:tcPr>
          <w:p w14:paraId="75B4AF91"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b/>
                <w:bCs/>
                <w:color w:val="000000"/>
                <w:sz w:val="24"/>
              </w:rPr>
              <w:t xml:space="preserve">062 </w:t>
            </w:r>
          </w:p>
        </w:tc>
        <w:tc>
          <w:tcPr>
            <w:tcW w:w="6946" w:type="dxa"/>
          </w:tcPr>
          <w:p w14:paraId="2FC039F3" w14:textId="77777777" w:rsidR="00072C57" w:rsidRPr="00072C57" w:rsidRDefault="00072C57" w:rsidP="002C3262">
            <w:pPr>
              <w:pStyle w:val="affe"/>
              <w:rPr>
                <w:rFonts w:ascii="Times New Roman" w:hAnsi="Times New Roman"/>
                <w:color w:val="000000"/>
                <w:sz w:val="24"/>
              </w:rPr>
            </w:pPr>
            <w:r w:rsidRPr="00072C57">
              <w:rPr>
                <w:rFonts w:ascii="Times New Roman" w:eastAsia="Calibri" w:hAnsi="Times New Roman"/>
                <w:b/>
                <w:color w:val="000000"/>
                <w:kern w:val="0"/>
                <w:sz w:val="24"/>
                <w:lang w:eastAsia="en-US"/>
              </w:rPr>
              <w:t>Администрация Комсомольского муниципального района Ивановской области</w:t>
            </w:r>
          </w:p>
        </w:tc>
      </w:tr>
      <w:tr w:rsidR="00072C57" w:rsidRPr="00072C57" w14:paraId="6075F270" w14:textId="77777777" w:rsidTr="002C3262">
        <w:tc>
          <w:tcPr>
            <w:tcW w:w="3119" w:type="dxa"/>
          </w:tcPr>
          <w:p w14:paraId="3808A87D" w14:textId="77777777" w:rsidR="00072C57" w:rsidRPr="00072C57" w:rsidRDefault="00072C57" w:rsidP="002C3262">
            <w:pPr>
              <w:pStyle w:val="affe"/>
              <w:jc w:val="center"/>
              <w:rPr>
                <w:rFonts w:ascii="Times New Roman" w:hAnsi="Times New Roman"/>
                <w:b/>
                <w:bCs/>
                <w:color w:val="000000"/>
                <w:sz w:val="24"/>
              </w:rPr>
            </w:pPr>
            <w:r w:rsidRPr="00072C57">
              <w:rPr>
                <w:rFonts w:ascii="Times New Roman" w:hAnsi="Times New Roman"/>
                <w:bCs/>
                <w:color w:val="000000"/>
                <w:sz w:val="24"/>
              </w:rPr>
              <w:t>062 1 11 05013 13 0000 120</w:t>
            </w:r>
          </w:p>
        </w:tc>
        <w:tc>
          <w:tcPr>
            <w:tcW w:w="6946" w:type="dxa"/>
          </w:tcPr>
          <w:p w14:paraId="3F349CF3" w14:textId="77777777" w:rsidR="00072C57" w:rsidRPr="00072C57" w:rsidRDefault="00072C57" w:rsidP="002C3262">
            <w:pPr>
              <w:pStyle w:val="affe"/>
              <w:rPr>
                <w:rFonts w:ascii="Times New Roman" w:eastAsia="Calibri" w:hAnsi="Times New Roman"/>
                <w:b/>
                <w:color w:val="000000"/>
                <w:kern w:val="0"/>
                <w:sz w:val="24"/>
                <w:lang w:eastAsia="en-US"/>
              </w:rPr>
            </w:pPr>
            <w:r w:rsidRPr="00072C57">
              <w:rPr>
                <w:rFonts w:ascii="Times New Roman" w:eastAsia="Calibri" w:hAnsi="Times New Roman"/>
                <w:color w:val="000000"/>
                <w:kern w:val="0"/>
                <w:sz w:val="24"/>
                <w:lang w:eastAsia="en-U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072C57" w:rsidRPr="00072C57" w14:paraId="130A127A" w14:textId="77777777" w:rsidTr="002C3262">
        <w:tc>
          <w:tcPr>
            <w:tcW w:w="3119" w:type="dxa"/>
          </w:tcPr>
          <w:p w14:paraId="27E29C90" w14:textId="77777777" w:rsidR="00072C57" w:rsidRPr="00072C57" w:rsidRDefault="00072C57" w:rsidP="002C3262">
            <w:pPr>
              <w:pStyle w:val="affe"/>
              <w:jc w:val="center"/>
              <w:rPr>
                <w:rFonts w:ascii="Times New Roman" w:hAnsi="Times New Roman"/>
                <w:bCs/>
                <w:color w:val="000000"/>
                <w:sz w:val="24"/>
              </w:rPr>
            </w:pPr>
            <w:r w:rsidRPr="00072C57">
              <w:rPr>
                <w:rFonts w:ascii="Times New Roman" w:hAnsi="Times New Roman"/>
                <w:bCs/>
                <w:color w:val="000000"/>
                <w:sz w:val="24"/>
              </w:rPr>
              <w:t>062 1 14 06013 13 0000 430</w:t>
            </w:r>
          </w:p>
        </w:tc>
        <w:tc>
          <w:tcPr>
            <w:tcW w:w="6946" w:type="dxa"/>
          </w:tcPr>
          <w:p w14:paraId="3B9D0D0A" w14:textId="77777777" w:rsidR="00072C57" w:rsidRPr="00072C57" w:rsidRDefault="00072C57" w:rsidP="002C3262">
            <w:pPr>
              <w:pStyle w:val="affe"/>
              <w:rPr>
                <w:rFonts w:ascii="Times New Roman" w:eastAsia="Calibri" w:hAnsi="Times New Roman"/>
                <w:color w:val="000000"/>
                <w:kern w:val="0"/>
                <w:sz w:val="24"/>
                <w:lang w:eastAsia="en-US"/>
              </w:rPr>
            </w:pPr>
            <w:r w:rsidRPr="00072C57">
              <w:rPr>
                <w:rFonts w:ascii="Times New Roman" w:eastAsia="Calibri" w:hAnsi="Times New Roman"/>
                <w:color w:val="000000"/>
                <w:kern w:val="0"/>
                <w:sz w:val="24"/>
                <w:lang w:eastAsia="en-US"/>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072C57" w:rsidRPr="00072C57" w14:paraId="79891FF6" w14:textId="77777777" w:rsidTr="002C3262">
        <w:tc>
          <w:tcPr>
            <w:tcW w:w="3119" w:type="dxa"/>
          </w:tcPr>
          <w:p w14:paraId="04737DA2" w14:textId="77777777" w:rsidR="00072C57" w:rsidRPr="00072C57" w:rsidRDefault="00072C57" w:rsidP="002C3262">
            <w:pPr>
              <w:pStyle w:val="affe"/>
              <w:jc w:val="center"/>
              <w:rPr>
                <w:rFonts w:ascii="Times New Roman" w:hAnsi="Times New Roman"/>
                <w:bCs/>
                <w:color w:val="000000"/>
                <w:sz w:val="24"/>
              </w:rPr>
            </w:pPr>
            <w:r w:rsidRPr="00072C57">
              <w:rPr>
                <w:rFonts w:ascii="Times New Roman" w:hAnsi="Times New Roman"/>
                <w:b/>
                <w:bCs/>
                <w:color w:val="000000"/>
                <w:sz w:val="24"/>
              </w:rPr>
              <w:t>182</w:t>
            </w:r>
          </w:p>
        </w:tc>
        <w:tc>
          <w:tcPr>
            <w:tcW w:w="6946" w:type="dxa"/>
          </w:tcPr>
          <w:p w14:paraId="5DA762E0" w14:textId="77777777" w:rsidR="00072C57" w:rsidRPr="00072C57" w:rsidRDefault="00072C57" w:rsidP="002C3262">
            <w:pPr>
              <w:pStyle w:val="affe"/>
              <w:rPr>
                <w:rFonts w:ascii="Times New Roman" w:eastAsia="Calibri" w:hAnsi="Times New Roman"/>
                <w:color w:val="000000"/>
                <w:kern w:val="0"/>
                <w:sz w:val="24"/>
                <w:lang w:eastAsia="en-US"/>
              </w:rPr>
            </w:pPr>
            <w:r w:rsidRPr="00072C57">
              <w:rPr>
                <w:rFonts w:ascii="Times New Roman" w:hAnsi="Times New Roman"/>
                <w:b/>
                <w:bCs/>
                <w:color w:val="000000"/>
                <w:sz w:val="24"/>
              </w:rPr>
              <w:t xml:space="preserve">Управление Федеральной налоговой </w:t>
            </w:r>
            <w:proofErr w:type="gramStart"/>
            <w:r w:rsidRPr="00072C57">
              <w:rPr>
                <w:rFonts w:ascii="Times New Roman" w:hAnsi="Times New Roman"/>
                <w:b/>
                <w:bCs/>
                <w:color w:val="000000"/>
                <w:sz w:val="24"/>
              </w:rPr>
              <w:t>службы  по</w:t>
            </w:r>
            <w:proofErr w:type="gramEnd"/>
            <w:r w:rsidRPr="00072C57">
              <w:rPr>
                <w:rFonts w:ascii="Times New Roman" w:hAnsi="Times New Roman"/>
                <w:b/>
                <w:bCs/>
                <w:color w:val="000000"/>
                <w:sz w:val="24"/>
              </w:rPr>
              <w:t xml:space="preserve"> Ивановской области</w:t>
            </w:r>
          </w:p>
        </w:tc>
      </w:tr>
      <w:tr w:rsidR="00072C57" w:rsidRPr="00072C57" w14:paraId="3BB105EF" w14:textId="77777777" w:rsidTr="002C3262">
        <w:tc>
          <w:tcPr>
            <w:tcW w:w="3119" w:type="dxa"/>
          </w:tcPr>
          <w:p w14:paraId="1C9C127C" w14:textId="77777777" w:rsidR="00072C57" w:rsidRPr="00072C57" w:rsidRDefault="00072C57" w:rsidP="002C3262">
            <w:pPr>
              <w:pStyle w:val="affe"/>
              <w:jc w:val="center"/>
              <w:rPr>
                <w:rFonts w:ascii="Times New Roman" w:hAnsi="Times New Roman"/>
                <w:b/>
                <w:bCs/>
                <w:color w:val="000000"/>
                <w:sz w:val="24"/>
              </w:rPr>
            </w:pPr>
            <w:r w:rsidRPr="00072C57">
              <w:rPr>
                <w:rFonts w:ascii="Times New Roman" w:hAnsi="Times New Roman"/>
                <w:bCs/>
                <w:color w:val="000000"/>
                <w:sz w:val="24"/>
              </w:rPr>
              <w:t>182 1 01 02010 01 0000 110</w:t>
            </w:r>
          </w:p>
        </w:tc>
        <w:tc>
          <w:tcPr>
            <w:tcW w:w="6946" w:type="dxa"/>
          </w:tcPr>
          <w:p w14:paraId="2A7DEB1A" w14:textId="77777777" w:rsidR="00072C57" w:rsidRPr="00072C57" w:rsidRDefault="00072C57" w:rsidP="002C3262">
            <w:pPr>
              <w:autoSpaceDE w:val="0"/>
              <w:autoSpaceDN w:val="0"/>
              <w:adjustRightInd w:val="0"/>
              <w:jc w:val="both"/>
            </w:pPr>
            <w:r w:rsidRPr="00072C57">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hyperlink r:id="rId35" w:history="1">
              <w:r w:rsidRPr="00072C57">
                <w:t>статьями 227</w:t>
              </w:r>
            </w:hyperlink>
            <w:r w:rsidRPr="00072C57">
              <w:t xml:space="preserve">, </w:t>
            </w:r>
            <w:hyperlink r:id="rId36" w:history="1">
              <w:r w:rsidRPr="00072C57">
                <w:t>227.1</w:t>
              </w:r>
            </w:hyperlink>
            <w:r w:rsidRPr="00072C57">
              <w:t xml:space="preserve"> и </w:t>
            </w:r>
            <w:hyperlink r:id="rId37" w:history="1">
              <w:r w:rsidRPr="00072C57">
                <w:t>228</w:t>
              </w:r>
            </w:hyperlink>
            <w:r w:rsidRPr="00072C57">
              <w:t xml:space="preserve">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r>
      <w:tr w:rsidR="00072C57" w:rsidRPr="00072C57" w14:paraId="12950921" w14:textId="77777777" w:rsidTr="002C3262">
        <w:tc>
          <w:tcPr>
            <w:tcW w:w="3119" w:type="dxa"/>
          </w:tcPr>
          <w:p w14:paraId="113D723A" w14:textId="77777777" w:rsidR="00072C57" w:rsidRPr="00072C57" w:rsidRDefault="00072C57" w:rsidP="002C3262">
            <w:pPr>
              <w:pStyle w:val="affe"/>
              <w:jc w:val="center"/>
              <w:rPr>
                <w:rFonts w:ascii="Times New Roman" w:hAnsi="Times New Roman"/>
                <w:bCs/>
                <w:color w:val="000000"/>
                <w:sz w:val="24"/>
              </w:rPr>
            </w:pPr>
            <w:r w:rsidRPr="00072C57">
              <w:rPr>
                <w:rFonts w:ascii="Times New Roman" w:hAnsi="Times New Roman"/>
                <w:color w:val="000000"/>
                <w:sz w:val="24"/>
              </w:rPr>
              <w:t>182 1 01 02020 01 0000 110</w:t>
            </w:r>
          </w:p>
        </w:tc>
        <w:tc>
          <w:tcPr>
            <w:tcW w:w="6946" w:type="dxa"/>
          </w:tcPr>
          <w:p w14:paraId="7D53CAB9" w14:textId="77777777" w:rsidR="00072C57" w:rsidRPr="00072C57" w:rsidRDefault="00072C57" w:rsidP="002C3262">
            <w:pPr>
              <w:autoSpaceDE w:val="0"/>
              <w:autoSpaceDN w:val="0"/>
              <w:adjustRightInd w:val="0"/>
              <w:jc w:val="both"/>
            </w:pPr>
            <w:r w:rsidRPr="00072C57">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38" w:history="1">
              <w:r w:rsidRPr="00072C57">
                <w:t>статьей 227</w:t>
              </w:r>
            </w:hyperlink>
            <w:r w:rsidRPr="00072C57">
              <w:t xml:space="preserve">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r>
      <w:tr w:rsidR="00072C57" w:rsidRPr="00072C57" w14:paraId="7D95C537" w14:textId="77777777" w:rsidTr="002C3262">
        <w:tc>
          <w:tcPr>
            <w:tcW w:w="3119" w:type="dxa"/>
          </w:tcPr>
          <w:p w14:paraId="7A8BFC72"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182 1 01 02030 01 0000 110</w:t>
            </w:r>
          </w:p>
        </w:tc>
        <w:tc>
          <w:tcPr>
            <w:tcW w:w="6946" w:type="dxa"/>
          </w:tcPr>
          <w:p w14:paraId="676089DD" w14:textId="77777777" w:rsidR="00072C57" w:rsidRPr="00072C57" w:rsidRDefault="00072C57" w:rsidP="002C3262">
            <w:pPr>
              <w:autoSpaceDE w:val="0"/>
              <w:autoSpaceDN w:val="0"/>
              <w:adjustRightInd w:val="0"/>
              <w:jc w:val="both"/>
            </w:pPr>
            <w:r w:rsidRPr="00072C57">
              <w:t xml:space="preserve">Налог на доходы физических лиц с доходов, полученных физическими лицами в соответствии со </w:t>
            </w:r>
            <w:hyperlink r:id="rId39" w:history="1">
              <w:r w:rsidRPr="00072C57">
                <w:t>статьей 228</w:t>
              </w:r>
            </w:hyperlink>
            <w:r w:rsidRPr="00072C57">
              <w:t xml:space="preserve">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r>
      <w:tr w:rsidR="00072C57" w:rsidRPr="00072C57" w14:paraId="0B7282F2" w14:textId="77777777" w:rsidTr="002C3262">
        <w:tc>
          <w:tcPr>
            <w:tcW w:w="3119" w:type="dxa"/>
          </w:tcPr>
          <w:p w14:paraId="75BBB854"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182 1 01 02040 01 0000 110</w:t>
            </w:r>
          </w:p>
        </w:tc>
        <w:tc>
          <w:tcPr>
            <w:tcW w:w="6946" w:type="dxa"/>
          </w:tcPr>
          <w:p w14:paraId="3D9B5757" w14:textId="77777777" w:rsidR="00072C57" w:rsidRPr="00072C57" w:rsidRDefault="00072C57" w:rsidP="002C3262">
            <w:pPr>
              <w:autoSpaceDE w:val="0"/>
              <w:autoSpaceDN w:val="0"/>
              <w:adjustRightInd w:val="0"/>
              <w:jc w:val="both"/>
            </w:pPr>
            <w:r w:rsidRPr="00072C57">
              <w:t xml:space="preserve">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w:t>
            </w:r>
            <w:hyperlink r:id="rId40" w:history="1">
              <w:r w:rsidRPr="00072C57">
                <w:t>статьей 227.1</w:t>
              </w:r>
            </w:hyperlink>
            <w:r w:rsidRPr="00072C57">
              <w:t xml:space="preserve"> Налогового кодекса Российской Федерации</w:t>
            </w:r>
          </w:p>
        </w:tc>
      </w:tr>
      <w:tr w:rsidR="00072C57" w:rsidRPr="00072C57" w14:paraId="4E9FE1E8" w14:textId="77777777" w:rsidTr="002C3262">
        <w:tc>
          <w:tcPr>
            <w:tcW w:w="3119" w:type="dxa"/>
          </w:tcPr>
          <w:p w14:paraId="43162554" w14:textId="77777777" w:rsidR="00072C57" w:rsidRPr="00072C57" w:rsidRDefault="00072C57" w:rsidP="002C3262">
            <w:pPr>
              <w:jc w:val="center"/>
            </w:pPr>
            <w:r w:rsidRPr="00072C57">
              <w:lastRenderedPageBreak/>
              <w:t>182 1 01 02080 01 0000 110</w:t>
            </w:r>
          </w:p>
          <w:p w14:paraId="43A2CFD2" w14:textId="77777777" w:rsidR="00072C57" w:rsidRPr="00072C57" w:rsidRDefault="00072C57" w:rsidP="002C3262">
            <w:pPr>
              <w:pStyle w:val="affe"/>
              <w:jc w:val="center"/>
              <w:rPr>
                <w:rFonts w:ascii="Times New Roman" w:hAnsi="Times New Roman"/>
                <w:color w:val="000000"/>
                <w:sz w:val="24"/>
              </w:rPr>
            </w:pPr>
          </w:p>
        </w:tc>
        <w:tc>
          <w:tcPr>
            <w:tcW w:w="6946" w:type="dxa"/>
          </w:tcPr>
          <w:p w14:paraId="580B8FFE" w14:textId="77777777" w:rsidR="00072C57" w:rsidRPr="00072C57" w:rsidRDefault="00072C57" w:rsidP="002C3262">
            <w:pPr>
              <w:autoSpaceDE w:val="0"/>
              <w:autoSpaceDN w:val="0"/>
              <w:adjustRightInd w:val="0"/>
              <w:jc w:val="both"/>
            </w:pPr>
            <w:r w:rsidRPr="00072C57">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w:t>
            </w:r>
            <w:hyperlink r:id="rId41" w:history="1">
              <w:r w:rsidRPr="00072C57">
                <w:t>абзаце тридцать девятом статьи 50</w:t>
              </w:r>
            </w:hyperlink>
            <w:r w:rsidRPr="00072C57">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42" w:history="1">
              <w:r w:rsidRPr="00072C57">
                <w:t>пункте 6 статьи 210</w:t>
              </w:r>
            </w:hyperlink>
            <w:r w:rsidRPr="00072C57">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43" w:history="1">
              <w:r w:rsidRPr="00072C57">
                <w:t>абзацах тридцать пятом</w:t>
              </w:r>
            </w:hyperlink>
            <w:r w:rsidRPr="00072C57">
              <w:t xml:space="preserve"> и </w:t>
            </w:r>
            <w:hyperlink r:id="rId44" w:history="1">
              <w:r w:rsidRPr="00072C57">
                <w:t>тридцать шестом статьи 50</w:t>
              </w:r>
            </w:hyperlink>
            <w:r w:rsidRPr="00072C57">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45" w:history="1">
              <w:r w:rsidRPr="00072C57">
                <w:t>абзаце девятом пункта 3 статьи 224</w:t>
              </w:r>
            </w:hyperlink>
            <w:r w:rsidRPr="00072C57">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
        </w:tc>
      </w:tr>
      <w:tr w:rsidR="00072C57" w:rsidRPr="00072C57" w14:paraId="32064225" w14:textId="77777777" w:rsidTr="002C3262">
        <w:tc>
          <w:tcPr>
            <w:tcW w:w="3119" w:type="dxa"/>
          </w:tcPr>
          <w:p w14:paraId="66AA6AEE" w14:textId="77777777" w:rsidR="00072C57" w:rsidRPr="00072C57" w:rsidRDefault="00072C57" w:rsidP="002C3262">
            <w:pPr>
              <w:jc w:val="center"/>
            </w:pPr>
            <w:r w:rsidRPr="00072C57">
              <w:t>182 1 01 02130 01 0000 110</w:t>
            </w:r>
          </w:p>
        </w:tc>
        <w:tc>
          <w:tcPr>
            <w:tcW w:w="6946" w:type="dxa"/>
          </w:tcPr>
          <w:p w14:paraId="32D50AA6" w14:textId="77777777" w:rsidR="00072C57" w:rsidRPr="00072C57" w:rsidRDefault="00072C57" w:rsidP="002C3262">
            <w:pPr>
              <w:autoSpaceDE w:val="0"/>
              <w:autoSpaceDN w:val="0"/>
              <w:adjustRightInd w:val="0"/>
              <w:jc w:val="both"/>
            </w:pPr>
            <w:r w:rsidRPr="00072C57">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r>
      <w:tr w:rsidR="00072C57" w:rsidRPr="00072C57" w14:paraId="7E5839F6" w14:textId="77777777" w:rsidTr="002C3262">
        <w:trPr>
          <w:trHeight w:val="598"/>
        </w:trPr>
        <w:tc>
          <w:tcPr>
            <w:tcW w:w="3119" w:type="dxa"/>
          </w:tcPr>
          <w:p w14:paraId="352455FE" w14:textId="77777777" w:rsidR="00072C57" w:rsidRPr="00072C57" w:rsidRDefault="00072C57" w:rsidP="002C3262">
            <w:pPr>
              <w:jc w:val="center"/>
            </w:pPr>
            <w:r w:rsidRPr="00072C57">
              <w:t>182 1 01 02140 01 0000 110</w:t>
            </w:r>
          </w:p>
        </w:tc>
        <w:tc>
          <w:tcPr>
            <w:tcW w:w="6946" w:type="dxa"/>
          </w:tcPr>
          <w:p w14:paraId="4E03AEDD" w14:textId="77777777" w:rsidR="00072C57" w:rsidRPr="00072C57" w:rsidRDefault="00072C57" w:rsidP="002C3262">
            <w:pPr>
              <w:autoSpaceDE w:val="0"/>
              <w:autoSpaceDN w:val="0"/>
              <w:adjustRightInd w:val="0"/>
              <w:jc w:val="both"/>
            </w:pPr>
            <w:r w:rsidRPr="00072C57">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w:t>
            </w:r>
          </w:p>
        </w:tc>
      </w:tr>
      <w:tr w:rsidR="00072C57" w:rsidRPr="00072C57" w14:paraId="3F68A243" w14:textId="77777777" w:rsidTr="002C3262">
        <w:trPr>
          <w:trHeight w:val="598"/>
        </w:trPr>
        <w:tc>
          <w:tcPr>
            <w:tcW w:w="3119" w:type="dxa"/>
          </w:tcPr>
          <w:p w14:paraId="19B47EDE" w14:textId="77777777" w:rsidR="00072C57" w:rsidRPr="00072C57" w:rsidRDefault="00072C57" w:rsidP="002C3262">
            <w:pPr>
              <w:jc w:val="center"/>
            </w:pPr>
            <w:r w:rsidRPr="00072C57">
              <w:t>182 1 01 02150 01 0000 110</w:t>
            </w:r>
          </w:p>
        </w:tc>
        <w:tc>
          <w:tcPr>
            <w:tcW w:w="6946" w:type="dxa"/>
          </w:tcPr>
          <w:p w14:paraId="3C73BEB9" w14:textId="77777777" w:rsidR="00072C57" w:rsidRPr="00072C57" w:rsidRDefault="00072C57" w:rsidP="002C3262">
            <w:pPr>
              <w:autoSpaceDE w:val="0"/>
              <w:autoSpaceDN w:val="0"/>
              <w:adjustRightInd w:val="0"/>
              <w:jc w:val="both"/>
            </w:pPr>
            <w:r w:rsidRPr="00072C57">
              <w:t xml:space="preserve">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w:t>
            </w:r>
            <w:hyperlink r:id="rId46" w:history="1">
              <w:r w:rsidRPr="00072C57">
                <w:t>абзаце тридцать девятом статьи 50</w:t>
              </w:r>
            </w:hyperlink>
            <w:r w:rsidRPr="00072C57">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47" w:history="1">
              <w:r w:rsidRPr="00072C57">
                <w:t>пункте 6 статьи 210</w:t>
              </w:r>
            </w:hyperlink>
            <w:r w:rsidRPr="00072C57">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48" w:history="1">
              <w:r w:rsidRPr="00072C57">
                <w:t>абзацах тридцать пятом</w:t>
              </w:r>
            </w:hyperlink>
            <w:r w:rsidRPr="00072C57">
              <w:t xml:space="preserve"> и </w:t>
            </w:r>
            <w:hyperlink r:id="rId49" w:history="1">
              <w:r w:rsidRPr="00072C57">
                <w:t>тридцать шестом статьи 50</w:t>
              </w:r>
            </w:hyperlink>
            <w:r w:rsidRPr="00072C57">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50" w:history="1">
              <w:r w:rsidRPr="00072C57">
                <w:t>абзаце девятом пункта 3 статьи 224</w:t>
              </w:r>
            </w:hyperlink>
            <w:r w:rsidRPr="00072C57">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r>
      <w:tr w:rsidR="00072C57" w:rsidRPr="00072C57" w14:paraId="155821C7" w14:textId="77777777" w:rsidTr="002C3262">
        <w:trPr>
          <w:trHeight w:val="598"/>
        </w:trPr>
        <w:tc>
          <w:tcPr>
            <w:tcW w:w="3119" w:type="dxa"/>
          </w:tcPr>
          <w:p w14:paraId="2C25C320" w14:textId="77777777" w:rsidR="00072C57" w:rsidRPr="00072C57" w:rsidRDefault="00072C57" w:rsidP="002C3262">
            <w:pPr>
              <w:jc w:val="center"/>
            </w:pPr>
            <w:r w:rsidRPr="00072C57">
              <w:t>182 1 03 02231 01 0000 110</w:t>
            </w:r>
          </w:p>
        </w:tc>
        <w:tc>
          <w:tcPr>
            <w:tcW w:w="6946" w:type="dxa"/>
          </w:tcPr>
          <w:p w14:paraId="3FBB73D9" w14:textId="77777777" w:rsidR="00072C57" w:rsidRPr="00072C57" w:rsidRDefault="00072C57" w:rsidP="002C3262">
            <w:pPr>
              <w:autoSpaceDE w:val="0"/>
              <w:autoSpaceDN w:val="0"/>
              <w:adjustRightInd w:val="0"/>
              <w:jc w:val="both"/>
            </w:pPr>
            <w:r w:rsidRPr="00072C57">
              <w:rPr>
                <w:shd w:val="clear" w:color="auto" w:fill="FFFFFF"/>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w:t>
            </w:r>
            <w:r w:rsidRPr="00072C57">
              <w:rPr>
                <w:shd w:val="clear" w:color="auto" w:fill="FFFFFF"/>
              </w:rPr>
              <w:lastRenderedPageBreak/>
              <w:t>местные бюджеты (по нормативам, установленным </w:t>
            </w:r>
            <w:hyperlink r:id="rId51" w:anchor="/document/5759555/entry/0" w:history="1">
              <w:r w:rsidRPr="00072C57">
                <w:rPr>
                  <w:rStyle w:val="a5"/>
                  <w:shd w:val="clear" w:color="auto" w:fill="FFFFFF"/>
                </w:rPr>
                <w:t>федеральным законом</w:t>
              </w:r>
            </w:hyperlink>
            <w:r w:rsidRPr="00072C57">
              <w:rPr>
                <w:shd w:val="clear" w:color="auto" w:fill="FFFFFF"/>
              </w:rPr>
              <w:t> о федеральном бюджете в целях формирования дорожных фондов субъектов Российской Федерации)</w:t>
            </w:r>
          </w:p>
        </w:tc>
      </w:tr>
      <w:tr w:rsidR="00072C57" w:rsidRPr="00072C57" w14:paraId="0F980D7E" w14:textId="77777777" w:rsidTr="002C3262">
        <w:tc>
          <w:tcPr>
            <w:tcW w:w="3119" w:type="dxa"/>
          </w:tcPr>
          <w:p w14:paraId="71148FE1" w14:textId="77777777" w:rsidR="00072C57" w:rsidRPr="00072C57" w:rsidRDefault="00072C57" w:rsidP="002C3262">
            <w:pPr>
              <w:snapToGrid w:val="0"/>
              <w:jc w:val="center"/>
            </w:pPr>
            <w:r w:rsidRPr="00072C57">
              <w:lastRenderedPageBreak/>
              <w:t>182 1 03 02241 01 0000 110</w:t>
            </w:r>
          </w:p>
        </w:tc>
        <w:tc>
          <w:tcPr>
            <w:tcW w:w="6946" w:type="dxa"/>
          </w:tcPr>
          <w:p w14:paraId="3CE09A9B" w14:textId="77777777" w:rsidR="00072C57" w:rsidRPr="00072C57" w:rsidRDefault="00072C57" w:rsidP="002C3262">
            <w:pPr>
              <w:snapToGrid w:val="0"/>
              <w:jc w:val="both"/>
            </w:pPr>
            <w:r w:rsidRPr="00072C57">
              <w:rPr>
                <w:shd w:val="clear" w:color="auto" w:fill="FFFFFF"/>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w:t>
            </w:r>
            <w:hyperlink r:id="rId52" w:anchor="/document/5759555/entry/0" w:history="1">
              <w:r w:rsidRPr="00072C57">
                <w:rPr>
                  <w:rStyle w:val="a5"/>
                  <w:shd w:val="clear" w:color="auto" w:fill="FFFFFF"/>
                </w:rPr>
                <w:t>федеральным законом</w:t>
              </w:r>
            </w:hyperlink>
            <w:r w:rsidRPr="00072C57">
              <w:rPr>
                <w:shd w:val="clear" w:color="auto" w:fill="FFFFFF"/>
              </w:rPr>
              <w:t> о федеральном бюджете в целях формирования дорожных фондов субъектов Российской Федерации)</w:t>
            </w:r>
          </w:p>
        </w:tc>
      </w:tr>
      <w:tr w:rsidR="00072C57" w:rsidRPr="00072C57" w14:paraId="057BBE38" w14:textId="77777777" w:rsidTr="002C3262">
        <w:tc>
          <w:tcPr>
            <w:tcW w:w="3119" w:type="dxa"/>
          </w:tcPr>
          <w:p w14:paraId="574A64CD" w14:textId="77777777" w:rsidR="00072C57" w:rsidRPr="00072C57" w:rsidRDefault="00072C57" w:rsidP="002C3262">
            <w:pPr>
              <w:snapToGrid w:val="0"/>
              <w:jc w:val="center"/>
            </w:pPr>
            <w:r w:rsidRPr="00072C57">
              <w:t>182 1 03 02251 01 0000 110</w:t>
            </w:r>
          </w:p>
        </w:tc>
        <w:tc>
          <w:tcPr>
            <w:tcW w:w="6946" w:type="dxa"/>
          </w:tcPr>
          <w:p w14:paraId="5C09F7FE" w14:textId="77777777" w:rsidR="00072C57" w:rsidRPr="00072C57" w:rsidRDefault="00072C57" w:rsidP="002C3262">
            <w:pPr>
              <w:snapToGrid w:val="0"/>
              <w:jc w:val="both"/>
            </w:pPr>
            <w:r w:rsidRPr="00072C57">
              <w:rPr>
                <w:shd w:val="clear" w:color="auto" w:fill="FFFFFF"/>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w:t>
            </w:r>
            <w:hyperlink r:id="rId53" w:anchor="/document/5759555/entry/0" w:history="1">
              <w:r w:rsidRPr="00072C57">
                <w:rPr>
                  <w:rStyle w:val="a5"/>
                  <w:shd w:val="clear" w:color="auto" w:fill="FFFFFF"/>
                </w:rPr>
                <w:t>федеральным законом</w:t>
              </w:r>
            </w:hyperlink>
            <w:r w:rsidRPr="00072C57">
              <w:rPr>
                <w:shd w:val="clear" w:color="auto" w:fill="FFFFFF"/>
              </w:rPr>
              <w:t> о федеральном бюджете в целях формирования дорожных фондов субъектов Российской Федерации)</w:t>
            </w:r>
          </w:p>
        </w:tc>
      </w:tr>
      <w:tr w:rsidR="00072C57" w:rsidRPr="00072C57" w14:paraId="4E5A1118" w14:textId="77777777" w:rsidTr="002C3262">
        <w:tc>
          <w:tcPr>
            <w:tcW w:w="3119" w:type="dxa"/>
          </w:tcPr>
          <w:p w14:paraId="773D0FE1" w14:textId="77777777" w:rsidR="00072C57" w:rsidRPr="00072C57" w:rsidRDefault="00072C57" w:rsidP="002C3262">
            <w:pPr>
              <w:snapToGrid w:val="0"/>
              <w:jc w:val="center"/>
            </w:pPr>
            <w:r w:rsidRPr="00072C57">
              <w:t>182 1 03 02261 01 0000 110</w:t>
            </w:r>
          </w:p>
        </w:tc>
        <w:tc>
          <w:tcPr>
            <w:tcW w:w="6946" w:type="dxa"/>
          </w:tcPr>
          <w:p w14:paraId="7C972B03" w14:textId="77777777" w:rsidR="00072C57" w:rsidRPr="00072C57" w:rsidRDefault="00072C57" w:rsidP="002C3262">
            <w:pPr>
              <w:snapToGrid w:val="0"/>
              <w:jc w:val="both"/>
            </w:pPr>
            <w:r w:rsidRPr="00072C57">
              <w:rPr>
                <w:shd w:val="clear" w:color="auto" w:fill="FFFFFF"/>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w:t>
            </w:r>
            <w:hyperlink r:id="rId54" w:anchor="/document/5759555/entry/0" w:history="1">
              <w:r w:rsidRPr="00072C57">
                <w:rPr>
                  <w:rStyle w:val="a5"/>
                  <w:shd w:val="clear" w:color="auto" w:fill="FFFFFF"/>
                </w:rPr>
                <w:t>федеральным законом</w:t>
              </w:r>
            </w:hyperlink>
            <w:r w:rsidRPr="00072C57">
              <w:rPr>
                <w:shd w:val="clear" w:color="auto" w:fill="FFFFFF"/>
              </w:rPr>
              <w:t> о федеральном бюджете в целях формирования дорожных фондов субъектов Российской Федерации)</w:t>
            </w:r>
          </w:p>
        </w:tc>
      </w:tr>
      <w:tr w:rsidR="00072C57" w:rsidRPr="00072C57" w14:paraId="0D8C95DD" w14:textId="77777777" w:rsidTr="002C3262">
        <w:tc>
          <w:tcPr>
            <w:tcW w:w="3119" w:type="dxa"/>
          </w:tcPr>
          <w:p w14:paraId="704E9B0F" w14:textId="77777777" w:rsidR="00072C57" w:rsidRPr="00072C57" w:rsidRDefault="00072C57" w:rsidP="002C3262">
            <w:pPr>
              <w:snapToGrid w:val="0"/>
              <w:jc w:val="center"/>
            </w:pPr>
            <w:r w:rsidRPr="00072C57">
              <w:t>182 1 05 01011 01 0000 110</w:t>
            </w:r>
          </w:p>
        </w:tc>
        <w:tc>
          <w:tcPr>
            <w:tcW w:w="6946" w:type="dxa"/>
          </w:tcPr>
          <w:p w14:paraId="129F8A62" w14:textId="77777777" w:rsidR="00072C57" w:rsidRPr="00072C57" w:rsidRDefault="00072C57" w:rsidP="002C3262">
            <w:pPr>
              <w:snapToGrid w:val="0"/>
              <w:jc w:val="both"/>
            </w:pPr>
            <w:r w:rsidRPr="00072C57">
              <w:t>Налог, взимаемый с налогоплательщиков, выбравших в качестве объекта налогообложения доходы</w:t>
            </w:r>
          </w:p>
        </w:tc>
      </w:tr>
      <w:tr w:rsidR="00072C57" w:rsidRPr="00072C57" w14:paraId="6425A269" w14:textId="77777777" w:rsidTr="002C3262">
        <w:tc>
          <w:tcPr>
            <w:tcW w:w="3119" w:type="dxa"/>
          </w:tcPr>
          <w:p w14:paraId="655E04F7" w14:textId="77777777" w:rsidR="00072C57" w:rsidRPr="00072C57" w:rsidRDefault="00072C57" w:rsidP="002C3262">
            <w:pPr>
              <w:jc w:val="center"/>
            </w:pPr>
            <w:r w:rsidRPr="00072C57">
              <w:t>182 1 05 01021 01 0000 110</w:t>
            </w:r>
          </w:p>
        </w:tc>
        <w:tc>
          <w:tcPr>
            <w:tcW w:w="6946" w:type="dxa"/>
          </w:tcPr>
          <w:p w14:paraId="62F17515" w14:textId="77777777" w:rsidR="00072C57" w:rsidRPr="00072C57" w:rsidRDefault="00072C57" w:rsidP="002C3262">
            <w:pPr>
              <w:jc w:val="both"/>
            </w:pPr>
            <w:r w:rsidRPr="00072C57">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r>
      <w:tr w:rsidR="00072C57" w:rsidRPr="00072C57" w14:paraId="703869CB" w14:textId="77777777" w:rsidTr="002C3262">
        <w:tc>
          <w:tcPr>
            <w:tcW w:w="3119" w:type="dxa"/>
          </w:tcPr>
          <w:p w14:paraId="12D472AF" w14:textId="77777777" w:rsidR="00072C57" w:rsidRPr="00072C57" w:rsidRDefault="00072C57" w:rsidP="002C3262">
            <w:pPr>
              <w:jc w:val="center"/>
            </w:pPr>
            <w:r w:rsidRPr="00072C57">
              <w:t>182 1 05 02010 02 0000 110</w:t>
            </w:r>
          </w:p>
        </w:tc>
        <w:tc>
          <w:tcPr>
            <w:tcW w:w="6946" w:type="dxa"/>
          </w:tcPr>
          <w:p w14:paraId="7B40638F" w14:textId="77777777" w:rsidR="00072C57" w:rsidRPr="00072C57" w:rsidRDefault="00072C57" w:rsidP="002C3262">
            <w:pPr>
              <w:jc w:val="both"/>
            </w:pPr>
            <w:r w:rsidRPr="00072C57">
              <w:t>Единый налог на вмененный доход для отдельных видов деятельности</w:t>
            </w:r>
          </w:p>
        </w:tc>
      </w:tr>
      <w:tr w:rsidR="00072C57" w:rsidRPr="00072C57" w14:paraId="5BF87782" w14:textId="77777777" w:rsidTr="002C3262">
        <w:tc>
          <w:tcPr>
            <w:tcW w:w="3119" w:type="dxa"/>
          </w:tcPr>
          <w:p w14:paraId="3F3F92E6" w14:textId="77777777" w:rsidR="00072C57" w:rsidRPr="00072C57" w:rsidRDefault="00072C57" w:rsidP="002C3262">
            <w:pPr>
              <w:pStyle w:val="affe"/>
              <w:jc w:val="center"/>
              <w:rPr>
                <w:rFonts w:ascii="Times New Roman" w:hAnsi="Times New Roman"/>
                <w:color w:val="000000"/>
                <w:sz w:val="24"/>
              </w:rPr>
            </w:pPr>
          </w:p>
          <w:p w14:paraId="04F348AA"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182 1 05 02020 02 0000 110</w:t>
            </w:r>
          </w:p>
        </w:tc>
        <w:tc>
          <w:tcPr>
            <w:tcW w:w="6946" w:type="dxa"/>
          </w:tcPr>
          <w:p w14:paraId="043763B3"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Единый налог на вмененный доход для отдельных видов деятельности (за налоговые периоды, истекшие до 1 января 2011 года)</w:t>
            </w:r>
          </w:p>
        </w:tc>
      </w:tr>
      <w:tr w:rsidR="00072C57" w:rsidRPr="00072C57" w14:paraId="398E66E6" w14:textId="77777777" w:rsidTr="002C3262">
        <w:tc>
          <w:tcPr>
            <w:tcW w:w="3119" w:type="dxa"/>
          </w:tcPr>
          <w:p w14:paraId="660D99E1"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182 1 05 03010 01 0000 110</w:t>
            </w:r>
          </w:p>
        </w:tc>
        <w:tc>
          <w:tcPr>
            <w:tcW w:w="6946" w:type="dxa"/>
          </w:tcPr>
          <w:p w14:paraId="32D53CE8"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Единый сельскохозяйственный налог</w:t>
            </w:r>
          </w:p>
        </w:tc>
      </w:tr>
      <w:tr w:rsidR="00072C57" w:rsidRPr="00072C57" w14:paraId="16990D7D" w14:textId="77777777" w:rsidTr="002C3262">
        <w:tc>
          <w:tcPr>
            <w:tcW w:w="3119" w:type="dxa"/>
          </w:tcPr>
          <w:p w14:paraId="270E5E7F" w14:textId="77777777" w:rsidR="00072C57" w:rsidRPr="00072C57" w:rsidRDefault="00072C57" w:rsidP="002C3262">
            <w:pPr>
              <w:pStyle w:val="affe"/>
              <w:jc w:val="center"/>
              <w:rPr>
                <w:rFonts w:ascii="Times New Roman" w:hAnsi="Times New Roman"/>
                <w:color w:val="000000"/>
                <w:sz w:val="24"/>
              </w:rPr>
            </w:pPr>
            <w:proofErr w:type="gramStart"/>
            <w:r w:rsidRPr="00072C57">
              <w:rPr>
                <w:rFonts w:ascii="Times New Roman" w:hAnsi="Times New Roman"/>
                <w:color w:val="000000"/>
                <w:sz w:val="24"/>
              </w:rPr>
              <w:t>182  1</w:t>
            </w:r>
            <w:proofErr w:type="gramEnd"/>
            <w:r w:rsidRPr="00072C57">
              <w:rPr>
                <w:rFonts w:ascii="Times New Roman" w:hAnsi="Times New Roman"/>
                <w:color w:val="000000"/>
                <w:sz w:val="24"/>
              </w:rPr>
              <w:t xml:space="preserve"> 05 04020 02 0000110</w:t>
            </w:r>
          </w:p>
        </w:tc>
        <w:tc>
          <w:tcPr>
            <w:tcW w:w="6946" w:type="dxa"/>
          </w:tcPr>
          <w:p w14:paraId="6D4BF8EA"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Налог, взимаемый в связи с применением патентной системы налогообложения, зачисляемый в бюджеты муниципальных районов</w:t>
            </w:r>
          </w:p>
        </w:tc>
      </w:tr>
      <w:tr w:rsidR="00072C57" w:rsidRPr="00072C57" w14:paraId="18D9B886" w14:textId="77777777" w:rsidTr="002C3262">
        <w:tc>
          <w:tcPr>
            <w:tcW w:w="3119" w:type="dxa"/>
          </w:tcPr>
          <w:p w14:paraId="08A73E38"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lang w:val="en-US"/>
              </w:rPr>
              <w:t>182 1 07 01020 01 0000 110</w:t>
            </w:r>
          </w:p>
        </w:tc>
        <w:tc>
          <w:tcPr>
            <w:tcW w:w="6946" w:type="dxa"/>
          </w:tcPr>
          <w:p w14:paraId="130A9A9A"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 xml:space="preserve">Налог на добычу общераспространенных полезных ископаемых </w:t>
            </w:r>
          </w:p>
        </w:tc>
      </w:tr>
      <w:tr w:rsidR="00072C57" w:rsidRPr="00072C57" w14:paraId="37A7EB50" w14:textId="77777777" w:rsidTr="002C3262">
        <w:tc>
          <w:tcPr>
            <w:tcW w:w="3119" w:type="dxa"/>
          </w:tcPr>
          <w:p w14:paraId="7388B775" w14:textId="77777777" w:rsidR="00072C57" w:rsidRPr="00072C57" w:rsidRDefault="00072C57" w:rsidP="002C3262">
            <w:pPr>
              <w:pStyle w:val="affe"/>
              <w:jc w:val="center"/>
              <w:rPr>
                <w:rFonts w:ascii="Times New Roman" w:hAnsi="Times New Roman"/>
                <w:color w:val="000000"/>
                <w:sz w:val="24"/>
              </w:rPr>
            </w:pPr>
          </w:p>
          <w:p w14:paraId="5EF2E7FB" w14:textId="77777777" w:rsidR="00072C57" w:rsidRPr="00072C57" w:rsidRDefault="00072C57" w:rsidP="002C3262">
            <w:pPr>
              <w:pStyle w:val="affe"/>
              <w:jc w:val="center"/>
              <w:rPr>
                <w:rFonts w:ascii="Times New Roman" w:hAnsi="Times New Roman"/>
                <w:color w:val="000000"/>
                <w:sz w:val="24"/>
                <w:lang w:val="en-US"/>
              </w:rPr>
            </w:pPr>
            <w:r w:rsidRPr="00072C57">
              <w:rPr>
                <w:rFonts w:ascii="Times New Roman" w:hAnsi="Times New Roman"/>
                <w:color w:val="000000"/>
                <w:sz w:val="24"/>
              </w:rPr>
              <w:t>182 1 08 03010 01 0000 110</w:t>
            </w:r>
          </w:p>
        </w:tc>
        <w:tc>
          <w:tcPr>
            <w:tcW w:w="6946" w:type="dxa"/>
          </w:tcPr>
          <w:p w14:paraId="27BA785A"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 xml:space="preserve">Государственная пошлина по делам, рассматриваемым в судах общей юрисдикции, мировыми судьями (за исключением Верховного Суда Российской Федерации) </w:t>
            </w:r>
          </w:p>
        </w:tc>
      </w:tr>
      <w:tr w:rsidR="00072C57" w:rsidRPr="00072C57" w14:paraId="17E9738F" w14:textId="77777777" w:rsidTr="002C3262">
        <w:tc>
          <w:tcPr>
            <w:tcW w:w="3119" w:type="dxa"/>
          </w:tcPr>
          <w:p w14:paraId="3FFB3501"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182 1 09 04010 02 0000 110</w:t>
            </w:r>
          </w:p>
        </w:tc>
        <w:tc>
          <w:tcPr>
            <w:tcW w:w="6946" w:type="dxa"/>
          </w:tcPr>
          <w:p w14:paraId="232D3225"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Налог на имущество предприятий</w:t>
            </w:r>
          </w:p>
        </w:tc>
      </w:tr>
      <w:tr w:rsidR="00072C57" w:rsidRPr="00072C57" w14:paraId="79B95D0E" w14:textId="77777777" w:rsidTr="002C3262">
        <w:tc>
          <w:tcPr>
            <w:tcW w:w="3119" w:type="dxa"/>
          </w:tcPr>
          <w:p w14:paraId="7202FEAD" w14:textId="77777777" w:rsidR="00072C57" w:rsidRPr="00072C57" w:rsidRDefault="00072C57" w:rsidP="002C3262">
            <w:pPr>
              <w:pStyle w:val="affe"/>
              <w:jc w:val="center"/>
              <w:rPr>
                <w:rFonts w:ascii="Times New Roman" w:hAnsi="Times New Roman"/>
                <w:color w:val="000000"/>
                <w:sz w:val="24"/>
              </w:rPr>
            </w:pPr>
            <w:r w:rsidRPr="00072C57">
              <w:rPr>
                <w:rFonts w:ascii="Times New Roman" w:hAnsi="Times New Roman"/>
                <w:color w:val="000000"/>
                <w:sz w:val="24"/>
              </w:rPr>
              <w:t>182 1 16 10129 01 0000 140</w:t>
            </w:r>
          </w:p>
        </w:tc>
        <w:tc>
          <w:tcPr>
            <w:tcW w:w="6946" w:type="dxa"/>
          </w:tcPr>
          <w:p w14:paraId="77F128DB" w14:textId="77777777" w:rsidR="00072C57" w:rsidRPr="00072C57" w:rsidRDefault="00072C57" w:rsidP="002C3262">
            <w:pPr>
              <w:pStyle w:val="affe"/>
              <w:jc w:val="both"/>
              <w:rPr>
                <w:rFonts w:ascii="Times New Roman" w:hAnsi="Times New Roman"/>
                <w:color w:val="000000"/>
                <w:sz w:val="24"/>
              </w:rPr>
            </w:pPr>
            <w:r w:rsidRPr="00072C57">
              <w:rPr>
                <w:rFonts w:ascii="Times New Roman" w:hAnsi="Times New Roman"/>
                <w:color w:val="000000"/>
                <w:sz w:val="24"/>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r>
      <w:tr w:rsidR="00072C57" w:rsidRPr="00072C57" w14:paraId="240C6718" w14:textId="77777777" w:rsidTr="002C3262">
        <w:tc>
          <w:tcPr>
            <w:tcW w:w="3119" w:type="dxa"/>
          </w:tcPr>
          <w:p w14:paraId="5733D9E5" w14:textId="77777777" w:rsidR="00072C57" w:rsidRPr="00072C57" w:rsidRDefault="00072C57" w:rsidP="002C3262">
            <w:pPr>
              <w:pStyle w:val="affe"/>
              <w:jc w:val="center"/>
              <w:rPr>
                <w:rFonts w:ascii="Times New Roman" w:hAnsi="Times New Roman"/>
                <w:color w:val="000000"/>
                <w:sz w:val="24"/>
                <w:highlight w:val="yellow"/>
              </w:rPr>
            </w:pPr>
            <w:r w:rsidRPr="00072C57">
              <w:rPr>
                <w:rFonts w:ascii="Times New Roman" w:hAnsi="Times New Roman"/>
                <w:b/>
                <w:color w:val="000000"/>
                <w:sz w:val="24"/>
              </w:rPr>
              <w:t>188</w:t>
            </w:r>
          </w:p>
        </w:tc>
        <w:tc>
          <w:tcPr>
            <w:tcW w:w="6946" w:type="dxa"/>
          </w:tcPr>
          <w:p w14:paraId="7B3B111C" w14:textId="77777777" w:rsidR="00072C57" w:rsidRPr="00072C57" w:rsidRDefault="00072C57" w:rsidP="002C3262">
            <w:pPr>
              <w:pStyle w:val="affe"/>
              <w:jc w:val="both"/>
              <w:rPr>
                <w:rFonts w:ascii="Times New Roman" w:hAnsi="Times New Roman"/>
                <w:color w:val="000000"/>
                <w:sz w:val="24"/>
                <w:highlight w:val="yellow"/>
              </w:rPr>
            </w:pPr>
            <w:r w:rsidRPr="00072C57">
              <w:rPr>
                <w:rFonts w:ascii="Times New Roman" w:hAnsi="Times New Roman"/>
                <w:b/>
                <w:color w:val="000000"/>
                <w:sz w:val="24"/>
              </w:rPr>
              <w:t>Управление МВД России по Ивановской области</w:t>
            </w:r>
          </w:p>
        </w:tc>
      </w:tr>
      <w:tr w:rsidR="00072C57" w:rsidRPr="00072C57" w14:paraId="014F3125" w14:textId="77777777" w:rsidTr="002C3262">
        <w:tc>
          <w:tcPr>
            <w:tcW w:w="3119" w:type="dxa"/>
          </w:tcPr>
          <w:p w14:paraId="0ADBCA61" w14:textId="77777777" w:rsidR="00072C57" w:rsidRPr="00072C57" w:rsidRDefault="00072C57" w:rsidP="002C3262">
            <w:pPr>
              <w:pStyle w:val="affe"/>
              <w:jc w:val="center"/>
              <w:rPr>
                <w:rFonts w:ascii="Times New Roman" w:hAnsi="Times New Roman"/>
                <w:b/>
                <w:color w:val="000000"/>
                <w:sz w:val="24"/>
              </w:rPr>
            </w:pPr>
            <w:r w:rsidRPr="00072C57">
              <w:rPr>
                <w:rFonts w:ascii="Times New Roman" w:hAnsi="Times New Roman"/>
                <w:color w:val="000000"/>
                <w:sz w:val="24"/>
              </w:rPr>
              <w:lastRenderedPageBreak/>
              <w:t>188 1 16 10123 01 0051 140</w:t>
            </w:r>
          </w:p>
        </w:tc>
        <w:tc>
          <w:tcPr>
            <w:tcW w:w="6946" w:type="dxa"/>
          </w:tcPr>
          <w:p w14:paraId="2CEFA9BB" w14:textId="77777777" w:rsidR="00072C57" w:rsidRPr="00072C57" w:rsidRDefault="00072C57" w:rsidP="002C3262">
            <w:pPr>
              <w:pStyle w:val="affe"/>
              <w:rPr>
                <w:rFonts w:ascii="Times New Roman" w:hAnsi="Times New Roman"/>
                <w:b/>
                <w:color w:val="000000"/>
                <w:sz w:val="24"/>
              </w:rPr>
            </w:pPr>
            <w:r w:rsidRPr="00072C57">
              <w:rPr>
                <w:rFonts w:ascii="Times New Roman" w:hAnsi="Times New Roman"/>
                <w:sz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bl>
    <w:p w14:paraId="561D137C" w14:textId="77777777" w:rsidR="00072C57" w:rsidRPr="00072C57" w:rsidRDefault="00072C57" w:rsidP="00072C57">
      <w:pPr>
        <w:jc w:val="center"/>
        <w:rPr>
          <w:b/>
          <w:bCs/>
        </w:rPr>
      </w:pPr>
    </w:p>
    <w:p w14:paraId="34815AFC" w14:textId="77777777" w:rsidR="00072C57" w:rsidRPr="00072C57" w:rsidRDefault="00072C57" w:rsidP="00072C57">
      <w:pPr>
        <w:jc w:val="center"/>
        <w:rPr>
          <w:b/>
          <w:bCs/>
        </w:rPr>
      </w:pPr>
    </w:p>
    <w:p w14:paraId="618C39CE" w14:textId="77777777" w:rsidR="00072C57" w:rsidRPr="00072C57" w:rsidRDefault="00072C57" w:rsidP="00072C57">
      <w:pPr>
        <w:ind w:firstLine="709"/>
        <w:jc w:val="both"/>
      </w:pPr>
    </w:p>
    <w:p w14:paraId="48C4991B" w14:textId="636AD962" w:rsidR="004130F1" w:rsidRDefault="004130F1" w:rsidP="00994FCD">
      <w:pPr>
        <w:jc w:val="both"/>
        <w:rPr>
          <w:b/>
        </w:rPr>
      </w:pPr>
    </w:p>
    <w:p w14:paraId="15227EBD" w14:textId="6764CEFB" w:rsidR="00072C57" w:rsidRDefault="00072C57" w:rsidP="00994FCD">
      <w:pPr>
        <w:jc w:val="both"/>
        <w:rPr>
          <w:b/>
        </w:rPr>
      </w:pPr>
    </w:p>
    <w:p w14:paraId="21656779" w14:textId="4A3F6333" w:rsidR="00072C57" w:rsidRDefault="00072C57" w:rsidP="00994FCD">
      <w:pPr>
        <w:jc w:val="both"/>
        <w:rPr>
          <w:b/>
        </w:rPr>
      </w:pPr>
    </w:p>
    <w:p w14:paraId="7CCD77FC" w14:textId="7181044B" w:rsidR="00072C57" w:rsidRDefault="00072C57" w:rsidP="00994FCD">
      <w:pPr>
        <w:jc w:val="both"/>
        <w:rPr>
          <w:b/>
        </w:rPr>
      </w:pPr>
    </w:p>
    <w:p w14:paraId="7D8E93EC" w14:textId="61CDCD7A" w:rsidR="00072C57" w:rsidRDefault="00072C57" w:rsidP="00994FCD">
      <w:pPr>
        <w:jc w:val="both"/>
        <w:rPr>
          <w:b/>
        </w:rPr>
      </w:pPr>
    </w:p>
    <w:p w14:paraId="2F50AE31" w14:textId="453764B8" w:rsidR="00072C57" w:rsidRDefault="00072C57" w:rsidP="00994FCD">
      <w:pPr>
        <w:jc w:val="both"/>
        <w:rPr>
          <w:b/>
        </w:rPr>
      </w:pPr>
    </w:p>
    <w:p w14:paraId="791FB54A" w14:textId="507ADEE7" w:rsidR="00072C57" w:rsidRDefault="00072C57" w:rsidP="00994FCD">
      <w:pPr>
        <w:jc w:val="both"/>
        <w:rPr>
          <w:b/>
        </w:rPr>
      </w:pPr>
    </w:p>
    <w:p w14:paraId="14C62A0C" w14:textId="1147D7F1" w:rsidR="00072C57" w:rsidRDefault="00072C57" w:rsidP="00994FCD">
      <w:pPr>
        <w:jc w:val="both"/>
        <w:rPr>
          <w:b/>
        </w:rPr>
      </w:pPr>
    </w:p>
    <w:p w14:paraId="0C33FA44" w14:textId="4114C1A5" w:rsidR="00072C57" w:rsidRDefault="00072C57" w:rsidP="00994FCD">
      <w:pPr>
        <w:jc w:val="both"/>
        <w:rPr>
          <w:b/>
        </w:rPr>
      </w:pPr>
    </w:p>
    <w:p w14:paraId="5455A098" w14:textId="73FED642" w:rsidR="00072C57" w:rsidRDefault="00072C57" w:rsidP="00994FCD">
      <w:pPr>
        <w:jc w:val="both"/>
        <w:rPr>
          <w:b/>
        </w:rPr>
      </w:pPr>
    </w:p>
    <w:p w14:paraId="126EA986" w14:textId="3A6A43C9" w:rsidR="00072C57" w:rsidRDefault="00072C57" w:rsidP="00994FCD">
      <w:pPr>
        <w:jc w:val="both"/>
        <w:rPr>
          <w:b/>
        </w:rPr>
      </w:pPr>
    </w:p>
    <w:p w14:paraId="19B74226" w14:textId="26717443" w:rsidR="00072C57" w:rsidRDefault="00072C57" w:rsidP="00994FCD">
      <w:pPr>
        <w:jc w:val="both"/>
        <w:rPr>
          <w:b/>
        </w:rPr>
      </w:pPr>
    </w:p>
    <w:p w14:paraId="6985FA9D" w14:textId="53EC55CA" w:rsidR="00072C57" w:rsidRDefault="00072C57" w:rsidP="00994FCD">
      <w:pPr>
        <w:jc w:val="both"/>
        <w:rPr>
          <w:b/>
        </w:rPr>
      </w:pPr>
    </w:p>
    <w:p w14:paraId="2CA410C8" w14:textId="2D249FCD" w:rsidR="00072C57" w:rsidRDefault="00072C57" w:rsidP="00994FCD">
      <w:pPr>
        <w:jc w:val="both"/>
        <w:rPr>
          <w:b/>
        </w:rPr>
      </w:pPr>
    </w:p>
    <w:p w14:paraId="71133876" w14:textId="096A0187" w:rsidR="00072C57" w:rsidRDefault="00072C57" w:rsidP="00994FCD">
      <w:pPr>
        <w:jc w:val="both"/>
        <w:rPr>
          <w:b/>
        </w:rPr>
      </w:pPr>
    </w:p>
    <w:p w14:paraId="42C958DB" w14:textId="4162A7F8" w:rsidR="00072C57" w:rsidRDefault="00072C57" w:rsidP="00994FCD">
      <w:pPr>
        <w:jc w:val="both"/>
        <w:rPr>
          <w:b/>
        </w:rPr>
      </w:pPr>
    </w:p>
    <w:p w14:paraId="00D2A9D8" w14:textId="2CCA614B" w:rsidR="00072C57" w:rsidRDefault="00072C57" w:rsidP="00994FCD">
      <w:pPr>
        <w:jc w:val="both"/>
        <w:rPr>
          <w:b/>
        </w:rPr>
      </w:pPr>
    </w:p>
    <w:p w14:paraId="6B0338F6" w14:textId="75AD1BFB" w:rsidR="00072C57" w:rsidRDefault="00072C57" w:rsidP="00994FCD">
      <w:pPr>
        <w:jc w:val="both"/>
        <w:rPr>
          <w:b/>
        </w:rPr>
      </w:pPr>
    </w:p>
    <w:p w14:paraId="0D174FEB" w14:textId="526194DB" w:rsidR="00072C57" w:rsidRDefault="00072C57" w:rsidP="00994FCD">
      <w:pPr>
        <w:jc w:val="both"/>
        <w:rPr>
          <w:b/>
        </w:rPr>
      </w:pPr>
    </w:p>
    <w:p w14:paraId="04986F07" w14:textId="66E80E5F" w:rsidR="00072C57" w:rsidRDefault="00072C57" w:rsidP="00994FCD">
      <w:pPr>
        <w:jc w:val="both"/>
        <w:rPr>
          <w:b/>
        </w:rPr>
      </w:pPr>
    </w:p>
    <w:p w14:paraId="6F7C4081" w14:textId="0CC38795" w:rsidR="00072C57" w:rsidRDefault="00072C57" w:rsidP="00994FCD">
      <w:pPr>
        <w:jc w:val="both"/>
        <w:rPr>
          <w:b/>
        </w:rPr>
      </w:pPr>
    </w:p>
    <w:p w14:paraId="44351634" w14:textId="43A18FC6" w:rsidR="00072C57" w:rsidRDefault="00072C57" w:rsidP="00994FCD">
      <w:pPr>
        <w:jc w:val="both"/>
        <w:rPr>
          <w:b/>
        </w:rPr>
      </w:pPr>
    </w:p>
    <w:p w14:paraId="28157254" w14:textId="59CFBA5C" w:rsidR="00072C57" w:rsidRDefault="00072C57" w:rsidP="00994FCD">
      <w:pPr>
        <w:jc w:val="both"/>
        <w:rPr>
          <w:b/>
        </w:rPr>
      </w:pPr>
    </w:p>
    <w:p w14:paraId="112D3DF5" w14:textId="0FAE8E03" w:rsidR="00072C57" w:rsidRDefault="00072C57" w:rsidP="00994FCD">
      <w:pPr>
        <w:jc w:val="both"/>
        <w:rPr>
          <w:b/>
        </w:rPr>
      </w:pPr>
    </w:p>
    <w:p w14:paraId="368AD0CC" w14:textId="0678F56F" w:rsidR="00072C57" w:rsidRDefault="00072C57" w:rsidP="00994FCD">
      <w:pPr>
        <w:jc w:val="both"/>
        <w:rPr>
          <w:b/>
        </w:rPr>
      </w:pPr>
    </w:p>
    <w:p w14:paraId="696C5633" w14:textId="7C33C92D" w:rsidR="00072C57" w:rsidRDefault="00072C57" w:rsidP="00994FCD">
      <w:pPr>
        <w:jc w:val="both"/>
        <w:rPr>
          <w:b/>
        </w:rPr>
      </w:pPr>
    </w:p>
    <w:p w14:paraId="69B9BDB4" w14:textId="15AF940F" w:rsidR="00072C57" w:rsidRDefault="00072C57" w:rsidP="00994FCD">
      <w:pPr>
        <w:jc w:val="both"/>
        <w:rPr>
          <w:b/>
        </w:rPr>
      </w:pPr>
    </w:p>
    <w:p w14:paraId="0BCFCBFC" w14:textId="3DD12F6E" w:rsidR="00072C57" w:rsidRDefault="00072C57" w:rsidP="00994FCD">
      <w:pPr>
        <w:jc w:val="both"/>
        <w:rPr>
          <w:b/>
        </w:rPr>
      </w:pPr>
    </w:p>
    <w:p w14:paraId="1D15613C" w14:textId="583FFF35" w:rsidR="00072C57" w:rsidRDefault="00072C57" w:rsidP="00994FCD">
      <w:pPr>
        <w:jc w:val="both"/>
        <w:rPr>
          <w:b/>
        </w:rPr>
      </w:pPr>
    </w:p>
    <w:p w14:paraId="2A2E67E0" w14:textId="5153CB20" w:rsidR="00072C57" w:rsidRDefault="00072C57" w:rsidP="00994FCD">
      <w:pPr>
        <w:jc w:val="both"/>
        <w:rPr>
          <w:b/>
        </w:rPr>
      </w:pPr>
    </w:p>
    <w:p w14:paraId="16A460CC" w14:textId="3B22213D" w:rsidR="00072C57" w:rsidRDefault="00072C57" w:rsidP="00994FCD">
      <w:pPr>
        <w:jc w:val="both"/>
        <w:rPr>
          <w:b/>
        </w:rPr>
      </w:pPr>
    </w:p>
    <w:p w14:paraId="276204AB" w14:textId="7659CFFC" w:rsidR="00072C57" w:rsidRDefault="00072C57" w:rsidP="00994FCD">
      <w:pPr>
        <w:jc w:val="both"/>
        <w:rPr>
          <w:b/>
        </w:rPr>
      </w:pPr>
    </w:p>
    <w:p w14:paraId="6E8CFBC4" w14:textId="31A38CE8" w:rsidR="00072C57" w:rsidRDefault="00072C57" w:rsidP="00994FCD">
      <w:pPr>
        <w:jc w:val="both"/>
        <w:rPr>
          <w:b/>
        </w:rPr>
      </w:pPr>
    </w:p>
    <w:p w14:paraId="6A61801D" w14:textId="397CBE97" w:rsidR="00072C57" w:rsidRDefault="00072C57" w:rsidP="00994FCD">
      <w:pPr>
        <w:jc w:val="both"/>
        <w:rPr>
          <w:b/>
        </w:rPr>
      </w:pPr>
    </w:p>
    <w:p w14:paraId="01A86979" w14:textId="34E2E66E" w:rsidR="00072C57" w:rsidRDefault="00072C57" w:rsidP="00994FCD">
      <w:pPr>
        <w:jc w:val="both"/>
        <w:rPr>
          <w:b/>
        </w:rPr>
      </w:pPr>
    </w:p>
    <w:p w14:paraId="7FAEC886" w14:textId="6F4FBBB8" w:rsidR="00072C57" w:rsidRDefault="00072C57" w:rsidP="00994FCD">
      <w:pPr>
        <w:jc w:val="both"/>
        <w:rPr>
          <w:b/>
        </w:rPr>
      </w:pPr>
    </w:p>
    <w:p w14:paraId="60E16DD0" w14:textId="433EBB06" w:rsidR="00072C57" w:rsidRDefault="00072C57" w:rsidP="00994FCD">
      <w:pPr>
        <w:jc w:val="both"/>
        <w:rPr>
          <w:b/>
        </w:rPr>
      </w:pPr>
    </w:p>
    <w:p w14:paraId="5899B5B0" w14:textId="1BDBF8FB" w:rsidR="00072C57" w:rsidRDefault="00072C57" w:rsidP="00994FCD">
      <w:pPr>
        <w:jc w:val="both"/>
        <w:rPr>
          <w:b/>
        </w:rPr>
      </w:pPr>
    </w:p>
    <w:p w14:paraId="60EB7911" w14:textId="77777777" w:rsidR="00072C57" w:rsidRPr="00072C57" w:rsidRDefault="00072C57" w:rsidP="00994FCD">
      <w:pPr>
        <w:jc w:val="both"/>
        <w:rPr>
          <w:b/>
        </w:rPr>
      </w:pPr>
    </w:p>
    <w:p w14:paraId="5E47DE9E" w14:textId="063431BD" w:rsidR="004130F1" w:rsidRPr="00072C57" w:rsidRDefault="004130F1" w:rsidP="00994FCD">
      <w:pPr>
        <w:jc w:val="both"/>
        <w:rPr>
          <w:b/>
        </w:rPr>
      </w:pPr>
    </w:p>
    <w:p w14:paraId="23FB3C00" w14:textId="77777777" w:rsidR="00072C57" w:rsidRPr="00072C57" w:rsidRDefault="00072C57" w:rsidP="00072C57">
      <w:pPr>
        <w:jc w:val="right"/>
      </w:pPr>
    </w:p>
    <w:p w14:paraId="78398E89" w14:textId="77777777" w:rsidR="00072C57" w:rsidRPr="00072C57" w:rsidRDefault="00072C57" w:rsidP="00072C57">
      <w:pPr>
        <w:jc w:val="right"/>
      </w:pPr>
    </w:p>
    <w:p w14:paraId="531E02FF" w14:textId="1AE5D863" w:rsidR="00072C57" w:rsidRPr="00072C57" w:rsidRDefault="00072C57" w:rsidP="00072C57">
      <w:pPr>
        <w:jc w:val="center"/>
      </w:pPr>
      <w:r w:rsidRPr="00072C57">
        <w:rPr>
          <w:noProof/>
          <w:color w:val="000080"/>
        </w:rPr>
        <w:lastRenderedPageBreak/>
        <w:drawing>
          <wp:inline distT="0" distB="0" distL="0" distR="0" wp14:anchorId="28D239AC" wp14:editId="5F2B4AEA">
            <wp:extent cx="542925" cy="6762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lum bright="6000" contrast="42000"/>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inline>
        </w:drawing>
      </w:r>
    </w:p>
    <w:p w14:paraId="4165D9C3" w14:textId="77777777" w:rsidR="00072C57" w:rsidRPr="00072C57" w:rsidRDefault="00072C57" w:rsidP="00072C57">
      <w:pPr>
        <w:jc w:val="center"/>
      </w:pPr>
    </w:p>
    <w:p w14:paraId="7B5FE19B" w14:textId="77777777" w:rsidR="00072C57" w:rsidRPr="00072C57" w:rsidRDefault="00072C57" w:rsidP="00072C57">
      <w:pPr>
        <w:pStyle w:val="1"/>
        <w:jc w:val="center"/>
        <w:rPr>
          <w:color w:val="003366"/>
          <w:sz w:val="36"/>
        </w:rPr>
      </w:pPr>
      <w:r w:rsidRPr="00072C57">
        <w:rPr>
          <w:color w:val="003366"/>
          <w:sz w:val="36"/>
        </w:rPr>
        <w:t>ПОСТАНОВЛЕНИЕ</w:t>
      </w:r>
    </w:p>
    <w:p w14:paraId="285EFA5C" w14:textId="77777777" w:rsidR="00072C57" w:rsidRPr="00072C57" w:rsidRDefault="00072C57" w:rsidP="00072C57">
      <w:pPr>
        <w:jc w:val="center"/>
        <w:rPr>
          <w:b/>
          <w:color w:val="003366"/>
        </w:rPr>
      </w:pPr>
      <w:r w:rsidRPr="00072C57">
        <w:rPr>
          <w:b/>
          <w:color w:val="003366"/>
        </w:rPr>
        <w:t>АДМИНИСТРАЦИИ</w:t>
      </w:r>
    </w:p>
    <w:p w14:paraId="5EB7696C" w14:textId="77777777" w:rsidR="00072C57" w:rsidRPr="00072C57" w:rsidRDefault="00072C57" w:rsidP="00072C57">
      <w:pPr>
        <w:jc w:val="center"/>
        <w:rPr>
          <w:b/>
          <w:color w:val="003366"/>
        </w:rPr>
      </w:pPr>
      <w:r w:rsidRPr="00072C57">
        <w:rPr>
          <w:b/>
          <w:color w:val="003366"/>
        </w:rPr>
        <w:t xml:space="preserve"> КОМСОМОЛЬСКОГО </w:t>
      </w:r>
      <w:proofErr w:type="gramStart"/>
      <w:r w:rsidRPr="00072C57">
        <w:rPr>
          <w:b/>
          <w:color w:val="003366"/>
        </w:rPr>
        <w:t>МУНИЦИПАЛЬНОГО  РАЙОНА</w:t>
      </w:r>
      <w:proofErr w:type="gramEnd"/>
    </w:p>
    <w:p w14:paraId="3D543172" w14:textId="77777777" w:rsidR="00072C57" w:rsidRPr="00072C57" w:rsidRDefault="00072C57" w:rsidP="00072C57">
      <w:pPr>
        <w:jc w:val="center"/>
        <w:rPr>
          <w:b/>
          <w:color w:val="003366"/>
        </w:rPr>
      </w:pPr>
      <w:r w:rsidRPr="00072C57">
        <w:rPr>
          <w:b/>
          <w:color w:val="003366"/>
        </w:rPr>
        <w:t>ИВАНОВСКОЙ ОБЛАСТИ</w:t>
      </w:r>
    </w:p>
    <w:p w14:paraId="61F9BAC1" w14:textId="77777777" w:rsidR="00072C57" w:rsidRPr="00072C57" w:rsidRDefault="00072C57" w:rsidP="00072C57">
      <w:pPr>
        <w:jc w:val="center"/>
      </w:pPr>
    </w:p>
    <w:tbl>
      <w:tblPr>
        <w:tblW w:w="0" w:type="auto"/>
        <w:tblInd w:w="108" w:type="dxa"/>
        <w:tblBorders>
          <w:top w:val="single" w:sz="4" w:space="0" w:color="auto"/>
        </w:tblBorders>
        <w:tblLayout w:type="fixed"/>
        <w:tblLook w:val="04A0" w:firstRow="1" w:lastRow="0" w:firstColumn="1" w:lastColumn="0" w:noHBand="0" w:noVBand="1"/>
      </w:tblPr>
      <w:tblGrid>
        <w:gridCol w:w="9664"/>
      </w:tblGrid>
      <w:tr w:rsidR="00072C57" w:rsidRPr="00072C57" w14:paraId="4EBD6CD0" w14:textId="77777777" w:rsidTr="002C3262">
        <w:trPr>
          <w:trHeight w:val="100"/>
        </w:trPr>
        <w:tc>
          <w:tcPr>
            <w:tcW w:w="9664" w:type="dxa"/>
            <w:tcBorders>
              <w:top w:val="thinThickThinSmallGap" w:sz="24" w:space="0" w:color="auto"/>
              <w:left w:val="nil"/>
              <w:bottom w:val="nil"/>
              <w:right w:val="nil"/>
            </w:tcBorders>
            <w:hideMark/>
          </w:tcPr>
          <w:p w14:paraId="447E5DDF" w14:textId="77777777" w:rsidR="00072C57" w:rsidRPr="00072C57" w:rsidRDefault="00072C57" w:rsidP="002C3262">
            <w:pPr>
              <w:rPr>
                <w:color w:val="003366"/>
              </w:rPr>
            </w:pPr>
            <w:smartTag w:uri="urn:schemas-microsoft-com:office:smarttags" w:element="metricconverter">
              <w:smartTagPr>
                <w:attr w:name="ProductID" w:val="155150, г"/>
              </w:smartTagPr>
              <w:r w:rsidRPr="00072C57">
                <w:rPr>
                  <w:color w:val="003366"/>
                </w:rPr>
                <w:t>155150, г</w:t>
              </w:r>
            </w:smartTag>
            <w:r w:rsidRPr="00072C57">
              <w:rPr>
                <w:color w:val="003366"/>
              </w:rPr>
              <w:t xml:space="preserve">. Комсомольск, ул. 50 лет ВЛКСМ, д. 2, ИНН 3714002224, КПП 371401001, ОГРН 1023701625595, </w:t>
            </w:r>
          </w:p>
          <w:p w14:paraId="3EE41319" w14:textId="77777777" w:rsidR="00072C57" w:rsidRPr="00072C57" w:rsidRDefault="00072C57" w:rsidP="002C3262">
            <w:pPr>
              <w:rPr>
                <w:color w:val="003366"/>
              </w:rPr>
            </w:pPr>
            <w:r w:rsidRPr="00072C57">
              <w:rPr>
                <w:color w:val="003366"/>
              </w:rPr>
              <w:t xml:space="preserve">Тел./Факс (49352) 2-11-78, </w:t>
            </w:r>
            <w:proofErr w:type="spellStart"/>
            <w:r w:rsidRPr="00072C57">
              <w:rPr>
                <w:color w:val="003366"/>
              </w:rPr>
              <w:t>e-mail</w:t>
            </w:r>
            <w:proofErr w:type="spellEnd"/>
            <w:r w:rsidRPr="00072C57">
              <w:rPr>
                <w:color w:val="003366"/>
              </w:rPr>
              <w:t xml:space="preserve">: </w:t>
            </w:r>
            <w:hyperlink r:id="rId55" w:history="1">
              <w:r w:rsidRPr="00072C57">
                <w:rPr>
                  <w:rStyle w:val="a5"/>
                </w:rPr>
                <w:t>admin.komsomolsk@mail.ru</w:t>
              </w:r>
            </w:hyperlink>
          </w:p>
        </w:tc>
      </w:tr>
    </w:tbl>
    <w:p w14:paraId="54045362" w14:textId="77777777" w:rsidR="00072C57" w:rsidRPr="00072C57" w:rsidRDefault="00072C57" w:rsidP="00072C57">
      <w:pPr>
        <w:jc w:val="right"/>
      </w:pPr>
    </w:p>
    <w:p w14:paraId="44FFBF0D" w14:textId="77777777" w:rsidR="00072C57" w:rsidRPr="00072C57" w:rsidRDefault="00072C57" w:rsidP="00072C57">
      <w:pPr>
        <w:tabs>
          <w:tab w:val="left" w:pos="2775"/>
        </w:tabs>
      </w:pPr>
      <w:r w:rsidRPr="00072C57">
        <w:tab/>
      </w:r>
    </w:p>
    <w:tbl>
      <w:tblPr>
        <w:tblW w:w="9075" w:type="dxa"/>
        <w:tblInd w:w="108" w:type="dxa"/>
        <w:tblBorders>
          <w:top w:val="single" w:sz="4" w:space="0" w:color="auto"/>
        </w:tblBorders>
        <w:tblLayout w:type="fixed"/>
        <w:tblLook w:val="04A0" w:firstRow="1" w:lastRow="0" w:firstColumn="1" w:lastColumn="0" w:noHBand="0" w:noVBand="1"/>
      </w:tblPr>
      <w:tblGrid>
        <w:gridCol w:w="1674"/>
        <w:gridCol w:w="381"/>
        <w:gridCol w:w="646"/>
        <w:gridCol w:w="571"/>
        <w:gridCol w:w="1829"/>
        <w:gridCol w:w="1500"/>
        <w:gridCol w:w="1099"/>
        <w:gridCol w:w="550"/>
        <w:gridCol w:w="825"/>
      </w:tblGrid>
      <w:tr w:rsidR="00072C57" w:rsidRPr="00072C57" w14:paraId="68D8578C" w14:textId="77777777" w:rsidTr="002C3262">
        <w:trPr>
          <w:trHeight w:val="415"/>
        </w:trPr>
        <w:tc>
          <w:tcPr>
            <w:tcW w:w="1582" w:type="dxa"/>
            <w:tcBorders>
              <w:top w:val="nil"/>
              <w:left w:val="nil"/>
              <w:bottom w:val="nil"/>
              <w:right w:val="nil"/>
            </w:tcBorders>
          </w:tcPr>
          <w:p w14:paraId="22513782" w14:textId="77777777" w:rsidR="00072C57" w:rsidRPr="00072C57" w:rsidRDefault="00072C57" w:rsidP="002C3262">
            <w:pPr>
              <w:ind w:right="-108"/>
              <w:jc w:val="center"/>
              <w:rPr>
                <w:sz w:val="28"/>
                <w:szCs w:val="28"/>
              </w:rPr>
            </w:pPr>
          </w:p>
        </w:tc>
        <w:tc>
          <w:tcPr>
            <w:tcW w:w="360" w:type="dxa"/>
            <w:tcBorders>
              <w:top w:val="nil"/>
              <w:left w:val="nil"/>
              <w:bottom w:val="nil"/>
              <w:right w:val="nil"/>
            </w:tcBorders>
          </w:tcPr>
          <w:p w14:paraId="20CB2B47" w14:textId="77777777" w:rsidR="00072C57" w:rsidRPr="00072C57" w:rsidRDefault="00072C57" w:rsidP="002C3262">
            <w:pPr>
              <w:ind w:right="-108"/>
              <w:jc w:val="center"/>
              <w:rPr>
                <w:sz w:val="28"/>
                <w:szCs w:val="28"/>
              </w:rPr>
            </w:pPr>
          </w:p>
          <w:p w14:paraId="2D480D59" w14:textId="77777777" w:rsidR="00072C57" w:rsidRPr="00072C57" w:rsidRDefault="00072C57" w:rsidP="002C3262">
            <w:pPr>
              <w:ind w:right="-108"/>
              <w:jc w:val="center"/>
            </w:pPr>
            <w:r w:rsidRPr="00072C57">
              <w:rPr>
                <w:sz w:val="28"/>
                <w:szCs w:val="28"/>
              </w:rPr>
              <w:t>«</w:t>
            </w:r>
          </w:p>
        </w:tc>
        <w:tc>
          <w:tcPr>
            <w:tcW w:w="610" w:type="dxa"/>
            <w:tcBorders>
              <w:top w:val="nil"/>
              <w:left w:val="nil"/>
              <w:bottom w:val="single" w:sz="4" w:space="0" w:color="auto"/>
              <w:right w:val="nil"/>
            </w:tcBorders>
            <w:vAlign w:val="bottom"/>
          </w:tcPr>
          <w:p w14:paraId="4034DEE8" w14:textId="77777777" w:rsidR="00072C57" w:rsidRPr="00072C57" w:rsidRDefault="00072C57" w:rsidP="002C3262">
            <w:pPr>
              <w:ind w:right="-108"/>
              <w:jc w:val="center"/>
              <w:rPr>
                <w:sz w:val="28"/>
                <w:szCs w:val="28"/>
              </w:rPr>
            </w:pPr>
            <w:r w:rsidRPr="00072C57">
              <w:rPr>
                <w:sz w:val="28"/>
                <w:szCs w:val="28"/>
              </w:rPr>
              <w:t>02</w:t>
            </w:r>
          </w:p>
        </w:tc>
        <w:tc>
          <w:tcPr>
            <w:tcW w:w="540" w:type="dxa"/>
            <w:tcBorders>
              <w:top w:val="nil"/>
              <w:left w:val="nil"/>
              <w:bottom w:val="nil"/>
              <w:right w:val="nil"/>
            </w:tcBorders>
            <w:vAlign w:val="bottom"/>
            <w:hideMark/>
          </w:tcPr>
          <w:p w14:paraId="47584060" w14:textId="77777777" w:rsidR="00072C57" w:rsidRPr="00072C57" w:rsidRDefault="00072C57" w:rsidP="002C3262">
            <w:pPr>
              <w:ind w:left="-734" w:firstLine="720"/>
              <w:rPr>
                <w:sz w:val="28"/>
                <w:szCs w:val="28"/>
              </w:rPr>
            </w:pPr>
            <w:r w:rsidRPr="00072C57">
              <w:rPr>
                <w:sz w:val="28"/>
                <w:szCs w:val="28"/>
              </w:rPr>
              <w:t>»</w:t>
            </w:r>
          </w:p>
        </w:tc>
        <w:tc>
          <w:tcPr>
            <w:tcW w:w="1728" w:type="dxa"/>
            <w:tcBorders>
              <w:top w:val="nil"/>
              <w:left w:val="nil"/>
              <w:bottom w:val="single" w:sz="4" w:space="0" w:color="auto"/>
              <w:right w:val="nil"/>
            </w:tcBorders>
            <w:vAlign w:val="bottom"/>
          </w:tcPr>
          <w:p w14:paraId="1FAA7167" w14:textId="77777777" w:rsidR="00072C57" w:rsidRPr="00072C57" w:rsidRDefault="00072C57" w:rsidP="002C3262">
            <w:pPr>
              <w:jc w:val="center"/>
              <w:rPr>
                <w:sz w:val="28"/>
                <w:szCs w:val="28"/>
              </w:rPr>
            </w:pPr>
            <w:r w:rsidRPr="00072C57">
              <w:rPr>
                <w:sz w:val="28"/>
                <w:szCs w:val="28"/>
              </w:rPr>
              <w:t>08</w:t>
            </w:r>
          </w:p>
        </w:tc>
        <w:tc>
          <w:tcPr>
            <w:tcW w:w="1417" w:type="dxa"/>
            <w:tcBorders>
              <w:top w:val="nil"/>
              <w:left w:val="nil"/>
              <w:bottom w:val="nil"/>
              <w:right w:val="nil"/>
            </w:tcBorders>
            <w:vAlign w:val="bottom"/>
            <w:hideMark/>
          </w:tcPr>
          <w:p w14:paraId="68CD3DAE" w14:textId="77777777" w:rsidR="00072C57" w:rsidRPr="00072C57" w:rsidRDefault="00072C57" w:rsidP="002C3262">
            <w:pPr>
              <w:rPr>
                <w:sz w:val="28"/>
                <w:szCs w:val="28"/>
              </w:rPr>
            </w:pPr>
            <w:r w:rsidRPr="00072C57">
              <w:rPr>
                <w:sz w:val="28"/>
                <w:szCs w:val="28"/>
              </w:rPr>
              <w:t>2025г.  №</w:t>
            </w:r>
          </w:p>
        </w:tc>
        <w:tc>
          <w:tcPr>
            <w:tcW w:w="1038" w:type="dxa"/>
            <w:tcBorders>
              <w:top w:val="nil"/>
              <w:left w:val="nil"/>
              <w:bottom w:val="single" w:sz="4" w:space="0" w:color="auto"/>
              <w:right w:val="nil"/>
            </w:tcBorders>
            <w:vAlign w:val="bottom"/>
          </w:tcPr>
          <w:p w14:paraId="24C41E12" w14:textId="77777777" w:rsidR="00072C57" w:rsidRPr="00072C57" w:rsidRDefault="00072C57" w:rsidP="002C3262">
            <w:pPr>
              <w:jc w:val="center"/>
              <w:rPr>
                <w:sz w:val="28"/>
                <w:szCs w:val="28"/>
              </w:rPr>
            </w:pPr>
            <w:r w:rsidRPr="00072C57">
              <w:rPr>
                <w:sz w:val="28"/>
                <w:szCs w:val="28"/>
              </w:rPr>
              <w:t>200</w:t>
            </w:r>
          </w:p>
        </w:tc>
        <w:tc>
          <w:tcPr>
            <w:tcW w:w="520" w:type="dxa"/>
            <w:tcBorders>
              <w:top w:val="nil"/>
              <w:left w:val="nil"/>
              <w:bottom w:val="nil"/>
              <w:right w:val="nil"/>
            </w:tcBorders>
            <w:vAlign w:val="bottom"/>
          </w:tcPr>
          <w:p w14:paraId="12C2548F" w14:textId="77777777" w:rsidR="00072C57" w:rsidRPr="00072C57" w:rsidRDefault="00072C57" w:rsidP="002C3262">
            <w:pPr>
              <w:jc w:val="center"/>
              <w:rPr>
                <w:sz w:val="28"/>
                <w:szCs w:val="28"/>
              </w:rPr>
            </w:pPr>
          </w:p>
        </w:tc>
        <w:tc>
          <w:tcPr>
            <w:tcW w:w="780" w:type="dxa"/>
            <w:tcBorders>
              <w:top w:val="nil"/>
              <w:left w:val="nil"/>
              <w:bottom w:val="nil"/>
              <w:right w:val="nil"/>
            </w:tcBorders>
            <w:vAlign w:val="bottom"/>
          </w:tcPr>
          <w:p w14:paraId="4432B862" w14:textId="77777777" w:rsidR="00072C57" w:rsidRPr="00072C57" w:rsidRDefault="00072C57" w:rsidP="002C3262">
            <w:pPr>
              <w:jc w:val="center"/>
            </w:pPr>
          </w:p>
        </w:tc>
      </w:tr>
    </w:tbl>
    <w:p w14:paraId="73A9E207" w14:textId="77777777" w:rsidR="00072C57" w:rsidRPr="00072C57" w:rsidRDefault="00072C57" w:rsidP="00072C57">
      <w:pPr>
        <w:jc w:val="center"/>
      </w:pPr>
      <w:r w:rsidRPr="00072C57">
        <w:rPr>
          <w:sz w:val="22"/>
          <w:szCs w:val="22"/>
        </w:rPr>
        <w:tab/>
      </w:r>
      <w:r w:rsidRPr="00072C57">
        <w:rPr>
          <w:b/>
          <w:sz w:val="28"/>
          <w:szCs w:val="28"/>
        </w:rPr>
        <w:t xml:space="preserve"> </w:t>
      </w:r>
    </w:p>
    <w:p w14:paraId="5751100A" w14:textId="77777777" w:rsidR="00072C57" w:rsidRPr="00072C57" w:rsidRDefault="00072C57" w:rsidP="00072C57">
      <w:pPr>
        <w:pStyle w:val="ConsPlusNormal"/>
        <w:jc w:val="center"/>
        <w:rPr>
          <w:rFonts w:ascii="Times New Roman" w:hAnsi="Times New Roman" w:cs="Times New Roman"/>
          <w:b/>
          <w:bCs/>
          <w:sz w:val="28"/>
          <w:szCs w:val="28"/>
        </w:rPr>
      </w:pPr>
      <w:r w:rsidRPr="00072C57">
        <w:rPr>
          <w:rFonts w:ascii="Times New Roman" w:hAnsi="Times New Roman" w:cs="Times New Roman"/>
          <w:b/>
          <w:bCs/>
          <w:sz w:val="28"/>
          <w:szCs w:val="28"/>
        </w:rPr>
        <w:t>О внесении изменений в постановление Администрации Комсомольского муниципального района от 28.12.2024 г. № 366 «Об утверждении Порядка предоставления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из бюджета Комсомольского муниципального района»</w:t>
      </w:r>
      <w:r w:rsidRPr="00072C57">
        <w:rPr>
          <w:rFonts w:ascii="Times New Roman" w:hAnsi="Times New Roman" w:cs="Times New Roman"/>
          <w:sz w:val="28"/>
          <w:szCs w:val="28"/>
        </w:rPr>
        <w:t xml:space="preserve"> </w:t>
      </w:r>
    </w:p>
    <w:p w14:paraId="5BE1463E" w14:textId="77777777" w:rsidR="00072C57" w:rsidRPr="00072C57" w:rsidRDefault="00072C57" w:rsidP="00072C57">
      <w:pPr>
        <w:pStyle w:val="ConsPlusTitle"/>
        <w:jc w:val="center"/>
        <w:outlineLvl w:val="1"/>
        <w:rPr>
          <w:rFonts w:ascii="Times New Roman" w:hAnsi="Times New Roman" w:cs="Times New Roman"/>
        </w:rPr>
      </w:pPr>
    </w:p>
    <w:p w14:paraId="6D2247E4" w14:textId="77777777" w:rsidR="00072C57" w:rsidRPr="00072C57" w:rsidRDefault="00072C57" w:rsidP="00072C57">
      <w:pPr>
        <w:widowControl w:val="0"/>
        <w:autoSpaceDE w:val="0"/>
        <w:autoSpaceDN w:val="0"/>
        <w:adjustRightInd w:val="0"/>
        <w:ind w:firstLine="709"/>
        <w:jc w:val="both"/>
        <w:rPr>
          <w:b/>
          <w:sz w:val="28"/>
          <w:szCs w:val="28"/>
        </w:rPr>
      </w:pPr>
      <w:r w:rsidRPr="00072C57">
        <w:rPr>
          <w:sz w:val="28"/>
          <w:szCs w:val="28"/>
        </w:rPr>
        <w:t xml:space="preserve">В соответствии со </w:t>
      </w:r>
      <w:hyperlink r:id="rId56">
        <w:r w:rsidRPr="00072C57">
          <w:rPr>
            <w:rStyle w:val="a5"/>
            <w:sz w:val="28"/>
            <w:szCs w:val="28"/>
          </w:rPr>
          <w:t>статьей 78</w:t>
        </w:r>
      </w:hyperlink>
      <w:r w:rsidRPr="00072C57">
        <w:rPr>
          <w:sz w:val="28"/>
          <w:szCs w:val="28"/>
        </w:rPr>
        <w:t xml:space="preserve"> Бюджетного кодекса Российской Федерации, постановлением Правительства Российской Федерации от 25.10.2023 </w:t>
      </w:r>
      <w:hyperlink r:id="rId57">
        <w:r w:rsidRPr="00072C57">
          <w:rPr>
            <w:rStyle w:val="a5"/>
            <w:sz w:val="28"/>
            <w:szCs w:val="28"/>
          </w:rPr>
          <w:t>N 1782</w:t>
        </w:r>
      </w:hyperlink>
      <w:r w:rsidRPr="00072C57">
        <w:rPr>
          <w:sz w:val="28"/>
          <w:szCs w:val="28"/>
        </w:rPr>
        <w:t xml:space="preserve">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субсидии", постановлением Администрации Комсомольского муниципального района от 01.08.2023 г. № 205 «Об утверждении муниципальной программы «Развитие экономики Комсомольского муниципального района», руководствуясь Уставом Комсомольского муниципального района,</w:t>
      </w:r>
      <w:r w:rsidRPr="00072C57">
        <w:rPr>
          <w:szCs w:val="28"/>
        </w:rPr>
        <w:t xml:space="preserve"> </w:t>
      </w:r>
      <w:r w:rsidRPr="00072C57">
        <w:rPr>
          <w:sz w:val="28"/>
          <w:szCs w:val="28"/>
        </w:rPr>
        <w:t xml:space="preserve">Администрация Комсомольского муниципального района  </w:t>
      </w:r>
      <w:r w:rsidRPr="00072C57">
        <w:rPr>
          <w:b/>
          <w:sz w:val="28"/>
          <w:szCs w:val="28"/>
        </w:rPr>
        <w:t>п о с т а н о в л я е т:</w:t>
      </w:r>
    </w:p>
    <w:p w14:paraId="572CE0E6" w14:textId="77777777" w:rsidR="00072C57" w:rsidRPr="00072C57" w:rsidRDefault="00072C57" w:rsidP="00072C57">
      <w:pPr>
        <w:widowControl w:val="0"/>
        <w:autoSpaceDE w:val="0"/>
        <w:autoSpaceDN w:val="0"/>
        <w:adjustRightInd w:val="0"/>
        <w:ind w:firstLine="709"/>
        <w:jc w:val="both"/>
        <w:rPr>
          <w:b/>
          <w:sz w:val="28"/>
          <w:szCs w:val="28"/>
        </w:rPr>
      </w:pPr>
    </w:p>
    <w:p w14:paraId="6FBCC71F" w14:textId="77777777" w:rsidR="00072C57" w:rsidRPr="00072C57" w:rsidRDefault="00072C57" w:rsidP="00072C57">
      <w:pPr>
        <w:pStyle w:val="af1"/>
        <w:widowControl w:val="0"/>
        <w:suppressAutoHyphens/>
        <w:spacing w:after="150" w:line="240" w:lineRule="auto"/>
        <w:ind w:left="0"/>
        <w:jc w:val="both"/>
        <w:rPr>
          <w:rFonts w:ascii="Times New Roman" w:hAnsi="Times New Roman" w:cs="Times New Roman"/>
          <w:sz w:val="28"/>
          <w:szCs w:val="28"/>
        </w:rPr>
      </w:pPr>
      <w:r w:rsidRPr="00072C57">
        <w:rPr>
          <w:rFonts w:ascii="Times New Roman" w:hAnsi="Times New Roman" w:cs="Times New Roman"/>
          <w:sz w:val="28"/>
          <w:szCs w:val="28"/>
        </w:rPr>
        <w:t xml:space="preserve">        1. Внести изменения в постановление Администрации Комсомольского муниципального района от 28.12.2024 г. № 366 </w:t>
      </w:r>
      <w:r w:rsidRPr="00072C57">
        <w:rPr>
          <w:rFonts w:ascii="Times New Roman" w:hAnsi="Times New Roman" w:cs="Times New Roman"/>
          <w:bCs/>
          <w:sz w:val="28"/>
          <w:szCs w:val="28"/>
        </w:rPr>
        <w:t xml:space="preserve">«Об утверждении Порядка предоставления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из бюджета </w:t>
      </w:r>
      <w:r w:rsidRPr="00072C57">
        <w:rPr>
          <w:rFonts w:ascii="Times New Roman" w:hAnsi="Times New Roman" w:cs="Times New Roman"/>
          <w:bCs/>
          <w:sz w:val="28"/>
          <w:szCs w:val="28"/>
        </w:rPr>
        <w:lastRenderedPageBreak/>
        <w:t>Комсомольского муниципального района» следующие изменения:</w:t>
      </w:r>
    </w:p>
    <w:p w14:paraId="1F125A78" w14:textId="77777777" w:rsidR="00072C57" w:rsidRPr="00072C57" w:rsidRDefault="00072C57" w:rsidP="00072C57">
      <w:pPr>
        <w:pStyle w:val="af1"/>
        <w:widowControl w:val="0"/>
        <w:numPr>
          <w:ilvl w:val="1"/>
          <w:numId w:val="19"/>
        </w:numPr>
        <w:suppressAutoHyphens/>
        <w:spacing w:after="150" w:line="240" w:lineRule="auto"/>
        <w:ind w:left="0" w:firstLine="345"/>
        <w:contextualSpacing/>
        <w:jc w:val="both"/>
        <w:rPr>
          <w:rFonts w:ascii="Times New Roman" w:hAnsi="Times New Roman" w:cs="Times New Roman"/>
          <w:sz w:val="28"/>
          <w:szCs w:val="28"/>
        </w:rPr>
      </w:pPr>
      <w:r w:rsidRPr="00072C57">
        <w:rPr>
          <w:rFonts w:ascii="Times New Roman" w:hAnsi="Times New Roman" w:cs="Times New Roman"/>
          <w:sz w:val="28"/>
          <w:szCs w:val="28"/>
        </w:rPr>
        <w:t>В пункте 2.16. и 2.17. раздела 2 приложения № 1 к постановлению цифру «</w:t>
      </w:r>
      <w:proofErr w:type="gramStart"/>
      <w:r w:rsidRPr="00072C57">
        <w:rPr>
          <w:rFonts w:ascii="Times New Roman" w:hAnsi="Times New Roman" w:cs="Times New Roman"/>
          <w:sz w:val="28"/>
          <w:szCs w:val="28"/>
        </w:rPr>
        <w:t>15»  заменить</w:t>
      </w:r>
      <w:proofErr w:type="gramEnd"/>
      <w:r w:rsidRPr="00072C57">
        <w:rPr>
          <w:rFonts w:ascii="Times New Roman" w:hAnsi="Times New Roman" w:cs="Times New Roman"/>
          <w:sz w:val="28"/>
          <w:szCs w:val="28"/>
        </w:rPr>
        <w:t xml:space="preserve"> на цифру «10».</w:t>
      </w:r>
    </w:p>
    <w:p w14:paraId="1E257561" w14:textId="77777777" w:rsidR="00072C57" w:rsidRPr="00072C57" w:rsidRDefault="00072C57" w:rsidP="00072C57">
      <w:pPr>
        <w:pStyle w:val="af1"/>
        <w:widowControl w:val="0"/>
        <w:suppressAutoHyphens/>
        <w:spacing w:after="150" w:line="240" w:lineRule="auto"/>
        <w:ind w:left="0" w:firstLine="284"/>
        <w:jc w:val="both"/>
        <w:rPr>
          <w:rFonts w:ascii="Times New Roman" w:hAnsi="Times New Roman" w:cs="Times New Roman"/>
          <w:sz w:val="28"/>
          <w:szCs w:val="28"/>
        </w:rPr>
      </w:pPr>
      <w:r w:rsidRPr="00072C57">
        <w:rPr>
          <w:rFonts w:ascii="Times New Roman" w:hAnsi="Times New Roman" w:cs="Times New Roman"/>
          <w:sz w:val="28"/>
          <w:szCs w:val="28"/>
        </w:rPr>
        <w:t xml:space="preserve">   1.2. Пункт 2.27. раздела 2 приложения № 1 к постановлению изложить в новой редакции:</w:t>
      </w:r>
    </w:p>
    <w:p w14:paraId="1E14BE2A" w14:textId="77777777" w:rsidR="00072C57" w:rsidRPr="00072C57" w:rsidRDefault="00072C57" w:rsidP="00072C57">
      <w:pPr>
        <w:pStyle w:val="af1"/>
        <w:widowControl w:val="0"/>
        <w:suppressAutoHyphens/>
        <w:spacing w:after="150" w:line="240" w:lineRule="auto"/>
        <w:ind w:left="0"/>
        <w:jc w:val="both"/>
        <w:rPr>
          <w:rFonts w:ascii="Times New Roman" w:hAnsi="Times New Roman" w:cs="Times New Roman"/>
          <w:sz w:val="28"/>
          <w:szCs w:val="28"/>
        </w:rPr>
      </w:pPr>
      <w:r w:rsidRPr="00072C57">
        <w:rPr>
          <w:rFonts w:ascii="Times New Roman" w:hAnsi="Times New Roman" w:cs="Times New Roman"/>
          <w:sz w:val="28"/>
          <w:szCs w:val="28"/>
        </w:rPr>
        <w:t xml:space="preserve">      «2.27. Протокол подведения итогов отбора формируется автоматически на едином портале на основании результатов определения победителя (победителей) отбора не позднее 14 календарных дней со дня, следующего за днем </w:t>
      </w:r>
      <w:proofErr w:type="gramStart"/>
      <w:r w:rsidRPr="00072C57">
        <w:rPr>
          <w:rFonts w:ascii="Times New Roman" w:hAnsi="Times New Roman" w:cs="Times New Roman"/>
          <w:sz w:val="28"/>
          <w:szCs w:val="28"/>
        </w:rPr>
        <w:t>определения  срока</w:t>
      </w:r>
      <w:proofErr w:type="gramEnd"/>
      <w:r w:rsidRPr="00072C57">
        <w:rPr>
          <w:rFonts w:ascii="Times New Roman" w:hAnsi="Times New Roman" w:cs="Times New Roman"/>
          <w:sz w:val="28"/>
          <w:szCs w:val="28"/>
        </w:rPr>
        <w:t xml:space="preserve"> победителя отбора, и подписывается усиленной квалифицированной электронной подписью уполномоченного лица Отдела в системе "Электронный бюджет". Указанный протокол размещается на едином портале не позднее 1 рабочего дня, следующего за днем его подписания, и включает следующие сведения:</w:t>
      </w:r>
    </w:p>
    <w:p w14:paraId="1CD02661" w14:textId="77777777" w:rsidR="00072C57" w:rsidRPr="00072C57" w:rsidRDefault="00072C57" w:rsidP="00072C57">
      <w:pPr>
        <w:pStyle w:val="ConsPlusNormal"/>
        <w:spacing w:before="220"/>
        <w:ind w:right="-142" w:firstLine="540"/>
        <w:jc w:val="both"/>
        <w:rPr>
          <w:rFonts w:ascii="Times New Roman" w:hAnsi="Times New Roman" w:cs="Times New Roman"/>
          <w:sz w:val="28"/>
          <w:szCs w:val="28"/>
        </w:rPr>
      </w:pPr>
      <w:r w:rsidRPr="00072C57">
        <w:rPr>
          <w:rFonts w:ascii="Times New Roman" w:hAnsi="Times New Roman" w:cs="Times New Roman"/>
          <w:sz w:val="28"/>
          <w:szCs w:val="28"/>
        </w:rPr>
        <w:t>дату, время и место проведения рассмотрения заявок;</w:t>
      </w:r>
    </w:p>
    <w:p w14:paraId="785D17E6" w14:textId="77777777" w:rsidR="00072C57" w:rsidRPr="00072C57" w:rsidRDefault="00072C57" w:rsidP="00072C57">
      <w:pPr>
        <w:pStyle w:val="ConsPlusNormal"/>
        <w:spacing w:before="220"/>
        <w:ind w:right="-142" w:firstLine="540"/>
        <w:jc w:val="both"/>
        <w:rPr>
          <w:rFonts w:ascii="Times New Roman" w:hAnsi="Times New Roman" w:cs="Times New Roman"/>
          <w:sz w:val="28"/>
          <w:szCs w:val="28"/>
        </w:rPr>
      </w:pPr>
      <w:r w:rsidRPr="00072C57">
        <w:rPr>
          <w:rFonts w:ascii="Times New Roman" w:hAnsi="Times New Roman" w:cs="Times New Roman"/>
          <w:sz w:val="28"/>
          <w:szCs w:val="28"/>
        </w:rPr>
        <w:t>информацию об участниках отбора, заявки которых были рассмотрены;</w:t>
      </w:r>
    </w:p>
    <w:p w14:paraId="266AC965" w14:textId="77777777" w:rsidR="00072C57" w:rsidRPr="00072C57" w:rsidRDefault="00072C57" w:rsidP="00072C57">
      <w:pPr>
        <w:pStyle w:val="ConsPlusNormal"/>
        <w:spacing w:before="220"/>
        <w:ind w:right="-142" w:firstLine="540"/>
        <w:jc w:val="both"/>
        <w:rPr>
          <w:rFonts w:ascii="Times New Roman" w:hAnsi="Times New Roman" w:cs="Times New Roman"/>
          <w:sz w:val="28"/>
          <w:szCs w:val="28"/>
        </w:rPr>
      </w:pPr>
      <w:r w:rsidRPr="00072C57">
        <w:rPr>
          <w:rFonts w:ascii="Times New Roman" w:hAnsi="Times New Roman" w:cs="Times New Roman"/>
          <w:sz w:val="28"/>
          <w:szCs w:val="28"/>
        </w:rPr>
        <w:t>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14:paraId="69BCDE76" w14:textId="77777777" w:rsidR="00072C57" w:rsidRPr="00072C57" w:rsidRDefault="00072C57" w:rsidP="00072C57">
      <w:pPr>
        <w:pStyle w:val="ConsPlusNormal"/>
        <w:spacing w:before="220"/>
        <w:ind w:right="-142" w:firstLine="540"/>
        <w:jc w:val="both"/>
        <w:rPr>
          <w:rFonts w:ascii="Times New Roman" w:hAnsi="Times New Roman" w:cs="Times New Roman"/>
          <w:sz w:val="28"/>
          <w:szCs w:val="28"/>
        </w:rPr>
      </w:pPr>
      <w:r w:rsidRPr="00072C57">
        <w:rPr>
          <w:rFonts w:ascii="Times New Roman" w:hAnsi="Times New Roman" w:cs="Times New Roman"/>
          <w:sz w:val="28"/>
          <w:szCs w:val="28"/>
        </w:rPr>
        <w:t>наименование получателя (получателей) субсидии, с которым заключается соглашение, и размер предоставляемой ему субсидии.</w:t>
      </w:r>
    </w:p>
    <w:p w14:paraId="0DAF4C9B" w14:textId="77777777" w:rsidR="00072C57" w:rsidRPr="00072C57" w:rsidRDefault="00072C57" w:rsidP="00072C57">
      <w:pPr>
        <w:pStyle w:val="ConsPlusNormal"/>
        <w:spacing w:before="220"/>
        <w:ind w:right="-142" w:firstLine="540"/>
        <w:jc w:val="both"/>
        <w:rPr>
          <w:rFonts w:ascii="Times New Roman" w:hAnsi="Times New Roman" w:cs="Times New Roman"/>
          <w:sz w:val="28"/>
          <w:szCs w:val="28"/>
        </w:rPr>
      </w:pPr>
      <w:r w:rsidRPr="00072C57">
        <w:rPr>
          <w:rFonts w:ascii="Times New Roman" w:hAnsi="Times New Roman" w:cs="Times New Roman"/>
          <w:sz w:val="28"/>
          <w:szCs w:val="28"/>
        </w:rPr>
        <w:t>Протокол подведения итогов отбора является документом, содержащим решение о предоставлении субсидии участнику отбора или об отказе в предоставлении субсидии».</w:t>
      </w:r>
    </w:p>
    <w:p w14:paraId="16368E0B" w14:textId="77777777" w:rsidR="00072C57" w:rsidRPr="00072C57" w:rsidRDefault="00072C57" w:rsidP="00072C57">
      <w:pPr>
        <w:widowControl w:val="0"/>
        <w:autoSpaceDE w:val="0"/>
        <w:autoSpaceDN w:val="0"/>
        <w:adjustRightInd w:val="0"/>
        <w:jc w:val="both"/>
        <w:rPr>
          <w:bCs/>
          <w:sz w:val="28"/>
          <w:szCs w:val="28"/>
        </w:rPr>
      </w:pPr>
      <w:r w:rsidRPr="00072C57">
        <w:rPr>
          <w:sz w:val="28"/>
          <w:szCs w:val="28"/>
        </w:rPr>
        <w:t xml:space="preserve">       2.</w:t>
      </w:r>
      <w:r w:rsidRPr="00072C57">
        <w:rPr>
          <w:b/>
          <w:bCs/>
          <w:sz w:val="28"/>
          <w:szCs w:val="28"/>
        </w:rPr>
        <w:t xml:space="preserve"> </w:t>
      </w:r>
      <w:r w:rsidRPr="00072C57">
        <w:rPr>
          <w:bCs/>
          <w:sz w:val="28"/>
          <w:szCs w:val="28"/>
        </w:rPr>
        <w:t>Настоящее постановление подлежит официальному опубликованию в «Вестнике нормативных правовых актов органов местного самоуправления Комсомольского муниципального района» и подлежит размещению на официальном сайте органов местного самоуправления Комсомольского муниципального района в информационно-телекоммуникационной сети «Интернет».</w:t>
      </w:r>
    </w:p>
    <w:p w14:paraId="3A3F663E" w14:textId="77777777" w:rsidR="00072C57" w:rsidRPr="00072C57" w:rsidRDefault="00072C57" w:rsidP="00072C57">
      <w:pPr>
        <w:pStyle w:val="ConsPlusTitle"/>
        <w:jc w:val="both"/>
        <w:rPr>
          <w:rFonts w:ascii="Times New Roman" w:hAnsi="Times New Roman" w:cs="Times New Roman"/>
          <w:b w:val="0"/>
          <w:sz w:val="28"/>
          <w:szCs w:val="28"/>
        </w:rPr>
      </w:pPr>
      <w:r w:rsidRPr="00072C57">
        <w:rPr>
          <w:rFonts w:ascii="Times New Roman" w:hAnsi="Times New Roman" w:cs="Times New Roman"/>
          <w:b w:val="0"/>
          <w:sz w:val="28"/>
          <w:szCs w:val="28"/>
        </w:rPr>
        <w:t xml:space="preserve">      3. Контроль за выполнением настоящего постановления возложить на заместителя главы Администрации Комсомольского муниципального района, начальника отдела муниципальных закупок Администрации Комсомольского района Мусину Е.Г.</w:t>
      </w:r>
    </w:p>
    <w:p w14:paraId="2D42258D" w14:textId="77777777" w:rsidR="00072C57" w:rsidRPr="00072C57" w:rsidRDefault="00072C57" w:rsidP="00072C57">
      <w:pPr>
        <w:pStyle w:val="ConsPlusTitle"/>
        <w:ind w:firstLine="709"/>
        <w:jc w:val="both"/>
        <w:rPr>
          <w:rFonts w:ascii="Times New Roman" w:hAnsi="Times New Roman" w:cs="Times New Roman"/>
          <w:b w:val="0"/>
          <w:sz w:val="28"/>
          <w:szCs w:val="28"/>
        </w:rPr>
      </w:pPr>
    </w:p>
    <w:p w14:paraId="5DA76192" w14:textId="77777777" w:rsidR="00072C57" w:rsidRPr="00072C57" w:rsidRDefault="00072C57" w:rsidP="00072C57">
      <w:pPr>
        <w:pStyle w:val="ConsPlusTitle"/>
        <w:ind w:firstLine="709"/>
        <w:jc w:val="both"/>
        <w:rPr>
          <w:rFonts w:ascii="Times New Roman" w:hAnsi="Times New Roman" w:cs="Times New Roman"/>
          <w:b w:val="0"/>
          <w:sz w:val="28"/>
          <w:szCs w:val="28"/>
        </w:rPr>
      </w:pPr>
    </w:p>
    <w:p w14:paraId="79570596" w14:textId="77777777" w:rsidR="00072C57" w:rsidRPr="00072C57" w:rsidRDefault="00072C57" w:rsidP="00072C57">
      <w:pPr>
        <w:autoSpaceDE w:val="0"/>
        <w:autoSpaceDN w:val="0"/>
        <w:adjustRightInd w:val="0"/>
        <w:ind w:firstLine="540"/>
        <w:jc w:val="both"/>
        <w:rPr>
          <w:bCs/>
          <w:sz w:val="28"/>
          <w:szCs w:val="28"/>
        </w:rPr>
      </w:pPr>
    </w:p>
    <w:p w14:paraId="1A7E4CBF" w14:textId="77777777" w:rsidR="00072C57" w:rsidRPr="00072C57" w:rsidRDefault="00072C57" w:rsidP="00072C57">
      <w:pPr>
        <w:rPr>
          <w:b/>
          <w:sz w:val="28"/>
          <w:szCs w:val="28"/>
        </w:rPr>
      </w:pPr>
      <w:r w:rsidRPr="00072C57">
        <w:rPr>
          <w:b/>
          <w:sz w:val="28"/>
          <w:szCs w:val="28"/>
        </w:rPr>
        <w:t>Глава Комсомольского</w:t>
      </w:r>
    </w:p>
    <w:p w14:paraId="7A52FB99" w14:textId="77777777" w:rsidR="00072C57" w:rsidRPr="00072C57" w:rsidRDefault="00072C57" w:rsidP="00072C57">
      <w:pPr>
        <w:rPr>
          <w:b/>
          <w:sz w:val="28"/>
          <w:szCs w:val="28"/>
        </w:rPr>
      </w:pPr>
      <w:r w:rsidRPr="00072C57">
        <w:rPr>
          <w:b/>
          <w:sz w:val="28"/>
          <w:szCs w:val="28"/>
        </w:rPr>
        <w:t xml:space="preserve">муниципального </w:t>
      </w:r>
      <w:proofErr w:type="gramStart"/>
      <w:r w:rsidRPr="00072C57">
        <w:rPr>
          <w:b/>
          <w:sz w:val="28"/>
          <w:szCs w:val="28"/>
        </w:rPr>
        <w:t xml:space="preserve">района:   </w:t>
      </w:r>
      <w:proofErr w:type="gramEnd"/>
      <w:r w:rsidRPr="00072C57">
        <w:rPr>
          <w:b/>
          <w:sz w:val="28"/>
          <w:szCs w:val="28"/>
        </w:rPr>
        <w:t xml:space="preserve">                                                              О.В. </w:t>
      </w:r>
      <w:proofErr w:type="spellStart"/>
      <w:r w:rsidRPr="00072C57">
        <w:rPr>
          <w:b/>
          <w:sz w:val="28"/>
          <w:szCs w:val="28"/>
        </w:rPr>
        <w:t>Бузулуцкая</w:t>
      </w:r>
      <w:proofErr w:type="spellEnd"/>
    </w:p>
    <w:p w14:paraId="5C8B0FF8" w14:textId="77777777" w:rsidR="00072C57" w:rsidRPr="00072C57" w:rsidRDefault="00072C57" w:rsidP="00072C57">
      <w:pPr>
        <w:tabs>
          <w:tab w:val="left" w:pos="2775"/>
        </w:tabs>
      </w:pPr>
    </w:p>
    <w:p w14:paraId="6454E400" w14:textId="77777777" w:rsidR="00D43D26" w:rsidRPr="00072C57" w:rsidRDefault="00D43D26" w:rsidP="00D43D26">
      <w:pPr>
        <w:jc w:val="right"/>
      </w:pPr>
    </w:p>
    <w:p w14:paraId="62200141" w14:textId="018EFFFD" w:rsidR="00170890" w:rsidRPr="00072C57" w:rsidRDefault="00170890" w:rsidP="00170890">
      <w:pPr>
        <w:widowControl w:val="0"/>
        <w:jc w:val="center"/>
        <w:rPr>
          <w:b/>
          <w:color w:val="auto"/>
        </w:rPr>
      </w:pPr>
      <w:r w:rsidRPr="00072C57">
        <w:rPr>
          <w:b/>
          <w:color w:val="auto"/>
        </w:rPr>
        <w:t>Ответственный за выпуск -</w:t>
      </w:r>
    </w:p>
    <w:p w14:paraId="00DD0FCE" w14:textId="77777777" w:rsidR="00170890" w:rsidRPr="00072C57" w:rsidRDefault="00170890" w:rsidP="00170890">
      <w:pPr>
        <w:widowControl w:val="0"/>
        <w:jc w:val="center"/>
        <w:rPr>
          <w:b/>
          <w:color w:val="auto"/>
        </w:rPr>
      </w:pPr>
      <w:r w:rsidRPr="00072C57">
        <w:rPr>
          <w:b/>
          <w:color w:val="auto"/>
        </w:rPr>
        <w:t>заместитель Главы Администрации, руководителя аппарата</w:t>
      </w:r>
    </w:p>
    <w:p w14:paraId="3BB4089C" w14:textId="7B48EE97" w:rsidR="00170890" w:rsidRPr="00072C57" w:rsidRDefault="00170890" w:rsidP="00170890">
      <w:pPr>
        <w:widowControl w:val="0"/>
        <w:jc w:val="center"/>
        <w:rPr>
          <w:b/>
          <w:color w:val="auto"/>
        </w:rPr>
      </w:pPr>
      <w:r w:rsidRPr="00072C57">
        <w:rPr>
          <w:b/>
          <w:color w:val="auto"/>
        </w:rPr>
        <w:t>Шарыгина И.А.</w:t>
      </w:r>
    </w:p>
    <w:p w14:paraId="04BB1A0D" w14:textId="77777777" w:rsidR="00170890" w:rsidRPr="00072C57" w:rsidRDefault="00170890" w:rsidP="00170890">
      <w:pPr>
        <w:widowControl w:val="0"/>
        <w:jc w:val="center"/>
        <w:rPr>
          <w:b/>
          <w:color w:val="auto"/>
        </w:rPr>
      </w:pPr>
      <w:r w:rsidRPr="00072C57">
        <w:rPr>
          <w:b/>
          <w:color w:val="auto"/>
        </w:rPr>
        <w:t> </w:t>
      </w:r>
    </w:p>
    <w:p w14:paraId="18E30758" w14:textId="77777777" w:rsidR="00170890" w:rsidRPr="00072C57" w:rsidRDefault="00170890" w:rsidP="00170890">
      <w:pPr>
        <w:widowControl w:val="0"/>
        <w:jc w:val="center"/>
        <w:rPr>
          <w:b/>
          <w:color w:val="auto"/>
        </w:rPr>
      </w:pPr>
      <w:r w:rsidRPr="00072C57">
        <w:rPr>
          <w:b/>
          <w:color w:val="auto"/>
        </w:rPr>
        <w:t> </w:t>
      </w:r>
    </w:p>
    <w:p w14:paraId="589D6B4C" w14:textId="77777777" w:rsidR="00170890" w:rsidRPr="00072C57" w:rsidRDefault="00170890" w:rsidP="00170890">
      <w:pPr>
        <w:widowControl w:val="0"/>
        <w:jc w:val="center"/>
        <w:rPr>
          <w:b/>
          <w:color w:val="auto"/>
        </w:rPr>
      </w:pPr>
      <w:r w:rsidRPr="00072C57">
        <w:rPr>
          <w:b/>
          <w:color w:val="auto"/>
        </w:rPr>
        <w:t>Тираж 50 экз. Распространяется бесплатно.</w:t>
      </w:r>
    </w:p>
    <w:p w14:paraId="2A2A2285" w14:textId="77777777" w:rsidR="00170890" w:rsidRPr="00072C57" w:rsidRDefault="00170890" w:rsidP="00170890">
      <w:pPr>
        <w:widowControl w:val="0"/>
        <w:jc w:val="center"/>
        <w:rPr>
          <w:b/>
          <w:color w:val="auto"/>
        </w:rPr>
      </w:pPr>
      <w:r w:rsidRPr="00072C57">
        <w:rPr>
          <w:b/>
          <w:color w:val="auto"/>
        </w:rPr>
        <w:t> </w:t>
      </w:r>
    </w:p>
    <w:p w14:paraId="2D7B0EFA" w14:textId="77777777" w:rsidR="00170890" w:rsidRPr="00072C57" w:rsidRDefault="00170890" w:rsidP="00170890">
      <w:pPr>
        <w:widowControl w:val="0"/>
        <w:jc w:val="center"/>
        <w:rPr>
          <w:b/>
          <w:color w:val="auto"/>
        </w:rPr>
      </w:pPr>
      <w:r w:rsidRPr="00072C57">
        <w:rPr>
          <w:b/>
          <w:color w:val="auto"/>
        </w:rPr>
        <w:t xml:space="preserve">Администрация </w:t>
      </w:r>
    </w:p>
    <w:p w14:paraId="64FA4B4F" w14:textId="77777777" w:rsidR="00170890" w:rsidRPr="00072C57" w:rsidRDefault="00170890" w:rsidP="00170890">
      <w:pPr>
        <w:widowControl w:val="0"/>
        <w:jc w:val="center"/>
        <w:rPr>
          <w:b/>
          <w:color w:val="auto"/>
        </w:rPr>
      </w:pPr>
      <w:r w:rsidRPr="00072C57">
        <w:rPr>
          <w:b/>
          <w:color w:val="auto"/>
        </w:rPr>
        <w:t>Комсомольского муниципального района</w:t>
      </w:r>
    </w:p>
    <w:p w14:paraId="71280245" w14:textId="77777777" w:rsidR="00170890" w:rsidRPr="00072C57" w:rsidRDefault="00170890" w:rsidP="00170890">
      <w:pPr>
        <w:widowControl w:val="0"/>
        <w:jc w:val="center"/>
        <w:rPr>
          <w:b/>
          <w:color w:val="auto"/>
        </w:rPr>
      </w:pPr>
      <w:r w:rsidRPr="00072C57">
        <w:rPr>
          <w:b/>
          <w:color w:val="auto"/>
        </w:rPr>
        <w:t>Ивановской области</w:t>
      </w:r>
    </w:p>
    <w:p w14:paraId="26EBF27A" w14:textId="77777777" w:rsidR="00170890" w:rsidRPr="00072C57" w:rsidRDefault="00170890" w:rsidP="00170890">
      <w:pPr>
        <w:widowControl w:val="0"/>
        <w:jc w:val="center"/>
        <w:rPr>
          <w:b/>
          <w:color w:val="auto"/>
        </w:rPr>
      </w:pPr>
      <w:r w:rsidRPr="00072C57">
        <w:rPr>
          <w:b/>
          <w:color w:val="auto"/>
        </w:rPr>
        <w:t> </w:t>
      </w:r>
    </w:p>
    <w:p w14:paraId="44C1EAE4" w14:textId="77777777" w:rsidR="00170890" w:rsidRPr="00072C57" w:rsidRDefault="00170890" w:rsidP="00170890">
      <w:pPr>
        <w:widowControl w:val="0"/>
        <w:jc w:val="center"/>
        <w:rPr>
          <w:b/>
          <w:color w:val="auto"/>
        </w:rPr>
      </w:pPr>
      <w:r w:rsidRPr="00072C57">
        <w:rPr>
          <w:b/>
          <w:color w:val="auto"/>
        </w:rPr>
        <w:t>Индекс: 155150</w:t>
      </w:r>
    </w:p>
    <w:p w14:paraId="5E5D0BFC" w14:textId="77777777" w:rsidR="00170890" w:rsidRPr="00072C57" w:rsidRDefault="00170890" w:rsidP="00170890">
      <w:pPr>
        <w:widowControl w:val="0"/>
        <w:jc w:val="center"/>
        <w:rPr>
          <w:b/>
          <w:color w:val="auto"/>
        </w:rPr>
      </w:pPr>
      <w:r w:rsidRPr="00072C57">
        <w:rPr>
          <w:b/>
          <w:color w:val="auto"/>
        </w:rPr>
        <w:t>Ивановская область,</w:t>
      </w:r>
    </w:p>
    <w:p w14:paraId="32A1B69D" w14:textId="77777777" w:rsidR="00170890" w:rsidRPr="00072C57" w:rsidRDefault="00170890" w:rsidP="00170890">
      <w:pPr>
        <w:widowControl w:val="0"/>
        <w:jc w:val="center"/>
        <w:rPr>
          <w:b/>
          <w:color w:val="auto"/>
        </w:rPr>
      </w:pPr>
      <w:proofErr w:type="spellStart"/>
      <w:r w:rsidRPr="00072C57">
        <w:rPr>
          <w:b/>
          <w:color w:val="auto"/>
        </w:rPr>
        <w:t>г.Комсомольск</w:t>
      </w:r>
      <w:proofErr w:type="spellEnd"/>
      <w:r w:rsidRPr="00072C57">
        <w:rPr>
          <w:b/>
          <w:color w:val="auto"/>
        </w:rPr>
        <w:t>,</w:t>
      </w:r>
    </w:p>
    <w:p w14:paraId="00E76660" w14:textId="77777777" w:rsidR="00170890" w:rsidRPr="00072C57" w:rsidRDefault="00170890" w:rsidP="00170890">
      <w:pPr>
        <w:widowControl w:val="0"/>
        <w:jc w:val="center"/>
        <w:rPr>
          <w:b/>
          <w:color w:val="auto"/>
        </w:rPr>
      </w:pPr>
      <w:r w:rsidRPr="00072C57">
        <w:rPr>
          <w:b/>
          <w:color w:val="auto"/>
        </w:rPr>
        <w:t>ул.50 лет ВЛКСМ, д.2</w:t>
      </w:r>
    </w:p>
    <w:p w14:paraId="484F3356" w14:textId="77777777" w:rsidR="00170890" w:rsidRPr="00072C57" w:rsidRDefault="00170890" w:rsidP="00170890">
      <w:pPr>
        <w:widowControl w:val="0"/>
        <w:jc w:val="center"/>
        <w:rPr>
          <w:b/>
          <w:color w:val="auto"/>
          <w:lang w:val="en-US"/>
        </w:rPr>
      </w:pPr>
      <w:r w:rsidRPr="00072C57">
        <w:rPr>
          <w:b/>
          <w:color w:val="auto"/>
        </w:rPr>
        <w:t>Тел</w:t>
      </w:r>
      <w:r w:rsidRPr="00072C57">
        <w:rPr>
          <w:b/>
          <w:color w:val="auto"/>
          <w:lang w:val="en-US"/>
        </w:rPr>
        <w:t xml:space="preserve">.: 8 (49352) </w:t>
      </w:r>
      <w:r w:rsidR="002A4149" w:rsidRPr="00072C57">
        <w:rPr>
          <w:b/>
          <w:color w:val="auto"/>
          <w:lang w:val="en-US"/>
        </w:rPr>
        <w:t>4</w:t>
      </w:r>
      <w:r w:rsidRPr="00072C57">
        <w:rPr>
          <w:b/>
          <w:color w:val="auto"/>
          <w:lang w:val="en-US"/>
        </w:rPr>
        <w:t>-11-78</w:t>
      </w:r>
    </w:p>
    <w:p w14:paraId="21714881" w14:textId="77777777" w:rsidR="001D2250" w:rsidRPr="00072C57" w:rsidRDefault="00170890" w:rsidP="004B5C47">
      <w:pPr>
        <w:widowControl w:val="0"/>
        <w:jc w:val="center"/>
        <w:rPr>
          <w:color w:val="auto"/>
          <w:lang w:val="en-US"/>
        </w:rPr>
      </w:pPr>
      <w:r w:rsidRPr="00072C57">
        <w:rPr>
          <w:b/>
          <w:color w:val="auto"/>
          <w:lang w:val="en-US"/>
        </w:rPr>
        <w:t>E-mail: admin.komsomolsk@mail.ru</w:t>
      </w:r>
    </w:p>
    <w:p w14:paraId="11F74F23" w14:textId="689CA2D4" w:rsidR="00957021" w:rsidRPr="00072C57" w:rsidRDefault="00957021">
      <w:pPr>
        <w:widowControl w:val="0"/>
        <w:jc w:val="center"/>
        <w:rPr>
          <w:color w:val="auto"/>
          <w:lang w:val="en-US"/>
        </w:rPr>
      </w:pPr>
    </w:p>
    <w:p w14:paraId="5C1F9361" w14:textId="77777777" w:rsidR="00B4001B" w:rsidRPr="00072C57" w:rsidRDefault="00B4001B">
      <w:pPr>
        <w:widowControl w:val="0"/>
        <w:jc w:val="center"/>
        <w:rPr>
          <w:color w:val="auto"/>
          <w:lang w:val="en-US"/>
        </w:rPr>
      </w:pPr>
    </w:p>
    <w:sectPr w:rsidR="00B4001B" w:rsidRPr="00072C57" w:rsidSect="00023416">
      <w:headerReference w:type="default" r:id="rId58"/>
      <w:footerReference w:type="default" r:id="rId59"/>
      <w:footerReference w:type="first" r:id="rId60"/>
      <w:pgSz w:w="11906" w:h="16838"/>
      <w:pgMar w:top="284" w:right="1134"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2CDA5" w14:textId="77777777" w:rsidR="00AD11C1" w:rsidRDefault="00AD11C1" w:rsidP="00C66F05">
      <w:r>
        <w:separator/>
      </w:r>
    </w:p>
  </w:endnote>
  <w:endnote w:type="continuationSeparator" w:id="0">
    <w:p w14:paraId="2E46E3E3" w14:textId="77777777" w:rsidR="00AD11C1" w:rsidRDefault="00AD11C1" w:rsidP="00C66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CC"/>
    <w:family w:val="roman"/>
    <w:pitch w:val="variable"/>
  </w:font>
  <w:font w:name="Liberation Serif;Times New Roma">
    <w:altName w:val="Times New Roman"/>
    <w:panose1 w:val="00000000000000000000"/>
    <w:charset w:val="00"/>
    <w:family w:val="roman"/>
    <w:notTrueType/>
    <w:pitch w:val="default"/>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TimesNewRomanPSMT">
    <w:altName w:val="Times New Roman"/>
    <w:panose1 w:val="00000000000000000000"/>
    <w:charset w:val="00"/>
    <w:family w:val="roman"/>
    <w:notTrueType/>
    <w:pitch w:val="default"/>
    <w:sig w:usb0="00000203" w:usb1="08070000" w:usb2="00000010" w:usb3="00000000" w:csb0="00020005" w:csb1="00000000"/>
  </w:font>
  <w:font w:name="font303">
    <w:charset w:val="CC"/>
    <w:family w:val="auto"/>
    <w:pitch w:val="variable"/>
  </w:font>
  <w:font w:name="DejaVu Sans">
    <w:charset w:val="CC"/>
    <w:family w:val="swiss"/>
    <w:pitch w:val="variable"/>
    <w:sig w:usb0="E7000EFF" w:usb1="5200FDFF" w:usb2="0A042021" w:usb3="00000000" w:csb0="000001BF" w:csb1="00000000"/>
  </w:font>
  <w:font w:name="Liberation Mono">
    <w:altName w:val="Courier New"/>
    <w:charset w:val="CC"/>
    <w:family w:val="modern"/>
    <w:pitch w:val="default"/>
  </w:font>
  <w:font w:name="NSimSun">
    <w:panose1 w:val="02010609030101010101"/>
    <w:charset w:val="86"/>
    <w:family w:val="modern"/>
    <w:pitch w:val="fixed"/>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Droid Sans Devanagari">
    <w:altName w:val="Times New Roman"/>
    <w:panose1 w:val="00000000000000000000"/>
    <w:charset w:val="00"/>
    <w:family w:val="roman"/>
    <w:notTrueType/>
    <w:pitch w:val="default"/>
  </w:font>
  <w:font w:name="SimHei">
    <w:altName w:val="黑体"/>
    <w:panose1 w:val="02010600030101010101"/>
    <w:charset w:val="86"/>
    <w:family w:val="modern"/>
    <w:pitch w:val="fixed"/>
    <w:sig w:usb0="800002BF" w:usb1="38CF7CFA" w:usb2="00000016" w:usb3="00000000" w:csb0="00040001" w:csb1="00000000"/>
  </w:font>
  <w:font w:name="Franklin Gothic Book">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17682"/>
    </w:sdtPr>
    <w:sdtEndPr/>
    <w:sdtContent>
      <w:p w14:paraId="186B385B" w14:textId="39AD75D0" w:rsidR="0008285D" w:rsidRDefault="0008285D">
        <w:pPr>
          <w:pStyle w:val="ac"/>
        </w:pPr>
        <w:r>
          <w:fldChar w:fldCharType="begin"/>
        </w:r>
        <w:r>
          <w:instrText xml:space="preserve"> PAGE   \* MERGEFORMAT </w:instrText>
        </w:r>
        <w:r>
          <w:fldChar w:fldCharType="separate"/>
        </w:r>
        <w:r w:rsidR="00C26829">
          <w:rPr>
            <w:noProof/>
          </w:rPr>
          <w:t>26</w:t>
        </w:r>
        <w:r>
          <w:rPr>
            <w:noProof/>
          </w:rPr>
          <w:fldChar w:fldCharType="end"/>
        </w:r>
      </w:p>
    </w:sdtContent>
  </w:sdt>
  <w:p w14:paraId="645DB9C6" w14:textId="77777777" w:rsidR="0008285D" w:rsidRDefault="0008285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9FCC5" w14:textId="249DD826" w:rsidR="0008285D" w:rsidRDefault="0008285D">
    <w:pPr>
      <w:pStyle w:val="ac"/>
      <w:jc w:val="right"/>
    </w:pPr>
    <w:r>
      <w:fldChar w:fldCharType="begin"/>
    </w:r>
    <w:r>
      <w:instrText xml:space="preserve"> PAGE   \* MERGEFORMAT </w:instrText>
    </w:r>
    <w:r>
      <w:fldChar w:fldCharType="separate"/>
    </w:r>
    <w:r w:rsidR="00C26829">
      <w:rPr>
        <w:noProof/>
      </w:rPr>
      <w:t>52</w:t>
    </w:r>
    <w:r>
      <w:rPr>
        <w:noProof/>
      </w:rPr>
      <w:fldChar w:fldCharType="end"/>
    </w:r>
  </w:p>
  <w:p w14:paraId="5892C3B1" w14:textId="77777777" w:rsidR="0008285D" w:rsidRDefault="0008285D">
    <w:pPr>
      <w:pStyle w:val="ac"/>
    </w:pPr>
  </w:p>
  <w:p w14:paraId="2073744D" w14:textId="77777777" w:rsidR="0008285D" w:rsidRDefault="0008285D"/>
  <w:p w14:paraId="62950042" w14:textId="77777777" w:rsidR="0008285D" w:rsidRDefault="0008285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BEF7B" w14:textId="77777777" w:rsidR="0008285D" w:rsidRDefault="0008285D">
    <w:pPr>
      <w:pStyle w:val="ac"/>
      <w:jc w:val="right"/>
    </w:pPr>
    <w:r>
      <w:fldChar w:fldCharType="begin"/>
    </w:r>
    <w:r>
      <w:instrText xml:space="preserve"> PAGE   \* MERGEFORMAT </w:instrText>
    </w:r>
    <w:r>
      <w:fldChar w:fldCharType="separate"/>
    </w:r>
    <w:r>
      <w:rPr>
        <w:noProof/>
      </w:rPr>
      <w:t>39</w:t>
    </w:r>
    <w:r>
      <w:rPr>
        <w:noProof/>
      </w:rPr>
      <w:fldChar w:fldCharType="end"/>
    </w:r>
  </w:p>
  <w:p w14:paraId="6BAF092A" w14:textId="77777777" w:rsidR="0008285D" w:rsidRDefault="0008285D">
    <w:pPr>
      <w:pStyle w:val="ac"/>
    </w:pPr>
  </w:p>
  <w:p w14:paraId="686E28C3" w14:textId="77777777" w:rsidR="0008285D" w:rsidRDefault="0008285D"/>
  <w:p w14:paraId="137C2CA8" w14:textId="77777777" w:rsidR="0008285D" w:rsidRDefault="000828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37BAD" w14:textId="77777777" w:rsidR="00AD11C1" w:rsidRDefault="00AD11C1" w:rsidP="00C66F05">
      <w:r>
        <w:separator/>
      </w:r>
    </w:p>
  </w:footnote>
  <w:footnote w:type="continuationSeparator" w:id="0">
    <w:p w14:paraId="0C2FD7DC" w14:textId="77777777" w:rsidR="00AD11C1" w:rsidRDefault="00AD11C1" w:rsidP="00C66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6C70A" w14:textId="77777777" w:rsidR="0008285D" w:rsidRPr="00736CEA" w:rsidRDefault="0008285D" w:rsidP="00E13589">
    <w:pPr>
      <w:pStyle w:val="aa"/>
      <w:jc w:val="right"/>
      <w:rPr>
        <w:b/>
        <w:sz w:val="28"/>
      </w:rPr>
    </w:pPr>
  </w:p>
  <w:p w14:paraId="7AAC7539" w14:textId="77777777" w:rsidR="0008285D" w:rsidRDefault="0008285D"/>
  <w:p w14:paraId="490E5F9D" w14:textId="77777777" w:rsidR="0008285D" w:rsidRDefault="000828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39A2810"/>
    <w:lvl w:ilvl="0">
      <w:start w:val="1"/>
      <w:numFmt w:val="decimal"/>
      <w:pStyle w:val="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136C7CA4"/>
    <w:lvl w:ilvl="0">
      <w:start w:val="1"/>
      <w:numFmt w:val="decimal"/>
      <w:pStyle w:val="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8801D94"/>
    <w:lvl w:ilvl="0">
      <w:start w:val="1"/>
      <w:numFmt w:val="decimal"/>
      <w:pStyle w:val="3"/>
      <w:lvlText w:val="%1."/>
      <w:lvlJc w:val="left"/>
      <w:pPr>
        <w:tabs>
          <w:tab w:val="num" w:pos="926"/>
        </w:tabs>
        <w:ind w:left="926" w:hanging="360"/>
      </w:pPr>
      <w:rPr>
        <w:rFonts w:cs="Times New Roman"/>
      </w:rPr>
    </w:lvl>
  </w:abstractNum>
  <w:abstractNum w:abstractNumId="3" w15:restartNumberingAfterBreak="0">
    <w:nsid w:val="FFFFFF7F"/>
    <w:multiLevelType w:val="singleLevel"/>
    <w:tmpl w:val="89C84FBE"/>
    <w:lvl w:ilvl="0">
      <w:start w:val="1"/>
      <w:numFmt w:val="decimal"/>
      <w:pStyle w:val="2"/>
      <w:lvlText w:val="%1."/>
      <w:lvlJc w:val="left"/>
      <w:pPr>
        <w:tabs>
          <w:tab w:val="num" w:pos="643"/>
        </w:tabs>
        <w:ind w:left="643" w:hanging="360"/>
      </w:pPr>
      <w:rPr>
        <w:rFonts w:cs="Times New Roman"/>
      </w:rPr>
    </w:lvl>
  </w:abstractNum>
  <w:abstractNum w:abstractNumId="4" w15:restartNumberingAfterBreak="0">
    <w:nsid w:val="FFFFFF80"/>
    <w:multiLevelType w:val="singleLevel"/>
    <w:tmpl w:val="BF56D2EE"/>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1896A4"/>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0696C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556434C8"/>
    <w:lvl w:ilvl="0">
      <w:start w:val="1"/>
      <w:numFmt w:val="decimal"/>
      <w:pStyle w:val="a"/>
      <w:lvlText w:val="%1."/>
      <w:lvlJc w:val="left"/>
      <w:pPr>
        <w:tabs>
          <w:tab w:val="num" w:pos="360"/>
        </w:tabs>
        <w:ind w:left="360" w:hanging="360"/>
      </w:pPr>
      <w:rPr>
        <w:rFonts w:cs="Times New Roman"/>
      </w:rPr>
    </w:lvl>
  </w:abstractNum>
  <w:abstractNum w:abstractNumId="8" w15:restartNumberingAfterBreak="0">
    <w:nsid w:val="FFFFFF89"/>
    <w:multiLevelType w:val="singleLevel"/>
    <w:tmpl w:val="B180FB58"/>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0" w15:restartNumberingAfterBreak="0">
    <w:nsid w:val="00000006"/>
    <w:multiLevelType w:val="singleLevel"/>
    <w:tmpl w:val="00000006"/>
    <w:name w:val="WW8Num2"/>
    <w:lvl w:ilvl="0">
      <w:start w:val="1"/>
      <w:numFmt w:val="bullet"/>
      <w:lvlText w:val="-"/>
      <w:lvlJc w:val="left"/>
      <w:pPr>
        <w:tabs>
          <w:tab w:val="num" w:pos="0"/>
        </w:tabs>
        <w:ind w:left="360" w:hanging="360"/>
      </w:pPr>
      <w:rPr>
        <w:rFonts w:ascii="SimSun" w:hAnsi="SimSun" w:cs="SimSun"/>
        <w:color w:val="auto"/>
      </w:rPr>
    </w:lvl>
  </w:abstractNum>
  <w:abstractNum w:abstractNumId="11" w15:restartNumberingAfterBreak="0">
    <w:nsid w:val="00000007"/>
    <w:multiLevelType w:val="singleLevel"/>
    <w:tmpl w:val="00000007"/>
    <w:name w:val="WW8Num3"/>
    <w:lvl w:ilvl="0">
      <w:start w:val="1"/>
      <w:numFmt w:val="bullet"/>
      <w:lvlText w:val="-"/>
      <w:lvlJc w:val="left"/>
      <w:pPr>
        <w:tabs>
          <w:tab w:val="num" w:pos="0"/>
        </w:tabs>
        <w:ind w:left="360" w:hanging="360"/>
      </w:pPr>
      <w:rPr>
        <w:rFonts w:ascii="SimSun" w:hAnsi="SimSun" w:cs="SimSun"/>
        <w:color w:val="auto"/>
      </w:rPr>
    </w:lvl>
  </w:abstractNum>
  <w:abstractNum w:abstractNumId="12" w15:restartNumberingAfterBreak="0">
    <w:nsid w:val="00000008"/>
    <w:multiLevelType w:val="singleLevel"/>
    <w:tmpl w:val="00000008"/>
    <w:name w:val="WW8Num4"/>
    <w:lvl w:ilvl="0">
      <w:start w:val="1"/>
      <w:numFmt w:val="bullet"/>
      <w:lvlText w:val="-"/>
      <w:lvlJc w:val="left"/>
      <w:pPr>
        <w:tabs>
          <w:tab w:val="num" w:pos="0"/>
        </w:tabs>
        <w:ind w:left="360" w:hanging="360"/>
      </w:pPr>
      <w:rPr>
        <w:rFonts w:ascii="SimSun" w:hAnsi="SimSun" w:cs="SimSun"/>
        <w:color w:val="auto"/>
      </w:rPr>
    </w:lvl>
  </w:abstractNum>
  <w:abstractNum w:abstractNumId="13" w15:restartNumberingAfterBreak="0">
    <w:nsid w:val="00000009"/>
    <w:multiLevelType w:val="singleLevel"/>
    <w:tmpl w:val="00000009"/>
    <w:name w:val="WW8Num5"/>
    <w:lvl w:ilvl="0">
      <w:start w:val="1"/>
      <w:numFmt w:val="bullet"/>
      <w:lvlText w:val="-"/>
      <w:lvlJc w:val="left"/>
      <w:pPr>
        <w:tabs>
          <w:tab w:val="num" w:pos="0"/>
        </w:tabs>
        <w:ind w:left="720" w:hanging="360"/>
      </w:pPr>
      <w:rPr>
        <w:rFonts w:ascii="SimSun" w:hAnsi="SimSun" w:cs="SimSun"/>
        <w:color w:val="auto"/>
      </w:rPr>
    </w:lvl>
  </w:abstractNum>
  <w:abstractNum w:abstractNumId="14" w15:restartNumberingAfterBreak="0">
    <w:nsid w:val="0000000A"/>
    <w:multiLevelType w:val="singleLevel"/>
    <w:tmpl w:val="0000000A"/>
    <w:name w:val="WW8Num6"/>
    <w:lvl w:ilvl="0">
      <w:start w:val="1"/>
      <w:numFmt w:val="bullet"/>
      <w:lvlText w:val="-"/>
      <w:lvlJc w:val="left"/>
      <w:pPr>
        <w:tabs>
          <w:tab w:val="num" w:pos="0"/>
        </w:tabs>
        <w:ind w:left="720" w:hanging="360"/>
      </w:pPr>
      <w:rPr>
        <w:rFonts w:ascii="SimSun" w:hAnsi="SimSun" w:cs="SimSun"/>
        <w:color w:val="auto"/>
      </w:rPr>
    </w:lvl>
  </w:abstractNum>
  <w:abstractNum w:abstractNumId="15" w15:restartNumberingAfterBreak="0">
    <w:nsid w:val="0000000B"/>
    <w:multiLevelType w:val="multilevel"/>
    <w:tmpl w:val="0000000B"/>
    <w:name w:val="WW8Num7"/>
    <w:lvl w:ilvl="0">
      <w:start w:val="1"/>
      <w:numFmt w:val="bullet"/>
      <w:lvlText w:val=""/>
      <w:lvlJc w:val="left"/>
      <w:pPr>
        <w:tabs>
          <w:tab w:val="num" w:pos="720"/>
        </w:tabs>
        <w:ind w:left="720" w:hanging="360"/>
      </w:pPr>
      <w:rPr>
        <w:rFonts w:ascii="Symbol" w:hAnsi="Symbol" w:cs="Symbol" w:hint="default"/>
        <w:color w:val="000000"/>
        <w:sz w:val="20"/>
        <w:szCs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019A17B5"/>
    <w:multiLevelType w:val="hybridMultilevel"/>
    <w:tmpl w:val="BD2A983E"/>
    <w:name w:val="WW8Num8"/>
    <w:lvl w:ilvl="0" w:tplc="E00CD8F4">
      <w:start w:val="1"/>
      <w:numFmt w:val="decimal"/>
      <w:lvlText w:val="%1."/>
      <w:lvlJc w:val="left"/>
      <w:pPr>
        <w:ind w:left="1211" w:hanging="360"/>
      </w:pPr>
      <w:rPr>
        <w:rFonts w:hint="default"/>
      </w:rPr>
    </w:lvl>
    <w:lvl w:ilvl="1" w:tplc="B5DAE66A" w:tentative="1">
      <w:start w:val="1"/>
      <w:numFmt w:val="lowerLetter"/>
      <w:lvlText w:val="%2."/>
      <w:lvlJc w:val="left"/>
      <w:pPr>
        <w:ind w:left="1931" w:hanging="360"/>
      </w:pPr>
    </w:lvl>
    <w:lvl w:ilvl="2" w:tplc="1DFEF3BE" w:tentative="1">
      <w:start w:val="1"/>
      <w:numFmt w:val="lowerRoman"/>
      <w:lvlText w:val="%3."/>
      <w:lvlJc w:val="right"/>
      <w:pPr>
        <w:ind w:left="2651" w:hanging="180"/>
      </w:pPr>
    </w:lvl>
    <w:lvl w:ilvl="3" w:tplc="41C20484" w:tentative="1">
      <w:start w:val="1"/>
      <w:numFmt w:val="decimal"/>
      <w:lvlText w:val="%4."/>
      <w:lvlJc w:val="left"/>
      <w:pPr>
        <w:ind w:left="3371" w:hanging="360"/>
      </w:pPr>
    </w:lvl>
    <w:lvl w:ilvl="4" w:tplc="8000F7E4" w:tentative="1">
      <w:start w:val="1"/>
      <w:numFmt w:val="lowerLetter"/>
      <w:lvlText w:val="%5."/>
      <w:lvlJc w:val="left"/>
      <w:pPr>
        <w:ind w:left="4091" w:hanging="360"/>
      </w:pPr>
    </w:lvl>
    <w:lvl w:ilvl="5" w:tplc="83F8445A" w:tentative="1">
      <w:start w:val="1"/>
      <w:numFmt w:val="lowerRoman"/>
      <w:lvlText w:val="%6."/>
      <w:lvlJc w:val="right"/>
      <w:pPr>
        <w:ind w:left="4811" w:hanging="180"/>
      </w:pPr>
    </w:lvl>
    <w:lvl w:ilvl="6" w:tplc="7DA48C5E" w:tentative="1">
      <w:start w:val="1"/>
      <w:numFmt w:val="decimal"/>
      <w:lvlText w:val="%7."/>
      <w:lvlJc w:val="left"/>
      <w:pPr>
        <w:ind w:left="5531" w:hanging="360"/>
      </w:pPr>
    </w:lvl>
    <w:lvl w:ilvl="7" w:tplc="9468033A" w:tentative="1">
      <w:start w:val="1"/>
      <w:numFmt w:val="lowerLetter"/>
      <w:lvlText w:val="%8."/>
      <w:lvlJc w:val="left"/>
      <w:pPr>
        <w:ind w:left="6251" w:hanging="360"/>
      </w:pPr>
    </w:lvl>
    <w:lvl w:ilvl="8" w:tplc="34F273F0" w:tentative="1">
      <w:start w:val="1"/>
      <w:numFmt w:val="lowerRoman"/>
      <w:lvlText w:val="%9."/>
      <w:lvlJc w:val="right"/>
      <w:pPr>
        <w:ind w:left="6971" w:hanging="180"/>
      </w:pPr>
    </w:lvl>
  </w:abstractNum>
  <w:abstractNum w:abstractNumId="17" w15:restartNumberingAfterBreak="0">
    <w:nsid w:val="04501F11"/>
    <w:multiLevelType w:val="hybridMultilevel"/>
    <w:tmpl w:val="84ECF214"/>
    <w:name w:val="WW8Num9"/>
    <w:lvl w:ilvl="0" w:tplc="8678472C">
      <w:start w:val="1"/>
      <w:numFmt w:val="decimal"/>
      <w:lvlText w:val="%1."/>
      <w:lvlJc w:val="left"/>
      <w:pPr>
        <w:tabs>
          <w:tab w:val="num" w:pos="720"/>
        </w:tabs>
        <w:ind w:left="720" w:hanging="360"/>
      </w:pPr>
      <w:rPr>
        <w:rFonts w:hint="default"/>
      </w:rPr>
    </w:lvl>
    <w:lvl w:ilvl="1" w:tplc="D4C41314" w:tentative="1">
      <w:start w:val="1"/>
      <w:numFmt w:val="lowerLetter"/>
      <w:lvlText w:val="%2."/>
      <w:lvlJc w:val="left"/>
      <w:pPr>
        <w:tabs>
          <w:tab w:val="num" w:pos="1440"/>
        </w:tabs>
        <w:ind w:left="1440" w:hanging="360"/>
      </w:pPr>
    </w:lvl>
    <w:lvl w:ilvl="2" w:tplc="2F2E78A8" w:tentative="1">
      <w:start w:val="1"/>
      <w:numFmt w:val="lowerRoman"/>
      <w:lvlText w:val="%3."/>
      <w:lvlJc w:val="right"/>
      <w:pPr>
        <w:tabs>
          <w:tab w:val="num" w:pos="2160"/>
        </w:tabs>
        <w:ind w:left="2160" w:hanging="180"/>
      </w:pPr>
    </w:lvl>
    <w:lvl w:ilvl="3" w:tplc="33524EE8" w:tentative="1">
      <w:start w:val="1"/>
      <w:numFmt w:val="decimal"/>
      <w:lvlText w:val="%4."/>
      <w:lvlJc w:val="left"/>
      <w:pPr>
        <w:tabs>
          <w:tab w:val="num" w:pos="2880"/>
        </w:tabs>
        <w:ind w:left="2880" w:hanging="360"/>
      </w:pPr>
    </w:lvl>
    <w:lvl w:ilvl="4" w:tplc="6DE0B4D2" w:tentative="1">
      <w:start w:val="1"/>
      <w:numFmt w:val="lowerLetter"/>
      <w:lvlText w:val="%5."/>
      <w:lvlJc w:val="left"/>
      <w:pPr>
        <w:tabs>
          <w:tab w:val="num" w:pos="3600"/>
        </w:tabs>
        <w:ind w:left="3600" w:hanging="360"/>
      </w:pPr>
    </w:lvl>
    <w:lvl w:ilvl="5" w:tplc="8BD61FDE" w:tentative="1">
      <w:start w:val="1"/>
      <w:numFmt w:val="lowerRoman"/>
      <w:lvlText w:val="%6."/>
      <w:lvlJc w:val="right"/>
      <w:pPr>
        <w:tabs>
          <w:tab w:val="num" w:pos="4320"/>
        </w:tabs>
        <w:ind w:left="4320" w:hanging="180"/>
      </w:pPr>
    </w:lvl>
    <w:lvl w:ilvl="6" w:tplc="D1ECE5E4" w:tentative="1">
      <w:start w:val="1"/>
      <w:numFmt w:val="decimal"/>
      <w:lvlText w:val="%7."/>
      <w:lvlJc w:val="left"/>
      <w:pPr>
        <w:tabs>
          <w:tab w:val="num" w:pos="5040"/>
        </w:tabs>
        <w:ind w:left="5040" w:hanging="360"/>
      </w:pPr>
    </w:lvl>
    <w:lvl w:ilvl="7" w:tplc="1D86EE7C" w:tentative="1">
      <w:start w:val="1"/>
      <w:numFmt w:val="lowerLetter"/>
      <w:lvlText w:val="%8."/>
      <w:lvlJc w:val="left"/>
      <w:pPr>
        <w:tabs>
          <w:tab w:val="num" w:pos="5760"/>
        </w:tabs>
        <w:ind w:left="5760" w:hanging="360"/>
      </w:pPr>
    </w:lvl>
    <w:lvl w:ilvl="8" w:tplc="C1E058B4" w:tentative="1">
      <w:start w:val="1"/>
      <w:numFmt w:val="lowerRoman"/>
      <w:lvlText w:val="%9."/>
      <w:lvlJc w:val="right"/>
      <w:pPr>
        <w:tabs>
          <w:tab w:val="num" w:pos="6480"/>
        </w:tabs>
        <w:ind w:left="6480" w:hanging="180"/>
      </w:pPr>
    </w:lvl>
  </w:abstractNum>
  <w:abstractNum w:abstractNumId="18" w15:restartNumberingAfterBreak="0">
    <w:nsid w:val="051811EA"/>
    <w:multiLevelType w:val="multilevel"/>
    <w:tmpl w:val="B4B62282"/>
    <w:lvl w:ilvl="0">
      <w:start w:val="1"/>
      <w:numFmt w:val="decimal"/>
      <w:lvlText w:val="%1."/>
      <w:lvlJc w:val="left"/>
      <w:pPr>
        <w:ind w:left="495" w:hanging="495"/>
      </w:pPr>
      <w:rPr>
        <w:rFonts w:hint="default"/>
      </w:rPr>
    </w:lvl>
    <w:lvl w:ilvl="1">
      <w:start w:val="1"/>
      <w:numFmt w:val="decimal"/>
      <w:lvlText w:val="%1.%2."/>
      <w:lvlJc w:val="left"/>
      <w:pPr>
        <w:ind w:left="1065" w:hanging="72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870" w:hanging="180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920" w:hanging="2160"/>
      </w:pPr>
      <w:rPr>
        <w:rFonts w:hint="default"/>
      </w:rPr>
    </w:lvl>
  </w:abstractNum>
  <w:abstractNum w:abstractNumId="19" w15:restartNumberingAfterBreak="0">
    <w:nsid w:val="054B48E6"/>
    <w:multiLevelType w:val="hybridMultilevel"/>
    <w:tmpl w:val="24D09B28"/>
    <w:name w:val="WW8Num11"/>
    <w:lvl w:ilvl="0" w:tplc="EAFA0FBE">
      <w:start w:val="1"/>
      <w:numFmt w:val="decimal"/>
      <w:lvlText w:val="%1."/>
      <w:lvlJc w:val="left"/>
      <w:pPr>
        <w:ind w:left="1211" w:hanging="360"/>
      </w:pPr>
      <w:rPr>
        <w:rFonts w:hint="default"/>
      </w:rPr>
    </w:lvl>
    <w:lvl w:ilvl="1" w:tplc="44C24EFA" w:tentative="1">
      <w:start w:val="1"/>
      <w:numFmt w:val="lowerLetter"/>
      <w:lvlText w:val="%2."/>
      <w:lvlJc w:val="left"/>
      <w:pPr>
        <w:ind w:left="1931" w:hanging="360"/>
      </w:pPr>
    </w:lvl>
    <w:lvl w:ilvl="2" w:tplc="234C723A" w:tentative="1">
      <w:start w:val="1"/>
      <w:numFmt w:val="lowerRoman"/>
      <w:lvlText w:val="%3."/>
      <w:lvlJc w:val="right"/>
      <w:pPr>
        <w:ind w:left="2651" w:hanging="180"/>
      </w:pPr>
    </w:lvl>
    <w:lvl w:ilvl="3" w:tplc="A4587492" w:tentative="1">
      <w:start w:val="1"/>
      <w:numFmt w:val="decimal"/>
      <w:lvlText w:val="%4."/>
      <w:lvlJc w:val="left"/>
      <w:pPr>
        <w:ind w:left="3371" w:hanging="360"/>
      </w:pPr>
    </w:lvl>
    <w:lvl w:ilvl="4" w:tplc="A762C61E" w:tentative="1">
      <w:start w:val="1"/>
      <w:numFmt w:val="lowerLetter"/>
      <w:lvlText w:val="%5."/>
      <w:lvlJc w:val="left"/>
      <w:pPr>
        <w:ind w:left="4091" w:hanging="360"/>
      </w:pPr>
    </w:lvl>
    <w:lvl w:ilvl="5" w:tplc="EF6A42FA" w:tentative="1">
      <w:start w:val="1"/>
      <w:numFmt w:val="lowerRoman"/>
      <w:lvlText w:val="%6."/>
      <w:lvlJc w:val="right"/>
      <w:pPr>
        <w:ind w:left="4811" w:hanging="180"/>
      </w:pPr>
    </w:lvl>
    <w:lvl w:ilvl="6" w:tplc="DBA4B854" w:tentative="1">
      <w:start w:val="1"/>
      <w:numFmt w:val="decimal"/>
      <w:lvlText w:val="%7."/>
      <w:lvlJc w:val="left"/>
      <w:pPr>
        <w:ind w:left="5531" w:hanging="360"/>
      </w:pPr>
    </w:lvl>
    <w:lvl w:ilvl="7" w:tplc="ED162128" w:tentative="1">
      <w:start w:val="1"/>
      <w:numFmt w:val="lowerLetter"/>
      <w:lvlText w:val="%8."/>
      <w:lvlJc w:val="left"/>
      <w:pPr>
        <w:ind w:left="6251" w:hanging="360"/>
      </w:pPr>
    </w:lvl>
    <w:lvl w:ilvl="8" w:tplc="45ECDAB6" w:tentative="1">
      <w:start w:val="1"/>
      <w:numFmt w:val="lowerRoman"/>
      <w:lvlText w:val="%9."/>
      <w:lvlJc w:val="right"/>
      <w:pPr>
        <w:ind w:left="6971" w:hanging="180"/>
      </w:pPr>
    </w:lvl>
  </w:abstractNum>
  <w:abstractNum w:abstractNumId="20" w15:restartNumberingAfterBreak="0">
    <w:nsid w:val="0E3C51E4"/>
    <w:multiLevelType w:val="hybridMultilevel"/>
    <w:tmpl w:val="FBF806BE"/>
    <w:name w:val="WW8Num10"/>
    <w:lvl w:ilvl="0" w:tplc="48BCCCC0">
      <w:start w:val="1"/>
      <w:numFmt w:val="decimal"/>
      <w:lvlText w:val="%1)"/>
      <w:lvlJc w:val="left"/>
      <w:pPr>
        <w:ind w:left="1211" w:hanging="360"/>
      </w:pPr>
      <w:rPr>
        <w:rFonts w:hint="default"/>
      </w:rPr>
    </w:lvl>
    <w:lvl w:ilvl="1" w:tplc="59B024DA" w:tentative="1">
      <w:start w:val="1"/>
      <w:numFmt w:val="lowerLetter"/>
      <w:lvlText w:val="%2."/>
      <w:lvlJc w:val="left"/>
      <w:pPr>
        <w:ind w:left="1931" w:hanging="360"/>
      </w:pPr>
    </w:lvl>
    <w:lvl w:ilvl="2" w:tplc="19B811F8" w:tentative="1">
      <w:start w:val="1"/>
      <w:numFmt w:val="lowerRoman"/>
      <w:lvlText w:val="%3."/>
      <w:lvlJc w:val="right"/>
      <w:pPr>
        <w:ind w:left="2651" w:hanging="180"/>
      </w:pPr>
    </w:lvl>
    <w:lvl w:ilvl="3" w:tplc="C4FEC39E" w:tentative="1">
      <w:start w:val="1"/>
      <w:numFmt w:val="decimal"/>
      <w:lvlText w:val="%4."/>
      <w:lvlJc w:val="left"/>
      <w:pPr>
        <w:ind w:left="3371" w:hanging="360"/>
      </w:pPr>
    </w:lvl>
    <w:lvl w:ilvl="4" w:tplc="3000CD7E" w:tentative="1">
      <w:start w:val="1"/>
      <w:numFmt w:val="lowerLetter"/>
      <w:lvlText w:val="%5."/>
      <w:lvlJc w:val="left"/>
      <w:pPr>
        <w:ind w:left="4091" w:hanging="360"/>
      </w:pPr>
    </w:lvl>
    <w:lvl w:ilvl="5" w:tplc="E7B835A8" w:tentative="1">
      <w:start w:val="1"/>
      <w:numFmt w:val="lowerRoman"/>
      <w:lvlText w:val="%6."/>
      <w:lvlJc w:val="right"/>
      <w:pPr>
        <w:ind w:left="4811" w:hanging="180"/>
      </w:pPr>
    </w:lvl>
    <w:lvl w:ilvl="6" w:tplc="D674A552" w:tentative="1">
      <w:start w:val="1"/>
      <w:numFmt w:val="decimal"/>
      <w:lvlText w:val="%7."/>
      <w:lvlJc w:val="left"/>
      <w:pPr>
        <w:ind w:left="5531" w:hanging="360"/>
      </w:pPr>
    </w:lvl>
    <w:lvl w:ilvl="7" w:tplc="DFFAF9E4" w:tentative="1">
      <w:start w:val="1"/>
      <w:numFmt w:val="lowerLetter"/>
      <w:lvlText w:val="%8."/>
      <w:lvlJc w:val="left"/>
      <w:pPr>
        <w:ind w:left="6251" w:hanging="360"/>
      </w:pPr>
    </w:lvl>
    <w:lvl w:ilvl="8" w:tplc="4AA61642" w:tentative="1">
      <w:start w:val="1"/>
      <w:numFmt w:val="lowerRoman"/>
      <w:lvlText w:val="%9."/>
      <w:lvlJc w:val="right"/>
      <w:pPr>
        <w:ind w:left="6971" w:hanging="180"/>
      </w:pPr>
    </w:lvl>
  </w:abstractNum>
  <w:abstractNum w:abstractNumId="21" w15:restartNumberingAfterBreak="0">
    <w:nsid w:val="21916DB4"/>
    <w:multiLevelType w:val="multilevel"/>
    <w:tmpl w:val="04190023"/>
    <w:styleLink w:val="ArticleSection"/>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2" w15:restartNumberingAfterBreak="0">
    <w:nsid w:val="239E2730"/>
    <w:multiLevelType w:val="hybridMultilevel"/>
    <w:tmpl w:val="C7B05EC0"/>
    <w:lvl w:ilvl="0" w:tplc="1F76555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15:restartNumberingAfterBreak="0">
    <w:nsid w:val="30FF6BAD"/>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38AA04C4"/>
    <w:multiLevelType w:val="multilevel"/>
    <w:tmpl w:val="B8F40CC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5" w15:restartNumberingAfterBreak="0">
    <w:nsid w:val="5C8D6942"/>
    <w:multiLevelType w:val="multilevel"/>
    <w:tmpl w:val="B8F40CC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6" w15:restartNumberingAfterBreak="0">
    <w:nsid w:val="67E62A91"/>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77D74A8C"/>
    <w:multiLevelType w:val="hybridMultilevel"/>
    <w:tmpl w:val="D32CE45E"/>
    <w:lvl w:ilvl="0" w:tplc="CD9C521A">
      <w:start w:val="5"/>
      <w:numFmt w:val="decimal"/>
      <w:pStyle w:val="L999"/>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7AF66FC4"/>
    <w:multiLevelType w:val="hybridMultilevel"/>
    <w:tmpl w:val="ACA6F1D2"/>
    <w:lvl w:ilvl="0" w:tplc="2F9CBF7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26"/>
  </w:num>
  <w:num w:numId="3">
    <w:abstractNumId w:val="8"/>
  </w:num>
  <w:num w:numId="4">
    <w:abstractNumId w:val="6"/>
  </w:num>
  <w:num w:numId="5">
    <w:abstractNumId w:val="5"/>
  </w:num>
  <w:num w:numId="6">
    <w:abstractNumId w:val="4"/>
  </w:num>
  <w:num w:numId="7">
    <w:abstractNumId w:val="7"/>
  </w:num>
  <w:num w:numId="8">
    <w:abstractNumId w:val="3"/>
  </w:num>
  <w:num w:numId="9">
    <w:abstractNumId w:val="2"/>
  </w:num>
  <w:num w:numId="10">
    <w:abstractNumId w:val="1"/>
  </w:num>
  <w:num w:numId="11">
    <w:abstractNumId w:val="0"/>
  </w:num>
  <w:num w:numId="12">
    <w:abstractNumId w:val="21"/>
  </w:num>
  <w:num w:numId="13">
    <w:abstractNumId w:val="27"/>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2"/>
  </w:num>
  <w:num w:numId="17">
    <w:abstractNumId w:val="24"/>
  </w:num>
  <w:num w:numId="18">
    <w:abstractNumId w:val="25"/>
  </w:num>
  <w:num w:numId="1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0AD"/>
    <w:rsid w:val="000013DB"/>
    <w:rsid w:val="000014ED"/>
    <w:rsid w:val="000018BA"/>
    <w:rsid w:val="00003431"/>
    <w:rsid w:val="000036D6"/>
    <w:rsid w:val="00005EC0"/>
    <w:rsid w:val="000068B6"/>
    <w:rsid w:val="00006B79"/>
    <w:rsid w:val="00007EBB"/>
    <w:rsid w:val="00010AA6"/>
    <w:rsid w:val="00010EE4"/>
    <w:rsid w:val="000150F9"/>
    <w:rsid w:val="00015382"/>
    <w:rsid w:val="00015A6C"/>
    <w:rsid w:val="00015FE3"/>
    <w:rsid w:val="00016155"/>
    <w:rsid w:val="00017094"/>
    <w:rsid w:val="0002143B"/>
    <w:rsid w:val="00022A96"/>
    <w:rsid w:val="00023416"/>
    <w:rsid w:val="000275C9"/>
    <w:rsid w:val="000277AC"/>
    <w:rsid w:val="00030B27"/>
    <w:rsid w:val="000324B1"/>
    <w:rsid w:val="0003611A"/>
    <w:rsid w:val="0004171B"/>
    <w:rsid w:val="00044BF5"/>
    <w:rsid w:val="00046DDF"/>
    <w:rsid w:val="00051D91"/>
    <w:rsid w:val="000524C4"/>
    <w:rsid w:val="000524DA"/>
    <w:rsid w:val="000531BE"/>
    <w:rsid w:val="0005401C"/>
    <w:rsid w:val="00055F8F"/>
    <w:rsid w:val="00056C01"/>
    <w:rsid w:val="0006082F"/>
    <w:rsid w:val="0006134E"/>
    <w:rsid w:val="00065271"/>
    <w:rsid w:val="00065341"/>
    <w:rsid w:val="00071E83"/>
    <w:rsid w:val="00072C57"/>
    <w:rsid w:val="00073070"/>
    <w:rsid w:val="00077CD2"/>
    <w:rsid w:val="0008113D"/>
    <w:rsid w:val="0008184E"/>
    <w:rsid w:val="0008285D"/>
    <w:rsid w:val="000828C3"/>
    <w:rsid w:val="000841C1"/>
    <w:rsid w:val="00084B88"/>
    <w:rsid w:val="00084C4D"/>
    <w:rsid w:val="00087E47"/>
    <w:rsid w:val="00091297"/>
    <w:rsid w:val="000920CC"/>
    <w:rsid w:val="00092878"/>
    <w:rsid w:val="00093FF7"/>
    <w:rsid w:val="00095729"/>
    <w:rsid w:val="00097537"/>
    <w:rsid w:val="000A2312"/>
    <w:rsid w:val="000A301A"/>
    <w:rsid w:val="000A57D6"/>
    <w:rsid w:val="000B2A74"/>
    <w:rsid w:val="000B3906"/>
    <w:rsid w:val="000B4657"/>
    <w:rsid w:val="000B4781"/>
    <w:rsid w:val="000B6D39"/>
    <w:rsid w:val="000B7411"/>
    <w:rsid w:val="000C35BA"/>
    <w:rsid w:val="000C4822"/>
    <w:rsid w:val="000C50F9"/>
    <w:rsid w:val="000C60FA"/>
    <w:rsid w:val="000C6746"/>
    <w:rsid w:val="000D0106"/>
    <w:rsid w:val="000D089C"/>
    <w:rsid w:val="000D0EE3"/>
    <w:rsid w:val="000D2161"/>
    <w:rsid w:val="000D3AA9"/>
    <w:rsid w:val="000D42B8"/>
    <w:rsid w:val="000D57E1"/>
    <w:rsid w:val="000D5E9F"/>
    <w:rsid w:val="000D6416"/>
    <w:rsid w:val="000D7E1B"/>
    <w:rsid w:val="000E485A"/>
    <w:rsid w:val="000F1029"/>
    <w:rsid w:val="000F23CE"/>
    <w:rsid w:val="000F23D8"/>
    <w:rsid w:val="000F4A43"/>
    <w:rsid w:val="000F7663"/>
    <w:rsid w:val="0010121E"/>
    <w:rsid w:val="00101B5B"/>
    <w:rsid w:val="00101FE1"/>
    <w:rsid w:val="00102C1D"/>
    <w:rsid w:val="00102D1B"/>
    <w:rsid w:val="001030E2"/>
    <w:rsid w:val="001037DF"/>
    <w:rsid w:val="00103EDD"/>
    <w:rsid w:val="0011240A"/>
    <w:rsid w:val="001149A3"/>
    <w:rsid w:val="001169B6"/>
    <w:rsid w:val="00121421"/>
    <w:rsid w:val="001224A7"/>
    <w:rsid w:val="00122904"/>
    <w:rsid w:val="00122BAC"/>
    <w:rsid w:val="00124374"/>
    <w:rsid w:val="00124AAA"/>
    <w:rsid w:val="00124ECA"/>
    <w:rsid w:val="00127399"/>
    <w:rsid w:val="00127BE7"/>
    <w:rsid w:val="00130240"/>
    <w:rsid w:val="0013155D"/>
    <w:rsid w:val="00133018"/>
    <w:rsid w:val="00134678"/>
    <w:rsid w:val="001350FB"/>
    <w:rsid w:val="00135A7D"/>
    <w:rsid w:val="001364DF"/>
    <w:rsid w:val="00136503"/>
    <w:rsid w:val="0013682A"/>
    <w:rsid w:val="0013692A"/>
    <w:rsid w:val="001404B7"/>
    <w:rsid w:val="00140666"/>
    <w:rsid w:val="00142DFD"/>
    <w:rsid w:val="00143675"/>
    <w:rsid w:val="00143A4E"/>
    <w:rsid w:val="00144B34"/>
    <w:rsid w:val="00144D79"/>
    <w:rsid w:val="00145995"/>
    <w:rsid w:val="00146758"/>
    <w:rsid w:val="00146AA7"/>
    <w:rsid w:val="00151870"/>
    <w:rsid w:val="001519A3"/>
    <w:rsid w:val="00156330"/>
    <w:rsid w:val="00160BC4"/>
    <w:rsid w:val="0016145E"/>
    <w:rsid w:val="001662BC"/>
    <w:rsid w:val="00170890"/>
    <w:rsid w:val="00173E67"/>
    <w:rsid w:val="0017406F"/>
    <w:rsid w:val="00174B54"/>
    <w:rsid w:val="00177D34"/>
    <w:rsid w:val="00181334"/>
    <w:rsid w:val="001818FD"/>
    <w:rsid w:val="00182954"/>
    <w:rsid w:val="001833A4"/>
    <w:rsid w:val="00186829"/>
    <w:rsid w:val="00190C92"/>
    <w:rsid w:val="00191C18"/>
    <w:rsid w:val="0019501A"/>
    <w:rsid w:val="00195AF0"/>
    <w:rsid w:val="00197153"/>
    <w:rsid w:val="001A05F7"/>
    <w:rsid w:val="001A0E51"/>
    <w:rsid w:val="001A3985"/>
    <w:rsid w:val="001A3B5F"/>
    <w:rsid w:val="001A4E70"/>
    <w:rsid w:val="001A6414"/>
    <w:rsid w:val="001A6D5C"/>
    <w:rsid w:val="001C19CC"/>
    <w:rsid w:val="001C61A6"/>
    <w:rsid w:val="001C6392"/>
    <w:rsid w:val="001C6F42"/>
    <w:rsid w:val="001C79CC"/>
    <w:rsid w:val="001D00C0"/>
    <w:rsid w:val="001D0594"/>
    <w:rsid w:val="001D0809"/>
    <w:rsid w:val="001D1DE9"/>
    <w:rsid w:val="001D2250"/>
    <w:rsid w:val="001D296A"/>
    <w:rsid w:val="001D345F"/>
    <w:rsid w:val="001D3E66"/>
    <w:rsid w:val="001D4F90"/>
    <w:rsid w:val="001D5054"/>
    <w:rsid w:val="001D5BB6"/>
    <w:rsid w:val="001D713F"/>
    <w:rsid w:val="001E0DAD"/>
    <w:rsid w:val="001E1748"/>
    <w:rsid w:val="001F0AAE"/>
    <w:rsid w:val="001F112C"/>
    <w:rsid w:val="001F15F8"/>
    <w:rsid w:val="001F38C1"/>
    <w:rsid w:val="001F3F26"/>
    <w:rsid w:val="001F5A1F"/>
    <w:rsid w:val="00200765"/>
    <w:rsid w:val="00203A20"/>
    <w:rsid w:val="00204282"/>
    <w:rsid w:val="00204A89"/>
    <w:rsid w:val="00207B76"/>
    <w:rsid w:val="00213E09"/>
    <w:rsid w:val="00214F32"/>
    <w:rsid w:val="0021550A"/>
    <w:rsid w:val="00215885"/>
    <w:rsid w:val="002162D6"/>
    <w:rsid w:val="002170D7"/>
    <w:rsid w:val="00221007"/>
    <w:rsid w:val="00221257"/>
    <w:rsid w:val="00222441"/>
    <w:rsid w:val="00225BFE"/>
    <w:rsid w:val="0023197E"/>
    <w:rsid w:val="00232706"/>
    <w:rsid w:val="00233008"/>
    <w:rsid w:val="0023334C"/>
    <w:rsid w:val="002338FB"/>
    <w:rsid w:val="00235AD7"/>
    <w:rsid w:val="0024154C"/>
    <w:rsid w:val="00243495"/>
    <w:rsid w:val="002443D0"/>
    <w:rsid w:val="002445D4"/>
    <w:rsid w:val="0024763E"/>
    <w:rsid w:val="00247986"/>
    <w:rsid w:val="00252D34"/>
    <w:rsid w:val="00262E92"/>
    <w:rsid w:val="002641ED"/>
    <w:rsid w:val="002656D3"/>
    <w:rsid w:val="00270BFA"/>
    <w:rsid w:val="00271884"/>
    <w:rsid w:val="002723F9"/>
    <w:rsid w:val="00273472"/>
    <w:rsid w:val="0027775B"/>
    <w:rsid w:val="002804F2"/>
    <w:rsid w:val="00282536"/>
    <w:rsid w:val="00285C1C"/>
    <w:rsid w:val="00287269"/>
    <w:rsid w:val="002874B0"/>
    <w:rsid w:val="002911FA"/>
    <w:rsid w:val="0029452D"/>
    <w:rsid w:val="0029479B"/>
    <w:rsid w:val="00294DA7"/>
    <w:rsid w:val="002955BA"/>
    <w:rsid w:val="002A025F"/>
    <w:rsid w:val="002A0EC3"/>
    <w:rsid w:val="002A2479"/>
    <w:rsid w:val="002A2BCE"/>
    <w:rsid w:val="002A2D2F"/>
    <w:rsid w:val="002A2F78"/>
    <w:rsid w:val="002A3539"/>
    <w:rsid w:val="002A3AE2"/>
    <w:rsid w:val="002A4149"/>
    <w:rsid w:val="002A658D"/>
    <w:rsid w:val="002A7534"/>
    <w:rsid w:val="002A7B0D"/>
    <w:rsid w:val="002B26F5"/>
    <w:rsid w:val="002B2B60"/>
    <w:rsid w:val="002B59A5"/>
    <w:rsid w:val="002B68C2"/>
    <w:rsid w:val="002B750E"/>
    <w:rsid w:val="002C2908"/>
    <w:rsid w:val="002C514B"/>
    <w:rsid w:val="002C6B05"/>
    <w:rsid w:val="002C753D"/>
    <w:rsid w:val="002D200C"/>
    <w:rsid w:val="002D7ACB"/>
    <w:rsid w:val="002E0891"/>
    <w:rsid w:val="002E277D"/>
    <w:rsid w:val="002E373D"/>
    <w:rsid w:val="002E3A13"/>
    <w:rsid w:val="002F2B98"/>
    <w:rsid w:val="002F2C7B"/>
    <w:rsid w:val="002F2EDE"/>
    <w:rsid w:val="002F36B9"/>
    <w:rsid w:val="002F3BBF"/>
    <w:rsid w:val="002F3F42"/>
    <w:rsid w:val="002F516F"/>
    <w:rsid w:val="002F55F6"/>
    <w:rsid w:val="002F70D9"/>
    <w:rsid w:val="00301637"/>
    <w:rsid w:val="00302B19"/>
    <w:rsid w:val="003048F2"/>
    <w:rsid w:val="003070CA"/>
    <w:rsid w:val="003073FE"/>
    <w:rsid w:val="0031206D"/>
    <w:rsid w:val="00313E94"/>
    <w:rsid w:val="00314CC2"/>
    <w:rsid w:val="003151AC"/>
    <w:rsid w:val="00315464"/>
    <w:rsid w:val="00315516"/>
    <w:rsid w:val="003155D8"/>
    <w:rsid w:val="00315736"/>
    <w:rsid w:val="00315817"/>
    <w:rsid w:val="00317A93"/>
    <w:rsid w:val="00320B7B"/>
    <w:rsid w:val="00321310"/>
    <w:rsid w:val="00325720"/>
    <w:rsid w:val="00326108"/>
    <w:rsid w:val="003312C6"/>
    <w:rsid w:val="00336FAF"/>
    <w:rsid w:val="0034185A"/>
    <w:rsid w:val="00344628"/>
    <w:rsid w:val="003446EC"/>
    <w:rsid w:val="003461B2"/>
    <w:rsid w:val="0035018F"/>
    <w:rsid w:val="00352375"/>
    <w:rsid w:val="003530B0"/>
    <w:rsid w:val="00355828"/>
    <w:rsid w:val="00360063"/>
    <w:rsid w:val="003616F8"/>
    <w:rsid w:val="00361C32"/>
    <w:rsid w:val="00362E3F"/>
    <w:rsid w:val="00363D04"/>
    <w:rsid w:val="0036529A"/>
    <w:rsid w:val="00371995"/>
    <w:rsid w:val="00372DDF"/>
    <w:rsid w:val="003730E8"/>
    <w:rsid w:val="00375749"/>
    <w:rsid w:val="00382092"/>
    <w:rsid w:val="0038324D"/>
    <w:rsid w:val="00383FFB"/>
    <w:rsid w:val="00385977"/>
    <w:rsid w:val="00385AA0"/>
    <w:rsid w:val="00390548"/>
    <w:rsid w:val="00392A3C"/>
    <w:rsid w:val="00393228"/>
    <w:rsid w:val="00393834"/>
    <w:rsid w:val="00393DF9"/>
    <w:rsid w:val="00395A52"/>
    <w:rsid w:val="0039719C"/>
    <w:rsid w:val="003A050F"/>
    <w:rsid w:val="003A2AC1"/>
    <w:rsid w:val="003A6779"/>
    <w:rsid w:val="003A7FDD"/>
    <w:rsid w:val="003B3285"/>
    <w:rsid w:val="003B34B1"/>
    <w:rsid w:val="003B48C1"/>
    <w:rsid w:val="003B4BC6"/>
    <w:rsid w:val="003B4FDC"/>
    <w:rsid w:val="003B5A15"/>
    <w:rsid w:val="003B754F"/>
    <w:rsid w:val="003C1DAE"/>
    <w:rsid w:val="003C3AFD"/>
    <w:rsid w:val="003C53E7"/>
    <w:rsid w:val="003C57A5"/>
    <w:rsid w:val="003C6FD9"/>
    <w:rsid w:val="003D043E"/>
    <w:rsid w:val="003D0D5A"/>
    <w:rsid w:val="003D1B6C"/>
    <w:rsid w:val="003D2102"/>
    <w:rsid w:val="003D263D"/>
    <w:rsid w:val="003D4EFE"/>
    <w:rsid w:val="003D4FB8"/>
    <w:rsid w:val="003D5E9C"/>
    <w:rsid w:val="003D659B"/>
    <w:rsid w:val="003E0BE0"/>
    <w:rsid w:val="003E1667"/>
    <w:rsid w:val="003E2E77"/>
    <w:rsid w:val="003E3899"/>
    <w:rsid w:val="003E6CBE"/>
    <w:rsid w:val="003F0336"/>
    <w:rsid w:val="003F169E"/>
    <w:rsid w:val="003F1CB6"/>
    <w:rsid w:val="003F1DB6"/>
    <w:rsid w:val="003F22D6"/>
    <w:rsid w:val="003F3D1A"/>
    <w:rsid w:val="003F71BA"/>
    <w:rsid w:val="003F7524"/>
    <w:rsid w:val="003F76AA"/>
    <w:rsid w:val="003F7C20"/>
    <w:rsid w:val="0040147B"/>
    <w:rsid w:val="00402AE9"/>
    <w:rsid w:val="00403B8C"/>
    <w:rsid w:val="00404BB4"/>
    <w:rsid w:val="00404C48"/>
    <w:rsid w:val="0040656E"/>
    <w:rsid w:val="004130F1"/>
    <w:rsid w:val="0041591B"/>
    <w:rsid w:val="00420566"/>
    <w:rsid w:val="00421D7F"/>
    <w:rsid w:val="004232DF"/>
    <w:rsid w:val="00426F9F"/>
    <w:rsid w:val="00431906"/>
    <w:rsid w:val="004329E1"/>
    <w:rsid w:val="00432A51"/>
    <w:rsid w:val="00434158"/>
    <w:rsid w:val="004367D6"/>
    <w:rsid w:val="004412BF"/>
    <w:rsid w:val="004436BB"/>
    <w:rsid w:val="00446D8E"/>
    <w:rsid w:val="004544D4"/>
    <w:rsid w:val="004559A9"/>
    <w:rsid w:val="00456F00"/>
    <w:rsid w:val="0046022A"/>
    <w:rsid w:val="004643B8"/>
    <w:rsid w:val="00466D5B"/>
    <w:rsid w:val="004671C2"/>
    <w:rsid w:val="00467C5E"/>
    <w:rsid w:val="00470221"/>
    <w:rsid w:val="00471807"/>
    <w:rsid w:val="00471DA5"/>
    <w:rsid w:val="00473036"/>
    <w:rsid w:val="004743A2"/>
    <w:rsid w:val="004752A6"/>
    <w:rsid w:val="00476CD2"/>
    <w:rsid w:val="00476CEE"/>
    <w:rsid w:val="004775FD"/>
    <w:rsid w:val="00477A14"/>
    <w:rsid w:val="00480A85"/>
    <w:rsid w:val="00483056"/>
    <w:rsid w:val="00484BDE"/>
    <w:rsid w:val="00484DB4"/>
    <w:rsid w:val="0048662E"/>
    <w:rsid w:val="00490378"/>
    <w:rsid w:val="00494133"/>
    <w:rsid w:val="004952CA"/>
    <w:rsid w:val="004955BF"/>
    <w:rsid w:val="00495680"/>
    <w:rsid w:val="00496A07"/>
    <w:rsid w:val="0049780F"/>
    <w:rsid w:val="00497E3A"/>
    <w:rsid w:val="004A03A9"/>
    <w:rsid w:val="004A04B6"/>
    <w:rsid w:val="004A1B9F"/>
    <w:rsid w:val="004A2C8F"/>
    <w:rsid w:val="004A3313"/>
    <w:rsid w:val="004A4CFF"/>
    <w:rsid w:val="004A6503"/>
    <w:rsid w:val="004A6CDC"/>
    <w:rsid w:val="004B1A7E"/>
    <w:rsid w:val="004B1FB4"/>
    <w:rsid w:val="004B32AE"/>
    <w:rsid w:val="004B3C0D"/>
    <w:rsid w:val="004B4003"/>
    <w:rsid w:val="004B5C47"/>
    <w:rsid w:val="004C0F67"/>
    <w:rsid w:val="004C21B1"/>
    <w:rsid w:val="004C266E"/>
    <w:rsid w:val="004C4DC0"/>
    <w:rsid w:val="004C4E10"/>
    <w:rsid w:val="004C5037"/>
    <w:rsid w:val="004C7CF8"/>
    <w:rsid w:val="004D00ED"/>
    <w:rsid w:val="004D2CAD"/>
    <w:rsid w:val="004D36BD"/>
    <w:rsid w:val="004D5729"/>
    <w:rsid w:val="004D76A1"/>
    <w:rsid w:val="004D7EDF"/>
    <w:rsid w:val="004E1C55"/>
    <w:rsid w:val="004E433E"/>
    <w:rsid w:val="004E5344"/>
    <w:rsid w:val="004E5634"/>
    <w:rsid w:val="004E5E5E"/>
    <w:rsid w:val="004E722C"/>
    <w:rsid w:val="004E7368"/>
    <w:rsid w:val="004F0B67"/>
    <w:rsid w:val="004F1A79"/>
    <w:rsid w:val="004F3532"/>
    <w:rsid w:val="004F3DA3"/>
    <w:rsid w:val="004F61FB"/>
    <w:rsid w:val="005016D2"/>
    <w:rsid w:val="00502706"/>
    <w:rsid w:val="00503EAF"/>
    <w:rsid w:val="005050B7"/>
    <w:rsid w:val="0050601C"/>
    <w:rsid w:val="00507863"/>
    <w:rsid w:val="00515DCB"/>
    <w:rsid w:val="0051715E"/>
    <w:rsid w:val="00527566"/>
    <w:rsid w:val="00530F30"/>
    <w:rsid w:val="00532770"/>
    <w:rsid w:val="0053388E"/>
    <w:rsid w:val="00543C7A"/>
    <w:rsid w:val="005466CC"/>
    <w:rsid w:val="005501A8"/>
    <w:rsid w:val="00550AD7"/>
    <w:rsid w:val="005510ED"/>
    <w:rsid w:val="00552251"/>
    <w:rsid w:val="005528FF"/>
    <w:rsid w:val="00554EF0"/>
    <w:rsid w:val="00564318"/>
    <w:rsid w:val="00566AE8"/>
    <w:rsid w:val="00567680"/>
    <w:rsid w:val="00567FE3"/>
    <w:rsid w:val="00570623"/>
    <w:rsid w:val="00576C31"/>
    <w:rsid w:val="005778EF"/>
    <w:rsid w:val="005804B2"/>
    <w:rsid w:val="00580AFD"/>
    <w:rsid w:val="0058153E"/>
    <w:rsid w:val="00582BB3"/>
    <w:rsid w:val="0058606E"/>
    <w:rsid w:val="00586C4F"/>
    <w:rsid w:val="00593531"/>
    <w:rsid w:val="00594B5A"/>
    <w:rsid w:val="005952CE"/>
    <w:rsid w:val="005A0533"/>
    <w:rsid w:val="005A0E54"/>
    <w:rsid w:val="005A3A91"/>
    <w:rsid w:val="005A6FC5"/>
    <w:rsid w:val="005A73CA"/>
    <w:rsid w:val="005B1D73"/>
    <w:rsid w:val="005B272B"/>
    <w:rsid w:val="005B2CF0"/>
    <w:rsid w:val="005B4C10"/>
    <w:rsid w:val="005B55D4"/>
    <w:rsid w:val="005B5E79"/>
    <w:rsid w:val="005C56F3"/>
    <w:rsid w:val="005C6A48"/>
    <w:rsid w:val="005C73CF"/>
    <w:rsid w:val="005C7D77"/>
    <w:rsid w:val="005D59CA"/>
    <w:rsid w:val="005D7BF5"/>
    <w:rsid w:val="005E04A1"/>
    <w:rsid w:val="005E0FBE"/>
    <w:rsid w:val="005E26B1"/>
    <w:rsid w:val="005E3D2A"/>
    <w:rsid w:val="005E3DD3"/>
    <w:rsid w:val="005E64C6"/>
    <w:rsid w:val="005E6B71"/>
    <w:rsid w:val="005F11FE"/>
    <w:rsid w:val="005F13C5"/>
    <w:rsid w:val="005F14AF"/>
    <w:rsid w:val="005F17BF"/>
    <w:rsid w:val="00602C37"/>
    <w:rsid w:val="00603CEE"/>
    <w:rsid w:val="0060484A"/>
    <w:rsid w:val="00604CF5"/>
    <w:rsid w:val="0061030D"/>
    <w:rsid w:val="00612637"/>
    <w:rsid w:val="00613713"/>
    <w:rsid w:val="00616AD9"/>
    <w:rsid w:val="006173C6"/>
    <w:rsid w:val="00617C9B"/>
    <w:rsid w:val="00622B5B"/>
    <w:rsid w:val="006238A5"/>
    <w:rsid w:val="006240D4"/>
    <w:rsid w:val="00625C34"/>
    <w:rsid w:val="006273E2"/>
    <w:rsid w:val="0062744B"/>
    <w:rsid w:val="00630766"/>
    <w:rsid w:val="00635C19"/>
    <w:rsid w:val="00636C73"/>
    <w:rsid w:val="0064193A"/>
    <w:rsid w:val="006427B7"/>
    <w:rsid w:val="006437CC"/>
    <w:rsid w:val="00646491"/>
    <w:rsid w:val="00650FBA"/>
    <w:rsid w:val="00653F98"/>
    <w:rsid w:val="00655AB8"/>
    <w:rsid w:val="00657C05"/>
    <w:rsid w:val="00660301"/>
    <w:rsid w:val="0066253A"/>
    <w:rsid w:val="006633FA"/>
    <w:rsid w:val="00663F83"/>
    <w:rsid w:val="006643F8"/>
    <w:rsid w:val="0066725C"/>
    <w:rsid w:val="00667317"/>
    <w:rsid w:val="00676C46"/>
    <w:rsid w:val="00677A67"/>
    <w:rsid w:val="006801EE"/>
    <w:rsid w:val="00681202"/>
    <w:rsid w:val="0068148D"/>
    <w:rsid w:val="00685424"/>
    <w:rsid w:val="00686575"/>
    <w:rsid w:val="00686591"/>
    <w:rsid w:val="00686AC1"/>
    <w:rsid w:val="00686C45"/>
    <w:rsid w:val="00687312"/>
    <w:rsid w:val="00687AAC"/>
    <w:rsid w:val="00690D5A"/>
    <w:rsid w:val="006911ED"/>
    <w:rsid w:val="00691E42"/>
    <w:rsid w:val="0069478A"/>
    <w:rsid w:val="00694B22"/>
    <w:rsid w:val="00694DD8"/>
    <w:rsid w:val="0069552C"/>
    <w:rsid w:val="00695FBD"/>
    <w:rsid w:val="006961BE"/>
    <w:rsid w:val="0069688B"/>
    <w:rsid w:val="006A20AD"/>
    <w:rsid w:val="006A308A"/>
    <w:rsid w:val="006A3AC1"/>
    <w:rsid w:val="006A58A7"/>
    <w:rsid w:val="006B79A1"/>
    <w:rsid w:val="006C0D03"/>
    <w:rsid w:val="006C133F"/>
    <w:rsid w:val="006C4A64"/>
    <w:rsid w:val="006D06CB"/>
    <w:rsid w:val="006D1750"/>
    <w:rsid w:val="006D49DF"/>
    <w:rsid w:val="006D6F11"/>
    <w:rsid w:val="006E0075"/>
    <w:rsid w:val="006E3895"/>
    <w:rsid w:val="006E3EC6"/>
    <w:rsid w:val="006E4568"/>
    <w:rsid w:val="006E4D20"/>
    <w:rsid w:val="006E54DC"/>
    <w:rsid w:val="006E6054"/>
    <w:rsid w:val="006F058B"/>
    <w:rsid w:val="006F0AF3"/>
    <w:rsid w:val="006F182C"/>
    <w:rsid w:val="006F3F34"/>
    <w:rsid w:val="006F4F06"/>
    <w:rsid w:val="00702195"/>
    <w:rsid w:val="00704D24"/>
    <w:rsid w:val="00705F70"/>
    <w:rsid w:val="0070671C"/>
    <w:rsid w:val="00707136"/>
    <w:rsid w:val="00712B34"/>
    <w:rsid w:val="00714980"/>
    <w:rsid w:val="007171E2"/>
    <w:rsid w:val="00721D09"/>
    <w:rsid w:val="00723D8E"/>
    <w:rsid w:val="00724A1B"/>
    <w:rsid w:val="00725C5B"/>
    <w:rsid w:val="00726AEF"/>
    <w:rsid w:val="00730353"/>
    <w:rsid w:val="0073334A"/>
    <w:rsid w:val="00733607"/>
    <w:rsid w:val="00734923"/>
    <w:rsid w:val="00745BF2"/>
    <w:rsid w:val="007472C9"/>
    <w:rsid w:val="007507D2"/>
    <w:rsid w:val="007514BE"/>
    <w:rsid w:val="007518BB"/>
    <w:rsid w:val="00752D56"/>
    <w:rsid w:val="007539FA"/>
    <w:rsid w:val="007603A5"/>
    <w:rsid w:val="00760AAB"/>
    <w:rsid w:val="00760D12"/>
    <w:rsid w:val="00761CC8"/>
    <w:rsid w:val="00765463"/>
    <w:rsid w:val="007711AB"/>
    <w:rsid w:val="00771C09"/>
    <w:rsid w:val="00772397"/>
    <w:rsid w:val="007726BA"/>
    <w:rsid w:val="00772FCB"/>
    <w:rsid w:val="00773ED6"/>
    <w:rsid w:val="00781BEE"/>
    <w:rsid w:val="00782593"/>
    <w:rsid w:val="00783DBA"/>
    <w:rsid w:val="00786FD7"/>
    <w:rsid w:val="007902E9"/>
    <w:rsid w:val="007933C9"/>
    <w:rsid w:val="00794762"/>
    <w:rsid w:val="0079707E"/>
    <w:rsid w:val="00797D70"/>
    <w:rsid w:val="007A15D3"/>
    <w:rsid w:val="007A298E"/>
    <w:rsid w:val="007A57AA"/>
    <w:rsid w:val="007A6396"/>
    <w:rsid w:val="007A7DC3"/>
    <w:rsid w:val="007B12A4"/>
    <w:rsid w:val="007B1555"/>
    <w:rsid w:val="007B22C1"/>
    <w:rsid w:val="007B319F"/>
    <w:rsid w:val="007B508D"/>
    <w:rsid w:val="007B6F98"/>
    <w:rsid w:val="007B7D9A"/>
    <w:rsid w:val="007C1D46"/>
    <w:rsid w:val="007C48AE"/>
    <w:rsid w:val="007C70F2"/>
    <w:rsid w:val="007D003A"/>
    <w:rsid w:val="007D1C5A"/>
    <w:rsid w:val="007D22E5"/>
    <w:rsid w:val="007D2B7D"/>
    <w:rsid w:val="007D3C29"/>
    <w:rsid w:val="007D3EA3"/>
    <w:rsid w:val="007D6EFF"/>
    <w:rsid w:val="007E0D52"/>
    <w:rsid w:val="007E5B1E"/>
    <w:rsid w:val="007E60DD"/>
    <w:rsid w:val="007E612D"/>
    <w:rsid w:val="007E74A5"/>
    <w:rsid w:val="007F0426"/>
    <w:rsid w:val="007F2DDF"/>
    <w:rsid w:val="007F6463"/>
    <w:rsid w:val="007F716C"/>
    <w:rsid w:val="00805409"/>
    <w:rsid w:val="00805C6A"/>
    <w:rsid w:val="008064D8"/>
    <w:rsid w:val="00807E2F"/>
    <w:rsid w:val="00810D08"/>
    <w:rsid w:val="00814D7F"/>
    <w:rsid w:val="008154C4"/>
    <w:rsid w:val="00815C20"/>
    <w:rsid w:val="00817C7D"/>
    <w:rsid w:val="00822057"/>
    <w:rsid w:val="008226E5"/>
    <w:rsid w:val="00822934"/>
    <w:rsid w:val="00822FE6"/>
    <w:rsid w:val="008253C1"/>
    <w:rsid w:val="00827F17"/>
    <w:rsid w:val="00830B74"/>
    <w:rsid w:val="0083110E"/>
    <w:rsid w:val="008335DA"/>
    <w:rsid w:val="0083366E"/>
    <w:rsid w:val="00833DE3"/>
    <w:rsid w:val="00840824"/>
    <w:rsid w:val="00845FA8"/>
    <w:rsid w:val="00846FBE"/>
    <w:rsid w:val="008509BB"/>
    <w:rsid w:val="008512AC"/>
    <w:rsid w:val="008531CE"/>
    <w:rsid w:val="00853950"/>
    <w:rsid w:val="008561B9"/>
    <w:rsid w:val="008608F2"/>
    <w:rsid w:val="00860F41"/>
    <w:rsid w:val="0086337D"/>
    <w:rsid w:val="00863EB2"/>
    <w:rsid w:val="008649A9"/>
    <w:rsid w:val="008679DB"/>
    <w:rsid w:val="0087091C"/>
    <w:rsid w:val="00872925"/>
    <w:rsid w:val="008730FB"/>
    <w:rsid w:val="00873CB7"/>
    <w:rsid w:val="00875009"/>
    <w:rsid w:val="00875F58"/>
    <w:rsid w:val="00876068"/>
    <w:rsid w:val="00876DB4"/>
    <w:rsid w:val="008821DF"/>
    <w:rsid w:val="00882EEB"/>
    <w:rsid w:val="00883356"/>
    <w:rsid w:val="00885DE7"/>
    <w:rsid w:val="00890280"/>
    <w:rsid w:val="00890292"/>
    <w:rsid w:val="00890392"/>
    <w:rsid w:val="008A2140"/>
    <w:rsid w:val="008A4C2B"/>
    <w:rsid w:val="008A56A6"/>
    <w:rsid w:val="008A5DBC"/>
    <w:rsid w:val="008A6540"/>
    <w:rsid w:val="008A6F23"/>
    <w:rsid w:val="008A7977"/>
    <w:rsid w:val="008A7A35"/>
    <w:rsid w:val="008B095A"/>
    <w:rsid w:val="008B2DB3"/>
    <w:rsid w:val="008B32EE"/>
    <w:rsid w:val="008B5803"/>
    <w:rsid w:val="008C0075"/>
    <w:rsid w:val="008C102A"/>
    <w:rsid w:val="008C2250"/>
    <w:rsid w:val="008C456F"/>
    <w:rsid w:val="008C5505"/>
    <w:rsid w:val="008C746E"/>
    <w:rsid w:val="008C7DB6"/>
    <w:rsid w:val="008D0719"/>
    <w:rsid w:val="008D3935"/>
    <w:rsid w:val="008D4BFA"/>
    <w:rsid w:val="008D7880"/>
    <w:rsid w:val="008E2601"/>
    <w:rsid w:val="008E2D17"/>
    <w:rsid w:val="008E562B"/>
    <w:rsid w:val="008F12B3"/>
    <w:rsid w:val="008F15AB"/>
    <w:rsid w:val="008F1D5F"/>
    <w:rsid w:val="008F3124"/>
    <w:rsid w:val="008F4470"/>
    <w:rsid w:val="008F72ED"/>
    <w:rsid w:val="0090187D"/>
    <w:rsid w:val="009035ED"/>
    <w:rsid w:val="009050F7"/>
    <w:rsid w:val="009056FF"/>
    <w:rsid w:val="009059B3"/>
    <w:rsid w:val="009105EF"/>
    <w:rsid w:val="00910C5E"/>
    <w:rsid w:val="00911383"/>
    <w:rsid w:val="00912879"/>
    <w:rsid w:val="00915087"/>
    <w:rsid w:val="00915DF3"/>
    <w:rsid w:val="0091657B"/>
    <w:rsid w:val="00920C9B"/>
    <w:rsid w:val="00924EE1"/>
    <w:rsid w:val="009254E1"/>
    <w:rsid w:val="00925A95"/>
    <w:rsid w:val="00927B21"/>
    <w:rsid w:val="00930277"/>
    <w:rsid w:val="00930A37"/>
    <w:rsid w:val="00931DCE"/>
    <w:rsid w:val="0093271F"/>
    <w:rsid w:val="009335EA"/>
    <w:rsid w:val="00935AF5"/>
    <w:rsid w:val="00937215"/>
    <w:rsid w:val="009375D5"/>
    <w:rsid w:val="00937B16"/>
    <w:rsid w:val="0094158D"/>
    <w:rsid w:val="00941D40"/>
    <w:rsid w:val="00942047"/>
    <w:rsid w:val="009427F6"/>
    <w:rsid w:val="00944A65"/>
    <w:rsid w:val="00945A59"/>
    <w:rsid w:val="00947502"/>
    <w:rsid w:val="00951054"/>
    <w:rsid w:val="00951421"/>
    <w:rsid w:val="00953507"/>
    <w:rsid w:val="00956BC0"/>
    <w:rsid w:val="00957021"/>
    <w:rsid w:val="009634DB"/>
    <w:rsid w:val="00964829"/>
    <w:rsid w:val="00964DB3"/>
    <w:rsid w:val="0096646E"/>
    <w:rsid w:val="00970EF9"/>
    <w:rsid w:val="00971696"/>
    <w:rsid w:val="00972569"/>
    <w:rsid w:val="00972ABF"/>
    <w:rsid w:val="00972C53"/>
    <w:rsid w:val="0097376F"/>
    <w:rsid w:val="0097386C"/>
    <w:rsid w:val="00975234"/>
    <w:rsid w:val="009757D4"/>
    <w:rsid w:val="00975CD0"/>
    <w:rsid w:val="00976044"/>
    <w:rsid w:val="00980141"/>
    <w:rsid w:val="00984D0B"/>
    <w:rsid w:val="00986BE0"/>
    <w:rsid w:val="00990F24"/>
    <w:rsid w:val="009915D1"/>
    <w:rsid w:val="00991D93"/>
    <w:rsid w:val="00991F60"/>
    <w:rsid w:val="00992610"/>
    <w:rsid w:val="00994FCD"/>
    <w:rsid w:val="00997946"/>
    <w:rsid w:val="009A0B93"/>
    <w:rsid w:val="009A0C29"/>
    <w:rsid w:val="009A1657"/>
    <w:rsid w:val="009A2698"/>
    <w:rsid w:val="009A51DE"/>
    <w:rsid w:val="009A5ED2"/>
    <w:rsid w:val="009A6EDE"/>
    <w:rsid w:val="009A7203"/>
    <w:rsid w:val="009B074E"/>
    <w:rsid w:val="009B0B3B"/>
    <w:rsid w:val="009B15FE"/>
    <w:rsid w:val="009B2C9D"/>
    <w:rsid w:val="009B35C1"/>
    <w:rsid w:val="009B3C0A"/>
    <w:rsid w:val="009B4285"/>
    <w:rsid w:val="009B5ADB"/>
    <w:rsid w:val="009C067D"/>
    <w:rsid w:val="009C07F1"/>
    <w:rsid w:val="009C0F2C"/>
    <w:rsid w:val="009C10F0"/>
    <w:rsid w:val="009C4507"/>
    <w:rsid w:val="009C557E"/>
    <w:rsid w:val="009D04CA"/>
    <w:rsid w:val="009D0525"/>
    <w:rsid w:val="009D2848"/>
    <w:rsid w:val="009D36A8"/>
    <w:rsid w:val="009D4E21"/>
    <w:rsid w:val="009D6240"/>
    <w:rsid w:val="009D6338"/>
    <w:rsid w:val="009D66A8"/>
    <w:rsid w:val="009E15D4"/>
    <w:rsid w:val="009E31C6"/>
    <w:rsid w:val="009F39D9"/>
    <w:rsid w:val="009F60D5"/>
    <w:rsid w:val="009F6DB8"/>
    <w:rsid w:val="00A000B8"/>
    <w:rsid w:val="00A006E4"/>
    <w:rsid w:val="00A0351E"/>
    <w:rsid w:val="00A03F26"/>
    <w:rsid w:val="00A0543B"/>
    <w:rsid w:val="00A108FE"/>
    <w:rsid w:val="00A1149F"/>
    <w:rsid w:val="00A11552"/>
    <w:rsid w:val="00A12AFE"/>
    <w:rsid w:val="00A12E71"/>
    <w:rsid w:val="00A14682"/>
    <w:rsid w:val="00A14C2D"/>
    <w:rsid w:val="00A16544"/>
    <w:rsid w:val="00A205E4"/>
    <w:rsid w:val="00A207CC"/>
    <w:rsid w:val="00A20B8A"/>
    <w:rsid w:val="00A236B7"/>
    <w:rsid w:val="00A236FD"/>
    <w:rsid w:val="00A23BBB"/>
    <w:rsid w:val="00A25C14"/>
    <w:rsid w:val="00A31439"/>
    <w:rsid w:val="00A32AE1"/>
    <w:rsid w:val="00A32B72"/>
    <w:rsid w:val="00A34461"/>
    <w:rsid w:val="00A345AA"/>
    <w:rsid w:val="00A407E1"/>
    <w:rsid w:val="00A4093F"/>
    <w:rsid w:val="00A41467"/>
    <w:rsid w:val="00A41EC3"/>
    <w:rsid w:val="00A43477"/>
    <w:rsid w:val="00A4495C"/>
    <w:rsid w:val="00A44BDB"/>
    <w:rsid w:val="00A50EE3"/>
    <w:rsid w:val="00A50F6A"/>
    <w:rsid w:val="00A51F34"/>
    <w:rsid w:val="00A52496"/>
    <w:rsid w:val="00A524FC"/>
    <w:rsid w:val="00A53248"/>
    <w:rsid w:val="00A54C8B"/>
    <w:rsid w:val="00A55936"/>
    <w:rsid w:val="00A6232E"/>
    <w:rsid w:val="00A65A06"/>
    <w:rsid w:val="00A73C54"/>
    <w:rsid w:val="00A760CC"/>
    <w:rsid w:val="00A84D4B"/>
    <w:rsid w:val="00A8597C"/>
    <w:rsid w:val="00A87677"/>
    <w:rsid w:val="00A90CE8"/>
    <w:rsid w:val="00A916FF"/>
    <w:rsid w:val="00A91E5F"/>
    <w:rsid w:val="00A92B86"/>
    <w:rsid w:val="00A92D02"/>
    <w:rsid w:val="00A9372D"/>
    <w:rsid w:val="00A9518D"/>
    <w:rsid w:val="00A95D9C"/>
    <w:rsid w:val="00A961E4"/>
    <w:rsid w:val="00A97E13"/>
    <w:rsid w:val="00AA3B39"/>
    <w:rsid w:val="00AA50CB"/>
    <w:rsid w:val="00AA773C"/>
    <w:rsid w:val="00AB1BDF"/>
    <w:rsid w:val="00AB388A"/>
    <w:rsid w:val="00AB6BCE"/>
    <w:rsid w:val="00AB71C8"/>
    <w:rsid w:val="00AC2F1F"/>
    <w:rsid w:val="00AC46F3"/>
    <w:rsid w:val="00AC4ED2"/>
    <w:rsid w:val="00AC6905"/>
    <w:rsid w:val="00AC7D8F"/>
    <w:rsid w:val="00AD02C0"/>
    <w:rsid w:val="00AD11C1"/>
    <w:rsid w:val="00AD34E1"/>
    <w:rsid w:val="00AD716A"/>
    <w:rsid w:val="00AD7B93"/>
    <w:rsid w:val="00AD7EAD"/>
    <w:rsid w:val="00AE3754"/>
    <w:rsid w:val="00AE6529"/>
    <w:rsid w:val="00AF36F8"/>
    <w:rsid w:val="00AF4CA9"/>
    <w:rsid w:val="00AF4D20"/>
    <w:rsid w:val="00AF5123"/>
    <w:rsid w:val="00AF5AEC"/>
    <w:rsid w:val="00B00658"/>
    <w:rsid w:val="00B0188F"/>
    <w:rsid w:val="00B078CF"/>
    <w:rsid w:val="00B13E57"/>
    <w:rsid w:val="00B15AA7"/>
    <w:rsid w:val="00B16129"/>
    <w:rsid w:val="00B16B26"/>
    <w:rsid w:val="00B203AF"/>
    <w:rsid w:val="00B22916"/>
    <w:rsid w:val="00B239DA"/>
    <w:rsid w:val="00B27CAD"/>
    <w:rsid w:val="00B30872"/>
    <w:rsid w:val="00B36132"/>
    <w:rsid w:val="00B3725C"/>
    <w:rsid w:val="00B4001B"/>
    <w:rsid w:val="00B40028"/>
    <w:rsid w:val="00B43A35"/>
    <w:rsid w:val="00B44D9B"/>
    <w:rsid w:val="00B450BA"/>
    <w:rsid w:val="00B45189"/>
    <w:rsid w:val="00B46907"/>
    <w:rsid w:val="00B46A15"/>
    <w:rsid w:val="00B46AF3"/>
    <w:rsid w:val="00B471E8"/>
    <w:rsid w:val="00B47226"/>
    <w:rsid w:val="00B502A6"/>
    <w:rsid w:val="00B517B9"/>
    <w:rsid w:val="00B532C7"/>
    <w:rsid w:val="00B538D2"/>
    <w:rsid w:val="00B54FBF"/>
    <w:rsid w:val="00B5537B"/>
    <w:rsid w:val="00B5689D"/>
    <w:rsid w:val="00B577EF"/>
    <w:rsid w:val="00B61E0E"/>
    <w:rsid w:val="00B62DB3"/>
    <w:rsid w:val="00B6513F"/>
    <w:rsid w:val="00B65975"/>
    <w:rsid w:val="00B7228F"/>
    <w:rsid w:val="00B7276C"/>
    <w:rsid w:val="00B7318F"/>
    <w:rsid w:val="00B74259"/>
    <w:rsid w:val="00B751BA"/>
    <w:rsid w:val="00B767AB"/>
    <w:rsid w:val="00B77185"/>
    <w:rsid w:val="00B77689"/>
    <w:rsid w:val="00B77DC9"/>
    <w:rsid w:val="00B80C99"/>
    <w:rsid w:val="00B83FD2"/>
    <w:rsid w:val="00B8478D"/>
    <w:rsid w:val="00B84F80"/>
    <w:rsid w:val="00B87B21"/>
    <w:rsid w:val="00B9331C"/>
    <w:rsid w:val="00B95DFC"/>
    <w:rsid w:val="00B96DEF"/>
    <w:rsid w:val="00B977F8"/>
    <w:rsid w:val="00B97B7B"/>
    <w:rsid w:val="00BA0354"/>
    <w:rsid w:val="00BA087C"/>
    <w:rsid w:val="00BA0DBC"/>
    <w:rsid w:val="00BB0050"/>
    <w:rsid w:val="00BB08ED"/>
    <w:rsid w:val="00BB0AE6"/>
    <w:rsid w:val="00BB24E3"/>
    <w:rsid w:val="00BB27DB"/>
    <w:rsid w:val="00BB4640"/>
    <w:rsid w:val="00BB6A67"/>
    <w:rsid w:val="00BB6D79"/>
    <w:rsid w:val="00BC1ECF"/>
    <w:rsid w:val="00BC1F11"/>
    <w:rsid w:val="00BC2072"/>
    <w:rsid w:val="00BC2EBD"/>
    <w:rsid w:val="00BC4821"/>
    <w:rsid w:val="00BC4CF2"/>
    <w:rsid w:val="00BD2654"/>
    <w:rsid w:val="00BD414C"/>
    <w:rsid w:val="00BD41AC"/>
    <w:rsid w:val="00BD4CBB"/>
    <w:rsid w:val="00BD4ED4"/>
    <w:rsid w:val="00BD4F30"/>
    <w:rsid w:val="00BD7FFC"/>
    <w:rsid w:val="00BE092F"/>
    <w:rsid w:val="00BE1178"/>
    <w:rsid w:val="00BE2218"/>
    <w:rsid w:val="00BE466A"/>
    <w:rsid w:val="00BE54E3"/>
    <w:rsid w:val="00BE5DAA"/>
    <w:rsid w:val="00BE7A92"/>
    <w:rsid w:val="00BF46C9"/>
    <w:rsid w:val="00BF57E5"/>
    <w:rsid w:val="00BF70ED"/>
    <w:rsid w:val="00C00572"/>
    <w:rsid w:val="00C0118C"/>
    <w:rsid w:val="00C05294"/>
    <w:rsid w:val="00C072E5"/>
    <w:rsid w:val="00C07A54"/>
    <w:rsid w:val="00C12972"/>
    <w:rsid w:val="00C12A72"/>
    <w:rsid w:val="00C14868"/>
    <w:rsid w:val="00C153ED"/>
    <w:rsid w:val="00C1621B"/>
    <w:rsid w:val="00C1669D"/>
    <w:rsid w:val="00C209F0"/>
    <w:rsid w:val="00C26829"/>
    <w:rsid w:val="00C26C22"/>
    <w:rsid w:val="00C31DDE"/>
    <w:rsid w:val="00C3495E"/>
    <w:rsid w:val="00C3779F"/>
    <w:rsid w:val="00C37DE9"/>
    <w:rsid w:val="00C43700"/>
    <w:rsid w:val="00C43ABE"/>
    <w:rsid w:val="00C446D2"/>
    <w:rsid w:val="00C456D6"/>
    <w:rsid w:val="00C47861"/>
    <w:rsid w:val="00C47AFE"/>
    <w:rsid w:val="00C51708"/>
    <w:rsid w:val="00C5185D"/>
    <w:rsid w:val="00C54BA4"/>
    <w:rsid w:val="00C54C04"/>
    <w:rsid w:val="00C5641D"/>
    <w:rsid w:val="00C56C92"/>
    <w:rsid w:val="00C57B7D"/>
    <w:rsid w:val="00C631BE"/>
    <w:rsid w:val="00C6341F"/>
    <w:rsid w:val="00C63CB7"/>
    <w:rsid w:val="00C64750"/>
    <w:rsid w:val="00C65F2A"/>
    <w:rsid w:val="00C66F05"/>
    <w:rsid w:val="00C67E56"/>
    <w:rsid w:val="00C715DC"/>
    <w:rsid w:val="00C73BAE"/>
    <w:rsid w:val="00C74769"/>
    <w:rsid w:val="00C75A59"/>
    <w:rsid w:val="00C767C6"/>
    <w:rsid w:val="00C7683E"/>
    <w:rsid w:val="00C7712D"/>
    <w:rsid w:val="00C772D1"/>
    <w:rsid w:val="00C77DE7"/>
    <w:rsid w:val="00C84D3E"/>
    <w:rsid w:val="00C90F0A"/>
    <w:rsid w:val="00C915CE"/>
    <w:rsid w:val="00C93264"/>
    <w:rsid w:val="00C96552"/>
    <w:rsid w:val="00C9796E"/>
    <w:rsid w:val="00CA095A"/>
    <w:rsid w:val="00CA4C13"/>
    <w:rsid w:val="00CA52BA"/>
    <w:rsid w:val="00CA5F53"/>
    <w:rsid w:val="00CA651C"/>
    <w:rsid w:val="00CB0EC3"/>
    <w:rsid w:val="00CB4F80"/>
    <w:rsid w:val="00CC37B4"/>
    <w:rsid w:val="00CD027A"/>
    <w:rsid w:val="00CD3844"/>
    <w:rsid w:val="00CD49DF"/>
    <w:rsid w:val="00CD53E1"/>
    <w:rsid w:val="00CE7135"/>
    <w:rsid w:val="00CF0202"/>
    <w:rsid w:val="00CF2BFF"/>
    <w:rsid w:val="00CF7E11"/>
    <w:rsid w:val="00D00421"/>
    <w:rsid w:val="00D0424F"/>
    <w:rsid w:val="00D04E8B"/>
    <w:rsid w:val="00D070B7"/>
    <w:rsid w:val="00D07A12"/>
    <w:rsid w:val="00D10C0A"/>
    <w:rsid w:val="00D10DAB"/>
    <w:rsid w:val="00D115BA"/>
    <w:rsid w:val="00D11D39"/>
    <w:rsid w:val="00D12C91"/>
    <w:rsid w:val="00D131B9"/>
    <w:rsid w:val="00D147FF"/>
    <w:rsid w:val="00D163D4"/>
    <w:rsid w:val="00D168EB"/>
    <w:rsid w:val="00D20966"/>
    <w:rsid w:val="00D2219D"/>
    <w:rsid w:val="00D2257D"/>
    <w:rsid w:val="00D24749"/>
    <w:rsid w:val="00D25B4E"/>
    <w:rsid w:val="00D262C1"/>
    <w:rsid w:val="00D26A32"/>
    <w:rsid w:val="00D30835"/>
    <w:rsid w:val="00D31ACC"/>
    <w:rsid w:val="00D31E78"/>
    <w:rsid w:val="00D327F1"/>
    <w:rsid w:val="00D34275"/>
    <w:rsid w:val="00D34C6D"/>
    <w:rsid w:val="00D363AE"/>
    <w:rsid w:val="00D3779F"/>
    <w:rsid w:val="00D37C3F"/>
    <w:rsid w:val="00D43D26"/>
    <w:rsid w:val="00D45AF4"/>
    <w:rsid w:val="00D45C73"/>
    <w:rsid w:val="00D462B5"/>
    <w:rsid w:val="00D5053A"/>
    <w:rsid w:val="00D5069B"/>
    <w:rsid w:val="00D538F3"/>
    <w:rsid w:val="00D5551B"/>
    <w:rsid w:val="00D562D9"/>
    <w:rsid w:val="00D61663"/>
    <w:rsid w:val="00D65D1D"/>
    <w:rsid w:val="00D67553"/>
    <w:rsid w:val="00D73594"/>
    <w:rsid w:val="00D74F38"/>
    <w:rsid w:val="00D752E8"/>
    <w:rsid w:val="00D818AA"/>
    <w:rsid w:val="00D867F7"/>
    <w:rsid w:val="00D87F13"/>
    <w:rsid w:val="00D904DD"/>
    <w:rsid w:val="00D92F61"/>
    <w:rsid w:val="00D93EF5"/>
    <w:rsid w:val="00D94882"/>
    <w:rsid w:val="00D9568E"/>
    <w:rsid w:val="00DA0181"/>
    <w:rsid w:val="00DA1FF9"/>
    <w:rsid w:val="00DA24FC"/>
    <w:rsid w:val="00DA3E57"/>
    <w:rsid w:val="00DA459C"/>
    <w:rsid w:val="00DA4CB1"/>
    <w:rsid w:val="00DA5F97"/>
    <w:rsid w:val="00DA7E33"/>
    <w:rsid w:val="00DB1E1D"/>
    <w:rsid w:val="00DB3849"/>
    <w:rsid w:val="00DB51D1"/>
    <w:rsid w:val="00DB5B2A"/>
    <w:rsid w:val="00DB72E3"/>
    <w:rsid w:val="00DC234B"/>
    <w:rsid w:val="00DC3D3F"/>
    <w:rsid w:val="00DC7241"/>
    <w:rsid w:val="00DC7F28"/>
    <w:rsid w:val="00DD1A95"/>
    <w:rsid w:val="00DD202C"/>
    <w:rsid w:val="00DD36D8"/>
    <w:rsid w:val="00DE0A51"/>
    <w:rsid w:val="00DE632C"/>
    <w:rsid w:val="00DE7869"/>
    <w:rsid w:val="00DF47A5"/>
    <w:rsid w:val="00DF47F3"/>
    <w:rsid w:val="00DF6E1D"/>
    <w:rsid w:val="00E06E79"/>
    <w:rsid w:val="00E07005"/>
    <w:rsid w:val="00E07452"/>
    <w:rsid w:val="00E112CE"/>
    <w:rsid w:val="00E11F70"/>
    <w:rsid w:val="00E13589"/>
    <w:rsid w:val="00E16B4F"/>
    <w:rsid w:val="00E211AE"/>
    <w:rsid w:val="00E24C22"/>
    <w:rsid w:val="00E27B7D"/>
    <w:rsid w:val="00E27C17"/>
    <w:rsid w:val="00E27E9A"/>
    <w:rsid w:val="00E317ED"/>
    <w:rsid w:val="00E34C01"/>
    <w:rsid w:val="00E352EA"/>
    <w:rsid w:val="00E404F3"/>
    <w:rsid w:val="00E41AC9"/>
    <w:rsid w:val="00E47908"/>
    <w:rsid w:val="00E50190"/>
    <w:rsid w:val="00E566B0"/>
    <w:rsid w:val="00E61CA4"/>
    <w:rsid w:val="00E61D84"/>
    <w:rsid w:val="00E66E08"/>
    <w:rsid w:val="00E743E8"/>
    <w:rsid w:val="00E76CA2"/>
    <w:rsid w:val="00E77E41"/>
    <w:rsid w:val="00E81602"/>
    <w:rsid w:val="00E82861"/>
    <w:rsid w:val="00E86A30"/>
    <w:rsid w:val="00E877E7"/>
    <w:rsid w:val="00E9051D"/>
    <w:rsid w:val="00E93E4B"/>
    <w:rsid w:val="00E94E7B"/>
    <w:rsid w:val="00E9542C"/>
    <w:rsid w:val="00E96E15"/>
    <w:rsid w:val="00E9785B"/>
    <w:rsid w:val="00EA0D38"/>
    <w:rsid w:val="00EA38C0"/>
    <w:rsid w:val="00EA48CE"/>
    <w:rsid w:val="00EB1819"/>
    <w:rsid w:val="00EB5B28"/>
    <w:rsid w:val="00EB608C"/>
    <w:rsid w:val="00EB6496"/>
    <w:rsid w:val="00EB7013"/>
    <w:rsid w:val="00EB7734"/>
    <w:rsid w:val="00EC0DEC"/>
    <w:rsid w:val="00EC135D"/>
    <w:rsid w:val="00EC2232"/>
    <w:rsid w:val="00EC2AB5"/>
    <w:rsid w:val="00EC393A"/>
    <w:rsid w:val="00EC3FC5"/>
    <w:rsid w:val="00EC5389"/>
    <w:rsid w:val="00EC5554"/>
    <w:rsid w:val="00EC55D9"/>
    <w:rsid w:val="00EC663E"/>
    <w:rsid w:val="00EC6EE2"/>
    <w:rsid w:val="00EE2668"/>
    <w:rsid w:val="00EE3015"/>
    <w:rsid w:val="00EE4E36"/>
    <w:rsid w:val="00EE68B7"/>
    <w:rsid w:val="00EE7FD2"/>
    <w:rsid w:val="00EF07BC"/>
    <w:rsid w:val="00EF4BC9"/>
    <w:rsid w:val="00EF538B"/>
    <w:rsid w:val="00F00E28"/>
    <w:rsid w:val="00F01EFE"/>
    <w:rsid w:val="00F02C54"/>
    <w:rsid w:val="00F02E1A"/>
    <w:rsid w:val="00F044C3"/>
    <w:rsid w:val="00F06FF8"/>
    <w:rsid w:val="00F11D4E"/>
    <w:rsid w:val="00F1470D"/>
    <w:rsid w:val="00F1677B"/>
    <w:rsid w:val="00F168BF"/>
    <w:rsid w:val="00F209A2"/>
    <w:rsid w:val="00F21B68"/>
    <w:rsid w:val="00F235B2"/>
    <w:rsid w:val="00F24EAF"/>
    <w:rsid w:val="00F27139"/>
    <w:rsid w:val="00F27B38"/>
    <w:rsid w:val="00F303E4"/>
    <w:rsid w:val="00F315DC"/>
    <w:rsid w:val="00F32FF9"/>
    <w:rsid w:val="00F35959"/>
    <w:rsid w:val="00F37C8E"/>
    <w:rsid w:val="00F42EDC"/>
    <w:rsid w:val="00F47393"/>
    <w:rsid w:val="00F47451"/>
    <w:rsid w:val="00F50C54"/>
    <w:rsid w:val="00F50DE2"/>
    <w:rsid w:val="00F51E47"/>
    <w:rsid w:val="00F55097"/>
    <w:rsid w:val="00F55968"/>
    <w:rsid w:val="00F57FF1"/>
    <w:rsid w:val="00F6034E"/>
    <w:rsid w:val="00F6256F"/>
    <w:rsid w:val="00F63513"/>
    <w:rsid w:val="00F716C4"/>
    <w:rsid w:val="00F72083"/>
    <w:rsid w:val="00F741D3"/>
    <w:rsid w:val="00F77A33"/>
    <w:rsid w:val="00F805F2"/>
    <w:rsid w:val="00F80887"/>
    <w:rsid w:val="00F808D9"/>
    <w:rsid w:val="00F808E0"/>
    <w:rsid w:val="00F81C97"/>
    <w:rsid w:val="00F81D87"/>
    <w:rsid w:val="00F828F0"/>
    <w:rsid w:val="00F835B4"/>
    <w:rsid w:val="00F83A53"/>
    <w:rsid w:val="00F84614"/>
    <w:rsid w:val="00F85765"/>
    <w:rsid w:val="00F87C03"/>
    <w:rsid w:val="00F9338D"/>
    <w:rsid w:val="00F952AA"/>
    <w:rsid w:val="00F97F04"/>
    <w:rsid w:val="00FA06C7"/>
    <w:rsid w:val="00FA35CF"/>
    <w:rsid w:val="00FA64B9"/>
    <w:rsid w:val="00FA7386"/>
    <w:rsid w:val="00FA73D8"/>
    <w:rsid w:val="00FA7617"/>
    <w:rsid w:val="00FB34E3"/>
    <w:rsid w:val="00FB6284"/>
    <w:rsid w:val="00FB7207"/>
    <w:rsid w:val="00FC12C1"/>
    <w:rsid w:val="00FC21CB"/>
    <w:rsid w:val="00FC22FC"/>
    <w:rsid w:val="00FC3D58"/>
    <w:rsid w:val="00FC40BA"/>
    <w:rsid w:val="00FC7C43"/>
    <w:rsid w:val="00FD1D03"/>
    <w:rsid w:val="00FD3A26"/>
    <w:rsid w:val="00FD4CFF"/>
    <w:rsid w:val="00FD4D30"/>
    <w:rsid w:val="00FD6CA9"/>
    <w:rsid w:val="00FD6D29"/>
    <w:rsid w:val="00FE3324"/>
    <w:rsid w:val="00FE4C88"/>
    <w:rsid w:val="00FF058B"/>
    <w:rsid w:val="00FF21C5"/>
    <w:rsid w:val="00FF35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D30D899"/>
  <w15:docId w15:val="{0647FF95-8922-441A-9473-5799B3E0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qFormat="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qFormat="1"/>
    <w:lsdException w:name="footer" w:semiHidden="1" w:uiPriority="99" w:unhideWhenUsed="1"/>
    <w:lsdException w:name="index heading" w:semiHidden="1" w:unhideWhenUsed="1" w:qFormat="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222441"/>
    <w:rPr>
      <w:color w:val="000000"/>
      <w:kern w:val="28"/>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link w:val="10"/>
    <w:qFormat/>
    <w:rsid w:val="008F15AB"/>
    <w:pPr>
      <w:spacing w:before="100" w:beforeAutospacing="1" w:after="100" w:afterAutospacing="1"/>
      <w:outlineLvl w:val="0"/>
    </w:pPr>
    <w:rPr>
      <w:b/>
      <w:bCs/>
      <w:color w:val="auto"/>
      <w:kern w:val="36"/>
      <w:sz w:val="48"/>
      <w:szCs w:val="48"/>
      <w:lang w:eastAsia="en-US"/>
    </w:rPr>
  </w:style>
  <w:style w:type="paragraph" w:styleId="20">
    <w:name w:val="heading 2"/>
    <w:basedOn w:val="a1"/>
    <w:next w:val="a1"/>
    <w:link w:val="21"/>
    <w:uiPriority w:val="9"/>
    <w:unhideWhenUsed/>
    <w:qFormat/>
    <w:rsid w:val="00477A14"/>
    <w:pPr>
      <w:keepNext/>
      <w:keepLines/>
      <w:spacing w:before="200" w:line="276" w:lineRule="auto"/>
      <w:outlineLvl w:val="1"/>
    </w:pPr>
    <w:rPr>
      <w:rFonts w:ascii="Cambria" w:hAnsi="Cambria"/>
      <w:b/>
      <w:bCs/>
      <w:color w:val="4F81BD"/>
      <w:kern w:val="0"/>
      <w:sz w:val="26"/>
      <w:szCs w:val="26"/>
      <w:lang w:eastAsia="en-US"/>
    </w:rPr>
  </w:style>
  <w:style w:type="paragraph" w:styleId="31">
    <w:name w:val="heading 3"/>
    <w:basedOn w:val="a1"/>
    <w:next w:val="Pro-Gramma"/>
    <w:link w:val="32"/>
    <w:qFormat/>
    <w:rsid w:val="00BC2EBD"/>
    <w:pPr>
      <w:keepNext/>
      <w:spacing w:before="1200" w:after="600"/>
      <w:outlineLvl w:val="2"/>
    </w:pPr>
    <w:rPr>
      <w:rFonts w:ascii="Verdana" w:hAnsi="Verdana"/>
      <w:bCs/>
      <w:color w:val="C41C16"/>
      <w:kern w:val="0"/>
      <w:sz w:val="24"/>
      <w:szCs w:val="26"/>
    </w:rPr>
  </w:style>
  <w:style w:type="paragraph" w:styleId="41">
    <w:name w:val="heading 4"/>
    <w:basedOn w:val="a1"/>
    <w:next w:val="Pro-Gramma"/>
    <w:link w:val="42"/>
    <w:qFormat/>
    <w:rsid w:val="00BC2EBD"/>
    <w:pPr>
      <w:keepNext/>
      <w:spacing w:before="480" w:after="240"/>
      <w:outlineLvl w:val="3"/>
    </w:pPr>
    <w:rPr>
      <w:rFonts w:ascii="Verdana" w:hAnsi="Verdana"/>
      <w:b/>
      <w:bCs/>
      <w:color w:val="auto"/>
      <w:kern w:val="0"/>
      <w:szCs w:val="28"/>
    </w:rPr>
  </w:style>
  <w:style w:type="paragraph" w:styleId="51">
    <w:name w:val="heading 5"/>
    <w:basedOn w:val="a1"/>
    <w:next w:val="a1"/>
    <w:link w:val="52"/>
    <w:uiPriority w:val="9"/>
    <w:qFormat/>
    <w:rsid w:val="000A301A"/>
    <w:pPr>
      <w:keepNext/>
      <w:tabs>
        <w:tab w:val="num" w:pos="0"/>
      </w:tabs>
      <w:suppressAutoHyphens/>
      <w:ind w:left="1008" w:hanging="1008"/>
      <w:jc w:val="center"/>
      <w:outlineLvl w:val="4"/>
    </w:pPr>
    <w:rPr>
      <w:b/>
      <w:bCs/>
      <w:color w:val="auto"/>
      <w:kern w:val="0"/>
      <w:lang w:eastAsia="ar-SA"/>
    </w:rPr>
  </w:style>
  <w:style w:type="paragraph" w:styleId="6">
    <w:name w:val="heading 6"/>
    <w:basedOn w:val="a1"/>
    <w:next w:val="a1"/>
    <w:link w:val="60"/>
    <w:qFormat/>
    <w:rsid w:val="000A301A"/>
    <w:pPr>
      <w:tabs>
        <w:tab w:val="num" w:pos="0"/>
      </w:tabs>
      <w:suppressAutoHyphens/>
      <w:spacing w:before="240" w:after="60"/>
      <w:ind w:left="1152" w:hanging="1152"/>
      <w:outlineLvl w:val="5"/>
    </w:pPr>
    <w:rPr>
      <w:b/>
      <w:bCs/>
      <w:color w:val="auto"/>
      <w:kern w:val="0"/>
      <w:sz w:val="22"/>
      <w:szCs w:val="22"/>
      <w:lang w:eastAsia="ar-SA"/>
    </w:rPr>
  </w:style>
  <w:style w:type="paragraph" w:styleId="7">
    <w:name w:val="heading 7"/>
    <w:basedOn w:val="a1"/>
    <w:next w:val="a1"/>
    <w:link w:val="70"/>
    <w:qFormat/>
    <w:rsid w:val="000A301A"/>
    <w:pPr>
      <w:tabs>
        <w:tab w:val="num" w:pos="0"/>
      </w:tabs>
      <w:suppressAutoHyphens/>
      <w:spacing w:before="240" w:after="60"/>
      <w:ind w:left="1296" w:hanging="1296"/>
      <w:outlineLvl w:val="6"/>
    </w:pPr>
    <w:rPr>
      <w:color w:val="auto"/>
      <w:kern w:val="0"/>
      <w:sz w:val="24"/>
      <w:szCs w:val="24"/>
      <w:lang w:eastAsia="ar-SA"/>
    </w:rPr>
  </w:style>
  <w:style w:type="paragraph" w:styleId="8">
    <w:name w:val="heading 8"/>
    <w:basedOn w:val="a1"/>
    <w:next w:val="a1"/>
    <w:link w:val="80"/>
    <w:qFormat/>
    <w:rsid w:val="000A301A"/>
    <w:pPr>
      <w:tabs>
        <w:tab w:val="num" w:pos="0"/>
      </w:tabs>
      <w:suppressAutoHyphens/>
      <w:spacing w:before="240" w:after="60"/>
      <w:ind w:left="1440" w:hanging="1440"/>
      <w:outlineLvl w:val="7"/>
    </w:pPr>
    <w:rPr>
      <w:i/>
      <w:iCs/>
      <w:kern w:val="0"/>
      <w:sz w:val="24"/>
      <w:szCs w:val="24"/>
      <w:lang w:eastAsia="ar-SA"/>
    </w:rPr>
  </w:style>
  <w:style w:type="paragraph" w:styleId="9">
    <w:name w:val="heading 9"/>
    <w:basedOn w:val="a1"/>
    <w:next w:val="a1"/>
    <w:link w:val="90"/>
    <w:qFormat/>
    <w:rsid w:val="000A301A"/>
    <w:pPr>
      <w:tabs>
        <w:tab w:val="num" w:pos="0"/>
      </w:tabs>
      <w:suppressAutoHyphens/>
      <w:spacing w:before="240" w:after="60"/>
      <w:ind w:left="1584" w:hanging="1584"/>
      <w:outlineLvl w:val="8"/>
    </w:pPr>
    <w:rPr>
      <w:rFonts w:ascii="Arial" w:hAnsi="Arial"/>
      <w:kern w:val="0"/>
      <w:sz w:val="22"/>
      <w:szCs w:val="22"/>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qFormat/>
    <w:rsid w:val="008F15AB"/>
    <w:rPr>
      <w:b/>
      <w:bCs/>
      <w:kern w:val="36"/>
      <w:sz w:val="48"/>
      <w:szCs w:val="48"/>
    </w:rPr>
  </w:style>
  <w:style w:type="character" w:styleId="a5">
    <w:name w:val="Hyperlink"/>
    <w:basedOn w:val="a2"/>
    <w:rsid w:val="00084B88"/>
    <w:rPr>
      <w:color w:val="0000FF"/>
      <w:u w:val="single"/>
    </w:rPr>
  </w:style>
  <w:style w:type="paragraph" w:styleId="a6">
    <w:name w:val="No Spacing"/>
    <w:link w:val="a7"/>
    <w:qFormat/>
    <w:rsid w:val="00084B88"/>
    <w:rPr>
      <w:rFonts w:ascii="Calibri" w:hAnsi="Calibri"/>
      <w:sz w:val="22"/>
      <w:szCs w:val="22"/>
      <w:lang w:eastAsia="ru-RU"/>
    </w:rPr>
  </w:style>
  <w:style w:type="paragraph" w:styleId="a8">
    <w:name w:val="Balloon Text"/>
    <w:basedOn w:val="a1"/>
    <w:link w:val="a9"/>
    <w:unhideWhenUsed/>
    <w:qFormat/>
    <w:rsid w:val="00084B88"/>
    <w:rPr>
      <w:rFonts w:ascii="Tahoma" w:hAnsi="Tahoma" w:cs="Tahoma"/>
      <w:sz w:val="16"/>
      <w:szCs w:val="16"/>
    </w:rPr>
  </w:style>
  <w:style w:type="character" w:customStyle="1" w:styleId="a9">
    <w:name w:val="Текст выноски Знак"/>
    <w:basedOn w:val="a2"/>
    <w:link w:val="a8"/>
    <w:qFormat/>
    <w:rsid w:val="00084B88"/>
    <w:rPr>
      <w:rFonts w:ascii="Tahoma" w:hAnsi="Tahoma" w:cs="Tahoma"/>
      <w:color w:val="000000"/>
      <w:kern w:val="28"/>
      <w:sz w:val="16"/>
      <w:szCs w:val="16"/>
      <w:lang w:eastAsia="ru-RU"/>
    </w:rPr>
  </w:style>
  <w:style w:type="paragraph" w:customStyle="1" w:styleId="ConsPlusNormal">
    <w:name w:val="ConsPlusNormal"/>
    <w:link w:val="ConsPlusNormal0"/>
    <w:qFormat/>
    <w:rsid w:val="00084B88"/>
    <w:pPr>
      <w:autoSpaceDE w:val="0"/>
      <w:autoSpaceDN w:val="0"/>
      <w:adjustRightInd w:val="0"/>
    </w:pPr>
    <w:rPr>
      <w:rFonts w:ascii="Arial" w:hAnsi="Arial" w:cs="Arial"/>
      <w:lang w:eastAsia="ru-RU"/>
    </w:rPr>
  </w:style>
  <w:style w:type="paragraph" w:customStyle="1" w:styleId="s1">
    <w:name w:val="s_1"/>
    <w:basedOn w:val="a1"/>
    <w:rsid w:val="00084B88"/>
    <w:pPr>
      <w:spacing w:before="100" w:beforeAutospacing="1" w:after="100" w:afterAutospacing="1"/>
    </w:pPr>
    <w:rPr>
      <w:color w:val="auto"/>
      <w:kern w:val="0"/>
      <w:sz w:val="24"/>
      <w:szCs w:val="24"/>
    </w:rPr>
  </w:style>
  <w:style w:type="paragraph" w:customStyle="1" w:styleId="s3">
    <w:name w:val="s_3"/>
    <w:basedOn w:val="a1"/>
    <w:rsid w:val="00084B88"/>
    <w:pPr>
      <w:spacing w:before="100" w:beforeAutospacing="1" w:after="100" w:afterAutospacing="1"/>
    </w:pPr>
    <w:rPr>
      <w:color w:val="auto"/>
      <w:kern w:val="0"/>
      <w:sz w:val="24"/>
      <w:szCs w:val="24"/>
    </w:rPr>
  </w:style>
  <w:style w:type="paragraph" w:styleId="aa">
    <w:name w:val="header"/>
    <w:basedOn w:val="a1"/>
    <w:link w:val="ab"/>
    <w:uiPriority w:val="99"/>
    <w:unhideWhenUsed/>
    <w:qFormat/>
    <w:rsid w:val="00C66F05"/>
    <w:pPr>
      <w:tabs>
        <w:tab w:val="center" w:pos="4677"/>
        <w:tab w:val="right" w:pos="9355"/>
      </w:tabs>
    </w:pPr>
  </w:style>
  <w:style w:type="character" w:customStyle="1" w:styleId="ab">
    <w:name w:val="Верхний колонтитул Знак"/>
    <w:basedOn w:val="a2"/>
    <w:link w:val="aa"/>
    <w:uiPriority w:val="99"/>
    <w:qFormat/>
    <w:rsid w:val="00C66F05"/>
    <w:rPr>
      <w:color w:val="000000"/>
      <w:kern w:val="28"/>
      <w:lang w:eastAsia="ru-RU"/>
    </w:rPr>
  </w:style>
  <w:style w:type="paragraph" w:styleId="ac">
    <w:name w:val="footer"/>
    <w:basedOn w:val="a1"/>
    <w:link w:val="ad"/>
    <w:uiPriority w:val="99"/>
    <w:unhideWhenUsed/>
    <w:rsid w:val="00C66F05"/>
    <w:pPr>
      <w:tabs>
        <w:tab w:val="center" w:pos="4677"/>
        <w:tab w:val="right" w:pos="9355"/>
      </w:tabs>
    </w:pPr>
  </w:style>
  <w:style w:type="character" w:customStyle="1" w:styleId="ad">
    <w:name w:val="Нижний колонтитул Знак"/>
    <w:basedOn w:val="a2"/>
    <w:link w:val="ac"/>
    <w:uiPriority w:val="99"/>
    <w:qFormat/>
    <w:rsid w:val="00C66F05"/>
    <w:rPr>
      <w:color w:val="000000"/>
      <w:kern w:val="28"/>
      <w:lang w:eastAsia="ru-RU"/>
    </w:rPr>
  </w:style>
  <w:style w:type="character" w:customStyle="1" w:styleId="FontStyle17">
    <w:name w:val="Font Style17"/>
    <w:basedOn w:val="a2"/>
    <w:uiPriority w:val="99"/>
    <w:rsid w:val="008512AC"/>
    <w:rPr>
      <w:rFonts w:ascii="Times New Roman" w:hAnsi="Times New Roman" w:cs="Times New Roman"/>
      <w:b/>
      <w:bCs/>
      <w:i/>
      <w:iCs/>
      <w:sz w:val="24"/>
      <w:szCs w:val="24"/>
    </w:rPr>
  </w:style>
  <w:style w:type="character" w:customStyle="1" w:styleId="FontStyle19">
    <w:name w:val="Font Style19"/>
    <w:basedOn w:val="a2"/>
    <w:uiPriority w:val="99"/>
    <w:rsid w:val="008512AC"/>
    <w:rPr>
      <w:rFonts w:ascii="Times New Roman" w:hAnsi="Times New Roman" w:cs="Times New Roman"/>
      <w:b/>
      <w:bCs/>
      <w:spacing w:val="10"/>
      <w:sz w:val="24"/>
      <w:szCs w:val="24"/>
    </w:rPr>
  </w:style>
  <w:style w:type="character" w:customStyle="1" w:styleId="FontStyle20">
    <w:name w:val="Font Style20"/>
    <w:basedOn w:val="a2"/>
    <w:uiPriority w:val="99"/>
    <w:rsid w:val="008512AC"/>
    <w:rPr>
      <w:rFonts w:ascii="Times New Roman" w:hAnsi="Times New Roman" w:cs="Times New Roman"/>
      <w:sz w:val="24"/>
      <w:szCs w:val="24"/>
    </w:rPr>
  </w:style>
  <w:style w:type="character" w:customStyle="1" w:styleId="FontStyle21">
    <w:name w:val="Font Style21"/>
    <w:basedOn w:val="a2"/>
    <w:uiPriority w:val="99"/>
    <w:qFormat/>
    <w:rsid w:val="008512AC"/>
    <w:rPr>
      <w:rFonts w:ascii="Times New Roman" w:hAnsi="Times New Roman" w:cs="Times New Roman"/>
      <w:i/>
      <w:iCs/>
      <w:sz w:val="24"/>
      <w:szCs w:val="24"/>
    </w:rPr>
  </w:style>
  <w:style w:type="character" w:customStyle="1" w:styleId="FontStyle22">
    <w:name w:val="Font Style22"/>
    <w:basedOn w:val="a2"/>
    <w:uiPriority w:val="99"/>
    <w:rsid w:val="008512AC"/>
    <w:rPr>
      <w:rFonts w:ascii="Times New Roman" w:hAnsi="Times New Roman" w:cs="Times New Roman"/>
      <w:sz w:val="24"/>
      <w:szCs w:val="24"/>
    </w:rPr>
  </w:style>
  <w:style w:type="paragraph" w:styleId="ae">
    <w:name w:val="Title"/>
    <w:basedOn w:val="a1"/>
    <w:link w:val="11"/>
    <w:qFormat/>
    <w:rsid w:val="00554EF0"/>
    <w:pPr>
      <w:jc w:val="center"/>
    </w:pPr>
    <w:rPr>
      <w:rFonts w:ascii="Calibri" w:eastAsia="Calibri" w:hAnsi="Calibri"/>
      <w:b/>
      <w:bCs/>
      <w:color w:val="auto"/>
      <w:kern w:val="0"/>
      <w:sz w:val="40"/>
      <w:szCs w:val="40"/>
    </w:rPr>
  </w:style>
  <w:style w:type="character" w:customStyle="1" w:styleId="11">
    <w:name w:val="Заголовок Знак1"/>
    <w:basedOn w:val="a2"/>
    <w:link w:val="ae"/>
    <w:qFormat/>
    <w:rsid w:val="00554EF0"/>
    <w:rPr>
      <w:rFonts w:ascii="Calibri" w:eastAsia="Calibri" w:hAnsi="Calibri"/>
      <w:b/>
      <w:bCs/>
      <w:sz w:val="40"/>
      <w:szCs w:val="40"/>
      <w:lang w:eastAsia="ru-RU"/>
    </w:rPr>
  </w:style>
  <w:style w:type="paragraph" w:styleId="af">
    <w:name w:val="Body Text"/>
    <w:basedOn w:val="a1"/>
    <w:link w:val="af0"/>
    <w:qFormat/>
    <w:rsid w:val="00554EF0"/>
    <w:pPr>
      <w:widowControl w:val="0"/>
      <w:autoSpaceDE w:val="0"/>
      <w:autoSpaceDN w:val="0"/>
      <w:adjustRightInd w:val="0"/>
      <w:ind w:right="400"/>
      <w:jc w:val="center"/>
    </w:pPr>
    <w:rPr>
      <w:rFonts w:ascii="Calibri" w:eastAsia="Calibri" w:hAnsi="Calibri"/>
      <w:color w:val="auto"/>
      <w:kern w:val="0"/>
      <w:sz w:val="24"/>
      <w:szCs w:val="24"/>
    </w:rPr>
  </w:style>
  <w:style w:type="character" w:customStyle="1" w:styleId="af0">
    <w:name w:val="Основной текст Знак"/>
    <w:basedOn w:val="a2"/>
    <w:link w:val="af"/>
    <w:qFormat/>
    <w:rsid w:val="00554EF0"/>
    <w:rPr>
      <w:rFonts w:ascii="Calibri" w:eastAsia="Calibri" w:hAnsi="Calibri"/>
      <w:sz w:val="24"/>
      <w:szCs w:val="24"/>
      <w:lang w:eastAsia="ru-RU"/>
    </w:rPr>
  </w:style>
  <w:style w:type="paragraph" w:customStyle="1" w:styleId="msonormalcxspmiddle">
    <w:name w:val="msonormalcxspmiddle"/>
    <w:basedOn w:val="a1"/>
    <w:uiPriority w:val="99"/>
    <w:rsid w:val="00554EF0"/>
    <w:pPr>
      <w:spacing w:before="100" w:beforeAutospacing="1" w:after="100" w:afterAutospacing="1"/>
    </w:pPr>
    <w:rPr>
      <w:rFonts w:ascii="Calibri" w:eastAsia="Calibri" w:hAnsi="Calibri"/>
      <w:color w:val="auto"/>
      <w:kern w:val="0"/>
      <w:sz w:val="24"/>
      <w:szCs w:val="24"/>
    </w:rPr>
  </w:style>
  <w:style w:type="paragraph" w:customStyle="1" w:styleId="textindent">
    <w:name w:val="textindent"/>
    <w:basedOn w:val="a1"/>
    <w:uiPriority w:val="99"/>
    <w:rsid w:val="00554EF0"/>
    <w:pPr>
      <w:spacing w:before="60" w:after="60"/>
      <w:ind w:firstLine="225"/>
      <w:jc w:val="both"/>
      <w:textAlignment w:val="baseline"/>
    </w:pPr>
    <w:rPr>
      <w:rFonts w:ascii="Arial" w:hAnsi="Arial" w:cs="Arial"/>
      <w:kern w:val="0"/>
      <w:sz w:val="18"/>
      <w:szCs w:val="18"/>
    </w:rPr>
  </w:style>
  <w:style w:type="paragraph" w:customStyle="1" w:styleId="12">
    <w:name w:val="Абзац списка1"/>
    <w:basedOn w:val="a1"/>
    <w:uiPriority w:val="99"/>
    <w:rsid w:val="00554EF0"/>
    <w:pPr>
      <w:ind w:left="720"/>
    </w:pPr>
    <w:rPr>
      <w:rFonts w:eastAsia="SimSun"/>
      <w:color w:val="auto"/>
      <w:kern w:val="0"/>
      <w:sz w:val="24"/>
      <w:szCs w:val="24"/>
      <w:lang w:eastAsia="zh-CN"/>
    </w:rPr>
  </w:style>
  <w:style w:type="paragraph" w:styleId="af1">
    <w:name w:val="List Paragraph"/>
    <w:aliases w:val="мой"/>
    <w:basedOn w:val="a1"/>
    <w:link w:val="af2"/>
    <w:qFormat/>
    <w:rsid w:val="00554EF0"/>
    <w:pPr>
      <w:spacing w:after="200" w:line="276" w:lineRule="auto"/>
      <w:ind w:left="720"/>
    </w:pPr>
    <w:rPr>
      <w:rFonts w:ascii="Calibri" w:hAnsi="Calibri" w:cs="Calibri"/>
      <w:color w:val="auto"/>
      <w:kern w:val="0"/>
      <w:sz w:val="22"/>
      <w:szCs w:val="22"/>
    </w:rPr>
  </w:style>
  <w:style w:type="paragraph" w:customStyle="1" w:styleId="13">
    <w:name w:val="Без интервала1"/>
    <w:link w:val="NoSpacingChar"/>
    <w:rsid w:val="00554EF0"/>
    <w:rPr>
      <w:rFonts w:ascii="Calibri" w:hAnsi="Calibri" w:cs="Calibri"/>
      <w:sz w:val="22"/>
      <w:szCs w:val="22"/>
      <w:lang w:eastAsia="ru-RU"/>
    </w:rPr>
  </w:style>
  <w:style w:type="paragraph" w:customStyle="1" w:styleId="ConsPlusTitle">
    <w:name w:val="ConsPlusTitle"/>
    <w:qFormat/>
    <w:rsid w:val="00554EF0"/>
    <w:pPr>
      <w:widowControl w:val="0"/>
      <w:autoSpaceDE w:val="0"/>
      <w:autoSpaceDN w:val="0"/>
    </w:pPr>
    <w:rPr>
      <w:rFonts w:ascii="Calibri" w:hAnsi="Calibri" w:cs="Calibri"/>
      <w:b/>
      <w:sz w:val="22"/>
      <w:lang w:eastAsia="ru-RU"/>
    </w:rPr>
  </w:style>
  <w:style w:type="character" w:customStyle="1" w:styleId="21">
    <w:name w:val="Заголовок 2 Знак"/>
    <w:basedOn w:val="a2"/>
    <w:link w:val="20"/>
    <w:uiPriority w:val="9"/>
    <w:qFormat/>
    <w:rsid w:val="00477A14"/>
    <w:rPr>
      <w:rFonts w:ascii="Cambria" w:hAnsi="Cambria"/>
      <w:b/>
      <w:bCs/>
      <w:color w:val="4F81BD"/>
      <w:sz w:val="26"/>
      <w:szCs w:val="26"/>
    </w:rPr>
  </w:style>
  <w:style w:type="character" w:styleId="af3">
    <w:name w:val="FollowedHyperlink"/>
    <w:basedOn w:val="a2"/>
    <w:uiPriority w:val="99"/>
    <w:unhideWhenUsed/>
    <w:rsid w:val="00477A14"/>
    <w:rPr>
      <w:color w:val="800080" w:themeColor="followedHyperlink"/>
      <w:u w:val="single"/>
    </w:rPr>
  </w:style>
  <w:style w:type="paragraph" w:styleId="af4">
    <w:name w:val="Normal (Web)"/>
    <w:aliases w:val="Обычный (Web)"/>
    <w:basedOn w:val="a1"/>
    <w:unhideWhenUsed/>
    <w:qFormat/>
    <w:rsid w:val="00477A14"/>
    <w:pPr>
      <w:spacing w:before="100" w:beforeAutospacing="1" w:after="100" w:afterAutospacing="1"/>
    </w:pPr>
    <w:rPr>
      <w:color w:val="auto"/>
      <w:kern w:val="0"/>
      <w:sz w:val="24"/>
      <w:szCs w:val="24"/>
    </w:rPr>
  </w:style>
  <w:style w:type="paragraph" w:customStyle="1" w:styleId="af5">
    <w:name w:val="Нормальный (таблица)"/>
    <w:basedOn w:val="a1"/>
    <w:next w:val="a1"/>
    <w:qFormat/>
    <w:rsid w:val="00477A14"/>
    <w:pPr>
      <w:widowControl w:val="0"/>
      <w:autoSpaceDE w:val="0"/>
      <w:autoSpaceDN w:val="0"/>
      <w:adjustRightInd w:val="0"/>
      <w:jc w:val="both"/>
    </w:pPr>
    <w:rPr>
      <w:rFonts w:ascii="Arial" w:hAnsi="Arial" w:cs="Arial"/>
      <w:color w:val="auto"/>
      <w:kern w:val="0"/>
      <w:sz w:val="24"/>
      <w:szCs w:val="24"/>
    </w:rPr>
  </w:style>
  <w:style w:type="paragraph" w:customStyle="1" w:styleId="af6">
    <w:name w:val="Текстовый"/>
    <w:rsid w:val="00477A14"/>
    <w:pPr>
      <w:widowControl w:val="0"/>
      <w:jc w:val="both"/>
    </w:pPr>
    <w:rPr>
      <w:rFonts w:ascii="Arial" w:hAnsi="Arial" w:cs="Arial"/>
      <w:lang w:eastAsia="ru-RU"/>
    </w:rPr>
  </w:style>
  <w:style w:type="paragraph" w:customStyle="1" w:styleId="CharChar1CharChar1CharChar">
    <w:name w:val="Char Char Знак Знак1 Char Char1 Знак Знак Char Char"/>
    <w:basedOn w:val="a1"/>
    <w:rsid w:val="00477A14"/>
    <w:pPr>
      <w:spacing w:before="100" w:beforeAutospacing="1" w:after="100" w:afterAutospacing="1"/>
    </w:pPr>
    <w:rPr>
      <w:rFonts w:ascii="Tahoma" w:hAnsi="Tahoma"/>
      <w:color w:val="auto"/>
      <w:kern w:val="0"/>
      <w:lang w:val="en-US" w:eastAsia="en-US"/>
    </w:rPr>
  </w:style>
  <w:style w:type="paragraph" w:customStyle="1" w:styleId="14">
    <w:name w:val="1"/>
    <w:basedOn w:val="a1"/>
    <w:rsid w:val="00477A14"/>
    <w:pPr>
      <w:spacing w:after="160" w:line="240" w:lineRule="exact"/>
    </w:pPr>
    <w:rPr>
      <w:rFonts w:ascii="Verdana" w:hAnsi="Verdana"/>
      <w:color w:val="auto"/>
      <w:kern w:val="0"/>
      <w:sz w:val="24"/>
      <w:szCs w:val="24"/>
      <w:lang w:val="en-US" w:eastAsia="en-US"/>
    </w:rPr>
  </w:style>
  <w:style w:type="paragraph" w:customStyle="1" w:styleId="ConsPlusCell">
    <w:name w:val="ConsPlusCell"/>
    <w:qFormat/>
    <w:rsid w:val="00477A14"/>
    <w:pPr>
      <w:widowControl w:val="0"/>
      <w:autoSpaceDE w:val="0"/>
      <w:autoSpaceDN w:val="0"/>
      <w:adjustRightInd w:val="0"/>
    </w:pPr>
    <w:rPr>
      <w:rFonts w:ascii="Arial" w:hAnsi="Arial" w:cs="Arial"/>
      <w:lang w:eastAsia="ru-RU"/>
    </w:rPr>
  </w:style>
  <w:style w:type="character" w:customStyle="1" w:styleId="af7">
    <w:name w:val="Гипертекстовая ссылка"/>
    <w:uiPriority w:val="99"/>
    <w:qFormat/>
    <w:rsid w:val="00477A14"/>
    <w:rPr>
      <w:rFonts w:ascii="Times New Roman" w:hAnsi="Times New Roman" w:cs="Times New Roman" w:hint="default"/>
      <w:color w:val="106BBE"/>
    </w:rPr>
  </w:style>
  <w:style w:type="character" w:customStyle="1" w:styleId="af8">
    <w:name w:val="Цветовое выделение"/>
    <w:qFormat/>
    <w:rsid w:val="00477A14"/>
    <w:rPr>
      <w:b/>
      <w:bCs w:val="0"/>
      <w:color w:val="26282F"/>
    </w:rPr>
  </w:style>
  <w:style w:type="table" w:styleId="af9">
    <w:name w:val="Table Grid"/>
    <w:basedOn w:val="a3"/>
    <w:uiPriority w:val="59"/>
    <w:rsid w:val="00477A1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A3E57"/>
    <w:pPr>
      <w:autoSpaceDE w:val="0"/>
      <w:autoSpaceDN w:val="0"/>
      <w:adjustRightInd w:val="0"/>
    </w:pPr>
    <w:rPr>
      <w:rFonts w:eastAsia="Calibri"/>
      <w:color w:val="000000"/>
      <w:sz w:val="24"/>
      <w:szCs w:val="24"/>
    </w:rPr>
  </w:style>
  <w:style w:type="character" w:customStyle="1" w:styleId="22">
    <w:name w:val="Основной текст2"/>
    <w:rsid w:val="00DA3E57"/>
    <w:rPr>
      <w:rFonts w:ascii="Times New Roman" w:eastAsia="Times New Roman" w:hAnsi="Times New Roman" w:cs="Times New Roman"/>
      <w:spacing w:val="-5"/>
      <w:sz w:val="21"/>
      <w:szCs w:val="21"/>
      <w:shd w:val="clear" w:color="auto" w:fill="FFFFFF"/>
    </w:rPr>
  </w:style>
  <w:style w:type="character" w:customStyle="1" w:styleId="115pt">
    <w:name w:val="Основной текст + 11;5 pt"/>
    <w:rsid w:val="00DA3E57"/>
    <w:rPr>
      <w:rFonts w:ascii="Times New Roman" w:eastAsia="Times New Roman" w:hAnsi="Times New Roman" w:cs="Times New Roman"/>
      <w:spacing w:val="-1"/>
      <w:sz w:val="21"/>
      <w:szCs w:val="21"/>
      <w:shd w:val="clear" w:color="auto" w:fill="FFFFFF"/>
    </w:rPr>
  </w:style>
  <w:style w:type="character" w:customStyle="1" w:styleId="32">
    <w:name w:val="Заголовок 3 Знак"/>
    <w:basedOn w:val="a2"/>
    <w:link w:val="31"/>
    <w:rsid w:val="00BC2EBD"/>
    <w:rPr>
      <w:rFonts w:ascii="Verdana" w:hAnsi="Verdana"/>
      <w:bCs/>
      <w:color w:val="C41C16"/>
      <w:sz w:val="24"/>
      <w:szCs w:val="26"/>
    </w:rPr>
  </w:style>
  <w:style w:type="character" w:customStyle="1" w:styleId="42">
    <w:name w:val="Заголовок 4 Знак"/>
    <w:basedOn w:val="a2"/>
    <w:link w:val="41"/>
    <w:qFormat/>
    <w:rsid w:val="00BC2EBD"/>
    <w:rPr>
      <w:rFonts w:ascii="Verdana" w:hAnsi="Verdana"/>
      <w:b/>
      <w:bCs/>
      <w:szCs w:val="28"/>
    </w:rPr>
  </w:style>
  <w:style w:type="paragraph" w:customStyle="1" w:styleId="Pro-Gramma">
    <w:name w:val="Pro-Gramma"/>
    <w:basedOn w:val="a1"/>
    <w:link w:val="Pro-Gramma0"/>
    <w:qFormat/>
    <w:rsid w:val="00BC2EBD"/>
    <w:pPr>
      <w:spacing w:before="120" w:line="288" w:lineRule="auto"/>
      <w:ind w:left="1134"/>
      <w:jc w:val="both"/>
    </w:pPr>
    <w:rPr>
      <w:rFonts w:ascii="Georgia" w:hAnsi="Georgia"/>
      <w:color w:val="auto"/>
      <w:kern w:val="0"/>
      <w:sz w:val="24"/>
    </w:rPr>
  </w:style>
  <w:style w:type="character" w:customStyle="1" w:styleId="Pro-Gramma0">
    <w:name w:val="Pro-Gramma Знак"/>
    <w:link w:val="Pro-Gramma"/>
    <w:uiPriority w:val="99"/>
    <w:qFormat/>
    <w:locked/>
    <w:rsid w:val="00BC2EBD"/>
    <w:rPr>
      <w:rFonts w:ascii="Georgia" w:hAnsi="Georgia"/>
      <w:sz w:val="24"/>
    </w:rPr>
  </w:style>
  <w:style w:type="paragraph" w:styleId="afa">
    <w:name w:val="Document Map"/>
    <w:basedOn w:val="a1"/>
    <w:link w:val="afb"/>
    <w:uiPriority w:val="99"/>
    <w:rsid w:val="00BC2EBD"/>
    <w:pPr>
      <w:widowControl w:val="0"/>
      <w:shd w:val="clear" w:color="auto" w:fill="000080"/>
      <w:autoSpaceDE w:val="0"/>
      <w:autoSpaceDN w:val="0"/>
      <w:adjustRightInd w:val="0"/>
    </w:pPr>
    <w:rPr>
      <w:rFonts w:ascii="Tahoma" w:hAnsi="Tahoma" w:cs="Tahoma"/>
      <w:color w:val="auto"/>
      <w:kern w:val="0"/>
    </w:rPr>
  </w:style>
  <w:style w:type="character" w:customStyle="1" w:styleId="afb">
    <w:name w:val="Схема документа Знак"/>
    <w:basedOn w:val="a2"/>
    <w:link w:val="afa"/>
    <w:rsid w:val="00BC2EBD"/>
    <w:rPr>
      <w:rFonts w:ascii="Tahoma" w:hAnsi="Tahoma" w:cs="Tahoma"/>
      <w:shd w:val="clear" w:color="auto" w:fill="000080"/>
      <w:lang w:eastAsia="ru-RU"/>
    </w:rPr>
  </w:style>
  <w:style w:type="paragraph" w:customStyle="1" w:styleId="23">
    <w:name w:val="Абзац списка2"/>
    <w:basedOn w:val="a1"/>
    <w:rsid w:val="00BC2EBD"/>
    <w:pPr>
      <w:suppressAutoHyphens/>
      <w:spacing w:after="200" w:line="276" w:lineRule="auto"/>
      <w:ind w:left="720"/>
    </w:pPr>
    <w:rPr>
      <w:rFonts w:ascii="Calibri" w:hAnsi="Calibri" w:cs="Calibri"/>
      <w:color w:val="auto"/>
      <w:kern w:val="0"/>
      <w:sz w:val="22"/>
      <w:szCs w:val="22"/>
      <w:lang w:eastAsia="zh-CN"/>
    </w:rPr>
  </w:style>
  <w:style w:type="paragraph" w:customStyle="1" w:styleId="msolistparagraph0">
    <w:name w:val="msolistparagraph"/>
    <w:basedOn w:val="a1"/>
    <w:uiPriority w:val="99"/>
    <w:rsid w:val="00BC2EBD"/>
    <w:pPr>
      <w:suppressAutoHyphens/>
      <w:spacing w:after="200" w:line="276" w:lineRule="auto"/>
      <w:ind w:left="720"/>
    </w:pPr>
    <w:rPr>
      <w:rFonts w:ascii="Calibri" w:hAnsi="Calibri" w:cs="Calibri"/>
      <w:color w:val="auto"/>
      <w:kern w:val="0"/>
      <w:sz w:val="22"/>
      <w:szCs w:val="22"/>
      <w:lang w:eastAsia="zh-CN"/>
    </w:rPr>
  </w:style>
  <w:style w:type="paragraph" w:customStyle="1" w:styleId="Pro-Tab">
    <w:name w:val="Pro-Tab"/>
    <w:basedOn w:val="a1"/>
    <w:link w:val="Pro-Tab0"/>
    <w:uiPriority w:val="99"/>
    <w:rsid w:val="00BC2EBD"/>
    <w:pPr>
      <w:spacing w:before="40" w:after="40"/>
    </w:pPr>
    <w:rPr>
      <w:rFonts w:ascii="Tahoma" w:hAnsi="Tahoma"/>
      <w:color w:val="auto"/>
      <w:kern w:val="0"/>
      <w:sz w:val="16"/>
    </w:rPr>
  </w:style>
  <w:style w:type="paragraph" w:customStyle="1" w:styleId="Pro-TabName">
    <w:name w:val="Pro-Tab Name"/>
    <w:basedOn w:val="a1"/>
    <w:rsid w:val="00BC2EBD"/>
    <w:pPr>
      <w:keepNext/>
      <w:spacing w:before="240" w:after="120"/>
    </w:pPr>
    <w:rPr>
      <w:rFonts w:ascii="Tahoma" w:hAnsi="Tahoma"/>
      <w:b/>
      <w:bCs/>
      <w:color w:val="C41C16"/>
      <w:kern w:val="0"/>
      <w:sz w:val="16"/>
    </w:rPr>
  </w:style>
  <w:style w:type="paragraph" w:customStyle="1" w:styleId="Pro-List1">
    <w:name w:val="Pro-List #1"/>
    <w:basedOn w:val="Pro-Gramma"/>
    <w:link w:val="Pro-List10"/>
    <w:uiPriority w:val="99"/>
    <w:rsid w:val="00BC2EBD"/>
    <w:pPr>
      <w:tabs>
        <w:tab w:val="left" w:pos="1134"/>
      </w:tabs>
      <w:spacing w:before="180"/>
      <w:ind w:hanging="567"/>
    </w:pPr>
  </w:style>
  <w:style w:type="character" w:customStyle="1" w:styleId="NoSpacingChar">
    <w:name w:val="No Spacing Char"/>
    <w:link w:val="13"/>
    <w:locked/>
    <w:rsid w:val="00BC2EBD"/>
    <w:rPr>
      <w:rFonts w:ascii="Calibri" w:hAnsi="Calibri" w:cs="Calibri"/>
      <w:sz w:val="22"/>
      <w:szCs w:val="22"/>
      <w:lang w:eastAsia="ru-RU"/>
    </w:rPr>
  </w:style>
  <w:style w:type="paragraph" w:customStyle="1" w:styleId="110">
    <w:name w:val="Абзац списка11"/>
    <w:basedOn w:val="a1"/>
    <w:uiPriority w:val="99"/>
    <w:rsid w:val="00BC2EBD"/>
    <w:pPr>
      <w:spacing w:after="200" w:line="276" w:lineRule="auto"/>
      <w:ind w:left="720"/>
    </w:pPr>
    <w:rPr>
      <w:rFonts w:ascii="Calibri" w:hAnsi="Calibri" w:cs="Calibri"/>
      <w:color w:val="auto"/>
      <w:kern w:val="0"/>
      <w:sz w:val="22"/>
      <w:szCs w:val="22"/>
      <w:lang w:eastAsia="en-US"/>
    </w:rPr>
  </w:style>
  <w:style w:type="paragraph" w:customStyle="1" w:styleId="15">
    <w:name w:val="Знак Знак1"/>
    <w:basedOn w:val="a1"/>
    <w:rsid w:val="00BC2EBD"/>
    <w:pPr>
      <w:spacing w:after="160" w:line="240" w:lineRule="exact"/>
    </w:pPr>
    <w:rPr>
      <w:rFonts w:ascii="Verdana" w:hAnsi="Verdana"/>
      <w:color w:val="auto"/>
      <w:kern w:val="0"/>
      <w:lang w:val="en-US" w:eastAsia="en-US"/>
    </w:rPr>
  </w:style>
  <w:style w:type="paragraph" w:customStyle="1" w:styleId="16">
    <w:name w:val="Обычный1"/>
    <w:aliases w:val="!Обычный текст документа"/>
    <w:rsid w:val="003C53E7"/>
    <w:pPr>
      <w:jc w:val="center"/>
    </w:pPr>
    <w:rPr>
      <w:sz w:val="28"/>
      <w:lang w:eastAsia="ru-RU"/>
    </w:rPr>
  </w:style>
  <w:style w:type="character" w:customStyle="1" w:styleId="a7">
    <w:name w:val="Без интервала Знак"/>
    <w:link w:val="a6"/>
    <w:qFormat/>
    <w:locked/>
    <w:rsid w:val="003C53E7"/>
    <w:rPr>
      <w:rFonts w:ascii="Calibri" w:hAnsi="Calibri"/>
      <w:sz w:val="22"/>
      <w:szCs w:val="22"/>
      <w:lang w:eastAsia="ru-RU"/>
    </w:rPr>
  </w:style>
  <w:style w:type="paragraph" w:styleId="afc">
    <w:name w:val="Body Text Indent"/>
    <w:aliases w:val="Основной текст 1,Нумерованный список !!,Надин стиль,Основной текст без отступа"/>
    <w:basedOn w:val="a1"/>
    <w:link w:val="afd"/>
    <w:unhideWhenUsed/>
    <w:rsid w:val="000A301A"/>
    <w:pPr>
      <w:spacing w:after="120"/>
      <w:ind w:left="283"/>
    </w:pPr>
  </w:style>
  <w:style w:type="character" w:customStyle="1" w:styleId="afd">
    <w:name w:val="Основной текст с отступом Знак"/>
    <w:aliases w:val="Основной текст 1 Знак,Нумерованный список !! Знак,Надин стиль Знак,Основной текст без отступа Знак"/>
    <w:basedOn w:val="a2"/>
    <w:link w:val="afc"/>
    <w:rsid w:val="000A301A"/>
    <w:rPr>
      <w:color w:val="000000"/>
      <w:kern w:val="28"/>
      <w:lang w:eastAsia="ru-RU"/>
    </w:rPr>
  </w:style>
  <w:style w:type="character" w:customStyle="1" w:styleId="52">
    <w:name w:val="Заголовок 5 Знак"/>
    <w:basedOn w:val="a2"/>
    <w:link w:val="51"/>
    <w:uiPriority w:val="9"/>
    <w:qFormat/>
    <w:rsid w:val="000A301A"/>
    <w:rPr>
      <w:b/>
      <w:bCs/>
      <w:lang w:eastAsia="ar-SA"/>
    </w:rPr>
  </w:style>
  <w:style w:type="character" w:customStyle="1" w:styleId="60">
    <w:name w:val="Заголовок 6 Знак"/>
    <w:basedOn w:val="a2"/>
    <w:link w:val="6"/>
    <w:rsid w:val="000A301A"/>
    <w:rPr>
      <w:b/>
      <w:bCs/>
      <w:sz w:val="22"/>
      <w:szCs w:val="22"/>
      <w:lang w:eastAsia="ar-SA"/>
    </w:rPr>
  </w:style>
  <w:style w:type="character" w:customStyle="1" w:styleId="70">
    <w:name w:val="Заголовок 7 Знак"/>
    <w:basedOn w:val="a2"/>
    <w:link w:val="7"/>
    <w:rsid w:val="000A301A"/>
    <w:rPr>
      <w:sz w:val="24"/>
      <w:szCs w:val="24"/>
      <w:lang w:eastAsia="ar-SA"/>
    </w:rPr>
  </w:style>
  <w:style w:type="character" w:customStyle="1" w:styleId="80">
    <w:name w:val="Заголовок 8 Знак"/>
    <w:basedOn w:val="a2"/>
    <w:link w:val="8"/>
    <w:rsid w:val="000A301A"/>
    <w:rPr>
      <w:i/>
      <w:iCs/>
      <w:color w:val="000000"/>
      <w:sz w:val="24"/>
      <w:szCs w:val="24"/>
      <w:lang w:eastAsia="ar-SA"/>
    </w:rPr>
  </w:style>
  <w:style w:type="character" w:customStyle="1" w:styleId="90">
    <w:name w:val="Заголовок 9 Знак"/>
    <w:basedOn w:val="a2"/>
    <w:link w:val="9"/>
    <w:rsid w:val="000A301A"/>
    <w:rPr>
      <w:rFonts w:ascii="Arial" w:hAnsi="Arial"/>
      <w:color w:val="000000"/>
      <w:sz w:val="22"/>
      <w:szCs w:val="22"/>
      <w:lang w:eastAsia="ar-SA"/>
    </w:rPr>
  </w:style>
  <w:style w:type="paragraph" w:customStyle="1" w:styleId="17">
    <w:name w:val="Знак1 Знак Знак Знак"/>
    <w:basedOn w:val="a1"/>
    <w:rsid w:val="000A301A"/>
    <w:pPr>
      <w:spacing w:after="160" w:line="240" w:lineRule="exact"/>
    </w:pPr>
    <w:rPr>
      <w:rFonts w:ascii="Verdana" w:hAnsi="Verdana"/>
      <w:color w:val="auto"/>
      <w:kern w:val="0"/>
      <w:sz w:val="24"/>
      <w:szCs w:val="24"/>
      <w:lang w:val="en-US" w:eastAsia="en-US"/>
    </w:rPr>
  </w:style>
  <w:style w:type="character" w:customStyle="1" w:styleId="ConsPlusNormal0">
    <w:name w:val="ConsPlusNormal Знак"/>
    <w:link w:val="ConsPlusNormal"/>
    <w:qFormat/>
    <w:rsid w:val="000A301A"/>
    <w:rPr>
      <w:rFonts w:ascii="Arial" w:hAnsi="Arial" w:cs="Arial"/>
      <w:lang w:eastAsia="ru-RU"/>
    </w:rPr>
  </w:style>
  <w:style w:type="character" w:customStyle="1" w:styleId="Absatz-Standardschriftart">
    <w:name w:val="Absatz-Standardschriftart"/>
    <w:rsid w:val="000A301A"/>
  </w:style>
  <w:style w:type="character" w:customStyle="1" w:styleId="WW-Absatz-Standardschriftart">
    <w:name w:val="WW-Absatz-Standardschriftart"/>
    <w:rsid w:val="000A301A"/>
  </w:style>
  <w:style w:type="character" w:customStyle="1" w:styleId="WW-Absatz-Standardschriftart1">
    <w:name w:val="WW-Absatz-Standardschriftart1"/>
    <w:rsid w:val="000A301A"/>
  </w:style>
  <w:style w:type="character" w:customStyle="1" w:styleId="WW8Num8z0">
    <w:name w:val="WW8Num8z0"/>
    <w:rsid w:val="000A301A"/>
    <w:rPr>
      <w:rFonts w:ascii="Symbol" w:hAnsi="Symbol" w:cs="Symbol"/>
    </w:rPr>
  </w:style>
  <w:style w:type="character" w:customStyle="1" w:styleId="18">
    <w:name w:val="Основной шрифт абзаца1"/>
    <w:rsid w:val="000A301A"/>
  </w:style>
  <w:style w:type="paragraph" w:customStyle="1" w:styleId="19">
    <w:name w:val="Заголовок1"/>
    <w:basedOn w:val="a1"/>
    <w:next w:val="af"/>
    <w:qFormat/>
    <w:rsid w:val="000A301A"/>
    <w:pPr>
      <w:keepNext/>
      <w:suppressAutoHyphens/>
      <w:spacing w:before="240" w:after="120"/>
    </w:pPr>
    <w:rPr>
      <w:rFonts w:ascii="Arial" w:eastAsia="Lucida Sans Unicode" w:hAnsi="Arial" w:cs="Mangal"/>
      <w:color w:val="auto"/>
      <w:kern w:val="0"/>
      <w:sz w:val="28"/>
      <w:szCs w:val="28"/>
      <w:lang w:eastAsia="ar-SA"/>
    </w:rPr>
  </w:style>
  <w:style w:type="paragraph" w:styleId="afe">
    <w:name w:val="List"/>
    <w:basedOn w:val="af"/>
    <w:rsid w:val="000A301A"/>
    <w:pPr>
      <w:widowControl/>
      <w:suppressAutoHyphens/>
      <w:autoSpaceDE/>
      <w:autoSpaceDN/>
      <w:adjustRightInd/>
      <w:spacing w:after="120"/>
      <w:ind w:right="0"/>
      <w:jc w:val="left"/>
    </w:pPr>
    <w:rPr>
      <w:rFonts w:ascii="Times New Roman" w:eastAsia="Times New Roman" w:hAnsi="Times New Roman" w:cs="Mangal"/>
      <w:lang w:eastAsia="ar-SA"/>
    </w:rPr>
  </w:style>
  <w:style w:type="paragraph" w:customStyle="1" w:styleId="310">
    <w:name w:val="Основной текст с отступом 31"/>
    <w:basedOn w:val="a1"/>
    <w:rsid w:val="000A301A"/>
    <w:pPr>
      <w:suppressAutoHyphens/>
      <w:spacing w:after="120"/>
      <w:ind w:left="283"/>
    </w:pPr>
    <w:rPr>
      <w:color w:val="auto"/>
      <w:kern w:val="0"/>
      <w:sz w:val="16"/>
      <w:szCs w:val="16"/>
      <w:lang w:eastAsia="ar-SA"/>
    </w:rPr>
  </w:style>
  <w:style w:type="paragraph" w:customStyle="1" w:styleId="aff">
    <w:name w:val="Обычный КМРТ"/>
    <w:basedOn w:val="a1"/>
    <w:rsid w:val="000A301A"/>
    <w:pPr>
      <w:shd w:val="clear" w:color="auto" w:fill="FFFFFF"/>
      <w:suppressAutoHyphens/>
      <w:ind w:firstLine="709"/>
      <w:jc w:val="both"/>
    </w:pPr>
    <w:rPr>
      <w:spacing w:val="-1"/>
      <w:kern w:val="0"/>
      <w:sz w:val="24"/>
      <w:szCs w:val="29"/>
      <w:lang w:eastAsia="ar-SA"/>
    </w:rPr>
  </w:style>
  <w:style w:type="paragraph" w:customStyle="1" w:styleId="ConsNonformat">
    <w:name w:val="ConsNonformat"/>
    <w:qFormat/>
    <w:rsid w:val="000A301A"/>
    <w:pPr>
      <w:widowControl w:val="0"/>
      <w:suppressAutoHyphens/>
      <w:autoSpaceDE w:val="0"/>
    </w:pPr>
    <w:rPr>
      <w:rFonts w:ascii="Courier New" w:eastAsia="Arial" w:hAnsi="Courier New" w:cs="Courier New"/>
      <w:lang w:eastAsia="ar-SA"/>
    </w:rPr>
  </w:style>
  <w:style w:type="character" w:styleId="aff0">
    <w:name w:val="page number"/>
    <w:basedOn w:val="a2"/>
    <w:rsid w:val="000A301A"/>
  </w:style>
  <w:style w:type="character" w:customStyle="1" w:styleId="apple-converted-space">
    <w:name w:val="apple-converted-space"/>
    <w:basedOn w:val="a2"/>
    <w:rsid w:val="000A301A"/>
  </w:style>
  <w:style w:type="paragraph" w:customStyle="1" w:styleId="ConsPlusNonformat">
    <w:name w:val="ConsPlusNonformat"/>
    <w:uiPriority w:val="99"/>
    <w:qFormat/>
    <w:rsid w:val="000A301A"/>
    <w:pPr>
      <w:widowControl w:val="0"/>
      <w:suppressAutoHyphens/>
      <w:autoSpaceDE w:val="0"/>
    </w:pPr>
    <w:rPr>
      <w:rFonts w:ascii="Courier New" w:eastAsia="Arial" w:hAnsi="Courier New" w:cs="Courier New"/>
      <w:lang w:eastAsia="ar-SA"/>
    </w:rPr>
  </w:style>
  <w:style w:type="paragraph" w:styleId="aff1">
    <w:name w:val="annotation text"/>
    <w:aliases w:val=" Знак2"/>
    <w:basedOn w:val="a1"/>
    <w:link w:val="aff2"/>
    <w:uiPriority w:val="99"/>
    <w:qFormat/>
    <w:rsid w:val="000A301A"/>
    <w:rPr>
      <w:color w:val="auto"/>
      <w:kern w:val="0"/>
    </w:rPr>
  </w:style>
  <w:style w:type="character" w:customStyle="1" w:styleId="aff2">
    <w:name w:val="Текст примечания Знак"/>
    <w:aliases w:val=" Знак2 Знак"/>
    <w:basedOn w:val="a2"/>
    <w:link w:val="aff1"/>
    <w:uiPriority w:val="99"/>
    <w:qFormat/>
    <w:rsid w:val="000A301A"/>
    <w:rPr>
      <w:lang w:eastAsia="ru-RU"/>
    </w:rPr>
  </w:style>
  <w:style w:type="character" w:customStyle="1" w:styleId="WW8Num1z0">
    <w:name w:val="WW8Num1z0"/>
    <w:rsid w:val="000A301A"/>
    <w:rPr>
      <w:rFonts w:ascii="Times New Roman" w:eastAsia="Times New Roman" w:hAnsi="Times New Roman" w:cs="Times New Roman"/>
    </w:rPr>
  </w:style>
  <w:style w:type="character" w:customStyle="1" w:styleId="WW8Num1z1">
    <w:name w:val="WW8Num1z1"/>
    <w:rsid w:val="000A301A"/>
    <w:rPr>
      <w:rFonts w:ascii="Courier New" w:hAnsi="Courier New"/>
    </w:rPr>
  </w:style>
  <w:style w:type="character" w:customStyle="1" w:styleId="WW8Num1z2">
    <w:name w:val="WW8Num1z2"/>
    <w:rsid w:val="000A301A"/>
    <w:rPr>
      <w:rFonts w:ascii="Wingdings" w:hAnsi="Wingdings"/>
    </w:rPr>
  </w:style>
  <w:style w:type="character" w:customStyle="1" w:styleId="WW8Num1z3">
    <w:name w:val="WW8Num1z3"/>
    <w:rsid w:val="000A301A"/>
    <w:rPr>
      <w:rFonts w:ascii="Symbol" w:hAnsi="Symbol"/>
    </w:rPr>
  </w:style>
  <w:style w:type="character" w:customStyle="1" w:styleId="WW8Num2z1">
    <w:name w:val="WW8Num2z1"/>
    <w:qFormat/>
    <w:rsid w:val="000A301A"/>
    <w:rPr>
      <w:i w:val="0"/>
    </w:rPr>
  </w:style>
  <w:style w:type="character" w:customStyle="1" w:styleId="WW8Num3z0">
    <w:name w:val="WW8Num3z0"/>
    <w:qFormat/>
    <w:rsid w:val="000A301A"/>
    <w:rPr>
      <w:rFonts w:ascii="Symbol" w:hAnsi="Symbol"/>
    </w:rPr>
  </w:style>
  <w:style w:type="character" w:customStyle="1" w:styleId="WW8Num3z1">
    <w:name w:val="WW8Num3z1"/>
    <w:qFormat/>
    <w:rsid w:val="000A301A"/>
    <w:rPr>
      <w:rFonts w:ascii="Courier New" w:hAnsi="Courier New" w:cs="Courier New"/>
    </w:rPr>
  </w:style>
  <w:style w:type="character" w:customStyle="1" w:styleId="WW8Num3z2">
    <w:name w:val="WW8Num3z2"/>
    <w:qFormat/>
    <w:rsid w:val="000A301A"/>
    <w:rPr>
      <w:rFonts w:ascii="Wingdings" w:hAnsi="Wingdings"/>
    </w:rPr>
  </w:style>
  <w:style w:type="character" w:customStyle="1" w:styleId="WW8Num4z0">
    <w:name w:val="WW8Num4z0"/>
    <w:rsid w:val="000A301A"/>
    <w:rPr>
      <w:rFonts w:ascii="Symbol" w:hAnsi="Symbol"/>
    </w:rPr>
  </w:style>
  <w:style w:type="character" w:customStyle="1" w:styleId="WW8Num4z1">
    <w:name w:val="WW8Num4z1"/>
    <w:rsid w:val="000A301A"/>
    <w:rPr>
      <w:rFonts w:ascii="Courier New" w:hAnsi="Courier New" w:cs="Courier New"/>
    </w:rPr>
  </w:style>
  <w:style w:type="character" w:customStyle="1" w:styleId="WW8Num4z2">
    <w:name w:val="WW8Num4z2"/>
    <w:rsid w:val="000A301A"/>
    <w:rPr>
      <w:rFonts w:ascii="Wingdings" w:hAnsi="Wingdings"/>
    </w:rPr>
  </w:style>
  <w:style w:type="character" w:customStyle="1" w:styleId="WW8Num5z0">
    <w:name w:val="WW8Num5z0"/>
    <w:rsid w:val="000A301A"/>
    <w:rPr>
      <w:rFonts w:ascii="Wingdings" w:hAnsi="Wingdings"/>
    </w:rPr>
  </w:style>
  <w:style w:type="character" w:customStyle="1" w:styleId="WW8Num5z1">
    <w:name w:val="WW8Num5z1"/>
    <w:rsid w:val="000A301A"/>
    <w:rPr>
      <w:rFonts w:ascii="Courier New" w:hAnsi="Courier New" w:cs="Courier New"/>
    </w:rPr>
  </w:style>
  <w:style w:type="character" w:customStyle="1" w:styleId="WW8Num5z3">
    <w:name w:val="WW8Num5z3"/>
    <w:rsid w:val="000A301A"/>
    <w:rPr>
      <w:rFonts w:ascii="Symbol" w:hAnsi="Symbol"/>
    </w:rPr>
  </w:style>
  <w:style w:type="character" w:customStyle="1" w:styleId="WW8Num7z0">
    <w:name w:val="WW8Num7z0"/>
    <w:rsid w:val="000A301A"/>
    <w:rPr>
      <w:rFonts w:ascii="Wingdings" w:hAnsi="Wingdings"/>
    </w:rPr>
  </w:style>
  <w:style w:type="character" w:customStyle="1" w:styleId="WW8Num7z1">
    <w:name w:val="WW8Num7z1"/>
    <w:rsid w:val="000A301A"/>
    <w:rPr>
      <w:rFonts w:ascii="Courier New" w:hAnsi="Courier New" w:cs="Courier New"/>
    </w:rPr>
  </w:style>
  <w:style w:type="character" w:customStyle="1" w:styleId="WW8Num7z3">
    <w:name w:val="WW8Num7z3"/>
    <w:rsid w:val="000A301A"/>
    <w:rPr>
      <w:rFonts w:ascii="Symbol" w:hAnsi="Symbol"/>
    </w:rPr>
  </w:style>
  <w:style w:type="character" w:customStyle="1" w:styleId="WW8Num8z1">
    <w:name w:val="WW8Num8z1"/>
    <w:rsid w:val="000A301A"/>
    <w:rPr>
      <w:rFonts w:ascii="Courier New" w:hAnsi="Courier New" w:cs="Courier New"/>
    </w:rPr>
  </w:style>
  <w:style w:type="character" w:customStyle="1" w:styleId="WW8Num8z3">
    <w:name w:val="WW8Num8z3"/>
    <w:rsid w:val="000A301A"/>
    <w:rPr>
      <w:rFonts w:ascii="Symbol" w:hAnsi="Symbol"/>
    </w:rPr>
  </w:style>
  <w:style w:type="character" w:customStyle="1" w:styleId="WW8Num9z0">
    <w:name w:val="WW8Num9z0"/>
    <w:rsid w:val="000A301A"/>
    <w:rPr>
      <w:rFonts w:ascii="Wingdings" w:hAnsi="Wingdings"/>
    </w:rPr>
  </w:style>
  <w:style w:type="character" w:customStyle="1" w:styleId="WW8Num9z1">
    <w:name w:val="WW8Num9z1"/>
    <w:rsid w:val="000A301A"/>
    <w:rPr>
      <w:rFonts w:ascii="Courier New" w:hAnsi="Courier New" w:cs="Courier New"/>
    </w:rPr>
  </w:style>
  <w:style w:type="character" w:customStyle="1" w:styleId="WW8Num9z3">
    <w:name w:val="WW8Num9z3"/>
    <w:rsid w:val="000A301A"/>
    <w:rPr>
      <w:rFonts w:ascii="Symbol" w:hAnsi="Symbol"/>
    </w:rPr>
  </w:style>
  <w:style w:type="character" w:customStyle="1" w:styleId="WW8Num10z0">
    <w:name w:val="WW8Num10z0"/>
    <w:qFormat/>
    <w:rsid w:val="000A301A"/>
    <w:rPr>
      <w:rFonts w:ascii="Wingdings" w:hAnsi="Wingdings"/>
    </w:rPr>
  </w:style>
  <w:style w:type="character" w:customStyle="1" w:styleId="WW8Num10z1">
    <w:name w:val="WW8Num10z1"/>
    <w:qFormat/>
    <w:rsid w:val="000A301A"/>
    <w:rPr>
      <w:rFonts w:ascii="Courier New" w:hAnsi="Courier New" w:cs="Courier New"/>
    </w:rPr>
  </w:style>
  <w:style w:type="character" w:customStyle="1" w:styleId="WW8Num10z3">
    <w:name w:val="WW8Num10z3"/>
    <w:qFormat/>
    <w:rsid w:val="000A301A"/>
    <w:rPr>
      <w:rFonts w:ascii="Symbol" w:hAnsi="Symbol"/>
    </w:rPr>
  </w:style>
  <w:style w:type="character" w:customStyle="1" w:styleId="WW8Num11z0">
    <w:name w:val="WW8Num11z0"/>
    <w:rsid w:val="000A301A"/>
    <w:rPr>
      <w:rFonts w:ascii="Wingdings" w:hAnsi="Wingdings"/>
    </w:rPr>
  </w:style>
  <w:style w:type="character" w:customStyle="1" w:styleId="WW8Num11z1">
    <w:name w:val="WW8Num11z1"/>
    <w:rsid w:val="000A301A"/>
    <w:rPr>
      <w:rFonts w:ascii="Symbol" w:hAnsi="Symbol"/>
    </w:rPr>
  </w:style>
  <w:style w:type="character" w:customStyle="1" w:styleId="WW8Num11z4">
    <w:name w:val="WW8Num11z4"/>
    <w:rsid w:val="000A301A"/>
    <w:rPr>
      <w:rFonts w:ascii="Courier New" w:hAnsi="Courier New"/>
    </w:rPr>
  </w:style>
  <w:style w:type="character" w:customStyle="1" w:styleId="WW8Num14z0">
    <w:name w:val="WW8Num14z0"/>
    <w:rsid w:val="000A301A"/>
    <w:rPr>
      <w:rFonts w:ascii="Wingdings" w:hAnsi="Wingdings"/>
    </w:rPr>
  </w:style>
  <w:style w:type="character" w:customStyle="1" w:styleId="WW8Num14z1">
    <w:name w:val="WW8Num14z1"/>
    <w:rsid w:val="000A301A"/>
    <w:rPr>
      <w:rFonts w:ascii="Courier New" w:hAnsi="Courier New" w:cs="Courier New"/>
    </w:rPr>
  </w:style>
  <w:style w:type="character" w:customStyle="1" w:styleId="WW8Num14z3">
    <w:name w:val="WW8Num14z3"/>
    <w:rsid w:val="000A301A"/>
    <w:rPr>
      <w:rFonts w:ascii="Symbol" w:hAnsi="Symbol"/>
    </w:rPr>
  </w:style>
  <w:style w:type="character" w:customStyle="1" w:styleId="WW8Num15z0">
    <w:name w:val="WW8Num15z0"/>
    <w:rsid w:val="000A301A"/>
    <w:rPr>
      <w:rFonts w:ascii="Wingdings" w:hAnsi="Wingdings"/>
    </w:rPr>
  </w:style>
  <w:style w:type="character" w:customStyle="1" w:styleId="WW8Num15z1">
    <w:name w:val="WW8Num15z1"/>
    <w:rsid w:val="000A301A"/>
    <w:rPr>
      <w:rFonts w:ascii="Courier New" w:hAnsi="Courier New" w:cs="Courier New"/>
    </w:rPr>
  </w:style>
  <w:style w:type="character" w:customStyle="1" w:styleId="WW8Num15z3">
    <w:name w:val="WW8Num15z3"/>
    <w:rsid w:val="000A301A"/>
    <w:rPr>
      <w:rFonts w:ascii="Symbol" w:hAnsi="Symbol"/>
    </w:rPr>
  </w:style>
  <w:style w:type="character" w:customStyle="1" w:styleId="WW8Num17z0">
    <w:name w:val="WW8Num17z0"/>
    <w:rsid w:val="000A301A"/>
    <w:rPr>
      <w:rFonts w:ascii="Symbol" w:hAnsi="Symbol"/>
    </w:rPr>
  </w:style>
  <w:style w:type="character" w:customStyle="1" w:styleId="WW8Num17z1">
    <w:name w:val="WW8Num17z1"/>
    <w:rsid w:val="000A301A"/>
    <w:rPr>
      <w:rFonts w:ascii="Courier New" w:hAnsi="Courier New" w:cs="Courier New"/>
    </w:rPr>
  </w:style>
  <w:style w:type="character" w:customStyle="1" w:styleId="WW8Num17z2">
    <w:name w:val="WW8Num17z2"/>
    <w:rsid w:val="000A301A"/>
    <w:rPr>
      <w:rFonts w:ascii="Wingdings" w:hAnsi="Wingdings"/>
    </w:rPr>
  </w:style>
  <w:style w:type="character" w:customStyle="1" w:styleId="WW8Num18z0">
    <w:name w:val="WW8Num18z0"/>
    <w:rsid w:val="000A301A"/>
    <w:rPr>
      <w:rFonts w:ascii="Wingdings" w:hAnsi="Wingdings"/>
    </w:rPr>
  </w:style>
  <w:style w:type="character" w:customStyle="1" w:styleId="WW8Num18z1">
    <w:name w:val="WW8Num18z1"/>
    <w:rsid w:val="000A301A"/>
    <w:rPr>
      <w:rFonts w:ascii="Courier New" w:hAnsi="Courier New" w:cs="Courier New"/>
    </w:rPr>
  </w:style>
  <w:style w:type="character" w:customStyle="1" w:styleId="WW8Num18z3">
    <w:name w:val="WW8Num18z3"/>
    <w:rsid w:val="000A301A"/>
    <w:rPr>
      <w:rFonts w:ascii="Symbol" w:hAnsi="Symbol"/>
    </w:rPr>
  </w:style>
  <w:style w:type="character" w:customStyle="1" w:styleId="WW8Num19z0">
    <w:name w:val="WW8Num19z0"/>
    <w:rsid w:val="000A301A"/>
    <w:rPr>
      <w:rFonts w:ascii="Wingdings" w:hAnsi="Wingdings"/>
    </w:rPr>
  </w:style>
  <w:style w:type="character" w:customStyle="1" w:styleId="WW8Num19z1">
    <w:name w:val="WW8Num19z1"/>
    <w:rsid w:val="000A301A"/>
    <w:rPr>
      <w:rFonts w:ascii="Courier New" w:hAnsi="Courier New" w:cs="Courier New"/>
    </w:rPr>
  </w:style>
  <w:style w:type="character" w:customStyle="1" w:styleId="WW8Num19z3">
    <w:name w:val="WW8Num19z3"/>
    <w:rsid w:val="000A301A"/>
    <w:rPr>
      <w:rFonts w:ascii="Symbol" w:hAnsi="Symbol"/>
    </w:rPr>
  </w:style>
  <w:style w:type="character" w:customStyle="1" w:styleId="WW8Num20z0">
    <w:name w:val="WW8Num20z0"/>
    <w:rsid w:val="000A301A"/>
    <w:rPr>
      <w:rFonts w:ascii="Wingdings" w:hAnsi="Wingdings"/>
    </w:rPr>
  </w:style>
  <w:style w:type="character" w:customStyle="1" w:styleId="WW8Num20z1">
    <w:name w:val="WW8Num20z1"/>
    <w:rsid w:val="000A301A"/>
    <w:rPr>
      <w:rFonts w:ascii="Courier New" w:hAnsi="Courier New" w:cs="Courier New"/>
    </w:rPr>
  </w:style>
  <w:style w:type="character" w:customStyle="1" w:styleId="WW8Num20z3">
    <w:name w:val="WW8Num20z3"/>
    <w:rsid w:val="000A301A"/>
    <w:rPr>
      <w:rFonts w:ascii="Symbol" w:hAnsi="Symbol"/>
    </w:rPr>
  </w:style>
  <w:style w:type="character" w:customStyle="1" w:styleId="WW8Num21z0">
    <w:name w:val="WW8Num21z0"/>
    <w:rsid w:val="000A301A"/>
    <w:rPr>
      <w:rFonts w:ascii="Wingdings" w:hAnsi="Wingdings"/>
    </w:rPr>
  </w:style>
  <w:style w:type="character" w:customStyle="1" w:styleId="WW8Num21z1">
    <w:name w:val="WW8Num21z1"/>
    <w:rsid w:val="000A301A"/>
    <w:rPr>
      <w:rFonts w:ascii="Courier New" w:hAnsi="Courier New" w:cs="Courier New"/>
    </w:rPr>
  </w:style>
  <w:style w:type="character" w:customStyle="1" w:styleId="WW8Num21z3">
    <w:name w:val="WW8Num21z3"/>
    <w:rsid w:val="000A301A"/>
    <w:rPr>
      <w:rFonts w:ascii="Symbol" w:hAnsi="Symbol"/>
    </w:rPr>
  </w:style>
  <w:style w:type="character" w:customStyle="1" w:styleId="WW8Num22z0">
    <w:name w:val="WW8Num22z0"/>
    <w:rsid w:val="000A301A"/>
    <w:rPr>
      <w:rFonts w:ascii="Wingdings" w:hAnsi="Wingdings"/>
    </w:rPr>
  </w:style>
  <w:style w:type="character" w:customStyle="1" w:styleId="WW8Num22z1">
    <w:name w:val="WW8Num22z1"/>
    <w:rsid w:val="000A301A"/>
    <w:rPr>
      <w:rFonts w:ascii="Courier New" w:hAnsi="Courier New" w:cs="Courier New"/>
    </w:rPr>
  </w:style>
  <w:style w:type="character" w:customStyle="1" w:styleId="WW8Num22z3">
    <w:name w:val="WW8Num22z3"/>
    <w:rsid w:val="000A301A"/>
    <w:rPr>
      <w:rFonts w:ascii="Symbol" w:hAnsi="Symbol"/>
    </w:rPr>
  </w:style>
  <w:style w:type="character" w:customStyle="1" w:styleId="WW8Num23z0">
    <w:name w:val="WW8Num23z0"/>
    <w:rsid w:val="000A301A"/>
    <w:rPr>
      <w:rFonts w:ascii="Wingdings" w:hAnsi="Wingdings"/>
    </w:rPr>
  </w:style>
  <w:style w:type="character" w:customStyle="1" w:styleId="WW8Num23z1">
    <w:name w:val="WW8Num23z1"/>
    <w:rsid w:val="000A301A"/>
    <w:rPr>
      <w:rFonts w:ascii="Courier New" w:hAnsi="Courier New" w:cs="Courier New"/>
    </w:rPr>
  </w:style>
  <w:style w:type="character" w:customStyle="1" w:styleId="WW8Num23z3">
    <w:name w:val="WW8Num23z3"/>
    <w:rsid w:val="000A301A"/>
    <w:rPr>
      <w:rFonts w:ascii="Symbol" w:hAnsi="Symbol"/>
    </w:rPr>
  </w:style>
  <w:style w:type="character" w:customStyle="1" w:styleId="WW8Num24z0">
    <w:name w:val="WW8Num24z0"/>
    <w:rsid w:val="000A301A"/>
    <w:rPr>
      <w:rFonts w:ascii="Wingdings" w:hAnsi="Wingdings"/>
    </w:rPr>
  </w:style>
  <w:style w:type="character" w:customStyle="1" w:styleId="WW8Num24z1">
    <w:name w:val="WW8Num24z1"/>
    <w:rsid w:val="000A301A"/>
    <w:rPr>
      <w:rFonts w:ascii="Courier New" w:hAnsi="Courier New" w:cs="Courier New"/>
    </w:rPr>
  </w:style>
  <w:style w:type="character" w:customStyle="1" w:styleId="WW8Num24z3">
    <w:name w:val="WW8Num24z3"/>
    <w:rsid w:val="000A301A"/>
    <w:rPr>
      <w:rFonts w:ascii="Symbol" w:hAnsi="Symbol"/>
    </w:rPr>
  </w:style>
  <w:style w:type="character" w:customStyle="1" w:styleId="WW8Num25z0">
    <w:name w:val="WW8Num25z0"/>
    <w:rsid w:val="000A301A"/>
    <w:rPr>
      <w:rFonts w:ascii="Symbol" w:hAnsi="Symbol"/>
    </w:rPr>
  </w:style>
  <w:style w:type="character" w:customStyle="1" w:styleId="WW8Num25z1">
    <w:name w:val="WW8Num25z1"/>
    <w:rsid w:val="000A301A"/>
    <w:rPr>
      <w:rFonts w:ascii="Courier New" w:hAnsi="Courier New" w:cs="Courier New"/>
    </w:rPr>
  </w:style>
  <w:style w:type="character" w:customStyle="1" w:styleId="WW8Num25z2">
    <w:name w:val="WW8Num25z2"/>
    <w:rsid w:val="000A301A"/>
    <w:rPr>
      <w:rFonts w:ascii="Wingdings" w:hAnsi="Wingdings"/>
    </w:rPr>
  </w:style>
  <w:style w:type="character" w:customStyle="1" w:styleId="WW8Num26z0">
    <w:name w:val="WW8Num26z0"/>
    <w:rsid w:val="000A301A"/>
    <w:rPr>
      <w:rFonts w:ascii="Wingdings" w:hAnsi="Wingdings"/>
    </w:rPr>
  </w:style>
  <w:style w:type="character" w:customStyle="1" w:styleId="WW8Num26z1">
    <w:name w:val="WW8Num26z1"/>
    <w:rsid w:val="000A301A"/>
    <w:rPr>
      <w:rFonts w:ascii="Courier New" w:hAnsi="Courier New" w:cs="Courier New"/>
    </w:rPr>
  </w:style>
  <w:style w:type="character" w:customStyle="1" w:styleId="WW8Num26z3">
    <w:name w:val="WW8Num26z3"/>
    <w:rsid w:val="000A301A"/>
    <w:rPr>
      <w:rFonts w:ascii="Symbol" w:hAnsi="Symbol"/>
    </w:rPr>
  </w:style>
  <w:style w:type="character" w:customStyle="1" w:styleId="WW8Num27z0">
    <w:name w:val="WW8Num27z0"/>
    <w:rsid w:val="000A301A"/>
    <w:rPr>
      <w:rFonts w:ascii="Wingdings" w:hAnsi="Wingdings"/>
    </w:rPr>
  </w:style>
  <w:style w:type="character" w:customStyle="1" w:styleId="WW8Num27z3">
    <w:name w:val="WW8Num27z3"/>
    <w:rsid w:val="000A301A"/>
    <w:rPr>
      <w:rFonts w:ascii="Symbol" w:hAnsi="Symbol"/>
    </w:rPr>
  </w:style>
  <w:style w:type="character" w:customStyle="1" w:styleId="WW8Num27z4">
    <w:name w:val="WW8Num27z4"/>
    <w:rsid w:val="000A301A"/>
    <w:rPr>
      <w:rFonts w:ascii="Courier New" w:hAnsi="Courier New" w:cs="Courier New"/>
    </w:rPr>
  </w:style>
  <w:style w:type="character" w:customStyle="1" w:styleId="WW8Num28z0">
    <w:name w:val="WW8Num28z0"/>
    <w:rsid w:val="000A301A"/>
    <w:rPr>
      <w:rFonts w:ascii="Wingdings" w:hAnsi="Wingdings"/>
    </w:rPr>
  </w:style>
  <w:style w:type="character" w:customStyle="1" w:styleId="WW8Num28z1">
    <w:name w:val="WW8Num28z1"/>
    <w:rsid w:val="000A301A"/>
    <w:rPr>
      <w:rFonts w:ascii="Courier New" w:hAnsi="Courier New" w:cs="Courier New"/>
    </w:rPr>
  </w:style>
  <w:style w:type="character" w:customStyle="1" w:styleId="WW8Num28z3">
    <w:name w:val="WW8Num28z3"/>
    <w:rsid w:val="000A301A"/>
    <w:rPr>
      <w:rFonts w:ascii="Symbol" w:hAnsi="Symbol"/>
    </w:rPr>
  </w:style>
  <w:style w:type="character" w:customStyle="1" w:styleId="WW8Num29z0">
    <w:name w:val="WW8Num29z0"/>
    <w:rsid w:val="000A301A"/>
    <w:rPr>
      <w:rFonts w:ascii="Wingdings" w:hAnsi="Wingdings"/>
    </w:rPr>
  </w:style>
  <w:style w:type="character" w:customStyle="1" w:styleId="WW8Num29z1">
    <w:name w:val="WW8Num29z1"/>
    <w:rsid w:val="000A301A"/>
    <w:rPr>
      <w:rFonts w:ascii="Courier New" w:hAnsi="Courier New" w:cs="Courier New"/>
    </w:rPr>
  </w:style>
  <w:style w:type="character" w:customStyle="1" w:styleId="WW8Num29z3">
    <w:name w:val="WW8Num29z3"/>
    <w:rsid w:val="000A301A"/>
    <w:rPr>
      <w:rFonts w:ascii="Symbol" w:hAnsi="Symbol"/>
    </w:rPr>
  </w:style>
  <w:style w:type="character" w:customStyle="1" w:styleId="WW8Num30z0">
    <w:name w:val="WW8Num30z0"/>
    <w:rsid w:val="000A301A"/>
    <w:rPr>
      <w:rFonts w:ascii="Wingdings" w:hAnsi="Wingdings"/>
    </w:rPr>
  </w:style>
  <w:style w:type="character" w:customStyle="1" w:styleId="WW8Num30z1">
    <w:name w:val="WW8Num30z1"/>
    <w:rsid w:val="000A301A"/>
    <w:rPr>
      <w:rFonts w:ascii="Courier New" w:hAnsi="Courier New" w:cs="Courier New"/>
    </w:rPr>
  </w:style>
  <w:style w:type="character" w:customStyle="1" w:styleId="WW8Num30z3">
    <w:name w:val="WW8Num30z3"/>
    <w:rsid w:val="000A301A"/>
    <w:rPr>
      <w:rFonts w:ascii="Symbol" w:hAnsi="Symbol"/>
    </w:rPr>
  </w:style>
  <w:style w:type="character" w:customStyle="1" w:styleId="WW8Num31z0">
    <w:name w:val="WW8Num31z0"/>
    <w:rsid w:val="000A301A"/>
    <w:rPr>
      <w:rFonts w:ascii="Times New Roman" w:eastAsia="Times New Roman" w:hAnsi="Times New Roman" w:cs="Times New Roman"/>
    </w:rPr>
  </w:style>
  <w:style w:type="character" w:customStyle="1" w:styleId="WW8Num31z1">
    <w:name w:val="WW8Num31z1"/>
    <w:rsid w:val="000A301A"/>
    <w:rPr>
      <w:rFonts w:ascii="Courier New" w:hAnsi="Courier New"/>
    </w:rPr>
  </w:style>
  <w:style w:type="character" w:customStyle="1" w:styleId="WW8Num31z2">
    <w:name w:val="WW8Num31z2"/>
    <w:rsid w:val="000A301A"/>
    <w:rPr>
      <w:rFonts w:ascii="Wingdings" w:hAnsi="Wingdings"/>
    </w:rPr>
  </w:style>
  <w:style w:type="character" w:customStyle="1" w:styleId="WW8Num31z3">
    <w:name w:val="WW8Num31z3"/>
    <w:rsid w:val="000A301A"/>
    <w:rPr>
      <w:rFonts w:ascii="Symbol" w:hAnsi="Symbol"/>
    </w:rPr>
  </w:style>
  <w:style w:type="character" w:customStyle="1" w:styleId="WW8Num32z0">
    <w:name w:val="WW8Num32z0"/>
    <w:rsid w:val="000A301A"/>
    <w:rPr>
      <w:rFonts w:ascii="Wingdings" w:hAnsi="Wingdings"/>
    </w:rPr>
  </w:style>
  <w:style w:type="character" w:customStyle="1" w:styleId="WW8Num32z1">
    <w:name w:val="WW8Num32z1"/>
    <w:rsid w:val="000A301A"/>
    <w:rPr>
      <w:rFonts w:ascii="Courier New" w:hAnsi="Courier New" w:cs="Courier New"/>
    </w:rPr>
  </w:style>
  <w:style w:type="character" w:customStyle="1" w:styleId="WW8Num32z3">
    <w:name w:val="WW8Num32z3"/>
    <w:rsid w:val="000A301A"/>
    <w:rPr>
      <w:rFonts w:ascii="Symbol" w:hAnsi="Symbol"/>
    </w:rPr>
  </w:style>
  <w:style w:type="character" w:customStyle="1" w:styleId="WW8Num33z0">
    <w:name w:val="WW8Num33z0"/>
    <w:rsid w:val="000A301A"/>
    <w:rPr>
      <w:rFonts w:ascii="Wingdings" w:hAnsi="Wingdings"/>
    </w:rPr>
  </w:style>
  <w:style w:type="character" w:customStyle="1" w:styleId="WW8Num33z1">
    <w:name w:val="WW8Num33z1"/>
    <w:rsid w:val="000A301A"/>
    <w:rPr>
      <w:rFonts w:ascii="Courier New" w:hAnsi="Courier New" w:cs="Courier New"/>
    </w:rPr>
  </w:style>
  <w:style w:type="character" w:customStyle="1" w:styleId="WW8Num33z3">
    <w:name w:val="WW8Num33z3"/>
    <w:rsid w:val="000A301A"/>
    <w:rPr>
      <w:rFonts w:ascii="Symbol" w:hAnsi="Symbol"/>
    </w:rPr>
  </w:style>
  <w:style w:type="character" w:customStyle="1" w:styleId="WW8Num34z0">
    <w:name w:val="WW8Num34z0"/>
    <w:rsid w:val="000A301A"/>
    <w:rPr>
      <w:rFonts w:ascii="Wingdings" w:hAnsi="Wingdings"/>
    </w:rPr>
  </w:style>
  <w:style w:type="character" w:customStyle="1" w:styleId="WW8Num34z1">
    <w:name w:val="WW8Num34z1"/>
    <w:rsid w:val="000A301A"/>
    <w:rPr>
      <w:rFonts w:ascii="Courier New" w:hAnsi="Courier New" w:cs="Courier New"/>
    </w:rPr>
  </w:style>
  <w:style w:type="character" w:customStyle="1" w:styleId="WW8Num34z3">
    <w:name w:val="WW8Num34z3"/>
    <w:rsid w:val="000A301A"/>
    <w:rPr>
      <w:rFonts w:ascii="Symbol" w:hAnsi="Symbol"/>
    </w:rPr>
  </w:style>
  <w:style w:type="character" w:customStyle="1" w:styleId="WW8Num35z0">
    <w:name w:val="WW8Num35z0"/>
    <w:rsid w:val="000A301A"/>
    <w:rPr>
      <w:rFonts w:ascii="Times New Roman" w:eastAsia="Times New Roman" w:hAnsi="Times New Roman" w:cs="Times New Roman"/>
    </w:rPr>
  </w:style>
  <w:style w:type="character" w:customStyle="1" w:styleId="WW8Num35z1">
    <w:name w:val="WW8Num35z1"/>
    <w:rsid w:val="000A301A"/>
    <w:rPr>
      <w:rFonts w:ascii="Courier New" w:hAnsi="Courier New"/>
    </w:rPr>
  </w:style>
  <w:style w:type="character" w:customStyle="1" w:styleId="WW8Num35z2">
    <w:name w:val="WW8Num35z2"/>
    <w:rsid w:val="000A301A"/>
    <w:rPr>
      <w:rFonts w:ascii="Wingdings" w:hAnsi="Wingdings"/>
    </w:rPr>
  </w:style>
  <w:style w:type="character" w:customStyle="1" w:styleId="WW8Num35z3">
    <w:name w:val="WW8Num35z3"/>
    <w:rsid w:val="000A301A"/>
    <w:rPr>
      <w:rFonts w:ascii="Symbol" w:hAnsi="Symbol"/>
    </w:rPr>
  </w:style>
  <w:style w:type="character" w:customStyle="1" w:styleId="aff3">
    <w:name w:val="Знак Знак"/>
    <w:rsid w:val="000A301A"/>
    <w:rPr>
      <w:rFonts w:ascii="Arial" w:hAnsi="Arial" w:cs="Arial"/>
      <w:b/>
      <w:bCs/>
      <w:color w:val="000000"/>
      <w:kern w:val="1"/>
      <w:sz w:val="32"/>
      <w:szCs w:val="32"/>
      <w:lang w:val="ru-RU" w:eastAsia="ar-SA" w:bidi="ar-SA"/>
    </w:rPr>
  </w:style>
  <w:style w:type="character" w:customStyle="1" w:styleId="Web">
    <w:name w:val="Обычный (Web) Знак Знак"/>
    <w:rsid w:val="000A301A"/>
    <w:rPr>
      <w:sz w:val="24"/>
      <w:szCs w:val="24"/>
      <w:lang w:val="ru-RU" w:eastAsia="ar-SA" w:bidi="ar-SA"/>
    </w:rPr>
  </w:style>
  <w:style w:type="character" w:customStyle="1" w:styleId="24">
    <w:name w:val="Знак Знак2"/>
    <w:rsid w:val="000A301A"/>
    <w:rPr>
      <w:rFonts w:ascii="Arial" w:hAnsi="Arial" w:cs="Arial"/>
      <w:b/>
      <w:bCs/>
      <w:color w:val="000000"/>
      <w:sz w:val="26"/>
      <w:szCs w:val="26"/>
      <w:lang w:val="ru-RU" w:eastAsia="ar-SA" w:bidi="ar-SA"/>
    </w:rPr>
  </w:style>
  <w:style w:type="character" w:customStyle="1" w:styleId="aff4">
    <w:name w:val="Текст сноски Знак Знак"/>
    <w:rsid w:val="000A301A"/>
    <w:rPr>
      <w:rFonts w:ascii="Courier New" w:hAnsi="Courier New"/>
      <w:lang w:val="ru-RU" w:eastAsia="ar-SA" w:bidi="ar-SA"/>
    </w:rPr>
  </w:style>
  <w:style w:type="character" w:customStyle="1" w:styleId="aff5">
    <w:name w:val="Символ сноски"/>
    <w:qFormat/>
    <w:rsid w:val="000A301A"/>
    <w:rPr>
      <w:sz w:val="24"/>
      <w:szCs w:val="24"/>
      <w:vertAlign w:val="superscript"/>
      <w:lang w:val="en-US" w:eastAsia="ar-SA" w:bidi="ar-SA"/>
    </w:rPr>
  </w:style>
  <w:style w:type="paragraph" w:customStyle="1" w:styleId="210">
    <w:name w:val="Основной текст 21"/>
    <w:basedOn w:val="a1"/>
    <w:rsid w:val="000A301A"/>
    <w:pPr>
      <w:suppressAutoHyphens/>
      <w:spacing w:after="120" w:line="480" w:lineRule="auto"/>
    </w:pPr>
    <w:rPr>
      <w:color w:val="auto"/>
      <w:kern w:val="0"/>
      <w:sz w:val="24"/>
      <w:szCs w:val="24"/>
      <w:lang w:eastAsia="ar-SA"/>
    </w:rPr>
  </w:style>
  <w:style w:type="paragraph" w:customStyle="1" w:styleId="43">
    <w:name w:val="4"/>
    <w:basedOn w:val="a1"/>
    <w:next w:val="aff6"/>
    <w:qFormat/>
    <w:rsid w:val="000A301A"/>
    <w:pPr>
      <w:suppressAutoHyphens/>
      <w:jc w:val="center"/>
    </w:pPr>
    <w:rPr>
      <w:b/>
      <w:color w:val="auto"/>
      <w:kern w:val="0"/>
      <w:sz w:val="28"/>
      <w:lang w:eastAsia="ar-SA"/>
    </w:rPr>
  </w:style>
  <w:style w:type="paragraph" w:styleId="aff6">
    <w:name w:val="Subtitle"/>
    <w:basedOn w:val="19"/>
    <w:next w:val="af"/>
    <w:link w:val="aff7"/>
    <w:qFormat/>
    <w:rsid w:val="000A301A"/>
    <w:pPr>
      <w:jc w:val="center"/>
    </w:pPr>
    <w:rPr>
      <w:rFonts w:cs="Times New Roman"/>
      <w:i/>
      <w:iCs/>
      <w:color w:val="000000"/>
    </w:rPr>
  </w:style>
  <w:style w:type="character" w:customStyle="1" w:styleId="aff7">
    <w:name w:val="Подзаголовок Знак"/>
    <w:basedOn w:val="a2"/>
    <w:link w:val="aff6"/>
    <w:qFormat/>
    <w:rsid w:val="000A301A"/>
    <w:rPr>
      <w:rFonts w:ascii="Arial" w:eastAsia="Lucida Sans Unicode" w:hAnsi="Arial"/>
      <w:i/>
      <w:iCs/>
      <w:color w:val="000000"/>
      <w:sz w:val="28"/>
      <w:szCs w:val="28"/>
      <w:lang w:eastAsia="ar-SA"/>
    </w:rPr>
  </w:style>
  <w:style w:type="character" w:customStyle="1" w:styleId="aff8">
    <w:name w:val="Текст сноски Знак"/>
    <w:link w:val="aff9"/>
    <w:uiPriority w:val="99"/>
    <w:qFormat/>
    <w:rsid w:val="000A301A"/>
    <w:rPr>
      <w:rFonts w:ascii="Courier New" w:hAnsi="Courier New"/>
      <w:lang w:eastAsia="ar-SA"/>
    </w:rPr>
  </w:style>
  <w:style w:type="paragraph" w:styleId="aff9">
    <w:name w:val="footnote text"/>
    <w:basedOn w:val="a1"/>
    <w:link w:val="aff8"/>
    <w:uiPriority w:val="99"/>
    <w:rsid w:val="000A301A"/>
    <w:pPr>
      <w:widowControl w:val="0"/>
      <w:suppressAutoHyphens/>
      <w:spacing w:line="319" w:lineRule="auto"/>
      <w:ind w:firstLine="400"/>
      <w:jc w:val="both"/>
    </w:pPr>
    <w:rPr>
      <w:rFonts w:ascii="Courier New" w:hAnsi="Courier New"/>
      <w:color w:val="auto"/>
      <w:kern w:val="0"/>
      <w:lang w:eastAsia="ar-SA"/>
    </w:rPr>
  </w:style>
  <w:style w:type="character" w:customStyle="1" w:styleId="1a">
    <w:name w:val="Текст сноски Знак1"/>
    <w:basedOn w:val="a2"/>
    <w:rsid w:val="000A301A"/>
    <w:rPr>
      <w:color w:val="000000"/>
      <w:kern w:val="28"/>
      <w:lang w:eastAsia="ru-RU"/>
    </w:rPr>
  </w:style>
  <w:style w:type="paragraph" w:customStyle="1" w:styleId="ConsNormal">
    <w:name w:val="ConsNormal"/>
    <w:rsid w:val="000A301A"/>
    <w:pPr>
      <w:widowControl w:val="0"/>
      <w:suppressAutoHyphens/>
      <w:autoSpaceDE w:val="0"/>
      <w:ind w:firstLine="720"/>
    </w:pPr>
    <w:rPr>
      <w:rFonts w:ascii="Arial" w:eastAsia="Arial" w:hAnsi="Arial" w:cs="Arial"/>
      <w:lang w:eastAsia="ar-SA"/>
    </w:rPr>
  </w:style>
  <w:style w:type="character" w:customStyle="1" w:styleId="1b">
    <w:name w:val="Верхний колонтитул Знак1"/>
    <w:uiPriority w:val="99"/>
    <w:qFormat/>
    <w:rsid w:val="000A301A"/>
    <w:rPr>
      <w:sz w:val="24"/>
      <w:szCs w:val="24"/>
    </w:rPr>
  </w:style>
  <w:style w:type="character" w:customStyle="1" w:styleId="affa">
    <w:name w:val="Заголовок Знак"/>
    <w:link w:val="affb"/>
    <w:rsid w:val="000A301A"/>
    <w:rPr>
      <w:rFonts w:ascii="Calibri Light" w:eastAsia="Times New Roman" w:hAnsi="Calibri Light" w:cs="Times New Roman"/>
      <w:spacing w:val="-10"/>
      <w:kern w:val="28"/>
      <w:sz w:val="56"/>
      <w:szCs w:val="56"/>
    </w:rPr>
  </w:style>
  <w:style w:type="character" w:customStyle="1" w:styleId="FontStyle18">
    <w:name w:val="Font Style18"/>
    <w:uiPriority w:val="99"/>
    <w:rsid w:val="0021550A"/>
    <w:rPr>
      <w:rFonts w:ascii="Times New Roman" w:hAnsi="Times New Roman" w:cs="Times New Roman"/>
      <w:sz w:val="24"/>
      <w:szCs w:val="24"/>
    </w:rPr>
  </w:style>
  <w:style w:type="character" w:styleId="affc">
    <w:name w:val="Strong"/>
    <w:basedOn w:val="a2"/>
    <w:uiPriority w:val="22"/>
    <w:qFormat/>
    <w:rsid w:val="0021550A"/>
    <w:rPr>
      <w:b/>
      <w:bCs/>
    </w:rPr>
  </w:style>
  <w:style w:type="character" w:styleId="affd">
    <w:name w:val="Emphasis"/>
    <w:qFormat/>
    <w:rsid w:val="00352375"/>
    <w:rPr>
      <w:i/>
      <w:iCs/>
    </w:rPr>
  </w:style>
  <w:style w:type="paragraph" w:customStyle="1" w:styleId="affe">
    <w:name w:val="Содержимое таблицы"/>
    <w:basedOn w:val="a1"/>
    <w:qFormat/>
    <w:rsid w:val="00875009"/>
    <w:pPr>
      <w:widowControl w:val="0"/>
      <w:suppressLineNumbers/>
      <w:suppressAutoHyphens/>
    </w:pPr>
    <w:rPr>
      <w:rFonts w:ascii="Arial" w:eastAsia="Arial Unicode MS" w:hAnsi="Arial"/>
      <w:color w:val="auto"/>
      <w:kern w:val="1"/>
      <w:szCs w:val="24"/>
    </w:rPr>
  </w:style>
  <w:style w:type="paragraph" w:customStyle="1" w:styleId="afff">
    <w:name w:val="Прижатый влево"/>
    <w:basedOn w:val="a1"/>
    <w:next w:val="a1"/>
    <w:uiPriority w:val="99"/>
    <w:qFormat/>
    <w:rsid w:val="00875009"/>
    <w:pPr>
      <w:autoSpaceDE w:val="0"/>
      <w:autoSpaceDN w:val="0"/>
      <w:adjustRightInd w:val="0"/>
    </w:pPr>
    <w:rPr>
      <w:rFonts w:ascii="Arial" w:eastAsia="Calibri" w:hAnsi="Arial" w:cs="Arial"/>
      <w:color w:val="auto"/>
      <w:kern w:val="0"/>
      <w:sz w:val="24"/>
      <w:szCs w:val="24"/>
      <w:lang w:eastAsia="en-US"/>
    </w:rPr>
  </w:style>
  <w:style w:type="paragraph" w:styleId="25">
    <w:name w:val="Body Text 2"/>
    <w:basedOn w:val="a1"/>
    <w:link w:val="26"/>
    <w:uiPriority w:val="99"/>
    <w:qFormat/>
    <w:rsid w:val="00704D24"/>
    <w:pPr>
      <w:jc w:val="both"/>
    </w:pPr>
    <w:rPr>
      <w:color w:val="auto"/>
      <w:kern w:val="0"/>
      <w:sz w:val="28"/>
    </w:rPr>
  </w:style>
  <w:style w:type="character" w:customStyle="1" w:styleId="26">
    <w:name w:val="Основной текст 2 Знак"/>
    <w:basedOn w:val="a2"/>
    <w:link w:val="25"/>
    <w:uiPriority w:val="99"/>
    <w:rsid w:val="00704D24"/>
    <w:rPr>
      <w:sz w:val="28"/>
      <w:lang w:eastAsia="ru-RU"/>
    </w:rPr>
  </w:style>
  <w:style w:type="paragraph" w:styleId="27">
    <w:name w:val="Body Text Indent 2"/>
    <w:basedOn w:val="a1"/>
    <w:link w:val="28"/>
    <w:qFormat/>
    <w:rsid w:val="00704D24"/>
    <w:pPr>
      <w:ind w:left="567"/>
      <w:jc w:val="both"/>
    </w:pPr>
    <w:rPr>
      <w:color w:val="auto"/>
      <w:kern w:val="0"/>
      <w:sz w:val="28"/>
    </w:rPr>
  </w:style>
  <w:style w:type="character" w:customStyle="1" w:styleId="28">
    <w:name w:val="Основной текст с отступом 2 Знак"/>
    <w:basedOn w:val="a2"/>
    <w:link w:val="27"/>
    <w:qFormat/>
    <w:rsid w:val="00704D24"/>
    <w:rPr>
      <w:sz w:val="28"/>
      <w:lang w:eastAsia="ru-RU"/>
    </w:rPr>
  </w:style>
  <w:style w:type="paragraph" w:styleId="33">
    <w:name w:val="Body Text Indent 3"/>
    <w:basedOn w:val="a1"/>
    <w:link w:val="34"/>
    <w:uiPriority w:val="99"/>
    <w:rsid w:val="00704D24"/>
    <w:pPr>
      <w:ind w:firstLine="284"/>
      <w:jc w:val="both"/>
    </w:pPr>
    <w:rPr>
      <w:color w:val="auto"/>
      <w:kern w:val="0"/>
      <w:sz w:val="28"/>
    </w:rPr>
  </w:style>
  <w:style w:type="character" w:customStyle="1" w:styleId="34">
    <w:name w:val="Основной текст с отступом 3 Знак"/>
    <w:basedOn w:val="a2"/>
    <w:link w:val="33"/>
    <w:uiPriority w:val="99"/>
    <w:rsid w:val="00704D24"/>
    <w:rPr>
      <w:sz w:val="28"/>
      <w:lang w:eastAsia="ru-RU"/>
    </w:rPr>
  </w:style>
  <w:style w:type="paragraph" w:styleId="35">
    <w:name w:val="Body Text 3"/>
    <w:basedOn w:val="a1"/>
    <w:link w:val="36"/>
    <w:qFormat/>
    <w:rsid w:val="00704D24"/>
    <w:pPr>
      <w:ind w:right="43"/>
      <w:jc w:val="both"/>
    </w:pPr>
    <w:rPr>
      <w:color w:val="auto"/>
      <w:kern w:val="0"/>
      <w:sz w:val="28"/>
    </w:rPr>
  </w:style>
  <w:style w:type="character" w:customStyle="1" w:styleId="36">
    <w:name w:val="Основной текст 3 Знак"/>
    <w:basedOn w:val="a2"/>
    <w:link w:val="35"/>
    <w:qFormat/>
    <w:rsid w:val="00704D24"/>
    <w:rPr>
      <w:sz w:val="28"/>
      <w:lang w:eastAsia="ru-RU"/>
    </w:rPr>
  </w:style>
  <w:style w:type="paragraph" w:styleId="afff0">
    <w:name w:val="Plain Text"/>
    <w:basedOn w:val="a1"/>
    <w:link w:val="afff1"/>
    <w:qFormat/>
    <w:rsid w:val="00704D24"/>
    <w:rPr>
      <w:rFonts w:ascii="Courier New" w:hAnsi="Courier New"/>
      <w:color w:val="auto"/>
      <w:kern w:val="0"/>
    </w:rPr>
  </w:style>
  <w:style w:type="character" w:customStyle="1" w:styleId="afff1">
    <w:name w:val="Текст Знак"/>
    <w:basedOn w:val="a2"/>
    <w:link w:val="afff0"/>
    <w:qFormat/>
    <w:rsid w:val="00704D24"/>
    <w:rPr>
      <w:rFonts w:ascii="Courier New" w:hAnsi="Courier New"/>
    </w:rPr>
  </w:style>
  <w:style w:type="paragraph" w:customStyle="1" w:styleId="1c">
    <w:name w:val="Основной текст1"/>
    <w:basedOn w:val="a1"/>
    <w:rsid w:val="002B750E"/>
    <w:pPr>
      <w:spacing w:line="360" w:lineRule="auto"/>
      <w:ind w:firstLine="720"/>
      <w:jc w:val="both"/>
    </w:pPr>
    <w:rPr>
      <w:rFonts w:eastAsia="Calibri"/>
      <w:color w:val="auto"/>
      <w:kern w:val="0"/>
      <w:sz w:val="28"/>
      <w:szCs w:val="24"/>
    </w:rPr>
  </w:style>
  <w:style w:type="paragraph" w:customStyle="1" w:styleId="37">
    <w:name w:val="Абзац списка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9">
    <w:name w:val="Без интервала2"/>
    <w:rsid w:val="002F516F"/>
    <w:rPr>
      <w:rFonts w:ascii="Calibri" w:hAnsi="Calibri"/>
      <w:sz w:val="22"/>
      <w:szCs w:val="22"/>
    </w:rPr>
  </w:style>
  <w:style w:type="paragraph" w:customStyle="1" w:styleId="340">
    <w:name w:val="Абзац списка34"/>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38">
    <w:name w:val="Без интервала3"/>
    <w:rsid w:val="002F516F"/>
    <w:rPr>
      <w:rFonts w:ascii="Calibri" w:hAnsi="Calibri"/>
      <w:sz w:val="22"/>
      <w:szCs w:val="22"/>
    </w:rPr>
  </w:style>
  <w:style w:type="paragraph" w:customStyle="1" w:styleId="44">
    <w:name w:val="Абзац списка4"/>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45">
    <w:name w:val="Без интервала4"/>
    <w:rsid w:val="002F516F"/>
    <w:rPr>
      <w:rFonts w:ascii="Calibri" w:hAnsi="Calibri"/>
      <w:sz w:val="22"/>
      <w:szCs w:val="22"/>
    </w:rPr>
  </w:style>
  <w:style w:type="paragraph" w:customStyle="1" w:styleId="53">
    <w:name w:val="Абзац списка5"/>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54">
    <w:name w:val="Без интервала5"/>
    <w:rsid w:val="002F516F"/>
    <w:rPr>
      <w:rFonts w:ascii="Calibri" w:hAnsi="Calibri"/>
      <w:sz w:val="22"/>
      <w:szCs w:val="22"/>
    </w:rPr>
  </w:style>
  <w:style w:type="paragraph" w:customStyle="1" w:styleId="61">
    <w:name w:val="Абзац списка6"/>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71">
    <w:name w:val="Абзац списка7"/>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81">
    <w:name w:val="Абзац списка8"/>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91">
    <w:name w:val="Абзац списка9"/>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00">
    <w:name w:val="Абзац списка10"/>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20">
    <w:name w:val="Абзац списка12"/>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30">
    <w:name w:val="Абзац списка1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40">
    <w:name w:val="Абзац списка14"/>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50">
    <w:name w:val="Абзац списка15"/>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60">
    <w:name w:val="Абзац списка16"/>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70">
    <w:name w:val="Абзац списка17"/>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80">
    <w:name w:val="Абзац списка18"/>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90">
    <w:name w:val="Абзац списка19"/>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00">
    <w:name w:val="Абзац списка20"/>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11">
    <w:name w:val="Абзац списка21"/>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20">
    <w:name w:val="Абзац списка22"/>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30">
    <w:name w:val="Абзац списка2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40">
    <w:name w:val="Абзац списка24"/>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50">
    <w:name w:val="Абзац списка25"/>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msonormal0">
    <w:name w:val="msonormal"/>
    <w:basedOn w:val="a1"/>
    <w:qFormat/>
    <w:rsid w:val="002F516F"/>
    <w:pPr>
      <w:spacing w:before="100" w:beforeAutospacing="1" w:after="100" w:afterAutospacing="1"/>
    </w:pPr>
    <w:rPr>
      <w:color w:val="auto"/>
      <w:kern w:val="0"/>
      <w:sz w:val="24"/>
      <w:szCs w:val="24"/>
    </w:rPr>
  </w:style>
  <w:style w:type="character" w:customStyle="1" w:styleId="1d">
    <w:name w:val="Гиперссылка1"/>
    <w:rsid w:val="002F516F"/>
  </w:style>
  <w:style w:type="character" w:customStyle="1" w:styleId="grame">
    <w:name w:val="grame"/>
    <w:rsid w:val="002F516F"/>
  </w:style>
  <w:style w:type="paragraph" w:customStyle="1" w:styleId="consplusnormal1">
    <w:name w:val="consplusnormal"/>
    <w:basedOn w:val="a1"/>
    <w:rsid w:val="002F516F"/>
    <w:pPr>
      <w:spacing w:before="100" w:beforeAutospacing="1" w:after="100" w:afterAutospacing="1"/>
    </w:pPr>
    <w:rPr>
      <w:color w:val="auto"/>
      <w:kern w:val="0"/>
      <w:sz w:val="24"/>
      <w:szCs w:val="24"/>
    </w:rPr>
  </w:style>
  <w:style w:type="paragraph" w:customStyle="1" w:styleId="heading7">
    <w:name w:val="heading7"/>
    <w:basedOn w:val="a1"/>
    <w:rsid w:val="002F516F"/>
    <w:pPr>
      <w:spacing w:before="100" w:beforeAutospacing="1" w:after="100" w:afterAutospacing="1"/>
    </w:pPr>
    <w:rPr>
      <w:color w:val="auto"/>
      <w:kern w:val="0"/>
      <w:sz w:val="24"/>
      <w:szCs w:val="24"/>
    </w:rPr>
  </w:style>
  <w:style w:type="paragraph" w:customStyle="1" w:styleId="heading8">
    <w:name w:val="heading8"/>
    <w:basedOn w:val="a1"/>
    <w:rsid w:val="002F516F"/>
    <w:pPr>
      <w:spacing w:before="100" w:beforeAutospacing="1" w:after="100" w:afterAutospacing="1"/>
    </w:pPr>
    <w:rPr>
      <w:color w:val="auto"/>
      <w:kern w:val="0"/>
      <w:sz w:val="24"/>
      <w:szCs w:val="24"/>
    </w:rPr>
  </w:style>
  <w:style w:type="paragraph" w:customStyle="1" w:styleId="consplusdoclist">
    <w:name w:val="consplusdoclist"/>
    <w:basedOn w:val="a1"/>
    <w:rsid w:val="002F516F"/>
    <w:pPr>
      <w:spacing w:before="100" w:beforeAutospacing="1" w:after="100" w:afterAutospacing="1"/>
    </w:pPr>
    <w:rPr>
      <w:color w:val="auto"/>
      <w:kern w:val="0"/>
      <w:sz w:val="24"/>
      <w:szCs w:val="24"/>
    </w:rPr>
  </w:style>
  <w:style w:type="paragraph" w:customStyle="1" w:styleId="heading9">
    <w:name w:val="heading9"/>
    <w:basedOn w:val="a1"/>
    <w:rsid w:val="002F516F"/>
    <w:pPr>
      <w:spacing w:before="100" w:beforeAutospacing="1" w:after="100" w:afterAutospacing="1"/>
    </w:pPr>
    <w:rPr>
      <w:color w:val="auto"/>
      <w:kern w:val="0"/>
      <w:sz w:val="24"/>
      <w:szCs w:val="24"/>
    </w:rPr>
  </w:style>
  <w:style w:type="paragraph" w:customStyle="1" w:styleId="bodytext">
    <w:name w:val="bodytext"/>
    <w:basedOn w:val="a1"/>
    <w:rsid w:val="002F516F"/>
    <w:pPr>
      <w:spacing w:before="100" w:beforeAutospacing="1" w:after="100" w:afterAutospacing="1"/>
    </w:pPr>
    <w:rPr>
      <w:color w:val="auto"/>
      <w:kern w:val="0"/>
      <w:sz w:val="24"/>
      <w:szCs w:val="24"/>
    </w:rPr>
  </w:style>
  <w:style w:type="paragraph" w:customStyle="1" w:styleId="311">
    <w:name w:val="31"/>
    <w:basedOn w:val="a1"/>
    <w:rsid w:val="002F516F"/>
    <w:pPr>
      <w:spacing w:before="100" w:beforeAutospacing="1" w:after="100" w:afterAutospacing="1"/>
    </w:pPr>
    <w:rPr>
      <w:color w:val="auto"/>
      <w:kern w:val="0"/>
      <w:sz w:val="24"/>
      <w:szCs w:val="24"/>
    </w:rPr>
  </w:style>
  <w:style w:type="paragraph" w:customStyle="1" w:styleId="consnormal0">
    <w:name w:val="consnormal0"/>
    <w:basedOn w:val="a1"/>
    <w:rsid w:val="002F516F"/>
    <w:pPr>
      <w:spacing w:before="100" w:beforeAutospacing="1" w:after="100" w:afterAutospacing="1"/>
    </w:pPr>
    <w:rPr>
      <w:color w:val="auto"/>
      <w:kern w:val="0"/>
      <w:sz w:val="24"/>
      <w:szCs w:val="24"/>
    </w:rPr>
  </w:style>
  <w:style w:type="character" w:customStyle="1" w:styleId="apple-style-span">
    <w:name w:val="apple-style-span"/>
    <w:rsid w:val="002F516F"/>
  </w:style>
  <w:style w:type="paragraph" w:customStyle="1" w:styleId="consnormal1">
    <w:name w:val="consnormal"/>
    <w:basedOn w:val="a1"/>
    <w:rsid w:val="002F516F"/>
    <w:pPr>
      <w:spacing w:before="100" w:beforeAutospacing="1" w:after="100" w:afterAutospacing="1"/>
    </w:pPr>
    <w:rPr>
      <w:color w:val="auto"/>
      <w:kern w:val="0"/>
      <w:sz w:val="24"/>
      <w:szCs w:val="24"/>
    </w:rPr>
  </w:style>
  <w:style w:type="paragraph" w:customStyle="1" w:styleId="standard">
    <w:name w:val="standard"/>
    <w:basedOn w:val="a1"/>
    <w:rsid w:val="002F516F"/>
    <w:pPr>
      <w:spacing w:before="100" w:beforeAutospacing="1" w:after="100" w:afterAutospacing="1"/>
    </w:pPr>
    <w:rPr>
      <w:color w:val="auto"/>
      <w:kern w:val="0"/>
      <w:sz w:val="24"/>
      <w:szCs w:val="24"/>
    </w:rPr>
  </w:style>
  <w:style w:type="paragraph" w:customStyle="1" w:styleId="2a">
    <w:name w:val="2"/>
    <w:basedOn w:val="a1"/>
    <w:rsid w:val="002F516F"/>
    <w:pPr>
      <w:spacing w:before="100" w:beforeAutospacing="1" w:after="100" w:afterAutospacing="1"/>
    </w:pPr>
    <w:rPr>
      <w:color w:val="auto"/>
      <w:kern w:val="0"/>
      <w:sz w:val="24"/>
      <w:szCs w:val="24"/>
    </w:rPr>
  </w:style>
  <w:style w:type="character" w:customStyle="1" w:styleId="131">
    <w:name w:val="13"/>
    <w:rsid w:val="002F516F"/>
  </w:style>
  <w:style w:type="paragraph" w:customStyle="1" w:styleId="212">
    <w:name w:val="21"/>
    <w:basedOn w:val="a1"/>
    <w:rsid w:val="002F516F"/>
    <w:pPr>
      <w:spacing w:before="100" w:beforeAutospacing="1" w:after="100" w:afterAutospacing="1"/>
    </w:pPr>
    <w:rPr>
      <w:color w:val="auto"/>
      <w:kern w:val="0"/>
      <w:sz w:val="24"/>
      <w:szCs w:val="24"/>
    </w:rPr>
  </w:style>
  <w:style w:type="paragraph" w:customStyle="1" w:styleId="Standard0">
    <w:name w:val="Standard"/>
    <w:qFormat/>
    <w:rsid w:val="002F516F"/>
    <w:pPr>
      <w:widowControl w:val="0"/>
      <w:suppressAutoHyphens/>
      <w:autoSpaceDN w:val="0"/>
      <w:textAlignment w:val="baseline"/>
    </w:pPr>
    <w:rPr>
      <w:rFonts w:eastAsia="SimSun" w:cs="Mangal"/>
      <w:kern w:val="3"/>
      <w:sz w:val="24"/>
      <w:szCs w:val="24"/>
      <w:lang w:eastAsia="zh-CN" w:bidi="hi-IN"/>
    </w:rPr>
  </w:style>
  <w:style w:type="character" w:customStyle="1" w:styleId="blk">
    <w:name w:val="blk"/>
    <w:rsid w:val="002F516F"/>
  </w:style>
  <w:style w:type="paragraph" w:styleId="2b">
    <w:name w:val="List Bullet 2"/>
    <w:basedOn w:val="a1"/>
    <w:autoRedefine/>
    <w:rsid w:val="00494133"/>
    <w:pPr>
      <w:ind w:firstLine="1"/>
      <w:jc w:val="both"/>
    </w:pPr>
    <w:rPr>
      <w:color w:val="auto"/>
      <w:kern w:val="0"/>
      <w:sz w:val="28"/>
      <w:szCs w:val="28"/>
    </w:rPr>
  </w:style>
  <w:style w:type="character" w:customStyle="1" w:styleId="highlighthighlightactive">
    <w:name w:val="highlight highlight_active"/>
    <w:basedOn w:val="a2"/>
    <w:rsid w:val="00494133"/>
  </w:style>
  <w:style w:type="paragraph" w:customStyle="1" w:styleId="62">
    <w:name w:val="Без интервала6"/>
    <w:rsid w:val="00494133"/>
    <w:rPr>
      <w:rFonts w:eastAsia="Calibri"/>
      <w:sz w:val="24"/>
      <w:szCs w:val="24"/>
      <w:lang w:eastAsia="ru-RU"/>
    </w:rPr>
  </w:style>
  <w:style w:type="paragraph" w:customStyle="1" w:styleId="aj">
    <w:name w:val="_aj"/>
    <w:basedOn w:val="a1"/>
    <w:rsid w:val="00494133"/>
    <w:pPr>
      <w:spacing w:before="100" w:beforeAutospacing="1" w:after="100" w:afterAutospacing="1"/>
    </w:pPr>
    <w:rPr>
      <w:color w:val="auto"/>
      <w:kern w:val="0"/>
      <w:sz w:val="24"/>
      <w:szCs w:val="24"/>
    </w:rPr>
  </w:style>
  <w:style w:type="paragraph" w:customStyle="1" w:styleId="western">
    <w:name w:val="western"/>
    <w:basedOn w:val="a1"/>
    <w:uiPriority w:val="99"/>
    <w:rsid w:val="00494133"/>
    <w:pPr>
      <w:spacing w:before="100" w:beforeAutospacing="1" w:after="100" w:afterAutospacing="1"/>
    </w:pPr>
    <w:rPr>
      <w:color w:val="auto"/>
      <w:kern w:val="0"/>
      <w:sz w:val="24"/>
      <w:szCs w:val="24"/>
    </w:rPr>
  </w:style>
  <w:style w:type="paragraph" w:customStyle="1" w:styleId="msonormalms-rtefontsize-3">
    <w:name w:val="msonormal ms-rtefontsize-3"/>
    <w:basedOn w:val="a1"/>
    <w:rsid w:val="00494133"/>
    <w:pPr>
      <w:spacing w:before="100" w:beforeAutospacing="1" w:after="100" w:afterAutospacing="1"/>
    </w:pPr>
    <w:rPr>
      <w:color w:val="auto"/>
      <w:kern w:val="0"/>
      <w:sz w:val="24"/>
      <w:szCs w:val="24"/>
    </w:rPr>
  </w:style>
  <w:style w:type="paragraph" w:customStyle="1" w:styleId="ams-rtefontsize-3">
    <w:name w:val="a ms-rtefontsize-3"/>
    <w:basedOn w:val="a1"/>
    <w:rsid w:val="00494133"/>
    <w:pPr>
      <w:spacing w:before="100" w:beforeAutospacing="1" w:after="100" w:afterAutospacing="1"/>
    </w:pPr>
    <w:rPr>
      <w:color w:val="auto"/>
      <w:kern w:val="0"/>
      <w:sz w:val="24"/>
      <w:szCs w:val="24"/>
    </w:rPr>
  </w:style>
  <w:style w:type="paragraph" w:customStyle="1" w:styleId="bodytextindent2ms-rtefontsize-3">
    <w:name w:val="bodytextindent2 ms-rtefontsize-3"/>
    <w:basedOn w:val="a1"/>
    <w:rsid w:val="00494133"/>
    <w:pPr>
      <w:spacing w:before="100" w:beforeAutospacing="1" w:after="100" w:afterAutospacing="1"/>
    </w:pPr>
    <w:rPr>
      <w:color w:val="auto"/>
      <w:kern w:val="0"/>
      <w:sz w:val="24"/>
      <w:szCs w:val="24"/>
    </w:rPr>
  </w:style>
  <w:style w:type="paragraph" w:customStyle="1" w:styleId="msonormalms-rtefontsize-3ms-rtethemefontface-1">
    <w:name w:val="msonormal ms-rtefontsize-3 ms-rtethemefontface-1"/>
    <w:basedOn w:val="a1"/>
    <w:rsid w:val="00494133"/>
    <w:pPr>
      <w:spacing w:before="100" w:beforeAutospacing="1" w:after="100" w:afterAutospacing="1"/>
    </w:pPr>
    <w:rPr>
      <w:color w:val="auto"/>
      <w:kern w:val="0"/>
      <w:sz w:val="24"/>
      <w:szCs w:val="24"/>
    </w:rPr>
  </w:style>
  <w:style w:type="paragraph" w:customStyle="1" w:styleId="consplusnormalms-rtefontsize-3ms-rtethemefontface-1">
    <w:name w:val="consplusnormal ms-rtefontsize-3 ms-rtethemefontface-1"/>
    <w:basedOn w:val="a1"/>
    <w:rsid w:val="00494133"/>
    <w:pPr>
      <w:spacing w:before="100" w:beforeAutospacing="1" w:after="100" w:afterAutospacing="1"/>
    </w:pPr>
    <w:rPr>
      <w:color w:val="auto"/>
      <w:kern w:val="0"/>
      <w:sz w:val="24"/>
      <w:szCs w:val="24"/>
    </w:rPr>
  </w:style>
  <w:style w:type="paragraph" w:customStyle="1" w:styleId="HEADERTEXT">
    <w:name w:val=".HEADERTEXT"/>
    <w:rsid w:val="00D5053A"/>
    <w:pPr>
      <w:widowControl w:val="0"/>
      <w:autoSpaceDE w:val="0"/>
      <w:autoSpaceDN w:val="0"/>
      <w:adjustRightInd w:val="0"/>
      <w:ind w:firstLine="680"/>
      <w:jc w:val="both"/>
    </w:pPr>
    <w:rPr>
      <w:rFonts w:ascii="Arial" w:hAnsi="Arial" w:cs="Arial"/>
      <w:color w:val="2B4279"/>
      <w:sz w:val="22"/>
      <w:szCs w:val="22"/>
      <w:lang w:eastAsia="ru-RU"/>
    </w:rPr>
  </w:style>
  <w:style w:type="character" w:styleId="afff2">
    <w:name w:val="annotation reference"/>
    <w:uiPriority w:val="99"/>
    <w:unhideWhenUsed/>
    <w:rsid w:val="00D5053A"/>
    <w:rPr>
      <w:sz w:val="16"/>
      <w:szCs w:val="16"/>
    </w:rPr>
  </w:style>
  <w:style w:type="character" w:customStyle="1" w:styleId="afff3">
    <w:name w:val="Тема примечания Знак"/>
    <w:link w:val="afff4"/>
    <w:uiPriority w:val="99"/>
    <w:rsid w:val="00D5053A"/>
    <w:rPr>
      <w:rFonts w:eastAsia="Andale Sans UI"/>
      <w:b/>
      <w:bCs/>
      <w:kern w:val="1"/>
    </w:rPr>
  </w:style>
  <w:style w:type="character" w:customStyle="1" w:styleId="afff5">
    <w:name w:val="Цветовое выделение для Текст"/>
    <w:rsid w:val="00D5053A"/>
    <w:rPr>
      <w:rFonts w:ascii="Times New Roman CYR" w:eastAsia="Times New Roman CYR" w:hAnsi="Times New Roman CYR" w:cs="Times New Roman CYR"/>
      <w:sz w:val="24"/>
      <w:szCs w:val="24"/>
    </w:rPr>
  </w:style>
  <w:style w:type="character" w:customStyle="1" w:styleId="afff6">
    <w:name w:val="Âûäåëåíèå"/>
    <w:rsid w:val="00D5053A"/>
    <w:rPr>
      <w:i/>
    </w:rPr>
  </w:style>
  <w:style w:type="character" w:customStyle="1" w:styleId="afff7">
    <w:name w:val="Маркеры списка"/>
    <w:rsid w:val="00D5053A"/>
    <w:rPr>
      <w:rFonts w:ascii="OpenSymbol" w:eastAsia="OpenSymbol" w:hAnsi="OpenSymbol" w:cs="OpenSymbol"/>
    </w:rPr>
  </w:style>
  <w:style w:type="character" w:customStyle="1" w:styleId="afff8">
    <w:name w:val="Символ нумерации"/>
    <w:rsid w:val="00D5053A"/>
  </w:style>
  <w:style w:type="character" w:customStyle="1" w:styleId="afff9">
    <w:name w:val="Îñíîâíîé øðèôò àáçàöà"/>
    <w:rsid w:val="00D5053A"/>
  </w:style>
  <w:style w:type="character" w:customStyle="1" w:styleId="afffa">
    <w:name w:val="Öâåòîâîå âûäåëåíèå"/>
    <w:rsid w:val="00D5053A"/>
    <w:rPr>
      <w:rFonts w:ascii="Arial" w:eastAsia="Arial" w:hAnsi="Arial" w:cs="Arial"/>
      <w:b/>
      <w:bCs/>
      <w:color w:val="26282F"/>
      <w:sz w:val="24"/>
      <w:szCs w:val="24"/>
    </w:rPr>
  </w:style>
  <w:style w:type="character" w:customStyle="1" w:styleId="1e">
    <w:name w:val="Текст примечания Знак1"/>
    <w:basedOn w:val="a2"/>
    <w:rsid w:val="00D5053A"/>
  </w:style>
  <w:style w:type="paragraph" w:styleId="afff4">
    <w:name w:val="annotation subject"/>
    <w:basedOn w:val="aff1"/>
    <w:next w:val="aff1"/>
    <w:link w:val="afff3"/>
    <w:uiPriority w:val="99"/>
    <w:unhideWhenUsed/>
    <w:rsid w:val="00D5053A"/>
    <w:pPr>
      <w:widowControl w:val="0"/>
      <w:suppressAutoHyphens/>
    </w:pPr>
    <w:rPr>
      <w:rFonts w:eastAsia="Andale Sans UI"/>
      <w:b/>
      <w:bCs/>
      <w:kern w:val="1"/>
    </w:rPr>
  </w:style>
  <w:style w:type="character" w:customStyle="1" w:styleId="1f">
    <w:name w:val="Тема примечания Знак1"/>
    <w:basedOn w:val="aff2"/>
    <w:rsid w:val="00D5053A"/>
    <w:rPr>
      <w:b/>
      <w:bCs/>
      <w:color w:val="000000"/>
      <w:kern w:val="28"/>
      <w:lang w:eastAsia="ru-RU"/>
    </w:rPr>
  </w:style>
  <w:style w:type="paragraph" w:customStyle="1" w:styleId="afffb">
    <w:name w:val="Заголовок таблицы"/>
    <w:basedOn w:val="affe"/>
    <w:qFormat/>
    <w:rsid w:val="00D5053A"/>
    <w:pPr>
      <w:jc w:val="center"/>
    </w:pPr>
    <w:rPr>
      <w:rFonts w:ascii="Times New Roman" w:eastAsia="Andale Sans UI" w:hAnsi="Times New Roman"/>
      <w:b/>
      <w:bCs/>
      <w:sz w:val="24"/>
    </w:rPr>
  </w:style>
  <w:style w:type="paragraph" w:customStyle="1" w:styleId="260">
    <w:name w:val="Абзац списка26"/>
    <w:basedOn w:val="a1"/>
    <w:rsid w:val="00D5053A"/>
    <w:pPr>
      <w:widowControl w:val="0"/>
      <w:suppressAutoHyphens/>
      <w:spacing w:line="100" w:lineRule="atLeast"/>
      <w:ind w:left="720"/>
    </w:pPr>
    <w:rPr>
      <w:color w:val="auto"/>
      <w:kern w:val="1"/>
    </w:rPr>
  </w:style>
  <w:style w:type="paragraph" w:customStyle="1" w:styleId="text1cl">
    <w:name w:val="text1cl"/>
    <w:basedOn w:val="a1"/>
    <w:rsid w:val="00D5053A"/>
    <w:pPr>
      <w:spacing w:before="100" w:beforeAutospacing="1" w:after="100" w:afterAutospacing="1"/>
    </w:pPr>
    <w:rPr>
      <w:color w:val="auto"/>
      <w:kern w:val="0"/>
      <w:sz w:val="24"/>
      <w:szCs w:val="24"/>
    </w:rPr>
  </w:style>
  <w:style w:type="paragraph" w:customStyle="1" w:styleId="FORMATTEXT">
    <w:name w:val=".FORMATTEXT"/>
    <w:uiPriority w:val="99"/>
    <w:rsid w:val="00D5053A"/>
    <w:pPr>
      <w:widowControl w:val="0"/>
      <w:suppressAutoHyphens/>
      <w:spacing w:line="100" w:lineRule="atLeast"/>
    </w:pPr>
    <w:rPr>
      <w:rFonts w:ascii="Arial" w:eastAsia="Andale Sans UI" w:hAnsi="Arial" w:cs="Arial"/>
      <w:kern w:val="1"/>
      <w:lang w:val="de-DE" w:eastAsia="fa-IR" w:bidi="fa-IR"/>
    </w:rPr>
  </w:style>
  <w:style w:type="paragraph" w:customStyle="1" w:styleId="1f0">
    <w:name w:val="Нижний колонтитул1"/>
    <w:basedOn w:val="a1"/>
    <w:next w:val="a1"/>
    <w:rsid w:val="00D5053A"/>
    <w:pPr>
      <w:widowControl w:val="0"/>
      <w:suppressAutoHyphens/>
    </w:pPr>
    <w:rPr>
      <w:color w:val="auto"/>
      <w:kern w:val="1"/>
    </w:rPr>
  </w:style>
  <w:style w:type="paragraph" w:customStyle="1" w:styleId="1f1">
    <w:name w:val="Указатель1"/>
    <w:basedOn w:val="a1"/>
    <w:rsid w:val="00D5053A"/>
    <w:pPr>
      <w:widowControl w:val="0"/>
      <w:suppressLineNumbers/>
      <w:suppressAutoHyphens/>
    </w:pPr>
    <w:rPr>
      <w:rFonts w:eastAsia="Andale Sans UI" w:cs="Tahoma"/>
      <w:color w:val="auto"/>
      <w:kern w:val="1"/>
      <w:sz w:val="24"/>
      <w:szCs w:val="24"/>
    </w:rPr>
  </w:style>
  <w:style w:type="paragraph" w:customStyle="1" w:styleId="afffc">
    <w:name w:val="Áàçîâûé"/>
    <w:rsid w:val="00D5053A"/>
    <w:pPr>
      <w:widowControl w:val="0"/>
      <w:suppressAutoHyphens/>
      <w:autoSpaceDE w:val="0"/>
      <w:ind w:firstLine="720"/>
      <w:jc w:val="both"/>
    </w:pPr>
    <w:rPr>
      <w:rFonts w:ascii="Times New Roman CYR" w:eastAsia="Times New Roman CYR" w:hAnsi="Times New Roman CYR" w:cs="Times New Roman CYR"/>
      <w:color w:val="000000"/>
      <w:kern w:val="1"/>
      <w:sz w:val="24"/>
      <w:lang w:eastAsia="fa-IR" w:bidi="fa-IR"/>
    </w:rPr>
  </w:style>
  <w:style w:type="paragraph" w:customStyle="1" w:styleId="111">
    <w:name w:val="Заголовок 11"/>
    <w:basedOn w:val="a1"/>
    <w:next w:val="a1"/>
    <w:uiPriority w:val="1"/>
    <w:qFormat/>
    <w:rsid w:val="00D5053A"/>
    <w:pPr>
      <w:widowControl w:val="0"/>
      <w:suppressAutoHyphens/>
      <w:spacing w:before="108" w:after="108"/>
      <w:jc w:val="center"/>
    </w:pPr>
    <w:rPr>
      <w:rFonts w:eastAsia="Andale Sans UI"/>
      <w:b/>
      <w:bCs/>
      <w:color w:val="26282F"/>
      <w:kern w:val="1"/>
      <w:sz w:val="24"/>
      <w:szCs w:val="24"/>
    </w:rPr>
  </w:style>
  <w:style w:type="paragraph" w:customStyle="1" w:styleId="1f2">
    <w:name w:val="Название1"/>
    <w:basedOn w:val="a1"/>
    <w:rsid w:val="00D5053A"/>
    <w:pPr>
      <w:widowControl w:val="0"/>
      <w:suppressLineNumbers/>
      <w:suppressAutoHyphens/>
      <w:spacing w:before="120" w:after="120"/>
    </w:pPr>
    <w:rPr>
      <w:rFonts w:eastAsia="Andale Sans UI" w:cs="Tahoma"/>
      <w:i/>
      <w:iCs/>
      <w:color w:val="auto"/>
      <w:kern w:val="1"/>
      <w:sz w:val="24"/>
      <w:szCs w:val="24"/>
    </w:rPr>
  </w:style>
  <w:style w:type="table" w:customStyle="1" w:styleId="TableNormal">
    <w:name w:val="Table Normal"/>
    <w:uiPriority w:val="2"/>
    <w:semiHidden/>
    <w:unhideWhenUsed/>
    <w:qFormat/>
    <w:rsid w:val="00D5053A"/>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121">
    <w:name w:val="Заголовок 12"/>
    <w:basedOn w:val="a1"/>
    <w:uiPriority w:val="1"/>
    <w:qFormat/>
    <w:rsid w:val="00D5053A"/>
    <w:pPr>
      <w:widowControl w:val="0"/>
      <w:autoSpaceDE w:val="0"/>
      <w:autoSpaceDN w:val="0"/>
      <w:ind w:left="593"/>
      <w:jc w:val="center"/>
      <w:outlineLvl w:val="1"/>
    </w:pPr>
    <w:rPr>
      <w:b/>
      <w:bCs/>
      <w:color w:val="auto"/>
      <w:kern w:val="0"/>
      <w:sz w:val="24"/>
      <w:szCs w:val="24"/>
      <w:lang w:eastAsia="en-US"/>
    </w:rPr>
  </w:style>
  <w:style w:type="paragraph" w:customStyle="1" w:styleId="TableParagraph">
    <w:name w:val="Table Paragraph"/>
    <w:basedOn w:val="a1"/>
    <w:uiPriority w:val="1"/>
    <w:qFormat/>
    <w:rsid w:val="00D5053A"/>
    <w:pPr>
      <w:widowControl w:val="0"/>
      <w:autoSpaceDE w:val="0"/>
      <w:autoSpaceDN w:val="0"/>
    </w:pPr>
    <w:rPr>
      <w:color w:val="auto"/>
      <w:kern w:val="0"/>
      <w:sz w:val="22"/>
      <w:szCs w:val="22"/>
      <w:lang w:eastAsia="en-US"/>
    </w:rPr>
  </w:style>
  <w:style w:type="character" w:customStyle="1" w:styleId="1f3">
    <w:name w:val="Название Знак1"/>
    <w:rsid w:val="00D5053A"/>
    <w:rPr>
      <w:rFonts w:ascii="Times New Roman" w:eastAsia="Times New Roman" w:hAnsi="Times New Roman"/>
      <w:b/>
      <w:sz w:val="28"/>
    </w:rPr>
  </w:style>
  <w:style w:type="paragraph" w:customStyle="1" w:styleId="font5">
    <w:name w:val="font5"/>
    <w:basedOn w:val="a1"/>
    <w:rsid w:val="00822057"/>
    <w:pPr>
      <w:spacing w:before="100" w:beforeAutospacing="1" w:after="100" w:afterAutospacing="1"/>
    </w:pPr>
    <w:rPr>
      <w:kern w:val="0"/>
      <w:sz w:val="24"/>
      <w:szCs w:val="24"/>
    </w:rPr>
  </w:style>
  <w:style w:type="paragraph" w:customStyle="1" w:styleId="font6">
    <w:name w:val="font6"/>
    <w:basedOn w:val="a1"/>
    <w:rsid w:val="00822057"/>
    <w:pPr>
      <w:spacing w:before="100" w:beforeAutospacing="1" w:after="100" w:afterAutospacing="1"/>
    </w:pPr>
    <w:rPr>
      <w:kern w:val="0"/>
      <w:sz w:val="24"/>
      <w:szCs w:val="24"/>
      <w:u w:val="single"/>
    </w:rPr>
  </w:style>
  <w:style w:type="paragraph" w:customStyle="1" w:styleId="font7">
    <w:name w:val="font7"/>
    <w:basedOn w:val="a1"/>
    <w:rsid w:val="00822057"/>
    <w:pPr>
      <w:spacing w:before="100" w:beforeAutospacing="1" w:after="100" w:afterAutospacing="1"/>
    </w:pPr>
    <w:rPr>
      <w:b/>
      <w:bCs/>
      <w:i/>
      <w:iCs/>
      <w:kern w:val="0"/>
      <w:sz w:val="24"/>
      <w:szCs w:val="24"/>
    </w:rPr>
  </w:style>
  <w:style w:type="paragraph" w:customStyle="1" w:styleId="font8">
    <w:name w:val="font8"/>
    <w:basedOn w:val="a1"/>
    <w:rsid w:val="00822057"/>
    <w:pPr>
      <w:spacing w:before="100" w:beforeAutospacing="1" w:after="100" w:afterAutospacing="1"/>
    </w:pPr>
    <w:rPr>
      <w:i/>
      <w:iCs/>
      <w:kern w:val="0"/>
      <w:sz w:val="24"/>
      <w:szCs w:val="24"/>
    </w:rPr>
  </w:style>
  <w:style w:type="paragraph" w:customStyle="1" w:styleId="xl77">
    <w:name w:val="xl77"/>
    <w:basedOn w:val="a1"/>
    <w:rsid w:val="00822057"/>
    <w:pPr>
      <w:shd w:val="clear" w:color="000000" w:fill="FFFFFF"/>
      <w:spacing w:before="100" w:beforeAutospacing="1" w:after="100" w:afterAutospacing="1"/>
    </w:pPr>
    <w:rPr>
      <w:color w:val="auto"/>
      <w:kern w:val="0"/>
      <w:sz w:val="24"/>
      <w:szCs w:val="24"/>
    </w:rPr>
  </w:style>
  <w:style w:type="paragraph" w:customStyle="1" w:styleId="xl78">
    <w:name w:val="xl78"/>
    <w:basedOn w:val="a1"/>
    <w:rsid w:val="00822057"/>
    <w:pPr>
      <w:spacing w:before="100" w:beforeAutospacing="1" w:after="100" w:afterAutospacing="1"/>
    </w:pPr>
    <w:rPr>
      <w:color w:val="auto"/>
      <w:kern w:val="0"/>
      <w:sz w:val="24"/>
      <w:szCs w:val="24"/>
    </w:rPr>
  </w:style>
  <w:style w:type="paragraph" w:customStyle="1" w:styleId="xl79">
    <w:name w:val="xl79"/>
    <w:basedOn w:val="a1"/>
    <w:rsid w:val="00822057"/>
    <w:pPr>
      <w:shd w:val="clear" w:color="000000" w:fill="FFFFFF"/>
      <w:spacing w:before="100" w:beforeAutospacing="1" w:after="100" w:afterAutospacing="1"/>
    </w:pPr>
    <w:rPr>
      <w:color w:val="auto"/>
      <w:kern w:val="0"/>
      <w:sz w:val="24"/>
      <w:szCs w:val="24"/>
    </w:rPr>
  </w:style>
  <w:style w:type="paragraph" w:customStyle="1" w:styleId="xl80">
    <w:name w:val="xl80"/>
    <w:basedOn w:val="a1"/>
    <w:rsid w:val="00822057"/>
    <w:pPr>
      <w:shd w:val="clear" w:color="000000" w:fill="FFFFFF"/>
      <w:spacing w:before="100" w:beforeAutospacing="1" w:after="100" w:afterAutospacing="1"/>
    </w:pPr>
    <w:rPr>
      <w:color w:val="auto"/>
      <w:kern w:val="0"/>
      <w:sz w:val="24"/>
      <w:szCs w:val="24"/>
    </w:rPr>
  </w:style>
  <w:style w:type="paragraph" w:customStyle="1" w:styleId="xl81">
    <w:name w:val="xl81"/>
    <w:basedOn w:val="a1"/>
    <w:rsid w:val="00822057"/>
    <w:pPr>
      <w:shd w:val="clear" w:color="000000" w:fill="FFFFFF"/>
      <w:spacing w:before="100" w:beforeAutospacing="1" w:after="100" w:afterAutospacing="1"/>
      <w:textAlignment w:val="center"/>
    </w:pPr>
    <w:rPr>
      <w:color w:val="auto"/>
      <w:kern w:val="0"/>
      <w:sz w:val="24"/>
      <w:szCs w:val="24"/>
    </w:rPr>
  </w:style>
  <w:style w:type="paragraph" w:customStyle="1" w:styleId="xl82">
    <w:name w:val="xl82"/>
    <w:basedOn w:val="a1"/>
    <w:rsid w:val="00822057"/>
    <w:pPr>
      <w:shd w:val="clear" w:color="000000" w:fill="FFFFFF"/>
      <w:spacing w:before="100" w:beforeAutospacing="1" w:after="100" w:afterAutospacing="1"/>
    </w:pPr>
    <w:rPr>
      <w:b/>
      <w:bCs/>
      <w:i/>
      <w:iCs/>
      <w:color w:val="auto"/>
      <w:kern w:val="0"/>
      <w:sz w:val="24"/>
      <w:szCs w:val="24"/>
    </w:rPr>
  </w:style>
  <w:style w:type="paragraph" w:customStyle="1" w:styleId="xl83">
    <w:name w:val="xl83"/>
    <w:basedOn w:val="a1"/>
    <w:rsid w:val="00822057"/>
    <w:pPr>
      <w:shd w:val="clear" w:color="000000" w:fill="FFFFFF"/>
      <w:spacing w:before="100" w:beforeAutospacing="1" w:after="100" w:afterAutospacing="1"/>
      <w:jc w:val="center"/>
      <w:textAlignment w:val="center"/>
    </w:pPr>
    <w:rPr>
      <w:color w:val="auto"/>
      <w:kern w:val="0"/>
      <w:sz w:val="24"/>
      <w:szCs w:val="24"/>
    </w:rPr>
  </w:style>
  <w:style w:type="paragraph" w:customStyle="1" w:styleId="xl84">
    <w:name w:val="xl84"/>
    <w:basedOn w:val="a1"/>
    <w:rsid w:val="00822057"/>
    <w:pPr>
      <w:shd w:val="clear" w:color="000000" w:fill="FFFFFF"/>
      <w:spacing w:before="100" w:beforeAutospacing="1" w:after="100" w:afterAutospacing="1"/>
    </w:pPr>
    <w:rPr>
      <w:color w:val="auto"/>
      <w:kern w:val="0"/>
      <w:sz w:val="24"/>
      <w:szCs w:val="24"/>
    </w:rPr>
  </w:style>
  <w:style w:type="paragraph" w:customStyle="1" w:styleId="xl85">
    <w:name w:val="xl85"/>
    <w:basedOn w:val="a1"/>
    <w:rsid w:val="00822057"/>
    <w:pP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86">
    <w:name w:val="xl8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87">
    <w:name w:val="xl8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88">
    <w:name w:val="xl8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89">
    <w:name w:val="xl8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90">
    <w:name w:val="xl9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91">
    <w:name w:val="xl9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4"/>
      <w:szCs w:val="24"/>
    </w:rPr>
  </w:style>
  <w:style w:type="paragraph" w:customStyle="1" w:styleId="xl92">
    <w:name w:val="xl9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93">
    <w:name w:val="xl9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94">
    <w:name w:val="xl94"/>
    <w:basedOn w:val="a1"/>
    <w:rsid w:val="00822057"/>
    <w:pPr>
      <w:shd w:val="clear" w:color="000000" w:fill="FFFFFF"/>
      <w:spacing w:before="100" w:beforeAutospacing="1" w:after="100" w:afterAutospacing="1"/>
      <w:textAlignment w:val="center"/>
    </w:pPr>
    <w:rPr>
      <w:color w:val="auto"/>
      <w:kern w:val="0"/>
      <w:sz w:val="24"/>
      <w:szCs w:val="24"/>
    </w:rPr>
  </w:style>
  <w:style w:type="paragraph" w:customStyle="1" w:styleId="xl95">
    <w:name w:val="xl9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96">
    <w:name w:val="xl96"/>
    <w:basedOn w:val="a1"/>
    <w:rsid w:val="00822057"/>
    <w:pPr>
      <w:shd w:val="clear" w:color="000000" w:fill="FFFFFF"/>
      <w:spacing w:before="100" w:beforeAutospacing="1" w:after="100" w:afterAutospacing="1"/>
      <w:jc w:val="right"/>
      <w:textAlignment w:val="center"/>
    </w:pPr>
    <w:rPr>
      <w:color w:val="auto"/>
      <w:kern w:val="0"/>
      <w:sz w:val="24"/>
      <w:szCs w:val="24"/>
    </w:rPr>
  </w:style>
  <w:style w:type="paragraph" w:customStyle="1" w:styleId="xl97">
    <w:name w:val="xl97"/>
    <w:basedOn w:val="a1"/>
    <w:rsid w:val="00822057"/>
    <w:pPr>
      <w:shd w:val="clear" w:color="000000" w:fill="E6B9B8"/>
      <w:spacing w:before="100" w:beforeAutospacing="1" w:after="100" w:afterAutospacing="1"/>
    </w:pPr>
    <w:rPr>
      <w:color w:val="auto"/>
      <w:kern w:val="0"/>
      <w:sz w:val="24"/>
      <w:szCs w:val="24"/>
    </w:rPr>
  </w:style>
  <w:style w:type="paragraph" w:customStyle="1" w:styleId="xl98">
    <w:name w:val="xl98"/>
    <w:basedOn w:val="a1"/>
    <w:rsid w:val="00822057"/>
    <w:pPr>
      <w:shd w:val="clear" w:color="000000" w:fill="E6B9B8"/>
      <w:spacing w:before="100" w:beforeAutospacing="1" w:after="100" w:afterAutospacing="1"/>
    </w:pPr>
    <w:rPr>
      <w:b/>
      <w:bCs/>
      <w:i/>
      <w:iCs/>
      <w:color w:val="auto"/>
      <w:kern w:val="0"/>
      <w:sz w:val="24"/>
      <w:szCs w:val="24"/>
    </w:rPr>
  </w:style>
  <w:style w:type="paragraph" w:customStyle="1" w:styleId="xl99">
    <w:name w:val="xl9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00">
    <w:name w:val="xl10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color w:val="auto"/>
      <w:kern w:val="0"/>
      <w:sz w:val="24"/>
      <w:szCs w:val="24"/>
    </w:rPr>
  </w:style>
  <w:style w:type="paragraph" w:customStyle="1" w:styleId="xl101">
    <w:name w:val="xl10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color w:val="auto"/>
      <w:kern w:val="0"/>
      <w:sz w:val="24"/>
      <w:szCs w:val="24"/>
    </w:rPr>
  </w:style>
  <w:style w:type="paragraph" w:customStyle="1" w:styleId="xl102">
    <w:name w:val="xl10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03">
    <w:name w:val="xl10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04">
    <w:name w:val="xl10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05">
    <w:name w:val="xl10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06">
    <w:name w:val="xl10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07">
    <w:name w:val="xl10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08">
    <w:name w:val="xl10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109">
    <w:name w:val="xl10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0">
    <w:name w:val="xl11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11">
    <w:name w:val="xl11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12">
    <w:name w:val="xl11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3">
    <w:name w:val="xl11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4">
    <w:name w:val="xl114"/>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15">
    <w:name w:val="xl11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16">
    <w:name w:val="xl11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17">
    <w:name w:val="xl11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18">
    <w:name w:val="xl11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19">
    <w:name w:val="xl11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color w:val="auto"/>
      <w:kern w:val="0"/>
      <w:sz w:val="24"/>
      <w:szCs w:val="24"/>
    </w:rPr>
  </w:style>
  <w:style w:type="paragraph" w:customStyle="1" w:styleId="xl120">
    <w:name w:val="xl12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21">
    <w:name w:val="xl12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color w:val="auto"/>
      <w:kern w:val="0"/>
      <w:sz w:val="24"/>
      <w:szCs w:val="24"/>
    </w:rPr>
  </w:style>
  <w:style w:type="paragraph" w:customStyle="1" w:styleId="xl122">
    <w:name w:val="xl12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i/>
      <w:iCs/>
      <w:color w:val="auto"/>
      <w:kern w:val="0"/>
      <w:sz w:val="24"/>
      <w:szCs w:val="24"/>
    </w:rPr>
  </w:style>
  <w:style w:type="paragraph" w:customStyle="1" w:styleId="xl123">
    <w:name w:val="xl12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124">
    <w:name w:val="xl12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25">
    <w:name w:val="xl12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6">
    <w:name w:val="xl126"/>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i/>
      <w:iCs/>
      <w:color w:val="auto"/>
      <w:kern w:val="0"/>
      <w:sz w:val="24"/>
      <w:szCs w:val="24"/>
    </w:rPr>
  </w:style>
  <w:style w:type="paragraph" w:customStyle="1" w:styleId="xl127">
    <w:name w:val="xl127"/>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8">
    <w:name w:val="xl128"/>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9">
    <w:name w:val="xl12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130">
    <w:name w:val="xl13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color w:val="auto"/>
      <w:kern w:val="0"/>
      <w:sz w:val="24"/>
      <w:szCs w:val="24"/>
    </w:rPr>
  </w:style>
  <w:style w:type="paragraph" w:customStyle="1" w:styleId="xl131">
    <w:name w:val="xl13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132">
    <w:name w:val="xl13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133">
    <w:name w:val="xl13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center"/>
    </w:pPr>
    <w:rPr>
      <w:b/>
      <w:bCs/>
      <w:color w:val="auto"/>
      <w:kern w:val="0"/>
      <w:sz w:val="24"/>
      <w:szCs w:val="24"/>
    </w:rPr>
  </w:style>
  <w:style w:type="paragraph" w:customStyle="1" w:styleId="xl134">
    <w:name w:val="xl134"/>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35">
    <w:name w:val="xl13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36">
    <w:name w:val="xl13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137">
    <w:name w:val="xl13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38">
    <w:name w:val="xl13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39">
    <w:name w:val="xl13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140">
    <w:name w:val="xl14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41">
    <w:name w:val="xl14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42">
    <w:name w:val="xl14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143">
    <w:name w:val="xl14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44">
    <w:name w:val="xl14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45">
    <w:name w:val="xl14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46">
    <w:name w:val="xl14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color w:val="auto"/>
      <w:kern w:val="0"/>
      <w:sz w:val="24"/>
      <w:szCs w:val="24"/>
    </w:rPr>
  </w:style>
  <w:style w:type="paragraph" w:customStyle="1" w:styleId="xl147">
    <w:name w:val="xl14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48">
    <w:name w:val="xl14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color w:val="auto"/>
      <w:kern w:val="0"/>
      <w:sz w:val="24"/>
      <w:szCs w:val="24"/>
    </w:rPr>
  </w:style>
  <w:style w:type="paragraph" w:customStyle="1" w:styleId="xl149">
    <w:name w:val="xl14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50">
    <w:name w:val="xl15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151">
    <w:name w:val="xl15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color w:val="auto"/>
      <w:kern w:val="0"/>
      <w:sz w:val="24"/>
      <w:szCs w:val="24"/>
    </w:rPr>
  </w:style>
  <w:style w:type="paragraph" w:customStyle="1" w:styleId="xl152">
    <w:name w:val="xl15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53">
    <w:name w:val="xl15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54">
    <w:name w:val="xl154"/>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center"/>
    </w:pPr>
    <w:rPr>
      <w:b/>
      <w:bCs/>
      <w:color w:val="auto"/>
      <w:kern w:val="0"/>
      <w:sz w:val="24"/>
      <w:szCs w:val="24"/>
    </w:rPr>
  </w:style>
  <w:style w:type="paragraph" w:customStyle="1" w:styleId="xl155">
    <w:name w:val="xl15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auto"/>
      <w:kern w:val="0"/>
      <w:sz w:val="24"/>
      <w:szCs w:val="24"/>
    </w:rPr>
  </w:style>
  <w:style w:type="paragraph" w:customStyle="1" w:styleId="xl156">
    <w:name w:val="xl15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color w:val="auto"/>
      <w:kern w:val="0"/>
      <w:sz w:val="24"/>
      <w:szCs w:val="24"/>
    </w:rPr>
  </w:style>
  <w:style w:type="paragraph" w:customStyle="1" w:styleId="xl157">
    <w:name w:val="xl15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158">
    <w:name w:val="xl15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59">
    <w:name w:val="xl15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160">
    <w:name w:val="xl16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161">
    <w:name w:val="xl16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62">
    <w:name w:val="xl16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color w:val="auto"/>
      <w:kern w:val="0"/>
      <w:sz w:val="24"/>
      <w:szCs w:val="24"/>
    </w:rPr>
  </w:style>
  <w:style w:type="paragraph" w:customStyle="1" w:styleId="xl163">
    <w:name w:val="xl16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64">
    <w:name w:val="xl16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kern w:val="0"/>
      <w:sz w:val="24"/>
      <w:szCs w:val="24"/>
    </w:rPr>
  </w:style>
  <w:style w:type="paragraph" w:customStyle="1" w:styleId="xl165">
    <w:name w:val="xl16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66">
    <w:name w:val="xl16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67">
    <w:name w:val="xl16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kern w:val="0"/>
      <w:sz w:val="24"/>
      <w:szCs w:val="24"/>
    </w:rPr>
  </w:style>
  <w:style w:type="paragraph" w:customStyle="1" w:styleId="xl168">
    <w:name w:val="xl16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69">
    <w:name w:val="xl16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70">
    <w:name w:val="xl17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kern w:val="0"/>
      <w:sz w:val="24"/>
      <w:szCs w:val="24"/>
    </w:rPr>
  </w:style>
  <w:style w:type="paragraph" w:customStyle="1" w:styleId="xl171">
    <w:name w:val="xl171"/>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72">
    <w:name w:val="xl17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kern w:val="0"/>
      <w:sz w:val="24"/>
      <w:szCs w:val="24"/>
    </w:rPr>
  </w:style>
  <w:style w:type="paragraph" w:customStyle="1" w:styleId="xl173">
    <w:name w:val="xl17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kern w:val="0"/>
      <w:sz w:val="24"/>
      <w:szCs w:val="24"/>
    </w:rPr>
  </w:style>
  <w:style w:type="paragraph" w:customStyle="1" w:styleId="xl174">
    <w:name w:val="xl17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75">
    <w:name w:val="xl17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color w:val="auto"/>
      <w:kern w:val="0"/>
      <w:sz w:val="24"/>
      <w:szCs w:val="24"/>
    </w:rPr>
  </w:style>
  <w:style w:type="paragraph" w:customStyle="1" w:styleId="xl176">
    <w:name w:val="xl17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77">
    <w:name w:val="xl17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178">
    <w:name w:val="xl17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kern w:val="0"/>
      <w:sz w:val="24"/>
      <w:szCs w:val="24"/>
    </w:rPr>
  </w:style>
  <w:style w:type="paragraph" w:customStyle="1" w:styleId="xl179">
    <w:name w:val="xl17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kern w:val="0"/>
      <w:sz w:val="24"/>
      <w:szCs w:val="24"/>
    </w:rPr>
  </w:style>
  <w:style w:type="paragraph" w:customStyle="1" w:styleId="xl180">
    <w:name w:val="xl18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kern w:val="0"/>
      <w:sz w:val="24"/>
      <w:szCs w:val="24"/>
    </w:rPr>
  </w:style>
  <w:style w:type="paragraph" w:customStyle="1" w:styleId="xl181">
    <w:name w:val="xl181"/>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kern w:val="0"/>
      <w:sz w:val="24"/>
      <w:szCs w:val="24"/>
    </w:rPr>
  </w:style>
  <w:style w:type="paragraph" w:customStyle="1" w:styleId="xl182">
    <w:name w:val="xl18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183">
    <w:name w:val="xl18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184">
    <w:name w:val="xl18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auto"/>
      <w:kern w:val="0"/>
      <w:sz w:val="24"/>
      <w:szCs w:val="24"/>
    </w:rPr>
  </w:style>
  <w:style w:type="paragraph" w:customStyle="1" w:styleId="xl185">
    <w:name w:val="xl18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color w:val="auto"/>
      <w:kern w:val="0"/>
      <w:sz w:val="24"/>
      <w:szCs w:val="24"/>
    </w:rPr>
  </w:style>
  <w:style w:type="paragraph" w:customStyle="1" w:styleId="xl186">
    <w:name w:val="xl18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187">
    <w:name w:val="xl18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color w:val="auto"/>
      <w:kern w:val="0"/>
      <w:sz w:val="24"/>
      <w:szCs w:val="24"/>
    </w:rPr>
  </w:style>
  <w:style w:type="paragraph" w:customStyle="1" w:styleId="xl188">
    <w:name w:val="xl18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i/>
      <w:iCs/>
      <w:color w:val="auto"/>
      <w:kern w:val="0"/>
      <w:sz w:val="24"/>
      <w:szCs w:val="24"/>
    </w:rPr>
  </w:style>
  <w:style w:type="paragraph" w:customStyle="1" w:styleId="xl189">
    <w:name w:val="xl18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auto"/>
      <w:kern w:val="0"/>
      <w:sz w:val="24"/>
      <w:szCs w:val="24"/>
    </w:rPr>
  </w:style>
  <w:style w:type="paragraph" w:customStyle="1" w:styleId="xl190">
    <w:name w:val="xl19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191">
    <w:name w:val="xl19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92">
    <w:name w:val="xl19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kern w:val="0"/>
      <w:sz w:val="24"/>
      <w:szCs w:val="24"/>
    </w:rPr>
  </w:style>
  <w:style w:type="paragraph" w:customStyle="1" w:styleId="xl193">
    <w:name w:val="xl19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4">
    <w:name w:val="xl19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5">
    <w:name w:val="xl19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96">
    <w:name w:val="xl19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kern w:val="0"/>
      <w:sz w:val="24"/>
      <w:szCs w:val="24"/>
    </w:rPr>
  </w:style>
  <w:style w:type="paragraph" w:customStyle="1" w:styleId="xl197">
    <w:name w:val="xl19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8">
    <w:name w:val="xl19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auto"/>
      <w:kern w:val="0"/>
      <w:sz w:val="24"/>
      <w:szCs w:val="24"/>
    </w:rPr>
  </w:style>
  <w:style w:type="paragraph" w:customStyle="1" w:styleId="xl199">
    <w:name w:val="xl19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00">
    <w:name w:val="xl20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both"/>
      <w:textAlignment w:val="top"/>
    </w:pPr>
    <w:rPr>
      <w:b/>
      <w:bCs/>
      <w:i/>
      <w:iCs/>
      <w:color w:val="auto"/>
      <w:kern w:val="0"/>
      <w:sz w:val="24"/>
      <w:szCs w:val="24"/>
    </w:rPr>
  </w:style>
  <w:style w:type="paragraph" w:customStyle="1" w:styleId="xl201">
    <w:name w:val="xl20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color w:val="auto"/>
      <w:kern w:val="0"/>
      <w:sz w:val="24"/>
      <w:szCs w:val="24"/>
    </w:rPr>
  </w:style>
  <w:style w:type="paragraph" w:customStyle="1" w:styleId="xl202">
    <w:name w:val="xl20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203">
    <w:name w:val="xl20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204">
    <w:name w:val="xl20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kern w:val="0"/>
      <w:sz w:val="24"/>
      <w:szCs w:val="24"/>
    </w:rPr>
  </w:style>
  <w:style w:type="paragraph" w:customStyle="1" w:styleId="xl205">
    <w:name w:val="xl20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auto"/>
      <w:kern w:val="0"/>
      <w:sz w:val="24"/>
      <w:szCs w:val="24"/>
    </w:rPr>
  </w:style>
  <w:style w:type="paragraph" w:customStyle="1" w:styleId="xl206">
    <w:name w:val="xl20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auto"/>
      <w:kern w:val="0"/>
      <w:sz w:val="24"/>
      <w:szCs w:val="24"/>
    </w:rPr>
  </w:style>
  <w:style w:type="paragraph" w:customStyle="1" w:styleId="xl207">
    <w:name w:val="xl20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auto"/>
      <w:kern w:val="0"/>
      <w:sz w:val="24"/>
      <w:szCs w:val="24"/>
    </w:rPr>
  </w:style>
  <w:style w:type="paragraph" w:customStyle="1" w:styleId="xl208">
    <w:name w:val="xl20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09">
    <w:name w:val="xl20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auto"/>
      <w:kern w:val="0"/>
      <w:sz w:val="24"/>
      <w:szCs w:val="24"/>
    </w:rPr>
  </w:style>
  <w:style w:type="paragraph" w:customStyle="1" w:styleId="xl210">
    <w:name w:val="xl21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8"/>
      <w:szCs w:val="28"/>
    </w:rPr>
  </w:style>
  <w:style w:type="paragraph" w:customStyle="1" w:styleId="xl211">
    <w:name w:val="xl21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8"/>
      <w:szCs w:val="28"/>
    </w:rPr>
  </w:style>
  <w:style w:type="paragraph" w:customStyle="1" w:styleId="xl212">
    <w:name w:val="xl21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8"/>
      <w:szCs w:val="28"/>
    </w:rPr>
  </w:style>
  <w:style w:type="paragraph" w:customStyle="1" w:styleId="xl213">
    <w:name w:val="xl21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8"/>
      <w:szCs w:val="28"/>
    </w:rPr>
  </w:style>
  <w:style w:type="paragraph" w:customStyle="1" w:styleId="xl214">
    <w:name w:val="xl21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8"/>
      <w:szCs w:val="28"/>
    </w:rPr>
  </w:style>
  <w:style w:type="paragraph" w:customStyle="1" w:styleId="xl215">
    <w:name w:val="xl21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216">
    <w:name w:val="xl216"/>
    <w:basedOn w:val="a1"/>
    <w:rsid w:val="00822057"/>
    <w:pPr>
      <w:pBdr>
        <w:top w:val="single" w:sz="4" w:space="0" w:color="auto"/>
        <w:left w:val="single" w:sz="8" w:space="0" w:color="auto"/>
        <w:bottom w:val="single" w:sz="4" w:space="0" w:color="auto"/>
      </w:pBdr>
      <w:spacing w:before="100" w:beforeAutospacing="1" w:after="100" w:afterAutospacing="1"/>
      <w:textAlignment w:val="top"/>
    </w:pPr>
    <w:rPr>
      <w:color w:val="auto"/>
      <w:kern w:val="0"/>
      <w:sz w:val="24"/>
      <w:szCs w:val="24"/>
    </w:rPr>
  </w:style>
  <w:style w:type="paragraph" w:customStyle="1" w:styleId="xl217">
    <w:name w:val="xl217"/>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218">
    <w:name w:val="xl218"/>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219">
    <w:name w:val="xl219"/>
    <w:basedOn w:val="a1"/>
    <w:rsid w:val="00822057"/>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220">
    <w:name w:val="xl220"/>
    <w:basedOn w:val="a1"/>
    <w:rsid w:val="00822057"/>
    <w:pPr>
      <w:pBdr>
        <w:top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21">
    <w:name w:val="xl221"/>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pPr>
    <w:rPr>
      <w:b/>
      <w:bCs/>
      <w:i/>
      <w:iCs/>
      <w:color w:val="auto"/>
      <w:kern w:val="0"/>
      <w:sz w:val="24"/>
      <w:szCs w:val="24"/>
    </w:rPr>
  </w:style>
  <w:style w:type="paragraph" w:customStyle="1" w:styleId="xl222">
    <w:name w:val="xl222"/>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pPr>
    <w:rPr>
      <w:i/>
      <w:iCs/>
      <w:color w:val="auto"/>
      <w:kern w:val="0"/>
      <w:sz w:val="24"/>
      <w:szCs w:val="24"/>
    </w:rPr>
  </w:style>
  <w:style w:type="paragraph" w:customStyle="1" w:styleId="xl223">
    <w:name w:val="xl223"/>
    <w:basedOn w:val="a1"/>
    <w:rsid w:val="00822057"/>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24">
    <w:name w:val="xl224"/>
    <w:basedOn w:val="a1"/>
    <w:rsid w:val="00822057"/>
    <w:pPr>
      <w:pBdr>
        <w:top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25">
    <w:name w:val="xl225"/>
    <w:basedOn w:val="a1"/>
    <w:rsid w:val="00822057"/>
    <w:pPr>
      <w:spacing w:before="100" w:beforeAutospacing="1" w:after="100" w:afterAutospacing="1"/>
      <w:jc w:val="center"/>
      <w:textAlignment w:val="top"/>
    </w:pPr>
    <w:rPr>
      <w:b/>
      <w:bCs/>
      <w:color w:val="auto"/>
      <w:kern w:val="0"/>
      <w:sz w:val="24"/>
      <w:szCs w:val="24"/>
    </w:rPr>
  </w:style>
  <w:style w:type="character" w:customStyle="1" w:styleId="WW8Num1z4">
    <w:name w:val="WW8Num1z4"/>
    <w:rsid w:val="0053388E"/>
  </w:style>
  <w:style w:type="character" w:customStyle="1" w:styleId="WW8Num1z5">
    <w:name w:val="WW8Num1z5"/>
    <w:rsid w:val="0053388E"/>
  </w:style>
  <w:style w:type="character" w:customStyle="1" w:styleId="WW8Num1z6">
    <w:name w:val="WW8Num1z6"/>
    <w:rsid w:val="0053388E"/>
  </w:style>
  <w:style w:type="character" w:customStyle="1" w:styleId="WW8Num1z7">
    <w:name w:val="WW8Num1z7"/>
    <w:rsid w:val="0053388E"/>
  </w:style>
  <w:style w:type="character" w:customStyle="1" w:styleId="WW8Num1z8">
    <w:name w:val="WW8Num1z8"/>
    <w:rsid w:val="0053388E"/>
  </w:style>
  <w:style w:type="character" w:customStyle="1" w:styleId="WW8Num2z0">
    <w:name w:val="WW8Num2z0"/>
    <w:qFormat/>
    <w:rsid w:val="0053388E"/>
    <w:rPr>
      <w:rFonts w:ascii="Symbol" w:hAnsi="Symbol" w:cs="Symbol"/>
      <w:sz w:val="28"/>
      <w:szCs w:val="28"/>
    </w:rPr>
  </w:style>
  <w:style w:type="character" w:customStyle="1" w:styleId="WW8Num6z0">
    <w:name w:val="WW8Num6z0"/>
    <w:rsid w:val="0053388E"/>
    <w:rPr>
      <w:rFonts w:ascii="Symbol" w:hAnsi="Symbol" w:cs="Symbol"/>
      <w:sz w:val="28"/>
      <w:szCs w:val="28"/>
    </w:rPr>
  </w:style>
  <w:style w:type="character" w:customStyle="1" w:styleId="WW8Num8z2">
    <w:name w:val="WW8Num8z2"/>
    <w:rsid w:val="0053388E"/>
    <w:rPr>
      <w:rFonts w:ascii="Wingdings" w:hAnsi="Wingdings" w:cs="Wingdings" w:hint="default"/>
      <w:sz w:val="20"/>
    </w:rPr>
  </w:style>
  <w:style w:type="character" w:customStyle="1" w:styleId="WW8Num9z2">
    <w:name w:val="WW8Num9z2"/>
    <w:rsid w:val="0053388E"/>
    <w:rPr>
      <w:rFonts w:ascii="Wingdings" w:hAnsi="Wingdings" w:cs="Wingdings" w:hint="default"/>
      <w:sz w:val="20"/>
    </w:rPr>
  </w:style>
  <w:style w:type="character" w:customStyle="1" w:styleId="WW8Num10z2">
    <w:name w:val="WW8Num10z2"/>
    <w:qFormat/>
    <w:rsid w:val="0053388E"/>
    <w:rPr>
      <w:rFonts w:ascii="Wingdings" w:hAnsi="Wingdings" w:cs="Wingdings" w:hint="default"/>
      <w:sz w:val="20"/>
    </w:rPr>
  </w:style>
  <w:style w:type="character" w:customStyle="1" w:styleId="WW8Num11z2">
    <w:name w:val="WW8Num11z2"/>
    <w:rsid w:val="0053388E"/>
    <w:rPr>
      <w:rFonts w:ascii="Wingdings" w:hAnsi="Wingdings" w:cs="Wingdings" w:hint="default"/>
      <w:sz w:val="20"/>
    </w:rPr>
  </w:style>
  <w:style w:type="character" w:customStyle="1" w:styleId="WW8Num12z0">
    <w:name w:val="WW8Num12z0"/>
    <w:rsid w:val="0053388E"/>
    <w:rPr>
      <w:rFonts w:ascii="Symbol" w:hAnsi="Symbol" w:cs="Symbol" w:hint="default"/>
      <w:color w:val="000000"/>
      <w:sz w:val="20"/>
      <w:szCs w:val="28"/>
    </w:rPr>
  </w:style>
  <w:style w:type="character" w:customStyle="1" w:styleId="WW8Num12z1">
    <w:name w:val="WW8Num12z1"/>
    <w:rsid w:val="0053388E"/>
    <w:rPr>
      <w:rFonts w:ascii="Courier New" w:hAnsi="Courier New" w:cs="Courier New" w:hint="default"/>
      <w:sz w:val="20"/>
    </w:rPr>
  </w:style>
  <w:style w:type="character" w:customStyle="1" w:styleId="WW8Num12z2">
    <w:name w:val="WW8Num12z2"/>
    <w:rsid w:val="0053388E"/>
    <w:rPr>
      <w:rFonts w:ascii="Wingdings" w:hAnsi="Wingdings" w:cs="Wingdings" w:hint="default"/>
      <w:sz w:val="20"/>
    </w:rPr>
  </w:style>
  <w:style w:type="character" w:customStyle="1" w:styleId="WW8Num9z4">
    <w:name w:val="WW8Num9z4"/>
    <w:rsid w:val="0053388E"/>
  </w:style>
  <w:style w:type="character" w:customStyle="1" w:styleId="WW8Num9z5">
    <w:name w:val="WW8Num9z5"/>
    <w:rsid w:val="0053388E"/>
  </w:style>
  <w:style w:type="character" w:customStyle="1" w:styleId="WW8Num9z6">
    <w:name w:val="WW8Num9z6"/>
    <w:rsid w:val="0053388E"/>
  </w:style>
  <w:style w:type="character" w:customStyle="1" w:styleId="WW8Num9z7">
    <w:name w:val="WW8Num9z7"/>
    <w:rsid w:val="0053388E"/>
  </w:style>
  <w:style w:type="character" w:customStyle="1" w:styleId="WW8Num9z8">
    <w:name w:val="WW8Num9z8"/>
    <w:rsid w:val="0053388E"/>
  </w:style>
  <w:style w:type="character" w:customStyle="1" w:styleId="WW8Num10z4">
    <w:name w:val="WW8Num10z4"/>
    <w:qFormat/>
    <w:rsid w:val="0053388E"/>
  </w:style>
  <w:style w:type="character" w:customStyle="1" w:styleId="WW8Num10z5">
    <w:name w:val="WW8Num10z5"/>
    <w:qFormat/>
    <w:rsid w:val="0053388E"/>
  </w:style>
  <w:style w:type="character" w:customStyle="1" w:styleId="WW8Num10z6">
    <w:name w:val="WW8Num10z6"/>
    <w:qFormat/>
    <w:rsid w:val="0053388E"/>
  </w:style>
  <w:style w:type="character" w:customStyle="1" w:styleId="WW8Num10z7">
    <w:name w:val="WW8Num10z7"/>
    <w:qFormat/>
    <w:rsid w:val="0053388E"/>
  </w:style>
  <w:style w:type="character" w:customStyle="1" w:styleId="WW8Num10z8">
    <w:name w:val="WW8Num10z8"/>
    <w:qFormat/>
    <w:rsid w:val="0053388E"/>
  </w:style>
  <w:style w:type="character" w:customStyle="1" w:styleId="WW8Num11z3">
    <w:name w:val="WW8Num11z3"/>
    <w:rsid w:val="0053388E"/>
  </w:style>
  <w:style w:type="character" w:customStyle="1" w:styleId="WW8Num11z5">
    <w:name w:val="WW8Num11z5"/>
    <w:rsid w:val="0053388E"/>
  </w:style>
  <w:style w:type="character" w:customStyle="1" w:styleId="WW8Num11z6">
    <w:name w:val="WW8Num11z6"/>
    <w:rsid w:val="0053388E"/>
  </w:style>
  <w:style w:type="character" w:customStyle="1" w:styleId="WW8Num11z7">
    <w:name w:val="WW8Num11z7"/>
    <w:rsid w:val="0053388E"/>
  </w:style>
  <w:style w:type="character" w:customStyle="1" w:styleId="WW8Num11z8">
    <w:name w:val="WW8Num11z8"/>
    <w:rsid w:val="0053388E"/>
  </w:style>
  <w:style w:type="character" w:customStyle="1" w:styleId="WW8Num13z0">
    <w:name w:val="WW8Num13z0"/>
    <w:rsid w:val="0053388E"/>
    <w:rPr>
      <w:rFonts w:hint="default"/>
    </w:rPr>
  </w:style>
  <w:style w:type="character" w:customStyle="1" w:styleId="WW8Num13z1">
    <w:name w:val="WW8Num13z1"/>
    <w:rsid w:val="0053388E"/>
  </w:style>
  <w:style w:type="character" w:customStyle="1" w:styleId="WW8Num13z2">
    <w:name w:val="WW8Num13z2"/>
    <w:rsid w:val="0053388E"/>
  </w:style>
  <w:style w:type="character" w:customStyle="1" w:styleId="WW8Num13z3">
    <w:name w:val="WW8Num13z3"/>
    <w:rsid w:val="0053388E"/>
  </w:style>
  <w:style w:type="character" w:customStyle="1" w:styleId="WW8Num13z4">
    <w:name w:val="WW8Num13z4"/>
    <w:rsid w:val="0053388E"/>
  </w:style>
  <w:style w:type="character" w:customStyle="1" w:styleId="WW8Num13z5">
    <w:name w:val="WW8Num13z5"/>
    <w:rsid w:val="0053388E"/>
  </w:style>
  <w:style w:type="character" w:customStyle="1" w:styleId="WW8Num13z6">
    <w:name w:val="WW8Num13z6"/>
    <w:rsid w:val="0053388E"/>
  </w:style>
  <w:style w:type="character" w:customStyle="1" w:styleId="WW8Num13z7">
    <w:name w:val="WW8Num13z7"/>
    <w:rsid w:val="0053388E"/>
  </w:style>
  <w:style w:type="character" w:customStyle="1" w:styleId="WW8Num13z8">
    <w:name w:val="WW8Num13z8"/>
    <w:rsid w:val="0053388E"/>
  </w:style>
  <w:style w:type="character" w:customStyle="1" w:styleId="WW8Num14z2">
    <w:name w:val="WW8Num14z2"/>
    <w:rsid w:val="0053388E"/>
    <w:rPr>
      <w:rFonts w:ascii="Wingdings" w:hAnsi="Wingdings" w:cs="Wingdings" w:hint="default"/>
      <w:sz w:val="20"/>
    </w:rPr>
  </w:style>
  <w:style w:type="character" w:customStyle="1" w:styleId="WW8Num15z2">
    <w:name w:val="WW8Num15z2"/>
    <w:rsid w:val="0053388E"/>
    <w:rPr>
      <w:rFonts w:ascii="Wingdings" w:hAnsi="Wingdings" w:cs="Wingdings" w:hint="default"/>
      <w:sz w:val="20"/>
    </w:rPr>
  </w:style>
  <w:style w:type="character" w:customStyle="1" w:styleId="WW8Num16z0">
    <w:name w:val="WW8Num16z0"/>
    <w:rsid w:val="0053388E"/>
    <w:rPr>
      <w:rFonts w:ascii="Symbol" w:hAnsi="Symbol" w:cs="Symbol" w:hint="default"/>
      <w:sz w:val="20"/>
      <w:szCs w:val="28"/>
    </w:rPr>
  </w:style>
  <w:style w:type="character" w:customStyle="1" w:styleId="WW8Num16z1">
    <w:name w:val="WW8Num16z1"/>
    <w:rsid w:val="0053388E"/>
    <w:rPr>
      <w:rFonts w:ascii="Courier New" w:hAnsi="Courier New" w:cs="Courier New" w:hint="default"/>
      <w:sz w:val="20"/>
    </w:rPr>
  </w:style>
  <w:style w:type="character" w:customStyle="1" w:styleId="WW8Num16z2">
    <w:name w:val="WW8Num16z2"/>
    <w:rsid w:val="0053388E"/>
    <w:rPr>
      <w:rFonts w:ascii="Wingdings" w:hAnsi="Wingdings" w:cs="Wingdings" w:hint="default"/>
      <w:sz w:val="20"/>
    </w:rPr>
  </w:style>
  <w:style w:type="character" w:customStyle="1" w:styleId="WW8Num18z2">
    <w:name w:val="WW8Num18z2"/>
    <w:rsid w:val="0053388E"/>
    <w:rPr>
      <w:rFonts w:ascii="Wingdings" w:hAnsi="Wingdings" w:cs="Wingdings" w:hint="default"/>
      <w:sz w:val="20"/>
    </w:rPr>
  </w:style>
  <w:style w:type="character" w:customStyle="1" w:styleId="WW8Num19z2">
    <w:name w:val="WW8Num19z2"/>
    <w:rsid w:val="0053388E"/>
    <w:rPr>
      <w:rFonts w:ascii="Wingdings" w:hAnsi="Wingdings" w:cs="Wingdings" w:hint="default"/>
      <w:sz w:val="20"/>
    </w:rPr>
  </w:style>
  <w:style w:type="character" w:customStyle="1" w:styleId="2c">
    <w:name w:val="Основной шрифт абзаца2"/>
    <w:rsid w:val="0053388E"/>
  </w:style>
  <w:style w:type="character" w:customStyle="1" w:styleId="WW-Absatz-Standardschriftart11">
    <w:name w:val="WW-Absatz-Standardschriftart11"/>
    <w:rsid w:val="0053388E"/>
  </w:style>
  <w:style w:type="character" w:customStyle="1" w:styleId="WW-Absatz-Standardschriftart111">
    <w:name w:val="WW-Absatz-Standardschriftart111"/>
    <w:rsid w:val="0053388E"/>
  </w:style>
  <w:style w:type="character" w:customStyle="1" w:styleId="WW-Absatz-Standardschriftart1111">
    <w:name w:val="WW-Absatz-Standardschriftart1111"/>
    <w:rsid w:val="0053388E"/>
  </w:style>
  <w:style w:type="character" w:customStyle="1" w:styleId="WW-Absatz-Standardschriftart11111">
    <w:name w:val="WW-Absatz-Standardschriftart11111"/>
    <w:rsid w:val="0053388E"/>
  </w:style>
  <w:style w:type="character" w:customStyle="1" w:styleId="WW8Num2z2">
    <w:name w:val="WW8Num2z2"/>
    <w:qFormat/>
    <w:rsid w:val="0053388E"/>
    <w:rPr>
      <w:rFonts w:ascii="Wingdings" w:hAnsi="Wingdings" w:cs="Wingdings"/>
    </w:rPr>
  </w:style>
  <w:style w:type="character" w:customStyle="1" w:styleId="WW8Num21z2">
    <w:name w:val="WW8Num21z2"/>
    <w:rsid w:val="0053388E"/>
    <w:rPr>
      <w:rFonts w:ascii="Wingdings" w:hAnsi="Wingdings" w:cs="Wingdings"/>
    </w:rPr>
  </w:style>
  <w:style w:type="character" w:customStyle="1" w:styleId="WW8Num22z2">
    <w:name w:val="WW8Num22z2"/>
    <w:rsid w:val="0053388E"/>
    <w:rPr>
      <w:rFonts w:ascii="Wingdings" w:hAnsi="Wingdings" w:cs="Wingdings"/>
    </w:rPr>
  </w:style>
  <w:style w:type="character" w:customStyle="1" w:styleId="WW8Num23z2">
    <w:name w:val="WW8Num23z2"/>
    <w:rsid w:val="0053388E"/>
    <w:rPr>
      <w:rFonts w:ascii="Wingdings" w:hAnsi="Wingdings" w:cs="Wingdings"/>
    </w:rPr>
  </w:style>
  <w:style w:type="character" w:customStyle="1" w:styleId="39">
    <w:name w:val="Знак Знак3"/>
    <w:rsid w:val="0053388E"/>
    <w:rPr>
      <w:lang w:val="ru-RU" w:bidi="ar-SA"/>
    </w:rPr>
  </w:style>
  <w:style w:type="character" w:customStyle="1" w:styleId="1f4">
    <w:name w:val="стиль1"/>
    <w:basedOn w:val="18"/>
    <w:rsid w:val="0053388E"/>
  </w:style>
  <w:style w:type="character" w:customStyle="1" w:styleId="55">
    <w:name w:val="Знак Знак5"/>
    <w:rsid w:val="0053388E"/>
    <w:rPr>
      <w:rFonts w:ascii="Cambria" w:hAnsi="Cambria" w:cs="Cambria"/>
      <w:b/>
      <w:bCs/>
      <w:i/>
      <w:iCs/>
      <w:sz w:val="28"/>
      <w:szCs w:val="28"/>
      <w:lang w:val="ru-RU" w:bidi="ar-SA"/>
    </w:rPr>
  </w:style>
  <w:style w:type="character" w:customStyle="1" w:styleId="FontStyle11">
    <w:name w:val="Font Style11"/>
    <w:rsid w:val="0053388E"/>
    <w:rPr>
      <w:rFonts w:ascii="Times New Roman" w:hAnsi="Times New Roman" w:cs="Times New Roman" w:hint="default"/>
      <w:b/>
      <w:bCs/>
      <w:sz w:val="24"/>
      <w:szCs w:val="24"/>
    </w:rPr>
  </w:style>
  <w:style w:type="character" w:customStyle="1" w:styleId="FontStyle12">
    <w:name w:val="Font Style12"/>
    <w:rsid w:val="0053388E"/>
    <w:rPr>
      <w:rFonts w:ascii="Times New Roman" w:hAnsi="Times New Roman" w:cs="Times New Roman" w:hint="default"/>
      <w:b/>
      <w:bCs/>
      <w:sz w:val="22"/>
      <w:szCs w:val="22"/>
    </w:rPr>
  </w:style>
  <w:style w:type="character" w:customStyle="1" w:styleId="FontStyle13">
    <w:name w:val="Font Style13"/>
    <w:rsid w:val="0053388E"/>
    <w:rPr>
      <w:rFonts w:ascii="Times New Roman" w:hAnsi="Times New Roman" w:cs="Times New Roman" w:hint="default"/>
      <w:b/>
      <w:bCs/>
      <w:spacing w:val="90"/>
      <w:sz w:val="30"/>
      <w:szCs w:val="30"/>
    </w:rPr>
  </w:style>
  <w:style w:type="character" w:customStyle="1" w:styleId="afffd">
    <w:name w:val="Основной текст_"/>
    <w:link w:val="3a"/>
    <w:rsid w:val="0053388E"/>
    <w:rPr>
      <w:sz w:val="27"/>
      <w:szCs w:val="27"/>
      <w:shd w:val="clear" w:color="auto" w:fill="FFFFFF"/>
    </w:rPr>
  </w:style>
  <w:style w:type="character" w:customStyle="1" w:styleId="1f5">
    <w:name w:val="Заголовок №1_"/>
    <w:uiPriority w:val="99"/>
    <w:rsid w:val="0053388E"/>
    <w:rPr>
      <w:sz w:val="27"/>
      <w:szCs w:val="27"/>
      <w:shd w:val="clear" w:color="auto" w:fill="FFFFFF"/>
    </w:rPr>
  </w:style>
  <w:style w:type="character" w:customStyle="1" w:styleId="82">
    <w:name w:val="Основной текст8"/>
    <w:basedOn w:val="afffd"/>
    <w:rsid w:val="0053388E"/>
    <w:rPr>
      <w:sz w:val="27"/>
      <w:szCs w:val="27"/>
      <w:shd w:val="clear" w:color="auto" w:fill="FFFFFF"/>
    </w:rPr>
  </w:style>
  <w:style w:type="character" w:customStyle="1" w:styleId="1f6">
    <w:name w:val="Знак примечания1"/>
    <w:rsid w:val="0053388E"/>
    <w:rPr>
      <w:sz w:val="16"/>
      <w:szCs w:val="16"/>
    </w:rPr>
  </w:style>
  <w:style w:type="paragraph" w:styleId="afffe">
    <w:name w:val="caption"/>
    <w:basedOn w:val="a1"/>
    <w:qFormat/>
    <w:rsid w:val="0053388E"/>
    <w:pPr>
      <w:widowControl w:val="0"/>
      <w:suppressLineNumbers/>
      <w:suppressAutoHyphens/>
      <w:autoSpaceDE w:val="0"/>
      <w:spacing w:before="120" w:after="120"/>
    </w:pPr>
    <w:rPr>
      <w:rFonts w:cs="Mangal"/>
      <w:i/>
      <w:iCs/>
      <w:color w:val="auto"/>
      <w:kern w:val="0"/>
      <w:sz w:val="24"/>
      <w:szCs w:val="24"/>
      <w:lang w:eastAsia="zh-CN"/>
    </w:rPr>
  </w:style>
  <w:style w:type="paragraph" w:customStyle="1" w:styleId="2d">
    <w:name w:val="Указатель2"/>
    <w:basedOn w:val="a1"/>
    <w:rsid w:val="0053388E"/>
    <w:pPr>
      <w:widowControl w:val="0"/>
      <w:suppressLineNumbers/>
      <w:suppressAutoHyphens/>
      <w:autoSpaceDE w:val="0"/>
    </w:pPr>
    <w:rPr>
      <w:rFonts w:cs="Mangal"/>
      <w:color w:val="auto"/>
      <w:kern w:val="0"/>
      <w:lang w:eastAsia="zh-CN"/>
    </w:rPr>
  </w:style>
  <w:style w:type="paragraph" w:customStyle="1" w:styleId="style5">
    <w:name w:val="style5"/>
    <w:basedOn w:val="a1"/>
    <w:rsid w:val="0053388E"/>
    <w:pPr>
      <w:suppressAutoHyphens/>
      <w:spacing w:before="280" w:after="280"/>
    </w:pPr>
    <w:rPr>
      <w:color w:val="auto"/>
      <w:kern w:val="0"/>
      <w:sz w:val="24"/>
      <w:szCs w:val="24"/>
      <w:lang w:eastAsia="zh-CN"/>
    </w:rPr>
  </w:style>
  <w:style w:type="paragraph" w:customStyle="1" w:styleId="2e">
    <w:name w:val="стиль2"/>
    <w:basedOn w:val="a1"/>
    <w:rsid w:val="0053388E"/>
    <w:pPr>
      <w:suppressAutoHyphens/>
      <w:spacing w:before="280" w:after="280"/>
    </w:pPr>
    <w:rPr>
      <w:color w:val="auto"/>
      <w:kern w:val="0"/>
      <w:sz w:val="24"/>
      <w:szCs w:val="24"/>
      <w:lang w:eastAsia="zh-CN"/>
    </w:rPr>
  </w:style>
  <w:style w:type="paragraph" w:customStyle="1" w:styleId="112">
    <w:name w:val="стиль11"/>
    <w:basedOn w:val="a1"/>
    <w:rsid w:val="0053388E"/>
    <w:pPr>
      <w:suppressAutoHyphens/>
      <w:spacing w:before="280" w:after="280"/>
    </w:pPr>
    <w:rPr>
      <w:color w:val="auto"/>
      <w:kern w:val="0"/>
      <w:sz w:val="24"/>
      <w:szCs w:val="24"/>
      <w:lang w:eastAsia="zh-CN"/>
    </w:rPr>
  </w:style>
  <w:style w:type="paragraph" w:customStyle="1" w:styleId="231">
    <w:name w:val="Основной текст 23"/>
    <w:basedOn w:val="a1"/>
    <w:rsid w:val="0053388E"/>
    <w:pPr>
      <w:suppressAutoHyphens/>
      <w:spacing w:after="120" w:line="480" w:lineRule="auto"/>
    </w:pPr>
    <w:rPr>
      <w:color w:val="auto"/>
      <w:kern w:val="0"/>
      <w:sz w:val="24"/>
      <w:szCs w:val="24"/>
      <w:lang w:eastAsia="zh-CN"/>
    </w:rPr>
  </w:style>
  <w:style w:type="paragraph" w:customStyle="1" w:styleId="320">
    <w:name w:val="Основной текст с отступом 32"/>
    <w:basedOn w:val="a1"/>
    <w:rsid w:val="0053388E"/>
    <w:pPr>
      <w:suppressAutoHyphens/>
      <w:spacing w:after="120"/>
      <w:ind w:left="283"/>
    </w:pPr>
    <w:rPr>
      <w:color w:val="auto"/>
      <w:kern w:val="0"/>
      <w:sz w:val="16"/>
      <w:szCs w:val="16"/>
      <w:lang w:eastAsia="zh-CN"/>
    </w:rPr>
  </w:style>
  <w:style w:type="paragraph" w:customStyle="1" w:styleId="1f7">
    <w:name w:val="нум список 1"/>
    <w:basedOn w:val="a1"/>
    <w:rsid w:val="0053388E"/>
    <w:pPr>
      <w:suppressAutoHyphens/>
      <w:spacing w:before="120" w:after="120"/>
      <w:jc w:val="both"/>
    </w:pPr>
    <w:rPr>
      <w:color w:val="auto"/>
      <w:kern w:val="0"/>
      <w:sz w:val="24"/>
      <w:lang w:eastAsia="zh-CN"/>
    </w:rPr>
  </w:style>
  <w:style w:type="paragraph" w:customStyle="1" w:styleId="1f8">
    <w:name w:val="марк список 1"/>
    <w:basedOn w:val="a1"/>
    <w:rsid w:val="0053388E"/>
    <w:pPr>
      <w:suppressAutoHyphens/>
      <w:spacing w:before="120" w:after="120"/>
      <w:jc w:val="both"/>
    </w:pPr>
    <w:rPr>
      <w:color w:val="auto"/>
      <w:kern w:val="0"/>
      <w:sz w:val="24"/>
      <w:lang w:eastAsia="zh-CN"/>
    </w:rPr>
  </w:style>
  <w:style w:type="paragraph" w:customStyle="1" w:styleId="affff">
    <w:name w:val="Содержимое врезки"/>
    <w:basedOn w:val="af"/>
    <w:qFormat/>
    <w:rsid w:val="0053388E"/>
    <w:pPr>
      <w:suppressAutoHyphens/>
      <w:autoSpaceDN/>
      <w:adjustRightInd/>
      <w:spacing w:after="120"/>
      <w:ind w:right="0"/>
      <w:jc w:val="left"/>
    </w:pPr>
    <w:rPr>
      <w:rFonts w:ascii="Times New Roman" w:eastAsia="Times New Roman" w:hAnsi="Times New Roman"/>
      <w:sz w:val="20"/>
      <w:szCs w:val="20"/>
      <w:lang w:eastAsia="zh-CN"/>
    </w:rPr>
  </w:style>
  <w:style w:type="paragraph" w:customStyle="1" w:styleId="Style1">
    <w:name w:val="Style1"/>
    <w:basedOn w:val="a1"/>
    <w:uiPriority w:val="99"/>
    <w:rsid w:val="0053388E"/>
    <w:pPr>
      <w:widowControl w:val="0"/>
      <w:autoSpaceDE w:val="0"/>
    </w:pPr>
    <w:rPr>
      <w:color w:val="auto"/>
      <w:kern w:val="0"/>
      <w:sz w:val="24"/>
      <w:szCs w:val="24"/>
      <w:lang w:eastAsia="zh-CN"/>
    </w:rPr>
  </w:style>
  <w:style w:type="paragraph" w:customStyle="1" w:styleId="Style2">
    <w:name w:val="Style2"/>
    <w:basedOn w:val="a1"/>
    <w:rsid w:val="0053388E"/>
    <w:pPr>
      <w:widowControl w:val="0"/>
      <w:autoSpaceDE w:val="0"/>
      <w:spacing w:line="288" w:lineRule="exact"/>
      <w:ind w:firstLine="2059"/>
    </w:pPr>
    <w:rPr>
      <w:color w:val="auto"/>
      <w:kern w:val="0"/>
      <w:sz w:val="24"/>
      <w:szCs w:val="24"/>
      <w:lang w:eastAsia="zh-CN"/>
    </w:rPr>
  </w:style>
  <w:style w:type="paragraph" w:customStyle="1" w:styleId="Style3">
    <w:name w:val="Style3"/>
    <w:basedOn w:val="a1"/>
    <w:rsid w:val="0053388E"/>
    <w:pPr>
      <w:widowControl w:val="0"/>
      <w:autoSpaceDE w:val="0"/>
    </w:pPr>
    <w:rPr>
      <w:color w:val="auto"/>
      <w:kern w:val="0"/>
      <w:sz w:val="24"/>
      <w:szCs w:val="24"/>
      <w:lang w:eastAsia="zh-CN"/>
    </w:rPr>
  </w:style>
  <w:style w:type="paragraph" w:customStyle="1" w:styleId="213">
    <w:name w:val="Основной текст21"/>
    <w:basedOn w:val="a1"/>
    <w:rsid w:val="0053388E"/>
    <w:pPr>
      <w:shd w:val="clear" w:color="auto" w:fill="FFFFFF"/>
      <w:spacing w:line="322" w:lineRule="exact"/>
      <w:jc w:val="center"/>
    </w:pPr>
    <w:rPr>
      <w:color w:val="auto"/>
      <w:kern w:val="0"/>
      <w:sz w:val="27"/>
      <w:szCs w:val="27"/>
      <w:lang w:eastAsia="zh-CN"/>
    </w:rPr>
  </w:style>
  <w:style w:type="paragraph" w:customStyle="1" w:styleId="1f9">
    <w:name w:val="Заголовок №1"/>
    <w:basedOn w:val="a1"/>
    <w:uiPriority w:val="99"/>
    <w:rsid w:val="0053388E"/>
    <w:pPr>
      <w:shd w:val="clear" w:color="auto" w:fill="FFFFFF"/>
      <w:spacing w:before="60" w:after="180" w:line="0" w:lineRule="atLeast"/>
    </w:pPr>
    <w:rPr>
      <w:color w:val="auto"/>
      <w:kern w:val="0"/>
      <w:sz w:val="27"/>
      <w:szCs w:val="27"/>
      <w:lang w:eastAsia="zh-CN"/>
    </w:rPr>
  </w:style>
  <w:style w:type="paragraph" w:customStyle="1" w:styleId="1fa">
    <w:name w:val="Текст примечания1"/>
    <w:basedOn w:val="a1"/>
    <w:rsid w:val="0053388E"/>
    <w:pPr>
      <w:widowControl w:val="0"/>
      <w:suppressAutoHyphens/>
      <w:autoSpaceDE w:val="0"/>
    </w:pPr>
    <w:rPr>
      <w:color w:val="auto"/>
      <w:kern w:val="0"/>
      <w:lang w:eastAsia="zh-CN"/>
    </w:rPr>
  </w:style>
  <w:style w:type="paragraph" w:customStyle="1" w:styleId="affff0">
    <w:name w:val="Блочная цитата"/>
    <w:basedOn w:val="a1"/>
    <w:qFormat/>
    <w:rsid w:val="0053388E"/>
    <w:pPr>
      <w:widowControl w:val="0"/>
      <w:suppressAutoHyphens/>
      <w:autoSpaceDE w:val="0"/>
      <w:spacing w:after="283"/>
      <w:ind w:left="567" w:right="567"/>
    </w:pPr>
    <w:rPr>
      <w:color w:val="auto"/>
      <w:kern w:val="0"/>
      <w:lang w:eastAsia="zh-CN"/>
    </w:rPr>
  </w:style>
  <w:style w:type="paragraph" w:customStyle="1" w:styleId="3b">
    <w:name w:val="3"/>
    <w:basedOn w:val="19"/>
    <w:next w:val="af"/>
    <w:qFormat/>
    <w:rsid w:val="0053388E"/>
    <w:pPr>
      <w:widowControl w:val="0"/>
      <w:autoSpaceDE w:val="0"/>
      <w:jc w:val="center"/>
    </w:pPr>
    <w:rPr>
      <w:rFonts w:eastAsia="MS Mincho" w:cs="Tahoma"/>
      <w:b/>
      <w:bCs/>
      <w:sz w:val="56"/>
      <w:szCs w:val="56"/>
      <w:lang w:eastAsia="zh-CN"/>
    </w:rPr>
  </w:style>
  <w:style w:type="character" w:customStyle="1" w:styleId="-">
    <w:name w:val="Интернет-ссылка"/>
    <w:uiPriority w:val="99"/>
    <w:rsid w:val="0053388E"/>
    <w:rPr>
      <w:color w:val="000080"/>
      <w:u w:val="single"/>
    </w:rPr>
  </w:style>
  <w:style w:type="character" w:customStyle="1" w:styleId="WW8Num2z4">
    <w:name w:val="WW8Num2z4"/>
    <w:qFormat/>
    <w:rsid w:val="0053388E"/>
  </w:style>
  <w:style w:type="character" w:customStyle="1" w:styleId="WW8Num2z6">
    <w:name w:val="WW8Num2z6"/>
    <w:qFormat/>
    <w:rsid w:val="0053388E"/>
    <w:rPr>
      <w:rFonts w:ascii="Times New Roman" w:eastAsia="Calibri" w:hAnsi="Times New Roman" w:cs="Times New Roman"/>
      <w:color w:val="000000"/>
      <w:lang w:val="ru-RU"/>
    </w:rPr>
  </w:style>
  <w:style w:type="character" w:customStyle="1" w:styleId="WW8Num2z8">
    <w:name w:val="WW8Num2z8"/>
    <w:qFormat/>
    <w:rsid w:val="0053388E"/>
  </w:style>
  <w:style w:type="character" w:customStyle="1" w:styleId="WW8Num3z3">
    <w:name w:val="WW8Num3z3"/>
    <w:qFormat/>
    <w:rsid w:val="0053388E"/>
  </w:style>
  <w:style w:type="character" w:customStyle="1" w:styleId="WW8Num3z4">
    <w:name w:val="WW8Num3z4"/>
    <w:qFormat/>
    <w:rsid w:val="0053388E"/>
  </w:style>
  <w:style w:type="character" w:customStyle="1" w:styleId="WW8Num3z5">
    <w:name w:val="WW8Num3z5"/>
    <w:qFormat/>
    <w:rsid w:val="0053388E"/>
  </w:style>
  <w:style w:type="character" w:customStyle="1" w:styleId="WW8Num3z6">
    <w:name w:val="WW8Num3z6"/>
    <w:qFormat/>
    <w:rsid w:val="0053388E"/>
  </w:style>
  <w:style w:type="character" w:customStyle="1" w:styleId="WW8Num3z7">
    <w:name w:val="WW8Num3z7"/>
    <w:qFormat/>
    <w:rsid w:val="0053388E"/>
  </w:style>
  <w:style w:type="character" w:customStyle="1" w:styleId="WW8Num3z8">
    <w:name w:val="WW8Num3z8"/>
    <w:qFormat/>
    <w:rsid w:val="0053388E"/>
  </w:style>
  <w:style w:type="paragraph" w:styleId="1fb">
    <w:name w:val="index 1"/>
    <w:basedOn w:val="a1"/>
    <w:next w:val="a1"/>
    <w:autoRedefine/>
    <w:uiPriority w:val="99"/>
    <w:semiHidden/>
    <w:unhideWhenUsed/>
    <w:qFormat/>
    <w:rsid w:val="0053388E"/>
    <w:pPr>
      <w:widowControl w:val="0"/>
      <w:suppressAutoHyphens/>
      <w:autoSpaceDE w:val="0"/>
      <w:ind w:left="200" w:hanging="200"/>
    </w:pPr>
    <w:rPr>
      <w:color w:val="auto"/>
      <w:kern w:val="0"/>
      <w:lang w:eastAsia="zh-CN"/>
    </w:rPr>
  </w:style>
  <w:style w:type="paragraph" w:styleId="affff1">
    <w:name w:val="index heading"/>
    <w:basedOn w:val="a1"/>
    <w:qFormat/>
    <w:rsid w:val="0053388E"/>
    <w:pPr>
      <w:suppressLineNumbers/>
      <w:suppressAutoHyphens/>
      <w:overflowPunct w:val="0"/>
    </w:pPr>
    <w:rPr>
      <w:rFonts w:ascii="Liberation Serif" w:eastAsia="SimSun" w:hAnsi="Liberation Serif" w:cs="Mangal"/>
      <w:color w:val="auto"/>
      <w:kern w:val="2"/>
      <w:sz w:val="24"/>
      <w:szCs w:val="24"/>
      <w:lang w:val="en-US" w:eastAsia="zh-CN" w:bidi="hi-IN"/>
    </w:rPr>
  </w:style>
  <w:style w:type="paragraph" w:customStyle="1" w:styleId="affff2">
    <w:name w:val="Таблицы (моноширинный)"/>
    <w:basedOn w:val="a1"/>
    <w:qFormat/>
    <w:rsid w:val="0053388E"/>
    <w:pPr>
      <w:widowControl w:val="0"/>
      <w:suppressAutoHyphens/>
      <w:overflowPunct w:val="0"/>
      <w:jc w:val="both"/>
    </w:pPr>
    <w:rPr>
      <w:rFonts w:ascii="Courier New" w:eastAsia="SimSun" w:hAnsi="Courier New" w:cs="Courier New"/>
      <w:color w:val="auto"/>
      <w:kern w:val="2"/>
      <w:sz w:val="22"/>
      <w:szCs w:val="22"/>
      <w:lang w:val="en-US" w:eastAsia="zh-CN" w:bidi="hi-IN"/>
    </w:rPr>
  </w:style>
  <w:style w:type="paragraph" w:customStyle="1" w:styleId="affff3">
    <w:name w:val="Готовый текст"/>
    <w:qFormat/>
    <w:rsid w:val="0053388E"/>
    <w:pPr>
      <w:suppressAutoHyphens/>
      <w:overflowPunct w:val="0"/>
    </w:pPr>
    <w:rPr>
      <w:rFonts w:ascii="Liberation Serif;Times New Roma" w:hAnsi="Liberation Serif;Times New Roma" w:cs="Liberation Serif;Times New Roma"/>
      <w:bCs/>
      <w:color w:val="00000A"/>
      <w:spacing w:val="-4"/>
      <w:kern w:val="2"/>
      <w:sz w:val="24"/>
      <w:szCs w:val="24"/>
      <w:lang w:eastAsia="zh-CN"/>
    </w:rPr>
  </w:style>
  <w:style w:type="numbering" w:customStyle="1" w:styleId="WW8Num2">
    <w:name w:val="WW8Num2"/>
    <w:qFormat/>
    <w:rsid w:val="0053388E"/>
  </w:style>
  <w:style w:type="numbering" w:customStyle="1" w:styleId="WW8Num3">
    <w:name w:val="WW8Num3"/>
    <w:qFormat/>
    <w:rsid w:val="0053388E"/>
  </w:style>
  <w:style w:type="character" w:customStyle="1" w:styleId="351">
    <w:name w:val="стиль351"/>
    <w:rsid w:val="009D04CA"/>
    <w:rPr>
      <w:rFonts w:ascii="Times New Roman" w:hAnsi="Times New Roman" w:cs="Times New Roman" w:hint="default"/>
    </w:rPr>
  </w:style>
  <w:style w:type="character" w:customStyle="1" w:styleId="371">
    <w:name w:val="стиль371"/>
    <w:rsid w:val="009D04CA"/>
    <w:rPr>
      <w:rFonts w:ascii="Courier New" w:hAnsi="Courier New" w:cs="Courier New" w:hint="default"/>
    </w:rPr>
  </w:style>
  <w:style w:type="paragraph" w:customStyle="1" w:styleId="pboth">
    <w:name w:val="pboth"/>
    <w:basedOn w:val="a1"/>
    <w:rsid w:val="009D04CA"/>
    <w:pPr>
      <w:spacing w:before="100" w:beforeAutospacing="1" w:after="100" w:afterAutospacing="1"/>
    </w:pPr>
    <w:rPr>
      <w:color w:val="auto"/>
      <w:kern w:val="0"/>
      <w:sz w:val="24"/>
      <w:szCs w:val="24"/>
    </w:rPr>
  </w:style>
  <w:style w:type="paragraph" w:customStyle="1" w:styleId="270">
    <w:name w:val="Абзац списка27"/>
    <w:basedOn w:val="a1"/>
    <w:rsid w:val="00F57FF1"/>
    <w:pPr>
      <w:suppressAutoHyphens/>
      <w:spacing w:after="200" w:line="276" w:lineRule="auto"/>
      <w:ind w:left="720"/>
    </w:pPr>
    <w:rPr>
      <w:rFonts w:ascii="Calibri" w:hAnsi="Calibri" w:cs="Calibri"/>
      <w:color w:val="auto"/>
      <w:kern w:val="0"/>
      <w:sz w:val="22"/>
      <w:szCs w:val="22"/>
      <w:lang w:eastAsia="zh-CN"/>
    </w:rPr>
  </w:style>
  <w:style w:type="numbering" w:customStyle="1" w:styleId="1fc">
    <w:name w:val="Нет списка1"/>
    <w:next w:val="a4"/>
    <w:uiPriority w:val="99"/>
    <w:semiHidden/>
    <w:unhideWhenUsed/>
    <w:rsid w:val="00156330"/>
  </w:style>
  <w:style w:type="numbering" w:customStyle="1" w:styleId="2f">
    <w:name w:val="Нет списка2"/>
    <w:next w:val="a4"/>
    <w:uiPriority w:val="99"/>
    <w:semiHidden/>
    <w:unhideWhenUsed/>
    <w:rsid w:val="00156330"/>
  </w:style>
  <w:style w:type="paragraph" w:customStyle="1" w:styleId="xl65">
    <w:name w:val="xl65"/>
    <w:basedOn w:val="a1"/>
    <w:rsid w:val="00156330"/>
    <w:pPr>
      <w:spacing w:before="100" w:beforeAutospacing="1" w:after="100" w:afterAutospacing="1"/>
    </w:pPr>
    <w:rPr>
      <w:color w:val="auto"/>
      <w:kern w:val="0"/>
      <w:sz w:val="24"/>
      <w:szCs w:val="24"/>
    </w:rPr>
  </w:style>
  <w:style w:type="paragraph" w:customStyle="1" w:styleId="xl66">
    <w:name w:val="xl66"/>
    <w:basedOn w:val="a1"/>
    <w:rsid w:val="00156330"/>
    <w:pPr>
      <w:shd w:val="clear" w:color="000000" w:fill="FFFFFF"/>
      <w:spacing w:before="100" w:beforeAutospacing="1" w:after="100" w:afterAutospacing="1"/>
    </w:pPr>
    <w:rPr>
      <w:color w:val="auto"/>
      <w:kern w:val="0"/>
      <w:sz w:val="24"/>
      <w:szCs w:val="24"/>
    </w:rPr>
  </w:style>
  <w:style w:type="paragraph" w:customStyle="1" w:styleId="xl67">
    <w:name w:val="xl67"/>
    <w:basedOn w:val="a1"/>
    <w:rsid w:val="00156330"/>
    <w:pPr>
      <w:spacing w:before="100" w:beforeAutospacing="1" w:after="100" w:afterAutospacing="1"/>
      <w:jc w:val="center"/>
    </w:pPr>
    <w:rPr>
      <w:color w:val="auto"/>
      <w:kern w:val="0"/>
      <w:sz w:val="24"/>
      <w:szCs w:val="24"/>
    </w:rPr>
  </w:style>
  <w:style w:type="paragraph" w:customStyle="1" w:styleId="xl68">
    <w:name w:val="xl68"/>
    <w:basedOn w:val="a1"/>
    <w:rsid w:val="00156330"/>
    <w:pPr>
      <w:spacing w:before="100" w:beforeAutospacing="1" w:after="100" w:afterAutospacing="1"/>
    </w:pPr>
    <w:rPr>
      <w:color w:val="auto"/>
      <w:kern w:val="0"/>
      <w:sz w:val="24"/>
      <w:szCs w:val="24"/>
    </w:rPr>
  </w:style>
  <w:style w:type="paragraph" w:customStyle="1" w:styleId="xl69">
    <w:name w:val="xl69"/>
    <w:basedOn w:val="a1"/>
    <w:rsid w:val="00156330"/>
    <w:pPr>
      <w:spacing w:before="100" w:beforeAutospacing="1" w:after="100" w:afterAutospacing="1"/>
    </w:pPr>
    <w:rPr>
      <w:color w:val="auto"/>
      <w:kern w:val="0"/>
      <w:sz w:val="24"/>
      <w:szCs w:val="24"/>
    </w:rPr>
  </w:style>
  <w:style w:type="paragraph" w:customStyle="1" w:styleId="xl70">
    <w:name w:val="xl70"/>
    <w:basedOn w:val="a1"/>
    <w:rsid w:val="00156330"/>
    <w:pPr>
      <w:shd w:val="clear" w:color="000000" w:fill="FFFFFF"/>
      <w:spacing w:before="100" w:beforeAutospacing="1" w:after="100" w:afterAutospacing="1"/>
    </w:pPr>
    <w:rPr>
      <w:color w:val="auto"/>
      <w:kern w:val="0"/>
      <w:sz w:val="18"/>
      <w:szCs w:val="18"/>
    </w:rPr>
  </w:style>
  <w:style w:type="paragraph" w:customStyle="1" w:styleId="xl71">
    <w:name w:val="xl71"/>
    <w:basedOn w:val="a1"/>
    <w:rsid w:val="00156330"/>
    <w:pPr>
      <w:pBdr>
        <w:bottom w:val="single" w:sz="4" w:space="0" w:color="auto"/>
      </w:pBdr>
      <w:shd w:val="clear" w:color="000000" w:fill="FFFFFF"/>
      <w:spacing w:before="100" w:beforeAutospacing="1" w:after="100" w:afterAutospacing="1"/>
    </w:pPr>
    <w:rPr>
      <w:color w:val="auto"/>
      <w:kern w:val="0"/>
      <w:sz w:val="24"/>
      <w:szCs w:val="24"/>
    </w:rPr>
  </w:style>
  <w:style w:type="paragraph" w:customStyle="1" w:styleId="xl72">
    <w:name w:val="xl72"/>
    <w:basedOn w:val="a1"/>
    <w:rsid w:val="001563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3">
    <w:name w:val="xl73"/>
    <w:basedOn w:val="a1"/>
    <w:rsid w:val="001563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4">
    <w:name w:val="xl74"/>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5">
    <w:name w:val="xl75"/>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6">
    <w:name w:val="xl76"/>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kern w:val="0"/>
      <w:sz w:val="24"/>
      <w:szCs w:val="24"/>
    </w:rPr>
  </w:style>
  <w:style w:type="numbering" w:customStyle="1" w:styleId="3c">
    <w:name w:val="Нет списка3"/>
    <w:next w:val="a4"/>
    <w:uiPriority w:val="99"/>
    <w:semiHidden/>
    <w:unhideWhenUsed/>
    <w:rsid w:val="00156330"/>
  </w:style>
  <w:style w:type="paragraph" w:customStyle="1" w:styleId="empty">
    <w:name w:val="empty"/>
    <w:basedOn w:val="a1"/>
    <w:rsid w:val="00156330"/>
    <w:pPr>
      <w:spacing w:before="100" w:beforeAutospacing="1" w:after="100" w:afterAutospacing="1"/>
    </w:pPr>
    <w:rPr>
      <w:color w:val="auto"/>
      <w:kern w:val="0"/>
      <w:sz w:val="24"/>
      <w:szCs w:val="24"/>
    </w:rPr>
  </w:style>
  <w:style w:type="character" w:customStyle="1" w:styleId="3d">
    <w:name w:val="Основной текст (3)_"/>
    <w:link w:val="3e"/>
    <w:rsid w:val="000A57D6"/>
    <w:rPr>
      <w:sz w:val="28"/>
      <w:szCs w:val="28"/>
      <w:shd w:val="clear" w:color="auto" w:fill="FFFFFF"/>
    </w:rPr>
  </w:style>
  <w:style w:type="paragraph" w:customStyle="1" w:styleId="3e">
    <w:name w:val="Основной текст (3)"/>
    <w:basedOn w:val="a1"/>
    <w:link w:val="3d"/>
    <w:rsid w:val="000A57D6"/>
    <w:pPr>
      <w:widowControl w:val="0"/>
      <w:shd w:val="clear" w:color="auto" w:fill="FFFFFF"/>
      <w:spacing w:after="620" w:line="326" w:lineRule="exact"/>
      <w:jc w:val="center"/>
    </w:pPr>
    <w:rPr>
      <w:color w:val="auto"/>
      <w:kern w:val="0"/>
      <w:sz w:val="28"/>
      <w:szCs w:val="28"/>
      <w:lang w:eastAsia="en-US"/>
    </w:rPr>
  </w:style>
  <w:style w:type="character" w:customStyle="1" w:styleId="s2">
    <w:name w:val="s2"/>
    <w:basedOn w:val="a2"/>
    <w:qFormat/>
    <w:rsid w:val="000A57D6"/>
  </w:style>
  <w:style w:type="character" w:customStyle="1" w:styleId="w">
    <w:name w:val="w"/>
    <w:basedOn w:val="a2"/>
    <w:qFormat/>
    <w:rsid w:val="000A57D6"/>
  </w:style>
  <w:style w:type="character" w:customStyle="1" w:styleId="ListLabel1">
    <w:name w:val="ListLabel 1"/>
    <w:qFormat/>
    <w:rsid w:val="000A57D6"/>
    <w:rPr>
      <w:color w:val="00000A"/>
    </w:rPr>
  </w:style>
  <w:style w:type="character" w:customStyle="1" w:styleId="ListLabel2">
    <w:name w:val="ListLabel 2"/>
    <w:qFormat/>
    <w:rsid w:val="000A57D6"/>
    <w:rPr>
      <w:color w:val="C41C16"/>
      <w:sz w:val="24"/>
    </w:rPr>
  </w:style>
  <w:style w:type="paragraph" w:customStyle="1" w:styleId="Pro-List-2">
    <w:name w:val="Pro-List -2"/>
    <w:basedOn w:val="a1"/>
    <w:qFormat/>
    <w:rsid w:val="000A57D6"/>
    <w:pPr>
      <w:tabs>
        <w:tab w:val="left" w:pos="720"/>
        <w:tab w:val="left" w:pos="2880"/>
      </w:tabs>
      <w:spacing w:before="60"/>
      <w:ind w:left="720" w:hanging="181"/>
      <w:jc w:val="both"/>
    </w:pPr>
    <w:rPr>
      <w:color w:val="00000A"/>
      <w:kern w:val="0"/>
      <w:sz w:val="24"/>
      <w:szCs w:val="24"/>
    </w:rPr>
  </w:style>
  <w:style w:type="paragraph" w:customStyle="1" w:styleId="affff4">
    <w:name w:val="Заглавие"/>
    <w:basedOn w:val="19"/>
    <w:rsid w:val="000A57D6"/>
    <w:pPr>
      <w:suppressAutoHyphens w:val="0"/>
    </w:pPr>
    <w:rPr>
      <w:rFonts w:ascii="Liberation Sans" w:eastAsia="Microsoft YaHei" w:hAnsi="Liberation Sans"/>
      <w:color w:val="00000A"/>
      <w:lang w:eastAsia="ru-RU"/>
    </w:rPr>
  </w:style>
  <w:style w:type="paragraph" w:customStyle="1" w:styleId="280">
    <w:name w:val="Абзац списка28"/>
    <w:basedOn w:val="a1"/>
    <w:rsid w:val="009427F6"/>
    <w:pPr>
      <w:suppressAutoHyphens/>
      <w:spacing w:after="200" w:line="276" w:lineRule="auto"/>
      <w:ind w:left="720"/>
    </w:pPr>
    <w:rPr>
      <w:rFonts w:ascii="Calibri" w:hAnsi="Calibri" w:cs="Calibri"/>
      <w:color w:val="auto"/>
      <w:kern w:val="0"/>
      <w:sz w:val="22"/>
      <w:szCs w:val="22"/>
      <w:lang w:eastAsia="zh-CN"/>
    </w:rPr>
  </w:style>
  <w:style w:type="paragraph" w:customStyle="1" w:styleId="72">
    <w:name w:val="Без интервала7"/>
    <w:rsid w:val="00FD4D30"/>
    <w:rPr>
      <w:rFonts w:eastAsia="Calibri"/>
      <w:sz w:val="24"/>
      <w:szCs w:val="24"/>
      <w:lang w:eastAsia="ru-RU"/>
    </w:rPr>
  </w:style>
  <w:style w:type="paragraph" w:customStyle="1" w:styleId="conspluscell0">
    <w:name w:val="conspluscell"/>
    <w:basedOn w:val="a1"/>
    <w:uiPriority w:val="99"/>
    <w:rsid w:val="00FD4D30"/>
    <w:pPr>
      <w:spacing w:before="100" w:beforeAutospacing="1" w:after="100" w:afterAutospacing="1"/>
    </w:pPr>
    <w:rPr>
      <w:color w:val="auto"/>
      <w:kern w:val="0"/>
      <w:sz w:val="24"/>
      <w:szCs w:val="24"/>
    </w:rPr>
  </w:style>
  <w:style w:type="paragraph" w:customStyle="1" w:styleId="consplusnormal10">
    <w:name w:val="consplusnormal1"/>
    <w:basedOn w:val="a1"/>
    <w:uiPriority w:val="99"/>
    <w:rsid w:val="00FD4D30"/>
    <w:pPr>
      <w:autoSpaceDE w:val="0"/>
      <w:ind w:firstLine="720"/>
    </w:pPr>
    <w:rPr>
      <w:rFonts w:ascii="Arial" w:hAnsi="Arial" w:cs="Arial"/>
      <w:color w:val="auto"/>
      <w:kern w:val="0"/>
    </w:rPr>
  </w:style>
  <w:style w:type="paragraph" w:customStyle="1" w:styleId="710">
    <w:name w:val="Без интервала71"/>
    <w:rsid w:val="00FD4D30"/>
    <w:rPr>
      <w:rFonts w:eastAsia="Calibri"/>
      <w:sz w:val="24"/>
      <w:szCs w:val="24"/>
      <w:lang w:eastAsia="ru-RU"/>
    </w:rPr>
  </w:style>
  <w:style w:type="paragraph" w:customStyle="1" w:styleId="83">
    <w:name w:val="Без интервала8"/>
    <w:rsid w:val="00FD4D30"/>
    <w:rPr>
      <w:rFonts w:eastAsia="Calibri"/>
      <w:sz w:val="24"/>
      <w:szCs w:val="24"/>
      <w:lang w:eastAsia="ru-RU"/>
    </w:rPr>
  </w:style>
  <w:style w:type="paragraph" w:customStyle="1" w:styleId="92">
    <w:name w:val="Без интервала9"/>
    <w:rsid w:val="00FD4D30"/>
    <w:rPr>
      <w:rFonts w:eastAsia="Calibri"/>
      <w:sz w:val="24"/>
      <w:szCs w:val="24"/>
      <w:lang w:eastAsia="ru-RU"/>
    </w:rPr>
  </w:style>
  <w:style w:type="paragraph" w:customStyle="1" w:styleId="101">
    <w:name w:val="Без интервала10"/>
    <w:rsid w:val="00FD4D30"/>
    <w:rPr>
      <w:rFonts w:eastAsia="Calibri"/>
      <w:sz w:val="24"/>
      <w:szCs w:val="24"/>
      <w:lang w:eastAsia="ru-RU"/>
    </w:rPr>
  </w:style>
  <w:style w:type="paragraph" w:customStyle="1" w:styleId="113">
    <w:name w:val="Без интервала11"/>
    <w:rsid w:val="00FD4D30"/>
    <w:rPr>
      <w:rFonts w:eastAsia="Calibri"/>
      <w:sz w:val="24"/>
      <w:szCs w:val="24"/>
      <w:lang w:eastAsia="ru-RU"/>
    </w:rPr>
  </w:style>
  <w:style w:type="paragraph" w:customStyle="1" w:styleId="122">
    <w:name w:val="Без интервала12"/>
    <w:rsid w:val="00FD4D30"/>
    <w:rPr>
      <w:rFonts w:eastAsia="Calibri"/>
      <w:sz w:val="24"/>
      <w:szCs w:val="24"/>
      <w:lang w:eastAsia="ru-RU"/>
    </w:rPr>
  </w:style>
  <w:style w:type="paragraph" w:customStyle="1" w:styleId="132">
    <w:name w:val="Без интервала13"/>
    <w:rsid w:val="00FD4D30"/>
    <w:rPr>
      <w:rFonts w:eastAsia="Calibri"/>
      <w:sz w:val="24"/>
      <w:szCs w:val="24"/>
      <w:lang w:eastAsia="ru-RU"/>
    </w:rPr>
  </w:style>
  <w:style w:type="paragraph" w:customStyle="1" w:styleId="msonormalbullet2gif">
    <w:name w:val="msonormalbullet2.gif"/>
    <w:basedOn w:val="a1"/>
    <w:uiPriority w:val="99"/>
    <w:rsid w:val="00550AD7"/>
    <w:pPr>
      <w:spacing w:before="100" w:beforeAutospacing="1" w:after="100" w:afterAutospacing="1"/>
    </w:pPr>
    <w:rPr>
      <w:color w:val="auto"/>
      <w:kern w:val="0"/>
      <w:sz w:val="24"/>
      <w:szCs w:val="24"/>
    </w:rPr>
  </w:style>
  <w:style w:type="paragraph" w:customStyle="1" w:styleId="ConsPlusDocList0">
    <w:name w:val="ConsPlusDocList"/>
    <w:rsid w:val="00190C92"/>
    <w:pPr>
      <w:widowControl w:val="0"/>
      <w:autoSpaceDE w:val="0"/>
      <w:autoSpaceDN w:val="0"/>
    </w:pPr>
    <w:rPr>
      <w:rFonts w:ascii="Courier New" w:hAnsi="Courier New" w:cs="Courier New"/>
      <w:lang w:eastAsia="ru-RU"/>
    </w:rPr>
  </w:style>
  <w:style w:type="paragraph" w:customStyle="1" w:styleId="ConsPlusTitlePage">
    <w:name w:val="ConsPlusTitlePage"/>
    <w:uiPriority w:val="99"/>
    <w:rsid w:val="00190C92"/>
    <w:pPr>
      <w:widowControl w:val="0"/>
      <w:autoSpaceDE w:val="0"/>
      <w:autoSpaceDN w:val="0"/>
    </w:pPr>
    <w:rPr>
      <w:rFonts w:ascii="Tahoma" w:hAnsi="Tahoma" w:cs="Tahoma"/>
      <w:lang w:eastAsia="ru-RU"/>
    </w:rPr>
  </w:style>
  <w:style w:type="paragraph" w:customStyle="1" w:styleId="ConsPlusJurTerm">
    <w:name w:val="ConsPlusJurTerm"/>
    <w:uiPriority w:val="99"/>
    <w:rsid w:val="00190C92"/>
    <w:pPr>
      <w:widowControl w:val="0"/>
      <w:autoSpaceDE w:val="0"/>
      <w:autoSpaceDN w:val="0"/>
    </w:pPr>
    <w:rPr>
      <w:rFonts w:ascii="Tahoma" w:hAnsi="Tahoma" w:cs="Tahoma"/>
      <w:sz w:val="26"/>
      <w:lang w:eastAsia="ru-RU"/>
    </w:rPr>
  </w:style>
  <w:style w:type="paragraph" w:customStyle="1" w:styleId="290">
    <w:name w:val="Абзац списка29"/>
    <w:basedOn w:val="a1"/>
    <w:rsid w:val="00190C92"/>
    <w:pPr>
      <w:suppressAutoHyphens/>
      <w:spacing w:after="200" w:line="276" w:lineRule="auto"/>
      <w:ind w:left="720"/>
    </w:pPr>
    <w:rPr>
      <w:rFonts w:ascii="Calibri" w:hAnsi="Calibri" w:cs="Calibri"/>
      <w:color w:val="auto"/>
      <w:kern w:val="0"/>
      <w:sz w:val="22"/>
      <w:szCs w:val="22"/>
      <w:lang w:eastAsia="zh-CN"/>
    </w:rPr>
  </w:style>
  <w:style w:type="paragraph" w:customStyle="1" w:styleId="300">
    <w:name w:val="Абзац списка30"/>
    <w:basedOn w:val="a1"/>
    <w:rsid w:val="00A50F6A"/>
    <w:pPr>
      <w:suppressAutoHyphens/>
      <w:spacing w:after="200" w:line="276" w:lineRule="auto"/>
      <w:ind w:left="720"/>
    </w:pPr>
    <w:rPr>
      <w:rFonts w:ascii="Calibri" w:hAnsi="Calibri" w:cs="Calibri"/>
      <w:color w:val="auto"/>
      <w:kern w:val="0"/>
      <w:sz w:val="22"/>
      <w:szCs w:val="22"/>
      <w:lang w:eastAsia="zh-CN"/>
    </w:rPr>
  </w:style>
  <w:style w:type="character" w:customStyle="1" w:styleId="normaltextrun">
    <w:name w:val="normaltextrun"/>
    <w:rsid w:val="00320B7B"/>
  </w:style>
  <w:style w:type="character" w:customStyle="1" w:styleId="eop">
    <w:name w:val="eop"/>
    <w:rsid w:val="00320B7B"/>
  </w:style>
  <w:style w:type="paragraph" w:customStyle="1" w:styleId="312">
    <w:name w:val="Абзац списка31"/>
    <w:basedOn w:val="a1"/>
    <w:rsid w:val="00D10C0A"/>
    <w:pPr>
      <w:suppressAutoHyphens/>
      <w:spacing w:after="200" w:line="276" w:lineRule="auto"/>
      <w:ind w:left="720"/>
    </w:pPr>
    <w:rPr>
      <w:rFonts w:ascii="Calibri" w:hAnsi="Calibri" w:cs="Calibri"/>
      <w:color w:val="auto"/>
      <w:kern w:val="0"/>
      <w:sz w:val="22"/>
      <w:szCs w:val="22"/>
      <w:lang w:eastAsia="zh-CN"/>
    </w:rPr>
  </w:style>
  <w:style w:type="paragraph" w:customStyle="1" w:styleId="3a">
    <w:name w:val="Основной текст3"/>
    <w:basedOn w:val="a1"/>
    <w:link w:val="afffd"/>
    <w:rsid w:val="00EC663E"/>
    <w:pPr>
      <w:widowControl w:val="0"/>
      <w:shd w:val="clear" w:color="auto" w:fill="FFFFFF"/>
      <w:spacing w:after="60" w:line="0" w:lineRule="atLeast"/>
      <w:jc w:val="right"/>
    </w:pPr>
    <w:rPr>
      <w:color w:val="auto"/>
      <w:kern w:val="0"/>
      <w:sz w:val="27"/>
      <w:szCs w:val="27"/>
      <w:lang w:eastAsia="en-US"/>
    </w:rPr>
  </w:style>
  <w:style w:type="paragraph" w:customStyle="1" w:styleId="ConsTitle">
    <w:name w:val="ConsTitle"/>
    <w:rsid w:val="00EC663E"/>
    <w:pPr>
      <w:widowControl w:val="0"/>
      <w:suppressAutoHyphens/>
      <w:snapToGrid w:val="0"/>
    </w:pPr>
    <w:rPr>
      <w:rFonts w:ascii="Arial" w:hAnsi="Arial" w:cs="Arial"/>
      <w:b/>
      <w:sz w:val="16"/>
      <w:lang w:eastAsia="zh-CN"/>
    </w:rPr>
  </w:style>
  <w:style w:type="paragraph" w:customStyle="1" w:styleId="321">
    <w:name w:val="Абзац списка32"/>
    <w:basedOn w:val="a1"/>
    <w:rsid w:val="00A9518D"/>
    <w:pPr>
      <w:suppressAutoHyphens/>
      <w:spacing w:after="200" w:line="276" w:lineRule="auto"/>
      <w:ind w:left="720"/>
    </w:pPr>
    <w:rPr>
      <w:rFonts w:ascii="Calibri" w:hAnsi="Calibri" w:cs="Calibri"/>
      <w:color w:val="auto"/>
      <w:kern w:val="0"/>
      <w:sz w:val="22"/>
      <w:szCs w:val="22"/>
      <w:lang w:eastAsia="zh-CN"/>
    </w:rPr>
  </w:style>
  <w:style w:type="paragraph" w:customStyle="1" w:styleId="1fd">
    <w:name w:val="Знак1"/>
    <w:basedOn w:val="a1"/>
    <w:rsid w:val="00A9518D"/>
    <w:rPr>
      <w:rFonts w:ascii="Verdana" w:hAnsi="Verdana" w:cs="Verdana"/>
      <w:color w:val="auto"/>
      <w:kern w:val="0"/>
      <w:lang w:val="en-US" w:eastAsia="en-US"/>
    </w:rPr>
  </w:style>
  <w:style w:type="paragraph" w:customStyle="1" w:styleId="221">
    <w:name w:val="Основной текст с отступом 22"/>
    <w:basedOn w:val="a1"/>
    <w:rsid w:val="00A9518D"/>
    <w:pPr>
      <w:spacing w:after="120" w:line="480" w:lineRule="auto"/>
      <w:ind w:left="283"/>
    </w:pPr>
    <w:rPr>
      <w:rFonts w:cs="Calibri"/>
      <w:color w:val="auto"/>
      <w:kern w:val="2"/>
      <w:sz w:val="24"/>
      <w:szCs w:val="24"/>
      <w:lang w:eastAsia="ar-SA"/>
    </w:rPr>
  </w:style>
  <w:style w:type="paragraph" w:customStyle="1" w:styleId="s16">
    <w:name w:val="s_16"/>
    <w:basedOn w:val="a1"/>
    <w:rsid w:val="00A12AFE"/>
    <w:pPr>
      <w:spacing w:before="100" w:beforeAutospacing="1" w:after="100" w:afterAutospacing="1"/>
    </w:pPr>
    <w:rPr>
      <w:color w:val="auto"/>
      <w:kern w:val="0"/>
      <w:sz w:val="24"/>
      <w:szCs w:val="24"/>
    </w:rPr>
  </w:style>
  <w:style w:type="paragraph" w:customStyle="1" w:styleId="Heading">
    <w:name w:val="Heading"/>
    <w:rsid w:val="00A12AFE"/>
    <w:pPr>
      <w:suppressAutoHyphens/>
      <w:autoSpaceDE w:val="0"/>
    </w:pPr>
    <w:rPr>
      <w:rFonts w:ascii="Arial" w:hAnsi="Arial" w:cs="Arial"/>
      <w:b/>
      <w:bCs/>
      <w:sz w:val="22"/>
      <w:szCs w:val="22"/>
      <w:lang w:eastAsia="ar-SA"/>
    </w:rPr>
  </w:style>
  <w:style w:type="paragraph" w:customStyle="1" w:styleId="330">
    <w:name w:val="Абзац списка33"/>
    <w:basedOn w:val="a1"/>
    <w:rsid w:val="00EE4E36"/>
    <w:pPr>
      <w:suppressAutoHyphens/>
      <w:spacing w:after="200" w:line="276" w:lineRule="auto"/>
      <w:ind w:left="720"/>
    </w:pPr>
    <w:rPr>
      <w:rFonts w:ascii="Calibri" w:hAnsi="Calibri" w:cs="Calibri"/>
      <w:color w:val="auto"/>
      <w:kern w:val="0"/>
      <w:sz w:val="22"/>
      <w:szCs w:val="22"/>
      <w:lang w:eastAsia="zh-CN"/>
    </w:rPr>
  </w:style>
  <w:style w:type="paragraph" w:customStyle="1" w:styleId="141">
    <w:name w:val="Без интервала14"/>
    <w:rsid w:val="00F84614"/>
    <w:rPr>
      <w:rFonts w:eastAsia="Calibri"/>
      <w:sz w:val="24"/>
      <w:szCs w:val="24"/>
      <w:lang w:eastAsia="ru-RU"/>
    </w:rPr>
  </w:style>
  <w:style w:type="character" w:customStyle="1" w:styleId="fontstyle01">
    <w:name w:val="fontstyle01"/>
    <w:basedOn w:val="a2"/>
    <w:rsid w:val="001A6414"/>
    <w:rPr>
      <w:rFonts w:ascii="TimesNewRomanPSMT" w:hAnsi="TimesNewRomanPSMT" w:cs="Times New Roman"/>
      <w:color w:val="000000"/>
      <w:sz w:val="26"/>
      <w:szCs w:val="26"/>
    </w:rPr>
  </w:style>
  <w:style w:type="character" w:customStyle="1" w:styleId="2f0">
    <w:name w:val="Заголовок №2_"/>
    <w:basedOn w:val="a2"/>
    <w:link w:val="2f1"/>
    <w:locked/>
    <w:rsid w:val="001A6414"/>
    <w:rPr>
      <w:sz w:val="28"/>
      <w:szCs w:val="28"/>
    </w:rPr>
  </w:style>
  <w:style w:type="paragraph" w:customStyle="1" w:styleId="2f1">
    <w:name w:val="Заголовок №2"/>
    <w:basedOn w:val="a1"/>
    <w:link w:val="2f0"/>
    <w:rsid w:val="001A6414"/>
    <w:pPr>
      <w:widowControl w:val="0"/>
      <w:spacing w:after="280"/>
      <w:ind w:left="360" w:firstLine="130"/>
      <w:jc w:val="center"/>
      <w:outlineLvl w:val="1"/>
    </w:pPr>
    <w:rPr>
      <w:color w:val="auto"/>
      <w:kern w:val="0"/>
      <w:sz w:val="28"/>
      <w:szCs w:val="28"/>
      <w:lang w:eastAsia="en-US"/>
    </w:rPr>
  </w:style>
  <w:style w:type="character" w:customStyle="1" w:styleId="wT18">
    <w:name w:val="wT18"/>
    <w:rsid w:val="001037DF"/>
    <w:rPr>
      <w:b w:val="0"/>
      <w:bCs w:val="0"/>
    </w:rPr>
  </w:style>
  <w:style w:type="character" w:customStyle="1" w:styleId="wT14">
    <w:name w:val="wT14"/>
    <w:rsid w:val="001037DF"/>
    <w:rPr>
      <w:b w:val="0"/>
      <w:bCs w:val="0"/>
    </w:rPr>
  </w:style>
  <w:style w:type="character" w:customStyle="1" w:styleId="wT15">
    <w:name w:val="wT15"/>
    <w:rsid w:val="001037DF"/>
    <w:rPr>
      <w:b w:val="0"/>
      <w:bCs w:val="0"/>
    </w:rPr>
  </w:style>
  <w:style w:type="character" w:customStyle="1" w:styleId="wT16">
    <w:name w:val="wT16"/>
    <w:rsid w:val="001037DF"/>
    <w:rPr>
      <w:b w:val="0"/>
      <w:bCs w:val="0"/>
    </w:rPr>
  </w:style>
  <w:style w:type="paragraph" w:customStyle="1" w:styleId="151">
    <w:name w:val="Без интервала15"/>
    <w:rsid w:val="001037DF"/>
    <w:pPr>
      <w:suppressAutoHyphens/>
      <w:spacing w:line="100" w:lineRule="atLeast"/>
    </w:pPr>
    <w:rPr>
      <w:rFonts w:ascii="Calibri" w:eastAsia="SimSun" w:hAnsi="Calibri" w:cs="font303"/>
      <w:sz w:val="22"/>
      <w:szCs w:val="22"/>
      <w:lang w:eastAsia="ar-SA"/>
    </w:rPr>
  </w:style>
  <w:style w:type="character" w:styleId="affff5">
    <w:name w:val="footnote reference"/>
    <w:aliases w:val="5"/>
    <w:basedOn w:val="a2"/>
    <w:unhideWhenUsed/>
    <w:rsid w:val="0005401C"/>
    <w:rPr>
      <w:vertAlign w:val="superscript"/>
    </w:rPr>
  </w:style>
  <w:style w:type="character" w:customStyle="1" w:styleId="1fe">
    <w:name w:val="Нижний колонтитул Знак1"/>
    <w:basedOn w:val="a2"/>
    <w:uiPriority w:val="99"/>
    <w:qFormat/>
    <w:rsid w:val="00182954"/>
    <w:rPr>
      <w:rFonts w:ascii="Calibri" w:eastAsia="Calibri" w:hAnsi="Calibri" w:cs="Times New Roman"/>
      <w:color w:val="00000A"/>
    </w:rPr>
  </w:style>
  <w:style w:type="paragraph" w:styleId="HTML">
    <w:name w:val="HTML Preformatted"/>
    <w:basedOn w:val="a1"/>
    <w:link w:val="HTML0"/>
    <w:unhideWhenUsed/>
    <w:qFormat/>
    <w:rsid w:val="00182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kern w:val="0"/>
    </w:rPr>
  </w:style>
  <w:style w:type="character" w:customStyle="1" w:styleId="HTML0">
    <w:name w:val="Стандартный HTML Знак"/>
    <w:basedOn w:val="a2"/>
    <w:link w:val="HTML"/>
    <w:qFormat/>
    <w:rsid w:val="00182954"/>
    <w:rPr>
      <w:rFonts w:ascii="Courier New" w:hAnsi="Courier New" w:cs="Courier New"/>
      <w:lang w:eastAsia="ru-RU"/>
    </w:rPr>
  </w:style>
  <w:style w:type="paragraph" w:customStyle="1" w:styleId="affff6">
    <w:name w:val="Знак"/>
    <w:basedOn w:val="a1"/>
    <w:rsid w:val="0049780F"/>
    <w:pPr>
      <w:spacing w:before="100" w:beforeAutospacing="1" w:after="100" w:afterAutospacing="1"/>
    </w:pPr>
    <w:rPr>
      <w:rFonts w:ascii="Tahoma" w:hAnsi="Tahoma" w:cs="Tahoma"/>
      <w:color w:val="auto"/>
      <w:kern w:val="0"/>
      <w:lang w:val="en-US" w:eastAsia="en-US"/>
    </w:rPr>
  </w:style>
  <w:style w:type="paragraph" w:customStyle="1" w:styleId="affff7">
    <w:name w:val="Знак Знак Знак Знак"/>
    <w:uiPriority w:val="99"/>
    <w:rsid w:val="0049780F"/>
    <w:pPr>
      <w:spacing w:before="100" w:beforeAutospacing="1" w:after="100" w:afterAutospacing="1"/>
    </w:pPr>
    <w:rPr>
      <w:rFonts w:ascii="Tahoma" w:eastAsia="Calibri" w:hAnsi="Tahoma"/>
      <w:lang w:val="en-US"/>
    </w:rPr>
  </w:style>
  <w:style w:type="paragraph" w:customStyle="1" w:styleId="affff8">
    <w:name w:val="Знак"/>
    <w:basedOn w:val="a1"/>
    <w:uiPriority w:val="99"/>
    <w:rsid w:val="0049780F"/>
    <w:pPr>
      <w:spacing w:before="100" w:beforeAutospacing="1" w:after="100" w:afterAutospacing="1"/>
    </w:pPr>
    <w:rPr>
      <w:rFonts w:ascii="Tahoma" w:hAnsi="Tahoma" w:cs="Tahoma"/>
      <w:color w:val="auto"/>
      <w:kern w:val="0"/>
      <w:lang w:val="en-US" w:eastAsia="en-US"/>
    </w:rPr>
  </w:style>
  <w:style w:type="character" w:customStyle="1" w:styleId="0pt">
    <w:name w:val="Основной текст + Интервал 0 pt"/>
    <w:rsid w:val="00145995"/>
    <w:rPr>
      <w:rFonts w:ascii="Arial" w:eastAsia="Arial" w:hAnsi="Arial" w:cs="Arial"/>
      <w:b w:val="0"/>
      <w:bCs w:val="0"/>
      <w:i w:val="0"/>
      <w:iCs w:val="0"/>
      <w:smallCaps w:val="0"/>
      <w:strike w:val="0"/>
      <w:color w:val="000000"/>
      <w:spacing w:val="4"/>
      <w:w w:val="100"/>
      <w:position w:val="0"/>
      <w:sz w:val="21"/>
      <w:szCs w:val="21"/>
      <w:u w:val="none"/>
      <w:shd w:val="clear" w:color="auto" w:fill="FFFFFF"/>
      <w:lang w:val="ru-RU"/>
    </w:rPr>
  </w:style>
  <w:style w:type="paragraph" w:customStyle="1" w:styleId="xl64">
    <w:name w:val="xl64"/>
    <w:basedOn w:val="a1"/>
    <w:rsid w:val="00145995"/>
    <w:pPr>
      <w:spacing w:before="100" w:beforeAutospacing="1" w:after="100" w:afterAutospacing="1"/>
    </w:pPr>
    <w:rPr>
      <w:color w:val="auto"/>
      <w:kern w:val="0"/>
      <w:sz w:val="24"/>
      <w:szCs w:val="24"/>
    </w:rPr>
  </w:style>
  <w:style w:type="paragraph" w:customStyle="1" w:styleId="350">
    <w:name w:val="Абзац списка35"/>
    <w:basedOn w:val="a1"/>
    <w:rsid w:val="00470221"/>
    <w:pPr>
      <w:suppressAutoHyphens/>
      <w:spacing w:after="200" w:line="276" w:lineRule="auto"/>
      <w:ind w:left="720"/>
    </w:pPr>
    <w:rPr>
      <w:rFonts w:ascii="Calibri" w:hAnsi="Calibri" w:cs="Calibri"/>
      <w:color w:val="auto"/>
      <w:kern w:val="0"/>
      <w:sz w:val="22"/>
      <w:szCs w:val="22"/>
      <w:lang w:eastAsia="zh-CN"/>
    </w:rPr>
  </w:style>
  <w:style w:type="paragraph" w:customStyle="1" w:styleId="360">
    <w:name w:val="Абзац списка36"/>
    <w:basedOn w:val="a1"/>
    <w:rsid w:val="002F2B98"/>
    <w:pPr>
      <w:suppressAutoHyphens/>
      <w:spacing w:after="200" w:line="276" w:lineRule="auto"/>
      <w:ind w:left="720"/>
    </w:pPr>
    <w:rPr>
      <w:rFonts w:ascii="Calibri" w:hAnsi="Calibri" w:cs="Calibri"/>
      <w:color w:val="auto"/>
      <w:kern w:val="0"/>
      <w:sz w:val="22"/>
      <w:szCs w:val="22"/>
      <w:lang w:eastAsia="zh-CN"/>
    </w:rPr>
  </w:style>
  <w:style w:type="character" w:customStyle="1" w:styleId="s30">
    <w:name w:val="s3"/>
    <w:basedOn w:val="a2"/>
    <w:rsid w:val="00FA64B9"/>
  </w:style>
  <w:style w:type="paragraph" w:customStyle="1" w:styleId="xl226">
    <w:name w:val="xl226"/>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227">
    <w:name w:val="xl227"/>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28">
    <w:name w:val="xl228"/>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29">
    <w:name w:val="xl229"/>
    <w:basedOn w:val="a1"/>
    <w:rsid w:val="00FA64B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0">
    <w:name w:val="xl230"/>
    <w:basedOn w:val="a1"/>
    <w:rsid w:val="00FA64B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font9">
    <w:name w:val="font9"/>
    <w:basedOn w:val="a1"/>
    <w:rsid w:val="00FA64B9"/>
    <w:pPr>
      <w:spacing w:before="100" w:beforeAutospacing="1" w:after="100" w:afterAutospacing="1"/>
    </w:pPr>
    <w:rPr>
      <w:kern w:val="0"/>
      <w:sz w:val="24"/>
      <w:szCs w:val="24"/>
    </w:rPr>
  </w:style>
  <w:style w:type="paragraph" w:customStyle="1" w:styleId="xl231">
    <w:name w:val="xl231"/>
    <w:basedOn w:val="a1"/>
    <w:rsid w:val="00FA6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2">
    <w:name w:val="xl232"/>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3">
    <w:name w:val="xl233"/>
    <w:basedOn w:val="a1"/>
    <w:rsid w:val="00FA64B9"/>
    <w:pPr>
      <w:spacing w:before="100" w:beforeAutospacing="1" w:after="100" w:afterAutospacing="1"/>
      <w:textAlignment w:val="top"/>
    </w:pPr>
    <w:rPr>
      <w:kern w:val="0"/>
      <w:sz w:val="24"/>
      <w:szCs w:val="24"/>
    </w:rPr>
  </w:style>
  <w:style w:type="paragraph" w:customStyle="1" w:styleId="xl234">
    <w:name w:val="xl234"/>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b/>
      <w:bCs/>
      <w:kern w:val="0"/>
      <w:sz w:val="24"/>
      <w:szCs w:val="24"/>
    </w:rPr>
  </w:style>
  <w:style w:type="paragraph" w:customStyle="1" w:styleId="xl235">
    <w:name w:val="xl235"/>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b/>
      <w:bCs/>
      <w:i/>
      <w:iCs/>
      <w:kern w:val="0"/>
      <w:sz w:val="24"/>
      <w:szCs w:val="24"/>
    </w:rPr>
  </w:style>
  <w:style w:type="paragraph" w:customStyle="1" w:styleId="xl236">
    <w:name w:val="xl236"/>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i/>
      <w:iCs/>
      <w:kern w:val="0"/>
      <w:sz w:val="24"/>
      <w:szCs w:val="24"/>
    </w:rPr>
  </w:style>
  <w:style w:type="paragraph" w:customStyle="1" w:styleId="xl237">
    <w:name w:val="xl237"/>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238">
    <w:name w:val="xl238"/>
    <w:basedOn w:val="a1"/>
    <w:rsid w:val="00FA6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39">
    <w:name w:val="xl239"/>
    <w:basedOn w:val="a1"/>
    <w:rsid w:val="00FA64B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40">
    <w:name w:val="xl240"/>
    <w:basedOn w:val="a1"/>
    <w:rsid w:val="00FA64B9"/>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41">
    <w:name w:val="xl241"/>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2">
    <w:name w:val="xl242"/>
    <w:basedOn w:val="a1"/>
    <w:rsid w:val="00FA64B9"/>
    <w:pPr>
      <w:pBdr>
        <w:top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3">
    <w:name w:val="xl243"/>
    <w:basedOn w:val="a1"/>
    <w:rsid w:val="00FA64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4">
    <w:name w:val="xl244"/>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5">
    <w:name w:val="xl245"/>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6">
    <w:name w:val="xl246"/>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47">
    <w:name w:val="xl247"/>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8">
    <w:name w:val="xl248"/>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9">
    <w:name w:val="xl249"/>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0">
    <w:name w:val="xl250"/>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251">
    <w:name w:val="xl251"/>
    <w:basedOn w:val="a1"/>
    <w:rsid w:val="00FA64B9"/>
    <w:pPr>
      <w:pBdr>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2">
    <w:name w:val="xl252"/>
    <w:basedOn w:val="a1"/>
    <w:rsid w:val="00FA64B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53">
    <w:name w:val="xl253"/>
    <w:basedOn w:val="a1"/>
    <w:rsid w:val="00FA64B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254">
    <w:name w:val="xl254"/>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5">
    <w:name w:val="xl255"/>
    <w:basedOn w:val="a1"/>
    <w:rsid w:val="00FA64B9"/>
    <w:pPr>
      <w:pBdr>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6">
    <w:name w:val="xl256"/>
    <w:basedOn w:val="a1"/>
    <w:rsid w:val="00FA64B9"/>
    <w:pPr>
      <w:pBdr>
        <w:top w:val="single" w:sz="4" w:space="0" w:color="auto"/>
        <w:left w:val="single" w:sz="8"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57">
    <w:name w:val="xl257"/>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8">
    <w:name w:val="xl258"/>
    <w:basedOn w:val="a1"/>
    <w:rsid w:val="00FA64B9"/>
    <w:pPr>
      <w:pBdr>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59">
    <w:name w:val="xl259"/>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jc w:val="both"/>
    </w:pPr>
    <w:rPr>
      <w:i/>
      <w:iCs/>
      <w:color w:val="auto"/>
      <w:kern w:val="0"/>
      <w:sz w:val="24"/>
      <w:szCs w:val="24"/>
    </w:rPr>
  </w:style>
  <w:style w:type="paragraph" w:customStyle="1" w:styleId="xl260">
    <w:name w:val="xl260"/>
    <w:basedOn w:val="a1"/>
    <w:rsid w:val="00FA64B9"/>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61">
    <w:name w:val="xl261"/>
    <w:basedOn w:val="a1"/>
    <w:rsid w:val="00FA64B9"/>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62">
    <w:name w:val="xl262"/>
    <w:basedOn w:val="a1"/>
    <w:rsid w:val="00FA64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63">
    <w:name w:val="xl263"/>
    <w:basedOn w:val="a1"/>
    <w:rsid w:val="00FA64B9"/>
    <w:pPr>
      <w:shd w:val="clear" w:color="000000" w:fill="FFFFFF"/>
      <w:spacing w:before="100" w:beforeAutospacing="1" w:after="100" w:afterAutospacing="1"/>
      <w:jc w:val="both"/>
    </w:pPr>
    <w:rPr>
      <w:kern w:val="0"/>
      <w:sz w:val="24"/>
      <w:szCs w:val="24"/>
    </w:rPr>
  </w:style>
  <w:style w:type="paragraph" w:customStyle="1" w:styleId="xl264">
    <w:name w:val="xl264"/>
    <w:basedOn w:val="a1"/>
    <w:rsid w:val="00FA64B9"/>
    <w:pPr>
      <w:shd w:val="clear" w:color="000000" w:fill="FFFFFF"/>
      <w:spacing w:before="100" w:beforeAutospacing="1" w:after="100" w:afterAutospacing="1"/>
      <w:jc w:val="right"/>
    </w:pPr>
    <w:rPr>
      <w:b/>
      <w:bCs/>
      <w:color w:val="auto"/>
      <w:kern w:val="0"/>
      <w:sz w:val="24"/>
      <w:szCs w:val="24"/>
    </w:rPr>
  </w:style>
  <w:style w:type="paragraph" w:customStyle="1" w:styleId="xl265">
    <w:name w:val="xl265"/>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266">
    <w:name w:val="xl266"/>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267">
    <w:name w:val="xl267"/>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268">
    <w:name w:val="xl268"/>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69">
    <w:name w:val="xl269"/>
    <w:basedOn w:val="a1"/>
    <w:rsid w:val="00FA64B9"/>
    <w:pPr>
      <w:pBdr>
        <w:left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0">
    <w:name w:val="xl270"/>
    <w:basedOn w:val="a1"/>
    <w:rsid w:val="00FA64B9"/>
    <w:pPr>
      <w:pBdr>
        <w:lef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71">
    <w:name w:val="xl271"/>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72">
    <w:name w:val="xl272"/>
    <w:basedOn w:val="a1"/>
    <w:rsid w:val="00FA64B9"/>
    <w:pPr>
      <w:pBdr>
        <w:top w:val="single" w:sz="4" w:space="0" w:color="auto"/>
        <w:left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3">
    <w:name w:val="xl273"/>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274">
    <w:name w:val="xl274"/>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75">
    <w:name w:val="xl275"/>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76">
    <w:name w:val="xl276"/>
    <w:basedOn w:val="a1"/>
    <w:rsid w:val="00FA64B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7">
    <w:name w:val="xl277"/>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278">
    <w:name w:val="xl278"/>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279">
    <w:name w:val="xl279"/>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280">
    <w:name w:val="xl280"/>
    <w:basedOn w:val="a1"/>
    <w:rsid w:val="00FA64B9"/>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1">
    <w:name w:val="xl281"/>
    <w:basedOn w:val="a1"/>
    <w:rsid w:val="00FA64B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282">
    <w:name w:val="xl282"/>
    <w:basedOn w:val="a1"/>
    <w:rsid w:val="00FA64B9"/>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3">
    <w:name w:val="xl283"/>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84">
    <w:name w:val="xl284"/>
    <w:basedOn w:val="a1"/>
    <w:rsid w:val="00FA64B9"/>
    <w:pPr>
      <w:pBdr>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5">
    <w:name w:val="xl285"/>
    <w:basedOn w:val="a1"/>
    <w:rsid w:val="00FA64B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6">
    <w:name w:val="xl286"/>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7">
    <w:name w:val="xl287"/>
    <w:basedOn w:val="a1"/>
    <w:rsid w:val="00FA64B9"/>
    <w:pPr>
      <w:pBdr>
        <w:top w:val="single" w:sz="4" w:space="0" w:color="auto"/>
        <w:left w:val="single" w:sz="8"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88">
    <w:name w:val="xl288"/>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9">
    <w:name w:val="xl289"/>
    <w:basedOn w:val="a1"/>
    <w:rsid w:val="00FA64B9"/>
    <w:pPr>
      <w:pBdr>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0">
    <w:name w:val="xl290"/>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1">
    <w:name w:val="xl291"/>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2">
    <w:name w:val="xl292"/>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3">
    <w:name w:val="xl293"/>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4">
    <w:name w:val="xl294"/>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5">
    <w:name w:val="xl295"/>
    <w:basedOn w:val="a1"/>
    <w:rsid w:val="00FA64B9"/>
    <w:pPr>
      <w:pBdr>
        <w:top w:val="single" w:sz="8" w:space="0" w:color="auto"/>
        <w:left w:val="single" w:sz="8" w:space="0" w:color="auto"/>
        <w:bottom w:val="single" w:sz="8" w:space="0" w:color="auto"/>
        <w:right w:val="single" w:sz="4" w:space="0" w:color="auto"/>
      </w:pBdr>
      <w:shd w:val="clear" w:color="000000" w:fill="FDE9D9"/>
      <w:spacing w:before="100" w:beforeAutospacing="1" w:after="100" w:afterAutospacing="1"/>
      <w:textAlignment w:val="top"/>
    </w:pPr>
    <w:rPr>
      <w:b/>
      <w:bCs/>
      <w:color w:val="auto"/>
      <w:kern w:val="0"/>
      <w:sz w:val="24"/>
      <w:szCs w:val="24"/>
    </w:rPr>
  </w:style>
  <w:style w:type="paragraph" w:customStyle="1" w:styleId="xl296">
    <w:name w:val="xl296"/>
    <w:basedOn w:val="a1"/>
    <w:rsid w:val="00FA64B9"/>
    <w:pPr>
      <w:pBdr>
        <w:top w:val="single" w:sz="8"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b/>
      <w:bCs/>
      <w:color w:val="auto"/>
      <w:kern w:val="0"/>
      <w:sz w:val="24"/>
      <w:szCs w:val="24"/>
    </w:rPr>
  </w:style>
  <w:style w:type="paragraph" w:customStyle="1" w:styleId="xl297">
    <w:name w:val="xl297"/>
    <w:basedOn w:val="a1"/>
    <w:rsid w:val="00FA64B9"/>
    <w:pPr>
      <w:pBdr>
        <w:top w:val="single" w:sz="8"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color w:val="auto"/>
      <w:kern w:val="0"/>
      <w:sz w:val="24"/>
      <w:szCs w:val="24"/>
    </w:rPr>
  </w:style>
  <w:style w:type="paragraph" w:customStyle="1" w:styleId="xl298">
    <w:name w:val="xl298"/>
    <w:basedOn w:val="a1"/>
    <w:rsid w:val="00FA64B9"/>
    <w:pPr>
      <w:pBdr>
        <w:top w:val="single" w:sz="8" w:space="0" w:color="auto"/>
        <w:left w:val="single" w:sz="4" w:space="0" w:color="auto"/>
        <w:bottom w:val="single" w:sz="8" w:space="0" w:color="auto"/>
      </w:pBdr>
      <w:shd w:val="clear" w:color="000000" w:fill="FDE9D9"/>
      <w:spacing w:before="100" w:beforeAutospacing="1" w:after="100" w:afterAutospacing="1"/>
      <w:jc w:val="center"/>
      <w:textAlignment w:val="center"/>
    </w:pPr>
    <w:rPr>
      <w:b/>
      <w:bCs/>
      <w:color w:val="auto"/>
      <w:kern w:val="0"/>
      <w:sz w:val="24"/>
      <w:szCs w:val="24"/>
    </w:rPr>
  </w:style>
  <w:style w:type="paragraph" w:customStyle="1" w:styleId="xl299">
    <w:name w:val="xl299"/>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00">
    <w:name w:val="xl300"/>
    <w:basedOn w:val="a1"/>
    <w:rsid w:val="00FA64B9"/>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01">
    <w:name w:val="xl301"/>
    <w:basedOn w:val="a1"/>
    <w:rsid w:val="00FA64B9"/>
    <w:pPr>
      <w:pBdr>
        <w:top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02">
    <w:name w:val="xl302"/>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303">
    <w:name w:val="xl303"/>
    <w:basedOn w:val="a1"/>
    <w:rsid w:val="00FA64B9"/>
    <w:pPr>
      <w:shd w:val="clear" w:color="000000" w:fill="FFFFFF"/>
      <w:spacing w:before="100" w:beforeAutospacing="1" w:after="100" w:afterAutospacing="1"/>
      <w:jc w:val="right"/>
    </w:pPr>
    <w:rPr>
      <w:b/>
      <w:bCs/>
      <w:color w:val="auto"/>
      <w:kern w:val="0"/>
      <w:sz w:val="24"/>
      <w:szCs w:val="24"/>
    </w:rPr>
  </w:style>
  <w:style w:type="paragraph" w:customStyle="1" w:styleId="xl304">
    <w:name w:val="xl304"/>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305">
    <w:name w:val="xl305"/>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306">
    <w:name w:val="xl306"/>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307">
    <w:name w:val="xl307"/>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63">
    <w:name w:val="xl63"/>
    <w:basedOn w:val="a1"/>
    <w:rsid w:val="00FA64B9"/>
    <w:pPr>
      <w:spacing w:before="100" w:beforeAutospacing="1" w:after="100" w:afterAutospacing="1"/>
      <w:jc w:val="center"/>
    </w:pPr>
    <w:rPr>
      <w:b/>
      <w:bCs/>
      <w:kern w:val="0"/>
      <w:sz w:val="24"/>
      <w:szCs w:val="24"/>
    </w:rPr>
  </w:style>
  <w:style w:type="paragraph" w:customStyle="1" w:styleId="xl308">
    <w:name w:val="xl308"/>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p7">
    <w:name w:val="p7"/>
    <w:basedOn w:val="a1"/>
    <w:rsid w:val="001D0809"/>
    <w:pPr>
      <w:spacing w:before="100" w:beforeAutospacing="1" w:after="100" w:afterAutospacing="1"/>
    </w:pPr>
    <w:rPr>
      <w:color w:val="auto"/>
      <w:kern w:val="0"/>
      <w:sz w:val="24"/>
      <w:szCs w:val="24"/>
    </w:rPr>
  </w:style>
  <w:style w:type="paragraph" w:customStyle="1" w:styleId="p10">
    <w:name w:val="p10"/>
    <w:basedOn w:val="a1"/>
    <w:rsid w:val="001D0809"/>
    <w:pPr>
      <w:spacing w:before="100" w:beforeAutospacing="1" w:after="100" w:afterAutospacing="1"/>
    </w:pPr>
    <w:rPr>
      <w:color w:val="auto"/>
      <w:kern w:val="0"/>
      <w:sz w:val="24"/>
      <w:szCs w:val="24"/>
    </w:rPr>
  </w:style>
  <w:style w:type="character" w:customStyle="1" w:styleId="114">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rsid w:val="00FB6284"/>
    <w:rPr>
      <w:rFonts w:asciiTheme="majorHAnsi" w:eastAsiaTheme="majorEastAsia" w:hAnsiTheme="majorHAnsi" w:cstheme="majorBidi"/>
      <w:color w:val="365F91" w:themeColor="accent1" w:themeShade="BF"/>
      <w:sz w:val="32"/>
      <w:szCs w:val="32"/>
    </w:rPr>
  </w:style>
  <w:style w:type="paragraph" w:customStyle="1" w:styleId="370">
    <w:name w:val="Абзац списка37"/>
    <w:basedOn w:val="a1"/>
    <w:rsid w:val="00F81C97"/>
    <w:pPr>
      <w:suppressAutoHyphens/>
      <w:spacing w:after="200" w:line="276" w:lineRule="auto"/>
      <w:ind w:left="720"/>
    </w:pPr>
    <w:rPr>
      <w:rFonts w:ascii="Calibri" w:hAnsi="Calibri" w:cs="Calibri"/>
      <w:color w:val="auto"/>
      <w:kern w:val="0"/>
      <w:sz w:val="22"/>
      <w:szCs w:val="22"/>
      <w:lang w:eastAsia="zh-CN"/>
    </w:rPr>
  </w:style>
  <w:style w:type="paragraph" w:customStyle="1" w:styleId="u">
    <w:name w:val="u"/>
    <w:basedOn w:val="a1"/>
    <w:rsid w:val="00B450BA"/>
    <w:pPr>
      <w:spacing w:before="100" w:beforeAutospacing="1" w:after="100" w:afterAutospacing="1"/>
    </w:pPr>
    <w:rPr>
      <w:color w:val="auto"/>
      <w:kern w:val="0"/>
      <w:sz w:val="24"/>
      <w:szCs w:val="24"/>
    </w:rPr>
  </w:style>
  <w:style w:type="paragraph" w:customStyle="1" w:styleId="222">
    <w:name w:val="Основной текст 22"/>
    <w:basedOn w:val="a1"/>
    <w:rsid w:val="00B450BA"/>
    <w:pPr>
      <w:overflowPunct w:val="0"/>
      <w:autoSpaceDE w:val="0"/>
      <w:autoSpaceDN w:val="0"/>
      <w:adjustRightInd w:val="0"/>
      <w:jc w:val="both"/>
      <w:textAlignment w:val="baseline"/>
    </w:pPr>
    <w:rPr>
      <w:color w:val="auto"/>
      <w:kern w:val="0"/>
      <w:sz w:val="28"/>
    </w:rPr>
  </w:style>
  <w:style w:type="paragraph" w:customStyle="1" w:styleId="affff9">
    <w:name w:val="Знак Знак Знак Знак"/>
    <w:basedOn w:val="a1"/>
    <w:uiPriority w:val="99"/>
    <w:rsid w:val="00B450BA"/>
    <w:pPr>
      <w:spacing w:before="100" w:beforeAutospacing="1" w:after="100" w:afterAutospacing="1"/>
    </w:pPr>
    <w:rPr>
      <w:kern w:val="0"/>
      <w:sz w:val="24"/>
      <w:szCs w:val="24"/>
      <w:u w:color="000000"/>
      <w:lang w:val="en-US" w:eastAsia="en-US"/>
    </w:rPr>
  </w:style>
  <w:style w:type="paragraph" w:customStyle="1" w:styleId="xl309">
    <w:name w:val="xl309"/>
    <w:basedOn w:val="a1"/>
    <w:rsid w:val="00191C18"/>
    <w:pPr>
      <w:shd w:val="clear" w:color="000000" w:fill="FFFFFF"/>
      <w:spacing w:before="100" w:beforeAutospacing="1" w:after="100" w:afterAutospacing="1"/>
      <w:jc w:val="right"/>
      <w:textAlignment w:val="center"/>
    </w:pPr>
    <w:rPr>
      <w:color w:val="auto"/>
      <w:kern w:val="0"/>
      <w:sz w:val="24"/>
      <w:szCs w:val="24"/>
    </w:rPr>
  </w:style>
  <w:style w:type="paragraph" w:customStyle="1" w:styleId="affffa">
    <w:name w:val="Базовый"/>
    <w:rsid w:val="009915D1"/>
    <w:pPr>
      <w:suppressAutoHyphens/>
      <w:spacing w:after="200" w:line="276" w:lineRule="auto"/>
    </w:pPr>
    <w:rPr>
      <w:rFonts w:ascii="Calibri" w:eastAsia="DejaVu Sans" w:hAnsi="Calibri" w:cs="Calibri"/>
      <w:color w:val="00000A"/>
      <w:sz w:val="22"/>
      <w:szCs w:val="22"/>
    </w:rPr>
  </w:style>
  <w:style w:type="paragraph" w:customStyle="1" w:styleId="380">
    <w:name w:val="Абзац списка38"/>
    <w:basedOn w:val="a1"/>
    <w:rsid w:val="00AC4ED2"/>
    <w:pPr>
      <w:suppressAutoHyphens/>
      <w:spacing w:after="200" w:line="276" w:lineRule="auto"/>
      <w:ind w:left="720"/>
    </w:pPr>
    <w:rPr>
      <w:rFonts w:ascii="Calibri" w:hAnsi="Calibri" w:cs="Calibri"/>
      <w:color w:val="auto"/>
      <w:kern w:val="0"/>
      <w:sz w:val="22"/>
      <w:szCs w:val="22"/>
      <w:lang w:eastAsia="zh-CN"/>
    </w:rPr>
  </w:style>
  <w:style w:type="paragraph" w:customStyle="1" w:styleId="formattext0">
    <w:name w:val="formattext"/>
    <w:basedOn w:val="a1"/>
    <w:qFormat/>
    <w:rsid w:val="00497E3A"/>
    <w:pPr>
      <w:spacing w:before="100" w:beforeAutospacing="1" w:after="100" w:afterAutospacing="1"/>
    </w:pPr>
    <w:rPr>
      <w:color w:val="auto"/>
      <w:kern w:val="0"/>
      <w:sz w:val="24"/>
      <w:szCs w:val="24"/>
    </w:rPr>
  </w:style>
  <w:style w:type="character" w:customStyle="1" w:styleId="2f2">
    <w:name w:val="Основной текст (2)_"/>
    <w:basedOn w:val="a2"/>
    <w:link w:val="2f3"/>
    <w:locked/>
    <w:rsid w:val="00497E3A"/>
    <w:rPr>
      <w:sz w:val="23"/>
      <w:szCs w:val="23"/>
      <w:shd w:val="clear" w:color="auto" w:fill="FFFFFF"/>
    </w:rPr>
  </w:style>
  <w:style w:type="paragraph" w:customStyle="1" w:styleId="2f3">
    <w:name w:val="Основной текст (2)"/>
    <w:basedOn w:val="a1"/>
    <w:link w:val="2f2"/>
    <w:rsid w:val="00497E3A"/>
    <w:pPr>
      <w:widowControl w:val="0"/>
      <w:shd w:val="clear" w:color="auto" w:fill="FFFFFF"/>
      <w:spacing w:line="408" w:lineRule="exact"/>
      <w:jc w:val="right"/>
    </w:pPr>
    <w:rPr>
      <w:color w:val="auto"/>
      <w:kern w:val="0"/>
      <w:sz w:val="23"/>
      <w:szCs w:val="23"/>
      <w:lang w:eastAsia="en-US"/>
    </w:rPr>
  </w:style>
  <w:style w:type="character" w:customStyle="1" w:styleId="3f">
    <w:name w:val="Заголовок №3_"/>
    <w:basedOn w:val="a2"/>
    <w:link w:val="3f0"/>
    <w:locked/>
    <w:rsid w:val="00497E3A"/>
    <w:rPr>
      <w:b/>
      <w:bCs/>
      <w:sz w:val="26"/>
      <w:szCs w:val="26"/>
      <w:shd w:val="clear" w:color="auto" w:fill="FFFFFF"/>
    </w:rPr>
  </w:style>
  <w:style w:type="paragraph" w:customStyle="1" w:styleId="3f0">
    <w:name w:val="Заголовок №3"/>
    <w:basedOn w:val="a1"/>
    <w:link w:val="3f"/>
    <w:rsid w:val="00497E3A"/>
    <w:pPr>
      <w:widowControl w:val="0"/>
      <w:shd w:val="clear" w:color="auto" w:fill="FFFFFF"/>
      <w:spacing w:before="240" w:after="360" w:line="0" w:lineRule="atLeast"/>
      <w:jc w:val="center"/>
      <w:outlineLvl w:val="2"/>
    </w:pPr>
    <w:rPr>
      <w:b/>
      <w:bCs/>
      <w:color w:val="auto"/>
      <w:kern w:val="0"/>
      <w:sz w:val="26"/>
      <w:szCs w:val="26"/>
      <w:lang w:eastAsia="en-US"/>
    </w:rPr>
  </w:style>
  <w:style w:type="character" w:customStyle="1" w:styleId="7Exact">
    <w:name w:val="Основной текст (7) Exact"/>
    <w:basedOn w:val="a2"/>
    <w:link w:val="73"/>
    <w:locked/>
    <w:rsid w:val="00497E3A"/>
    <w:rPr>
      <w:shd w:val="clear" w:color="auto" w:fill="FFFFFF"/>
    </w:rPr>
  </w:style>
  <w:style w:type="paragraph" w:customStyle="1" w:styleId="73">
    <w:name w:val="Основной текст (7)"/>
    <w:basedOn w:val="a1"/>
    <w:link w:val="7Exact"/>
    <w:rsid w:val="00497E3A"/>
    <w:pPr>
      <w:widowControl w:val="0"/>
      <w:shd w:val="clear" w:color="auto" w:fill="FFFFFF"/>
      <w:spacing w:line="0" w:lineRule="atLeast"/>
    </w:pPr>
    <w:rPr>
      <w:color w:val="auto"/>
      <w:kern w:val="0"/>
      <w:lang w:eastAsia="en-US"/>
    </w:rPr>
  </w:style>
  <w:style w:type="character" w:customStyle="1" w:styleId="84">
    <w:name w:val="Основной текст (8)_"/>
    <w:basedOn w:val="a2"/>
    <w:link w:val="85"/>
    <w:locked/>
    <w:rsid w:val="00497E3A"/>
    <w:rPr>
      <w:b/>
      <w:bCs/>
      <w:sz w:val="26"/>
      <w:szCs w:val="26"/>
      <w:shd w:val="clear" w:color="auto" w:fill="FFFFFF"/>
    </w:rPr>
  </w:style>
  <w:style w:type="paragraph" w:customStyle="1" w:styleId="85">
    <w:name w:val="Основной текст (8)"/>
    <w:basedOn w:val="a1"/>
    <w:link w:val="84"/>
    <w:rsid w:val="00497E3A"/>
    <w:pPr>
      <w:widowControl w:val="0"/>
      <w:shd w:val="clear" w:color="auto" w:fill="FFFFFF"/>
      <w:spacing w:before="240" w:after="360" w:line="0" w:lineRule="atLeast"/>
      <w:ind w:firstLine="700"/>
      <w:jc w:val="both"/>
    </w:pPr>
    <w:rPr>
      <w:b/>
      <w:bCs/>
      <w:color w:val="auto"/>
      <w:kern w:val="0"/>
      <w:sz w:val="26"/>
      <w:szCs w:val="26"/>
      <w:lang w:eastAsia="en-US"/>
    </w:rPr>
  </w:style>
  <w:style w:type="character" w:customStyle="1" w:styleId="215">
    <w:name w:val="Основной текст (2) + 15"/>
    <w:aliases w:val="5 pt,Полужирный,Курсив,Интервал -1 pt"/>
    <w:basedOn w:val="2f2"/>
    <w:rsid w:val="00497E3A"/>
    <w:rPr>
      <w:b/>
      <w:bCs/>
      <w:i/>
      <w:iCs/>
      <w:color w:val="000000"/>
      <w:spacing w:val="-20"/>
      <w:w w:val="100"/>
      <w:position w:val="0"/>
      <w:sz w:val="31"/>
      <w:szCs w:val="31"/>
      <w:u w:val="single"/>
      <w:shd w:val="clear" w:color="auto" w:fill="FFFFFF"/>
      <w:lang w:val="ru-RU"/>
    </w:rPr>
  </w:style>
  <w:style w:type="paragraph" w:customStyle="1" w:styleId="390">
    <w:name w:val="Абзац списка39"/>
    <w:basedOn w:val="a1"/>
    <w:rsid w:val="003C3AFD"/>
    <w:pPr>
      <w:suppressAutoHyphens/>
      <w:spacing w:after="200" w:line="276" w:lineRule="auto"/>
      <w:ind w:left="720"/>
    </w:pPr>
    <w:rPr>
      <w:rFonts w:ascii="Calibri" w:hAnsi="Calibri" w:cs="Calibri"/>
      <w:color w:val="auto"/>
      <w:kern w:val="0"/>
      <w:sz w:val="22"/>
      <w:szCs w:val="22"/>
      <w:lang w:eastAsia="zh-CN"/>
    </w:rPr>
  </w:style>
  <w:style w:type="character" w:customStyle="1" w:styleId="1ff">
    <w:name w:val="Основной текст Знак1"/>
    <w:rsid w:val="003C3AFD"/>
    <w:rPr>
      <w:rFonts w:ascii="Times New Roman" w:hAnsi="Times New Roman"/>
      <w:color w:val="87878D"/>
      <w:shd w:val="clear" w:color="auto" w:fill="FFFFFF"/>
    </w:rPr>
  </w:style>
  <w:style w:type="paragraph" w:customStyle="1" w:styleId="400">
    <w:name w:val="Абзац списка40"/>
    <w:basedOn w:val="a1"/>
    <w:rsid w:val="000B4781"/>
    <w:pPr>
      <w:suppressAutoHyphens/>
      <w:ind w:left="720"/>
    </w:pPr>
    <w:rPr>
      <w:rFonts w:eastAsia="Calibri"/>
      <w:color w:val="auto"/>
      <w:kern w:val="0"/>
      <w:sz w:val="24"/>
      <w:szCs w:val="24"/>
      <w:lang w:eastAsia="ar-SA"/>
    </w:rPr>
  </w:style>
  <w:style w:type="paragraph" w:customStyle="1" w:styleId="410">
    <w:name w:val="Абзац списка41"/>
    <w:basedOn w:val="a1"/>
    <w:rsid w:val="00456F00"/>
    <w:pPr>
      <w:suppressAutoHyphens/>
      <w:spacing w:after="200" w:line="276" w:lineRule="auto"/>
      <w:ind w:left="720"/>
    </w:pPr>
    <w:rPr>
      <w:rFonts w:ascii="Calibri" w:hAnsi="Calibri" w:cs="Calibri"/>
      <w:color w:val="auto"/>
      <w:kern w:val="0"/>
      <w:sz w:val="22"/>
      <w:szCs w:val="22"/>
      <w:lang w:eastAsia="zh-CN"/>
    </w:rPr>
  </w:style>
  <w:style w:type="character" w:styleId="affffb">
    <w:name w:val="Subtle Emphasis"/>
    <w:basedOn w:val="a2"/>
    <w:uiPriority w:val="19"/>
    <w:qFormat/>
    <w:rsid w:val="00DB72E3"/>
    <w:rPr>
      <w:i/>
      <w:iCs/>
      <w:color w:val="808080" w:themeColor="text1" w:themeTint="7F"/>
    </w:rPr>
  </w:style>
  <w:style w:type="paragraph" w:customStyle="1" w:styleId="Style6">
    <w:name w:val="Style6"/>
    <w:basedOn w:val="a1"/>
    <w:rsid w:val="00DB72E3"/>
    <w:pPr>
      <w:widowControl w:val="0"/>
      <w:autoSpaceDE w:val="0"/>
      <w:autoSpaceDN w:val="0"/>
      <w:adjustRightInd w:val="0"/>
      <w:spacing w:line="275" w:lineRule="exact"/>
      <w:ind w:firstLine="710"/>
      <w:jc w:val="both"/>
    </w:pPr>
    <w:rPr>
      <w:color w:val="auto"/>
      <w:kern w:val="0"/>
      <w:sz w:val="24"/>
      <w:szCs w:val="24"/>
    </w:rPr>
  </w:style>
  <w:style w:type="paragraph" w:customStyle="1" w:styleId="unformattext">
    <w:name w:val="unformattext"/>
    <w:basedOn w:val="a1"/>
    <w:rsid w:val="00DB72E3"/>
    <w:pPr>
      <w:spacing w:before="100" w:beforeAutospacing="1" w:after="100" w:afterAutospacing="1"/>
    </w:pPr>
    <w:rPr>
      <w:color w:val="auto"/>
      <w:kern w:val="0"/>
      <w:sz w:val="24"/>
      <w:szCs w:val="24"/>
    </w:rPr>
  </w:style>
  <w:style w:type="paragraph" w:customStyle="1" w:styleId="headertext0">
    <w:name w:val="headertext"/>
    <w:basedOn w:val="a1"/>
    <w:rsid w:val="00DB72E3"/>
    <w:pPr>
      <w:spacing w:before="100" w:beforeAutospacing="1" w:after="100" w:afterAutospacing="1"/>
    </w:pPr>
    <w:rPr>
      <w:color w:val="auto"/>
      <w:kern w:val="0"/>
      <w:sz w:val="24"/>
      <w:szCs w:val="24"/>
    </w:rPr>
  </w:style>
  <w:style w:type="paragraph" w:customStyle="1" w:styleId="420">
    <w:name w:val="Абзац списка42"/>
    <w:basedOn w:val="a1"/>
    <w:rsid w:val="00252D34"/>
    <w:pPr>
      <w:suppressAutoHyphens/>
      <w:spacing w:after="200" w:line="276" w:lineRule="auto"/>
      <w:ind w:left="720"/>
    </w:pPr>
    <w:rPr>
      <w:rFonts w:ascii="Calibri" w:hAnsi="Calibri" w:cs="Calibri"/>
      <w:color w:val="auto"/>
      <w:kern w:val="0"/>
      <w:sz w:val="22"/>
      <w:szCs w:val="22"/>
      <w:lang w:eastAsia="zh-CN"/>
    </w:rPr>
  </w:style>
  <w:style w:type="paragraph" w:customStyle="1" w:styleId="430">
    <w:name w:val="Абзац списка43"/>
    <w:basedOn w:val="a1"/>
    <w:rsid w:val="002E373D"/>
    <w:pPr>
      <w:suppressAutoHyphens/>
      <w:spacing w:after="200" w:line="276" w:lineRule="auto"/>
      <w:ind w:left="720"/>
    </w:pPr>
    <w:rPr>
      <w:rFonts w:ascii="Calibri" w:hAnsi="Calibri" w:cs="Calibri"/>
      <w:color w:val="auto"/>
      <w:kern w:val="0"/>
      <w:sz w:val="22"/>
      <w:szCs w:val="22"/>
      <w:lang w:eastAsia="zh-CN"/>
    </w:rPr>
  </w:style>
  <w:style w:type="character" w:customStyle="1" w:styleId="af2">
    <w:name w:val="Абзац списка Знак"/>
    <w:aliases w:val="мой Знак"/>
    <w:basedOn w:val="a2"/>
    <w:link w:val="af1"/>
    <w:qFormat/>
    <w:locked/>
    <w:rsid w:val="004E7368"/>
    <w:rPr>
      <w:rFonts w:ascii="Calibri" w:hAnsi="Calibri" w:cs="Calibri"/>
      <w:sz w:val="22"/>
      <w:szCs w:val="22"/>
      <w:lang w:eastAsia="ru-RU"/>
    </w:rPr>
  </w:style>
  <w:style w:type="paragraph" w:styleId="affffc">
    <w:name w:val="Revision"/>
    <w:hidden/>
    <w:uiPriority w:val="99"/>
    <w:semiHidden/>
    <w:rsid w:val="004E7368"/>
    <w:rPr>
      <w:rFonts w:ascii="Calibri" w:eastAsia="Calibri" w:hAnsi="Calibri"/>
      <w:sz w:val="22"/>
      <w:szCs w:val="22"/>
    </w:rPr>
  </w:style>
  <w:style w:type="paragraph" w:customStyle="1" w:styleId="1ff0">
    <w:name w:val="обычный_1 Знак Знак Знак Знак Знак Знак Знак Знак Знак"/>
    <w:basedOn w:val="a1"/>
    <w:rsid w:val="004E7368"/>
    <w:pPr>
      <w:spacing w:before="100" w:beforeAutospacing="1" w:after="100" w:afterAutospacing="1"/>
      <w:jc w:val="both"/>
    </w:pPr>
    <w:rPr>
      <w:rFonts w:ascii="Tahoma" w:hAnsi="Tahoma" w:cs="Tahoma"/>
      <w:color w:val="auto"/>
      <w:kern w:val="0"/>
      <w:lang w:val="en-US" w:eastAsia="en-US"/>
    </w:rPr>
  </w:style>
  <w:style w:type="character" w:styleId="affffd">
    <w:name w:val="Intense Emphasis"/>
    <w:basedOn w:val="a2"/>
    <w:uiPriority w:val="21"/>
    <w:qFormat/>
    <w:rsid w:val="004E7368"/>
    <w:rPr>
      <w:i/>
      <w:iCs/>
      <w:color w:val="4F81BD"/>
    </w:rPr>
  </w:style>
  <w:style w:type="paragraph" w:customStyle="1" w:styleId="affffe">
    <w:name w:val="Текст абзаца"/>
    <w:basedOn w:val="a1"/>
    <w:link w:val="afffff"/>
    <w:qFormat/>
    <w:rsid w:val="002F55F6"/>
    <w:pPr>
      <w:ind w:firstLine="709"/>
      <w:jc w:val="both"/>
    </w:pPr>
    <w:rPr>
      <w:color w:val="auto"/>
      <w:kern w:val="0"/>
      <w:sz w:val="24"/>
      <w:szCs w:val="24"/>
    </w:rPr>
  </w:style>
  <w:style w:type="character" w:customStyle="1" w:styleId="afffff">
    <w:name w:val="Текст абзаца Знак"/>
    <w:link w:val="affffe"/>
    <w:rsid w:val="002F55F6"/>
    <w:rPr>
      <w:sz w:val="24"/>
      <w:szCs w:val="24"/>
    </w:rPr>
  </w:style>
  <w:style w:type="paragraph" w:customStyle="1" w:styleId="rtecenter">
    <w:name w:val="rtecenter"/>
    <w:basedOn w:val="a1"/>
    <w:rsid w:val="003312C6"/>
    <w:pPr>
      <w:spacing w:before="100" w:beforeAutospacing="1" w:after="100" w:afterAutospacing="1"/>
    </w:pPr>
    <w:rPr>
      <w:color w:val="auto"/>
      <w:kern w:val="0"/>
      <w:sz w:val="24"/>
      <w:szCs w:val="24"/>
    </w:rPr>
  </w:style>
  <w:style w:type="paragraph" w:customStyle="1" w:styleId="FR1">
    <w:name w:val="FR1"/>
    <w:rsid w:val="002338FB"/>
    <w:pPr>
      <w:widowControl w:val="0"/>
      <w:autoSpaceDE w:val="0"/>
      <w:autoSpaceDN w:val="0"/>
      <w:adjustRightInd w:val="0"/>
      <w:spacing w:line="336" w:lineRule="auto"/>
      <w:ind w:left="840" w:firstLine="520"/>
      <w:jc w:val="both"/>
    </w:pPr>
    <w:rPr>
      <w:rFonts w:ascii="Arial" w:hAnsi="Arial" w:cs="Arial"/>
      <w:sz w:val="22"/>
      <w:szCs w:val="22"/>
      <w:lang w:eastAsia="ru-RU"/>
    </w:rPr>
  </w:style>
  <w:style w:type="paragraph" w:customStyle="1" w:styleId="440">
    <w:name w:val="Абзац списка44"/>
    <w:basedOn w:val="a1"/>
    <w:rsid w:val="006A308A"/>
    <w:pPr>
      <w:suppressAutoHyphens/>
      <w:spacing w:after="200" w:line="276" w:lineRule="auto"/>
      <w:ind w:left="720"/>
    </w:pPr>
    <w:rPr>
      <w:rFonts w:ascii="Calibri" w:hAnsi="Calibri" w:cs="Calibri"/>
      <w:color w:val="auto"/>
      <w:kern w:val="0"/>
      <w:sz w:val="22"/>
      <w:szCs w:val="22"/>
      <w:lang w:eastAsia="zh-CN"/>
    </w:rPr>
  </w:style>
  <w:style w:type="paragraph" w:customStyle="1" w:styleId="font10">
    <w:name w:val="font10"/>
    <w:basedOn w:val="a1"/>
    <w:rsid w:val="00CF7E11"/>
    <w:pPr>
      <w:spacing w:before="100" w:beforeAutospacing="1" w:after="100" w:afterAutospacing="1"/>
    </w:pPr>
    <w:rPr>
      <w:kern w:val="0"/>
      <w:sz w:val="24"/>
      <w:szCs w:val="24"/>
      <w:u w:val="single"/>
    </w:rPr>
  </w:style>
  <w:style w:type="paragraph" w:customStyle="1" w:styleId="font11">
    <w:name w:val="font11"/>
    <w:basedOn w:val="a1"/>
    <w:rsid w:val="00CF7E11"/>
    <w:pPr>
      <w:spacing w:before="100" w:beforeAutospacing="1" w:after="100" w:afterAutospacing="1"/>
    </w:pPr>
    <w:rPr>
      <w:kern w:val="0"/>
      <w:sz w:val="24"/>
      <w:szCs w:val="24"/>
    </w:rPr>
  </w:style>
  <w:style w:type="paragraph" w:customStyle="1" w:styleId="font12">
    <w:name w:val="font12"/>
    <w:basedOn w:val="a1"/>
    <w:rsid w:val="00CF7E11"/>
    <w:pPr>
      <w:spacing w:before="100" w:beforeAutospacing="1" w:after="100" w:afterAutospacing="1"/>
    </w:pPr>
    <w:rPr>
      <w:kern w:val="0"/>
      <w:sz w:val="24"/>
      <w:szCs w:val="24"/>
    </w:rPr>
  </w:style>
  <w:style w:type="paragraph" w:customStyle="1" w:styleId="font13">
    <w:name w:val="font13"/>
    <w:basedOn w:val="a1"/>
    <w:rsid w:val="00CF7E11"/>
    <w:pPr>
      <w:spacing w:before="100" w:beforeAutospacing="1" w:after="100" w:afterAutospacing="1"/>
    </w:pPr>
    <w:rPr>
      <w:b/>
      <w:bCs/>
      <w:color w:val="auto"/>
      <w:kern w:val="0"/>
      <w:sz w:val="24"/>
      <w:szCs w:val="24"/>
    </w:rPr>
  </w:style>
  <w:style w:type="paragraph" w:customStyle="1" w:styleId="afffff0">
    <w:name w:val="Готовый текст Знак"/>
    <w:link w:val="afffff1"/>
    <w:qFormat/>
    <w:rsid w:val="00C51708"/>
    <w:rPr>
      <w:rFonts w:ascii="Calibri" w:eastAsia="Calibri" w:hAnsi="Calibri"/>
      <w:bCs/>
      <w:spacing w:val="-4"/>
      <w:sz w:val="24"/>
      <w:szCs w:val="24"/>
      <w:lang w:eastAsia="ru-RU"/>
    </w:rPr>
  </w:style>
  <w:style w:type="character" w:customStyle="1" w:styleId="afffff1">
    <w:name w:val="Готовый текст Знак Знак"/>
    <w:link w:val="afffff0"/>
    <w:rsid w:val="00C51708"/>
    <w:rPr>
      <w:rFonts w:ascii="Calibri" w:eastAsia="Calibri" w:hAnsi="Calibri"/>
      <w:bCs/>
      <w:spacing w:val="-4"/>
      <w:sz w:val="24"/>
      <w:szCs w:val="24"/>
      <w:lang w:eastAsia="ru-RU"/>
    </w:rPr>
  </w:style>
  <w:style w:type="paragraph" w:customStyle="1" w:styleId="afffff2">
    <w:name w:val="Вставлено"/>
    <w:aliases w:val="добавленно"/>
    <w:basedOn w:val="a1"/>
    <w:link w:val="afffff3"/>
    <w:qFormat/>
    <w:rsid w:val="00C51708"/>
    <w:pPr>
      <w:widowControl w:val="0"/>
      <w:shd w:val="clear" w:color="auto" w:fill="FFFFFF"/>
      <w:autoSpaceDE w:val="0"/>
      <w:autoSpaceDN w:val="0"/>
      <w:adjustRightInd w:val="0"/>
      <w:ind w:firstLine="720"/>
      <w:jc w:val="both"/>
    </w:pPr>
    <w:rPr>
      <w:rFonts w:ascii="Calibri" w:eastAsia="Calibri" w:hAnsi="Calibri"/>
      <w:i/>
      <w:color w:val="00B050"/>
      <w:kern w:val="0"/>
      <w:sz w:val="24"/>
      <w:lang w:eastAsia="en-US"/>
    </w:rPr>
  </w:style>
  <w:style w:type="character" w:customStyle="1" w:styleId="afffff3">
    <w:name w:val="добавленно Знак"/>
    <w:aliases w:val="Вставлено Знак"/>
    <w:link w:val="afffff2"/>
    <w:rsid w:val="00C51708"/>
    <w:rPr>
      <w:rFonts w:ascii="Calibri" w:eastAsia="Calibri" w:hAnsi="Calibri"/>
      <w:i/>
      <w:color w:val="00B050"/>
      <w:sz w:val="24"/>
      <w:shd w:val="clear" w:color="auto" w:fill="FFFFFF"/>
    </w:rPr>
  </w:style>
  <w:style w:type="table" w:customStyle="1" w:styleId="2f4">
    <w:name w:val="Сетка таблицы2"/>
    <w:basedOn w:val="a3"/>
    <w:next w:val="af9"/>
    <w:rsid w:val="00C5170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6">
    <w:name w:val="Основной текст (4)_"/>
    <w:link w:val="47"/>
    <w:rsid w:val="00C51708"/>
    <w:rPr>
      <w:b/>
      <w:bCs/>
      <w:i/>
      <w:iCs/>
      <w:shd w:val="clear" w:color="auto" w:fill="FFFFFF"/>
    </w:rPr>
  </w:style>
  <w:style w:type="paragraph" w:customStyle="1" w:styleId="47">
    <w:name w:val="Основной текст (4)"/>
    <w:basedOn w:val="a1"/>
    <w:link w:val="46"/>
    <w:rsid w:val="00C51708"/>
    <w:pPr>
      <w:widowControl w:val="0"/>
      <w:shd w:val="clear" w:color="auto" w:fill="FFFFFF"/>
      <w:spacing w:before="540" w:line="274" w:lineRule="exact"/>
      <w:ind w:firstLine="760"/>
      <w:jc w:val="both"/>
    </w:pPr>
    <w:rPr>
      <w:b/>
      <w:bCs/>
      <w:i/>
      <w:iCs/>
      <w:color w:val="auto"/>
      <w:kern w:val="0"/>
      <w:lang w:eastAsia="en-US"/>
    </w:rPr>
  </w:style>
  <w:style w:type="character" w:customStyle="1" w:styleId="48">
    <w:name w:val="Основной текст (4) + Не полужирный;Не курсив"/>
    <w:rsid w:val="00C5170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f5">
    <w:name w:val="Основной текст (2) + Полужирный;Курсив"/>
    <w:rsid w:val="00C5170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74">
    <w:name w:val="Основной текст (7)_"/>
    <w:rsid w:val="00C51708"/>
    <w:rPr>
      <w:b/>
      <w:bCs/>
      <w:shd w:val="clear" w:color="auto" w:fill="FFFFFF"/>
    </w:rPr>
  </w:style>
  <w:style w:type="character" w:customStyle="1" w:styleId="afffff4">
    <w:name w:val="Оглавление_"/>
    <w:link w:val="afffff5"/>
    <w:rsid w:val="00C51708"/>
    <w:rPr>
      <w:shd w:val="clear" w:color="auto" w:fill="FFFFFF"/>
    </w:rPr>
  </w:style>
  <w:style w:type="paragraph" w:customStyle="1" w:styleId="afffff5">
    <w:name w:val="Оглавление"/>
    <w:basedOn w:val="a1"/>
    <w:link w:val="afffff4"/>
    <w:rsid w:val="00C51708"/>
    <w:pPr>
      <w:widowControl w:val="0"/>
      <w:shd w:val="clear" w:color="auto" w:fill="FFFFFF"/>
      <w:spacing w:before="360" w:after="240" w:line="278" w:lineRule="exact"/>
    </w:pPr>
    <w:rPr>
      <w:color w:val="auto"/>
      <w:kern w:val="0"/>
      <w:lang w:eastAsia="en-US"/>
    </w:rPr>
  </w:style>
  <w:style w:type="paragraph" w:customStyle="1" w:styleId="450">
    <w:name w:val="Абзац списка45"/>
    <w:basedOn w:val="a1"/>
    <w:rsid w:val="00D147FF"/>
    <w:pPr>
      <w:suppressAutoHyphens/>
      <w:spacing w:after="200" w:line="276" w:lineRule="auto"/>
      <w:ind w:left="720"/>
    </w:pPr>
    <w:rPr>
      <w:rFonts w:ascii="Calibri" w:hAnsi="Calibri" w:cs="Calibri"/>
      <w:color w:val="auto"/>
      <w:kern w:val="0"/>
      <w:sz w:val="22"/>
      <w:szCs w:val="22"/>
      <w:lang w:eastAsia="zh-CN"/>
    </w:rPr>
  </w:style>
  <w:style w:type="paragraph" w:customStyle="1" w:styleId="460">
    <w:name w:val="Абзац списка46"/>
    <w:basedOn w:val="a1"/>
    <w:rsid w:val="00294DA7"/>
    <w:pPr>
      <w:suppressAutoHyphens/>
      <w:spacing w:after="200" w:line="276" w:lineRule="auto"/>
      <w:ind w:left="720"/>
    </w:pPr>
    <w:rPr>
      <w:rFonts w:ascii="Calibri" w:hAnsi="Calibri" w:cs="Calibri"/>
      <w:color w:val="auto"/>
      <w:kern w:val="0"/>
      <w:sz w:val="22"/>
      <w:szCs w:val="22"/>
      <w:lang w:eastAsia="zh-CN"/>
    </w:rPr>
  </w:style>
  <w:style w:type="paragraph" w:customStyle="1" w:styleId="wP51">
    <w:name w:val="wP51"/>
    <w:basedOn w:val="a1"/>
    <w:rsid w:val="00990F24"/>
    <w:pPr>
      <w:widowControl w:val="0"/>
      <w:suppressAutoHyphens/>
      <w:autoSpaceDE w:val="0"/>
      <w:jc w:val="right"/>
    </w:pPr>
    <w:rPr>
      <w:rFonts w:eastAsia="Calibri"/>
      <w:color w:val="auto"/>
      <w:kern w:val="1"/>
      <w:sz w:val="24"/>
      <w:szCs w:val="24"/>
      <w:lang w:eastAsia="zh-CN" w:bidi="hi-IN"/>
    </w:rPr>
  </w:style>
  <w:style w:type="paragraph" w:customStyle="1" w:styleId="juscontext">
    <w:name w:val="juscontext"/>
    <w:basedOn w:val="a1"/>
    <w:rsid w:val="00990F24"/>
    <w:pPr>
      <w:spacing w:after="300"/>
      <w:jc w:val="both"/>
    </w:pPr>
    <w:rPr>
      <w:color w:val="auto"/>
      <w:kern w:val="0"/>
      <w:sz w:val="24"/>
      <w:szCs w:val="24"/>
    </w:rPr>
  </w:style>
  <w:style w:type="paragraph" w:customStyle="1" w:styleId="Style48">
    <w:name w:val="Style48"/>
    <w:basedOn w:val="a1"/>
    <w:rsid w:val="00F42EDC"/>
    <w:pPr>
      <w:widowControl w:val="0"/>
      <w:autoSpaceDE w:val="0"/>
      <w:autoSpaceDN w:val="0"/>
      <w:adjustRightInd w:val="0"/>
      <w:spacing w:line="278" w:lineRule="exact"/>
      <w:ind w:firstLine="2789"/>
    </w:pPr>
    <w:rPr>
      <w:rFonts w:eastAsia="Calibri"/>
      <w:color w:val="auto"/>
      <w:kern w:val="0"/>
      <w:sz w:val="24"/>
      <w:szCs w:val="24"/>
    </w:rPr>
  </w:style>
  <w:style w:type="paragraph" w:customStyle="1" w:styleId="Style52">
    <w:name w:val="Style52"/>
    <w:basedOn w:val="a1"/>
    <w:rsid w:val="00F42EDC"/>
    <w:pPr>
      <w:widowControl w:val="0"/>
      <w:autoSpaceDE w:val="0"/>
      <w:autoSpaceDN w:val="0"/>
      <w:adjustRightInd w:val="0"/>
      <w:spacing w:line="282" w:lineRule="exact"/>
      <w:ind w:firstLine="701"/>
    </w:pPr>
    <w:rPr>
      <w:rFonts w:eastAsia="Calibri"/>
      <w:color w:val="auto"/>
      <w:kern w:val="0"/>
      <w:sz w:val="24"/>
      <w:szCs w:val="24"/>
    </w:rPr>
  </w:style>
  <w:style w:type="character" w:customStyle="1" w:styleId="FontStyle71">
    <w:name w:val="Font Style71"/>
    <w:rsid w:val="00F42EDC"/>
    <w:rPr>
      <w:rFonts w:ascii="Times New Roman" w:hAnsi="Times New Roman" w:cs="Times New Roman" w:hint="default"/>
      <w:sz w:val="22"/>
      <w:szCs w:val="22"/>
    </w:rPr>
  </w:style>
  <w:style w:type="character" w:customStyle="1" w:styleId="sectiontitle">
    <w:name w:val="section_title"/>
    <w:basedOn w:val="a2"/>
    <w:rsid w:val="00F42EDC"/>
  </w:style>
  <w:style w:type="character" w:customStyle="1" w:styleId="WW8Num2z3">
    <w:name w:val="WW8Num2z3"/>
    <w:rsid w:val="007D3EA3"/>
  </w:style>
  <w:style w:type="character" w:customStyle="1" w:styleId="WW8Num2z5">
    <w:name w:val="WW8Num2z5"/>
    <w:rsid w:val="007D3EA3"/>
  </w:style>
  <w:style w:type="character" w:customStyle="1" w:styleId="WW8Num2z7">
    <w:name w:val="WW8Num2z7"/>
    <w:rsid w:val="007D3EA3"/>
  </w:style>
  <w:style w:type="character" w:customStyle="1" w:styleId="WW8Num4z3">
    <w:name w:val="WW8Num4z3"/>
    <w:rsid w:val="007D3EA3"/>
  </w:style>
  <w:style w:type="character" w:customStyle="1" w:styleId="WW8Num4z4">
    <w:name w:val="WW8Num4z4"/>
    <w:rsid w:val="007D3EA3"/>
  </w:style>
  <w:style w:type="character" w:customStyle="1" w:styleId="WW8Num4z5">
    <w:name w:val="WW8Num4z5"/>
    <w:rsid w:val="007D3EA3"/>
  </w:style>
  <w:style w:type="character" w:customStyle="1" w:styleId="WW8Num4z6">
    <w:name w:val="WW8Num4z6"/>
    <w:rsid w:val="007D3EA3"/>
  </w:style>
  <w:style w:type="character" w:customStyle="1" w:styleId="WW8Num4z7">
    <w:name w:val="WW8Num4z7"/>
    <w:rsid w:val="007D3EA3"/>
  </w:style>
  <w:style w:type="character" w:customStyle="1" w:styleId="WW8Num4z8">
    <w:name w:val="WW8Num4z8"/>
    <w:rsid w:val="007D3EA3"/>
  </w:style>
  <w:style w:type="character" w:customStyle="1" w:styleId="WW8Num5z2">
    <w:name w:val="WW8Num5z2"/>
    <w:rsid w:val="007D3EA3"/>
  </w:style>
  <w:style w:type="character" w:customStyle="1" w:styleId="WW8Num5z4">
    <w:name w:val="WW8Num5z4"/>
    <w:rsid w:val="007D3EA3"/>
  </w:style>
  <w:style w:type="character" w:customStyle="1" w:styleId="WW8Num5z5">
    <w:name w:val="WW8Num5z5"/>
    <w:rsid w:val="007D3EA3"/>
  </w:style>
  <w:style w:type="character" w:customStyle="1" w:styleId="WW8Num5z6">
    <w:name w:val="WW8Num5z6"/>
    <w:rsid w:val="007D3EA3"/>
  </w:style>
  <w:style w:type="character" w:customStyle="1" w:styleId="WW8Num5z7">
    <w:name w:val="WW8Num5z7"/>
    <w:rsid w:val="007D3EA3"/>
  </w:style>
  <w:style w:type="character" w:customStyle="1" w:styleId="WW8Num5z8">
    <w:name w:val="WW8Num5z8"/>
    <w:rsid w:val="007D3EA3"/>
  </w:style>
  <w:style w:type="character" w:customStyle="1" w:styleId="WW8Num7z2">
    <w:name w:val="WW8Num7z2"/>
    <w:rsid w:val="007D3EA3"/>
  </w:style>
  <w:style w:type="character" w:customStyle="1" w:styleId="WW8Num7z4">
    <w:name w:val="WW8Num7z4"/>
    <w:rsid w:val="007D3EA3"/>
  </w:style>
  <w:style w:type="character" w:customStyle="1" w:styleId="WW8Num7z5">
    <w:name w:val="WW8Num7z5"/>
    <w:rsid w:val="007D3EA3"/>
  </w:style>
  <w:style w:type="character" w:customStyle="1" w:styleId="WW8Num7z6">
    <w:name w:val="WW8Num7z6"/>
    <w:rsid w:val="007D3EA3"/>
  </w:style>
  <w:style w:type="character" w:customStyle="1" w:styleId="WW8Num7z7">
    <w:name w:val="WW8Num7z7"/>
    <w:rsid w:val="007D3EA3"/>
  </w:style>
  <w:style w:type="character" w:customStyle="1" w:styleId="WW8Num7z8">
    <w:name w:val="WW8Num7z8"/>
    <w:rsid w:val="007D3EA3"/>
  </w:style>
  <w:style w:type="character" w:customStyle="1" w:styleId="WW8Num8z4">
    <w:name w:val="WW8Num8z4"/>
    <w:rsid w:val="007D3EA3"/>
  </w:style>
  <w:style w:type="character" w:customStyle="1" w:styleId="WW8Num8z5">
    <w:name w:val="WW8Num8z5"/>
    <w:rsid w:val="007D3EA3"/>
  </w:style>
  <w:style w:type="character" w:customStyle="1" w:styleId="WW8Num8z6">
    <w:name w:val="WW8Num8z6"/>
    <w:rsid w:val="007D3EA3"/>
  </w:style>
  <w:style w:type="character" w:customStyle="1" w:styleId="WW8Num8z7">
    <w:name w:val="WW8Num8z7"/>
    <w:rsid w:val="007D3EA3"/>
  </w:style>
  <w:style w:type="character" w:customStyle="1" w:styleId="WW8Num8z8">
    <w:name w:val="WW8Num8z8"/>
    <w:rsid w:val="007D3EA3"/>
  </w:style>
  <w:style w:type="character" w:customStyle="1" w:styleId="WW8Num12z3">
    <w:name w:val="WW8Num12z3"/>
    <w:rsid w:val="007D3EA3"/>
  </w:style>
  <w:style w:type="character" w:customStyle="1" w:styleId="WW8Num12z4">
    <w:name w:val="WW8Num12z4"/>
    <w:rsid w:val="007D3EA3"/>
  </w:style>
  <w:style w:type="character" w:customStyle="1" w:styleId="WW8Num12z5">
    <w:name w:val="WW8Num12z5"/>
    <w:rsid w:val="007D3EA3"/>
  </w:style>
  <w:style w:type="character" w:customStyle="1" w:styleId="WW8Num12z6">
    <w:name w:val="WW8Num12z6"/>
    <w:rsid w:val="007D3EA3"/>
  </w:style>
  <w:style w:type="character" w:customStyle="1" w:styleId="WW8Num12z7">
    <w:name w:val="WW8Num12z7"/>
    <w:rsid w:val="007D3EA3"/>
  </w:style>
  <w:style w:type="character" w:customStyle="1" w:styleId="WW8Num12z8">
    <w:name w:val="WW8Num12z8"/>
    <w:rsid w:val="007D3EA3"/>
  </w:style>
  <w:style w:type="character" w:customStyle="1" w:styleId="3f1">
    <w:name w:val="Основной шрифт абзаца3"/>
    <w:rsid w:val="007D3EA3"/>
  </w:style>
  <w:style w:type="character" w:customStyle="1" w:styleId="afffff6">
    <w:name w:val="Исходный текст"/>
    <w:rsid w:val="007D3EA3"/>
    <w:rPr>
      <w:rFonts w:ascii="Liberation Mono" w:eastAsia="NSimSun" w:hAnsi="Liberation Mono" w:cs="Liberation Mono"/>
    </w:rPr>
  </w:style>
  <w:style w:type="paragraph" w:customStyle="1" w:styleId="1ff1">
    <w:name w:val="Название объекта1"/>
    <w:basedOn w:val="a1"/>
    <w:rsid w:val="007D3EA3"/>
    <w:pPr>
      <w:widowControl w:val="0"/>
      <w:suppressLineNumbers/>
      <w:suppressAutoHyphens/>
      <w:spacing w:before="120" w:after="120"/>
    </w:pPr>
    <w:rPr>
      <w:rFonts w:eastAsia="Andale Sans UI" w:cs="Tahoma"/>
      <w:i/>
      <w:iCs/>
      <w:color w:val="auto"/>
      <w:kern w:val="2"/>
      <w:sz w:val="24"/>
      <w:szCs w:val="24"/>
      <w:lang w:eastAsia="zh-CN"/>
    </w:rPr>
  </w:style>
  <w:style w:type="paragraph" w:customStyle="1" w:styleId="ConsPlusDocList1">
    <w:name w:val="ConsPlusDocList"/>
    <w:next w:val="a1"/>
    <w:rsid w:val="007D3EA3"/>
    <w:pPr>
      <w:widowControl w:val="0"/>
      <w:suppressAutoHyphens/>
      <w:autoSpaceDE w:val="0"/>
    </w:pPr>
    <w:rPr>
      <w:rFonts w:ascii="Arial" w:eastAsia="Arial" w:hAnsi="Arial" w:cs="Arial"/>
      <w:kern w:val="2"/>
      <w:lang w:val="de-DE" w:eastAsia="ja-JP" w:bidi="fa-IR"/>
    </w:rPr>
  </w:style>
  <w:style w:type="paragraph" w:customStyle="1" w:styleId="1ff2">
    <w:name w:val="Обычный (веб)1"/>
    <w:basedOn w:val="a1"/>
    <w:rsid w:val="007D3EA3"/>
    <w:pPr>
      <w:widowControl w:val="0"/>
      <w:suppressAutoHyphens/>
      <w:spacing w:before="28" w:after="28"/>
    </w:pPr>
    <w:rPr>
      <w:color w:val="auto"/>
      <w:kern w:val="2"/>
      <w:sz w:val="24"/>
      <w:szCs w:val="24"/>
      <w:lang w:eastAsia="zh-CN"/>
    </w:rPr>
  </w:style>
  <w:style w:type="paragraph" w:customStyle="1" w:styleId="WW-">
    <w:name w:val="WW-Базовый"/>
    <w:rsid w:val="007D3EA3"/>
    <w:pPr>
      <w:tabs>
        <w:tab w:val="left" w:pos="708"/>
      </w:tabs>
      <w:suppressAutoHyphens/>
      <w:spacing w:after="200" w:line="276" w:lineRule="auto"/>
    </w:pPr>
    <w:rPr>
      <w:rFonts w:ascii="Arial" w:eastAsia="SimSun" w:hAnsi="Arial" w:cs="Mangal"/>
      <w:kern w:val="2"/>
      <w:sz w:val="24"/>
      <w:szCs w:val="24"/>
      <w:lang w:eastAsia="zh-CN" w:bidi="hi-IN"/>
    </w:rPr>
  </w:style>
  <w:style w:type="paragraph" w:customStyle="1" w:styleId="161">
    <w:name w:val="Без интервала16"/>
    <w:rsid w:val="007D3EA3"/>
    <w:pPr>
      <w:suppressAutoHyphens/>
    </w:pPr>
    <w:rPr>
      <w:rFonts w:eastAsia="Calibri"/>
      <w:kern w:val="2"/>
      <w:sz w:val="24"/>
      <w:lang w:eastAsia="zh-CN"/>
    </w:rPr>
  </w:style>
  <w:style w:type="paragraph" w:customStyle="1" w:styleId="afffff7">
    <w:name w:val="Верхний и нижний колонтитулы"/>
    <w:basedOn w:val="a1"/>
    <w:qFormat/>
    <w:rsid w:val="007D3EA3"/>
    <w:pPr>
      <w:widowControl w:val="0"/>
      <w:suppressLineNumbers/>
      <w:tabs>
        <w:tab w:val="center" w:pos="4819"/>
        <w:tab w:val="right" w:pos="9638"/>
      </w:tabs>
      <w:suppressAutoHyphens/>
    </w:pPr>
    <w:rPr>
      <w:rFonts w:eastAsia="Andale Sans UI"/>
      <w:color w:val="auto"/>
      <w:kern w:val="2"/>
      <w:sz w:val="24"/>
      <w:szCs w:val="24"/>
      <w:lang w:eastAsia="zh-CN"/>
    </w:rPr>
  </w:style>
  <w:style w:type="paragraph" w:customStyle="1" w:styleId="affb">
    <w:basedOn w:val="19"/>
    <w:next w:val="af"/>
    <w:link w:val="affa"/>
    <w:qFormat/>
    <w:rsid w:val="007D3EA3"/>
    <w:pPr>
      <w:widowControl w:val="0"/>
      <w:jc w:val="center"/>
    </w:pPr>
    <w:rPr>
      <w:rFonts w:ascii="Calibri Light" w:eastAsia="Times New Roman" w:hAnsi="Calibri Light" w:cs="Times New Roman"/>
      <w:spacing w:val="-10"/>
      <w:kern w:val="28"/>
      <w:sz w:val="56"/>
      <w:szCs w:val="56"/>
      <w:lang w:eastAsia="en-US"/>
    </w:rPr>
  </w:style>
  <w:style w:type="numbering" w:customStyle="1" w:styleId="115">
    <w:name w:val="Нет списка11"/>
    <w:next w:val="a4"/>
    <w:uiPriority w:val="99"/>
    <w:semiHidden/>
    <w:unhideWhenUsed/>
    <w:rsid w:val="007D3EA3"/>
  </w:style>
  <w:style w:type="character" w:customStyle="1" w:styleId="3f2">
    <w:name w:val="Основной шрифт абзаца3"/>
    <w:rsid w:val="007D3EA3"/>
  </w:style>
  <w:style w:type="paragraph" w:customStyle="1" w:styleId="1ff3">
    <w:name w:val="Обычный (веб)1"/>
    <w:basedOn w:val="a1"/>
    <w:uiPriority w:val="99"/>
    <w:rsid w:val="007D3EA3"/>
    <w:pPr>
      <w:widowControl w:val="0"/>
      <w:suppressAutoHyphens/>
      <w:spacing w:before="28" w:after="28"/>
    </w:pPr>
    <w:rPr>
      <w:color w:val="auto"/>
      <w:kern w:val="2"/>
      <w:sz w:val="24"/>
      <w:szCs w:val="24"/>
      <w:lang w:eastAsia="zh-CN"/>
    </w:rPr>
  </w:style>
  <w:style w:type="paragraph" w:customStyle="1" w:styleId="470">
    <w:name w:val="Абзац списка47"/>
    <w:basedOn w:val="a1"/>
    <w:rsid w:val="009D0525"/>
    <w:pPr>
      <w:suppressAutoHyphens/>
      <w:spacing w:after="200" w:line="276" w:lineRule="auto"/>
      <w:ind w:left="720"/>
    </w:pPr>
    <w:rPr>
      <w:rFonts w:ascii="Calibri" w:hAnsi="Calibri" w:cs="Calibri"/>
      <w:color w:val="auto"/>
      <w:kern w:val="0"/>
      <w:sz w:val="22"/>
      <w:szCs w:val="22"/>
      <w:lang w:eastAsia="zh-CN"/>
    </w:rPr>
  </w:style>
  <w:style w:type="paragraph" w:customStyle="1" w:styleId="afffff8">
    <w:name w:val="Текст (лев. подпись)"/>
    <w:basedOn w:val="a1"/>
    <w:next w:val="a1"/>
    <w:uiPriority w:val="99"/>
    <w:rsid w:val="00B517B9"/>
    <w:pPr>
      <w:widowControl w:val="0"/>
      <w:autoSpaceDE w:val="0"/>
      <w:autoSpaceDN w:val="0"/>
      <w:adjustRightInd w:val="0"/>
    </w:pPr>
    <w:rPr>
      <w:rFonts w:ascii="Arial" w:hAnsi="Arial" w:cs="Arial"/>
      <w:color w:val="auto"/>
      <w:kern w:val="0"/>
    </w:rPr>
  </w:style>
  <w:style w:type="paragraph" w:customStyle="1" w:styleId="480">
    <w:name w:val="Абзац списка48"/>
    <w:basedOn w:val="a1"/>
    <w:rsid w:val="00F303E4"/>
    <w:pPr>
      <w:suppressAutoHyphens/>
      <w:spacing w:after="200" w:line="276" w:lineRule="auto"/>
      <w:ind w:left="720"/>
    </w:pPr>
    <w:rPr>
      <w:rFonts w:ascii="Calibri" w:hAnsi="Calibri" w:cs="Calibri"/>
      <w:color w:val="auto"/>
      <w:kern w:val="0"/>
      <w:sz w:val="22"/>
      <w:szCs w:val="22"/>
      <w:lang w:eastAsia="zh-CN"/>
    </w:rPr>
  </w:style>
  <w:style w:type="paragraph" w:customStyle="1" w:styleId="Pro-TabHead">
    <w:name w:val="Pro-Tab Head"/>
    <w:basedOn w:val="Pro-Tab"/>
    <w:link w:val="Pro-TabHead0"/>
    <w:rsid w:val="007A57AA"/>
    <w:pPr>
      <w:contextualSpacing/>
    </w:pPr>
    <w:rPr>
      <w:b/>
      <w:sz w:val="24"/>
    </w:rPr>
  </w:style>
  <w:style w:type="paragraph" w:customStyle="1" w:styleId="afffff9">
    <w:name w:val="Иллюстрация"/>
    <w:semiHidden/>
    <w:rsid w:val="007A57AA"/>
    <w:pPr>
      <w:keepNext/>
      <w:keepLines/>
      <w:spacing w:before="240" w:after="120"/>
      <w:contextualSpacing/>
    </w:pPr>
    <w:rPr>
      <w:rFonts w:ascii="Tahoma" w:hAnsi="Tahoma" w:cs="Arial"/>
      <w:b/>
      <w:bCs/>
      <w:color w:val="515024"/>
      <w:szCs w:val="26"/>
      <w:lang w:eastAsia="ru-RU"/>
    </w:rPr>
  </w:style>
  <w:style w:type="paragraph" w:styleId="3f3">
    <w:name w:val="toc 3"/>
    <w:basedOn w:val="a1"/>
    <w:next w:val="a1"/>
    <w:autoRedefine/>
    <w:rsid w:val="007A57AA"/>
    <w:pPr>
      <w:tabs>
        <w:tab w:val="right" w:pos="9911"/>
      </w:tabs>
      <w:spacing w:before="240" w:after="120"/>
      <w:ind w:left="1202"/>
    </w:pPr>
    <w:rPr>
      <w:rFonts w:ascii="Georgia" w:hAnsi="Georgia"/>
      <w:color w:val="auto"/>
      <w:kern w:val="0"/>
    </w:rPr>
  </w:style>
  <w:style w:type="character" w:customStyle="1" w:styleId="afffffa">
    <w:name w:val="Ссылка"/>
    <w:semiHidden/>
    <w:rsid w:val="007A57AA"/>
    <w:rPr>
      <w:i/>
    </w:rPr>
  </w:style>
  <w:style w:type="character" w:customStyle="1" w:styleId="Pro-Tab0">
    <w:name w:val="Pro-Tab Знак Знак"/>
    <w:link w:val="Pro-Tab"/>
    <w:locked/>
    <w:rsid w:val="007A57AA"/>
    <w:rPr>
      <w:rFonts w:ascii="Tahoma" w:hAnsi="Tahoma"/>
      <w:sz w:val="16"/>
      <w:lang w:eastAsia="ru-RU"/>
    </w:rPr>
  </w:style>
  <w:style w:type="paragraph" w:styleId="afffffb">
    <w:name w:val="Message Header"/>
    <w:basedOn w:val="a1"/>
    <w:link w:val="afffffc"/>
    <w:rsid w:val="007A57A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color w:val="auto"/>
      <w:kern w:val="0"/>
      <w:sz w:val="24"/>
      <w:szCs w:val="24"/>
    </w:rPr>
  </w:style>
  <w:style w:type="character" w:customStyle="1" w:styleId="afffffc">
    <w:name w:val="Шапка Знак"/>
    <w:basedOn w:val="a2"/>
    <w:link w:val="afffffb"/>
    <w:rsid w:val="007A57AA"/>
    <w:rPr>
      <w:rFonts w:ascii="Arial" w:hAnsi="Arial" w:cs="Arial"/>
      <w:sz w:val="24"/>
      <w:szCs w:val="24"/>
      <w:shd w:val="pct20" w:color="auto" w:fill="auto"/>
      <w:lang w:eastAsia="ru-RU"/>
    </w:rPr>
  </w:style>
  <w:style w:type="paragraph" w:styleId="HTML1">
    <w:name w:val="HTML Address"/>
    <w:basedOn w:val="a1"/>
    <w:link w:val="HTML2"/>
    <w:rsid w:val="007A57AA"/>
    <w:rPr>
      <w:i/>
      <w:iCs/>
      <w:color w:val="auto"/>
      <w:kern w:val="0"/>
      <w:sz w:val="24"/>
      <w:szCs w:val="24"/>
    </w:rPr>
  </w:style>
  <w:style w:type="character" w:customStyle="1" w:styleId="HTML2">
    <w:name w:val="Адрес HTML Знак"/>
    <w:basedOn w:val="a2"/>
    <w:link w:val="HTML1"/>
    <w:rsid w:val="007A57AA"/>
    <w:rPr>
      <w:i/>
      <w:iCs/>
      <w:sz w:val="24"/>
      <w:szCs w:val="24"/>
      <w:lang w:eastAsia="ru-RU"/>
    </w:rPr>
  </w:style>
  <w:style w:type="paragraph" w:styleId="afffffd">
    <w:name w:val="envelope address"/>
    <w:basedOn w:val="a1"/>
    <w:rsid w:val="007A57AA"/>
    <w:pPr>
      <w:framePr w:w="7920" w:h="1980" w:hRule="exact" w:hSpace="180" w:wrap="auto" w:hAnchor="page" w:xAlign="center" w:yAlign="bottom"/>
      <w:ind w:left="2880"/>
    </w:pPr>
    <w:rPr>
      <w:rFonts w:ascii="Arial" w:hAnsi="Arial" w:cs="Arial"/>
      <w:color w:val="auto"/>
      <w:kern w:val="0"/>
      <w:sz w:val="24"/>
      <w:szCs w:val="24"/>
    </w:rPr>
  </w:style>
  <w:style w:type="character" w:styleId="HTML3">
    <w:name w:val="HTML Acronym"/>
    <w:basedOn w:val="a2"/>
    <w:rsid w:val="007A57AA"/>
    <w:rPr>
      <w:rFonts w:cs="Times New Roman"/>
    </w:rPr>
  </w:style>
  <w:style w:type="table" w:styleId="-1">
    <w:name w:val="Table Web 1"/>
    <w:basedOn w:val="a3"/>
    <w:rsid w:val="007A57AA"/>
    <w:rPr>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3"/>
    <w:rsid w:val="007A57AA"/>
    <w:rPr>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3"/>
    <w:rsid w:val="007A57AA"/>
    <w:rPr>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fe">
    <w:name w:val="Date"/>
    <w:basedOn w:val="a1"/>
    <w:next w:val="a1"/>
    <w:link w:val="affffff"/>
    <w:rsid w:val="007A57AA"/>
    <w:rPr>
      <w:color w:val="auto"/>
      <w:kern w:val="0"/>
      <w:sz w:val="24"/>
      <w:szCs w:val="24"/>
    </w:rPr>
  </w:style>
  <w:style w:type="character" w:customStyle="1" w:styleId="affffff">
    <w:name w:val="Дата Знак"/>
    <w:basedOn w:val="a2"/>
    <w:link w:val="afffffe"/>
    <w:rsid w:val="007A57AA"/>
    <w:rPr>
      <w:sz w:val="24"/>
      <w:szCs w:val="24"/>
      <w:lang w:eastAsia="ru-RU"/>
    </w:rPr>
  </w:style>
  <w:style w:type="paragraph" w:styleId="affffff0">
    <w:name w:val="Note Heading"/>
    <w:basedOn w:val="a1"/>
    <w:next w:val="a1"/>
    <w:link w:val="affffff1"/>
    <w:rsid w:val="007A57AA"/>
    <w:rPr>
      <w:color w:val="auto"/>
      <w:kern w:val="0"/>
      <w:sz w:val="24"/>
      <w:szCs w:val="24"/>
    </w:rPr>
  </w:style>
  <w:style w:type="character" w:customStyle="1" w:styleId="affffff1">
    <w:name w:val="Заголовок записки Знак"/>
    <w:basedOn w:val="a2"/>
    <w:link w:val="affffff0"/>
    <w:rsid w:val="007A57AA"/>
    <w:rPr>
      <w:sz w:val="24"/>
      <w:szCs w:val="24"/>
      <w:lang w:eastAsia="ru-RU"/>
    </w:rPr>
  </w:style>
  <w:style w:type="table" w:styleId="affffff2">
    <w:name w:val="Table Elegant"/>
    <w:basedOn w:val="a3"/>
    <w:rsid w:val="007A57AA"/>
    <w:rPr>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3"/>
    <w:rsid w:val="007A57AA"/>
    <w:rPr>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6">
    <w:name w:val="Table Subtle 2"/>
    <w:basedOn w:val="a3"/>
    <w:rsid w:val="007A57AA"/>
    <w:rPr>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HTML4">
    <w:name w:val="HTML Keyboard"/>
    <w:basedOn w:val="a2"/>
    <w:rsid w:val="007A57AA"/>
    <w:rPr>
      <w:rFonts w:ascii="Courier New" w:hAnsi="Courier New"/>
      <w:sz w:val="20"/>
    </w:rPr>
  </w:style>
  <w:style w:type="table" w:styleId="1ff5">
    <w:name w:val="Table Classic 1"/>
    <w:basedOn w:val="a3"/>
    <w:rsid w:val="007A57AA"/>
    <w:rPr>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7">
    <w:name w:val="Table Classic 2"/>
    <w:basedOn w:val="a3"/>
    <w:rsid w:val="007A57AA"/>
    <w:rPr>
      <w:lang w:eastAsia="ru-RU"/>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4">
    <w:name w:val="Table Classic 3"/>
    <w:basedOn w:val="a3"/>
    <w:rsid w:val="007A57AA"/>
    <w:rPr>
      <w:color w:val="00008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9">
    <w:name w:val="Table Classic 4"/>
    <w:basedOn w:val="a3"/>
    <w:rsid w:val="007A57AA"/>
    <w:rPr>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styleId="HTML5">
    <w:name w:val="HTML Code"/>
    <w:basedOn w:val="a2"/>
    <w:rsid w:val="007A57AA"/>
    <w:rPr>
      <w:rFonts w:ascii="Courier New" w:hAnsi="Courier New"/>
      <w:sz w:val="20"/>
    </w:rPr>
  </w:style>
  <w:style w:type="paragraph" w:styleId="affffff3">
    <w:name w:val="Body Text First Indent"/>
    <w:basedOn w:val="af"/>
    <w:link w:val="affffff4"/>
    <w:rsid w:val="007A57AA"/>
    <w:pPr>
      <w:widowControl/>
      <w:autoSpaceDE/>
      <w:autoSpaceDN/>
      <w:adjustRightInd/>
      <w:spacing w:after="120"/>
      <w:ind w:right="0" w:firstLine="210"/>
      <w:jc w:val="left"/>
    </w:pPr>
    <w:rPr>
      <w:rFonts w:ascii="Times New Roman" w:eastAsia="Times New Roman" w:hAnsi="Times New Roman"/>
    </w:rPr>
  </w:style>
  <w:style w:type="character" w:customStyle="1" w:styleId="affffff4">
    <w:name w:val="Красная строка Знак"/>
    <w:basedOn w:val="af0"/>
    <w:link w:val="affffff3"/>
    <w:rsid w:val="007A57AA"/>
    <w:rPr>
      <w:rFonts w:ascii="Calibri" w:eastAsia="Calibri" w:hAnsi="Calibri"/>
      <w:sz w:val="24"/>
      <w:szCs w:val="24"/>
      <w:lang w:eastAsia="ru-RU"/>
    </w:rPr>
  </w:style>
  <w:style w:type="paragraph" w:styleId="2f8">
    <w:name w:val="Body Text First Indent 2"/>
    <w:basedOn w:val="afc"/>
    <w:link w:val="2f9"/>
    <w:rsid w:val="007A57AA"/>
    <w:pPr>
      <w:ind w:firstLine="210"/>
    </w:pPr>
    <w:rPr>
      <w:color w:val="auto"/>
      <w:kern w:val="0"/>
      <w:sz w:val="24"/>
      <w:szCs w:val="24"/>
    </w:rPr>
  </w:style>
  <w:style w:type="character" w:customStyle="1" w:styleId="2f9">
    <w:name w:val="Красная строка 2 Знак"/>
    <w:basedOn w:val="afd"/>
    <w:link w:val="2f8"/>
    <w:rsid w:val="007A57AA"/>
    <w:rPr>
      <w:color w:val="000000"/>
      <w:kern w:val="28"/>
      <w:sz w:val="24"/>
      <w:szCs w:val="24"/>
      <w:lang w:eastAsia="ru-RU"/>
    </w:rPr>
  </w:style>
  <w:style w:type="paragraph" w:styleId="a0">
    <w:name w:val="List Bullet"/>
    <w:basedOn w:val="a1"/>
    <w:rsid w:val="007A57AA"/>
    <w:pPr>
      <w:numPr>
        <w:numId w:val="3"/>
      </w:numPr>
    </w:pPr>
    <w:rPr>
      <w:color w:val="auto"/>
      <w:kern w:val="0"/>
      <w:sz w:val="24"/>
      <w:szCs w:val="24"/>
    </w:rPr>
  </w:style>
  <w:style w:type="paragraph" w:styleId="30">
    <w:name w:val="List Bullet 3"/>
    <w:basedOn w:val="a1"/>
    <w:rsid w:val="007A57AA"/>
    <w:pPr>
      <w:numPr>
        <w:numId w:val="4"/>
      </w:numPr>
    </w:pPr>
    <w:rPr>
      <w:color w:val="auto"/>
      <w:kern w:val="0"/>
      <w:sz w:val="24"/>
      <w:szCs w:val="24"/>
    </w:rPr>
  </w:style>
  <w:style w:type="paragraph" w:styleId="40">
    <w:name w:val="List Bullet 4"/>
    <w:basedOn w:val="a1"/>
    <w:rsid w:val="007A57AA"/>
    <w:pPr>
      <w:numPr>
        <w:numId w:val="5"/>
      </w:numPr>
    </w:pPr>
    <w:rPr>
      <w:color w:val="auto"/>
      <w:kern w:val="0"/>
      <w:sz w:val="24"/>
      <w:szCs w:val="24"/>
    </w:rPr>
  </w:style>
  <w:style w:type="paragraph" w:styleId="50">
    <w:name w:val="List Bullet 5"/>
    <w:basedOn w:val="a1"/>
    <w:rsid w:val="007A57AA"/>
    <w:pPr>
      <w:numPr>
        <w:numId w:val="6"/>
      </w:numPr>
    </w:pPr>
    <w:rPr>
      <w:color w:val="auto"/>
      <w:kern w:val="0"/>
      <w:sz w:val="24"/>
      <w:szCs w:val="24"/>
    </w:rPr>
  </w:style>
  <w:style w:type="character" w:styleId="affffff5">
    <w:name w:val="line number"/>
    <w:basedOn w:val="a2"/>
    <w:rsid w:val="007A57AA"/>
    <w:rPr>
      <w:rFonts w:cs="Times New Roman"/>
    </w:rPr>
  </w:style>
  <w:style w:type="paragraph" w:styleId="a">
    <w:name w:val="List Number"/>
    <w:basedOn w:val="a1"/>
    <w:rsid w:val="007A57AA"/>
    <w:pPr>
      <w:numPr>
        <w:numId w:val="7"/>
      </w:numPr>
    </w:pPr>
    <w:rPr>
      <w:color w:val="auto"/>
      <w:kern w:val="0"/>
      <w:sz w:val="24"/>
      <w:szCs w:val="24"/>
    </w:rPr>
  </w:style>
  <w:style w:type="paragraph" w:styleId="2">
    <w:name w:val="List Number 2"/>
    <w:basedOn w:val="a1"/>
    <w:rsid w:val="007A57AA"/>
    <w:pPr>
      <w:numPr>
        <w:numId w:val="8"/>
      </w:numPr>
    </w:pPr>
    <w:rPr>
      <w:color w:val="auto"/>
      <w:kern w:val="0"/>
      <w:sz w:val="24"/>
      <w:szCs w:val="24"/>
    </w:rPr>
  </w:style>
  <w:style w:type="paragraph" w:styleId="3">
    <w:name w:val="List Number 3"/>
    <w:basedOn w:val="a1"/>
    <w:rsid w:val="007A57AA"/>
    <w:pPr>
      <w:numPr>
        <w:numId w:val="9"/>
      </w:numPr>
    </w:pPr>
    <w:rPr>
      <w:color w:val="auto"/>
      <w:kern w:val="0"/>
      <w:sz w:val="24"/>
      <w:szCs w:val="24"/>
    </w:rPr>
  </w:style>
  <w:style w:type="paragraph" w:styleId="4">
    <w:name w:val="List Number 4"/>
    <w:basedOn w:val="a1"/>
    <w:rsid w:val="007A57AA"/>
    <w:pPr>
      <w:numPr>
        <w:numId w:val="10"/>
      </w:numPr>
    </w:pPr>
    <w:rPr>
      <w:color w:val="auto"/>
      <w:kern w:val="0"/>
      <w:sz w:val="24"/>
      <w:szCs w:val="24"/>
    </w:rPr>
  </w:style>
  <w:style w:type="paragraph" w:styleId="5">
    <w:name w:val="List Number 5"/>
    <w:basedOn w:val="a1"/>
    <w:rsid w:val="007A57AA"/>
    <w:pPr>
      <w:numPr>
        <w:numId w:val="11"/>
      </w:numPr>
    </w:pPr>
    <w:rPr>
      <w:color w:val="auto"/>
      <w:kern w:val="0"/>
      <w:sz w:val="24"/>
      <w:szCs w:val="24"/>
    </w:rPr>
  </w:style>
  <w:style w:type="character" w:styleId="HTML6">
    <w:name w:val="HTML Sample"/>
    <w:basedOn w:val="a2"/>
    <w:rsid w:val="007A57AA"/>
    <w:rPr>
      <w:rFonts w:ascii="Courier New" w:hAnsi="Courier New"/>
    </w:rPr>
  </w:style>
  <w:style w:type="paragraph" w:styleId="2fa">
    <w:name w:val="envelope return"/>
    <w:basedOn w:val="a1"/>
    <w:rsid w:val="007A57AA"/>
    <w:rPr>
      <w:rFonts w:ascii="Arial" w:hAnsi="Arial" w:cs="Arial"/>
      <w:color w:val="auto"/>
      <w:kern w:val="0"/>
    </w:rPr>
  </w:style>
  <w:style w:type="table" w:styleId="1ff6">
    <w:name w:val="Table 3D effects 1"/>
    <w:basedOn w:val="a3"/>
    <w:rsid w:val="007A57AA"/>
    <w:rPr>
      <w:lang w:eastAsia="ru-RU"/>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b">
    <w:name w:val="Table 3D effects 2"/>
    <w:basedOn w:val="a3"/>
    <w:rsid w:val="007A57AA"/>
    <w:rPr>
      <w:lang w:eastAsia="ru-RU"/>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5">
    <w:name w:val="Table 3D effects 3"/>
    <w:basedOn w:val="a3"/>
    <w:rsid w:val="007A57AA"/>
    <w:rPr>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ffffff6">
    <w:name w:val="Normal Indent"/>
    <w:basedOn w:val="a1"/>
    <w:rsid w:val="007A57AA"/>
    <w:pPr>
      <w:ind w:left="708"/>
    </w:pPr>
    <w:rPr>
      <w:color w:val="auto"/>
      <w:kern w:val="0"/>
      <w:sz w:val="24"/>
      <w:szCs w:val="24"/>
    </w:rPr>
  </w:style>
  <w:style w:type="character" w:styleId="HTML7">
    <w:name w:val="HTML Definition"/>
    <w:basedOn w:val="a2"/>
    <w:rsid w:val="007A57AA"/>
    <w:rPr>
      <w:i/>
    </w:rPr>
  </w:style>
  <w:style w:type="character" w:styleId="HTML8">
    <w:name w:val="HTML Variable"/>
    <w:basedOn w:val="a2"/>
    <w:rsid w:val="007A57AA"/>
    <w:rPr>
      <w:i/>
    </w:rPr>
  </w:style>
  <w:style w:type="character" w:styleId="HTML9">
    <w:name w:val="HTML Typewriter"/>
    <w:basedOn w:val="a2"/>
    <w:rsid w:val="007A57AA"/>
    <w:rPr>
      <w:rFonts w:ascii="Courier New" w:hAnsi="Courier New"/>
      <w:sz w:val="20"/>
    </w:rPr>
  </w:style>
  <w:style w:type="paragraph" w:styleId="affffff7">
    <w:name w:val="Signature"/>
    <w:basedOn w:val="a1"/>
    <w:link w:val="affffff8"/>
    <w:rsid w:val="007A57AA"/>
    <w:pPr>
      <w:ind w:left="4252"/>
    </w:pPr>
    <w:rPr>
      <w:color w:val="auto"/>
      <w:kern w:val="0"/>
      <w:sz w:val="24"/>
      <w:szCs w:val="24"/>
    </w:rPr>
  </w:style>
  <w:style w:type="character" w:customStyle="1" w:styleId="affffff8">
    <w:name w:val="Подпись Знак"/>
    <w:basedOn w:val="a2"/>
    <w:link w:val="affffff7"/>
    <w:rsid w:val="007A57AA"/>
    <w:rPr>
      <w:sz w:val="24"/>
      <w:szCs w:val="24"/>
      <w:lang w:eastAsia="ru-RU"/>
    </w:rPr>
  </w:style>
  <w:style w:type="paragraph" w:styleId="affffff9">
    <w:name w:val="Salutation"/>
    <w:basedOn w:val="a1"/>
    <w:next w:val="a1"/>
    <w:link w:val="affffffa"/>
    <w:rsid w:val="007A57AA"/>
    <w:rPr>
      <w:color w:val="auto"/>
      <w:kern w:val="0"/>
      <w:sz w:val="24"/>
      <w:szCs w:val="24"/>
    </w:rPr>
  </w:style>
  <w:style w:type="character" w:customStyle="1" w:styleId="affffffa">
    <w:name w:val="Приветствие Знак"/>
    <w:basedOn w:val="a2"/>
    <w:link w:val="affffff9"/>
    <w:rsid w:val="007A57AA"/>
    <w:rPr>
      <w:sz w:val="24"/>
      <w:szCs w:val="24"/>
      <w:lang w:eastAsia="ru-RU"/>
    </w:rPr>
  </w:style>
  <w:style w:type="paragraph" w:styleId="affffffb">
    <w:name w:val="List Continue"/>
    <w:basedOn w:val="a1"/>
    <w:rsid w:val="007A57AA"/>
    <w:pPr>
      <w:spacing w:after="120"/>
      <w:ind w:left="283"/>
    </w:pPr>
    <w:rPr>
      <w:color w:val="auto"/>
      <w:kern w:val="0"/>
      <w:sz w:val="24"/>
      <w:szCs w:val="24"/>
    </w:rPr>
  </w:style>
  <w:style w:type="paragraph" w:styleId="2fc">
    <w:name w:val="List Continue 2"/>
    <w:basedOn w:val="a1"/>
    <w:rsid w:val="007A57AA"/>
    <w:pPr>
      <w:spacing w:after="120"/>
      <w:ind w:left="566"/>
    </w:pPr>
    <w:rPr>
      <w:color w:val="auto"/>
      <w:kern w:val="0"/>
      <w:sz w:val="24"/>
      <w:szCs w:val="24"/>
    </w:rPr>
  </w:style>
  <w:style w:type="paragraph" w:styleId="3f6">
    <w:name w:val="List Continue 3"/>
    <w:basedOn w:val="a1"/>
    <w:rsid w:val="007A57AA"/>
    <w:pPr>
      <w:spacing w:after="120"/>
      <w:ind w:left="849"/>
    </w:pPr>
    <w:rPr>
      <w:color w:val="auto"/>
      <w:kern w:val="0"/>
      <w:sz w:val="24"/>
      <w:szCs w:val="24"/>
    </w:rPr>
  </w:style>
  <w:style w:type="paragraph" w:styleId="4a">
    <w:name w:val="List Continue 4"/>
    <w:basedOn w:val="a1"/>
    <w:rsid w:val="007A57AA"/>
    <w:pPr>
      <w:spacing w:after="120"/>
      <w:ind w:left="1132"/>
    </w:pPr>
    <w:rPr>
      <w:color w:val="auto"/>
      <w:kern w:val="0"/>
      <w:sz w:val="24"/>
      <w:szCs w:val="24"/>
    </w:rPr>
  </w:style>
  <w:style w:type="paragraph" w:styleId="56">
    <w:name w:val="List Continue 5"/>
    <w:basedOn w:val="a1"/>
    <w:rsid w:val="007A57AA"/>
    <w:pPr>
      <w:spacing w:after="120"/>
      <w:ind w:left="1415"/>
    </w:pPr>
    <w:rPr>
      <w:color w:val="auto"/>
      <w:kern w:val="0"/>
      <w:sz w:val="24"/>
      <w:szCs w:val="24"/>
    </w:rPr>
  </w:style>
  <w:style w:type="table" w:styleId="1ff7">
    <w:name w:val="Table Simple 1"/>
    <w:basedOn w:val="a3"/>
    <w:rsid w:val="007A57AA"/>
    <w:rPr>
      <w:lang w:eastAsia="ru-RU"/>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d">
    <w:name w:val="Table Simple 2"/>
    <w:basedOn w:val="a3"/>
    <w:rsid w:val="007A57AA"/>
    <w:rPr>
      <w:lang w:eastAsia="ru-RU"/>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7">
    <w:name w:val="Table Simple 3"/>
    <w:basedOn w:val="a3"/>
    <w:rsid w:val="007A57AA"/>
    <w:rPr>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c">
    <w:name w:val="Closing"/>
    <w:basedOn w:val="a1"/>
    <w:link w:val="affffffd"/>
    <w:rsid w:val="007A57AA"/>
    <w:pPr>
      <w:ind w:left="4252"/>
    </w:pPr>
    <w:rPr>
      <w:color w:val="auto"/>
      <w:kern w:val="0"/>
      <w:sz w:val="24"/>
      <w:szCs w:val="24"/>
    </w:rPr>
  </w:style>
  <w:style w:type="character" w:customStyle="1" w:styleId="affffffd">
    <w:name w:val="Прощание Знак"/>
    <w:basedOn w:val="a2"/>
    <w:link w:val="affffffc"/>
    <w:rsid w:val="007A57AA"/>
    <w:rPr>
      <w:sz w:val="24"/>
      <w:szCs w:val="24"/>
      <w:lang w:eastAsia="ru-RU"/>
    </w:rPr>
  </w:style>
  <w:style w:type="table" w:styleId="1ff8">
    <w:name w:val="Table Grid 1"/>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e">
    <w:name w:val="Table Grid 2"/>
    <w:basedOn w:val="a3"/>
    <w:rsid w:val="007A57AA"/>
    <w:rPr>
      <w:lang w:eastAsia="ru-RU"/>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8">
    <w:name w:val="Table Grid 3"/>
    <w:basedOn w:val="a3"/>
    <w:rsid w:val="007A57AA"/>
    <w:rPr>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b">
    <w:name w:val="Table Grid 4"/>
    <w:basedOn w:val="a3"/>
    <w:rsid w:val="007A57AA"/>
    <w:rPr>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7">
    <w:name w:val="Table Grid 5"/>
    <w:basedOn w:val="a3"/>
    <w:rsid w:val="007A57AA"/>
    <w:rPr>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3">
    <w:name w:val="Table Grid 6"/>
    <w:basedOn w:val="a3"/>
    <w:rsid w:val="007A57AA"/>
    <w:rPr>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5">
    <w:name w:val="Table Grid 7"/>
    <w:basedOn w:val="a3"/>
    <w:rsid w:val="007A57AA"/>
    <w:rPr>
      <w:b/>
      <w:bCs/>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6">
    <w:name w:val="Table Grid 8"/>
    <w:basedOn w:val="a3"/>
    <w:rsid w:val="007A57AA"/>
    <w:rPr>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e">
    <w:name w:val="Table Contemporary"/>
    <w:basedOn w:val="a3"/>
    <w:rsid w:val="007A57AA"/>
    <w:rPr>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2ff">
    <w:name w:val="List 2"/>
    <w:basedOn w:val="a1"/>
    <w:rsid w:val="007A57AA"/>
    <w:pPr>
      <w:ind w:left="566" w:hanging="283"/>
    </w:pPr>
    <w:rPr>
      <w:color w:val="auto"/>
      <w:kern w:val="0"/>
      <w:sz w:val="24"/>
      <w:szCs w:val="24"/>
    </w:rPr>
  </w:style>
  <w:style w:type="paragraph" w:styleId="3f9">
    <w:name w:val="List 3"/>
    <w:basedOn w:val="a1"/>
    <w:rsid w:val="007A57AA"/>
    <w:pPr>
      <w:ind w:left="849" w:hanging="283"/>
    </w:pPr>
    <w:rPr>
      <w:color w:val="auto"/>
      <w:kern w:val="0"/>
      <w:sz w:val="24"/>
      <w:szCs w:val="24"/>
    </w:rPr>
  </w:style>
  <w:style w:type="paragraph" w:styleId="4c">
    <w:name w:val="List 4"/>
    <w:basedOn w:val="a1"/>
    <w:rsid w:val="007A57AA"/>
    <w:pPr>
      <w:ind w:left="1132" w:hanging="283"/>
    </w:pPr>
    <w:rPr>
      <w:color w:val="auto"/>
      <w:kern w:val="0"/>
      <w:sz w:val="24"/>
      <w:szCs w:val="24"/>
    </w:rPr>
  </w:style>
  <w:style w:type="paragraph" w:styleId="58">
    <w:name w:val="List 5"/>
    <w:basedOn w:val="a1"/>
    <w:rsid w:val="007A57AA"/>
    <w:pPr>
      <w:ind w:left="1415" w:hanging="283"/>
    </w:pPr>
    <w:rPr>
      <w:color w:val="auto"/>
      <w:kern w:val="0"/>
      <w:sz w:val="24"/>
      <w:szCs w:val="24"/>
    </w:rPr>
  </w:style>
  <w:style w:type="table" w:styleId="afffffff">
    <w:name w:val="Table Professional"/>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f9">
    <w:name w:val="Table Columns 1"/>
    <w:basedOn w:val="a3"/>
    <w:rsid w:val="007A57AA"/>
    <w:rPr>
      <w:b/>
      <w:bCs/>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0">
    <w:name w:val="Table Columns 2"/>
    <w:basedOn w:val="a3"/>
    <w:rsid w:val="007A57AA"/>
    <w:rPr>
      <w:b/>
      <w:bCs/>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a">
    <w:name w:val="Table Columns 3"/>
    <w:basedOn w:val="a3"/>
    <w:rsid w:val="007A57AA"/>
    <w:rPr>
      <w:b/>
      <w:bCs/>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d">
    <w:name w:val="Table Columns 4"/>
    <w:basedOn w:val="a3"/>
    <w:rsid w:val="007A57AA"/>
    <w:rPr>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9">
    <w:name w:val="Table Columns 5"/>
    <w:basedOn w:val="a3"/>
    <w:rsid w:val="007A57AA"/>
    <w:rPr>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3"/>
    <w:rsid w:val="007A57AA"/>
    <w:rPr>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3"/>
    <w:rsid w:val="007A57AA"/>
    <w:rPr>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3"/>
    <w:rsid w:val="007A57AA"/>
    <w:rPr>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3"/>
    <w:rsid w:val="007A57AA"/>
    <w:rPr>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3"/>
    <w:rsid w:val="007A57AA"/>
    <w:rPr>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3"/>
    <w:rsid w:val="007A57AA"/>
    <w:rPr>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3"/>
    <w:rsid w:val="007A57AA"/>
    <w:rPr>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f0">
    <w:name w:val="Table Theme"/>
    <w:basedOn w:val="a3"/>
    <w:rsid w:val="007A57AA"/>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a">
    <w:name w:val="Table Colorful 1"/>
    <w:basedOn w:val="a3"/>
    <w:rsid w:val="007A57AA"/>
    <w:rPr>
      <w:color w:val="FFFFFF"/>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1">
    <w:name w:val="Table Colorful 2"/>
    <w:basedOn w:val="a3"/>
    <w:rsid w:val="007A57AA"/>
    <w:rPr>
      <w:lang w:eastAsia="ru-RU"/>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b">
    <w:name w:val="Table Colorful 3"/>
    <w:basedOn w:val="a3"/>
    <w:rsid w:val="007A57AA"/>
    <w:rPr>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f1">
    <w:name w:val="Block Text"/>
    <w:basedOn w:val="a1"/>
    <w:rsid w:val="007A57AA"/>
    <w:pPr>
      <w:spacing w:after="120"/>
      <w:ind w:left="1440" w:right="1440"/>
    </w:pPr>
    <w:rPr>
      <w:color w:val="auto"/>
      <w:kern w:val="0"/>
      <w:sz w:val="24"/>
      <w:szCs w:val="24"/>
    </w:rPr>
  </w:style>
  <w:style w:type="character" w:styleId="HTMLa">
    <w:name w:val="HTML Cite"/>
    <w:basedOn w:val="a2"/>
    <w:uiPriority w:val="99"/>
    <w:rsid w:val="007A57AA"/>
    <w:rPr>
      <w:i/>
    </w:rPr>
  </w:style>
  <w:style w:type="paragraph" w:styleId="afffffff2">
    <w:name w:val="E-mail Signature"/>
    <w:basedOn w:val="a1"/>
    <w:link w:val="afffffff3"/>
    <w:rsid w:val="007A57AA"/>
    <w:rPr>
      <w:color w:val="auto"/>
      <w:kern w:val="0"/>
      <w:sz w:val="24"/>
      <w:szCs w:val="24"/>
    </w:rPr>
  </w:style>
  <w:style w:type="character" w:customStyle="1" w:styleId="afffffff3">
    <w:name w:val="Электронная подпись Знак"/>
    <w:basedOn w:val="a2"/>
    <w:link w:val="afffffff2"/>
    <w:rsid w:val="007A57AA"/>
    <w:rPr>
      <w:sz w:val="24"/>
      <w:szCs w:val="24"/>
      <w:lang w:eastAsia="ru-RU"/>
    </w:rPr>
  </w:style>
  <w:style w:type="character" w:customStyle="1" w:styleId="Pro-TabHead0">
    <w:name w:val="Pro-Tab Head Знак"/>
    <w:link w:val="Pro-TabHead"/>
    <w:semiHidden/>
    <w:locked/>
    <w:rsid w:val="007A57AA"/>
    <w:rPr>
      <w:rFonts w:ascii="Tahoma" w:hAnsi="Tahoma"/>
      <w:b/>
      <w:sz w:val="24"/>
    </w:rPr>
  </w:style>
  <w:style w:type="character" w:customStyle="1" w:styleId="Pro-">
    <w:name w:val="Pro-Ссылка"/>
    <w:rsid w:val="007A57AA"/>
    <w:rPr>
      <w:i/>
      <w:color w:val="808080"/>
      <w:u w:val="none"/>
    </w:rPr>
  </w:style>
  <w:style w:type="paragraph" w:customStyle="1" w:styleId="Bottom">
    <w:name w:val="Bottom"/>
    <w:basedOn w:val="ac"/>
    <w:rsid w:val="007A57AA"/>
    <w:pPr>
      <w:pBdr>
        <w:top w:val="single" w:sz="4" w:space="6" w:color="808080"/>
      </w:pBdr>
      <w:tabs>
        <w:tab w:val="clear" w:pos="4677"/>
        <w:tab w:val="clear" w:pos="9355"/>
      </w:tabs>
      <w:ind w:right="-18"/>
      <w:jc w:val="right"/>
    </w:pPr>
    <w:rPr>
      <w:rFonts w:ascii="Verdana" w:hAnsi="Verdana"/>
      <w:color w:val="C41C16"/>
      <w:kern w:val="0"/>
      <w:sz w:val="16"/>
      <w:szCs w:val="24"/>
    </w:rPr>
  </w:style>
  <w:style w:type="paragraph" w:customStyle="1" w:styleId="Pro-List2">
    <w:name w:val="Pro-List #2"/>
    <w:basedOn w:val="Pro-List1"/>
    <w:rsid w:val="007A57AA"/>
    <w:pPr>
      <w:tabs>
        <w:tab w:val="clear" w:pos="1134"/>
        <w:tab w:val="left" w:pos="2040"/>
      </w:tabs>
      <w:ind w:left="2040" w:hanging="480"/>
    </w:pPr>
  </w:style>
  <w:style w:type="paragraph" w:customStyle="1" w:styleId="Pro-List3">
    <w:name w:val="Pro-List #3"/>
    <w:basedOn w:val="Pro-List2"/>
    <w:rsid w:val="007A57AA"/>
    <w:pPr>
      <w:tabs>
        <w:tab w:val="left" w:pos="2640"/>
      </w:tabs>
      <w:ind w:left="2640" w:hanging="600"/>
    </w:pPr>
    <w:rPr>
      <w:lang w:val="en-US"/>
    </w:rPr>
  </w:style>
  <w:style w:type="character" w:customStyle="1" w:styleId="Pro-List10">
    <w:name w:val="Pro-List #1 Знак Знак"/>
    <w:link w:val="Pro-List1"/>
    <w:locked/>
    <w:rsid w:val="007A57AA"/>
    <w:rPr>
      <w:rFonts w:ascii="Georgia" w:hAnsi="Georgia"/>
      <w:sz w:val="24"/>
      <w:lang w:eastAsia="ru-RU"/>
    </w:rPr>
  </w:style>
  <w:style w:type="character" w:customStyle="1" w:styleId="Pro-Marka">
    <w:name w:val="Pro-Marka"/>
    <w:rsid w:val="007A57AA"/>
    <w:rPr>
      <w:b/>
      <w:color w:val="C41C16"/>
    </w:rPr>
  </w:style>
  <w:style w:type="paragraph" w:customStyle="1" w:styleId="Pro-List-1">
    <w:name w:val="Pro-List -1"/>
    <w:basedOn w:val="Pro-List1"/>
    <w:rsid w:val="007A57AA"/>
    <w:pPr>
      <w:tabs>
        <w:tab w:val="clear" w:pos="1134"/>
        <w:tab w:val="left" w:pos="2040"/>
      </w:tabs>
      <w:ind w:left="2040" w:hanging="240"/>
    </w:pPr>
  </w:style>
  <w:style w:type="table" w:customStyle="1" w:styleId="Pro-Table">
    <w:name w:val="Pro-Table"/>
    <w:rsid w:val="007A57AA"/>
    <w:pPr>
      <w:spacing w:before="60" w:after="60"/>
    </w:pPr>
    <w:rPr>
      <w:rFonts w:ascii="Tahoma" w:hAnsi="Tahoma"/>
      <w:sz w:val="16"/>
      <w:lang w:eastAsia="ru-RU"/>
    </w:rPr>
    <w:tblPr>
      <w:tblInd w:w="0" w:type="dxa"/>
      <w:tblBorders>
        <w:bottom w:val="single" w:sz="12" w:space="0" w:color="808080"/>
        <w:insideH w:val="single" w:sz="4" w:space="0" w:color="C41C16"/>
      </w:tblBorders>
      <w:tblCellMar>
        <w:top w:w="0" w:type="dxa"/>
        <w:left w:w="108" w:type="dxa"/>
        <w:bottom w:w="0" w:type="dxa"/>
        <w:right w:w="108" w:type="dxa"/>
      </w:tblCellMar>
    </w:tblPr>
    <w:trPr>
      <w:cantSplit/>
    </w:trPr>
  </w:style>
  <w:style w:type="character" w:customStyle="1" w:styleId="TextNPA">
    <w:name w:val="Text NPA"/>
    <w:rsid w:val="007A57AA"/>
    <w:rPr>
      <w:rFonts w:ascii="Courier New" w:hAnsi="Courier New"/>
    </w:rPr>
  </w:style>
  <w:style w:type="paragraph" w:styleId="1ffb">
    <w:name w:val="toc 1"/>
    <w:basedOn w:val="a1"/>
    <w:next w:val="a1"/>
    <w:autoRedefine/>
    <w:rsid w:val="007A57AA"/>
    <w:pPr>
      <w:pBdr>
        <w:bottom w:val="single" w:sz="12" w:space="1" w:color="808080"/>
      </w:pBdr>
      <w:tabs>
        <w:tab w:val="left" w:pos="9921"/>
      </w:tabs>
      <w:spacing w:before="360" w:after="360"/>
    </w:pPr>
    <w:rPr>
      <w:rFonts w:ascii="Verdana" w:hAnsi="Verdana"/>
      <w:bCs/>
      <w:noProof/>
      <w:color w:val="auto"/>
      <w:kern w:val="0"/>
      <w:sz w:val="24"/>
      <w:szCs w:val="22"/>
    </w:rPr>
  </w:style>
  <w:style w:type="paragraph" w:styleId="2ff2">
    <w:name w:val="toc 2"/>
    <w:basedOn w:val="a1"/>
    <w:next w:val="a1"/>
    <w:autoRedefine/>
    <w:rsid w:val="007A57AA"/>
    <w:pPr>
      <w:tabs>
        <w:tab w:val="right" w:pos="9911"/>
      </w:tabs>
      <w:spacing w:before="240"/>
    </w:pPr>
    <w:rPr>
      <w:rFonts w:ascii="Verdana" w:hAnsi="Verdana"/>
      <w:b/>
      <w:bCs/>
      <w:noProof/>
      <w:color w:val="C41C16"/>
      <w:kern w:val="0"/>
    </w:rPr>
  </w:style>
  <w:style w:type="paragraph" w:customStyle="1" w:styleId="NPA-Comment">
    <w:name w:val="NPA-Comment"/>
    <w:basedOn w:val="Pro-Gramma"/>
    <w:rsid w:val="007A57AA"/>
    <w:pPr>
      <w:pBdr>
        <w:top w:val="single" w:sz="4" w:space="1" w:color="808080"/>
        <w:bottom w:val="single" w:sz="4" w:space="1" w:color="808080"/>
      </w:pBdr>
      <w:spacing w:before="60" w:after="60"/>
      <w:ind w:left="482"/>
    </w:pPr>
  </w:style>
  <w:style w:type="paragraph" w:customStyle="1" w:styleId="afffffff4">
    <w:name w:val="Мой стиль"/>
    <w:basedOn w:val="a1"/>
    <w:link w:val="afffffff5"/>
    <w:rsid w:val="007A57AA"/>
    <w:pPr>
      <w:widowControl w:val="0"/>
      <w:tabs>
        <w:tab w:val="left" w:pos="1680"/>
      </w:tabs>
      <w:adjustRightInd w:val="0"/>
      <w:spacing w:after="120" w:line="288" w:lineRule="auto"/>
      <w:ind w:left="1701" w:hanging="501"/>
      <w:jc w:val="both"/>
      <w:textAlignment w:val="baseline"/>
    </w:pPr>
    <w:rPr>
      <w:rFonts w:ascii="Georgia" w:hAnsi="Georgia"/>
      <w:color w:val="auto"/>
      <w:kern w:val="0"/>
      <w:sz w:val="22"/>
    </w:rPr>
  </w:style>
  <w:style w:type="paragraph" w:styleId="4e">
    <w:name w:val="toc 4"/>
    <w:basedOn w:val="a1"/>
    <w:next w:val="a1"/>
    <w:autoRedefine/>
    <w:rsid w:val="007A57AA"/>
    <w:pPr>
      <w:tabs>
        <w:tab w:val="right" w:pos="9911"/>
      </w:tabs>
      <w:spacing w:before="120" w:after="120"/>
      <w:ind w:left="1678"/>
    </w:pPr>
    <w:rPr>
      <w:rFonts w:ascii="Georgia" w:hAnsi="Georgia"/>
      <w:i/>
      <w:color w:val="auto"/>
      <w:kern w:val="0"/>
      <w:szCs w:val="22"/>
    </w:rPr>
  </w:style>
  <w:style w:type="paragraph" w:styleId="5a">
    <w:name w:val="toc 5"/>
    <w:basedOn w:val="a1"/>
    <w:next w:val="a1"/>
    <w:autoRedefine/>
    <w:rsid w:val="007A57AA"/>
    <w:rPr>
      <w:color w:val="auto"/>
      <w:kern w:val="0"/>
      <w:sz w:val="22"/>
      <w:szCs w:val="22"/>
    </w:rPr>
  </w:style>
  <w:style w:type="paragraph" w:styleId="64">
    <w:name w:val="toc 6"/>
    <w:basedOn w:val="a1"/>
    <w:next w:val="a1"/>
    <w:autoRedefine/>
    <w:rsid w:val="007A57AA"/>
    <w:rPr>
      <w:color w:val="auto"/>
      <w:kern w:val="0"/>
      <w:sz w:val="22"/>
      <w:szCs w:val="22"/>
    </w:rPr>
  </w:style>
  <w:style w:type="paragraph" w:styleId="76">
    <w:name w:val="toc 7"/>
    <w:basedOn w:val="a1"/>
    <w:next w:val="a1"/>
    <w:autoRedefine/>
    <w:rsid w:val="007A57AA"/>
    <w:rPr>
      <w:color w:val="auto"/>
      <w:kern w:val="0"/>
      <w:sz w:val="22"/>
      <w:szCs w:val="22"/>
    </w:rPr>
  </w:style>
  <w:style w:type="paragraph" w:styleId="87">
    <w:name w:val="toc 8"/>
    <w:basedOn w:val="a1"/>
    <w:next w:val="a1"/>
    <w:autoRedefine/>
    <w:rsid w:val="007A57AA"/>
    <w:rPr>
      <w:color w:val="auto"/>
      <w:kern w:val="0"/>
      <w:sz w:val="22"/>
      <w:szCs w:val="22"/>
    </w:rPr>
  </w:style>
  <w:style w:type="paragraph" w:styleId="93">
    <w:name w:val="toc 9"/>
    <w:basedOn w:val="a1"/>
    <w:next w:val="a1"/>
    <w:autoRedefine/>
    <w:rsid w:val="007A57AA"/>
    <w:rPr>
      <w:color w:val="auto"/>
      <w:kern w:val="0"/>
      <w:sz w:val="22"/>
      <w:szCs w:val="22"/>
    </w:rPr>
  </w:style>
  <w:style w:type="character" w:customStyle="1" w:styleId="afffffff5">
    <w:name w:val="Мой стиль Знак"/>
    <w:link w:val="afffffff4"/>
    <w:locked/>
    <w:rsid w:val="007A57AA"/>
    <w:rPr>
      <w:rFonts w:ascii="Georgia" w:hAnsi="Georgia"/>
      <w:sz w:val="22"/>
    </w:rPr>
  </w:style>
  <w:style w:type="paragraph" w:customStyle="1" w:styleId="490">
    <w:name w:val="Абзац списка49"/>
    <w:basedOn w:val="a1"/>
    <w:rsid w:val="007A57AA"/>
    <w:pPr>
      <w:ind w:left="720"/>
      <w:contextualSpacing/>
    </w:pPr>
    <w:rPr>
      <w:color w:val="auto"/>
      <w:kern w:val="0"/>
      <w:sz w:val="24"/>
      <w:szCs w:val="24"/>
    </w:rPr>
  </w:style>
  <w:style w:type="paragraph" w:customStyle="1" w:styleId="afffffff6">
    <w:name w:val="Номер"/>
    <w:basedOn w:val="a1"/>
    <w:rsid w:val="007A57AA"/>
    <w:pPr>
      <w:spacing w:before="60" w:after="60"/>
      <w:jc w:val="center"/>
    </w:pPr>
    <w:rPr>
      <w:color w:val="auto"/>
      <w:kern w:val="0"/>
      <w:sz w:val="28"/>
    </w:rPr>
  </w:style>
  <w:style w:type="paragraph" w:customStyle="1" w:styleId="afffffff7">
    <w:name w:val="Основной шрифт абзаца Знак"/>
    <w:aliases w:val="Знак3 Знак"/>
    <w:basedOn w:val="a1"/>
    <w:rsid w:val="007A57AA"/>
    <w:rPr>
      <w:rFonts w:ascii="Verdana" w:hAnsi="Verdana" w:cs="Verdana"/>
      <w:color w:val="auto"/>
      <w:kern w:val="0"/>
      <w:lang w:val="en-US" w:eastAsia="en-US"/>
    </w:rPr>
  </w:style>
  <w:style w:type="paragraph" w:customStyle="1" w:styleId="afffffff8">
    <w:name w:val="Нумерованный абзац"/>
    <w:rsid w:val="007A57AA"/>
    <w:pPr>
      <w:tabs>
        <w:tab w:val="num" w:pos="360"/>
        <w:tab w:val="left" w:pos="1134"/>
      </w:tabs>
      <w:suppressAutoHyphens/>
      <w:spacing w:before="240"/>
      <w:ind w:left="360" w:hanging="360"/>
      <w:jc w:val="both"/>
    </w:pPr>
    <w:rPr>
      <w:noProof/>
      <w:sz w:val="28"/>
      <w:lang w:eastAsia="ru-RU"/>
    </w:rPr>
  </w:style>
  <w:style w:type="paragraph" w:customStyle="1" w:styleId="Point">
    <w:name w:val="Point Знак"/>
    <w:basedOn w:val="a1"/>
    <w:link w:val="Point0"/>
    <w:rsid w:val="007A57AA"/>
    <w:pPr>
      <w:spacing w:before="120" w:line="288" w:lineRule="auto"/>
      <w:ind w:firstLine="720"/>
      <w:jc w:val="both"/>
    </w:pPr>
    <w:rPr>
      <w:color w:val="auto"/>
      <w:kern w:val="0"/>
      <w:sz w:val="24"/>
    </w:rPr>
  </w:style>
  <w:style w:type="character" w:customStyle="1" w:styleId="Point0">
    <w:name w:val="Point Знак Знак"/>
    <w:link w:val="Point"/>
    <w:locked/>
    <w:rsid w:val="007A57AA"/>
    <w:rPr>
      <w:sz w:val="24"/>
    </w:rPr>
  </w:style>
  <w:style w:type="paragraph" w:customStyle="1" w:styleId="1ffc">
    <w:name w:val="Рецензия1"/>
    <w:hidden/>
    <w:semiHidden/>
    <w:rsid w:val="007A57AA"/>
    <w:rPr>
      <w:sz w:val="24"/>
      <w:szCs w:val="24"/>
      <w:lang w:eastAsia="ru-RU"/>
    </w:rPr>
  </w:style>
  <w:style w:type="numbering" w:customStyle="1" w:styleId="ArticleSection">
    <w:name w:val="Article / Section"/>
    <w:rsid w:val="007A57AA"/>
    <w:pPr>
      <w:numPr>
        <w:numId w:val="12"/>
      </w:numPr>
    </w:pPr>
  </w:style>
  <w:style w:type="numbering" w:styleId="111111">
    <w:name w:val="Outline List 2"/>
    <w:basedOn w:val="a4"/>
    <w:rsid w:val="007A57AA"/>
    <w:pPr>
      <w:numPr>
        <w:numId w:val="1"/>
      </w:numPr>
    </w:pPr>
  </w:style>
  <w:style w:type="numbering" w:styleId="1ai">
    <w:name w:val="Outline List 1"/>
    <w:basedOn w:val="a4"/>
    <w:rsid w:val="007A57AA"/>
    <w:pPr>
      <w:numPr>
        <w:numId w:val="2"/>
      </w:numPr>
    </w:pPr>
  </w:style>
  <w:style w:type="character" w:customStyle="1" w:styleId="11pt">
    <w:name w:val="Основной текст + 11 pt"/>
    <w:basedOn w:val="afffd"/>
    <w:rsid w:val="00A760CC"/>
    <w:rPr>
      <w:rFonts w:ascii="Times New Roman" w:eastAsia="Times New Roman" w:hAnsi="Times New Roman"/>
      <w:color w:val="000000"/>
      <w:spacing w:val="0"/>
      <w:w w:val="100"/>
      <w:position w:val="0"/>
      <w:sz w:val="22"/>
      <w:szCs w:val="22"/>
      <w:shd w:val="clear" w:color="auto" w:fill="FFFFFF"/>
      <w:lang w:val="ru-RU"/>
    </w:rPr>
  </w:style>
  <w:style w:type="paragraph" w:customStyle="1" w:styleId="wikip">
    <w:name w:val="wikip"/>
    <w:basedOn w:val="a1"/>
    <w:rsid w:val="001D4F90"/>
    <w:pPr>
      <w:spacing w:before="100" w:beforeAutospacing="1" w:after="100" w:afterAutospacing="1"/>
      <w:jc w:val="both"/>
    </w:pPr>
    <w:rPr>
      <w:color w:val="auto"/>
      <w:kern w:val="0"/>
      <w:sz w:val="24"/>
      <w:szCs w:val="24"/>
    </w:rPr>
  </w:style>
  <w:style w:type="paragraph" w:customStyle="1" w:styleId="Style4">
    <w:name w:val="Style4"/>
    <w:basedOn w:val="a1"/>
    <w:rsid w:val="001D4F90"/>
    <w:pPr>
      <w:widowControl w:val="0"/>
      <w:autoSpaceDE w:val="0"/>
      <w:autoSpaceDN w:val="0"/>
      <w:adjustRightInd w:val="0"/>
      <w:spacing w:after="120" w:line="480" w:lineRule="exact"/>
      <w:ind w:firstLine="763"/>
      <w:jc w:val="both"/>
    </w:pPr>
    <w:rPr>
      <w:rFonts w:ascii="Calibri" w:hAnsi="Calibri"/>
      <w:color w:val="auto"/>
      <w:kern w:val="0"/>
      <w:sz w:val="24"/>
      <w:szCs w:val="24"/>
      <w:lang w:eastAsia="en-US"/>
    </w:rPr>
  </w:style>
  <w:style w:type="character" w:customStyle="1" w:styleId="FontStyle14">
    <w:name w:val="Font Style14"/>
    <w:uiPriority w:val="99"/>
    <w:rsid w:val="001D4F90"/>
    <w:rPr>
      <w:rFonts w:ascii="Times New Roman" w:hAnsi="Times New Roman" w:cs="Times New Roman" w:hint="default"/>
      <w:sz w:val="26"/>
      <w:szCs w:val="26"/>
    </w:rPr>
  </w:style>
  <w:style w:type="paragraph" w:customStyle="1" w:styleId="500">
    <w:name w:val="Абзац списка50"/>
    <w:basedOn w:val="a1"/>
    <w:rsid w:val="001364DF"/>
    <w:pPr>
      <w:suppressAutoHyphens/>
      <w:spacing w:after="200" w:line="276" w:lineRule="auto"/>
      <w:ind w:left="720"/>
    </w:pPr>
    <w:rPr>
      <w:rFonts w:ascii="Calibri" w:hAnsi="Calibri" w:cs="Calibri"/>
      <w:color w:val="auto"/>
      <w:kern w:val="0"/>
      <w:sz w:val="22"/>
      <w:szCs w:val="22"/>
      <w:lang w:eastAsia="zh-CN"/>
    </w:rPr>
  </w:style>
  <w:style w:type="paragraph" w:customStyle="1" w:styleId="xl310">
    <w:name w:val="xl310"/>
    <w:basedOn w:val="a1"/>
    <w:rsid w:val="003616F8"/>
    <w:pPr>
      <w:pBdr>
        <w:left w:val="single" w:sz="4" w:space="0" w:color="auto"/>
      </w:pBdr>
      <w:spacing w:before="100" w:beforeAutospacing="1" w:after="100" w:afterAutospacing="1"/>
      <w:jc w:val="center"/>
      <w:textAlignment w:val="center"/>
    </w:pPr>
    <w:rPr>
      <w:color w:val="auto"/>
      <w:kern w:val="0"/>
      <w:sz w:val="24"/>
      <w:szCs w:val="24"/>
    </w:rPr>
  </w:style>
  <w:style w:type="paragraph" w:customStyle="1" w:styleId="xl311">
    <w:name w:val="xl311"/>
    <w:basedOn w:val="a1"/>
    <w:rsid w:val="003616F8"/>
    <w:pPr>
      <w:pBdr>
        <w:left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12">
    <w:name w:val="xl312"/>
    <w:basedOn w:val="a1"/>
    <w:rsid w:val="003616F8"/>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3">
    <w:name w:val="xl313"/>
    <w:basedOn w:val="a1"/>
    <w:rsid w:val="003616F8"/>
    <w:pPr>
      <w:pBdr>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314">
    <w:name w:val="xl314"/>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5">
    <w:name w:val="xl315"/>
    <w:basedOn w:val="a1"/>
    <w:rsid w:val="003616F8"/>
    <w:pPr>
      <w:pBdr>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316">
    <w:name w:val="xl316"/>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i/>
      <w:iCs/>
      <w:color w:val="auto"/>
      <w:kern w:val="0"/>
      <w:sz w:val="24"/>
      <w:szCs w:val="24"/>
    </w:rPr>
  </w:style>
  <w:style w:type="paragraph" w:customStyle="1" w:styleId="xl317">
    <w:name w:val="xl317"/>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8">
    <w:name w:val="xl318"/>
    <w:basedOn w:val="a1"/>
    <w:rsid w:val="003616F8"/>
    <w:pPr>
      <w:pBdr>
        <w:left w:val="single" w:sz="4" w:space="0" w:color="auto"/>
        <w:bottom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19">
    <w:name w:val="xl319"/>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b/>
      <w:bCs/>
      <w:i/>
      <w:iCs/>
      <w:color w:val="auto"/>
      <w:kern w:val="0"/>
      <w:sz w:val="24"/>
      <w:szCs w:val="24"/>
    </w:rPr>
  </w:style>
  <w:style w:type="paragraph" w:customStyle="1" w:styleId="xl320">
    <w:name w:val="xl320"/>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i/>
      <w:iCs/>
      <w:color w:val="auto"/>
      <w:kern w:val="0"/>
      <w:sz w:val="24"/>
      <w:szCs w:val="24"/>
    </w:rPr>
  </w:style>
  <w:style w:type="paragraph" w:customStyle="1" w:styleId="xl321">
    <w:name w:val="xl321"/>
    <w:basedOn w:val="a1"/>
    <w:rsid w:val="003616F8"/>
    <w:pPr>
      <w:pBdr>
        <w:top w:val="single" w:sz="4" w:space="0" w:color="auto"/>
        <w:left w:val="single" w:sz="4" w:space="0" w:color="auto"/>
      </w:pBdr>
      <w:spacing w:before="100" w:beforeAutospacing="1" w:after="100" w:afterAutospacing="1"/>
      <w:jc w:val="center"/>
      <w:textAlignment w:val="center"/>
    </w:pPr>
    <w:rPr>
      <w:color w:val="auto"/>
      <w:kern w:val="0"/>
      <w:sz w:val="24"/>
      <w:szCs w:val="24"/>
    </w:rPr>
  </w:style>
  <w:style w:type="paragraph" w:customStyle="1" w:styleId="xl322">
    <w:name w:val="xl322"/>
    <w:basedOn w:val="a1"/>
    <w:rsid w:val="003616F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23">
    <w:name w:val="xl323"/>
    <w:basedOn w:val="a1"/>
    <w:rsid w:val="003616F8"/>
    <w:pPr>
      <w:pBdr>
        <w:top w:val="single" w:sz="4" w:space="0" w:color="auto"/>
        <w:bottom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24">
    <w:name w:val="xl324"/>
    <w:basedOn w:val="a1"/>
    <w:rsid w:val="003616F8"/>
    <w:pPr>
      <w:pBdr>
        <w:top w:val="single" w:sz="4" w:space="0" w:color="auto"/>
        <w:left w:val="single" w:sz="4" w:space="0" w:color="auto"/>
      </w:pBdr>
      <w:spacing w:before="100" w:beforeAutospacing="1" w:after="100" w:afterAutospacing="1"/>
      <w:jc w:val="center"/>
      <w:textAlignment w:val="center"/>
    </w:pPr>
    <w:rPr>
      <w:color w:val="auto"/>
      <w:kern w:val="0"/>
      <w:sz w:val="24"/>
      <w:szCs w:val="24"/>
    </w:rPr>
  </w:style>
  <w:style w:type="paragraph" w:customStyle="1" w:styleId="xl325">
    <w:name w:val="xl325"/>
    <w:basedOn w:val="a1"/>
    <w:rsid w:val="003616F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kern w:val="0"/>
      <w:sz w:val="24"/>
      <w:szCs w:val="24"/>
    </w:rPr>
  </w:style>
  <w:style w:type="paragraph" w:customStyle="1" w:styleId="xl326">
    <w:name w:val="xl326"/>
    <w:basedOn w:val="a1"/>
    <w:rsid w:val="003616F8"/>
    <w:pPr>
      <w:pBdr>
        <w:bottom w:val="single" w:sz="4" w:space="0" w:color="auto"/>
        <w:right w:val="single" w:sz="8" w:space="0" w:color="auto"/>
      </w:pBdr>
      <w:shd w:val="clear" w:color="000000" w:fill="FFFFFF"/>
      <w:spacing w:before="100" w:beforeAutospacing="1" w:after="100" w:afterAutospacing="1"/>
      <w:jc w:val="center"/>
      <w:textAlignment w:val="center"/>
    </w:pPr>
    <w:rPr>
      <w:b/>
      <w:bCs/>
      <w:i/>
      <w:iCs/>
      <w:kern w:val="0"/>
      <w:sz w:val="24"/>
      <w:szCs w:val="24"/>
    </w:rPr>
  </w:style>
  <w:style w:type="paragraph" w:customStyle="1" w:styleId="xl327">
    <w:name w:val="xl327"/>
    <w:basedOn w:val="a1"/>
    <w:rsid w:val="003616F8"/>
    <w:pPr>
      <w:pBdr>
        <w:top w:val="single" w:sz="8" w:space="0" w:color="auto"/>
        <w:left w:val="single" w:sz="4" w:space="0" w:color="auto"/>
        <w:bottom w:val="single" w:sz="8" w:space="0" w:color="auto"/>
        <w:right w:val="single" w:sz="4" w:space="0" w:color="auto"/>
      </w:pBdr>
      <w:shd w:val="clear" w:color="000000" w:fill="FAC090"/>
      <w:spacing w:before="100" w:beforeAutospacing="1" w:after="100" w:afterAutospacing="1"/>
      <w:jc w:val="center"/>
      <w:textAlignment w:val="center"/>
    </w:pPr>
    <w:rPr>
      <w:b/>
      <w:bCs/>
      <w:kern w:val="0"/>
      <w:sz w:val="24"/>
      <w:szCs w:val="24"/>
    </w:rPr>
  </w:style>
  <w:style w:type="paragraph" w:customStyle="1" w:styleId="xl328">
    <w:name w:val="xl328"/>
    <w:basedOn w:val="a1"/>
    <w:rsid w:val="003616F8"/>
    <w:pPr>
      <w:pBdr>
        <w:top w:val="single" w:sz="8" w:space="0" w:color="auto"/>
        <w:bottom w:val="single" w:sz="8" w:space="0" w:color="auto"/>
        <w:right w:val="single" w:sz="8" w:space="0" w:color="auto"/>
      </w:pBdr>
      <w:shd w:val="clear" w:color="000000" w:fill="FAC090"/>
      <w:spacing w:before="100" w:beforeAutospacing="1" w:after="100" w:afterAutospacing="1"/>
      <w:jc w:val="center"/>
      <w:textAlignment w:val="center"/>
    </w:pPr>
    <w:rPr>
      <w:b/>
      <w:bCs/>
      <w:kern w:val="0"/>
      <w:sz w:val="24"/>
      <w:szCs w:val="24"/>
    </w:rPr>
  </w:style>
  <w:style w:type="paragraph" w:customStyle="1" w:styleId="xl329">
    <w:name w:val="xl329"/>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30">
    <w:name w:val="xl330"/>
    <w:basedOn w:val="a1"/>
    <w:rsid w:val="003616F8"/>
    <w:pPr>
      <w:pBdr>
        <w:left w:val="single" w:sz="4" w:space="0" w:color="auto"/>
      </w:pBdr>
      <w:spacing w:before="100" w:beforeAutospacing="1" w:after="100" w:afterAutospacing="1"/>
      <w:jc w:val="center"/>
      <w:textAlignment w:val="center"/>
    </w:pPr>
    <w:rPr>
      <w:color w:val="auto"/>
      <w:kern w:val="0"/>
      <w:sz w:val="24"/>
      <w:szCs w:val="24"/>
    </w:rPr>
  </w:style>
  <w:style w:type="paragraph" w:customStyle="1" w:styleId="xl331">
    <w:name w:val="xl331"/>
    <w:basedOn w:val="a1"/>
    <w:rsid w:val="003616F8"/>
    <w:pPr>
      <w:pBdr>
        <w:left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32">
    <w:name w:val="xl332"/>
    <w:basedOn w:val="a1"/>
    <w:rsid w:val="003616F8"/>
    <w:pPr>
      <w:shd w:val="clear" w:color="000000" w:fill="FFFFFF"/>
      <w:spacing w:before="100" w:beforeAutospacing="1" w:after="100" w:afterAutospacing="1"/>
      <w:jc w:val="center"/>
      <w:textAlignment w:val="center"/>
    </w:pPr>
    <w:rPr>
      <w:color w:val="auto"/>
      <w:kern w:val="0"/>
      <w:sz w:val="24"/>
      <w:szCs w:val="24"/>
    </w:rPr>
  </w:style>
  <w:style w:type="paragraph" w:customStyle="1" w:styleId="xl333">
    <w:name w:val="xl333"/>
    <w:basedOn w:val="a1"/>
    <w:rsid w:val="003616F8"/>
    <w:pPr>
      <w:shd w:val="clear" w:color="000000" w:fill="FFFFFF"/>
      <w:spacing w:before="100" w:beforeAutospacing="1" w:after="100" w:afterAutospacing="1"/>
      <w:jc w:val="right"/>
    </w:pPr>
    <w:rPr>
      <w:b/>
      <w:bCs/>
      <w:color w:val="auto"/>
      <w:kern w:val="0"/>
      <w:sz w:val="24"/>
      <w:szCs w:val="24"/>
    </w:rPr>
  </w:style>
  <w:style w:type="paragraph" w:customStyle="1" w:styleId="xl334">
    <w:name w:val="xl334"/>
    <w:basedOn w:val="a1"/>
    <w:rsid w:val="003616F8"/>
    <w:pPr>
      <w:shd w:val="clear" w:color="000000" w:fill="FFFFFF"/>
      <w:spacing w:before="100" w:beforeAutospacing="1" w:after="100" w:afterAutospacing="1"/>
      <w:jc w:val="right"/>
    </w:pPr>
    <w:rPr>
      <w:color w:val="auto"/>
      <w:kern w:val="0"/>
      <w:sz w:val="24"/>
      <w:szCs w:val="24"/>
    </w:rPr>
  </w:style>
  <w:style w:type="paragraph" w:customStyle="1" w:styleId="xl335">
    <w:name w:val="xl335"/>
    <w:basedOn w:val="a1"/>
    <w:rsid w:val="003616F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36">
    <w:name w:val="xl336"/>
    <w:basedOn w:val="a1"/>
    <w:rsid w:val="003616F8"/>
    <w:pPr>
      <w:shd w:val="clear" w:color="000000" w:fill="FFFFFF"/>
      <w:spacing w:before="100" w:beforeAutospacing="1" w:after="100" w:afterAutospacing="1"/>
      <w:jc w:val="right"/>
      <w:textAlignment w:val="center"/>
    </w:pPr>
    <w:rPr>
      <w:color w:val="auto"/>
      <w:kern w:val="0"/>
      <w:sz w:val="24"/>
      <w:szCs w:val="24"/>
    </w:rPr>
  </w:style>
  <w:style w:type="character" w:customStyle="1" w:styleId="Bodytext2">
    <w:name w:val="Body text (2)"/>
    <w:rsid w:val="00B13E5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aanao">
    <w:name w:val="aaanao"/>
    <w:rsid w:val="008509BB"/>
  </w:style>
  <w:style w:type="paragraph" w:customStyle="1" w:styleId="510">
    <w:name w:val="Абзац списка51"/>
    <w:basedOn w:val="a1"/>
    <w:rsid w:val="00CA095A"/>
    <w:pPr>
      <w:suppressAutoHyphens/>
      <w:spacing w:after="200" w:line="276" w:lineRule="auto"/>
      <w:ind w:left="720"/>
    </w:pPr>
    <w:rPr>
      <w:rFonts w:ascii="Calibri" w:hAnsi="Calibri" w:cs="Calibri"/>
      <w:color w:val="auto"/>
      <w:kern w:val="0"/>
      <w:sz w:val="22"/>
      <w:szCs w:val="22"/>
      <w:lang w:eastAsia="zh-CN"/>
    </w:rPr>
  </w:style>
  <w:style w:type="paragraph" w:customStyle="1" w:styleId="171">
    <w:name w:val="Без интервала17"/>
    <w:rsid w:val="00103EDD"/>
    <w:rPr>
      <w:rFonts w:eastAsia="Calibri"/>
      <w:sz w:val="24"/>
      <w:szCs w:val="24"/>
      <w:lang w:eastAsia="ru-RU"/>
    </w:rPr>
  </w:style>
  <w:style w:type="paragraph" w:customStyle="1" w:styleId="181">
    <w:name w:val="Без интервала18"/>
    <w:rsid w:val="00A92D02"/>
    <w:rPr>
      <w:rFonts w:eastAsia="Calibri"/>
      <w:sz w:val="24"/>
      <w:szCs w:val="24"/>
      <w:lang w:eastAsia="ru-RU"/>
    </w:rPr>
  </w:style>
  <w:style w:type="paragraph" w:customStyle="1" w:styleId="520">
    <w:name w:val="Абзац списка52"/>
    <w:basedOn w:val="a1"/>
    <w:rsid w:val="007902E9"/>
    <w:pPr>
      <w:ind w:left="720"/>
      <w:contextualSpacing/>
    </w:pPr>
    <w:rPr>
      <w:color w:val="auto"/>
      <w:kern w:val="0"/>
      <w:sz w:val="24"/>
      <w:szCs w:val="24"/>
    </w:rPr>
  </w:style>
  <w:style w:type="paragraph" w:customStyle="1" w:styleId="2ff3">
    <w:name w:val="Рецензия2"/>
    <w:hidden/>
    <w:semiHidden/>
    <w:rsid w:val="007902E9"/>
    <w:rPr>
      <w:sz w:val="24"/>
      <w:szCs w:val="24"/>
      <w:lang w:eastAsia="ru-RU"/>
    </w:rPr>
  </w:style>
  <w:style w:type="paragraph" w:customStyle="1" w:styleId="afffffff9">
    <w:basedOn w:val="a1"/>
    <w:next w:val="a1"/>
    <w:qFormat/>
    <w:rsid w:val="00F27B38"/>
    <w:pPr>
      <w:suppressAutoHyphens/>
      <w:jc w:val="center"/>
    </w:pPr>
    <w:rPr>
      <w:b/>
      <w:color w:val="auto"/>
      <w:kern w:val="0"/>
      <w:sz w:val="28"/>
      <w:lang w:eastAsia="ar-SA"/>
    </w:rPr>
  </w:style>
  <w:style w:type="paragraph" w:customStyle="1" w:styleId="530">
    <w:name w:val="Абзац списка53"/>
    <w:basedOn w:val="a1"/>
    <w:rsid w:val="005B55D4"/>
    <w:pPr>
      <w:suppressAutoHyphens/>
      <w:ind w:left="720"/>
    </w:pPr>
    <w:rPr>
      <w:rFonts w:eastAsia="Calibri"/>
      <w:color w:val="auto"/>
      <w:kern w:val="0"/>
      <w:sz w:val="24"/>
      <w:szCs w:val="24"/>
      <w:lang w:eastAsia="ar-SA"/>
    </w:rPr>
  </w:style>
  <w:style w:type="table" w:customStyle="1" w:styleId="1ffd">
    <w:name w:val="Сетка таблицы1"/>
    <w:basedOn w:val="a3"/>
    <w:next w:val="af9"/>
    <w:uiPriority w:val="59"/>
    <w:rsid w:val="005B55D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basedOn w:val="a2"/>
    <w:uiPriority w:val="99"/>
    <w:rsid w:val="005B55D4"/>
    <w:rPr>
      <w:rFonts w:ascii="Times New Roman" w:hAnsi="Times New Roman" w:cs="Times New Roman"/>
      <w:sz w:val="26"/>
      <w:szCs w:val="26"/>
    </w:rPr>
  </w:style>
  <w:style w:type="table" w:customStyle="1" w:styleId="Calendar2">
    <w:name w:val="Calendar 2"/>
    <w:basedOn w:val="a3"/>
    <w:uiPriority w:val="99"/>
    <w:qFormat/>
    <w:rsid w:val="005B55D4"/>
    <w:pPr>
      <w:jc w:val="center"/>
    </w:pPr>
    <w:rPr>
      <w:rFonts w:ascii="Calibri" w:hAnsi="Calibri"/>
      <w:sz w:val="28"/>
      <w:szCs w:val="28"/>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133">
    <w:name w:val="Заголовок 13"/>
    <w:basedOn w:val="a1"/>
    <w:uiPriority w:val="1"/>
    <w:qFormat/>
    <w:rsid w:val="000D0106"/>
    <w:pPr>
      <w:widowControl w:val="0"/>
      <w:autoSpaceDE w:val="0"/>
      <w:autoSpaceDN w:val="0"/>
      <w:ind w:left="593"/>
      <w:jc w:val="center"/>
      <w:outlineLvl w:val="1"/>
    </w:pPr>
    <w:rPr>
      <w:b/>
      <w:bCs/>
      <w:color w:val="auto"/>
      <w:kern w:val="0"/>
      <w:sz w:val="24"/>
      <w:szCs w:val="24"/>
      <w:lang w:eastAsia="en-US"/>
    </w:rPr>
  </w:style>
  <w:style w:type="character" w:customStyle="1" w:styleId="HTML10">
    <w:name w:val="Стандартный HTML Знак1"/>
    <w:basedOn w:val="a2"/>
    <w:rsid w:val="0031206D"/>
    <w:rPr>
      <w:rFonts w:ascii="Consolas" w:hAnsi="Consolas"/>
    </w:rPr>
  </w:style>
  <w:style w:type="paragraph" w:customStyle="1" w:styleId="4f">
    <w:name w:val="Основной текст4"/>
    <w:basedOn w:val="a1"/>
    <w:rsid w:val="00B3725C"/>
    <w:pPr>
      <w:widowControl w:val="0"/>
      <w:shd w:val="clear" w:color="auto" w:fill="FFFFFF"/>
      <w:spacing w:after="300" w:line="374" w:lineRule="exact"/>
      <w:jc w:val="right"/>
    </w:pPr>
    <w:rPr>
      <w:color w:val="auto"/>
      <w:spacing w:val="4"/>
      <w:kern w:val="0"/>
      <w:sz w:val="25"/>
      <w:szCs w:val="25"/>
      <w:lang w:eastAsia="en-US"/>
    </w:rPr>
  </w:style>
  <w:style w:type="character" w:customStyle="1" w:styleId="afffffffa">
    <w:name w:val="Колонтитул_"/>
    <w:link w:val="afffffffb"/>
    <w:rsid w:val="00C96552"/>
    <w:rPr>
      <w:sz w:val="26"/>
      <w:szCs w:val="26"/>
    </w:rPr>
  </w:style>
  <w:style w:type="paragraph" w:customStyle="1" w:styleId="afffffffb">
    <w:name w:val="Колонтитул"/>
    <w:basedOn w:val="a1"/>
    <w:link w:val="afffffffa"/>
    <w:qFormat/>
    <w:rsid w:val="00C96552"/>
    <w:pPr>
      <w:widowControl w:val="0"/>
    </w:pPr>
    <w:rPr>
      <w:color w:val="auto"/>
      <w:kern w:val="0"/>
      <w:sz w:val="26"/>
      <w:szCs w:val="26"/>
      <w:lang w:eastAsia="en-US"/>
    </w:rPr>
  </w:style>
  <w:style w:type="character" w:customStyle="1" w:styleId="afffffffc">
    <w:name w:val="Другое_"/>
    <w:link w:val="afffffffd"/>
    <w:rsid w:val="00C96552"/>
    <w:rPr>
      <w:sz w:val="26"/>
      <w:szCs w:val="26"/>
    </w:rPr>
  </w:style>
  <w:style w:type="paragraph" w:customStyle="1" w:styleId="afffffffd">
    <w:name w:val="Другое"/>
    <w:basedOn w:val="a1"/>
    <w:link w:val="afffffffc"/>
    <w:rsid w:val="00C96552"/>
    <w:pPr>
      <w:widowControl w:val="0"/>
      <w:spacing w:after="120" w:line="254" w:lineRule="auto"/>
      <w:ind w:firstLine="400"/>
    </w:pPr>
    <w:rPr>
      <w:color w:val="auto"/>
      <w:kern w:val="0"/>
      <w:sz w:val="26"/>
      <w:szCs w:val="26"/>
      <w:lang w:eastAsia="en-US"/>
    </w:rPr>
  </w:style>
  <w:style w:type="paragraph" w:customStyle="1" w:styleId="afffffffe">
    <w:name w:val="Комментарий"/>
    <w:basedOn w:val="a1"/>
    <w:next w:val="a1"/>
    <w:uiPriority w:val="99"/>
    <w:qFormat/>
    <w:rsid w:val="00010AA6"/>
    <w:pPr>
      <w:widowControl w:val="0"/>
      <w:autoSpaceDE w:val="0"/>
      <w:autoSpaceDN w:val="0"/>
      <w:adjustRightInd w:val="0"/>
      <w:spacing w:before="75"/>
      <w:ind w:left="170"/>
      <w:jc w:val="both"/>
    </w:pPr>
    <w:rPr>
      <w:rFonts w:ascii="Times New Roman CYR" w:hAnsi="Times New Roman CYR" w:cs="Times New Roman CYR"/>
      <w:color w:val="353842"/>
      <w:kern w:val="0"/>
      <w:sz w:val="24"/>
      <w:szCs w:val="24"/>
    </w:rPr>
  </w:style>
  <w:style w:type="paragraph" w:customStyle="1" w:styleId="affffffff">
    <w:name w:val="Информация о версии"/>
    <w:basedOn w:val="afffffffe"/>
    <w:next w:val="a1"/>
    <w:uiPriority w:val="99"/>
    <w:rsid w:val="00010AA6"/>
    <w:rPr>
      <w:i/>
      <w:iCs/>
    </w:rPr>
  </w:style>
  <w:style w:type="paragraph" w:customStyle="1" w:styleId="affffffff0">
    <w:name w:val="Информация об изменениях"/>
    <w:basedOn w:val="a1"/>
    <w:next w:val="a1"/>
    <w:uiPriority w:val="99"/>
    <w:rsid w:val="00010AA6"/>
    <w:pPr>
      <w:widowControl w:val="0"/>
      <w:autoSpaceDE w:val="0"/>
      <w:autoSpaceDN w:val="0"/>
      <w:adjustRightInd w:val="0"/>
      <w:spacing w:before="180"/>
      <w:ind w:left="360" w:right="360"/>
      <w:jc w:val="both"/>
    </w:pPr>
    <w:rPr>
      <w:rFonts w:ascii="Times New Roman CYR" w:hAnsi="Times New Roman CYR" w:cs="Times New Roman CYR"/>
      <w:color w:val="353842"/>
      <w:kern w:val="0"/>
    </w:rPr>
  </w:style>
  <w:style w:type="paragraph" w:customStyle="1" w:styleId="affffffff1">
    <w:name w:val="Подзаголовок для информации об изменениях"/>
    <w:basedOn w:val="a1"/>
    <w:next w:val="a1"/>
    <w:uiPriority w:val="99"/>
    <w:rsid w:val="00010AA6"/>
    <w:pPr>
      <w:widowControl w:val="0"/>
      <w:autoSpaceDE w:val="0"/>
      <w:autoSpaceDN w:val="0"/>
      <w:adjustRightInd w:val="0"/>
      <w:ind w:firstLine="720"/>
      <w:jc w:val="both"/>
    </w:pPr>
    <w:rPr>
      <w:rFonts w:ascii="Times New Roman CYR" w:hAnsi="Times New Roman CYR" w:cs="Times New Roman CYR"/>
      <w:b/>
      <w:bCs/>
      <w:color w:val="353842"/>
      <w:kern w:val="0"/>
    </w:rPr>
  </w:style>
  <w:style w:type="paragraph" w:customStyle="1" w:styleId="xl337">
    <w:name w:val="xl337"/>
    <w:basedOn w:val="a1"/>
    <w:rsid w:val="00010AA6"/>
    <w:pPr>
      <w:pBdr>
        <w:left w:val="single" w:sz="8"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38">
    <w:name w:val="xl338"/>
    <w:basedOn w:val="a1"/>
    <w:rsid w:val="00010AA6"/>
    <w:pPr>
      <w:pBdr>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39">
    <w:name w:val="xl339"/>
    <w:basedOn w:val="a1"/>
    <w:rsid w:val="00010AA6"/>
    <w:pPr>
      <w:pBdr>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40">
    <w:name w:val="xl340"/>
    <w:basedOn w:val="a1"/>
    <w:rsid w:val="00010AA6"/>
    <w:pPr>
      <w:pBdr>
        <w:left w:val="single" w:sz="8" w:space="0" w:color="auto"/>
        <w:bottom w:val="single" w:sz="8"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41">
    <w:name w:val="xl341"/>
    <w:basedOn w:val="a1"/>
    <w:rsid w:val="00010AA6"/>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42">
    <w:name w:val="xl342"/>
    <w:basedOn w:val="a1"/>
    <w:rsid w:val="00010AA6"/>
    <w:pPr>
      <w:pBdr>
        <w:left w:val="single" w:sz="4" w:space="0" w:color="auto"/>
        <w:bottom w:val="single" w:sz="8"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43">
    <w:name w:val="xl343"/>
    <w:basedOn w:val="a1"/>
    <w:rsid w:val="00010AA6"/>
    <w:pPr>
      <w:shd w:val="clear" w:color="000000" w:fill="FFFFFF"/>
      <w:spacing w:before="100" w:beforeAutospacing="1" w:after="100" w:afterAutospacing="1"/>
      <w:jc w:val="right"/>
      <w:textAlignment w:val="center"/>
    </w:pPr>
    <w:rPr>
      <w:color w:val="auto"/>
      <w:kern w:val="0"/>
      <w:sz w:val="24"/>
      <w:szCs w:val="24"/>
    </w:rPr>
  </w:style>
  <w:style w:type="paragraph" w:customStyle="1" w:styleId="xl344">
    <w:name w:val="xl344"/>
    <w:basedOn w:val="a1"/>
    <w:rsid w:val="00010AA6"/>
    <w:pPr>
      <w:shd w:val="clear" w:color="000000" w:fill="FFFFFF"/>
      <w:spacing w:before="100" w:beforeAutospacing="1" w:after="100" w:afterAutospacing="1"/>
      <w:jc w:val="right"/>
    </w:pPr>
    <w:rPr>
      <w:b/>
      <w:bCs/>
      <w:color w:val="auto"/>
      <w:kern w:val="0"/>
      <w:sz w:val="24"/>
      <w:szCs w:val="24"/>
    </w:rPr>
  </w:style>
  <w:style w:type="paragraph" w:customStyle="1" w:styleId="xl345">
    <w:name w:val="xl345"/>
    <w:basedOn w:val="a1"/>
    <w:rsid w:val="00010AA6"/>
    <w:pPr>
      <w:shd w:val="clear" w:color="000000" w:fill="FFFFFF"/>
      <w:spacing w:before="100" w:beforeAutospacing="1" w:after="100" w:afterAutospacing="1"/>
      <w:jc w:val="right"/>
    </w:pPr>
    <w:rPr>
      <w:color w:val="auto"/>
      <w:kern w:val="0"/>
      <w:sz w:val="24"/>
      <w:szCs w:val="24"/>
    </w:rPr>
  </w:style>
  <w:style w:type="paragraph" w:customStyle="1" w:styleId="xl346">
    <w:name w:val="xl346"/>
    <w:basedOn w:val="a1"/>
    <w:rsid w:val="00010AA6"/>
    <w:pPr>
      <w:shd w:val="clear" w:color="000000" w:fill="FFFFFF"/>
      <w:spacing w:before="100" w:beforeAutospacing="1" w:after="100" w:afterAutospacing="1"/>
      <w:jc w:val="right"/>
    </w:pPr>
    <w:rPr>
      <w:b/>
      <w:bCs/>
      <w:color w:val="auto"/>
      <w:kern w:val="0"/>
      <w:sz w:val="24"/>
      <w:szCs w:val="24"/>
    </w:rPr>
  </w:style>
  <w:style w:type="paragraph" w:customStyle="1" w:styleId="xl347">
    <w:name w:val="xl347"/>
    <w:basedOn w:val="a1"/>
    <w:rsid w:val="00010AA6"/>
    <w:pPr>
      <w:shd w:val="clear" w:color="000000" w:fill="FFFFFF"/>
      <w:spacing w:before="100" w:beforeAutospacing="1" w:after="100" w:afterAutospacing="1"/>
      <w:jc w:val="right"/>
    </w:pPr>
    <w:rPr>
      <w:color w:val="auto"/>
      <w:kern w:val="0"/>
      <w:sz w:val="24"/>
      <w:szCs w:val="24"/>
    </w:rPr>
  </w:style>
  <w:style w:type="paragraph" w:customStyle="1" w:styleId="xl348">
    <w:name w:val="xl348"/>
    <w:basedOn w:val="a1"/>
    <w:rsid w:val="00010AA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49">
    <w:name w:val="xl349"/>
    <w:basedOn w:val="a1"/>
    <w:rsid w:val="00010AA6"/>
    <w:pPr>
      <w:shd w:val="clear" w:color="000000" w:fill="FFFFFF"/>
      <w:spacing w:before="100" w:beforeAutospacing="1" w:after="100" w:afterAutospacing="1"/>
      <w:jc w:val="right"/>
      <w:textAlignment w:val="center"/>
    </w:pPr>
    <w:rPr>
      <w:color w:val="auto"/>
      <w:kern w:val="0"/>
      <w:sz w:val="24"/>
      <w:szCs w:val="24"/>
    </w:rPr>
  </w:style>
  <w:style w:type="paragraph" w:customStyle="1" w:styleId="affffffff2">
    <w:basedOn w:val="a1"/>
    <w:next w:val="ae"/>
    <w:rsid w:val="002B26F5"/>
    <w:pPr>
      <w:suppressLineNumbers/>
      <w:spacing w:before="120" w:after="120"/>
    </w:pPr>
    <w:rPr>
      <w:rFonts w:cs="Mangal"/>
      <w:i/>
      <w:iCs/>
      <w:color w:val="00000A"/>
      <w:kern w:val="0"/>
      <w:sz w:val="24"/>
      <w:szCs w:val="24"/>
    </w:rPr>
  </w:style>
  <w:style w:type="character" w:customStyle="1" w:styleId="WW8Num6z1">
    <w:name w:val="WW8Num6z1"/>
    <w:rsid w:val="00BE1178"/>
    <w:rPr>
      <w:rFonts w:ascii="Courier New" w:hAnsi="Courier New" w:cs="Courier New"/>
    </w:rPr>
  </w:style>
  <w:style w:type="character" w:customStyle="1" w:styleId="WW8Num6z2">
    <w:name w:val="WW8Num6z2"/>
    <w:rsid w:val="00BE1178"/>
    <w:rPr>
      <w:rFonts w:ascii="Wingdings" w:hAnsi="Wingdings" w:cs="Wingdings"/>
    </w:rPr>
  </w:style>
  <w:style w:type="character" w:customStyle="1" w:styleId="WW8Num6z3">
    <w:name w:val="WW8Num6z3"/>
    <w:rsid w:val="00BE1178"/>
    <w:rPr>
      <w:rFonts w:ascii="Symbol" w:hAnsi="Symbol" w:cs="Symbol"/>
    </w:rPr>
  </w:style>
  <w:style w:type="character" w:customStyle="1" w:styleId="WW8Num20z2">
    <w:name w:val="WW8Num20z2"/>
    <w:rsid w:val="00BE1178"/>
    <w:rPr>
      <w:rFonts w:ascii="Wingdings" w:hAnsi="Wingdings" w:cs="Wingdings"/>
    </w:rPr>
  </w:style>
  <w:style w:type="character" w:customStyle="1" w:styleId="WW8Num24z2">
    <w:name w:val="WW8Num24z2"/>
    <w:rsid w:val="00BE1178"/>
    <w:rPr>
      <w:rFonts w:ascii="Wingdings" w:hAnsi="Wingdings" w:cs="Wingdings"/>
    </w:rPr>
  </w:style>
  <w:style w:type="character" w:customStyle="1" w:styleId="WW8Num26z2">
    <w:name w:val="WW8Num26z2"/>
    <w:rsid w:val="00BE1178"/>
    <w:rPr>
      <w:rFonts w:ascii="Wingdings" w:hAnsi="Wingdings" w:cs="Wingdings"/>
    </w:rPr>
  </w:style>
  <w:style w:type="paragraph" w:customStyle="1" w:styleId="540">
    <w:name w:val="Абзац списка54"/>
    <w:basedOn w:val="a1"/>
    <w:rsid w:val="00BE1178"/>
    <w:pPr>
      <w:suppressAutoHyphens/>
      <w:spacing w:after="200" w:line="276" w:lineRule="auto"/>
      <w:ind w:left="720"/>
    </w:pPr>
    <w:rPr>
      <w:rFonts w:ascii="Calibri" w:hAnsi="Calibri" w:cs="Calibri"/>
      <w:color w:val="auto"/>
      <w:kern w:val="0"/>
      <w:sz w:val="22"/>
      <w:szCs w:val="22"/>
      <w:lang w:eastAsia="zh-CN"/>
    </w:rPr>
  </w:style>
  <w:style w:type="paragraph" w:customStyle="1" w:styleId="1ffe">
    <w:name w:val="Схема документа1"/>
    <w:basedOn w:val="a1"/>
    <w:rsid w:val="00BE1178"/>
    <w:pPr>
      <w:shd w:val="clear" w:color="auto" w:fill="000080"/>
      <w:suppressAutoHyphens/>
    </w:pPr>
    <w:rPr>
      <w:color w:val="auto"/>
      <w:kern w:val="0"/>
      <w:sz w:val="2"/>
      <w:lang w:eastAsia="zh-CN"/>
    </w:rPr>
  </w:style>
  <w:style w:type="paragraph" w:customStyle="1" w:styleId="191">
    <w:name w:val="Без интервала19"/>
    <w:rsid w:val="00BE1178"/>
    <w:pPr>
      <w:suppressAutoHyphens/>
    </w:pPr>
    <w:rPr>
      <w:rFonts w:ascii="Calibri" w:hAnsi="Calibri" w:cs="Calibri"/>
      <w:sz w:val="22"/>
      <w:szCs w:val="22"/>
      <w:lang w:eastAsia="zh-CN"/>
    </w:rPr>
  </w:style>
  <w:style w:type="paragraph" w:customStyle="1" w:styleId="tekstob">
    <w:name w:val="tekstob"/>
    <w:basedOn w:val="a1"/>
    <w:rsid w:val="00B8478D"/>
    <w:pPr>
      <w:spacing w:before="100" w:beforeAutospacing="1" w:after="100" w:afterAutospacing="1"/>
    </w:pPr>
    <w:rPr>
      <w:color w:val="auto"/>
      <w:kern w:val="0"/>
      <w:sz w:val="24"/>
      <w:szCs w:val="24"/>
    </w:rPr>
  </w:style>
  <w:style w:type="character" w:customStyle="1" w:styleId="165pt0pt">
    <w:name w:val="Основной текст + 16;5 pt;Не курсив;Интервал 0 pt"/>
    <w:basedOn w:val="a2"/>
    <w:rsid w:val="00B8478D"/>
    <w:rPr>
      <w:rFonts w:ascii="Times New Roman" w:eastAsia="Times New Roman" w:hAnsi="Times New Roman" w:cs="Times New Roman"/>
      <w:b/>
      <w:bCs/>
      <w:i/>
      <w:iCs/>
      <w:smallCaps w:val="0"/>
      <w:strike w:val="0"/>
      <w:color w:val="000000"/>
      <w:spacing w:val="-9"/>
      <w:w w:val="100"/>
      <w:position w:val="0"/>
      <w:sz w:val="33"/>
      <w:szCs w:val="33"/>
      <w:u w:val="none"/>
      <w:lang w:val="ru-RU"/>
    </w:rPr>
  </w:style>
  <w:style w:type="character" w:customStyle="1" w:styleId="Candara16pt0pt">
    <w:name w:val="Основной текст + Candara;16 pt;Не курсив;Интервал 0 pt"/>
    <w:basedOn w:val="afffd"/>
    <w:rsid w:val="00B8478D"/>
    <w:rPr>
      <w:rFonts w:ascii="Candara" w:eastAsia="Candara" w:hAnsi="Candara" w:cs="Candara"/>
      <w:b/>
      <w:bCs/>
      <w:i/>
      <w:iCs/>
      <w:smallCaps w:val="0"/>
      <w:strike w:val="0"/>
      <w:color w:val="000000"/>
      <w:spacing w:val="0"/>
      <w:w w:val="100"/>
      <w:position w:val="0"/>
      <w:sz w:val="32"/>
      <w:szCs w:val="32"/>
      <w:u w:val="none"/>
      <w:shd w:val="clear" w:color="auto" w:fill="FFFFFF"/>
    </w:rPr>
  </w:style>
  <w:style w:type="character" w:customStyle="1" w:styleId="extended-textshort">
    <w:name w:val="extended-text__short"/>
    <w:basedOn w:val="a2"/>
    <w:rsid w:val="00B8478D"/>
  </w:style>
  <w:style w:type="paragraph" w:customStyle="1" w:styleId="550">
    <w:name w:val="Абзац списка55"/>
    <w:basedOn w:val="a1"/>
    <w:rsid w:val="000D0EE3"/>
    <w:pPr>
      <w:suppressAutoHyphens/>
      <w:spacing w:after="200" w:line="276" w:lineRule="auto"/>
      <w:ind w:left="720"/>
    </w:pPr>
    <w:rPr>
      <w:rFonts w:ascii="Calibri" w:hAnsi="Calibri" w:cs="Calibri"/>
      <w:color w:val="auto"/>
      <w:kern w:val="0"/>
      <w:sz w:val="22"/>
      <w:szCs w:val="22"/>
      <w:lang w:eastAsia="zh-CN"/>
    </w:rPr>
  </w:style>
  <w:style w:type="paragraph" w:customStyle="1" w:styleId="201">
    <w:name w:val="Без интервала20"/>
    <w:rsid w:val="000D0EE3"/>
    <w:pPr>
      <w:suppressAutoHyphens/>
    </w:pPr>
    <w:rPr>
      <w:rFonts w:ascii="Calibri" w:hAnsi="Calibri" w:cs="Calibri"/>
      <w:sz w:val="22"/>
      <w:szCs w:val="22"/>
      <w:lang w:eastAsia="zh-CN"/>
    </w:rPr>
  </w:style>
  <w:style w:type="paragraph" w:customStyle="1" w:styleId="ConsPlusTextList">
    <w:name w:val="ConsPlusTextList"/>
    <w:rsid w:val="007F716C"/>
    <w:pPr>
      <w:widowControl w:val="0"/>
      <w:suppressAutoHyphens/>
      <w:autoSpaceDE w:val="0"/>
    </w:pPr>
    <w:rPr>
      <w:rFonts w:ascii="Arial" w:hAnsi="Arial" w:cs="Arial"/>
      <w:lang w:eastAsia="zh-CN"/>
    </w:rPr>
  </w:style>
  <w:style w:type="character" w:styleId="affffffff3">
    <w:name w:val="Placeholder Text"/>
    <w:basedOn w:val="a2"/>
    <w:uiPriority w:val="99"/>
    <w:semiHidden/>
    <w:rsid w:val="00225BFE"/>
    <w:rPr>
      <w:color w:val="808080"/>
    </w:rPr>
  </w:style>
  <w:style w:type="character" w:customStyle="1" w:styleId="212pt">
    <w:name w:val="Основной текст (2) + 12 pt;Полужирный"/>
    <w:basedOn w:val="a2"/>
    <w:rsid w:val="00225BFE"/>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HTML11">
    <w:name w:val="Стандартный HTML1"/>
    <w:basedOn w:val="a1"/>
    <w:rsid w:val="007B7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pPr>
    <w:rPr>
      <w:rFonts w:ascii="Courier New" w:eastAsia="Arial" w:hAnsi="Courier New" w:cs="Courier New"/>
      <w:color w:val="auto"/>
      <w:kern w:val="1"/>
      <w:sz w:val="22"/>
      <w:lang w:eastAsia="zh-CN"/>
    </w:rPr>
  </w:style>
  <w:style w:type="character" w:customStyle="1" w:styleId="1fff">
    <w:name w:val="Неразрешенное упоминание1"/>
    <w:basedOn w:val="a2"/>
    <w:uiPriority w:val="99"/>
    <w:semiHidden/>
    <w:unhideWhenUsed/>
    <w:qFormat/>
    <w:rsid w:val="007B7D9A"/>
    <w:rPr>
      <w:color w:val="605E5C"/>
      <w:shd w:val="clear" w:color="auto" w:fill="E1DFDD"/>
    </w:rPr>
  </w:style>
  <w:style w:type="character" w:customStyle="1" w:styleId="1fff0">
    <w:name w:val="Текст выноски Знак1"/>
    <w:basedOn w:val="a2"/>
    <w:qFormat/>
    <w:rsid w:val="007B7D9A"/>
    <w:rPr>
      <w:rFonts w:ascii="Tahoma" w:eastAsiaTheme="minorHAnsi" w:hAnsi="Tahoma" w:cs="Tahoma"/>
      <w:sz w:val="16"/>
      <w:szCs w:val="16"/>
      <w:lang w:eastAsia="en-US"/>
    </w:rPr>
  </w:style>
  <w:style w:type="numbering" w:customStyle="1" w:styleId="WW8Num10">
    <w:name w:val="WW8Num10"/>
    <w:qFormat/>
    <w:rsid w:val="007B7D9A"/>
  </w:style>
  <w:style w:type="character" w:customStyle="1" w:styleId="214">
    <w:name w:val="Основной текст с отступом 2 Знак1"/>
    <w:basedOn w:val="a2"/>
    <w:semiHidden/>
    <w:qFormat/>
    <w:locked/>
    <w:rsid w:val="007B7D9A"/>
    <w:rPr>
      <w:rFonts w:eastAsia="Times New Roman" w:cs="Times New Roman"/>
      <w:sz w:val="20"/>
      <w:szCs w:val="20"/>
      <w:lang w:eastAsia="ru-RU"/>
    </w:rPr>
  </w:style>
  <w:style w:type="character" w:customStyle="1" w:styleId="1fff1">
    <w:name w:val="Текст Знак1"/>
    <w:basedOn w:val="a2"/>
    <w:uiPriority w:val="99"/>
    <w:semiHidden/>
    <w:qFormat/>
    <w:locked/>
    <w:rsid w:val="007B7D9A"/>
    <w:rPr>
      <w:rFonts w:ascii="Consolas" w:eastAsia="Calibri" w:hAnsi="Consolas" w:cs="Consolas"/>
      <w:sz w:val="21"/>
      <w:szCs w:val="21"/>
    </w:rPr>
  </w:style>
  <w:style w:type="character" w:customStyle="1" w:styleId="1fff2">
    <w:name w:val="Подзаголовок Знак1"/>
    <w:basedOn w:val="a2"/>
    <w:qFormat/>
    <w:locked/>
    <w:rsid w:val="007B7D9A"/>
    <w:rPr>
      <w:rFonts w:ascii="Cambria" w:eastAsia="Times New Roman" w:hAnsi="Cambria" w:cs="Times New Roman"/>
      <w:szCs w:val="24"/>
      <w:lang w:eastAsia="ru-RU"/>
    </w:rPr>
  </w:style>
  <w:style w:type="character" w:styleId="affffffff4">
    <w:name w:val="endnote reference"/>
    <w:rsid w:val="007B7D9A"/>
    <w:rPr>
      <w:vertAlign w:val="superscript"/>
    </w:rPr>
  </w:style>
  <w:style w:type="character" w:customStyle="1" w:styleId="affffffff5">
    <w:name w:val="Текст концевой сноски Знак"/>
    <w:basedOn w:val="a2"/>
    <w:link w:val="affffffff6"/>
    <w:uiPriority w:val="99"/>
    <w:semiHidden/>
    <w:qFormat/>
    <w:rsid w:val="007B7D9A"/>
    <w:rPr>
      <w:lang w:eastAsia="ru-RU"/>
    </w:rPr>
  </w:style>
  <w:style w:type="character" w:customStyle="1" w:styleId="affffffff7">
    <w:name w:val="Символ концевой сноски"/>
    <w:basedOn w:val="a2"/>
    <w:uiPriority w:val="99"/>
    <w:semiHidden/>
    <w:unhideWhenUsed/>
    <w:qFormat/>
    <w:rsid w:val="007B7D9A"/>
    <w:rPr>
      <w:vertAlign w:val="superscript"/>
    </w:rPr>
  </w:style>
  <w:style w:type="character" w:customStyle="1" w:styleId="affffffff8">
    <w:name w:val="Привязка концевой сноски"/>
    <w:qFormat/>
    <w:rsid w:val="007B7D9A"/>
    <w:rPr>
      <w:vertAlign w:val="superscript"/>
    </w:rPr>
  </w:style>
  <w:style w:type="character" w:customStyle="1" w:styleId="affffffff9">
    <w:name w:val="Привязка сноски"/>
    <w:qFormat/>
    <w:rsid w:val="007B7D9A"/>
    <w:rPr>
      <w:vertAlign w:val="superscript"/>
    </w:rPr>
  </w:style>
  <w:style w:type="character" w:customStyle="1" w:styleId="1fff3">
    <w:name w:val="Привязка концевой сноски1"/>
    <w:qFormat/>
    <w:rsid w:val="007B7D9A"/>
    <w:rPr>
      <w:vertAlign w:val="superscript"/>
    </w:rPr>
  </w:style>
  <w:style w:type="character" w:customStyle="1" w:styleId="1fff4">
    <w:name w:val="Символ сноски1"/>
    <w:qFormat/>
    <w:rsid w:val="007B7D9A"/>
  </w:style>
  <w:style w:type="paragraph" w:customStyle="1" w:styleId="caption1">
    <w:name w:val="caption1"/>
    <w:basedOn w:val="a1"/>
    <w:semiHidden/>
    <w:unhideWhenUsed/>
    <w:qFormat/>
    <w:rsid w:val="007B7D9A"/>
    <w:pPr>
      <w:suppressLineNumbers/>
      <w:suppressAutoHyphens/>
      <w:spacing w:before="120" w:after="120"/>
    </w:pPr>
    <w:rPr>
      <w:rFonts w:cs="Droid Sans Devanagari"/>
      <w:i/>
      <w:iCs/>
      <w:color w:val="auto"/>
      <w:kern w:val="0"/>
      <w:sz w:val="24"/>
      <w:szCs w:val="24"/>
    </w:rPr>
  </w:style>
  <w:style w:type="paragraph" w:customStyle="1" w:styleId="affffffffa">
    <w:name w:val="Информация об изменениях документа"/>
    <w:basedOn w:val="afffffffe"/>
    <w:next w:val="a1"/>
    <w:uiPriority w:val="99"/>
    <w:qFormat/>
    <w:rsid w:val="007B7D9A"/>
    <w:pPr>
      <w:shd w:val="clear" w:color="auto" w:fill="F0F0F0"/>
      <w:suppressAutoHyphens/>
      <w:autoSpaceDE/>
      <w:autoSpaceDN/>
      <w:adjustRightInd/>
    </w:pPr>
    <w:rPr>
      <w:rFonts w:ascii="Arial" w:eastAsiaTheme="minorEastAsia" w:hAnsi="Arial" w:cs="Arial"/>
      <w:i/>
      <w:iCs/>
    </w:rPr>
  </w:style>
  <w:style w:type="paragraph" w:styleId="affffffff6">
    <w:name w:val="endnote text"/>
    <w:basedOn w:val="a1"/>
    <w:link w:val="affffffff5"/>
    <w:uiPriority w:val="99"/>
    <w:semiHidden/>
    <w:unhideWhenUsed/>
    <w:rsid w:val="007B7D9A"/>
    <w:pPr>
      <w:suppressAutoHyphens/>
    </w:pPr>
    <w:rPr>
      <w:color w:val="auto"/>
      <w:kern w:val="0"/>
    </w:rPr>
  </w:style>
  <w:style w:type="character" w:customStyle="1" w:styleId="1fff5">
    <w:name w:val="Текст концевой сноски Знак1"/>
    <w:basedOn w:val="a2"/>
    <w:uiPriority w:val="99"/>
    <w:semiHidden/>
    <w:rsid w:val="007B7D9A"/>
    <w:rPr>
      <w:color w:val="000000"/>
      <w:kern w:val="28"/>
      <w:lang w:eastAsia="ru-RU"/>
    </w:rPr>
  </w:style>
  <w:style w:type="paragraph" w:customStyle="1" w:styleId="560">
    <w:name w:val="Абзац списка56"/>
    <w:basedOn w:val="a1"/>
    <w:rsid w:val="00C47861"/>
    <w:pPr>
      <w:suppressAutoHyphens/>
      <w:spacing w:after="200" w:line="276" w:lineRule="auto"/>
      <w:ind w:left="720"/>
    </w:pPr>
    <w:rPr>
      <w:rFonts w:ascii="Calibri" w:hAnsi="Calibri" w:cs="Calibri"/>
      <w:color w:val="auto"/>
      <w:kern w:val="0"/>
      <w:sz w:val="22"/>
      <w:szCs w:val="22"/>
      <w:lang w:eastAsia="zh-CN"/>
    </w:rPr>
  </w:style>
  <w:style w:type="paragraph" w:customStyle="1" w:styleId="216">
    <w:name w:val="Без интервала21"/>
    <w:rsid w:val="00C47861"/>
    <w:pPr>
      <w:suppressAutoHyphens/>
    </w:pPr>
    <w:rPr>
      <w:rFonts w:ascii="Calibri" w:hAnsi="Calibri" w:cs="Calibri"/>
      <w:sz w:val="22"/>
      <w:szCs w:val="22"/>
      <w:lang w:eastAsia="zh-CN"/>
    </w:rPr>
  </w:style>
  <w:style w:type="character" w:customStyle="1" w:styleId="WW8Num6z4">
    <w:name w:val="WW8Num6z4"/>
    <w:rsid w:val="00D818AA"/>
  </w:style>
  <w:style w:type="character" w:customStyle="1" w:styleId="WW8Num6z5">
    <w:name w:val="WW8Num6z5"/>
    <w:rsid w:val="00D818AA"/>
  </w:style>
  <w:style w:type="character" w:customStyle="1" w:styleId="WW8Num6z6">
    <w:name w:val="WW8Num6z6"/>
    <w:rsid w:val="00D818AA"/>
  </w:style>
  <w:style w:type="character" w:customStyle="1" w:styleId="WW8Num6z7">
    <w:name w:val="WW8Num6z7"/>
    <w:rsid w:val="00D818AA"/>
  </w:style>
  <w:style w:type="character" w:customStyle="1" w:styleId="WW8Num6z8">
    <w:name w:val="WW8Num6z8"/>
    <w:rsid w:val="00D818AA"/>
  </w:style>
  <w:style w:type="character" w:customStyle="1" w:styleId="WW8Num14z4">
    <w:name w:val="WW8Num14z4"/>
    <w:rsid w:val="00D818AA"/>
  </w:style>
  <w:style w:type="character" w:customStyle="1" w:styleId="WW8Num14z5">
    <w:name w:val="WW8Num14z5"/>
    <w:rsid w:val="00D818AA"/>
  </w:style>
  <w:style w:type="character" w:customStyle="1" w:styleId="WW8Num14z6">
    <w:name w:val="WW8Num14z6"/>
    <w:rsid w:val="00D818AA"/>
  </w:style>
  <w:style w:type="character" w:customStyle="1" w:styleId="WW8Num14z7">
    <w:name w:val="WW8Num14z7"/>
    <w:rsid w:val="00D818AA"/>
  </w:style>
  <w:style w:type="character" w:customStyle="1" w:styleId="WW8Num14z8">
    <w:name w:val="WW8Num14z8"/>
    <w:rsid w:val="00D818AA"/>
  </w:style>
  <w:style w:type="character" w:customStyle="1" w:styleId="WW8Num16z3">
    <w:name w:val="WW8Num16z3"/>
    <w:rsid w:val="00D818AA"/>
  </w:style>
  <w:style w:type="character" w:customStyle="1" w:styleId="WW8Num16z4">
    <w:name w:val="WW8Num16z4"/>
    <w:rsid w:val="00D818AA"/>
  </w:style>
  <w:style w:type="character" w:customStyle="1" w:styleId="WW8Num16z5">
    <w:name w:val="WW8Num16z5"/>
    <w:rsid w:val="00D818AA"/>
  </w:style>
  <w:style w:type="character" w:customStyle="1" w:styleId="WW8Num16z6">
    <w:name w:val="WW8Num16z6"/>
    <w:rsid w:val="00D818AA"/>
  </w:style>
  <w:style w:type="character" w:customStyle="1" w:styleId="WW8Num16z7">
    <w:name w:val="WW8Num16z7"/>
    <w:rsid w:val="00D818AA"/>
  </w:style>
  <w:style w:type="character" w:customStyle="1" w:styleId="WW8Num16z8">
    <w:name w:val="WW8Num16z8"/>
    <w:rsid w:val="00D818AA"/>
  </w:style>
  <w:style w:type="character" w:customStyle="1" w:styleId="WW8Num17z3">
    <w:name w:val="WW8Num17z3"/>
    <w:rsid w:val="00D818AA"/>
    <w:rPr>
      <w:rFonts w:ascii="Symbol" w:hAnsi="Symbol" w:cs="Symbol" w:hint="default"/>
    </w:rPr>
  </w:style>
  <w:style w:type="character" w:customStyle="1" w:styleId="WW8Num18z4">
    <w:name w:val="WW8Num18z4"/>
    <w:rsid w:val="00D818AA"/>
  </w:style>
  <w:style w:type="character" w:customStyle="1" w:styleId="WW8Num18z5">
    <w:name w:val="WW8Num18z5"/>
    <w:rsid w:val="00D818AA"/>
  </w:style>
  <w:style w:type="character" w:customStyle="1" w:styleId="WW8Num18z6">
    <w:name w:val="WW8Num18z6"/>
    <w:rsid w:val="00D818AA"/>
  </w:style>
  <w:style w:type="character" w:customStyle="1" w:styleId="WW8Num18z7">
    <w:name w:val="WW8Num18z7"/>
    <w:rsid w:val="00D818AA"/>
  </w:style>
  <w:style w:type="character" w:customStyle="1" w:styleId="WW8Num18z8">
    <w:name w:val="WW8Num18z8"/>
    <w:rsid w:val="00D818AA"/>
  </w:style>
  <w:style w:type="character" w:customStyle="1" w:styleId="WW8Num21z4">
    <w:name w:val="WW8Num21z4"/>
    <w:rsid w:val="00D818AA"/>
  </w:style>
  <w:style w:type="character" w:customStyle="1" w:styleId="WW8Num21z5">
    <w:name w:val="WW8Num21z5"/>
    <w:rsid w:val="00D818AA"/>
  </w:style>
  <w:style w:type="character" w:customStyle="1" w:styleId="WW8Num21z6">
    <w:name w:val="WW8Num21z6"/>
    <w:rsid w:val="00D818AA"/>
  </w:style>
  <w:style w:type="character" w:customStyle="1" w:styleId="WW8Num21z7">
    <w:name w:val="WW8Num21z7"/>
    <w:rsid w:val="00D818AA"/>
  </w:style>
  <w:style w:type="character" w:customStyle="1" w:styleId="WW8Num21z8">
    <w:name w:val="WW8Num21z8"/>
    <w:rsid w:val="00D818AA"/>
  </w:style>
  <w:style w:type="character" w:customStyle="1" w:styleId="WW8Num22z4">
    <w:name w:val="WW8Num22z4"/>
    <w:rsid w:val="00D818AA"/>
  </w:style>
  <w:style w:type="character" w:customStyle="1" w:styleId="WW8Num22z5">
    <w:name w:val="WW8Num22z5"/>
    <w:rsid w:val="00D818AA"/>
  </w:style>
  <w:style w:type="character" w:customStyle="1" w:styleId="WW8Num22z6">
    <w:name w:val="WW8Num22z6"/>
    <w:rsid w:val="00D818AA"/>
  </w:style>
  <w:style w:type="character" w:customStyle="1" w:styleId="WW8Num22z7">
    <w:name w:val="WW8Num22z7"/>
    <w:rsid w:val="00D818AA"/>
  </w:style>
  <w:style w:type="character" w:customStyle="1" w:styleId="WW8Num22z8">
    <w:name w:val="WW8Num22z8"/>
    <w:rsid w:val="00D818AA"/>
  </w:style>
  <w:style w:type="character" w:customStyle="1" w:styleId="WW8Num23z4">
    <w:name w:val="WW8Num23z4"/>
    <w:rsid w:val="00D818AA"/>
  </w:style>
  <w:style w:type="character" w:customStyle="1" w:styleId="WW8Num23z5">
    <w:name w:val="WW8Num23z5"/>
    <w:rsid w:val="00D818AA"/>
  </w:style>
  <w:style w:type="character" w:customStyle="1" w:styleId="WW8Num23z6">
    <w:name w:val="WW8Num23z6"/>
    <w:rsid w:val="00D818AA"/>
  </w:style>
  <w:style w:type="character" w:customStyle="1" w:styleId="WW8Num23z7">
    <w:name w:val="WW8Num23z7"/>
    <w:rsid w:val="00D818AA"/>
  </w:style>
  <w:style w:type="character" w:customStyle="1" w:styleId="WW8Num23z8">
    <w:name w:val="WW8Num23z8"/>
    <w:rsid w:val="00D818AA"/>
  </w:style>
  <w:style w:type="character" w:customStyle="1" w:styleId="WW8Num25z3">
    <w:name w:val="WW8Num25z3"/>
    <w:rsid w:val="00D818AA"/>
  </w:style>
  <w:style w:type="character" w:customStyle="1" w:styleId="WW8Num25z4">
    <w:name w:val="WW8Num25z4"/>
    <w:rsid w:val="00D818AA"/>
  </w:style>
  <w:style w:type="character" w:customStyle="1" w:styleId="WW8Num25z5">
    <w:name w:val="WW8Num25z5"/>
    <w:rsid w:val="00D818AA"/>
  </w:style>
  <w:style w:type="character" w:customStyle="1" w:styleId="WW8Num25z6">
    <w:name w:val="WW8Num25z6"/>
    <w:rsid w:val="00D818AA"/>
  </w:style>
  <w:style w:type="character" w:customStyle="1" w:styleId="WW8Num25z7">
    <w:name w:val="WW8Num25z7"/>
    <w:rsid w:val="00D818AA"/>
  </w:style>
  <w:style w:type="character" w:customStyle="1" w:styleId="WW8Num25z8">
    <w:name w:val="WW8Num25z8"/>
    <w:rsid w:val="00D818AA"/>
  </w:style>
  <w:style w:type="character" w:customStyle="1" w:styleId="WW8Num27z1">
    <w:name w:val="WW8Num27z1"/>
    <w:rsid w:val="00D818AA"/>
    <w:rPr>
      <w:rFonts w:hint="default"/>
    </w:rPr>
  </w:style>
  <w:style w:type="character" w:customStyle="1" w:styleId="WW8Num28z2">
    <w:name w:val="WW8Num28z2"/>
    <w:rsid w:val="00D818AA"/>
  </w:style>
  <w:style w:type="character" w:customStyle="1" w:styleId="WW8Num28z4">
    <w:name w:val="WW8Num28z4"/>
    <w:rsid w:val="00D818AA"/>
  </w:style>
  <w:style w:type="character" w:customStyle="1" w:styleId="WW8Num28z5">
    <w:name w:val="WW8Num28z5"/>
    <w:rsid w:val="00D818AA"/>
  </w:style>
  <w:style w:type="character" w:customStyle="1" w:styleId="WW8Num28z6">
    <w:name w:val="WW8Num28z6"/>
    <w:rsid w:val="00D818AA"/>
  </w:style>
  <w:style w:type="character" w:customStyle="1" w:styleId="WW8Num28z7">
    <w:name w:val="WW8Num28z7"/>
    <w:rsid w:val="00D818AA"/>
  </w:style>
  <w:style w:type="character" w:customStyle="1" w:styleId="WW8Num28z8">
    <w:name w:val="WW8Num28z8"/>
    <w:rsid w:val="00D818AA"/>
  </w:style>
  <w:style w:type="character" w:customStyle="1" w:styleId="WW8Num30z2">
    <w:name w:val="WW8Num30z2"/>
    <w:rsid w:val="00D818AA"/>
  </w:style>
  <w:style w:type="character" w:customStyle="1" w:styleId="WW8Num30z4">
    <w:name w:val="WW8Num30z4"/>
    <w:rsid w:val="00D818AA"/>
  </w:style>
  <w:style w:type="character" w:customStyle="1" w:styleId="WW8Num30z5">
    <w:name w:val="WW8Num30z5"/>
    <w:rsid w:val="00D818AA"/>
  </w:style>
  <w:style w:type="character" w:customStyle="1" w:styleId="WW8Num30z6">
    <w:name w:val="WW8Num30z6"/>
    <w:rsid w:val="00D818AA"/>
  </w:style>
  <w:style w:type="character" w:customStyle="1" w:styleId="WW8Num30z7">
    <w:name w:val="WW8Num30z7"/>
    <w:rsid w:val="00D818AA"/>
  </w:style>
  <w:style w:type="character" w:customStyle="1" w:styleId="WW8Num30z8">
    <w:name w:val="WW8Num30z8"/>
    <w:rsid w:val="00D818AA"/>
  </w:style>
  <w:style w:type="character" w:customStyle="1" w:styleId="WW8Num32z2">
    <w:name w:val="WW8Num32z2"/>
    <w:rsid w:val="00D818AA"/>
  </w:style>
  <w:style w:type="character" w:customStyle="1" w:styleId="WW8Num32z4">
    <w:name w:val="WW8Num32z4"/>
    <w:rsid w:val="00D818AA"/>
  </w:style>
  <w:style w:type="character" w:customStyle="1" w:styleId="WW8Num32z5">
    <w:name w:val="WW8Num32z5"/>
    <w:rsid w:val="00D818AA"/>
  </w:style>
  <w:style w:type="character" w:customStyle="1" w:styleId="WW8Num32z6">
    <w:name w:val="WW8Num32z6"/>
    <w:rsid w:val="00D818AA"/>
  </w:style>
  <w:style w:type="character" w:customStyle="1" w:styleId="WW8Num32z7">
    <w:name w:val="WW8Num32z7"/>
    <w:rsid w:val="00D818AA"/>
  </w:style>
  <w:style w:type="character" w:customStyle="1" w:styleId="WW8Num32z8">
    <w:name w:val="WW8Num32z8"/>
    <w:rsid w:val="00D818AA"/>
  </w:style>
  <w:style w:type="character" w:customStyle="1" w:styleId="WW8Num33z2">
    <w:name w:val="WW8Num33z2"/>
    <w:rsid w:val="00D818AA"/>
  </w:style>
  <w:style w:type="character" w:customStyle="1" w:styleId="WW8Num33z4">
    <w:name w:val="WW8Num33z4"/>
    <w:rsid w:val="00D818AA"/>
  </w:style>
  <w:style w:type="character" w:customStyle="1" w:styleId="WW8Num33z5">
    <w:name w:val="WW8Num33z5"/>
    <w:rsid w:val="00D818AA"/>
  </w:style>
  <w:style w:type="character" w:customStyle="1" w:styleId="WW8Num33z6">
    <w:name w:val="WW8Num33z6"/>
    <w:rsid w:val="00D818AA"/>
  </w:style>
  <w:style w:type="character" w:customStyle="1" w:styleId="WW8Num33z7">
    <w:name w:val="WW8Num33z7"/>
    <w:rsid w:val="00D818AA"/>
  </w:style>
  <w:style w:type="character" w:customStyle="1" w:styleId="WW8Num33z8">
    <w:name w:val="WW8Num33z8"/>
    <w:rsid w:val="00D818AA"/>
  </w:style>
  <w:style w:type="character" w:customStyle="1" w:styleId="WW8Num34z2">
    <w:name w:val="WW8Num34z2"/>
    <w:rsid w:val="00D818AA"/>
  </w:style>
  <w:style w:type="character" w:customStyle="1" w:styleId="WW8Num34z4">
    <w:name w:val="WW8Num34z4"/>
    <w:rsid w:val="00D818AA"/>
  </w:style>
  <w:style w:type="character" w:customStyle="1" w:styleId="WW8Num34z5">
    <w:name w:val="WW8Num34z5"/>
    <w:rsid w:val="00D818AA"/>
  </w:style>
  <w:style w:type="character" w:customStyle="1" w:styleId="WW8Num34z6">
    <w:name w:val="WW8Num34z6"/>
    <w:rsid w:val="00D818AA"/>
  </w:style>
  <w:style w:type="character" w:customStyle="1" w:styleId="WW8Num34z7">
    <w:name w:val="WW8Num34z7"/>
    <w:rsid w:val="00D818AA"/>
  </w:style>
  <w:style w:type="character" w:customStyle="1" w:styleId="WW8Num34z8">
    <w:name w:val="WW8Num34z8"/>
    <w:rsid w:val="00D818AA"/>
  </w:style>
  <w:style w:type="character" w:customStyle="1" w:styleId="WW8Num35z4">
    <w:name w:val="WW8Num35z4"/>
    <w:rsid w:val="00D818AA"/>
  </w:style>
  <w:style w:type="character" w:customStyle="1" w:styleId="WW8Num35z5">
    <w:name w:val="WW8Num35z5"/>
    <w:rsid w:val="00D818AA"/>
  </w:style>
  <w:style w:type="character" w:customStyle="1" w:styleId="WW8Num35z6">
    <w:name w:val="WW8Num35z6"/>
    <w:rsid w:val="00D818AA"/>
  </w:style>
  <w:style w:type="character" w:customStyle="1" w:styleId="WW8Num35z7">
    <w:name w:val="WW8Num35z7"/>
    <w:rsid w:val="00D818AA"/>
  </w:style>
  <w:style w:type="character" w:customStyle="1" w:styleId="WW8Num35z8">
    <w:name w:val="WW8Num35z8"/>
    <w:rsid w:val="00D818AA"/>
  </w:style>
  <w:style w:type="character" w:customStyle="1" w:styleId="WW8Num36z0">
    <w:name w:val="WW8Num36z0"/>
    <w:rsid w:val="00D818AA"/>
    <w:rPr>
      <w:rFonts w:ascii="Symbol" w:hAnsi="Symbol" w:cs="Symbol" w:hint="default"/>
      <w:color w:val="auto"/>
    </w:rPr>
  </w:style>
  <w:style w:type="character" w:customStyle="1" w:styleId="WW8Num36z1">
    <w:name w:val="WW8Num36z1"/>
    <w:rsid w:val="00D818AA"/>
    <w:rPr>
      <w:rFonts w:ascii="Courier New" w:hAnsi="Courier New" w:cs="Courier New" w:hint="default"/>
    </w:rPr>
  </w:style>
  <w:style w:type="character" w:customStyle="1" w:styleId="WW8Num36z2">
    <w:name w:val="WW8Num36z2"/>
    <w:rsid w:val="00D818AA"/>
    <w:rPr>
      <w:rFonts w:ascii="Wingdings" w:hAnsi="Wingdings" w:cs="Wingdings" w:hint="default"/>
    </w:rPr>
  </w:style>
  <w:style w:type="character" w:customStyle="1" w:styleId="WW8Num36z3">
    <w:name w:val="WW8Num36z3"/>
    <w:rsid w:val="00D818AA"/>
    <w:rPr>
      <w:rFonts w:ascii="Symbol" w:hAnsi="Symbol" w:cs="Symbol" w:hint="default"/>
    </w:rPr>
  </w:style>
  <w:style w:type="character" w:customStyle="1" w:styleId="WW8Num37z0">
    <w:name w:val="WW8Num37z0"/>
    <w:rsid w:val="00D818AA"/>
    <w:rPr>
      <w:rFonts w:hint="default"/>
    </w:rPr>
  </w:style>
  <w:style w:type="character" w:customStyle="1" w:styleId="WW8Num37z1">
    <w:name w:val="WW8Num37z1"/>
    <w:rsid w:val="00D818AA"/>
  </w:style>
  <w:style w:type="character" w:customStyle="1" w:styleId="WW8Num37z2">
    <w:name w:val="WW8Num37z2"/>
    <w:rsid w:val="00D818AA"/>
  </w:style>
  <w:style w:type="character" w:customStyle="1" w:styleId="WW8Num37z3">
    <w:name w:val="WW8Num37z3"/>
    <w:rsid w:val="00D818AA"/>
  </w:style>
  <w:style w:type="character" w:customStyle="1" w:styleId="WW8Num37z4">
    <w:name w:val="WW8Num37z4"/>
    <w:rsid w:val="00D818AA"/>
  </w:style>
  <w:style w:type="character" w:customStyle="1" w:styleId="WW8Num37z5">
    <w:name w:val="WW8Num37z5"/>
    <w:rsid w:val="00D818AA"/>
  </w:style>
  <w:style w:type="character" w:customStyle="1" w:styleId="WW8Num37z6">
    <w:name w:val="WW8Num37z6"/>
    <w:rsid w:val="00D818AA"/>
  </w:style>
  <w:style w:type="character" w:customStyle="1" w:styleId="WW8Num37z7">
    <w:name w:val="WW8Num37z7"/>
    <w:rsid w:val="00D818AA"/>
  </w:style>
  <w:style w:type="character" w:customStyle="1" w:styleId="WW8Num37z8">
    <w:name w:val="WW8Num37z8"/>
    <w:rsid w:val="00D818AA"/>
  </w:style>
  <w:style w:type="character" w:customStyle="1" w:styleId="WW8Num38z0">
    <w:name w:val="WW8Num38z0"/>
    <w:rsid w:val="00D818AA"/>
    <w:rPr>
      <w:rFonts w:cs="Times New Roman" w:hint="default"/>
    </w:rPr>
  </w:style>
  <w:style w:type="character" w:customStyle="1" w:styleId="WW8Num38z1">
    <w:name w:val="WW8Num38z1"/>
    <w:rsid w:val="00D818AA"/>
    <w:rPr>
      <w:rFonts w:hint="default"/>
    </w:rPr>
  </w:style>
  <w:style w:type="character" w:customStyle="1" w:styleId="WW8Num38z2">
    <w:name w:val="WW8Num38z2"/>
    <w:rsid w:val="00D818AA"/>
    <w:rPr>
      <w:rFonts w:cs="Times New Roman"/>
    </w:rPr>
  </w:style>
  <w:style w:type="character" w:customStyle="1" w:styleId="WW8Num39z0">
    <w:name w:val="WW8Num39z0"/>
    <w:rsid w:val="00D818AA"/>
    <w:rPr>
      <w:rFonts w:ascii="Symbol" w:hAnsi="Symbol" w:cs="Symbol" w:hint="default"/>
      <w:color w:val="auto"/>
    </w:rPr>
  </w:style>
  <w:style w:type="character" w:customStyle="1" w:styleId="WW8Num39z1">
    <w:name w:val="WW8Num39z1"/>
    <w:rsid w:val="00D818AA"/>
    <w:rPr>
      <w:rFonts w:ascii="Courier New" w:hAnsi="Courier New" w:cs="Courier New" w:hint="default"/>
    </w:rPr>
  </w:style>
  <w:style w:type="character" w:customStyle="1" w:styleId="WW8Num39z2">
    <w:name w:val="WW8Num39z2"/>
    <w:rsid w:val="00D818AA"/>
    <w:rPr>
      <w:rFonts w:ascii="Wingdings" w:hAnsi="Wingdings" w:cs="Wingdings" w:hint="default"/>
    </w:rPr>
  </w:style>
  <w:style w:type="character" w:customStyle="1" w:styleId="WW8Num39z3">
    <w:name w:val="WW8Num39z3"/>
    <w:rsid w:val="00D818AA"/>
    <w:rPr>
      <w:rFonts w:ascii="Symbol" w:hAnsi="Symbol" w:cs="Symbol" w:hint="default"/>
    </w:rPr>
  </w:style>
  <w:style w:type="character" w:customStyle="1" w:styleId="WW8Num40z0">
    <w:name w:val="WW8Num40z0"/>
    <w:rsid w:val="00D818AA"/>
    <w:rPr>
      <w:rFonts w:cs="Times New Roman" w:hint="default"/>
    </w:rPr>
  </w:style>
  <w:style w:type="character" w:customStyle="1" w:styleId="WW8Num40z2">
    <w:name w:val="WW8Num40z2"/>
    <w:rsid w:val="00D818AA"/>
    <w:rPr>
      <w:rFonts w:hint="default"/>
    </w:rPr>
  </w:style>
  <w:style w:type="character" w:customStyle="1" w:styleId="WW8Num41z0">
    <w:name w:val="WW8Num41z0"/>
    <w:rsid w:val="00D818AA"/>
    <w:rPr>
      <w:rFonts w:ascii="Symbol" w:hAnsi="Symbol" w:cs="Symbol" w:hint="default"/>
    </w:rPr>
  </w:style>
  <w:style w:type="character" w:customStyle="1" w:styleId="WW8Num41z1">
    <w:name w:val="WW8Num41z1"/>
    <w:rsid w:val="00D818AA"/>
  </w:style>
  <w:style w:type="character" w:customStyle="1" w:styleId="WW8Num41z2">
    <w:name w:val="WW8Num41z2"/>
    <w:rsid w:val="00D818AA"/>
  </w:style>
  <w:style w:type="character" w:customStyle="1" w:styleId="WW8Num41z3">
    <w:name w:val="WW8Num41z3"/>
    <w:rsid w:val="00D818AA"/>
  </w:style>
  <w:style w:type="character" w:customStyle="1" w:styleId="WW8Num41z4">
    <w:name w:val="WW8Num41z4"/>
    <w:rsid w:val="00D818AA"/>
  </w:style>
  <w:style w:type="character" w:customStyle="1" w:styleId="WW8Num41z5">
    <w:name w:val="WW8Num41z5"/>
    <w:rsid w:val="00D818AA"/>
  </w:style>
  <w:style w:type="character" w:customStyle="1" w:styleId="WW8Num41z6">
    <w:name w:val="WW8Num41z6"/>
    <w:rsid w:val="00D818AA"/>
  </w:style>
  <w:style w:type="character" w:customStyle="1" w:styleId="WW8Num41z7">
    <w:name w:val="WW8Num41z7"/>
    <w:rsid w:val="00D818AA"/>
  </w:style>
  <w:style w:type="character" w:customStyle="1" w:styleId="WW8Num41z8">
    <w:name w:val="WW8Num41z8"/>
    <w:rsid w:val="00D818AA"/>
  </w:style>
  <w:style w:type="character" w:customStyle="1" w:styleId="WW8Num42z0">
    <w:name w:val="WW8Num42z0"/>
    <w:rsid w:val="00D818AA"/>
    <w:rPr>
      <w:rFonts w:cs="Times New Roman" w:hint="default"/>
    </w:rPr>
  </w:style>
  <w:style w:type="character" w:customStyle="1" w:styleId="WW8Num43z0">
    <w:name w:val="WW8Num43z0"/>
    <w:rsid w:val="00D818AA"/>
    <w:rPr>
      <w:rFonts w:ascii="Symbol" w:hAnsi="Symbol" w:cs="Symbol" w:hint="default"/>
    </w:rPr>
  </w:style>
  <w:style w:type="character" w:customStyle="1" w:styleId="WW8Num43z1">
    <w:name w:val="WW8Num43z1"/>
    <w:rsid w:val="00D818AA"/>
    <w:rPr>
      <w:rFonts w:ascii="Courier New" w:hAnsi="Courier New" w:cs="Courier New" w:hint="default"/>
    </w:rPr>
  </w:style>
  <w:style w:type="character" w:customStyle="1" w:styleId="WW8Num43z2">
    <w:name w:val="WW8Num43z2"/>
    <w:rsid w:val="00D818AA"/>
    <w:rPr>
      <w:rFonts w:ascii="Wingdings" w:hAnsi="Wingdings" w:cs="Wingdings" w:hint="default"/>
    </w:rPr>
  </w:style>
  <w:style w:type="character" w:customStyle="1" w:styleId="2204">
    <w:name w:val="Основной текст (2)204"/>
    <w:rsid w:val="00D818AA"/>
    <w:rPr>
      <w:rFonts w:ascii="Times New Roman" w:hAnsi="Times New Roman" w:cs="Times New Roman"/>
      <w:b/>
      <w:bCs/>
      <w:spacing w:val="0"/>
      <w:sz w:val="21"/>
      <w:szCs w:val="21"/>
    </w:rPr>
  </w:style>
  <w:style w:type="character" w:customStyle="1" w:styleId="2203">
    <w:name w:val="Основной текст (2)203"/>
    <w:rsid w:val="00D818AA"/>
    <w:rPr>
      <w:rFonts w:ascii="Times New Roman" w:hAnsi="Times New Roman" w:cs="Times New Roman"/>
      <w:b/>
      <w:bCs/>
      <w:spacing w:val="0"/>
      <w:sz w:val="21"/>
      <w:szCs w:val="21"/>
    </w:rPr>
  </w:style>
  <w:style w:type="character" w:customStyle="1" w:styleId="affffffffb">
    <w:name w:val="Сноска_"/>
    <w:rsid w:val="00D818AA"/>
    <w:rPr>
      <w:rFonts w:ascii="Lucida Sans Unicode" w:hAnsi="Lucida Sans Unicode" w:cs="Lucida Sans Unicode"/>
      <w:spacing w:val="0"/>
      <w:sz w:val="15"/>
      <w:szCs w:val="15"/>
    </w:rPr>
  </w:style>
  <w:style w:type="character" w:customStyle="1" w:styleId="401">
    <w:name w:val="Сноска40"/>
    <w:rsid w:val="00D818AA"/>
    <w:rPr>
      <w:rFonts w:ascii="Lucida Sans Unicode" w:hAnsi="Lucida Sans Unicode" w:cs="Lucida Sans Unicode"/>
      <w:spacing w:val="0"/>
      <w:sz w:val="15"/>
      <w:szCs w:val="15"/>
    </w:rPr>
  </w:style>
  <w:style w:type="character" w:customStyle="1" w:styleId="391">
    <w:name w:val="Сноска39"/>
    <w:rsid w:val="00D818AA"/>
    <w:rPr>
      <w:rFonts w:ascii="Lucida Sans Unicode" w:hAnsi="Lucida Sans Unicode" w:cs="Lucida Sans Unicode"/>
      <w:spacing w:val="0"/>
      <w:sz w:val="15"/>
      <w:szCs w:val="15"/>
    </w:rPr>
  </w:style>
  <w:style w:type="character" w:customStyle="1" w:styleId="2202">
    <w:name w:val="Основной текст (2)202"/>
    <w:rsid w:val="00D818AA"/>
    <w:rPr>
      <w:rFonts w:ascii="Times New Roman" w:hAnsi="Times New Roman" w:cs="Times New Roman"/>
      <w:b/>
      <w:bCs/>
      <w:spacing w:val="0"/>
      <w:sz w:val="21"/>
      <w:szCs w:val="21"/>
    </w:rPr>
  </w:style>
  <w:style w:type="character" w:customStyle="1" w:styleId="2201">
    <w:name w:val="Основной текст (2)201"/>
    <w:rsid w:val="00D818AA"/>
    <w:rPr>
      <w:rFonts w:ascii="Times New Roman" w:hAnsi="Times New Roman" w:cs="Times New Roman"/>
      <w:b/>
      <w:bCs/>
      <w:spacing w:val="0"/>
      <w:sz w:val="21"/>
      <w:szCs w:val="21"/>
    </w:rPr>
  </w:style>
  <w:style w:type="character" w:customStyle="1" w:styleId="361">
    <w:name w:val="Основной текст (3)61"/>
    <w:rsid w:val="00D818AA"/>
    <w:rPr>
      <w:rFonts w:ascii="Times New Roman" w:eastAsia="SimHei" w:hAnsi="Times New Roman" w:cs="Times New Roman"/>
      <w:b/>
      <w:bCs/>
      <w:i/>
      <w:iCs/>
      <w:spacing w:val="0"/>
      <w:sz w:val="21"/>
      <w:szCs w:val="21"/>
    </w:rPr>
  </w:style>
  <w:style w:type="character" w:customStyle="1" w:styleId="3600">
    <w:name w:val="Основной текст (3)60"/>
    <w:rsid w:val="00D818AA"/>
    <w:rPr>
      <w:rFonts w:ascii="Times New Roman" w:eastAsia="SimHei" w:hAnsi="Times New Roman" w:cs="Times New Roman"/>
      <w:b/>
      <w:bCs/>
      <w:i/>
      <w:iCs/>
      <w:spacing w:val="0"/>
      <w:sz w:val="21"/>
      <w:szCs w:val="21"/>
    </w:rPr>
  </w:style>
  <w:style w:type="character" w:customStyle="1" w:styleId="359">
    <w:name w:val="Основной текст (3)59"/>
    <w:rsid w:val="00D818AA"/>
    <w:rPr>
      <w:rFonts w:ascii="Times New Roman" w:eastAsia="SimHei" w:hAnsi="Times New Roman" w:cs="Times New Roman"/>
      <w:b/>
      <w:bCs/>
      <w:i/>
      <w:iCs/>
      <w:spacing w:val="0"/>
      <w:sz w:val="21"/>
      <w:szCs w:val="21"/>
    </w:rPr>
  </w:style>
  <w:style w:type="character" w:customStyle="1" w:styleId="358">
    <w:name w:val="Основной текст (3)58"/>
    <w:rsid w:val="00D818AA"/>
    <w:rPr>
      <w:rFonts w:ascii="Times New Roman" w:eastAsia="SimHei" w:hAnsi="Times New Roman" w:cs="Times New Roman"/>
      <w:b/>
      <w:bCs/>
      <w:i/>
      <w:iCs/>
      <w:spacing w:val="0"/>
      <w:sz w:val="21"/>
      <w:szCs w:val="21"/>
    </w:rPr>
  </w:style>
  <w:style w:type="character" w:customStyle="1" w:styleId="356">
    <w:name w:val="Основной текст (3)56"/>
    <w:rsid w:val="00D818AA"/>
    <w:rPr>
      <w:rFonts w:ascii="Times New Roman" w:eastAsia="SimHei" w:hAnsi="Times New Roman" w:cs="Times New Roman"/>
      <w:b/>
      <w:bCs/>
      <w:i/>
      <w:iCs/>
      <w:spacing w:val="0"/>
      <w:sz w:val="21"/>
      <w:szCs w:val="21"/>
    </w:rPr>
  </w:style>
  <w:style w:type="character" w:customStyle="1" w:styleId="102">
    <w:name w:val="Основной текст (10)_"/>
    <w:rsid w:val="00D818AA"/>
    <w:rPr>
      <w:rFonts w:ascii="Lucida Sans Unicode" w:hAnsi="Lucida Sans Unicode" w:cs="Lucida Sans Unicode"/>
      <w:b/>
      <w:bCs/>
      <w:spacing w:val="0"/>
      <w:sz w:val="20"/>
      <w:szCs w:val="20"/>
    </w:rPr>
  </w:style>
  <w:style w:type="character" w:customStyle="1" w:styleId="103">
    <w:name w:val="Основной текст (10)"/>
    <w:rsid w:val="00D818AA"/>
    <w:rPr>
      <w:rFonts w:ascii="Lucida Sans Unicode" w:hAnsi="Lucida Sans Unicode" w:cs="Lucida Sans Unicode"/>
      <w:b/>
      <w:bCs/>
      <w:spacing w:val="0"/>
      <w:sz w:val="20"/>
      <w:szCs w:val="20"/>
    </w:rPr>
  </w:style>
  <w:style w:type="character" w:customStyle="1" w:styleId="1fff6">
    <w:name w:val="Знак сноски1"/>
    <w:rsid w:val="00D818AA"/>
    <w:rPr>
      <w:vertAlign w:val="superscript"/>
    </w:rPr>
  </w:style>
  <w:style w:type="character" w:customStyle="1" w:styleId="123">
    <w:name w:val="Колонтитул + 12"/>
    <w:rsid w:val="00D818AA"/>
    <w:rPr>
      <w:rFonts w:ascii="Times New Roman" w:hAnsi="Times New Roman" w:cs="Times New Roman"/>
      <w:b/>
      <w:bCs/>
      <w:spacing w:val="0"/>
      <w:sz w:val="25"/>
      <w:szCs w:val="25"/>
    </w:rPr>
  </w:style>
  <w:style w:type="character" w:customStyle="1" w:styleId="1230">
    <w:name w:val="Колонтитул + 123"/>
    <w:rsid w:val="00D818AA"/>
    <w:rPr>
      <w:rFonts w:ascii="Times New Roman" w:hAnsi="Times New Roman" w:cs="Times New Roman"/>
      <w:b/>
      <w:bCs/>
      <w:spacing w:val="0"/>
      <w:sz w:val="25"/>
      <w:szCs w:val="25"/>
    </w:rPr>
  </w:style>
  <w:style w:type="character" w:customStyle="1" w:styleId="2177">
    <w:name w:val="Основной текст (2)177"/>
    <w:rsid w:val="00D818AA"/>
    <w:rPr>
      <w:rFonts w:ascii="Times New Roman" w:hAnsi="Times New Roman" w:cs="Times New Roman"/>
      <w:b/>
      <w:bCs/>
      <w:spacing w:val="0"/>
      <w:sz w:val="21"/>
      <w:szCs w:val="21"/>
    </w:rPr>
  </w:style>
  <w:style w:type="character" w:customStyle="1" w:styleId="2176">
    <w:name w:val="Основной текст (2)176"/>
    <w:rsid w:val="00D818AA"/>
    <w:rPr>
      <w:rFonts w:ascii="Times New Roman" w:hAnsi="Times New Roman" w:cs="Times New Roman"/>
      <w:b/>
      <w:bCs/>
      <w:spacing w:val="0"/>
      <w:sz w:val="21"/>
      <w:szCs w:val="21"/>
    </w:rPr>
  </w:style>
  <w:style w:type="character" w:customStyle="1" w:styleId="2175">
    <w:name w:val="Основной текст (2)175"/>
    <w:rsid w:val="00D818AA"/>
    <w:rPr>
      <w:rFonts w:ascii="Times New Roman" w:hAnsi="Times New Roman" w:cs="Times New Roman"/>
      <w:b/>
      <w:bCs/>
      <w:spacing w:val="0"/>
      <w:sz w:val="21"/>
      <w:szCs w:val="21"/>
    </w:rPr>
  </w:style>
  <w:style w:type="character" w:customStyle="1" w:styleId="affffffffc">
    <w:name w:val="Подпись к таблице_"/>
    <w:rsid w:val="00D818AA"/>
    <w:rPr>
      <w:rFonts w:ascii="Lucida Sans Unicode" w:hAnsi="Lucida Sans Unicode" w:cs="Lucida Sans Unicode"/>
      <w:spacing w:val="0"/>
      <w:sz w:val="15"/>
      <w:szCs w:val="15"/>
    </w:rPr>
  </w:style>
  <w:style w:type="character" w:customStyle="1" w:styleId="affffffffd">
    <w:name w:val="Подпись к таблице"/>
    <w:rsid w:val="00D818AA"/>
    <w:rPr>
      <w:rFonts w:ascii="Lucida Sans Unicode" w:hAnsi="Lucida Sans Unicode" w:cs="Lucida Sans Unicode"/>
      <w:spacing w:val="0"/>
      <w:sz w:val="15"/>
      <w:szCs w:val="15"/>
    </w:rPr>
  </w:style>
  <w:style w:type="character" w:customStyle="1" w:styleId="2174">
    <w:name w:val="Основной текст (2)174"/>
    <w:rsid w:val="00D818AA"/>
    <w:rPr>
      <w:rFonts w:ascii="Times New Roman" w:hAnsi="Times New Roman" w:cs="Times New Roman"/>
      <w:b/>
      <w:bCs/>
      <w:spacing w:val="0"/>
      <w:sz w:val="21"/>
      <w:szCs w:val="21"/>
    </w:rPr>
  </w:style>
  <w:style w:type="character" w:customStyle="1" w:styleId="134">
    <w:name w:val="Основной текст (13)_"/>
    <w:rsid w:val="00D818AA"/>
    <w:rPr>
      <w:rFonts w:ascii="Franklin Gothic Book" w:hAnsi="Franklin Gothic Book" w:cs="Franklin Gothic Book"/>
      <w:b/>
      <w:bCs/>
      <w:spacing w:val="0"/>
      <w:sz w:val="28"/>
      <w:szCs w:val="28"/>
    </w:rPr>
  </w:style>
  <w:style w:type="character" w:customStyle="1" w:styleId="135">
    <w:name w:val="Основной текст (13)"/>
    <w:rsid w:val="00D818AA"/>
    <w:rPr>
      <w:rFonts w:ascii="Franklin Gothic Book" w:hAnsi="Franklin Gothic Book" w:cs="Franklin Gothic Book"/>
      <w:b/>
      <w:bCs/>
      <w:spacing w:val="0"/>
      <w:sz w:val="28"/>
      <w:szCs w:val="28"/>
    </w:rPr>
  </w:style>
  <w:style w:type="character" w:customStyle="1" w:styleId="2173">
    <w:name w:val="Основной текст (2)173"/>
    <w:rsid w:val="00D818AA"/>
    <w:rPr>
      <w:rFonts w:ascii="Times New Roman" w:hAnsi="Times New Roman" w:cs="Times New Roman"/>
      <w:b/>
      <w:bCs/>
      <w:spacing w:val="0"/>
      <w:sz w:val="21"/>
      <w:szCs w:val="21"/>
    </w:rPr>
  </w:style>
  <w:style w:type="character" w:customStyle="1" w:styleId="444">
    <w:name w:val="Основной текст (4)44"/>
    <w:rsid w:val="00D818AA"/>
    <w:rPr>
      <w:rFonts w:ascii="Times New Roman" w:hAnsi="Times New Roman" w:cs="Times New Roman"/>
      <w:b/>
      <w:bCs/>
      <w:i/>
      <w:iCs/>
      <w:spacing w:val="0"/>
      <w:sz w:val="21"/>
      <w:szCs w:val="21"/>
    </w:rPr>
  </w:style>
  <w:style w:type="character" w:customStyle="1" w:styleId="443">
    <w:name w:val="Основной текст (4)43"/>
    <w:rsid w:val="00D818AA"/>
    <w:rPr>
      <w:rFonts w:ascii="Times New Roman" w:hAnsi="Times New Roman" w:cs="Times New Roman"/>
      <w:b/>
      <w:bCs/>
      <w:i/>
      <w:iCs/>
      <w:spacing w:val="0"/>
      <w:sz w:val="21"/>
      <w:szCs w:val="21"/>
    </w:rPr>
  </w:style>
  <w:style w:type="character" w:customStyle="1" w:styleId="4f0">
    <w:name w:val="Основной текст (4) + Не курсив"/>
    <w:rsid w:val="00D818AA"/>
    <w:rPr>
      <w:rFonts w:ascii="Times New Roman" w:hAnsi="Times New Roman" w:cs="Times New Roman"/>
      <w:b/>
      <w:bCs/>
      <w:i w:val="0"/>
      <w:iCs w:val="0"/>
      <w:spacing w:val="0"/>
      <w:sz w:val="21"/>
      <w:szCs w:val="21"/>
    </w:rPr>
  </w:style>
  <w:style w:type="character" w:customStyle="1" w:styleId="2195">
    <w:name w:val="Основной текст (2)195"/>
    <w:rsid w:val="00D818AA"/>
    <w:rPr>
      <w:rFonts w:ascii="Times New Roman" w:hAnsi="Times New Roman" w:cs="Times New Roman"/>
      <w:b/>
      <w:bCs/>
      <w:spacing w:val="0"/>
      <w:sz w:val="21"/>
      <w:szCs w:val="21"/>
    </w:rPr>
  </w:style>
  <w:style w:type="character" w:customStyle="1" w:styleId="2190">
    <w:name w:val="Основной текст (2)190"/>
    <w:rsid w:val="00D818AA"/>
    <w:rPr>
      <w:rFonts w:ascii="Times New Roman" w:hAnsi="Times New Roman" w:cs="Times New Roman"/>
      <w:b/>
      <w:bCs/>
      <w:spacing w:val="0"/>
      <w:sz w:val="21"/>
      <w:szCs w:val="21"/>
    </w:rPr>
  </w:style>
  <w:style w:type="character" w:customStyle="1" w:styleId="442">
    <w:name w:val="Основной текст (4)42"/>
    <w:rsid w:val="00D818AA"/>
    <w:rPr>
      <w:rFonts w:ascii="Times New Roman" w:hAnsi="Times New Roman" w:cs="Times New Roman"/>
      <w:b/>
      <w:bCs/>
      <w:i/>
      <w:iCs/>
      <w:spacing w:val="0"/>
      <w:sz w:val="21"/>
      <w:szCs w:val="21"/>
    </w:rPr>
  </w:style>
  <w:style w:type="character" w:customStyle="1" w:styleId="441">
    <w:name w:val="Основной текст (4)41"/>
    <w:rsid w:val="00D818AA"/>
    <w:rPr>
      <w:rFonts w:ascii="Times New Roman" w:hAnsi="Times New Roman" w:cs="Times New Roman"/>
      <w:b/>
      <w:bCs/>
      <w:i/>
      <w:iCs/>
      <w:spacing w:val="0"/>
      <w:sz w:val="21"/>
      <w:szCs w:val="21"/>
    </w:rPr>
  </w:style>
  <w:style w:type="character" w:customStyle="1" w:styleId="4400">
    <w:name w:val="Основной текст (4)40"/>
    <w:rsid w:val="00D818AA"/>
    <w:rPr>
      <w:rFonts w:ascii="Times New Roman" w:hAnsi="Times New Roman" w:cs="Times New Roman"/>
      <w:b/>
      <w:bCs/>
      <w:i/>
      <w:iCs/>
      <w:spacing w:val="0"/>
      <w:sz w:val="21"/>
      <w:szCs w:val="21"/>
    </w:rPr>
  </w:style>
  <w:style w:type="paragraph" w:customStyle="1" w:styleId="NPAText">
    <w:name w:val="NPA Text"/>
    <w:basedOn w:val="Pro-List1"/>
    <w:rsid w:val="00D818AA"/>
    <w:pPr>
      <w:suppressAutoHyphens/>
    </w:pPr>
    <w:rPr>
      <w:rFonts w:cs="Georgia"/>
      <w:sz w:val="20"/>
      <w:lang w:eastAsia="zh-CN"/>
    </w:rPr>
  </w:style>
  <w:style w:type="paragraph" w:customStyle="1" w:styleId="1fff7">
    <w:name w:val="Знак Знак Знак1 Знак Знак Знак Знак Знак Знак Знак Знак Знак Знак Знак Знак"/>
    <w:basedOn w:val="a1"/>
    <w:rsid w:val="00D818AA"/>
    <w:pPr>
      <w:suppressAutoHyphens/>
      <w:spacing w:after="160" w:line="240" w:lineRule="exact"/>
    </w:pPr>
    <w:rPr>
      <w:rFonts w:ascii="Verdana" w:hAnsi="Verdana" w:cs="Verdana"/>
      <w:color w:val="auto"/>
      <w:kern w:val="0"/>
      <w:sz w:val="24"/>
      <w:szCs w:val="24"/>
      <w:lang w:val="en-US" w:eastAsia="zh-CN"/>
    </w:rPr>
  </w:style>
  <w:style w:type="character" w:customStyle="1" w:styleId="1fff8">
    <w:name w:val="Основной текст с отступом Знак1"/>
    <w:basedOn w:val="a2"/>
    <w:rsid w:val="00D818AA"/>
    <w:rPr>
      <w:sz w:val="28"/>
      <w:lang w:eastAsia="zh-CN"/>
    </w:rPr>
  </w:style>
  <w:style w:type="paragraph" w:customStyle="1" w:styleId="217">
    <w:name w:val="Основной текст (2)1"/>
    <w:basedOn w:val="a1"/>
    <w:rsid w:val="00D818AA"/>
    <w:pPr>
      <w:shd w:val="clear" w:color="auto" w:fill="FFFFFF"/>
      <w:suppressAutoHyphens/>
      <w:spacing w:line="240" w:lineRule="atLeast"/>
      <w:jc w:val="right"/>
    </w:pPr>
    <w:rPr>
      <w:b/>
      <w:bCs/>
      <w:color w:val="auto"/>
      <w:kern w:val="0"/>
      <w:sz w:val="21"/>
      <w:szCs w:val="21"/>
      <w:lang w:eastAsia="zh-CN"/>
    </w:rPr>
  </w:style>
  <w:style w:type="paragraph" w:customStyle="1" w:styleId="1fff9">
    <w:name w:val="Сноска1"/>
    <w:basedOn w:val="a1"/>
    <w:rsid w:val="00D818AA"/>
    <w:pPr>
      <w:shd w:val="clear" w:color="auto" w:fill="FFFFFF"/>
      <w:suppressAutoHyphens/>
      <w:spacing w:line="187" w:lineRule="exact"/>
    </w:pPr>
    <w:rPr>
      <w:rFonts w:ascii="Lucida Sans Unicode" w:hAnsi="Lucida Sans Unicode" w:cs="Lucida Sans Unicode"/>
      <w:color w:val="auto"/>
      <w:kern w:val="0"/>
      <w:sz w:val="15"/>
      <w:szCs w:val="15"/>
      <w:lang w:eastAsia="zh-CN"/>
    </w:rPr>
  </w:style>
  <w:style w:type="paragraph" w:customStyle="1" w:styleId="313">
    <w:name w:val="Основной текст (3)1"/>
    <w:basedOn w:val="a1"/>
    <w:rsid w:val="00D818AA"/>
    <w:pPr>
      <w:shd w:val="clear" w:color="auto" w:fill="FFFFFF"/>
      <w:suppressAutoHyphens/>
      <w:spacing w:line="240" w:lineRule="atLeast"/>
      <w:jc w:val="right"/>
    </w:pPr>
    <w:rPr>
      <w:rFonts w:ascii="SimHei" w:eastAsia="SimHei" w:hAnsi="SimHei" w:cs="SimHei"/>
      <w:color w:val="auto"/>
      <w:kern w:val="0"/>
      <w:lang w:eastAsia="zh-CN"/>
    </w:rPr>
  </w:style>
  <w:style w:type="paragraph" w:customStyle="1" w:styleId="1010">
    <w:name w:val="Основной текст (10)1"/>
    <w:basedOn w:val="a1"/>
    <w:rsid w:val="00D818AA"/>
    <w:pPr>
      <w:shd w:val="clear" w:color="auto" w:fill="FFFFFF"/>
      <w:suppressAutoHyphens/>
      <w:spacing w:line="240" w:lineRule="atLeast"/>
    </w:pPr>
    <w:rPr>
      <w:rFonts w:ascii="Lucida Sans Unicode" w:hAnsi="Lucida Sans Unicode" w:cs="Lucida Sans Unicode"/>
      <w:b/>
      <w:bCs/>
      <w:color w:val="auto"/>
      <w:kern w:val="0"/>
      <w:lang w:eastAsia="zh-CN"/>
    </w:rPr>
  </w:style>
  <w:style w:type="paragraph" w:customStyle="1" w:styleId="1310">
    <w:name w:val="Основной текст (13)1"/>
    <w:basedOn w:val="a1"/>
    <w:rsid w:val="00D818AA"/>
    <w:pPr>
      <w:shd w:val="clear" w:color="auto" w:fill="FFFFFF"/>
      <w:suppressAutoHyphens/>
      <w:spacing w:line="240" w:lineRule="atLeast"/>
    </w:pPr>
    <w:rPr>
      <w:rFonts w:ascii="Franklin Gothic Book" w:hAnsi="Franklin Gothic Book" w:cs="Franklin Gothic Book"/>
      <w:b/>
      <w:bCs/>
      <w:color w:val="auto"/>
      <w:kern w:val="0"/>
      <w:sz w:val="28"/>
      <w:szCs w:val="28"/>
      <w:lang w:eastAsia="zh-CN"/>
    </w:rPr>
  </w:style>
  <w:style w:type="paragraph" w:customStyle="1" w:styleId="411">
    <w:name w:val="Основной текст (4)1"/>
    <w:basedOn w:val="a1"/>
    <w:rsid w:val="00D818AA"/>
    <w:pPr>
      <w:shd w:val="clear" w:color="auto" w:fill="FFFFFF"/>
      <w:suppressAutoHyphens/>
      <w:spacing w:line="240" w:lineRule="atLeast"/>
    </w:pPr>
    <w:rPr>
      <w:b/>
      <w:bCs/>
      <w:i/>
      <w:iCs/>
      <w:color w:val="auto"/>
      <w:kern w:val="0"/>
      <w:sz w:val="21"/>
      <w:szCs w:val="21"/>
      <w:lang w:eastAsia="zh-CN"/>
    </w:rPr>
  </w:style>
  <w:style w:type="paragraph" w:customStyle="1" w:styleId="L999">
    <w:name w:val="! L=999 !"/>
    <w:basedOn w:val="a1"/>
    <w:rsid w:val="00D818AA"/>
    <w:pPr>
      <w:numPr>
        <w:numId w:val="13"/>
      </w:numPr>
      <w:suppressAutoHyphens/>
      <w:overflowPunct w:val="0"/>
      <w:textAlignment w:val="baseline"/>
    </w:pPr>
    <w:rPr>
      <w:color w:val="auto"/>
      <w:kern w:val="0"/>
      <w:lang w:eastAsia="zh-CN"/>
    </w:rPr>
  </w:style>
  <w:style w:type="paragraph" w:customStyle="1" w:styleId="msonormalmailrucssattributepostfix">
    <w:name w:val="msonormal_mailru_css_attribute_postfix"/>
    <w:basedOn w:val="a1"/>
    <w:rsid w:val="00D818AA"/>
    <w:pPr>
      <w:spacing w:before="100" w:beforeAutospacing="1" w:after="100" w:afterAutospacing="1"/>
    </w:pPr>
    <w:rPr>
      <w:color w:val="auto"/>
      <w:kern w:val="0"/>
      <w:sz w:val="24"/>
      <w:szCs w:val="24"/>
    </w:rPr>
  </w:style>
  <w:style w:type="paragraph" w:customStyle="1" w:styleId="affffffffe">
    <w:basedOn w:val="a1"/>
    <w:next w:val="af4"/>
    <w:unhideWhenUsed/>
    <w:rsid w:val="00321310"/>
    <w:pPr>
      <w:spacing w:before="100" w:beforeAutospacing="1" w:after="100" w:afterAutospacing="1"/>
    </w:pPr>
    <w:rPr>
      <w:rFonts w:ascii="Calibri" w:hAnsi="Calibri" w:cs="Calibri"/>
      <w:color w:val="auto"/>
      <w:kern w:val="0"/>
      <w:sz w:val="24"/>
      <w:szCs w:val="24"/>
    </w:rPr>
  </w:style>
  <w:style w:type="paragraph" w:customStyle="1" w:styleId="570">
    <w:name w:val="Абзац списка57"/>
    <w:basedOn w:val="a1"/>
    <w:rsid w:val="00925A95"/>
    <w:pPr>
      <w:suppressAutoHyphens/>
      <w:spacing w:after="200" w:line="276" w:lineRule="auto"/>
      <w:ind w:left="720"/>
    </w:pPr>
    <w:rPr>
      <w:rFonts w:ascii="Calibri" w:hAnsi="Calibri" w:cs="Calibri"/>
      <w:color w:val="auto"/>
      <w:kern w:val="0"/>
      <w:sz w:val="22"/>
      <w:szCs w:val="22"/>
      <w:lang w:eastAsia="zh-CN"/>
    </w:rPr>
  </w:style>
  <w:style w:type="paragraph" w:customStyle="1" w:styleId="afffffffff">
    <w:basedOn w:val="a1"/>
    <w:next w:val="af4"/>
    <w:link w:val="afffffffff0"/>
    <w:uiPriority w:val="99"/>
    <w:unhideWhenUsed/>
    <w:rsid w:val="00925A95"/>
    <w:pPr>
      <w:spacing w:before="100" w:beforeAutospacing="1" w:after="100" w:afterAutospacing="1"/>
    </w:pPr>
    <w:rPr>
      <w:color w:val="auto"/>
      <w:kern w:val="0"/>
      <w:sz w:val="24"/>
      <w:szCs w:val="24"/>
    </w:rPr>
  </w:style>
  <w:style w:type="paragraph" w:customStyle="1" w:styleId="223">
    <w:name w:val="Без интервала22"/>
    <w:rsid w:val="00925A95"/>
    <w:pPr>
      <w:suppressAutoHyphens/>
    </w:pPr>
    <w:rPr>
      <w:rFonts w:ascii="Calibri" w:hAnsi="Calibri" w:cs="Calibri"/>
      <w:sz w:val="22"/>
      <w:szCs w:val="22"/>
      <w:lang w:eastAsia="zh-CN"/>
    </w:rPr>
  </w:style>
  <w:style w:type="character" w:customStyle="1" w:styleId="afffffffff0">
    <w:name w:val="Название Знак"/>
    <w:basedOn w:val="a2"/>
    <w:link w:val="afffffffff"/>
    <w:rsid w:val="00925A95"/>
    <w:rPr>
      <w:sz w:val="24"/>
      <w:szCs w:val="24"/>
      <w:lang w:eastAsia="ru-RU"/>
    </w:rPr>
  </w:style>
  <w:style w:type="paragraph" w:customStyle="1" w:styleId="xl350">
    <w:name w:val="xl350"/>
    <w:basedOn w:val="a1"/>
    <w:rsid w:val="004D2CAD"/>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kern w:val="0"/>
      <w:sz w:val="24"/>
      <w:szCs w:val="24"/>
    </w:rPr>
  </w:style>
  <w:style w:type="paragraph" w:customStyle="1" w:styleId="xl351">
    <w:name w:val="xl351"/>
    <w:basedOn w:val="a1"/>
    <w:rsid w:val="004D2CAD"/>
    <w:pPr>
      <w:pBdr>
        <w:top w:val="single" w:sz="4" w:space="0" w:color="auto"/>
        <w:left w:val="single" w:sz="8" w:space="0" w:color="auto"/>
      </w:pBdr>
      <w:shd w:val="clear" w:color="000000" w:fill="FFFFFF"/>
      <w:spacing w:before="100" w:beforeAutospacing="1" w:after="100" w:afterAutospacing="1"/>
      <w:textAlignment w:val="center"/>
    </w:pPr>
    <w:rPr>
      <w:kern w:val="0"/>
      <w:sz w:val="24"/>
      <w:szCs w:val="24"/>
    </w:rPr>
  </w:style>
  <w:style w:type="paragraph" w:customStyle="1" w:styleId="xl352">
    <w:name w:val="xl352"/>
    <w:basedOn w:val="a1"/>
    <w:rsid w:val="004D2CAD"/>
    <w:pPr>
      <w:pBdr>
        <w:top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53">
    <w:name w:val="xl353"/>
    <w:basedOn w:val="a1"/>
    <w:rsid w:val="004D2CA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54">
    <w:name w:val="xl354"/>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355">
    <w:name w:val="xl355"/>
    <w:basedOn w:val="a1"/>
    <w:rsid w:val="004D2CAD"/>
    <w:pPr>
      <w:pBdr>
        <w:top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56">
    <w:name w:val="xl356"/>
    <w:basedOn w:val="a1"/>
    <w:rsid w:val="004D2CAD"/>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57">
    <w:name w:val="xl357"/>
    <w:basedOn w:val="a1"/>
    <w:rsid w:val="004D2CAD"/>
    <w:pPr>
      <w:pBdr>
        <w:bottom w:val="single" w:sz="4" w:space="0" w:color="auto"/>
        <w:right w:val="single" w:sz="4" w:space="0" w:color="auto"/>
      </w:pBdr>
      <w:shd w:val="clear" w:color="000000" w:fill="FFFFFF"/>
      <w:spacing w:before="100" w:beforeAutospacing="1" w:after="100" w:afterAutospacing="1"/>
    </w:pPr>
    <w:rPr>
      <w:b/>
      <w:bCs/>
      <w:i/>
      <w:iCs/>
      <w:kern w:val="0"/>
      <w:sz w:val="24"/>
      <w:szCs w:val="24"/>
    </w:rPr>
  </w:style>
  <w:style w:type="paragraph" w:customStyle="1" w:styleId="xl358">
    <w:name w:val="xl358"/>
    <w:basedOn w:val="a1"/>
    <w:rsid w:val="004D2CAD"/>
    <w:pPr>
      <w:pBdr>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59">
    <w:name w:val="xl359"/>
    <w:basedOn w:val="a1"/>
    <w:rsid w:val="004D2CAD"/>
    <w:pPr>
      <w:pBdr>
        <w:bottom w:val="single" w:sz="4" w:space="0" w:color="auto"/>
        <w:right w:val="single" w:sz="4" w:space="0" w:color="auto"/>
      </w:pBdr>
      <w:shd w:val="clear" w:color="000000" w:fill="FFFFFF"/>
      <w:spacing w:before="100" w:beforeAutospacing="1" w:after="100" w:afterAutospacing="1"/>
    </w:pPr>
    <w:rPr>
      <w:kern w:val="0"/>
      <w:sz w:val="24"/>
      <w:szCs w:val="24"/>
    </w:rPr>
  </w:style>
  <w:style w:type="paragraph" w:customStyle="1" w:styleId="xl360">
    <w:name w:val="xl360"/>
    <w:basedOn w:val="a1"/>
    <w:rsid w:val="004D2CAD"/>
    <w:pPr>
      <w:pBdr>
        <w:left w:val="single" w:sz="4" w:space="0" w:color="auto"/>
        <w:bottom w:val="single" w:sz="8" w:space="0" w:color="auto"/>
        <w:right w:val="single" w:sz="4" w:space="0" w:color="auto"/>
      </w:pBdr>
      <w:spacing w:before="100" w:beforeAutospacing="1" w:after="100" w:afterAutospacing="1"/>
      <w:jc w:val="center"/>
      <w:textAlignment w:val="center"/>
    </w:pPr>
    <w:rPr>
      <w:kern w:val="0"/>
      <w:sz w:val="24"/>
      <w:szCs w:val="24"/>
    </w:rPr>
  </w:style>
  <w:style w:type="paragraph" w:customStyle="1" w:styleId="xl361">
    <w:name w:val="xl361"/>
    <w:basedOn w:val="a1"/>
    <w:rsid w:val="004D2CAD"/>
    <w:pPr>
      <w:pBdr>
        <w:left w:val="single" w:sz="4" w:space="0" w:color="auto"/>
        <w:bottom w:val="single" w:sz="8"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62">
    <w:name w:val="xl362"/>
    <w:basedOn w:val="a1"/>
    <w:rsid w:val="004D2CAD"/>
    <w:pPr>
      <w:pBdr>
        <w:left w:val="single" w:sz="4" w:space="0" w:color="auto"/>
        <w:bottom w:val="single" w:sz="8" w:space="0" w:color="auto"/>
        <w:right w:val="single" w:sz="8" w:space="0" w:color="auto"/>
      </w:pBdr>
      <w:spacing w:before="100" w:beforeAutospacing="1" w:after="100" w:afterAutospacing="1"/>
      <w:jc w:val="center"/>
      <w:textAlignment w:val="center"/>
    </w:pPr>
    <w:rPr>
      <w:kern w:val="0"/>
      <w:sz w:val="24"/>
      <w:szCs w:val="24"/>
    </w:rPr>
  </w:style>
  <w:style w:type="paragraph" w:customStyle="1" w:styleId="xl363">
    <w:name w:val="xl363"/>
    <w:basedOn w:val="a1"/>
    <w:rsid w:val="004D2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64">
    <w:name w:val="xl364"/>
    <w:basedOn w:val="a1"/>
    <w:rsid w:val="004D2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kern w:val="0"/>
      <w:sz w:val="24"/>
      <w:szCs w:val="24"/>
    </w:rPr>
  </w:style>
  <w:style w:type="paragraph" w:customStyle="1" w:styleId="xl365">
    <w:name w:val="xl365"/>
    <w:basedOn w:val="a1"/>
    <w:rsid w:val="004D2CA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366">
    <w:name w:val="xl366"/>
    <w:basedOn w:val="a1"/>
    <w:rsid w:val="004D2CA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color w:val="auto"/>
      <w:kern w:val="0"/>
      <w:sz w:val="24"/>
      <w:szCs w:val="24"/>
    </w:rPr>
  </w:style>
  <w:style w:type="paragraph" w:customStyle="1" w:styleId="xl367">
    <w:name w:val="xl367"/>
    <w:basedOn w:val="a1"/>
    <w:rsid w:val="004D2CA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68">
    <w:name w:val="xl368"/>
    <w:basedOn w:val="a1"/>
    <w:rsid w:val="004D2CA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369">
    <w:name w:val="xl369"/>
    <w:basedOn w:val="a1"/>
    <w:rsid w:val="004D2CA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370">
    <w:name w:val="xl370"/>
    <w:basedOn w:val="a1"/>
    <w:rsid w:val="004D2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371">
    <w:name w:val="xl371"/>
    <w:basedOn w:val="a1"/>
    <w:rsid w:val="004D2CAD"/>
    <w:pP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372">
    <w:name w:val="xl372"/>
    <w:basedOn w:val="a1"/>
    <w:rsid w:val="004D2CAD"/>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73">
    <w:name w:val="xl373"/>
    <w:basedOn w:val="a1"/>
    <w:rsid w:val="004D2CAD"/>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74">
    <w:name w:val="xl374"/>
    <w:basedOn w:val="a1"/>
    <w:rsid w:val="004D2CAD"/>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75">
    <w:name w:val="xl375"/>
    <w:basedOn w:val="a1"/>
    <w:rsid w:val="004D2CAD"/>
    <w:pPr>
      <w:pBdr>
        <w:top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76">
    <w:name w:val="xl376"/>
    <w:basedOn w:val="a1"/>
    <w:rsid w:val="004D2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377">
    <w:name w:val="xl377"/>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kern w:val="0"/>
      <w:sz w:val="24"/>
      <w:szCs w:val="24"/>
    </w:rPr>
  </w:style>
  <w:style w:type="paragraph" w:customStyle="1" w:styleId="xl378">
    <w:name w:val="xl378"/>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kern w:val="0"/>
      <w:sz w:val="24"/>
      <w:szCs w:val="24"/>
    </w:rPr>
  </w:style>
  <w:style w:type="paragraph" w:customStyle="1" w:styleId="xl379">
    <w:name w:val="xl379"/>
    <w:basedOn w:val="a1"/>
    <w:rsid w:val="004D2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kern w:val="0"/>
      <w:sz w:val="24"/>
      <w:szCs w:val="24"/>
    </w:rPr>
  </w:style>
  <w:style w:type="paragraph" w:customStyle="1" w:styleId="xl380">
    <w:name w:val="xl380"/>
    <w:basedOn w:val="a1"/>
    <w:rsid w:val="004D2CAD"/>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textAlignment w:val="center"/>
    </w:pPr>
    <w:rPr>
      <w:b/>
      <w:bCs/>
      <w:kern w:val="0"/>
      <w:sz w:val="24"/>
      <w:szCs w:val="24"/>
    </w:rPr>
  </w:style>
  <w:style w:type="paragraph" w:customStyle="1" w:styleId="xl381">
    <w:name w:val="xl381"/>
    <w:basedOn w:val="a1"/>
    <w:rsid w:val="004D2CA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kern w:val="0"/>
      <w:sz w:val="24"/>
      <w:szCs w:val="24"/>
    </w:rPr>
  </w:style>
  <w:style w:type="paragraph" w:customStyle="1" w:styleId="xl382">
    <w:name w:val="xl382"/>
    <w:basedOn w:val="a1"/>
    <w:rsid w:val="004D2CA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auto"/>
      <w:kern w:val="0"/>
      <w:sz w:val="24"/>
      <w:szCs w:val="24"/>
    </w:rPr>
  </w:style>
  <w:style w:type="paragraph" w:customStyle="1" w:styleId="xl383">
    <w:name w:val="xl383"/>
    <w:basedOn w:val="a1"/>
    <w:rsid w:val="004D2CA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textAlignment w:val="center"/>
    </w:pPr>
    <w:rPr>
      <w:b/>
      <w:bCs/>
      <w:kern w:val="0"/>
      <w:sz w:val="24"/>
      <w:szCs w:val="24"/>
    </w:rPr>
  </w:style>
  <w:style w:type="paragraph" w:customStyle="1" w:styleId="xl384">
    <w:name w:val="xl384"/>
    <w:basedOn w:val="a1"/>
    <w:rsid w:val="004D2CAD"/>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85">
    <w:name w:val="xl385"/>
    <w:basedOn w:val="a1"/>
    <w:rsid w:val="004D2CA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86">
    <w:name w:val="xl386"/>
    <w:basedOn w:val="a1"/>
    <w:rsid w:val="004D2CAD"/>
    <w:pPr>
      <w:shd w:val="clear" w:color="000000" w:fill="FFFFFF"/>
      <w:spacing w:before="100" w:beforeAutospacing="1" w:after="100" w:afterAutospacing="1"/>
      <w:jc w:val="right"/>
      <w:textAlignment w:val="center"/>
    </w:pPr>
    <w:rPr>
      <w:color w:val="auto"/>
      <w:kern w:val="0"/>
      <w:sz w:val="24"/>
      <w:szCs w:val="24"/>
    </w:rPr>
  </w:style>
  <w:style w:type="paragraph" w:customStyle="1" w:styleId="xl387">
    <w:name w:val="xl387"/>
    <w:basedOn w:val="a1"/>
    <w:rsid w:val="004D2CAD"/>
    <w:pPr>
      <w:shd w:val="clear" w:color="000000" w:fill="FFFFFF"/>
      <w:spacing w:before="100" w:beforeAutospacing="1" w:after="100" w:afterAutospacing="1"/>
      <w:jc w:val="center"/>
      <w:textAlignment w:val="center"/>
    </w:pPr>
    <w:rPr>
      <w:color w:val="auto"/>
      <w:kern w:val="0"/>
      <w:sz w:val="24"/>
      <w:szCs w:val="24"/>
    </w:rPr>
  </w:style>
  <w:style w:type="paragraph" w:customStyle="1" w:styleId="xl388">
    <w:name w:val="xl388"/>
    <w:basedOn w:val="a1"/>
    <w:rsid w:val="004D2CAD"/>
    <w:pPr>
      <w:shd w:val="clear" w:color="000000" w:fill="FFFFFF"/>
      <w:spacing w:before="100" w:beforeAutospacing="1" w:after="100" w:afterAutospacing="1"/>
      <w:jc w:val="right"/>
    </w:pPr>
    <w:rPr>
      <w:b/>
      <w:bCs/>
      <w:color w:val="auto"/>
      <w:kern w:val="0"/>
      <w:sz w:val="24"/>
      <w:szCs w:val="24"/>
    </w:rPr>
  </w:style>
  <w:style w:type="paragraph" w:customStyle="1" w:styleId="xl389">
    <w:name w:val="xl389"/>
    <w:basedOn w:val="a1"/>
    <w:rsid w:val="004D2CAD"/>
    <w:pPr>
      <w:shd w:val="clear" w:color="000000" w:fill="FFFFFF"/>
      <w:spacing w:before="100" w:beforeAutospacing="1" w:after="100" w:afterAutospacing="1"/>
      <w:jc w:val="right"/>
    </w:pPr>
    <w:rPr>
      <w:color w:val="auto"/>
      <w:kern w:val="0"/>
      <w:sz w:val="24"/>
      <w:szCs w:val="24"/>
    </w:rPr>
  </w:style>
  <w:style w:type="paragraph" w:customStyle="1" w:styleId="afffffffff1">
    <w:basedOn w:val="a1"/>
    <w:next w:val="ae"/>
    <w:qFormat/>
    <w:rsid w:val="00160BC4"/>
    <w:pPr>
      <w:jc w:val="center"/>
    </w:pPr>
    <w:rPr>
      <w:rFonts w:ascii="Arial" w:hAnsi="Arial"/>
      <w:b/>
      <w:bCs/>
      <w:color w:val="auto"/>
      <w:kern w:val="0"/>
      <w:sz w:val="40"/>
      <w:szCs w:val="40"/>
    </w:rPr>
  </w:style>
  <w:style w:type="character" w:customStyle="1" w:styleId="2105pt">
    <w:name w:val="Основной текст (2) + 10;5 pt"/>
    <w:rsid w:val="005F13C5"/>
    <w:rPr>
      <w:color w:val="000000"/>
      <w:spacing w:val="0"/>
      <w:w w:val="100"/>
      <w:position w:val="0"/>
      <w:sz w:val="21"/>
      <w:szCs w:val="21"/>
      <w:shd w:val="clear" w:color="auto" w:fill="FFFFFF"/>
      <w:lang w:val="ru-RU" w:eastAsia="ru-RU" w:bidi="ru-RU"/>
    </w:rPr>
  </w:style>
  <w:style w:type="paragraph" w:customStyle="1" w:styleId="2ff4">
    <w:name w:val="Обычный2"/>
    <w:rsid w:val="00B4001B"/>
    <w:rPr>
      <w:sz w:val="24"/>
      <w:lang w:eastAsia="ru-RU"/>
    </w:rPr>
  </w:style>
  <w:style w:type="paragraph" w:customStyle="1" w:styleId="3fc">
    <w:name w:val="Обычный3"/>
    <w:rsid w:val="00B4001B"/>
    <w:rPr>
      <w:snapToGrid w:val="0"/>
      <w:sz w:val="24"/>
      <w:lang w:eastAsia="ru-RU"/>
    </w:rPr>
  </w:style>
  <w:style w:type="paragraph" w:customStyle="1" w:styleId="afffffffff2">
    <w:basedOn w:val="a1"/>
    <w:next w:val="af4"/>
    <w:uiPriority w:val="99"/>
    <w:unhideWhenUsed/>
    <w:rsid w:val="00102D1B"/>
    <w:pPr>
      <w:spacing w:before="100" w:beforeAutospacing="1" w:after="119"/>
    </w:pPr>
    <w:rPr>
      <w:color w:val="auto"/>
      <w:kern w:val="0"/>
      <w:sz w:val="24"/>
      <w:szCs w:val="24"/>
    </w:rPr>
  </w:style>
  <w:style w:type="paragraph" w:customStyle="1" w:styleId="afffffffff3">
    <w:basedOn w:val="a1"/>
    <w:next w:val="af4"/>
    <w:uiPriority w:val="99"/>
    <w:unhideWhenUsed/>
    <w:rsid w:val="00D3779F"/>
    <w:pPr>
      <w:spacing w:before="100" w:beforeAutospacing="1" w:after="100" w:afterAutospacing="1"/>
    </w:pPr>
    <w:rPr>
      <w:color w:val="auto"/>
      <w:kern w:val="0"/>
      <w:sz w:val="24"/>
      <w:szCs w:val="24"/>
    </w:rPr>
  </w:style>
  <w:style w:type="paragraph" w:customStyle="1" w:styleId="afffffffff4">
    <w:basedOn w:val="a1"/>
    <w:next w:val="a1"/>
    <w:uiPriority w:val="10"/>
    <w:qFormat/>
    <w:rsid w:val="00DC7241"/>
    <w:pPr>
      <w:pBdr>
        <w:bottom w:val="single" w:sz="8" w:space="4" w:color="4F81BD"/>
      </w:pBdr>
      <w:spacing w:after="300"/>
      <w:contextualSpacing/>
    </w:pPr>
    <w:rPr>
      <w:rFonts w:ascii="Cambria" w:hAnsi="Cambria"/>
      <w:color w:val="17365D"/>
      <w:spacing w:val="5"/>
      <w:sz w:val="52"/>
      <w:szCs w:val="52"/>
      <w:lang w:eastAsia="en-US"/>
    </w:rPr>
  </w:style>
  <w:style w:type="character" w:customStyle="1" w:styleId="highlight">
    <w:name w:val="highlight"/>
    <w:basedOn w:val="a2"/>
    <w:uiPriority w:val="99"/>
    <w:rsid w:val="00DC7241"/>
    <w:rPr>
      <w:rFonts w:cs="Times New Roman"/>
    </w:rPr>
  </w:style>
  <w:style w:type="character" w:customStyle="1" w:styleId="message-sentinfo1">
    <w:name w:val="message-sent__info1"/>
    <w:basedOn w:val="a2"/>
    <w:rsid w:val="00DC7241"/>
    <w:rPr>
      <w:rFonts w:cs="Times New Roman"/>
      <w:color w:val="999999"/>
    </w:rPr>
  </w:style>
  <w:style w:type="character" w:customStyle="1" w:styleId="val">
    <w:name w:val="val"/>
    <w:basedOn w:val="a2"/>
    <w:rsid w:val="00DC7241"/>
  </w:style>
  <w:style w:type="paragraph" w:customStyle="1" w:styleId="1fffa">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afffffffff5">
    <w:name w:val="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218">
    <w:name w:val="Знак Знак2 Знак Знак Знак1 Знак Знак Знак Знак Знак Знак Знак"/>
    <w:basedOn w:val="a1"/>
    <w:rsid w:val="00DC7241"/>
    <w:rPr>
      <w:rFonts w:ascii="Verdana" w:hAnsi="Verdana" w:cs="Verdana"/>
      <w:color w:val="auto"/>
      <w:kern w:val="0"/>
      <w:lang w:val="en-US" w:eastAsia="en-US"/>
    </w:rPr>
  </w:style>
  <w:style w:type="paragraph" w:customStyle="1" w:styleId="1fffb">
    <w:name w:val="Знак Знак Знак Знак Знак Знак Знак Знак Знак1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1fffc">
    <w:name w:val="Знак Знак Знак Знак Знак Знак Знак Знак Знак1 Знак Знак Знак Знак Знак Знак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1fffd">
    <w:name w:val="Знак Знак Знак Знак Знак1"/>
    <w:basedOn w:val="a1"/>
    <w:rsid w:val="00DC7241"/>
    <w:pPr>
      <w:spacing w:after="160" w:line="240" w:lineRule="exact"/>
    </w:pPr>
    <w:rPr>
      <w:rFonts w:ascii="Verdana" w:hAnsi="Verdana"/>
      <w:color w:val="auto"/>
      <w:kern w:val="0"/>
      <w:lang w:val="en-US" w:eastAsia="en-US"/>
    </w:rPr>
  </w:style>
  <w:style w:type="character" w:customStyle="1" w:styleId="lastbreadcrumb">
    <w:name w:val="last_breadcrumb"/>
    <w:basedOn w:val="a2"/>
    <w:rsid w:val="007D1C5A"/>
  </w:style>
  <w:style w:type="paragraph" w:customStyle="1" w:styleId="219">
    <w:name w:val="Основной текст с отступом 21"/>
    <w:basedOn w:val="a1"/>
    <w:rsid w:val="007D1C5A"/>
    <w:pPr>
      <w:suppressAutoHyphens/>
      <w:ind w:right="567" w:firstLine="567"/>
      <w:jc w:val="both"/>
    </w:pPr>
    <w:rPr>
      <w:color w:val="auto"/>
      <w:kern w:val="0"/>
      <w:sz w:val="28"/>
      <w:lang w:eastAsia="ar-SA"/>
    </w:rPr>
  </w:style>
  <w:style w:type="paragraph" w:customStyle="1" w:styleId="afffffffff6">
    <w:name w:val="Обратный адрес"/>
    <w:basedOn w:val="a1"/>
    <w:rsid w:val="007D1C5A"/>
    <w:pPr>
      <w:widowControl w:val="0"/>
      <w:suppressAutoHyphens/>
    </w:pPr>
    <w:rPr>
      <w:rFonts w:ascii="Arial" w:eastAsia="Arial Unicode MS" w:hAnsi="Arial"/>
      <w:color w:val="auto"/>
      <w:kern w:val="2"/>
      <w:szCs w:val="24"/>
      <w:lang w:eastAsia="ar-SA"/>
    </w:rPr>
  </w:style>
  <w:style w:type="paragraph" w:customStyle="1" w:styleId="xl390">
    <w:name w:val="xl390"/>
    <w:basedOn w:val="a1"/>
    <w:rsid w:val="006D49D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391">
    <w:name w:val="xl391"/>
    <w:basedOn w:val="a1"/>
    <w:rsid w:val="006D49DF"/>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392">
    <w:name w:val="xl392"/>
    <w:basedOn w:val="a1"/>
    <w:rsid w:val="006D49DF"/>
    <w:pPr>
      <w:pBdr>
        <w:left w:val="single" w:sz="8" w:space="0" w:color="auto"/>
        <w:bottom w:val="single" w:sz="4" w:space="0" w:color="auto"/>
        <w:right w:val="single" w:sz="4" w:space="0" w:color="auto"/>
      </w:pBdr>
      <w:shd w:val="clear" w:color="000000" w:fill="FABF8F"/>
      <w:spacing w:before="100" w:beforeAutospacing="1" w:after="100" w:afterAutospacing="1"/>
    </w:pPr>
    <w:rPr>
      <w:b/>
      <w:bCs/>
      <w:kern w:val="0"/>
      <w:sz w:val="24"/>
      <w:szCs w:val="24"/>
    </w:rPr>
  </w:style>
  <w:style w:type="paragraph" w:customStyle="1" w:styleId="xl393">
    <w:name w:val="xl393"/>
    <w:basedOn w:val="a1"/>
    <w:rsid w:val="006D49DF"/>
    <w:pPr>
      <w:pBdr>
        <w:left w:val="single" w:sz="4" w:space="0" w:color="auto"/>
        <w:bottom w:val="single" w:sz="4" w:space="0" w:color="auto"/>
        <w:right w:val="single" w:sz="4" w:space="0" w:color="auto"/>
      </w:pBdr>
      <w:shd w:val="clear" w:color="000000" w:fill="FABF8F"/>
      <w:spacing w:before="100" w:beforeAutospacing="1" w:after="100" w:afterAutospacing="1"/>
      <w:jc w:val="center"/>
    </w:pPr>
    <w:rPr>
      <w:b/>
      <w:bCs/>
      <w:kern w:val="0"/>
      <w:sz w:val="24"/>
      <w:szCs w:val="24"/>
    </w:rPr>
  </w:style>
  <w:style w:type="paragraph" w:customStyle="1" w:styleId="xl394">
    <w:name w:val="xl394"/>
    <w:basedOn w:val="a1"/>
    <w:rsid w:val="006D49DF"/>
    <w:pPr>
      <w:pBdr>
        <w:left w:val="single" w:sz="4" w:space="0" w:color="auto"/>
        <w:bottom w:val="single" w:sz="4" w:space="0" w:color="auto"/>
        <w:right w:val="single" w:sz="8" w:space="0" w:color="auto"/>
      </w:pBdr>
      <w:shd w:val="clear" w:color="000000" w:fill="FABF8F"/>
      <w:spacing w:before="100" w:beforeAutospacing="1" w:after="100" w:afterAutospacing="1"/>
      <w:jc w:val="center"/>
      <w:textAlignment w:val="center"/>
    </w:pPr>
    <w:rPr>
      <w:b/>
      <w:bCs/>
      <w:color w:val="auto"/>
      <w:kern w:val="0"/>
      <w:sz w:val="24"/>
      <w:szCs w:val="24"/>
    </w:rPr>
  </w:style>
  <w:style w:type="paragraph" w:customStyle="1" w:styleId="xl395">
    <w:name w:val="xl395"/>
    <w:basedOn w:val="a1"/>
    <w:rsid w:val="006D4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96">
    <w:name w:val="xl396"/>
    <w:basedOn w:val="a1"/>
    <w:rsid w:val="006D49DF"/>
    <w:pPr>
      <w:pBdr>
        <w:left w:val="single" w:sz="8" w:space="0" w:color="auto"/>
        <w:bottom w:val="single" w:sz="8" w:space="0" w:color="auto"/>
        <w:right w:val="single" w:sz="4" w:space="0" w:color="auto"/>
      </w:pBdr>
      <w:shd w:val="clear" w:color="000000" w:fill="FABF8F"/>
      <w:spacing w:before="100" w:beforeAutospacing="1" w:after="100" w:afterAutospacing="1"/>
      <w:textAlignment w:val="center"/>
    </w:pPr>
    <w:rPr>
      <w:b/>
      <w:bCs/>
      <w:kern w:val="0"/>
      <w:sz w:val="24"/>
      <w:szCs w:val="24"/>
    </w:rPr>
  </w:style>
  <w:style w:type="paragraph" w:customStyle="1" w:styleId="xl397">
    <w:name w:val="xl397"/>
    <w:basedOn w:val="a1"/>
    <w:rsid w:val="006D49DF"/>
    <w:pPr>
      <w:pBdr>
        <w:left w:val="single" w:sz="4"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kern w:val="0"/>
      <w:sz w:val="24"/>
      <w:szCs w:val="24"/>
    </w:rPr>
  </w:style>
  <w:style w:type="paragraph" w:customStyle="1" w:styleId="xl398">
    <w:name w:val="xl398"/>
    <w:basedOn w:val="a1"/>
    <w:rsid w:val="006D49DF"/>
    <w:pPr>
      <w:pBdr>
        <w:left w:val="single" w:sz="4" w:space="0" w:color="auto"/>
        <w:bottom w:val="single" w:sz="8" w:space="0" w:color="auto"/>
        <w:right w:val="single" w:sz="4" w:space="0" w:color="auto"/>
      </w:pBdr>
      <w:shd w:val="clear" w:color="000000" w:fill="FABF8F"/>
      <w:spacing w:before="100" w:beforeAutospacing="1" w:after="100" w:afterAutospacing="1"/>
      <w:jc w:val="center"/>
      <w:textAlignment w:val="center"/>
    </w:pPr>
    <w:rPr>
      <w:color w:val="auto"/>
      <w:kern w:val="0"/>
      <w:sz w:val="24"/>
      <w:szCs w:val="24"/>
    </w:rPr>
  </w:style>
  <w:style w:type="paragraph" w:customStyle="1" w:styleId="xl399">
    <w:name w:val="xl399"/>
    <w:basedOn w:val="a1"/>
    <w:rsid w:val="006D49DF"/>
    <w:pPr>
      <w:pBdr>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400">
    <w:name w:val="xl400"/>
    <w:basedOn w:val="a1"/>
    <w:rsid w:val="006D49DF"/>
    <w:pPr>
      <w:pBdr>
        <w:top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401">
    <w:name w:val="xl401"/>
    <w:basedOn w:val="a1"/>
    <w:rsid w:val="006D49DF"/>
    <w:pPr>
      <w:spacing w:before="100" w:beforeAutospacing="1" w:after="100" w:afterAutospacing="1"/>
    </w:pPr>
    <w:rPr>
      <w:kern w:val="0"/>
      <w:sz w:val="24"/>
      <w:szCs w:val="24"/>
    </w:rPr>
  </w:style>
  <w:style w:type="paragraph" w:customStyle="1" w:styleId="xl402">
    <w:name w:val="xl402"/>
    <w:basedOn w:val="a1"/>
    <w:rsid w:val="006D49DF"/>
    <w:pPr>
      <w:pBdr>
        <w:left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403">
    <w:name w:val="xl403"/>
    <w:basedOn w:val="a1"/>
    <w:rsid w:val="006D49DF"/>
    <w:pPr>
      <w:pBdr>
        <w:bottom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404">
    <w:name w:val="xl404"/>
    <w:basedOn w:val="a1"/>
    <w:rsid w:val="006D4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405">
    <w:name w:val="xl405"/>
    <w:basedOn w:val="a1"/>
    <w:rsid w:val="006D49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406">
    <w:name w:val="xl406"/>
    <w:basedOn w:val="a1"/>
    <w:rsid w:val="006D49DF"/>
    <w:pPr>
      <w:shd w:val="clear" w:color="000000" w:fill="FFFFFF"/>
      <w:spacing w:before="100" w:beforeAutospacing="1" w:after="100" w:afterAutospacing="1"/>
      <w:jc w:val="right"/>
      <w:textAlignment w:val="center"/>
    </w:pPr>
    <w:rPr>
      <w:color w:val="auto"/>
      <w:kern w:val="0"/>
      <w:sz w:val="24"/>
      <w:szCs w:val="24"/>
    </w:rPr>
  </w:style>
  <w:style w:type="paragraph" w:customStyle="1" w:styleId="xl407">
    <w:name w:val="xl407"/>
    <w:basedOn w:val="a1"/>
    <w:rsid w:val="006D49DF"/>
    <w:pPr>
      <w:shd w:val="clear" w:color="000000" w:fill="FFFFFF"/>
      <w:spacing w:before="100" w:beforeAutospacing="1" w:after="100" w:afterAutospacing="1"/>
      <w:jc w:val="center"/>
      <w:textAlignment w:val="center"/>
    </w:pPr>
    <w:rPr>
      <w:color w:val="auto"/>
      <w:kern w:val="0"/>
      <w:sz w:val="24"/>
      <w:szCs w:val="24"/>
    </w:rPr>
  </w:style>
  <w:style w:type="paragraph" w:customStyle="1" w:styleId="xl408">
    <w:name w:val="xl408"/>
    <w:basedOn w:val="a1"/>
    <w:rsid w:val="006D49DF"/>
    <w:pPr>
      <w:shd w:val="clear" w:color="000000" w:fill="FFFFFF"/>
      <w:spacing w:before="100" w:beforeAutospacing="1" w:after="100" w:afterAutospacing="1"/>
      <w:jc w:val="right"/>
    </w:pPr>
    <w:rPr>
      <w:b/>
      <w:bCs/>
      <w:color w:val="auto"/>
      <w:kern w:val="0"/>
      <w:sz w:val="24"/>
      <w:szCs w:val="24"/>
    </w:rPr>
  </w:style>
  <w:style w:type="paragraph" w:customStyle="1" w:styleId="xl409">
    <w:name w:val="xl409"/>
    <w:basedOn w:val="a1"/>
    <w:rsid w:val="006D49DF"/>
    <w:pPr>
      <w:shd w:val="clear" w:color="000000" w:fill="FFFFFF"/>
      <w:spacing w:before="100" w:beforeAutospacing="1" w:after="100" w:afterAutospacing="1"/>
      <w:jc w:val="right"/>
    </w:pPr>
    <w:rPr>
      <w:color w:val="auto"/>
      <w:kern w:val="0"/>
      <w:sz w:val="24"/>
      <w:szCs w:val="24"/>
    </w:rPr>
  </w:style>
  <w:style w:type="paragraph" w:customStyle="1" w:styleId="afffffffff7">
    <w:basedOn w:val="a1"/>
    <w:next w:val="a1"/>
    <w:qFormat/>
    <w:rsid w:val="006D49DF"/>
    <w:pPr>
      <w:suppressAutoHyphens/>
      <w:jc w:val="center"/>
    </w:pPr>
    <w:rPr>
      <w:b/>
      <w:color w:val="auto"/>
      <w:kern w:val="0"/>
      <w:sz w:val="28"/>
      <w:lang w:eastAsia="ar-SA"/>
    </w:rPr>
  </w:style>
  <w:style w:type="paragraph" w:customStyle="1" w:styleId="xl410">
    <w:name w:val="xl410"/>
    <w:basedOn w:val="a1"/>
    <w:rsid w:val="00603CEE"/>
    <w:pPr>
      <w:shd w:val="clear" w:color="000000" w:fill="FFFFFF"/>
      <w:spacing w:before="100" w:beforeAutospacing="1" w:after="100" w:afterAutospacing="1"/>
      <w:jc w:val="right"/>
    </w:pPr>
    <w:rPr>
      <w:color w:val="auto"/>
      <w:kern w:val="0"/>
      <w:sz w:val="24"/>
      <w:szCs w:val="24"/>
    </w:rPr>
  </w:style>
  <w:style w:type="character" w:customStyle="1" w:styleId="4f1">
    <w:name w:val="Основной шрифт абзаца4"/>
    <w:rsid w:val="00022A96"/>
  </w:style>
  <w:style w:type="paragraph" w:customStyle="1" w:styleId="ConsPlusDocList2">
    <w:name w:val="ConsPlusDocList"/>
    <w:next w:val="a1"/>
    <w:uiPriority w:val="99"/>
    <w:rsid w:val="00022A96"/>
    <w:pPr>
      <w:widowControl w:val="0"/>
      <w:suppressAutoHyphens/>
      <w:autoSpaceDE w:val="0"/>
    </w:pPr>
    <w:rPr>
      <w:rFonts w:ascii="Arial" w:eastAsia="Arial" w:hAnsi="Arial" w:cs="Arial"/>
      <w:kern w:val="2"/>
      <w:lang w:val="de-DE" w:eastAsia="ja-JP" w:bidi="fa-IR"/>
    </w:rPr>
  </w:style>
  <w:style w:type="paragraph" w:customStyle="1" w:styleId="2ff5">
    <w:name w:val="Обычный (веб)2"/>
    <w:basedOn w:val="a1"/>
    <w:rsid w:val="00022A96"/>
    <w:pPr>
      <w:widowControl w:val="0"/>
      <w:suppressAutoHyphens/>
      <w:spacing w:before="28" w:after="28"/>
    </w:pPr>
    <w:rPr>
      <w:color w:val="auto"/>
      <w:kern w:val="2"/>
      <w:sz w:val="24"/>
      <w:szCs w:val="24"/>
      <w:lang w:eastAsia="zh-CN"/>
    </w:rPr>
  </w:style>
  <w:style w:type="paragraph" w:customStyle="1" w:styleId="232">
    <w:name w:val="Без интервала23"/>
    <w:rsid w:val="00022A96"/>
    <w:pPr>
      <w:suppressAutoHyphens/>
    </w:pPr>
    <w:rPr>
      <w:rFonts w:eastAsia="Calibri"/>
      <w:kern w:val="2"/>
      <w:sz w:val="24"/>
      <w:lang w:eastAsia="zh-CN"/>
    </w:rPr>
  </w:style>
  <w:style w:type="paragraph" w:customStyle="1" w:styleId="afffffffff8">
    <w:basedOn w:val="a1"/>
    <w:next w:val="af4"/>
    <w:uiPriority w:val="99"/>
    <w:unhideWhenUsed/>
    <w:rsid w:val="00022A96"/>
    <w:pPr>
      <w:widowControl w:val="0"/>
      <w:suppressAutoHyphens/>
    </w:pPr>
    <w:rPr>
      <w:rFonts w:eastAsia="Andale Sans UI"/>
      <w:color w:val="auto"/>
      <w:kern w:val="2"/>
      <w:sz w:val="24"/>
      <w:szCs w:val="24"/>
      <w:lang w:eastAsia="zh-CN"/>
    </w:rPr>
  </w:style>
  <w:style w:type="paragraph" w:customStyle="1" w:styleId="afffffffff9">
    <w:basedOn w:val="a1"/>
    <w:next w:val="aff6"/>
    <w:qFormat/>
    <w:rsid w:val="00393834"/>
    <w:pPr>
      <w:jc w:val="center"/>
    </w:pPr>
    <w:rPr>
      <w:color w:val="auto"/>
      <w:kern w:val="2"/>
      <w:sz w:val="32"/>
      <w:szCs w:val="24"/>
      <w:lang w:eastAsia="ar-SA"/>
    </w:rPr>
  </w:style>
  <w:style w:type="paragraph" w:customStyle="1" w:styleId="241">
    <w:name w:val="Без интервала24"/>
    <w:rsid w:val="00393834"/>
    <w:pPr>
      <w:suppressAutoHyphens/>
    </w:pPr>
    <w:rPr>
      <w:rFonts w:eastAsia="Arial"/>
      <w:sz w:val="22"/>
      <w:szCs w:val="22"/>
      <w:lang w:eastAsia="ar-SA"/>
    </w:rPr>
  </w:style>
  <w:style w:type="paragraph" w:customStyle="1" w:styleId="afffffffffa">
    <w:basedOn w:val="a1"/>
    <w:next w:val="ae"/>
    <w:qFormat/>
    <w:rsid w:val="00B9331C"/>
    <w:pPr>
      <w:jc w:val="center"/>
    </w:pPr>
    <w:rPr>
      <w:b/>
      <w:color w:val="auto"/>
      <w:kern w:val="0"/>
      <w:sz w:val="32"/>
    </w:rPr>
  </w:style>
  <w:style w:type="paragraph" w:customStyle="1" w:styleId="afffffffffb">
    <w:basedOn w:val="a1"/>
    <w:next w:val="ae"/>
    <w:qFormat/>
    <w:rsid w:val="00AD7B93"/>
    <w:pPr>
      <w:jc w:val="center"/>
    </w:pPr>
    <w:rPr>
      <w:b/>
      <w:color w:val="auto"/>
      <w:kern w:val="0"/>
      <w:sz w:val="24"/>
    </w:rPr>
  </w:style>
  <w:style w:type="paragraph" w:customStyle="1" w:styleId="afffffffffc">
    <w:name w:val="Знак"/>
    <w:basedOn w:val="a1"/>
    <w:rsid w:val="00944A65"/>
    <w:pPr>
      <w:spacing w:before="100" w:beforeAutospacing="1" w:after="100" w:afterAutospacing="1"/>
    </w:pPr>
    <w:rPr>
      <w:rFonts w:ascii="Tahoma" w:hAnsi="Tahoma" w:cs="Tahoma"/>
      <w:color w:val="auto"/>
      <w:kern w:val="0"/>
      <w:lang w:val="en-US" w:eastAsia="en-US"/>
    </w:rPr>
  </w:style>
  <w:style w:type="paragraph" w:customStyle="1" w:styleId="afffffffffd">
    <w:basedOn w:val="a1"/>
    <w:next w:val="af4"/>
    <w:unhideWhenUsed/>
    <w:rsid w:val="00944A65"/>
    <w:pPr>
      <w:spacing w:before="100" w:beforeAutospacing="1" w:after="100" w:afterAutospacing="1"/>
    </w:pPr>
    <w:rPr>
      <w:color w:val="auto"/>
      <w:kern w:val="0"/>
      <w:sz w:val="24"/>
      <w:szCs w:val="24"/>
    </w:rPr>
  </w:style>
  <w:style w:type="paragraph" w:customStyle="1" w:styleId="afffffffffe">
    <w:basedOn w:val="a1"/>
    <w:next w:val="af4"/>
    <w:uiPriority w:val="99"/>
    <w:rsid w:val="00402AE9"/>
    <w:pPr>
      <w:suppressAutoHyphens/>
      <w:spacing w:before="280" w:after="280"/>
    </w:pPr>
    <w:rPr>
      <w:color w:val="auto"/>
      <w:kern w:val="0"/>
      <w:sz w:val="24"/>
      <w:szCs w:val="24"/>
      <w:lang w:eastAsia="zh-CN"/>
    </w:rPr>
  </w:style>
  <w:style w:type="paragraph" w:customStyle="1" w:styleId="580">
    <w:name w:val="Абзац списка58"/>
    <w:basedOn w:val="a1"/>
    <w:rsid w:val="00402AE9"/>
    <w:pPr>
      <w:suppressAutoHyphens/>
      <w:spacing w:after="200" w:line="276" w:lineRule="auto"/>
      <w:ind w:left="720"/>
    </w:pPr>
    <w:rPr>
      <w:rFonts w:ascii="Calibri" w:hAnsi="Calibri" w:cs="Calibri"/>
      <w:color w:val="auto"/>
      <w:kern w:val="0"/>
      <w:sz w:val="22"/>
      <w:szCs w:val="22"/>
      <w:lang w:eastAsia="zh-CN"/>
    </w:rPr>
  </w:style>
  <w:style w:type="paragraph" w:customStyle="1" w:styleId="251">
    <w:name w:val="Без интервала25"/>
    <w:rsid w:val="00402AE9"/>
    <w:pPr>
      <w:suppressAutoHyphens/>
    </w:pPr>
    <w:rPr>
      <w:rFonts w:ascii="Calibri" w:hAnsi="Calibri" w:cs="Calibri"/>
      <w:sz w:val="22"/>
      <w:szCs w:val="22"/>
      <w:lang w:eastAsia="zh-CN"/>
    </w:rPr>
  </w:style>
  <w:style w:type="paragraph" w:customStyle="1" w:styleId="affffffffff">
    <w:basedOn w:val="a1"/>
    <w:next w:val="ae"/>
    <w:qFormat/>
    <w:rsid w:val="00994FCD"/>
    <w:pPr>
      <w:jc w:val="center"/>
    </w:pPr>
    <w:rPr>
      <w:b/>
      <w:color w:val="auto"/>
      <w:kern w:val="0"/>
      <w:sz w:val="32"/>
    </w:rPr>
  </w:style>
  <w:style w:type="paragraph" w:customStyle="1" w:styleId="2ff6">
    <w:name w:val="Îñíîâíîé òåêñò 2"/>
    <w:basedOn w:val="a1"/>
    <w:rsid w:val="00994FCD"/>
    <w:pPr>
      <w:widowControl w:val="0"/>
      <w:ind w:firstLine="720"/>
      <w:jc w:val="both"/>
    </w:pPr>
    <w:rPr>
      <w:rFonts w:eastAsia="Calibri"/>
      <w:b/>
      <w:bCs/>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223272">
      <w:bodyDiv w:val="1"/>
      <w:marLeft w:val="0"/>
      <w:marRight w:val="0"/>
      <w:marTop w:val="0"/>
      <w:marBottom w:val="0"/>
      <w:divBdr>
        <w:top w:val="none" w:sz="0" w:space="0" w:color="auto"/>
        <w:left w:val="none" w:sz="0" w:space="0" w:color="auto"/>
        <w:bottom w:val="none" w:sz="0" w:space="0" w:color="auto"/>
        <w:right w:val="none" w:sz="0" w:space="0" w:color="auto"/>
      </w:divBdr>
    </w:div>
    <w:div w:id="1702244440">
      <w:bodyDiv w:val="1"/>
      <w:marLeft w:val="0"/>
      <w:marRight w:val="0"/>
      <w:marTop w:val="0"/>
      <w:marBottom w:val="0"/>
      <w:divBdr>
        <w:top w:val="none" w:sz="0" w:space="0" w:color="auto"/>
        <w:left w:val="none" w:sz="0" w:space="0" w:color="auto"/>
        <w:bottom w:val="none" w:sz="0" w:space="0" w:color="auto"/>
        <w:right w:val="none" w:sz="0" w:space="0" w:color="auto"/>
      </w:divBdr>
    </w:div>
    <w:div w:id="189264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R&amp;n=494979&amp;dst=3019" TargetMode="External"/><Relationship Id="rId18" Type="http://schemas.openxmlformats.org/officeDocument/2006/relationships/hyperlink" Target="https://login.consultant.ru/link/?req=doc&amp;base=RZR&amp;n=466790&amp;dst=7714" TargetMode="External"/><Relationship Id="rId26" Type="http://schemas.openxmlformats.org/officeDocument/2006/relationships/hyperlink" Target="https://login.consultant.ru/link/?req=doc&amp;base=RZR&amp;n=511241&amp;dst=6388" TargetMode="External"/><Relationship Id="rId39" Type="http://schemas.openxmlformats.org/officeDocument/2006/relationships/hyperlink" Target="https://login.consultant.ru/link/?req=doc&amp;base=RZR&amp;n=494979&amp;dst=101491" TargetMode="External"/><Relationship Id="rId21" Type="http://schemas.openxmlformats.org/officeDocument/2006/relationships/hyperlink" Target="https://login.consultant.ru/link/?req=doc&amp;base=RZR&amp;n=466790&amp;dst=6388" TargetMode="External"/><Relationship Id="rId34" Type="http://schemas.openxmlformats.org/officeDocument/2006/relationships/hyperlink" Target="https://login.consultant.ru/link/?req=doc&amp;base=RZB&amp;n=475133&amp;dst=101595" TargetMode="External"/><Relationship Id="rId42" Type="http://schemas.openxmlformats.org/officeDocument/2006/relationships/hyperlink" Target="https://login.consultant.ru/link/?req=doc&amp;base=RZR&amp;n=494979&amp;dst=26046" TargetMode="External"/><Relationship Id="rId47" Type="http://schemas.openxmlformats.org/officeDocument/2006/relationships/hyperlink" Target="https://login.consultant.ru/link/?req=doc&amp;base=RZR&amp;n=511075&amp;dst=26046" TargetMode="External"/><Relationship Id="rId50" Type="http://schemas.openxmlformats.org/officeDocument/2006/relationships/hyperlink" Target="https://login.consultant.ru/link/?req=doc&amp;base=RZR&amp;n=511075&amp;dst=26121" TargetMode="External"/><Relationship Id="rId55" Type="http://schemas.openxmlformats.org/officeDocument/2006/relationships/hyperlink" Target="mailto:admin.komsomolsk@mail.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RZR&amp;n=494979&amp;dst=3019" TargetMode="External"/><Relationship Id="rId29" Type="http://schemas.openxmlformats.org/officeDocument/2006/relationships/hyperlink" Target="http://www.adm-komsomolsk.ru" TargetMode="External"/><Relationship Id="rId11" Type="http://schemas.openxmlformats.org/officeDocument/2006/relationships/hyperlink" Target="mailto:admin.komsomolsk@ivreg.ru" TargetMode="External"/><Relationship Id="rId24" Type="http://schemas.openxmlformats.org/officeDocument/2006/relationships/hyperlink" Target="https://login.consultant.ru/link/?req=doc&amp;base=RZR&amp;n=511075&amp;dst=26046" TargetMode="External"/><Relationship Id="rId32" Type="http://schemas.openxmlformats.org/officeDocument/2006/relationships/hyperlink" Target="https://login.consultant.ru/link/?req=doc&amp;base=RZB&amp;n=475133&amp;dst=8937" TargetMode="External"/><Relationship Id="rId37" Type="http://schemas.openxmlformats.org/officeDocument/2006/relationships/hyperlink" Target="https://login.consultant.ru/link/?req=doc&amp;base=RZR&amp;n=494979&amp;dst=101491" TargetMode="External"/><Relationship Id="rId40" Type="http://schemas.openxmlformats.org/officeDocument/2006/relationships/hyperlink" Target="https://login.consultant.ru/link/?req=doc&amp;base=RZR&amp;n=494979&amp;dst=10877" TargetMode="External"/><Relationship Id="rId45" Type="http://schemas.openxmlformats.org/officeDocument/2006/relationships/hyperlink" Target="https://login.consultant.ru/link/?req=doc&amp;base=RZR&amp;n=494979&amp;dst=26121" TargetMode="External"/><Relationship Id="rId53" Type="http://schemas.openxmlformats.org/officeDocument/2006/relationships/hyperlink" Target="https://internet.garant.ru/"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login.consultant.ru/link/?req=doc&amp;base=RZR&amp;n=494979&amp;dst=26046" TargetMode="External"/><Relationship Id="rId14" Type="http://schemas.openxmlformats.org/officeDocument/2006/relationships/hyperlink" Target="https://login.consultant.ru/link/?req=doc&amp;base=RZR&amp;n=494979&amp;dst=10877" TargetMode="External"/><Relationship Id="rId22" Type="http://schemas.openxmlformats.org/officeDocument/2006/relationships/hyperlink" Target="https://login.consultant.ru/link/?req=doc&amp;base=RZR&amp;n=494979&amp;dst=26121" TargetMode="External"/><Relationship Id="rId27" Type="http://schemas.openxmlformats.org/officeDocument/2006/relationships/hyperlink" Target="https://login.consultant.ru/link/?req=doc&amp;base=RZR&amp;n=511075&amp;dst=26121" TargetMode="External"/><Relationship Id="rId30" Type="http://schemas.openxmlformats.org/officeDocument/2006/relationships/hyperlink" Target="https://login.consultant.ru/link/?req=doc&amp;base=RZB&amp;n=489356&amp;dst=10314" TargetMode="External"/><Relationship Id="rId35" Type="http://schemas.openxmlformats.org/officeDocument/2006/relationships/hyperlink" Target="https://login.consultant.ru/link/?req=doc&amp;base=RZR&amp;n=494979&amp;dst=3019" TargetMode="External"/><Relationship Id="rId43" Type="http://schemas.openxmlformats.org/officeDocument/2006/relationships/hyperlink" Target="https://login.consultant.ru/link/?req=doc&amp;base=RZR&amp;n=466790&amp;dst=6387" TargetMode="External"/><Relationship Id="rId48" Type="http://schemas.openxmlformats.org/officeDocument/2006/relationships/hyperlink" Target="https://login.consultant.ru/link/?req=doc&amp;base=RZR&amp;n=511241&amp;dst=6387" TargetMode="External"/><Relationship Id="rId56" Type="http://schemas.openxmlformats.org/officeDocument/2006/relationships/hyperlink" Target="https://login.consultant.ru/link/?req=doc&amp;base=LAW&amp;n=480810&amp;dst=7167" TargetMode="External"/><Relationship Id="rId8" Type="http://schemas.openxmlformats.org/officeDocument/2006/relationships/image" Target="media/image1.gif"/><Relationship Id="rId51"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www.adm-komsomolsk.ru" TargetMode="External"/><Relationship Id="rId17" Type="http://schemas.openxmlformats.org/officeDocument/2006/relationships/hyperlink" Target="https://login.consultant.ru/link/?req=doc&amp;base=RZR&amp;n=494979&amp;dst=101491" TargetMode="External"/><Relationship Id="rId25" Type="http://schemas.openxmlformats.org/officeDocument/2006/relationships/hyperlink" Target="https://login.consultant.ru/link/?req=doc&amp;base=RZR&amp;n=511241&amp;dst=6387" TargetMode="External"/><Relationship Id="rId33" Type="http://schemas.openxmlformats.org/officeDocument/2006/relationships/hyperlink" Target="https://login.consultant.ru/link/?req=doc&amp;base=RZB&amp;n=470713&amp;dst=4818" TargetMode="External"/><Relationship Id="rId38" Type="http://schemas.openxmlformats.org/officeDocument/2006/relationships/hyperlink" Target="https://login.consultant.ru/link/?req=doc&amp;base=RZR&amp;n=494979&amp;dst=3019" TargetMode="External"/><Relationship Id="rId46" Type="http://schemas.openxmlformats.org/officeDocument/2006/relationships/hyperlink" Target="https://login.consultant.ru/link/?req=doc&amp;base=RZR&amp;n=511241&amp;dst=7714" TargetMode="External"/><Relationship Id="rId59" Type="http://schemas.openxmlformats.org/officeDocument/2006/relationships/footer" Target="footer2.xml"/><Relationship Id="rId20" Type="http://schemas.openxmlformats.org/officeDocument/2006/relationships/hyperlink" Target="https://login.consultant.ru/link/?req=doc&amp;base=RZR&amp;n=466790&amp;dst=6387" TargetMode="External"/><Relationship Id="rId41" Type="http://schemas.openxmlformats.org/officeDocument/2006/relationships/hyperlink" Target="https://login.consultant.ru/link/?req=doc&amp;base=RZR&amp;n=466790&amp;dst=7714" TargetMode="External"/><Relationship Id="rId54" Type="http://schemas.openxmlformats.org/officeDocument/2006/relationships/hyperlink" Target="https://internet.garant.ru/"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RZR&amp;n=494979&amp;dst=101491" TargetMode="External"/><Relationship Id="rId23" Type="http://schemas.openxmlformats.org/officeDocument/2006/relationships/hyperlink" Target="https://login.consultant.ru/link/?req=doc&amp;base=RZR&amp;n=511241&amp;dst=7714" TargetMode="External"/><Relationship Id="rId28" Type="http://schemas.openxmlformats.org/officeDocument/2006/relationships/hyperlink" Target="mailto:admin.komsomolsk@ivreg.ru" TargetMode="External"/><Relationship Id="rId36" Type="http://schemas.openxmlformats.org/officeDocument/2006/relationships/hyperlink" Target="https://login.consultant.ru/link/?req=doc&amp;base=RZR&amp;n=494979&amp;dst=10877" TargetMode="External"/><Relationship Id="rId49" Type="http://schemas.openxmlformats.org/officeDocument/2006/relationships/hyperlink" Target="https://login.consultant.ru/link/?req=doc&amp;base=RZR&amp;n=511241&amp;dst=6388" TargetMode="External"/><Relationship Id="rId57" Type="http://schemas.openxmlformats.org/officeDocument/2006/relationships/hyperlink" Target="https://login.consultant.ru/link/?req=doc&amp;base=LAW&amp;n=461663&amp;dst=100020" TargetMode="External"/><Relationship Id="rId10" Type="http://schemas.openxmlformats.org/officeDocument/2006/relationships/image" Target="media/image2.jpeg"/><Relationship Id="rId31" Type="http://schemas.openxmlformats.org/officeDocument/2006/relationships/hyperlink" Target="https://internet.garant.ru/" TargetMode="External"/><Relationship Id="rId44" Type="http://schemas.openxmlformats.org/officeDocument/2006/relationships/hyperlink" Target="https://login.consultant.ru/link/?req=doc&amp;base=RZR&amp;n=466790&amp;dst=6388" TargetMode="External"/><Relationship Id="rId52" Type="http://schemas.openxmlformats.org/officeDocument/2006/relationships/hyperlink" Target="https://internet.garant.ru/"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7F00F-047C-4A60-BA57-93FD338D1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29</Pages>
  <Words>10532</Words>
  <Characters>60033</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70425</CharactersWithSpaces>
  <SharedDoc>false</SharedDoc>
  <HLinks>
    <vt:vector size="156" baseType="variant">
      <vt:variant>
        <vt:i4>4849717</vt:i4>
      </vt:variant>
      <vt:variant>
        <vt:i4>75</vt:i4>
      </vt:variant>
      <vt:variant>
        <vt:i4>0</vt:i4>
      </vt:variant>
      <vt:variant>
        <vt:i4>5</vt:i4>
      </vt:variant>
      <vt:variant>
        <vt:lpwstr>mailto:admin.komsomolsk@mail.ru</vt:lpwstr>
      </vt:variant>
      <vt:variant>
        <vt:lpwstr/>
      </vt:variant>
      <vt:variant>
        <vt:i4>4849717</vt:i4>
      </vt:variant>
      <vt:variant>
        <vt:i4>72</vt:i4>
      </vt:variant>
      <vt:variant>
        <vt:i4>0</vt:i4>
      </vt:variant>
      <vt:variant>
        <vt:i4>5</vt:i4>
      </vt:variant>
      <vt:variant>
        <vt:lpwstr>mailto:admin.komsomolsk@mail.ru</vt:lpwstr>
      </vt:variant>
      <vt:variant>
        <vt:lpwstr/>
      </vt:variant>
      <vt:variant>
        <vt:i4>8192017</vt:i4>
      </vt:variant>
      <vt:variant>
        <vt:i4>69</vt:i4>
      </vt:variant>
      <vt:variant>
        <vt:i4>0</vt:i4>
      </vt:variant>
      <vt:variant>
        <vt:i4>5</vt:i4>
      </vt:variant>
      <vt:variant>
        <vt:lpwstr>mailto:admin.komsomolsk@ivreg.ru</vt:lpwstr>
      </vt:variant>
      <vt:variant>
        <vt:lpwstr/>
      </vt:variant>
      <vt:variant>
        <vt:i4>1769555</vt:i4>
      </vt:variant>
      <vt:variant>
        <vt:i4>66</vt:i4>
      </vt:variant>
      <vt:variant>
        <vt:i4>0</vt:i4>
      </vt:variant>
      <vt:variant>
        <vt:i4>5</vt:i4>
      </vt:variant>
      <vt:variant>
        <vt:lpwstr>consultantplus://offline/ref=EE01A3B821B4C314BC73B9B0450502402B1929A3B5162CDA6527F612682A911E0B225453E1321F3A08419F9DF790E0C6D9F4485DE251DDH</vt:lpwstr>
      </vt:variant>
      <vt:variant>
        <vt:lpwstr/>
      </vt:variant>
      <vt:variant>
        <vt:i4>5373963</vt:i4>
      </vt:variant>
      <vt:variant>
        <vt:i4>63</vt:i4>
      </vt:variant>
      <vt:variant>
        <vt:i4>0</vt:i4>
      </vt:variant>
      <vt:variant>
        <vt:i4>5</vt:i4>
      </vt:variant>
      <vt:variant>
        <vt:lpwstr>consultantplus://offline/ref=1606A72898D9A8B18663BCAD6E4196A4667B02BDE45493AE3206EA105C6ED21FE4DAEEB8887FE2FF7821CC37614593364ApBc7G</vt:lpwstr>
      </vt:variant>
      <vt:variant>
        <vt:lpwstr/>
      </vt:variant>
      <vt:variant>
        <vt:i4>262239</vt:i4>
      </vt:variant>
      <vt:variant>
        <vt:i4>60</vt:i4>
      </vt:variant>
      <vt:variant>
        <vt:i4>0</vt:i4>
      </vt:variant>
      <vt:variant>
        <vt:i4>5</vt:i4>
      </vt:variant>
      <vt:variant>
        <vt:lpwstr>consultantplus://offline/ref=1606A72898D9A8B18663A2A0782DCAAB61715CB2E5529AFC6656EC47033ED44AB69AB0E1D83EA9F27D3AD03767p5cBG</vt:lpwstr>
      </vt:variant>
      <vt:variant>
        <vt:lpwstr/>
      </vt:variant>
      <vt:variant>
        <vt:i4>5373963</vt:i4>
      </vt:variant>
      <vt:variant>
        <vt:i4>57</vt:i4>
      </vt:variant>
      <vt:variant>
        <vt:i4>0</vt:i4>
      </vt:variant>
      <vt:variant>
        <vt:i4>5</vt:i4>
      </vt:variant>
      <vt:variant>
        <vt:lpwstr>consultantplus://offline/ref=1606A72898D9A8B18663BCAD6E4196A4667B02BDE45493AE3206EA105C6ED21FE4DAEEB8887FE2FF7821CC37614593364ApBc7G</vt:lpwstr>
      </vt:variant>
      <vt:variant>
        <vt:lpwstr/>
      </vt:variant>
      <vt:variant>
        <vt:i4>4849717</vt:i4>
      </vt:variant>
      <vt:variant>
        <vt:i4>54</vt:i4>
      </vt:variant>
      <vt:variant>
        <vt:i4>0</vt:i4>
      </vt:variant>
      <vt:variant>
        <vt:i4>5</vt:i4>
      </vt:variant>
      <vt:variant>
        <vt:lpwstr>mailto:admin.komsomolsk@mail.ru</vt:lpwstr>
      </vt:variant>
      <vt:variant>
        <vt:lpwstr/>
      </vt:variant>
      <vt:variant>
        <vt:i4>3538980</vt:i4>
      </vt:variant>
      <vt:variant>
        <vt:i4>51</vt:i4>
      </vt:variant>
      <vt:variant>
        <vt:i4>0</vt:i4>
      </vt:variant>
      <vt:variant>
        <vt:i4>5</vt:i4>
      </vt:variant>
      <vt:variant>
        <vt:lpwstr/>
      </vt:variant>
      <vt:variant>
        <vt:lpwstr>bookmark68</vt:lpwstr>
      </vt:variant>
      <vt:variant>
        <vt:i4>917531</vt:i4>
      </vt:variant>
      <vt:variant>
        <vt:i4>48</vt:i4>
      </vt:variant>
      <vt:variant>
        <vt:i4>0</vt:i4>
      </vt:variant>
      <vt:variant>
        <vt:i4>5</vt:i4>
      </vt:variant>
      <vt:variant>
        <vt:lpwstr>https://docs.cntd.ru/document/499011838</vt:lpwstr>
      </vt:variant>
      <vt:variant>
        <vt:lpwstr>64U0IK</vt:lpwstr>
      </vt:variant>
      <vt:variant>
        <vt:i4>983120</vt:i4>
      </vt:variant>
      <vt:variant>
        <vt:i4>45</vt:i4>
      </vt:variant>
      <vt:variant>
        <vt:i4>0</vt:i4>
      </vt:variant>
      <vt:variant>
        <vt:i4>5</vt:i4>
      </vt:variant>
      <vt:variant>
        <vt:lpwstr>https://docs.cntd.ru/document/902289896</vt:lpwstr>
      </vt:variant>
      <vt:variant>
        <vt:lpwstr>7D20K3</vt:lpwstr>
      </vt:variant>
      <vt:variant>
        <vt:i4>917531</vt:i4>
      </vt:variant>
      <vt:variant>
        <vt:i4>42</vt:i4>
      </vt:variant>
      <vt:variant>
        <vt:i4>0</vt:i4>
      </vt:variant>
      <vt:variant>
        <vt:i4>5</vt:i4>
      </vt:variant>
      <vt:variant>
        <vt:lpwstr>https://docs.cntd.ru/document/499011838</vt:lpwstr>
      </vt:variant>
      <vt:variant>
        <vt:lpwstr>64U0IK</vt:lpwstr>
      </vt:variant>
      <vt:variant>
        <vt:i4>983120</vt:i4>
      </vt:variant>
      <vt:variant>
        <vt:i4>39</vt:i4>
      </vt:variant>
      <vt:variant>
        <vt:i4>0</vt:i4>
      </vt:variant>
      <vt:variant>
        <vt:i4>5</vt:i4>
      </vt:variant>
      <vt:variant>
        <vt:lpwstr>https://docs.cntd.ru/document/902289896</vt:lpwstr>
      </vt:variant>
      <vt:variant>
        <vt:lpwstr>7D20K3</vt:lpwstr>
      </vt:variant>
      <vt:variant>
        <vt:i4>4849717</vt:i4>
      </vt:variant>
      <vt:variant>
        <vt:i4>36</vt:i4>
      </vt:variant>
      <vt:variant>
        <vt:i4>0</vt:i4>
      </vt:variant>
      <vt:variant>
        <vt:i4>5</vt:i4>
      </vt:variant>
      <vt:variant>
        <vt:lpwstr>mailto:admin.komsomolsk@mail.ru</vt:lpwstr>
      </vt:variant>
      <vt:variant>
        <vt:lpwstr/>
      </vt:variant>
      <vt:variant>
        <vt:i4>4194380</vt:i4>
      </vt:variant>
      <vt:variant>
        <vt:i4>33</vt:i4>
      </vt:variant>
      <vt:variant>
        <vt:i4>0</vt:i4>
      </vt:variant>
      <vt:variant>
        <vt:i4>5</vt:i4>
      </vt:variant>
      <vt:variant>
        <vt:lpwstr>https://ru.wikipedia.org/wiki/%D0%A3%D1%85%D1%82%D0%BE%D1%85%D0%BC%D0%B0</vt:lpwstr>
      </vt:variant>
      <vt:variant>
        <vt:lpwstr/>
      </vt:variant>
      <vt:variant>
        <vt:i4>4456524</vt:i4>
      </vt:variant>
      <vt:variant>
        <vt:i4>30</vt:i4>
      </vt:variant>
      <vt:variant>
        <vt:i4>0</vt:i4>
      </vt:variant>
      <vt:variant>
        <vt:i4>5</vt:i4>
      </vt:variant>
      <vt:variant>
        <vt:lpwstr>https://ru.wikipedia.org/wiki/%D0%A3%D0%B2%D0%BE%D0%B4%D1%8C</vt:lpwstr>
      </vt:variant>
      <vt:variant>
        <vt:lpwstr/>
      </vt:variant>
      <vt:variant>
        <vt:i4>4063310</vt:i4>
      </vt:variant>
      <vt:variant>
        <vt:i4>27</vt:i4>
      </vt:variant>
      <vt:variant>
        <vt:i4>0</vt:i4>
      </vt:variant>
      <vt:variant>
        <vt:i4>5</vt:i4>
      </vt:variant>
      <vt:variant>
        <vt:lpwstr>https://ru.wikipedia.org/wiki/%D0%98%D0%B2%D0%B0%D0%BD%D0%BE%D0%B2%D1%81%D0%BA%D0%B8%D0%B9_%D1%80%D0%B0%D0%B9%D0%BE%D0%BD_(%D0%98%D0%B2%D0%B0%D0%BD%D0%BE%D0%B2%D1%81%D0%BA%D0%B0%D1%8F_%D0%BE%D0%B1%D0%BB%D0%B0%D1%81%D1%82%D1%8C)</vt:lpwstr>
      </vt:variant>
      <vt:variant>
        <vt:lpwstr/>
      </vt:variant>
      <vt:variant>
        <vt:i4>1835129</vt:i4>
      </vt:variant>
      <vt:variant>
        <vt:i4>24</vt:i4>
      </vt:variant>
      <vt:variant>
        <vt:i4>0</vt:i4>
      </vt:variant>
      <vt:variant>
        <vt:i4>5</vt:i4>
      </vt:variant>
      <vt:variant>
        <vt:lpwstr>https://ru.wikipedia.org/wiki/%D0%A4%D1%83%D1%80%D0%BC%D0%B0%D0%BD%D0%BE%D0%B2%D1%81%D0%BA%D0%B8%D0%B9_%D1%80%D0%B0%D0%B9%D0%BE%D0%BD</vt:lpwstr>
      </vt:variant>
      <vt:variant>
        <vt:lpwstr/>
      </vt:variant>
      <vt:variant>
        <vt:i4>4391033</vt:i4>
      </vt:variant>
      <vt:variant>
        <vt:i4>21</vt:i4>
      </vt:variant>
      <vt:variant>
        <vt:i4>0</vt:i4>
      </vt:variant>
      <vt:variant>
        <vt:i4>5</vt:i4>
      </vt:variant>
      <vt:variant>
        <vt:lpwstr>https://ru.wikipedia.org/wiki/%D0%A2%D0%B5%D0%B9%D0%BA%D0%BE%D0%B2%D1%81%D0%BA%D0%B8%D0%B9_%D1%80%D0%B0%D0%B9%D0%BE%D0%BD</vt:lpwstr>
      </vt:variant>
      <vt:variant>
        <vt:lpwstr/>
      </vt:variant>
      <vt:variant>
        <vt:i4>1245282</vt:i4>
      </vt:variant>
      <vt:variant>
        <vt:i4>18</vt:i4>
      </vt:variant>
      <vt:variant>
        <vt:i4>0</vt:i4>
      </vt:variant>
      <vt:variant>
        <vt:i4>5</vt:i4>
      </vt:variant>
      <vt:variant>
        <vt:lpwstr>https://ru.wikipedia.org/wiki/%D0%98%D0%BB%D1%8C%D0%B8%D0%BD%D1%81%D0%BA%D0%B8%D0%B9_%D1%80%D0%B0%D0%B9%D0%BE%D0%BD_(%D0%98%D0%B2%D0%B0%D0%BD%D0%BE%D0%B2%D1%81%D0%BA%D0%B0%D1%8F_%D0%BE%D0%B1%D0%BB%D0%B0%D1%81%D1%82%D1%8C)</vt:lpwstr>
      </vt:variant>
      <vt:variant>
        <vt:lpwstr/>
      </vt:variant>
      <vt:variant>
        <vt:i4>6946892</vt:i4>
      </vt:variant>
      <vt:variant>
        <vt:i4>15</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12</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9</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6</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YANDEX_44</vt:lpwstr>
      </vt:variant>
      <vt:variant>
        <vt:i4>6946892</vt:i4>
      </vt:variant>
      <vt:variant>
        <vt:i4>3</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YANDEX_42</vt:lpwstr>
      </vt:variant>
      <vt:variant>
        <vt:i4>5373963</vt:i4>
      </vt:variant>
      <vt:variant>
        <vt:i4>0</vt:i4>
      </vt:variant>
      <vt:variant>
        <vt:i4>0</vt:i4>
      </vt:variant>
      <vt:variant>
        <vt:i4>5</vt:i4>
      </vt:variant>
      <vt:variant>
        <vt:lpwstr>consultantplus://offline/ref=1606A72898D9A8B18663BCAD6E4196A4667B02BDE45493AE3206EA105C6ED21FE4DAEEB8887FE2FF7821CC37614593364ApBc7G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Novojilova</dc:creator>
  <cp:lastModifiedBy>DELO</cp:lastModifiedBy>
  <cp:revision>13</cp:revision>
  <cp:lastPrinted>2018-03-12T14:58:00Z</cp:lastPrinted>
  <dcterms:created xsi:type="dcterms:W3CDTF">2025-05-16T10:35:00Z</dcterms:created>
  <dcterms:modified xsi:type="dcterms:W3CDTF">2025-09-03T13:41:00Z</dcterms:modified>
</cp:coreProperties>
</file>