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25F46" w14:textId="7051D8C2" w:rsidR="00170890" w:rsidRPr="00072C57" w:rsidRDefault="00015FE3">
      <w:pPr>
        <w:rPr>
          <w:color w:val="auto"/>
        </w:rPr>
      </w:pPr>
      <w:r w:rsidRPr="00072C57">
        <w:rPr>
          <w:noProof/>
          <w:color w:val="auto"/>
          <w:kern w:val="0"/>
          <w:sz w:val="24"/>
          <w:szCs w:val="24"/>
        </w:rPr>
        <mc:AlternateContent>
          <mc:Choice Requires="wpg">
            <w:drawing>
              <wp:anchor distT="0" distB="0" distL="114300" distR="114300" simplePos="0" relativeHeight="251661312" behindDoc="0" locked="0" layoutInCell="1" allowOverlap="1" wp14:anchorId="57A3B620" wp14:editId="59E63A27">
                <wp:simplePos x="0" y="0"/>
                <wp:positionH relativeFrom="column">
                  <wp:posOffset>-418465</wp:posOffset>
                </wp:positionH>
                <wp:positionV relativeFrom="paragraph">
                  <wp:posOffset>-281305</wp:posOffset>
                </wp:positionV>
                <wp:extent cx="6966585" cy="10044430"/>
                <wp:effectExtent l="6350" t="11430" r="8890" b="12065"/>
                <wp:wrapNone/>
                <wp:docPr id="2" name="Группа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66585" cy="10044430"/>
                          <a:chOff x="0" y="0"/>
                          <a:chExt cx="69665" cy="100444"/>
                        </a:xfrm>
                      </wpg:grpSpPr>
                      <wps:wsp>
                        <wps:cNvPr id="4" name="Прямоугольник 1"/>
                        <wps:cNvSpPr>
                          <a:spLocks noChangeArrowheads="1"/>
                        </wps:cNvSpPr>
                        <wps:spPr bwMode="auto">
                          <a:xfrm>
                            <a:off x="0" y="0"/>
                            <a:ext cx="69665" cy="100444"/>
                          </a:xfrm>
                          <a:prstGeom prst="rect">
                            <a:avLst/>
                          </a:prstGeom>
                          <a:noFill/>
                          <a:ln w="9525"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5" name="Text Box 4"/>
                        <wps:cNvSpPr txBox="1">
                          <a:spLocks noChangeArrowheads="1"/>
                        </wps:cNvSpPr>
                        <wps:spPr bwMode="auto">
                          <a:xfrm>
                            <a:off x="1725" y="1466"/>
                            <a:ext cx="66415" cy="97389"/>
                          </a:xfrm>
                          <a:prstGeom prst="rect">
                            <a:avLst/>
                          </a:prstGeom>
                          <a:noFill/>
                          <a:ln w="57150" cmpd="thickTh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0D85936A" w14:textId="77777777" w:rsidR="001F1544" w:rsidRPr="006911ED" w:rsidRDefault="001F1544" w:rsidP="00170890">
                              <w:pPr>
                                <w:widowControl w:val="0"/>
                              </w:pPr>
                              <w:r w:rsidRPr="006911ED">
                                <w:t> </w:t>
                              </w:r>
                            </w:p>
                            <w:p w14:paraId="5874FD95" w14:textId="77777777" w:rsidR="001F1544" w:rsidRPr="006911ED" w:rsidRDefault="001F1544" w:rsidP="00170890">
                              <w:pPr>
                                <w:widowControl w:val="0"/>
                              </w:pPr>
                              <w:r w:rsidRPr="006911ED">
                                <w:t> </w:t>
                              </w:r>
                            </w:p>
                            <w:p w14:paraId="1B312030" w14:textId="77777777" w:rsidR="001F1544" w:rsidRPr="006911ED" w:rsidRDefault="001F1544" w:rsidP="00170890">
                              <w:pPr>
                                <w:widowControl w:val="0"/>
                              </w:pPr>
                              <w:r w:rsidRPr="006911ED">
                                <w:t> </w:t>
                              </w:r>
                            </w:p>
                            <w:p w14:paraId="46AC89DC" w14:textId="77777777" w:rsidR="001F1544" w:rsidRPr="006911ED" w:rsidRDefault="001F1544" w:rsidP="00170890">
                              <w:pPr>
                                <w:widowControl w:val="0"/>
                              </w:pPr>
                              <w:r w:rsidRPr="006911ED">
                                <w:t> </w:t>
                              </w:r>
                            </w:p>
                            <w:p w14:paraId="64318E24" w14:textId="77777777" w:rsidR="001F1544" w:rsidRPr="006911ED" w:rsidRDefault="001F1544" w:rsidP="00170890">
                              <w:pPr>
                                <w:widowControl w:val="0"/>
                              </w:pPr>
                              <w:r w:rsidRPr="006911ED">
                                <w:t xml:space="preserve">    </w:t>
                              </w:r>
                            </w:p>
                            <w:p w14:paraId="5C26F762" w14:textId="77777777" w:rsidR="001F1544" w:rsidRPr="006911ED" w:rsidRDefault="001F1544" w:rsidP="00170890">
                              <w:pPr>
                                <w:widowControl w:val="0"/>
                              </w:pPr>
                              <w:r w:rsidRPr="006911ED">
                                <w:t> </w:t>
                              </w:r>
                            </w:p>
                            <w:p w14:paraId="5DED518D" w14:textId="77777777" w:rsidR="001F1544" w:rsidRPr="006911ED" w:rsidRDefault="001F1544" w:rsidP="00170890">
                              <w:pPr>
                                <w:widowControl w:val="0"/>
                                <w:jc w:val="center"/>
                                <w:rPr>
                                  <w:b/>
                                  <w:bCs/>
                                  <w:color w:val="0066FF"/>
                                </w:rPr>
                              </w:pPr>
                            </w:p>
                            <w:p w14:paraId="745E7E16" w14:textId="77777777" w:rsidR="001F1544" w:rsidRPr="006911ED" w:rsidRDefault="001F1544" w:rsidP="00170890">
                              <w:pPr>
                                <w:widowControl w:val="0"/>
                                <w:jc w:val="center"/>
                                <w:rPr>
                                  <w:b/>
                                  <w:bCs/>
                                  <w:color w:val="0066FF"/>
                                </w:rPr>
                              </w:pPr>
                            </w:p>
                            <w:p w14:paraId="68181976" w14:textId="77777777" w:rsidR="001F1544" w:rsidRPr="006911ED" w:rsidRDefault="001F1544" w:rsidP="00170890">
                              <w:pPr>
                                <w:widowControl w:val="0"/>
                                <w:jc w:val="center"/>
                                <w:rPr>
                                  <w:b/>
                                  <w:bCs/>
                                  <w:color w:val="0066FF"/>
                                  <w:sz w:val="22"/>
                                </w:rPr>
                              </w:pPr>
                              <w:r w:rsidRPr="006911ED">
                                <w:rPr>
                                  <w:b/>
                                  <w:bCs/>
                                  <w:color w:val="0066FF"/>
                                  <w:sz w:val="22"/>
                                </w:rPr>
                                <w:t>Российская Федерация</w:t>
                              </w:r>
                            </w:p>
                            <w:p w14:paraId="7F95AD4A" w14:textId="77777777" w:rsidR="001F1544" w:rsidRPr="006911ED" w:rsidRDefault="001F1544" w:rsidP="00170890">
                              <w:pPr>
                                <w:widowControl w:val="0"/>
                                <w:jc w:val="center"/>
                                <w:rPr>
                                  <w:b/>
                                  <w:bCs/>
                                  <w:sz w:val="18"/>
                                  <w:szCs w:val="16"/>
                                </w:rPr>
                              </w:pPr>
                              <w:proofErr w:type="spellStart"/>
                              <w:r w:rsidRPr="006911ED">
                                <w:rPr>
                                  <w:b/>
                                  <w:bCs/>
                                  <w:sz w:val="18"/>
                                  <w:szCs w:val="16"/>
                                </w:rPr>
                                <w:t>Ивановскаяобласть</w:t>
                              </w:r>
                              <w:proofErr w:type="spellEnd"/>
                            </w:p>
                            <w:p w14:paraId="2C25DF87" w14:textId="77777777" w:rsidR="001F1544" w:rsidRPr="006911ED" w:rsidRDefault="001F1544" w:rsidP="00170890">
                              <w:pPr>
                                <w:widowControl w:val="0"/>
                                <w:jc w:val="center"/>
                                <w:rPr>
                                  <w:b/>
                                  <w:bCs/>
                                  <w:sz w:val="18"/>
                                  <w:szCs w:val="16"/>
                                </w:rPr>
                              </w:pPr>
                              <w:r w:rsidRPr="006911ED">
                                <w:rPr>
                                  <w:b/>
                                  <w:bCs/>
                                  <w:sz w:val="18"/>
                                  <w:szCs w:val="16"/>
                                </w:rPr>
                                <w:t> </w:t>
                              </w:r>
                            </w:p>
                            <w:p w14:paraId="43FD0A65" w14:textId="77777777" w:rsidR="001F1544" w:rsidRPr="006911ED" w:rsidRDefault="001F1544" w:rsidP="00170890">
                              <w:pPr>
                                <w:widowControl w:val="0"/>
                                <w:jc w:val="center"/>
                                <w:rPr>
                                  <w:b/>
                                  <w:bCs/>
                                  <w:szCs w:val="18"/>
                                </w:rPr>
                              </w:pPr>
                              <w:r w:rsidRPr="006911ED">
                                <w:rPr>
                                  <w:b/>
                                  <w:bCs/>
                                  <w:szCs w:val="18"/>
                                </w:rPr>
                                <w:t>КОМСОМОЛЬСКИЙ МУНИЦИПАЛЬНЫЙ РАЙОН</w:t>
                              </w:r>
                            </w:p>
                            <w:p w14:paraId="5D84A20D" w14:textId="77777777" w:rsidR="001F1544" w:rsidRPr="006911ED" w:rsidRDefault="001F1544" w:rsidP="00170890">
                              <w:pPr>
                                <w:widowControl w:val="0"/>
                                <w:jc w:val="center"/>
                                <w:rPr>
                                  <w:sz w:val="18"/>
                                  <w:szCs w:val="18"/>
                                </w:rPr>
                              </w:pPr>
                              <w:r w:rsidRPr="006911ED">
                                <w:rPr>
                                  <w:sz w:val="18"/>
                                  <w:szCs w:val="18"/>
                                </w:rPr>
                                <w:t> </w:t>
                              </w:r>
                            </w:p>
                            <w:p w14:paraId="4449B300" w14:textId="77777777" w:rsidR="001F1544" w:rsidRPr="006911ED" w:rsidRDefault="001F1544" w:rsidP="00170890">
                              <w:pPr>
                                <w:widowControl w:val="0"/>
                                <w:jc w:val="center"/>
                                <w:rPr>
                                  <w:sz w:val="18"/>
                                  <w:szCs w:val="18"/>
                                </w:rPr>
                              </w:pPr>
                              <w:r w:rsidRPr="006911ED">
                                <w:rPr>
                                  <w:sz w:val="18"/>
                                  <w:szCs w:val="18"/>
                                </w:rPr>
                                <w:t> </w:t>
                              </w:r>
                            </w:p>
                            <w:p w14:paraId="5A64DE84" w14:textId="77777777" w:rsidR="001F1544" w:rsidRPr="006911ED" w:rsidRDefault="001F1544" w:rsidP="00170890">
                              <w:pPr>
                                <w:widowControl w:val="0"/>
                                <w:jc w:val="center"/>
                                <w:rPr>
                                  <w:sz w:val="18"/>
                                  <w:szCs w:val="18"/>
                                </w:rPr>
                              </w:pPr>
                              <w:r w:rsidRPr="006911ED">
                                <w:rPr>
                                  <w:sz w:val="18"/>
                                  <w:szCs w:val="18"/>
                                </w:rPr>
                                <w:t> </w:t>
                              </w:r>
                            </w:p>
                            <w:p w14:paraId="6AB94DC9" w14:textId="77777777" w:rsidR="001F1544" w:rsidRPr="006911ED" w:rsidRDefault="001F1544" w:rsidP="00170890">
                              <w:pPr>
                                <w:widowControl w:val="0"/>
                                <w:jc w:val="center"/>
                                <w:rPr>
                                  <w:sz w:val="18"/>
                                  <w:szCs w:val="18"/>
                                </w:rPr>
                              </w:pPr>
                              <w:r w:rsidRPr="006911ED">
                                <w:rPr>
                                  <w:sz w:val="18"/>
                                  <w:szCs w:val="18"/>
                                </w:rPr>
                                <w:t> </w:t>
                              </w:r>
                            </w:p>
                            <w:p w14:paraId="61E9FE12" w14:textId="77777777" w:rsidR="001F1544" w:rsidRPr="006911ED" w:rsidRDefault="001F1544" w:rsidP="00170890">
                              <w:pPr>
                                <w:widowControl w:val="0"/>
                                <w:jc w:val="center"/>
                                <w:rPr>
                                  <w:sz w:val="18"/>
                                  <w:szCs w:val="18"/>
                                </w:rPr>
                              </w:pPr>
                              <w:r w:rsidRPr="006911ED">
                                <w:rPr>
                                  <w:sz w:val="18"/>
                                  <w:szCs w:val="18"/>
                                </w:rPr>
                                <w:t> </w:t>
                              </w:r>
                            </w:p>
                            <w:p w14:paraId="68C4E183" w14:textId="77777777" w:rsidR="001F1544" w:rsidRPr="006911ED" w:rsidRDefault="001F1544" w:rsidP="00170890">
                              <w:pPr>
                                <w:widowControl w:val="0"/>
                                <w:jc w:val="center"/>
                                <w:rPr>
                                  <w:sz w:val="18"/>
                                  <w:szCs w:val="18"/>
                                </w:rPr>
                              </w:pPr>
                              <w:r w:rsidRPr="006911ED">
                                <w:rPr>
                                  <w:sz w:val="18"/>
                                  <w:szCs w:val="18"/>
                                </w:rPr>
                                <w:t> </w:t>
                              </w:r>
                            </w:p>
                            <w:p w14:paraId="640C4AC9" w14:textId="77777777" w:rsidR="001F1544" w:rsidRPr="006911ED" w:rsidRDefault="001F1544" w:rsidP="00170890">
                              <w:pPr>
                                <w:widowControl w:val="0"/>
                                <w:jc w:val="center"/>
                                <w:rPr>
                                  <w:b/>
                                  <w:bCs/>
                                  <w:sz w:val="72"/>
                                  <w:szCs w:val="72"/>
                                </w:rPr>
                              </w:pPr>
                            </w:p>
                            <w:p w14:paraId="469DE5F3" w14:textId="77777777" w:rsidR="001F1544" w:rsidRPr="006911ED" w:rsidRDefault="001F1544" w:rsidP="00170890">
                              <w:pPr>
                                <w:widowControl w:val="0"/>
                                <w:jc w:val="center"/>
                                <w:rPr>
                                  <w:b/>
                                  <w:bCs/>
                                  <w:sz w:val="96"/>
                                  <w:szCs w:val="72"/>
                                </w:rPr>
                              </w:pPr>
                              <w:r w:rsidRPr="006911ED">
                                <w:rPr>
                                  <w:b/>
                                  <w:bCs/>
                                  <w:sz w:val="96"/>
                                  <w:szCs w:val="72"/>
                                </w:rPr>
                                <w:t>ВЕСТНИК</w:t>
                              </w:r>
                            </w:p>
                            <w:p w14:paraId="328B6874" w14:textId="77777777" w:rsidR="001F1544" w:rsidRPr="006911ED" w:rsidRDefault="001F1544" w:rsidP="00170890">
                              <w:pPr>
                                <w:widowControl w:val="0"/>
                                <w:jc w:val="center"/>
                                <w:rPr>
                                  <w:b/>
                                  <w:bCs/>
                                  <w:sz w:val="36"/>
                                  <w:szCs w:val="30"/>
                                </w:rPr>
                              </w:pPr>
                              <w:r w:rsidRPr="006911ED">
                                <w:rPr>
                                  <w:b/>
                                  <w:bCs/>
                                  <w:sz w:val="36"/>
                                  <w:szCs w:val="30"/>
                                </w:rPr>
                                <w:t xml:space="preserve">нормативных правовых актов </w:t>
                              </w:r>
                            </w:p>
                            <w:p w14:paraId="2933076E" w14:textId="77777777" w:rsidR="001F1544" w:rsidRPr="006911ED" w:rsidRDefault="001F1544" w:rsidP="00170890">
                              <w:pPr>
                                <w:widowControl w:val="0"/>
                                <w:jc w:val="center"/>
                                <w:rPr>
                                  <w:b/>
                                  <w:bCs/>
                                  <w:sz w:val="36"/>
                                  <w:szCs w:val="30"/>
                                </w:rPr>
                              </w:pPr>
                              <w:r w:rsidRPr="006911ED">
                                <w:rPr>
                                  <w:b/>
                                  <w:bCs/>
                                  <w:sz w:val="36"/>
                                  <w:szCs w:val="30"/>
                                </w:rPr>
                                <w:t>органов местного самоуправления</w:t>
                              </w:r>
                            </w:p>
                            <w:p w14:paraId="25B0BFE9" w14:textId="77777777" w:rsidR="001F1544" w:rsidRPr="006911ED" w:rsidRDefault="001F1544" w:rsidP="00170890">
                              <w:pPr>
                                <w:widowControl w:val="0"/>
                                <w:jc w:val="center"/>
                                <w:rPr>
                                  <w:b/>
                                  <w:bCs/>
                                  <w:sz w:val="30"/>
                                  <w:szCs w:val="30"/>
                                </w:rPr>
                              </w:pPr>
                              <w:r w:rsidRPr="006911ED">
                                <w:rPr>
                                  <w:b/>
                                  <w:bCs/>
                                  <w:sz w:val="36"/>
                                  <w:szCs w:val="30"/>
                                </w:rPr>
                                <w:t>Комсомольского муниципального района</w:t>
                              </w:r>
                            </w:p>
                            <w:p w14:paraId="08BF02EC" w14:textId="77777777" w:rsidR="001F1544" w:rsidRPr="006911ED" w:rsidRDefault="001F1544" w:rsidP="00170890">
                              <w:pPr>
                                <w:widowControl w:val="0"/>
                                <w:jc w:val="center"/>
                                <w:rPr>
                                  <w:b/>
                                  <w:bCs/>
                                  <w:sz w:val="30"/>
                                  <w:szCs w:val="30"/>
                                </w:rPr>
                              </w:pPr>
                              <w:r w:rsidRPr="006911ED">
                                <w:rPr>
                                  <w:b/>
                                  <w:bCs/>
                                  <w:sz w:val="30"/>
                                  <w:szCs w:val="30"/>
                                </w:rPr>
                                <w:t> </w:t>
                              </w:r>
                            </w:p>
                            <w:p w14:paraId="22DFD0D5" w14:textId="77777777" w:rsidR="001F1544" w:rsidRPr="006911ED" w:rsidRDefault="001F1544" w:rsidP="00170890">
                              <w:pPr>
                                <w:widowControl w:val="0"/>
                                <w:jc w:val="center"/>
                                <w:rPr>
                                  <w:b/>
                                  <w:bCs/>
                                  <w:sz w:val="30"/>
                                  <w:szCs w:val="30"/>
                                </w:rPr>
                              </w:pPr>
                              <w:r w:rsidRPr="006911ED">
                                <w:rPr>
                                  <w:b/>
                                  <w:bCs/>
                                  <w:sz w:val="30"/>
                                  <w:szCs w:val="30"/>
                                </w:rPr>
                                <w:t> </w:t>
                              </w:r>
                            </w:p>
                            <w:p w14:paraId="7F5B3E96" w14:textId="77777777" w:rsidR="001F1544" w:rsidRPr="006911ED" w:rsidRDefault="001F1544" w:rsidP="00170890">
                              <w:pPr>
                                <w:widowControl w:val="0"/>
                                <w:jc w:val="center"/>
                                <w:rPr>
                                  <w:b/>
                                  <w:bCs/>
                                  <w:sz w:val="30"/>
                                  <w:szCs w:val="30"/>
                                </w:rPr>
                              </w:pPr>
                              <w:r w:rsidRPr="006911ED">
                                <w:rPr>
                                  <w:b/>
                                  <w:bCs/>
                                  <w:sz w:val="30"/>
                                  <w:szCs w:val="30"/>
                                </w:rPr>
                                <w:t> </w:t>
                              </w:r>
                            </w:p>
                            <w:p w14:paraId="6A7CFE12" w14:textId="77777777" w:rsidR="001F1544" w:rsidRPr="006911ED" w:rsidRDefault="001F1544" w:rsidP="00170890">
                              <w:pPr>
                                <w:widowControl w:val="0"/>
                                <w:jc w:val="center"/>
                                <w:rPr>
                                  <w:b/>
                                  <w:bCs/>
                                  <w:sz w:val="30"/>
                                  <w:szCs w:val="30"/>
                                </w:rPr>
                              </w:pPr>
                              <w:r w:rsidRPr="006911ED">
                                <w:rPr>
                                  <w:b/>
                                  <w:bCs/>
                                  <w:sz w:val="30"/>
                                  <w:szCs w:val="30"/>
                                </w:rPr>
                                <w:t> </w:t>
                              </w:r>
                            </w:p>
                            <w:p w14:paraId="582BE2DC" w14:textId="78B006D2" w:rsidR="001F1544" w:rsidRDefault="001F1544" w:rsidP="00625C34">
                              <w:pPr>
                                <w:widowControl w:val="0"/>
                                <w:jc w:val="center"/>
                                <w:rPr>
                                  <w:b/>
                                  <w:bCs/>
                                  <w:sz w:val="52"/>
                                  <w:szCs w:val="30"/>
                                </w:rPr>
                              </w:pPr>
                              <w:r>
                                <w:rPr>
                                  <w:b/>
                                  <w:bCs/>
                                  <w:sz w:val="52"/>
                                  <w:szCs w:val="30"/>
                                </w:rPr>
                                <w:t>№ 34</w:t>
                              </w:r>
                            </w:p>
                            <w:p w14:paraId="26AB0876" w14:textId="5BF40D68" w:rsidR="001F1544" w:rsidRPr="006911ED" w:rsidRDefault="001F1544" w:rsidP="00625C34">
                              <w:pPr>
                                <w:widowControl w:val="0"/>
                                <w:jc w:val="center"/>
                                <w:rPr>
                                  <w:b/>
                                  <w:bCs/>
                                  <w:sz w:val="30"/>
                                  <w:szCs w:val="30"/>
                                </w:rPr>
                              </w:pPr>
                              <w:r>
                                <w:rPr>
                                  <w:b/>
                                  <w:bCs/>
                                  <w:sz w:val="52"/>
                                  <w:szCs w:val="30"/>
                                </w:rPr>
                                <w:t>2</w:t>
                              </w:r>
                              <w:r w:rsidR="00E93AFD">
                                <w:rPr>
                                  <w:b/>
                                  <w:bCs/>
                                  <w:sz w:val="52"/>
                                  <w:szCs w:val="30"/>
                                </w:rPr>
                                <w:t>6</w:t>
                              </w:r>
                              <w:r>
                                <w:rPr>
                                  <w:b/>
                                  <w:bCs/>
                                  <w:sz w:val="52"/>
                                  <w:szCs w:val="30"/>
                                </w:rPr>
                                <w:t xml:space="preserve"> сентября</w:t>
                              </w:r>
                              <w:r w:rsidRPr="006911ED">
                                <w:rPr>
                                  <w:b/>
                                  <w:bCs/>
                                  <w:sz w:val="52"/>
                                  <w:szCs w:val="30"/>
                                </w:rPr>
                                <w:t xml:space="preserve"> 202</w:t>
                              </w:r>
                              <w:r>
                                <w:rPr>
                                  <w:b/>
                                  <w:bCs/>
                                  <w:sz w:val="52"/>
                                  <w:szCs w:val="30"/>
                                </w:rPr>
                                <w:t>5</w:t>
                              </w:r>
                              <w:r w:rsidRPr="006911ED">
                                <w:rPr>
                                  <w:b/>
                                  <w:bCs/>
                                  <w:sz w:val="52"/>
                                  <w:szCs w:val="30"/>
                                </w:rPr>
                                <w:t>г.</w:t>
                              </w:r>
                            </w:p>
                            <w:p w14:paraId="0A7057FC" w14:textId="77777777" w:rsidR="001F1544" w:rsidRPr="006911ED" w:rsidRDefault="001F1544" w:rsidP="00170890">
                              <w:pPr>
                                <w:widowControl w:val="0"/>
                                <w:jc w:val="center"/>
                                <w:rPr>
                                  <w:b/>
                                  <w:bCs/>
                                  <w:sz w:val="30"/>
                                  <w:szCs w:val="30"/>
                                </w:rPr>
                              </w:pPr>
                              <w:r w:rsidRPr="006911ED">
                                <w:rPr>
                                  <w:b/>
                                  <w:bCs/>
                                  <w:sz w:val="30"/>
                                  <w:szCs w:val="30"/>
                                  <w:lang w:val="en-US"/>
                                </w:rPr>
                                <w:t> </w:t>
                              </w:r>
                            </w:p>
                            <w:p w14:paraId="12EC0C1B" w14:textId="77777777" w:rsidR="001F1544" w:rsidRPr="006911ED" w:rsidRDefault="001F1544" w:rsidP="00170890">
                              <w:pPr>
                                <w:widowControl w:val="0"/>
                                <w:jc w:val="center"/>
                                <w:rPr>
                                  <w:b/>
                                  <w:bCs/>
                                  <w:sz w:val="30"/>
                                  <w:szCs w:val="30"/>
                                </w:rPr>
                              </w:pPr>
                              <w:r w:rsidRPr="006911ED">
                                <w:rPr>
                                  <w:b/>
                                  <w:bCs/>
                                  <w:sz w:val="30"/>
                                  <w:szCs w:val="30"/>
                                  <w:lang w:val="en-US"/>
                                </w:rPr>
                                <w:t> </w:t>
                              </w:r>
                            </w:p>
                            <w:p w14:paraId="04992C12" w14:textId="77777777" w:rsidR="001F1544" w:rsidRPr="006911ED" w:rsidRDefault="001F1544" w:rsidP="00170890">
                              <w:pPr>
                                <w:widowControl w:val="0"/>
                                <w:jc w:val="center"/>
                                <w:rPr>
                                  <w:b/>
                                  <w:bCs/>
                                  <w:sz w:val="30"/>
                                  <w:szCs w:val="30"/>
                                </w:rPr>
                              </w:pPr>
                              <w:r w:rsidRPr="006911ED">
                                <w:rPr>
                                  <w:b/>
                                  <w:bCs/>
                                  <w:sz w:val="30"/>
                                  <w:szCs w:val="30"/>
                                  <w:lang w:val="en-US"/>
                                </w:rPr>
                                <w:t> </w:t>
                              </w:r>
                            </w:p>
                            <w:p w14:paraId="033C743A" w14:textId="77777777" w:rsidR="001F1544" w:rsidRPr="006911ED" w:rsidRDefault="001F1544" w:rsidP="00170890">
                              <w:pPr>
                                <w:widowControl w:val="0"/>
                                <w:jc w:val="center"/>
                                <w:rPr>
                                  <w:b/>
                                  <w:bCs/>
                                  <w:sz w:val="30"/>
                                  <w:szCs w:val="30"/>
                                </w:rPr>
                              </w:pPr>
                            </w:p>
                            <w:p w14:paraId="414385B3" w14:textId="77777777" w:rsidR="001F1544" w:rsidRPr="006911ED" w:rsidRDefault="001F1544" w:rsidP="00170890">
                              <w:pPr>
                                <w:widowControl w:val="0"/>
                                <w:jc w:val="center"/>
                                <w:rPr>
                                  <w:b/>
                                  <w:bCs/>
                                  <w:sz w:val="30"/>
                                  <w:szCs w:val="30"/>
                                </w:rPr>
                              </w:pPr>
                            </w:p>
                            <w:p w14:paraId="566CF972" w14:textId="77777777" w:rsidR="001F1544" w:rsidRPr="006911ED" w:rsidRDefault="001F1544" w:rsidP="00170890">
                              <w:pPr>
                                <w:widowControl w:val="0"/>
                                <w:jc w:val="center"/>
                                <w:rPr>
                                  <w:b/>
                                  <w:bCs/>
                                  <w:sz w:val="30"/>
                                  <w:szCs w:val="30"/>
                                </w:rPr>
                              </w:pPr>
                            </w:p>
                            <w:p w14:paraId="2DAA7DF4" w14:textId="77777777" w:rsidR="001F1544" w:rsidRPr="006911ED" w:rsidRDefault="001F1544" w:rsidP="00170890">
                              <w:pPr>
                                <w:widowControl w:val="0"/>
                                <w:jc w:val="center"/>
                                <w:rPr>
                                  <w:b/>
                                  <w:bCs/>
                                  <w:sz w:val="30"/>
                                  <w:szCs w:val="30"/>
                                </w:rPr>
                              </w:pPr>
                            </w:p>
                            <w:p w14:paraId="00AED6EE" w14:textId="77777777" w:rsidR="001F1544" w:rsidRPr="006911ED" w:rsidRDefault="001F1544" w:rsidP="00170890">
                              <w:pPr>
                                <w:widowControl w:val="0"/>
                                <w:jc w:val="center"/>
                                <w:rPr>
                                  <w:b/>
                                  <w:bCs/>
                                  <w:sz w:val="30"/>
                                  <w:szCs w:val="30"/>
                                </w:rPr>
                              </w:pPr>
                            </w:p>
                            <w:p w14:paraId="4E782168" w14:textId="77777777" w:rsidR="001F1544" w:rsidRPr="006911ED" w:rsidRDefault="001F1544" w:rsidP="00170890">
                              <w:pPr>
                                <w:widowControl w:val="0"/>
                                <w:jc w:val="center"/>
                                <w:rPr>
                                  <w:b/>
                                  <w:bCs/>
                                  <w:sz w:val="30"/>
                                  <w:szCs w:val="30"/>
                                </w:rPr>
                              </w:pPr>
                              <w:r w:rsidRPr="006911ED">
                                <w:rPr>
                                  <w:b/>
                                  <w:bCs/>
                                  <w:sz w:val="30"/>
                                  <w:szCs w:val="30"/>
                                </w:rPr>
                                <w:t>Официальное издание</w:t>
                              </w:r>
                            </w:p>
                            <w:p w14:paraId="71A66E6B" w14:textId="77777777" w:rsidR="001F1544" w:rsidRPr="006911ED" w:rsidRDefault="001F1544" w:rsidP="00170890">
                              <w:pPr>
                                <w:widowControl w:val="0"/>
                                <w:jc w:val="center"/>
                                <w:rPr>
                                  <w:b/>
                                  <w:bCs/>
                                  <w:sz w:val="30"/>
                                  <w:szCs w:val="30"/>
                                </w:rPr>
                              </w:pPr>
                            </w:p>
                            <w:p w14:paraId="18E6E9CC" w14:textId="77777777" w:rsidR="001F1544" w:rsidRPr="006911ED" w:rsidRDefault="001F1544" w:rsidP="00170890">
                              <w:pPr>
                                <w:widowControl w:val="0"/>
                                <w:jc w:val="center"/>
                                <w:rPr>
                                  <w:b/>
                                  <w:bCs/>
                                  <w:sz w:val="30"/>
                                  <w:szCs w:val="30"/>
                                </w:rPr>
                              </w:pPr>
                            </w:p>
                            <w:p w14:paraId="6DA3F260" w14:textId="77777777" w:rsidR="001F1544" w:rsidRPr="006911ED" w:rsidRDefault="001F1544" w:rsidP="00170890">
                              <w:pPr>
                                <w:widowControl w:val="0"/>
                                <w:jc w:val="center"/>
                                <w:rPr>
                                  <w:b/>
                                  <w:bCs/>
                                  <w:sz w:val="30"/>
                                  <w:szCs w:val="30"/>
                                </w:rPr>
                              </w:pPr>
                            </w:p>
                            <w:p w14:paraId="459640B7" w14:textId="77777777" w:rsidR="001F1544" w:rsidRPr="006911ED" w:rsidRDefault="001F1544" w:rsidP="00170890">
                              <w:pPr>
                                <w:widowControl w:val="0"/>
                                <w:jc w:val="center"/>
                                <w:rPr>
                                  <w:b/>
                                  <w:bCs/>
                                  <w:sz w:val="30"/>
                                  <w:szCs w:val="30"/>
                                </w:rPr>
                              </w:pPr>
                            </w:p>
                            <w:p w14:paraId="303D7F6D" w14:textId="77777777" w:rsidR="001F1544" w:rsidRPr="006911ED" w:rsidRDefault="001F1544" w:rsidP="00170890">
                              <w:pPr>
                                <w:widowControl w:val="0"/>
                                <w:jc w:val="center"/>
                                <w:rPr>
                                  <w:b/>
                                  <w:bCs/>
                                  <w:sz w:val="30"/>
                                  <w:szCs w:val="30"/>
                                </w:rPr>
                              </w:pPr>
                            </w:p>
                            <w:p w14:paraId="424E555C" w14:textId="77777777" w:rsidR="001F1544" w:rsidRPr="006911ED" w:rsidRDefault="001F1544" w:rsidP="00170890">
                              <w:pPr>
                                <w:widowControl w:val="0"/>
                                <w:jc w:val="center"/>
                                <w:rPr>
                                  <w:b/>
                                  <w:bCs/>
                                  <w:sz w:val="30"/>
                                  <w:szCs w:val="30"/>
                                </w:rPr>
                              </w:pPr>
                            </w:p>
                            <w:p w14:paraId="522D7F51" w14:textId="77777777" w:rsidR="001F1544" w:rsidRPr="006911ED" w:rsidRDefault="001F1544" w:rsidP="00170890">
                              <w:pPr>
                                <w:widowControl w:val="0"/>
                                <w:jc w:val="center"/>
                                <w:rPr>
                                  <w:b/>
                                  <w:bCs/>
                                  <w:sz w:val="30"/>
                                  <w:szCs w:val="30"/>
                                </w:rPr>
                              </w:pPr>
                            </w:p>
                            <w:p w14:paraId="367A188C" w14:textId="77777777" w:rsidR="001F1544" w:rsidRPr="006911ED" w:rsidRDefault="001F1544" w:rsidP="00170890">
                              <w:pPr>
                                <w:widowControl w:val="0"/>
                                <w:jc w:val="center"/>
                                <w:rPr>
                                  <w:b/>
                                  <w:bCs/>
                                  <w:sz w:val="30"/>
                                  <w:szCs w:val="30"/>
                                </w:rPr>
                              </w:pPr>
                            </w:p>
                            <w:p w14:paraId="050C8FB3" w14:textId="77777777" w:rsidR="001F1544" w:rsidRPr="006911ED" w:rsidRDefault="001F1544" w:rsidP="00170890">
                              <w:pPr>
                                <w:widowControl w:val="0"/>
                                <w:jc w:val="center"/>
                                <w:rPr>
                                  <w:b/>
                                  <w:bCs/>
                                  <w:sz w:val="30"/>
                                  <w:szCs w:val="30"/>
                                </w:rPr>
                              </w:pPr>
                            </w:p>
                          </w:txbxContent>
                        </wps:txbx>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A3B620" id="Группа 4" o:spid="_x0000_s1026" style="position:absolute;margin-left:-32.95pt;margin-top:-22.15pt;width:548.55pt;height:790.9pt;z-index:251661312" coordsize="69665,100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">
                <v:rect id="Прямоугольник 1" o:spid="_x0000_s1027" style="position:absolute;width:69665;height:100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" filled="f" strokecolor="black [0]" insetpen="t">
                  <v:shadow color="#ccc"/>
                  <v:textbox inset="2.88pt,2.88pt,2.88pt,2.88pt"/>
                </v:rect>
                <v:shapetype id="_x0000_t202" coordsize="21600,21600" o:spt="202" path="m,l,21600r21600,l21600,xe">
                  <v:stroke joinstyle="miter"/>
                  <v:path gradientshapeok="t" o:connecttype="rect"/>
                </v:shapetype>
                <v:shape id="Text Box 4" o:spid="_x0000_s1028" type="#_x0000_t202" style="position:absolute;left:1725;top:1466;width:66415;height:97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" filled="f" strokecolor="black [0]" strokeweight="4.5pt">
                  <v:stroke linestyle="thickThin"/>
                  <v:shadow color="#ccc"/>
                  <v:textbox inset="2.88pt,2.88pt,2.88pt,2.88pt">
                    <w:txbxContent>
                      <w:p w14:paraId="0D85936A" w14:textId="77777777" w:rsidR="001F1544" w:rsidRPr="006911ED" w:rsidRDefault="001F1544" w:rsidP="00170890">
                        <w:pPr>
                          <w:widowControl w:val="0"/>
                        </w:pPr>
                        <w:r w:rsidRPr="006911ED">
                          <w:t> </w:t>
                        </w:r>
                      </w:p>
                      <w:p w14:paraId="5874FD95" w14:textId="77777777" w:rsidR="001F1544" w:rsidRPr="006911ED" w:rsidRDefault="001F1544" w:rsidP="00170890">
                        <w:pPr>
                          <w:widowControl w:val="0"/>
                        </w:pPr>
                        <w:r w:rsidRPr="006911ED">
                          <w:t> </w:t>
                        </w:r>
                      </w:p>
                      <w:p w14:paraId="1B312030" w14:textId="77777777" w:rsidR="001F1544" w:rsidRPr="006911ED" w:rsidRDefault="001F1544" w:rsidP="00170890">
                        <w:pPr>
                          <w:widowControl w:val="0"/>
                        </w:pPr>
                        <w:r w:rsidRPr="006911ED">
                          <w:t> </w:t>
                        </w:r>
                      </w:p>
                      <w:p w14:paraId="46AC89DC" w14:textId="77777777" w:rsidR="001F1544" w:rsidRPr="006911ED" w:rsidRDefault="001F1544" w:rsidP="00170890">
                        <w:pPr>
                          <w:widowControl w:val="0"/>
                        </w:pPr>
                        <w:r w:rsidRPr="006911ED">
                          <w:t> </w:t>
                        </w:r>
                      </w:p>
                      <w:p w14:paraId="64318E24" w14:textId="77777777" w:rsidR="001F1544" w:rsidRPr="006911ED" w:rsidRDefault="001F1544" w:rsidP="00170890">
                        <w:pPr>
                          <w:widowControl w:val="0"/>
                        </w:pPr>
                        <w:r w:rsidRPr="006911ED">
                          <w:t xml:space="preserve">    </w:t>
                        </w:r>
                      </w:p>
                      <w:p w14:paraId="5C26F762" w14:textId="77777777" w:rsidR="001F1544" w:rsidRPr="006911ED" w:rsidRDefault="001F1544" w:rsidP="00170890">
                        <w:pPr>
                          <w:widowControl w:val="0"/>
                        </w:pPr>
                        <w:r w:rsidRPr="006911ED">
                          <w:t> </w:t>
                        </w:r>
                      </w:p>
                      <w:p w14:paraId="5DED518D" w14:textId="77777777" w:rsidR="001F1544" w:rsidRPr="006911ED" w:rsidRDefault="001F1544" w:rsidP="00170890">
                        <w:pPr>
                          <w:widowControl w:val="0"/>
                          <w:jc w:val="center"/>
                          <w:rPr>
                            <w:b/>
                            <w:bCs/>
                            <w:color w:val="0066FF"/>
                          </w:rPr>
                        </w:pPr>
                      </w:p>
                      <w:p w14:paraId="745E7E16" w14:textId="77777777" w:rsidR="001F1544" w:rsidRPr="006911ED" w:rsidRDefault="001F1544" w:rsidP="00170890">
                        <w:pPr>
                          <w:widowControl w:val="0"/>
                          <w:jc w:val="center"/>
                          <w:rPr>
                            <w:b/>
                            <w:bCs/>
                            <w:color w:val="0066FF"/>
                          </w:rPr>
                        </w:pPr>
                      </w:p>
                      <w:p w14:paraId="68181976" w14:textId="77777777" w:rsidR="001F1544" w:rsidRPr="006911ED" w:rsidRDefault="001F1544" w:rsidP="00170890">
                        <w:pPr>
                          <w:widowControl w:val="0"/>
                          <w:jc w:val="center"/>
                          <w:rPr>
                            <w:b/>
                            <w:bCs/>
                            <w:color w:val="0066FF"/>
                            <w:sz w:val="22"/>
                          </w:rPr>
                        </w:pPr>
                        <w:r w:rsidRPr="006911ED">
                          <w:rPr>
                            <w:b/>
                            <w:bCs/>
                            <w:color w:val="0066FF"/>
                            <w:sz w:val="22"/>
                          </w:rPr>
                          <w:t>Российская Федерация</w:t>
                        </w:r>
                      </w:p>
                      <w:p w14:paraId="7F95AD4A" w14:textId="77777777" w:rsidR="001F1544" w:rsidRPr="006911ED" w:rsidRDefault="001F1544" w:rsidP="00170890">
                        <w:pPr>
                          <w:widowControl w:val="0"/>
                          <w:jc w:val="center"/>
                          <w:rPr>
                            <w:b/>
                            <w:bCs/>
                            <w:sz w:val="18"/>
                            <w:szCs w:val="16"/>
                          </w:rPr>
                        </w:pPr>
                        <w:proofErr w:type="spellStart"/>
                        <w:r w:rsidRPr="006911ED">
                          <w:rPr>
                            <w:b/>
                            <w:bCs/>
                            <w:sz w:val="18"/>
                            <w:szCs w:val="16"/>
                          </w:rPr>
                          <w:t>Ивановскаяобласть</w:t>
                        </w:r>
                        <w:proofErr w:type="spellEnd"/>
                      </w:p>
                      <w:p w14:paraId="2C25DF87" w14:textId="77777777" w:rsidR="001F1544" w:rsidRPr="006911ED" w:rsidRDefault="001F1544" w:rsidP="00170890">
                        <w:pPr>
                          <w:widowControl w:val="0"/>
                          <w:jc w:val="center"/>
                          <w:rPr>
                            <w:b/>
                            <w:bCs/>
                            <w:sz w:val="18"/>
                            <w:szCs w:val="16"/>
                          </w:rPr>
                        </w:pPr>
                        <w:r w:rsidRPr="006911ED">
                          <w:rPr>
                            <w:b/>
                            <w:bCs/>
                            <w:sz w:val="18"/>
                            <w:szCs w:val="16"/>
                          </w:rPr>
                          <w:t> </w:t>
                        </w:r>
                      </w:p>
                      <w:p w14:paraId="43FD0A65" w14:textId="77777777" w:rsidR="001F1544" w:rsidRPr="006911ED" w:rsidRDefault="001F1544" w:rsidP="00170890">
                        <w:pPr>
                          <w:widowControl w:val="0"/>
                          <w:jc w:val="center"/>
                          <w:rPr>
                            <w:b/>
                            <w:bCs/>
                            <w:szCs w:val="18"/>
                          </w:rPr>
                        </w:pPr>
                        <w:r w:rsidRPr="006911ED">
                          <w:rPr>
                            <w:b/>
                            <w:bCs/>
                            <w:szCs w:val="18"/>
                          </w:rPr>
                          <w:t>КОМСОМОЛЬСКИЙ МУНИЦИПАЛЬНЫЙ РАЙОН</w:t>
                        </w:r>
                      </w:p>
                      <w:p w14:paraId="5D84A20D" w14:textId="77777777" w:rsidR="001F1544" w:rsidRPr="006911ED" w:rsidRDefault="001F1544" w:rsidP="00170890">
                        <w:pPr>
                          <w:widowControl w:val="0"/>
                          <w:jc w:val="center"/>
                          <w:rPr>
                            <w:sz w:val="18"/>
                            <w:szCs w:val="18"/>
                          </w:rPr>
                        </w:pPr>
                        <w:r w:rsidRPr="006911ED">
                          <w:rPr>
                            <w:sz w:val="18"/>
                            <w:szCs w:val="18"/>
                          </w:rPr>
                          <w:t> </w:t>
                        </w:r>
                      </w:p>
                      <w:p w14:paraId="4449B300" w14:textId="77777777" w:rsidR="001F1544" w:rsidRPr="006911ED" w:rsidRDefault="001F1544" w:rsidP="00170890">
                        <w:pPr>
                          <w:widowControl w:val="0"/>
                          <w:jc w:val="center"/>
                          <w:rPr>
                            <w:sz w:val="18"/>
                            <w:szCs w:val="18"/>
                          </w:rPr>
                        </w:pPr>
                        <w:r w:rsidRPr="006911ED">
                          <w:rPr>
                            <w:sz w:val="18"/>
                            <w:szCs w:val="18"/>
                          </w:rPr>
                          <w:t> </w:t>
                        </w:r>
                      </w:p>
                      <w:p w14:paraId="5A64DE84" w14:textId="77777777" w:rsidR="001F1544" w:rsidRPr="006911ED" w:rsidRDefault="001F1544" w:rsidP="00170890">
                        <w:pPr>
                          <w:widowControl w:val="0"/>
                          <w:jc w:val="center"/>
                          <w:rPr>
                            <w:sz w:val="18"/>
                            <w:szCs w:val="18"/>
                          </w:rPr>
                        </w:pPr>
                        <w:r w:rsidRPr="006911ED">
                          <w:rPr>
                            <w:sz w:val="18"/>
                            <w:szCs w:val="18"/>
                          </w:rPr>
                          <w:t> </w:t>
                        </w:r>
                      </w:p>
                      <w:p w14:paraId="6AB94DC9" w14:textId="77777777" w:rsidR="001F1544" w:rsidRPr="006911ED" w:rsidRDefault="001F1544" w:rsidP="00170890">
                        <w:pPr>
                          <w:widowControl w:val="0"/>
                          <w:jc w:val="center"/>
                          <w:rPr>
                            <w:sz w:val="18"/>
                            <w:szCs w:val="18"/>
                          </w:rPr>
                        </w:pPr>
                        <w:r w:rsidRPr="006911ED">
                          <w:rPr>
                            <w:sz w:val="18"/>
                            <w:szCs w:val="18"/>
                          </w:rPr>
                          <w:t> </w:t>
                        </w:r>
                      </w:p>
                      <w:p w14:paraId="61E9FE12" w14:textId="77777777" w:rsidR="001F1544" w:rsidRPr="006911ED" w:rsidRDefault="001F1544" w:rsidP="00170890">
                        <w:pPr>
                          <w:widowControl w:val="0"/>
                          <w:jc w:val="center"/>
                          <w:rPr>
                            <w:sz w:val="18"/>
                            <w:szCs w:val="18"/>
                          </w:rPr>
                        </w:pPr>
                        <w:r w:rsidRPr="006911ED">
                          <w:rPr>
                            <w:sz w:val="18"/>
                            <w:szCs w:val="18"/>
                          </w:rPr>
                          <w:t> </w:t>
                        </w:r>
                      </w:p>
                      <w:p w14:paraId="68C4E183" w14:textId="77777777" w:rsidR="001F1544" w:rsidRPr="006911ED" w:rsidRDefault="001F1544" w:rsidP="00170890">
                        <w:pPr>
                          <w:widowControl w:val="0"/>
                          <w:jc w:val="center"/>
                          <w:rPr>
                            <w:sz w:val="18"/>
                            <w:szCs w:val="18"/>
                          </w:rPr>
                        </w:pPr>
                        <w:r w:rsidRPr="006911ED">
                          <w:rPr>
                            <w:sz w:val="18"/>
                            <w:szCs w:val="18"/>
                          </w:rPr>
                          <w:t> </w:t>
                        </w:r>
                      </w:p>
                      <w:p w14:paraId="640C4AC9" w14:textId="77777777" w:rsidR="001F1544" w:rsidRPr="006911ED" w:rsidRDefault="001F1544" w:rsidP="00170890">
                        <w:pPr>
                          <w:widowControl w:val="0"/>
                          <w:jc w:val="center"/>
                          <w:rPr>
                            <w:b/>
                            <w:bCs/>
                            <w:sz w:val="72"/>
                            <w:szCs w:val="72"/>
                          </w:rPr>
                        </w:pPr>
                      </w:p>
                      <w:p w14:paraId="469DE5F3" w14:textId="77777777" w:rsidR="001F1544" w:rsidRPr="006911ED" w:rsidRDefault="001F1544" w:rsidP="00170890">
                        <w:pPr>
                          <w:widowControl w:val="0"/>
                          <w:jc w:val="center"/>
                          <w:rPr>
                            <w:b/>
                            <w:bCs/>
                            <w:sz w:val="96"/>
                            <w:szCs w:val="72"/>
                          </w:rPr>
                        </w:pPr>
                        <w:r w:rsidRPr="006911ED">
                          <w:rPr>
                            <w:b/>
                            <w:bCs/>
                            <w:sz w:val="96"/>
                            <w:szCs w:val="72"/>
                          </w:rPr>
                          <w:t>ВЕСТНИК</w:t>
                        </w:r>
                      </w:p>
                      <w:p w14:paraId="328B6874" w14:textId="77777777" w:rsidR="001F1544" w:rsidRPr="006911ED" w:rsidRDefault="001F1544" w:rsidP="00170890">
                        <w:pPr>
                          <w:widowControl w:val="0"/>
                          <w:jc w:val="center"/>
                          <w:rPr>
                            <w:b/>
                            <w:bCs/>
                            <w:sz w:val="36"/>
                            <w:szCs w:val="30"/>
                          </w:rPr>
                        </w:pPr>
                        <w:r w:rsidRPr="006911ED">
                          <w:rPr>
                            <w:b/>
                            <w:bCs/>
                            <w:sz w:val="36"/>
                            <w:szCs w:val="30"/>
                          </w:rPr>
                          <w:t xml:space="preserve">нормативных правовых актов </w:t>
                        </w:r>
                      </w:p>
                      <w:p w14:paraId="2933076E" w14:textId="77777777" w:rsidR="001F1544" w:rsidRPr="006911ED" w:rsidRDefault="001F1544" w:rsidP="00170890">
                        <w:pPr>
                          <w:widowControl w:val="0"/>
                          <w:jc w:val="center"/>
                          <w:rPr>
                            <w:b/>
                            <w:bCs/>
                            <w:sz w:val="36"/>
                            <w:szCs w:val="30"/>
                          </w:rPr>
                        </w:pPr>
                        <w:r w:rsidRPr="006911ED">
                          <w:rPr>
                            <w:b/>
                            <w:bCs/>
                            <w:sz w:val="36"/>
                            <w:szCs w:val="30"/>
                          </w:rPr>
                          <w:t>органов местного самоуправления</w:t>
                        </w:r>
                      </w:p>
                      <w:p w14:paraId="25B0BFE9" w14:textId="77777777" w:rsidR="001F1544" w:rsidRPr="006911ED" w:rsidRDefault="001F1544" w:rsidP="00170890">
                        <w:pPr>
                          <w:widowControl w:val="0"/>
                          <w:jc w:val="center"/>
                          <w:rPr>
                            <w:b/>
                            <w:bCs/>
                            <w:sz w:val="30"/>
                            <w:szCs w:val="30"/>
                          </w:rPr>
                        </w:pPr>
                        <w:r w:rsidRPr="006911ED">
                          <w:rPr>
                            <w:b/>
                            <w:bCs/>
                            <w:sz w:val="36"/>
                            <w:szCs w:val="30"/>
                          </w:rPr>
                          <w:t>Комсомольского муниципального района</w:t>
                        </w:r>
                      </w:p>
                      <w:p w14:paraId="08BF02EC" w14:textId="77777777" w:rsidR="001F1544" w:rsidRPr="006911ED" w:rsidRDefault="001F1544" w:rsidP="00170890">
                        <w:pPr>
                          <w:widowControl w:val="0"/>
                          <w:jc w:val="center"/>
                          <w:rPr>
                            <w:b/>
                            <w:bCs/>
                            <w:sz w:val="30"/>
                            <w:szCs w:val="30"/>
                          </w:rPr>
                        </w:pPr>
                        <w:r w:rsidRPr="006911ED">
                          <w:rPr>
                            <w:b/>
                            <w:bCs/>
                            <w:sz w:val="30"/>
                            <w:szCs w:val="30"/>
                          </w:rPr>
                          <w:t> </w:t>
                        </w:r>
                      </w:p>
                      <w:p w14:paraId="22DFD0D5" w14:textId="77777777" w:rsidR="001F1544" w:rsidRPr="006911ED" w:rsidRDefault="001F1544" w:rsidP="00170890">
                        <w:pPr>
                          <w:widowControl w:val="0"/>
                          <w:jc w:val="center"/>
                          <w:rPr>
                            <w:b/>
                            <w:bCs/>
                            <w:sz w:val="30"/>
                            <w:szCs w:val="30"/>
                          </w:rPr>
                        </w:pPr>
                        <w:r w:rsidRPr="006911ED">
                          <w:rPr>
                            <w:b/>
                            <w:bCs/>
                            <w:sz w:val="30"/>
                            <w:szCs w:val="30"/>
                          </w:rPr>
                          <w:t> </w:t>
                        </w:r>
                      </w:p>
                      <w:p w14:paraId="7F5B3E96" w14:textId="77777777" w:rsidR="001F1544" w:rsidRPr="006911ED" w:rsidRDefault="001F1544" w:rsidP="00170890">
                        <w:pPr>
                          <w:widowControl w:val="0"/>
                          <w:jc w:val="center"/>
                          <w:rPr>
                            <w:b/>
                            <w:bCs/>
                            <w:sz w:val="30"/>
                            <w:szCs w:val="30"/>
                          </w:rPr>
                        </w:pPr>
                        <w:r w:rsidRPr="006911ED">
                          <w:rPr>
                            <w:b/>
                            <w:bCs/>
                            <w:sz w:val="30"/>
                            <w:szCs w:val="30"/>
                          </w:rPr>
                          <w:t> </w:t>
                        </w:r>
                      </w:p>
                      <w:p w14:paraId="6A7CFE12" w14:textId="77777777" w:rsidR="001F1544" w:rsidRPr="006911ED" w:rsidRDefault="001F1544" w:rsidP="00170890">
                        <w:pPr>
                          <w:widowControl w:val="0"/>
                          <w:jc w:val="center"/>
                          <w:rPr>
                            <w:b/>
                            <w:bCs/>
                            <w:sz w:val="30"/>
                            <w:szCs w:val="30"/>
                          </w:rPr>
                        </w:pPr>
                        <w:r w:rsidRPr="006911ED">
                          <w:rPr>
                            <w:b/>
                            <w:bCs/>
                            <w:sz w:val="30"/>
                            <w:szCs w:val="30"/>
                          </w:rPr>
                          <w:t> </w:t>
                        </w:r>
                      </w:p>
                      <w:p w14:paraId="582BE2DC" w14:textId="78B006D2" w:rsidR="001F1544" w:rsidRDefault="001F1544" w:rsidP="00625C34">
                        <w:pPr>
                          <w:widowControl w:val="0"/>
                          <w:jc w:val="center"/>
                          <w:rPr>
                            <w:b/>
                            <w:bCs/>
                            <w:sz w:val="52"/>
                            <w:szCs w:val="30"/>
                          </w:rPr>
                        </w:pPr>
                        <w:r>
                          <w:rPr>
                            <w:b/>
                            <w:bCs/>
                            <w:sz w:val="52"/>
                            <w:szCs w:val="30"/>
                          </w:rPr>
                          <w:t>№ 34</w:t>
                        </w:r>
                      </w:p>
                      <w:p w14:paraId="26AB0876" w14:textId="5BF40D68" w:rsidR="001F1544" w:rsidRPr="006911ED" w:rsidRDefault="001F1544" w:rsidP="00625C34">
                        <w:pPr>
                          <w:widowControl w:val="0"/>
                          <w:jc w:val="center"/>
                          <w:rPr>
                            <w:b/>
                            <w:bCs/>
                            <w:sz w:val="30"/>
                            <w:szCs w:val="30"/>
                          </w:rPr>
                        </w:pPr>
                        <w:r>
                          <w:rPr>
                            <w:b/>
                            <w:bCs/>
                            <w:sz w:val="52"/>
                            <w:szCs w:val="30"/>
                          </w:rPr>
                          <w:t>2</w:t>
                        </w:r>
                        <w:r w:rsidR="00E93AFD">
                          <w:rPr>
                            <w:b/>
                            <w:bCs/>
                            <w:sz w:val="52"/>
                            <w:szCs w:val="30"/>
                          </w:rPr>
                          <w:t>6</w:t>
                        </w:r>
                        <w:r>
                          <w:rPr>
                            <w:b/>
                            <w:bCs/>
                            <w:sz w:val="52"/>
                            <w:szCs w:val="30"/>
                          </w:rPr>
                          <w:t xml:space="preserve"> сентября</w:t>
                        </w:r>
                        <w:r w:rsidRPr="006911ED">
                          <w:rPr>
                            <w:b/>
                            <w:bCs/>
                            <w:sz w:val="52"/>
                            <w:szCs w:val="30"/>
                          </w:rPr>
                          <w:t xml:space="preserve"> 202</w:t>
                        </w:r>
                        <w:r>
                          <w:rPr>
                            <w:b/>
                            <w:bCs/>
                            <w:sz w:val="52"/>
                            <w:szCs w:val="30"/>
                          </w:rPr>
                          <w:t>5</w:t>
                        </w:r>
                        <w:r w:rsidRPr="006911ED">
                          <w:rPr>
                            <w:b/>
                            <w:bCs/>
                            <w:sz w:val="52"/>
                            <w:szCs w:val="30"/>
                          </w:rPr>
                          <w:t>г.</w:t>
                        </w:r>
                      </w:p>
                      <w:p w14:paraId="0A7057FC" w14:textId="77777777" w:rsidR="001F1544" w:rsidRPr="006911ED" w:rsidRDefault="001F1544" w:rsidP="00170890">
                        <w:pPr>
                          <w:widowControl w:val="0"/>
                          <w:jc w:val="center"/>
                          <w:rPr>
                            <w:b/>
                            <w:bCs/>
                            <w:sz w:val="30"/>
                            <w:szCs w:val="30"/>
                          </w:rPr>
                        </w:pPr>
                        <w:r w:rsidRPr="006911ED">
                          <w:rPr>
                            <w:b/>
                            <w:bCs/>
                            <w:sz w:val="30"/>
                            <w:szCs w:val="30"/>
                            <w:lang w:val="en-US"/>
                          </w:rPr>
                          <w:t> </w:t>
                        </w:r>
                      </w:p>
                      <w:p w14:paraId="12EC0C1B" w14:textId="77777777" w:rsidR="001F1544" w:rsidRPr="006911ED" w:rsidRDefault="001F1544" w:rsidP="00170890">
                        <w:pPr>
                          <w:widowControl w:val="0"/>
                          <w:jc w:val="center"/>
                          <w:rPr>
                            <w:b/>
                            <w:bCs/>
                            <w:sz w:val="30"/>
                            <w:szCs w:val="30"/>
                          </w:rPr>
                        </w:pPr>
                        <w:r w:rsidRPr="006911ED">
                          <w:rPr>
                            <w:b/>
                            <w:bCs/>
                            <w:sz w:val="30"/>
                            <w:szCs w:val="30"/>
                            <w:lang w:val="en-US"/>
                          </w:rPr>
                          <w:t> </w:t>
                        </w:r>
                      </w:p>
                      <w:p w14:paraId="04992C12" w14:textId="77777777" w:rsidR="001F1544" w:rsidRPr="006911ED" w:rsidRDefault="001F1544" w:rsidP="00170890">
                        <w:pPr>
                          <w:widowControl w:val="0"/>
                          <w:jc w:val="center"/>
                          <w:rPr>
                            <w:b/>
                            <w:bCs/>
                            <w:sz w:val="30"/>
                            <w:szCs w:val="30"/>
                          </w:rPr>
                        </w:pPr>
                        <w:r w:rsidRPr="006911ED">
                          <w:rPr>
                            <w:b/>
                            <w:bCs/>
                            <w:sz w:val="30"/>
                            <w:szCs w:val="30"/>
                            <w:lang w:val="en-US"/>
                          </w:rPr>
                          <w:t> </w:t>
                        </w:r>
                      </w:p>
                      <w:p w14:paraId="033C743A" w14:textId="77777777" w:rsidR="001F1544" w:rsidRPr="006911ED" w:rsidRDefault="001F1544" w:rsidP="00170890">
                        <w:pPr>
                          <w:widowControl w:val="0"/>
                          <w:jc w:val="center"/>
                          <w:rPr>
                            <w:b/>
                            <w:bCs/>
                            <w:sz w:val="30"/>
                            <w:szCs w:val="30"/>
                          </w:rPr>
                        </w:pPr>
                      </w:p>
                      <w:p w14:paraId="414385B3" w14:textId="77777777" w:rsidR="001F1544" w:rsidRPr="006911ED" w:rsidRDefault="001F1544" w:rsidP="00170890">
                        <w:pPr>
                          <w:widowControl w:val="0"/>
                          <w:jc w:val="center"/>
                          <w:rPr>
                            <w:b/>
                            <w:bCs/>
                            <w:sz w:val="30"/>
                            <w:szCs w:val="30"/>
                          </w:rPr>
                        </w:pPr>
                      </w:p>
                      <w:p w14:paraId="566CF972" w14:textId="77777777" w:rsidR="001F1544" w:rsidRPr="006911ED" w:rsidRDefault="001F1544" w:rsidP="00170890">
                        <w:pPr>
                          <w:widowControl w:val="0"/>
                          <w:jc w:val="center"/>
                          <w:rPr>
                            <w:b/>
                            <w:bCs/>
                            <w:sz w:val="30"/>
                            <w:szCs w:val="30"/>
                          </w:rPr>
                        </w:pPr>
                      </w:p>
                      <w:p w14:paraId="2DAA7DF4" w14:textId="77777777" w:rsidR="001F1544" w:rsidRPr="006911ED" w:rsidRDefault="001F1544" w:rsidP="00170890">
                        <w:pPr>
                          <w:widowControl w:val="0"/>
                          <w:jc w:val="center"/>
                          <w:rPr>
                            <w:b/>
                            <w:bCs/>
                            <w:sz w:val="30"/>
                            <w:szCs w:val="30"/>
                          </w:rPr>
                        </w:pPr>
                      </w:p>
                      <w:p w14:paraId="00AED6EE" w14:textId="77777777" w:rsidR="001F1544" w:rsidRPr="006911ED" w:rsidRDefault="001F1544" w:rsidP="00170890">
                        <w:pPr>
                          <w:widowControl w:val="0"/>
                          <w:jc w:val="center"/>
                          <w:rPr>
                            <w:b/>
                            <w:bCs/>
                            <w:sz w:val="30"/>
                            <w:szCs w:val="30"/>
                          </w:rPr>
                        </w:pPr>
                      </w:p>
                      <w:p w14:paraId="4E782168" w14:textId="77777777" w:rsidR="001F1544" w:rsidRPr="006911ED" w:rsidRDefault="001F1544" w:rsidP="00170890">
                        <w:pPr>
                          <w:widowControl w:val="0"/>
                          <w:jc w:val="center"/>
                          <w:rPr>
                            <w:b/>
                            <w:bCs/>
                            <w:sz w:val="30"/>
                            <w:szCs w:val="30"/>
                          </w:rPr>
                        </w:pPr>
                        <w:r w:rsidRPr="006911ED">
                          <w:rPr>
                            <w:b/>
                            <w:bCs/>
                            <w:sz w:val="30"/>
                            <w:szCs w:val="30"/>
                          </w:rPr>
                          <w:t>Официальное издание</w:t>
                        </w:r>
                      </w:p>
                      <w:p w14:paraId="71A66E6B" w14:textId="77777777" w:rsidR="001F1544" w:rsidRPr="006911ED" w:rsidRDefault="001F1544" w:rsidP="00170890">
                        <w:pPr>
                          <w:widowControl w:val="0"/>
                          <w:jc w:val="center"/>
                          <w:rPr>
                            <w:b/>
                            <w:bCs/>
                            <w:sz w:val="30"/>
                            <w:szCs w:val="30"/>
                          </w:rPr>
                        </w:pPr>
                      </w:p>
                      <w:p w14:paraId="18E6E9CC" w14:textId="77777777" w:rsidR="001F1544" w:rsidRPr="006911ED" w:rsidRDefault="001F1544" w:rsidP="00170890">
                        <w:pPr>
                          <w:widowControl w:val="0"/>
                          <w:jc w:val="center"/>
                          <w:rPr>
                            <w:b/>
                            <w:bCs/>
                            <w:sz w:val="30"/>
                            <w:szCs w:val="30"/>
                          </w:rPr>
                        </w:pPr>
                      </w:p>
                      <w:p w14:paraId="6DA3F260" w14:textId="77777777" w:rsidR="001F1544" w:rsidRPr="006911ED" w:rsidRDefault="001F1544" w:rsidP="00170890">
                        <w:pPr>
                          <w:widowControl w:val="0"/>
                          <w:jc w:val="center"/>
                          <w:rPr>
                            <w:b/>
                            <w:bCs/>
                            <w:sz w:val="30"/>
                            <w:szCs w:val="30"/>
                          </w:rPr>
                        </w:pPr>
                      </w:p>
                      <w:p w14:paraId="459640B7" w14:textId="77777777" w:rsidR="001F1544" w:rsidRPr="006911ED" w:rsidRDefault="001F1544" w:rsidP="00170890">
                        <w:pPr>
                          <w:widowControl w:val="0"/>
                          <w:jc w:val="center"/>
                          <w:rPr>
                            <w:b/>
                            <w:bCs/>
                            <w:sz w:val="30"/>
                            <w:szCs w:val="30"/>
                          </w:rPr>
                        </w:pPr>
                      </w:p>
                      <w:p w14:paraId="303D7F6D" w14:textId="77777777" w:rsidR="001F1544" w:rsidRPr="006911ED" w:rsidRDefault="001F1544" w:rsidP="00170890">
                        <w:pPr>
                          <w:widowControl w:val="0"/>
                          <w:jc w:val="center"/>
                          <w:rPr>
                            <w:b/>
                            <w:bCs/>
                            <w:sz w:val="30"/>
                            <w:szCs w:val="30"/>
                          </w:rPr>
                        </w:pPr>
                      </w:p>
                      <w:p w14:paraId="424E555C" w14:textId="77777777" w:rsidR="001F1544" w:rsidRPr="006911ED" w:rsidRDefault="001F1544" w:rsidP="00170890">
                        <w:pPr>
                          <w:widowControl w:val="0"/>
                          <w:jc w:val="center"/>
                          <w:rPr>
                            <w:b/>
                            <w:bCs/>
                            <w:sz w:val="30"/>
                            <w:szCs w:val="30"/>
                          </w:rPr>
                        </w:pPr>
                      </w:p>
                      <w:p w14:paraId="522D7F51" w14:textId="77777777" w:rsidR="001F1544" w:rsidRPr="006911ED" w:rsidRDefault="001F1544" w:rsidP="00170890">
                        <w:pPr>
                          <w:widowControl w:val="0"/>
                          <w:jc w:val="center"/>
                          <w:rPr>
                            <w:b/>
                            <w:bCs/>
                            <w:sz w:val="30"/>
                            <w:szCs w:val="30"/>
                          </w:rPr>
                        </w:pPr>
                      </w:p>
                      <w:p w14:paraId="367A188C" w14:textId="77777777" w:rsidR="001F1544" w:rsidRPr="006911ED" w:rsidRDefault="001F1544" w:rsidP="00170890">
                        <w:pPr>
                          <w:widowControl w:val="0"/>
                          <w:jc w:val="center"/>
                          <w:rPr>
                            <w:b/>
                            <w:bCs/>
                            <w:sz w:val="30"/>
                            <w:szCs w:val="30"/>
                          </w:rPr>
                        </w:pPr>
                      </w:p>
                      <w:p w14:paraId="050C8FB3" w14:textId="77777777" w:rsidR="001F1544" w:rsidRPr="006911ED" w:rsidRDefault="001F1544" w:rsidP="00170890">
                        <w:pPr>
                          <w:widowControl w:val="0"/>
                          <w:jc w:val="center"/>
                          <w:rPr>
                            <w:b/>
                            <w:bCs/>
                            <w:sz w:val="30"/>
                            <w:szCs w:val="30"/>
                          </w:rPr>
                        </w:pPr>
                      </w:p>
                    </w:txbxContent>
                  </v:textbox>
                </v:shape>
              </v:group>
            </w:pict>
          </mc:Fallback>
        </mc:AlternateContent>
      </w:r>
      <w:r w:rsidR="00604CF5" w:rsidRPr="00072C57">
        <w:rPr>
          <w:noProof/>
          <w:color w:val="auto"/>
          <w:kern w:val="0"/>
          <w:sz w:val="24"/>
          <w:szCs w:val="24"/>
        </w:rPr>
        <w:drawing>
          <wp:anchor distT="36576" distB="36576" distL="36576" distR="36576" simplePos="0" relativeHeight="251658240" behindDoc="0" locked="0" layoutInCell="1" allowOverlap="1" wp14:anchorId="3E8EBD3F" wp14:editId="04FEE8A4">
            <wp:simplePos x="0" y="0"/>
            <wp:positionH relativeFrom="column">
              <wp:posOffset>2715260</wp:posOffset>
            </wp:positionH>
            <wp:positionV relativeFrom="paragraph">
              <wp:posOffset>67945</wp:posOffset>
            </wp:positionV>
            <wp:extent cx="795655" cy="1007110"/>
            <wp:effectExtent l="0" t="0" r="4445" b="2540"/>
            <wp:wrapNone/>
            <wp:docPr id="3" name="Рисунок 3" descr="komsomolsky_rayon_coa_n8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msomolsky_rayon_coa_n803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5655" cy="1007110"/>
                    </a:xfrm>
                    <a:prstGeom prst="rect">
                      <a:avLst/>
                    </a:prstGeom>
                    <a:noFill/>
                    <a:ln>
                      <a:noFill/>
                    </a:ln>
                    <a:effectLst/>
                  </pic:spPr>
                </pic:pic>
              </a:graphicData>
            </a:graphic>
          </wp:anchor>
        </w:drawing>
      </w:r>
    </w:p>
    <w:p w14:paraId="5F8DED00" w14:textId="77777777" w:rsidR="00490378" w:rsidRPr="00072C57" w:rsidRDefault="00490378">
      <w:pPr>
        <w:rPr>
          <w:color w:val="auto"/>
        </w:rPr>
      </w:pPr>
    </w:p>
    <w:p w14:paraId="62C9FA7B" w14:textId="77777777" w:rsidR="00170890" w:rsidRPr="00072C57" w:rsidRDefault="00170890">
      <w:pPr>
        <w:rPr>
          <w:color w:val="auto"/>
        </w:rPr>
      </w:pPr>
    </w:p>
    <w:p w14:paraId="799B2695" w14:textId="77777777" w:rsidR="00170890" w:rsidRPr="00072C57" w:rsidRDefault="00170890">
      <w:pPr>
        <w:rPr>
          <w:color w:val="auto"/>
        </w:rPr>
      </w:pPr>
    </w:p>
    <w:p w14:paraId="50242388" w14:textId="77777777" w:rsidR="00170890" w:rsidRPr="00072C57" w:rsidRDefault="00170890">
      <w:pPr>
        <w:rPr>
          <w:color w:val="auto"/>
        </w:rPr>
      </w:pPr>
    </w:p>
    <w:p w14:paraId="1573E68F" w14:textId="77777777" w:rsidR="00170890" w:rsidRPr="00072C57" w:rsidRDefault="00170890">
      <w:pPr>
        <w:rPr>
          <w:color w:val="auto"/>
        </w:rPr>
      </w:pPr>
    </w:p>
    <w:p w14:paraId="1A60C0BC" w14:textId="77777777" w:rsidR="00170890" w:rsidRPr="00072C57" w:rsidRDefault="00170890">
      <w:pPr>
        <w:rPr>
          <w:color w:val="auto"/>
        </w:rPr>
      </w:pPr>
    </w:p>
    <w:p w14:paraId="0CCEBC66" w14:textId="77777777" w:rsidR="00170890" w:rsidRPr="00072C57" w:rsidRDefault="00170890">
      <w:pPr>
        <w:rPr>
          <w:color w:val="auto"/>
        </w:rPr>
      </w:pPr>
    </w:p>
    <w:p w14:paraId="721E4F32" w14:textId="77777777" w:rsidR="00170890" w:rsidRPr="00072C57" w:rsidRDefault="00170890">
      <w:pPr>
        <w:rPr>
          <w:color w:val="auto"/>
        </w:rPr>
      </w:pPr>
    </w:p>
    <w:p w14:paraId="0FD12F92" w14:textId="77777777" w:rsidR="00170890" w:rsidRPr="00072C57" w:rsidRDefault="00170890">
      <w:pPr>
        <w:rPr>
          <w:color w:val="auto"/>
        </w:rPr>
      </w:pPr>
    </w:p>
    <w:p w14:paraId="671AB7FF" w14:textId="77777777" w:rsidR="00170890" w:rsidRPr="00072C57" w:rsidRDefault="00170890">
      <w:pPr>
        <w:rPr>
          <w:color w:val="auto"/>
        </w:rPr>
      </w:pPr>
    </w:p>
    <w:p w14:paraId="0711A82D" w14:textId="77777777" w:rsidR="00170890" w:rsidRPr="00072C57" w:rsidRDefault="00170890">
      <w:pPr>
        <w:rPr>
          <w:color w:val="auto"/>
        </w:rPr>
      </w:pPr>
    </w:p>
    <w:p w14:paraId="4B6D8776" w14:textId="77777777" w:rsidR="00170890" w:rsidRPr="00072C57" w:rsidRDefault="00170890">
      <w:pPr>
        <w:rPr>
          <w:color w:val="auto"/>
        </w:rPr>
      </w:pPr>
    </w:p>
    <w:p w14:paraId="43F28DC9" w14:textId="77777777" w:rsidR="00170890" w:rsidRPr="00072C57" w:rsidRDefault="00170890">
      <w:pPr>
        <w:rPr>
          <w:color w:val="auto"/>
        </w:rPr>
      </w:pPr>
    </w:p>
    <w:p w14:paraId="4B3642A4" w14:textId="77777777" w:rsidR="00170890" w:rsidRPr="00072C57" w:rsidRDefault="00170890">
      <w:pPr>
        <w:rPr>
          <w:color w:val="auto"/>
        </w:rPr>
      </w:pPr>
    </w:p>
    <w:p w14:paraId="7BA7799F" w14:textId="77777777" w:rsidR="00170890" w:rsidRPr="00072C57" w:rsidRDefault="00170890">
      <w:pPr>
        <w:rPr>
          <w:color w:val="auto"/>
        </w:rPr>
      </w:pPr>
    </w:p>
    <w:p w14:paraId="62F1C61D" w14:textId="77777777" w:rsidR="00170890" w:rsidRPr="00072C57" w:rsidRDefault="00170890">
      <w:pPr>
        <w:rPr>
          <w:color w:val="auto"/>
        </w:rPr>
      </w:pPr>
    </w:p>
    <w:p w14:paraId="704A4264" w14:textId="77777777" w:rsidR="00170890" w:rsidRPr="00072C57" w:rsidRDefault="00170890">
      <w:pPr>
        <w:rPr>
          <w:color w:val="auto"/>
        </w:rPr>
      </w:pPr>
    </w:p>
    <w:p w14:paraId="6BE1D9D5" w14:textId="77777777" w:rsidR="00170890" w:rsidRPr="00072C57" w:rsidRDefault="00170890">
      <w:pPr>
        <w:rPr>
          <w:color w:val="auto"/>
        </w:rPr>
      </w:pPr>
    </w:p>
    <w:p w14:paraId="526EA29C" w14:textId="77777777" w:rsidR="00170890" w:rsidRPr="00072C57" w:rsidRDefault="00170890">
      <w:pPr>
        <w:rPr>
          <w:color w:val="auto"/>
        </w:rPr>
      </w:pPr>
    </w:p>
    <w:p w14:paraId="7961199A" w14:textId="77777777" w:rsidR="00170890" w:rsidRPr="00072C57" w:rsidRDefault="00170890">
      <w:pPr>
        <w:rPr>
          <w:color w:val="auto"/>
        </w:rPr>
      </w:pPr>
    </w:p>
    <w:p w14:paraId="1D202E78" w14:textId="77777777" w:rsidR="00170890" w:rsidRPr="00072C57" w:rsidRDefault="00170890">
      <w:pPr>
        <w:rPr>
          <w:color w:val="auto"/>
        </w:rPr>
      </w:pPr>
    </w:p>
    <w:p w14:paraId="76A37F71" w14:textId="77777777" w:rsidR="00170890" w:rsidRPr="00072C57" w:rsidRDefault="00170890">
      <w:pPr>
        <w:rPr>
          <w:color w:val="auto"/>
        </w:rPr>
      </w:pPr>
    </w:p>
    <w:p w14:paraId="795D07AF" w14:textId="77777777" w:rsidR="00170890" w:rsidRPr="00072C57" w:rsidRDefault="00170890">
      <w:pPr>
        <w:rPr>
          <w:color w:val="auto"/>
        </w:rPr>
      </w:pPr>
    </w:p>
    <w:p w14:paraId="00FCCBAD" w14:textId="77777777" w:rsidR="00170890" w:rsidRPr="00072C57" w:rsidRDefault="00170890">
      <w:pPr>
        <w:rPr>
          <w:color w:val="auto"/>
        </w:rPr>
      </w:pPr>
    </w:p>
    <w:p w14:paraId="7D1E4C23" w14:textId="77777777" w:rsidR="00170890" w:rsidRPr="00072C57" w:rsidRDefault="00170890">
      <w:pPr>
        <w:rPr>
          <w:color w:val="auto"/>
        </w:rPr>
      </w:pPr>
    </w:p>
    <w:p w14:paraId="0E5BE5F0" w14:textId="77777777" w:rsidR="00170890" w:rsidRPr="00072C57" w:rsidRDefault="00170890">
      <w:pPr>
        <w:rPr>
          <w:color w:val="auto"/>
        </w:rPr>
      </w:pPr>
    </w:p>
    <w:p w14:paraId="7690D391" w14:textId="77777777" w:rsidR="00170890" w:rsidRPr="00072C57" w:rsidRDefault="00170890">
      <w:pPr>
        <w:rPr>
          <w:color w:val="auto"/>
        </w:rPr>
      </w:pPr>
    </w:p>
    <w:p w14:paraId="2D116866" w14:textId="77777777" w:rsidR="00170890" w:rsidRPr="00072C57" w:rsidRDefault="00170890">
      <w:pPr>
        <w:rPr>
          <w:color w:val="auto"/>
        </w:rPr>
      </w:pPr>
    </w:p>
    <w:p w14:paraId="0FDEDB50" w14:textId="77777777" w:rsidR="00170890" w:rsidRPr="00072C57" w:rsidRDefault="00170890">
      <w:pPr>
        <w:rPr>
          <w:color w:val="auto"/>
        </w:rPr>
      </w:pPr>
    </w:p>
    <w:p w14:paraId="73903FC3" w14:textId="77777777" w:rsidR="00170890" w:rsidRPr="00072C57" w:rsidRDefault="00170890">
      <w:pPr>
        <w:rPr>
          <w:color w:val="auto"/>
        </w:rPr>
      </w:pPr>
    </w:p>
    <w:p w14:paraId="7FEB026A" w14:textId="77777777" w:rsidR="00170890" w:rsidRPr="00072C57" w:rsidRDefault="00170890">
      <w:pPr>
        <w:rPr>
          <w:color w:val="auto"/>
        </w:rPr>
      </w:pPr>
    </w:p>
    <w:p w14:paraId="75C88FF8" w14:textId="77777777" w:rsidR="00170890" w:rsidRPr="00072C57" w:rsidRDefault="00170890">
      <w:pPr>
        <w:rPr>
          <w:color w:val="auto"/>
        </w:rPr>
      </w:pPr>
    </w:p>
    <w:p w14:paraId="2A4819DA" w14:textId="77777777" w:rsidR="00170890" w:rsidRPr="00072C57" w:rsidRDefault="00170890">
      <w:pPr>
        <w:rPr>
          <w:color w:val="auto"/>
        </w:rPr>
      </w:pPr>
    </w:p>
    <w:p w14:paraId="2B14844F" w14:textId="77777777" w:rsidR="00170890" w:rsidRPr="00072C57" w:rsidRDefault="00170890">
      <w:pPr>
        <w:rPr>
          <w:color w:val="auto"/>
        </w:rPr>
      </w:pPr>
    </w:p>
    <w:p w14:paraId="4D248272" w14:textId="77777777" w:rsidR="00170890" w:rsidRPr="00072C57" w:rsidRDefault="00170890">
      <w:pPr>
        <w:rPr>
          <w:color w:val="auto"/>
        </w:rPr>
      </w:pPr>
    </w:p>
    <w:p w14:paraId="0CAD2EA7" w14:textId="77777777" w:rsidR="00170890" w:rsidRPr="00072C57" w:rsidRDefault="00170890">
      <w:pPr>
        <w:rPr>
          <w:color w:val="auto"/>
        </w:rPr>
      </w:pPr>
    </w:p>
    <w:p w14:paraId="6AE36AF9" w14:textId="77777777" w:rsidR="00170890" w:rsidRPr="00072C57" w:rsidRDefault="00170890">
      <w:pPr>
        <w:rPr>
          <w:color w:val="auto"/>
        </w:rPr>
      </w:pPr>
    </w:p>
    <w:p w14:paraId="318BB60A" w14:textId="77777777" w:rsidR="00170890" w:rsidRPr="00072C57" w:rsidRDefault="00170890">
      <w:pPr>
        <w:rPr>
          <w:color w:val="auto"/>
        </w:rPr>
      </w:pPr>
    </w:p>
    <w:p w14:paraId="57D3608B" w14:textId="77777777" w:rsidR="00170890" w:rsidRPr="00072C57" w:rsidRDefault="00170890">
      <w:pPr>
        <w:rPr>
          <w:color w:val="auto"/>
        </w:rPr>
      </w:pPr>
    </w:p>
    <w:p w14:paraId="632B9633" w14:textId="77777777" w:rsidR="00170890" w:rsidRPr="00072C57" w:rsidRDefault="00170890">
      <w:pPr>
        <w:rPr>
          <w:color w:val="auto"/>
        </w:rPr>
      </w:pPr>
    </w:p>
    <w:p w14:paraId="1A2E1D56" w14:textId="77777777" w:rsidR="00170890" w:rsidRPr="00072C57" w:rsidRDefault="00170890">
      <w:pPr>
        <w:rPr>
          <w:color w:val="auto"/>
        </w:rPr>
      </w:pPr>
    </w:p>
    <w:p w14:paraId="76283AEA" w14:textId="77777777" w:rsidR="00170890" w:rsidRPr="00072C57" w:rsidRDefault="00170890">
      <w:pPr>
        <w:rPr>
          <w:color w:val="auto"/>
        </w:rPr>
      </w:pPr>
    </w:p>
    <w:p w14:paraId="00691893" w14:textId="77777777" w:rsidR="00170890" w:rsidRPr="00072C57" w:rsidRDefault="00170890">
      <w:pPr>
        <w:rPr>
          <w:color w:val="auto"/>
        </w:rPr>
      </w:pPr>
    </w:p>
    <w:p w14:paraId="5AE072BA" w14:textId="77777777" w:rsidR="00170890" w:rsidRPr="00072C57" w:rsidRDefault="00170890">
      <w:pPr>
        <w:rPr>
          <w:color w:val="auto"/>
        </w:rPr>
      </w:pPr>
    </w:p>
    <w:p w14:paraId="6F9E33AB" w14:textId="77777777" w:rsidR="00170890" w:rsidRPr="00072C57" w:rsidRDefault="00170890">
      <w:pPr>
        <w:rPr>
          <w:color w:val="auto"/>
        </w:rPr>
      </w:pPr>
    </w:p>
    <w:p w14:paraId="23311724" w14:textId="77777777" w:rsidR="00170890" w:rsidRPr="00072C57" w:rsidRDefault="00170890">
      <w:pPr>
        <w:rPr>
          <w:color w:val="auto"/>
        </w:rPr>
      </w:pPr>
    </w:p>
    <w:p w14:paraId="2D5188D6" w14:textId="77777777" w:rsidR="00170890" w:rsidRPr="00072C57" w:rsidRDefault="00170890">
      <w:pPr>
        <w:rPr>
          <w:color w:val="auto"/>
        </w:rPr>
      </w:pPr>
    </w:p>
    <w:p w14:paraId="2BFB3B88" w14:textId="77777777" w:rsidR="00170890" w:rsidRPr="00072C57" w:rsidRDefault="00170890">
      <w:pPr>
        <w:rPr>
          <w:color w:val="auto"/>
        </w:rPr>
      </w:pPr>
    </w:p>
    <w:p w14:paraId="60279650" w14:textId="77777777" w:rsidR="00170890" w:rsidRPr="00072C57" w:rsidRDefault="00170890">
      <w:pPr>
        <w:rPr>
          <w:color w:val="auto"/>
        </w:rPr>
      </w:pPr>
    </w:p>
    <w:p w14:paraId="69BE66F5" w14:textId="77777777" w:rsidR="00170890" w:rsidRPr="00072C57" w:rsidRDefault="00170890">
      <w:pPr>
        <w:rPr>
          <w:color w:val="auto"/>
        </w:rPr>
      </w:pPr>
    </w:p>
    <w:p w14:paraId="4880B46C" w14:textId="77777777" w:rsidR="00170890" w:rsidRPr="00072C57" w:rsidRDefault="00170890">
      <w:pPr>
        <w:rPr>
          <w:color w:val="auto"/>
        </w:rPr>
      </w:pPr>
    </w:p>
    <w:p w14:paraId="0C9670E6" w14:textId="77777777" w:rsidR="00170890" w:rsidRPr="00072C57" w:rsidRDefault="00170890">
      <w:pPr>
        <w:rPr>
          <w:color w:val="auto"/>
        </w:rPr>
      </w:pPr>
    </w:p>
    <w:p w14:paraId="0275DCFC" w14:textId="77777777" w:rsidR="00170890" w:rsidRPr="00072C57" w:rsidRDefault="00170890">
      <w:pPr>
        <w:rPr>
          <w:color w:val="auto"/>
        </w:rPr>
      </w:pPr>
    </w:p>
    <w:p w14:paraId="7EAB5036" w14:textId="77777777" w:rsidR="00170890" w:rsidRPr="00072C57" w:rsidRDefault="00170890">
      <w:pPr>
        <w:rPr>
          <w:color w:val="auto"/>
        </w:rPr>
      </w:pPr>
    </w:p>
    <w:p w14:paraId="0D312F51" w14:textId="77777777" w:rsidR="00170890" w:rsidRPr="00072C57" w:rsidRDefault="00170890">
      <w:pPr>
        <w:rPr>
          <w:color w:val="auto"/>
        </w:rPr>
      </w:pPr>
    </w:p>
    <w:p w14:paraId="32F0FF08" w14:textId="77777777" w:rsidR="00170890" w:rsidRPr="00072C57" w:rsidRDefault="00170890">
      <w:pPr>
        <w:rPr>
          <w:color w:val="auto"/>
        </w:rPr>
      </w:pPr>
    </w:p>
    <w:p w14:paraId="6274B01E" w14:textId="77777777" w:rsidR="00170890" w:rsidRPr="00072C57" w:rsidRDefault="00170890">
      <w:pPr>
        <w:rPr>
          <w:color w:val="auto"/>
        </w:rPr>
      </w:pPr>
    </w:p>
    <w:p w14:paraId="3195636A" w14:textId="77777777" w:rsidR="00170890" w:rsidRPr="00072C57" w:rsidRDefault="00170890">
      <w:pPr>
        <w:rPr>
          <w:color w:val="auto"/>
        </w:rPr>
      </w:pPr>
    </w:p>
    <w:p w14:paraId="4B139E4B" w14:textId="77777777" w:rsidR="00170890" w:rsidRPr="00072C57" w:rsidRDefault="00170890">
      <w:pPr>
        <w:rPr>
          <w:color w:val="auto"/>
        </w:rPr>
      </w:pPr>
    </w:p>
    <w:p w14:paraId="4AAC7358" w14:textId="77777777" w:rsidR="00170890" w:rsidRPr="00072C57" w:rsidRDefault="00170890">
      <w:pPr>
        <w:rPr>
          <w:color w:val="auto"/>
        </w:rPr>
      </w:pPr>
    </w:p>
    <w:p w14:paraId="54D1D77A" w14:textId="77777777" w:rsidR="00170890" w:rsidRPr="00072C57" w:rsidRDefault="00170890">
      <w:pPr>
        <w:rPr>
          <w:color w:val="auto"/>
        </w:rPr>
      </w:pPr>
    </w:p>
    <w:p w14:paraId="11443B5D" w14:textId="77777777" w:rsidR="00170890" w:rsidRPr="00072C57" w:rsidRDefault="00170890">
      <w:pPr>
        <w:rPr>
          <w:color w:val="auto"/>
        </w:rPr>
      </w:pPr>
    </w:p>
    <w:p w14:paraId="01A622AD" w14:textId="77777777" w:rsidR="00F1470D" w:rsidRPr="00072C57" w:rsidRDefault="00F1470D">
      <w:pPr>
        <w:rPr>
          <w:color w:val="auto"/>
        </w:rPr>
        <w:sectPr w:rsidR="00F1470D" w:rsidRPr="00072C57" w:rsidSect="00C66F05">
          <w:footerReference w:type="default" r:id="rId9"/>
          <w:pgSz w:w="11906" w:h="16838"/>
          <w:pgMar w:top="851" w:right="850" w:bottom="1134" w:left="1134" w:header="708" w:footer="708" w:gutter="0"/>
          <w:pgNumType w:start="2"/>
          <w:cols w:space="708"/>
          <w:docGrid w:linePitch="360"/>
        </w:sectPr>
      </w:pPr>
    </w:p>
    <w:p w14:paraId="50BF2805" w14:textId="4B9F0284" w:rsidR="00702195" w:rsidRPr="00072C57" w:rsidRDefault="00702195" w:rsidP="00170890">
      <w:pPr>
        <w:widowControl w:val="0"/>
        <w:jc w:val="center"/>
        <w:rPr>
          <w:b/>
          <w:color w:val="auto"/>
          <w:sz w:val="28"/>
          <w:szCs w:val="28"/>
        </w:rPr>
      </w:pPr>
      <w:r w:rsidRPr="00072C57">
        <w:rPr>
          <w:b/>
          <w:color w:val="auto"/>
          <w:sz w:val="28"/>
          <w:szCs w:val="28"/>
        </w:rPr>
        <w:lastRenderedPageBreak/>
        <w:t xml:space="preserve">Содержание </w:t>
      </w:r>
    </w:p>
    <w:p w14:paraId="5561D98F" w14:textId="77777777" w:rsidR="00702195" w:rsidRPr="00072C57" w:rsidRDefault="00702195" w:rsidP="00170890">
      <w:pPr>
        <w:widowControl w:val="0"/>
        <w:jc w:val="center"/>
        <w:rPr>
          <w:b/>
          <w:color w:val="auto"/>
        </w:rPr>
      </w:pPr>
    </w:p>
    <w:tbl>
      <w:tblPr>
        <w:tblStyle w:val="a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2"/>
        <w:gridCol w:w="7278"/>
      </w:tblGrid>
      <w:tr w:rsidR="00315817" w:rsidRPr="00072C57" w14:paraId="1949AF61" w14:textId="77777777" w:rsidTr="006F182C">
        <w:tc>
          <w:tcPr>
            <w:tcW w:w="9430" w:type="dxa"/>
            <w:gridSpan w:val="2"/>
          </w:tcPr>
          <w:p w14:paraId="1F22E8CC" w14:textId="0F0BE3D3" w:rsidR="00315817" w:rsidRPr="00072C57" w:rsidRDefault="00315817" w:rsidP="006D49DF">
            <w:pPr>
              <w:widowControl w:val="0"/>
              <w:jc w:val="center"/>
              <w:rPr>
                <w:rFonts w:ascii="Times New Roman" w:hAnsi="Times New Roman"/>
                <w:bCs/>
                <w:color w:val="auto"/>
                <w:sz w:val="24"/>
                <w:szCs w:val="24"/>
              </w:rPr>
            </w:pPr>
          </w:p>
        </w:tc>
      </w:tr>
      <w:tr w:rsidR="00C456D6" w:rsidRPr="00072C57" w14:paraId="0C0B76E5" w14:textId="77777777" w:rsidTr="006F182C">
        <w:tc>
          <w:tcPr>
            <w:tcW w:w="2152" w:type="dxa"/>
          </w:tcPr>
          <w:p w14:paraId="6EC365FA" w14:textId="4AF13A90" w:rsidR="00C456D6" w:rsidRPr="00072C57" w:rsidRDefault="00C456D6" w:rsidP="00C73BAE">
            <w:pPr>
              <w:widowControl w:val="0"/>
              <w:jc w:val="center"/>
              <w:rPr>
                <w:rFonts w:ascii="Times New Roman" w:hAnsi="Times New Roman"/>
                <w:b/>
                <w:color w:val="auto"/>
                <w:sz w:val="24"/>
                <w:szCs w:val="24"/>
              </w:rPr>
            </w:pPr>
          </w:p>
        </w:tc>
        <w:tc>
          <w:tcPr>
            <w:tcW w:w="7278" w:type="dxa"/>
          </w:tcPr>
          <w:p w14:paraId="592C1AC2" w14:textId="5CD3F880" w:rsidR="00C456D6" w:rsidRPr="00072C57" w:rsidRDefault="00C456D6" w:rsidP="00502706">
            <w:pPr>
              <w:jc w:val="both"/>
              <w:rPr>
                <w:rFonts w:ascii="Times New Roman" w:hAnsi="Times New Roman"/>
                <w:bCs/>
                <w:sz w:val="24"/>
                <w:szCs w:val="24"/>
                <w:lang w:eastAsia="ar-SA"/>
              </w:rPr>
            </w:pPr>
          </w:p>
        </w:tc>
      </w:tr>
      <w:tr w:rsidR="006F182C" w:rsidRPr="00072C57" w14:paraId="748CAB4C" w14:textId="77777777" w:rsidTr="00D94882">
        <w:trPr>
          <w:trHeight w:val="890"/>
        </w:trPr>
        <w:tc>
          <w:tcPr>
            <w:tcW w:w="9430" w:type="dxa"/>
            <w:gridSpan w:val="2"/>
          </w:tcPr>
          <w:p w14:paraId="613387B3" w14:textId="24462478" w:rsidR="006F182C" w:rsidRPr="00072C57" w:rsidRDefault="001F1544" w:rsidP="00E06E79">
            <w:pPr>
              <w:autoSpaceDE w:val="0"/>
              <w:autoSpaceDN w:val="0"/>
              <w:adjustRightInd w:val="0"/>
              <w:ind w:left="103"/>
              <w:jc w:val="center"/>
              <w:rPr>
                <w:rFonts w:ascii="Times New Roman" w:hAnsi="Times New Roman"/>
                <w:b/>
                <w:color w:val="auto"/>
                <w:sz w:val="24"/>
                <w:szCs w:val="24"/>
              </w:rPr>
            </w:pPr>
            <w:r>
              <w:rPr>
                <w:rFonts w:ascii="Times New Roman" w:hAnsi="Times New Roman"/>
                <w:b/>
                <w:color w:val="auto"/>
                <w:sz w:val="24"/>
                <w:szCs w:val="24"/>
              </w:rPr>
              <w:t>Решение Совета</w:t>
            </w:r>
            <w:r w:rsidR="006F182C" w:rsidRPr="00072C57">
              <w:rPr>
                <w:rFonts w:ascii="Times New Roman" w:hAnsi="Times New Roman"/>
                <w:b/>
                <w:color w:val="auto"/>
                <w:sz w:val="24"/>
                <w:szCs w:val="24"/>
              </w:rPr>
              <w:t xml:space="preserve"> Комсомольского муниципального района Ивановской области</w:t>
            </w:r>
          </w:p>
          <w:p w14:paraId="10E9CDE6" w14:textId="77777777" w:rsidR="006F182C" w:rsidRPr="00072C57" w:rsidRDefault="006F182C" w:rsidP="00E06E79">
            <w:pPr>
              <w:autoSpaceDE w:val="0"/>
              <w:autoSpaceDN w:val="0"/>
              <w:adjustRightInd w:val="0"/>
              <w:ind w:left="103"/>
              <w:jc w:val="both"/>
              <w:rPr>
                <w:rFonts w:ascii="Times New Roman" w:hAnsi="Times New Roman"/>
                <w:bCs/>
                <w:sz w:val="24"/>
                <w:szCs w:val="24"/>
              </w:rPr>
            </w:pPr>
          </w:p>
        </w:tc>
      </w:tr>
      <w:tr w:rsidR="008C7DB6" w:rsidRPr="00072C57" w14:paraId="55677DBA" w14:textId="77777777" w:rsidTr="00635AC7">
        <w:tc>
          <w:tcPr>
            <w:tcW w:w="2152" w:type="dxa"/>
          </w:tcPr>
          <w:p w14:paraId="3758B6EA" w14:textId="724015B6" w:rsidR="008C7DB6" w:rsidRPr="00072C57" w:rsidRDefault="008C7DB6" w:rsidP="001F1544">
            <w:pPr>
              <w:widowControl w:val="0"/>
              <w:jc w:val="center"/>
              <w:rPr>
                <w:rFonts w:ascii="Times New Roman" w:hAnsi="Times New Roman"/>
                <w:b/>
                <w:color w:val="auto"/>
                <w:sz w:val="24"/>
                <w:szCs w:val="24"/>
              </w:rPr>
            </w:pPr>
            <w:r w:rsidRPr="00072C57">
              <w:rPr>
                <w:rFonts w:ascii="Times New Roman" w:hAnsi="Times New Roman"/>
                <w:b/>
                <w:color w:val="auto"/>
                <w:sz w:val="24"/>
                <w:szCs w:val="24"/>
              </w:rPr>
              <w:t>№</w:t>
            </w:r>
            <w:r w:rsidR="00E93E4B" w:rsidRPr="00072C57">
              <w:rPr>
                <w:rFonts w:ascii="Times New Roman" w:hAnsi="Times New Roman"/>
                <w:b/>
                <w:color w:val="auto"/>
                <w:sz w:val="24"/>
                <w:szCs w:val="24"/>
              </w:rPr>
              <w:t xml:space="preserve"> </w:t>
            </w:r>
            <w:r w:rsidR="001F1544">
              <w:rPr>
                <w:rFonts w:ascii="Times New Roman" w:hAnsi="Times New Roman"/>
                <w:b/>
                <w:color w:val="auto"/>
                <w:sz w:val="24"/>
                <w:szCs w:val="24"/>
              </w:rPr>
              <w:t>7</w:t>
            </w:r>
            <w:r w:rsidRPr="00072C57">
              <w:rPr>
                <w:rFonts w:ascii="Times New Roman" w:hAnsi="Times New Roman"/>
                <w:b/>
                <w:color w:val="auto"/>
                <w:sz w:val="24"/>
                <w:szCs w:val="24"/>
              </w:rPr>
              <w:t xml:space="preserve"> от </w:t>
            </w:r>
            <w:r w:rsidR="001F1544">
              <w:rPr>
                <w:rFonts w:ascii="Times New Roman" w:hAnsi="Times New Roman"/>
                <w:b/>
                <w:color w:val="auto"/>
                <w:sz w:val="24"/>
                <w:szCs w:val="24"/>
              </w:rPr>
              <w:t>23.09</w:t>
            </w:r>
            <w:r w:rsidRPr="00072C57">
              <w:rPr>
                <w:rFonts w:ascii="Times New Roman" w:hAnsi="Times New Roman"/>
                <w:b/>
                <w:color w:val="auto"/>
                <w:sz w:val="24"/>
                <w:szCs w:val="24"/>
              </w:rPr>
              <w:t>.20</w:t>
            </w:r>
            <w:r w:rsidR="00E93E4B" w:rsidRPr="00072C57">
              <w:rPr>
                <w:rFonts w:ascii="Times New Roman" w:hAnsi="Times New Roman"/>
                <w:b/>
                <w:color w:val="auto"/>
                <w:sz w:val="24"/>
                <w:szCs w:val="24"/>
              </w:rPr>
              <w:t>25</w:t>
            </w:r>
          </w:p>
        </w:tc>
        <w:tc>
          <w:tcPr>
            <w:tcW w:w="7201" w:type="dxa"/>
          </w:tcPr>
          <w:p w14:paraId="616E094B" w14:textId="64E51471" w:rsidR="008C7DB6" w:rsidRPr="00072C57" w:rsidRDefault="00635AC7" w:rsidP="00635AC7">
            <w:pPr>
              <w:spacing w:line="480" w:lineRule="auto"/>
              <w:jc w:val="both"/>
              <w:rPr>
                <w:rFonts w:ascii="Times New Roman" w:hAnsi="Times New Roman"/>
                <w:sz w:val="24"/>
                <w:szCs w:val="24"/>
              </w:rPr>
            </w:pPr>
            <w:r>
              <w:rPr>
                <w:rFonts w:ascii="Times New Roman" w:hAnsi="Times New Roman"/>
                <w:noProof/>
                <w:sz w:val="24"/>
                <w:szCs w:val="24"/>
              </w:rPr>
              <w:t>О проекте муниципального правового акта «О внесении измененний в Устав Комсомольского муниципального района Ивановской области»</w:t>
            </w:r>
          </w:p>
        </w:tc>
      </w:tr>
      <w:tr w:rsidR="009A0C29" w:rsidRPr="00072C57" w14:paraId="22A5001B" w14:textId="77777777" w:rsidTr="001F1544">
        <w:tc>
          <w:tcPr>
            <w:tcW w:w="2152" w:type="dxa"/>
          </w:tcPr>
          <w:p w14:paraId="3297CB32" w14:textId="6194699D" w:rsidR="009A0C29" w:rsidRPr="00072C57" w:rsidRDefault="009A0C29" w:rsidP="001F1544">
            <w:pPr>
              <w:widowControl w:val="0"/>
              <w:jc w:val="center"/>
              <w:rPr>
                <w:rFonts w:ascii="Times New Roman" w:hAnsi="Times New Roman"/>
                <w:b/>
                <w:color w:val="auto"/>
                <w:sz w:val="24"/>
                <w:szCs w:val="24"/>
              </w:rPr>
            </w:pPr>
          </w:p>
        </w:tc>
        <w:tc>
          <w:tcPr>
            <w:tcW w:w="7278" w:type="dxa"/>
          </w:tcPr>
          <w:p w14:paraId="3374CB38" w14:textId="14F88BDC" w:rsidR="009A0C29" w:rsidRPr="00072C57" w:rsidRDefault="009A0C29" w:rsidP="00072C57">
            <w:pPr>
              <w:jc w:val="both"/>
              <w:rPr>
                <w:rFonts w:ascii="Times New Roman" w:hAnsi="Times New Roman"/>
                <w:sz w:val="24"/>
                <w:szCs w:val="24"/>
              </w:rPr>
            </w:pPr>
          </w:p>
        </w:tc>
      </w:tr>
      <w:tr w:rsidR="00797D70" w:rsidRPr="00072C57" w14:paraId="40DDC1F7" w14:textId="77777777" w:rsidTr="006F182C">
        <w:tc>
          <w:tcPr>
            <w:tcW w:w="2152" w:type="dxa"/>
          </w:tcPr>
          <w:p w14:paraId="5C205C5B" w14:textId="15A48BDF" w:rsidR="00797D70" w:rsidRPr="00072C57" w:rsidRDefault="00797D70" w:rsidP="00C73BAE">
            <w:pPr>
              <w:widowControl w:val="0"/>
              <w:jc w:val="center"/>
              <w:rPr>
                <w:rFonts w:ascii="Times New Roman" w:hAnsi="Times New Roman"/>
                <w:b/>
                <w:color w:val="auto"/>
                <w:sz w:val="24"/>
                <w:szCs w:val="24"/>
              </w:rPr>
            </w:pPr>
          </w:p>
        </w:tc>
        <w:tc>
          <w:tcPr>
            <w:tcW w:w="7278" w:type="dxa"/>
          </w:tcPr>
          <w:p w14:paraId="6083F1BD" w14:textId="680CD810" w:rsidR="008561B9" w:rsidRPr="00072C57" w:rsidRDefault="008561B9" w:rsidP="00072C57">
            <w:pPr>
              <w:pStyle w:val="ConsPlusTitle"/>
              <w:widowControl/>
              <w:jc w:val="both"/>
              <w:rPr>
                <w:rFonts w:ascii="Times New Roman" w:hAnsi="Times New Roman" w:cs="Times New Roman"/>
                <w:b w:val="0"/>
                <w:spacing w:val="-5"/>
                <w:sz w:val="24"/>
                <w:szCs w:val="24"/>
              </w:rPr>
            </w:pPr>
          </w:p>
        </w:tc>
      </w:tr>
      <w:tr w:rsidR="00797D70" w:rsidRPr="00072C57" w14:paraId="48FE38EF" w14:textId="77777777" w:rsidTr="006F182C">
        <w:tc>
          <w:tcPr>
            <w:tcW w:w="2152" w:type="dxa"/>
          </w:tcPr>
          <w:p w14:paraId="2C9D4204" w14:textId="63A4570B" w:rsidR="00797D70" w:rsidRPr="00072C57" w:rsidRDefault="00797D70" w:rsidP="00C73BAE">
            <w:pPr>
              <w:widowControl w:val="0"/>
              <w:jc w:val="center"/>
              <w:rPr>
                <w:rFonts w:ascii="Times New Roman" w:hAnsi="Times New Roman"/>
                <w:b/>
                <w:color w:val="auto"/>
                <w:sz w:val="24"/>
                <w:szCs w:val="24"/>
              </w:rPr>
            </w:pPr>
          </w:p>
        </w:tc>
        <w:tc>
          <w:tcPr>
            <w:tcW w:w="7278" w:type="dxa"/>
          </w:tcPr>
          <w:p w14:paraId="27FA50E5" w14:textId="3274DD18" w:rsidR="00797D70" w:rsidRPr="00072C57" w:rsidRDefault="00797D70" w:rsidP="003B5A15">
            <w:pPr>
              <w:jc w:val="both"/>
              <w:rPr>
                <w:rFonts w:ascii="Times New Roman" w:hAnsi="Times New Roman"/>
                <w:bCs/>
                <w:spacing w:val="-5"/>
                <w:sz w:val="24"/>
                <w:szCs w:val="24"/>
              </w:rPr>
            </w:pPr>
          </w:p>
        </w:tc>
      </w:tr>
      <w:tr w:rsidR="00C456D6" w:rsidRPr="00072C57" w14:paraId="308E9D68" w14:textId="77777777" w:rsidTr="006F182C">
        <w:tc>
          <w:tcPr>
            <w:tcW w:w="2152" w:type="dxa"/>
          </w:tcPr>
          <w:p w14:paraId="09E38433" w14:textId="32AC3356" w:rsidR="00C456D6" w:rsidRPr="00072C57" w:rsidRDefault="00C456D6" w:rsidP="00C73BAE">
            <w:pPr>
              <w:widowControl w:val="0"/>
              <w:jc w:val="center"/>
              <w:rPr>
                <w:rFonts w:ascii="Times New Roman" w:hAnsi="Times New Roman"/>
                <w:b/>
                <w:color w:val="auto"/>
                <w:sz w:val="24"/>
                <w:szCs w:val="24"/>
              </w:rPr>
            </w:pPr>
          </w:p>
        </w:tc>
        <w:tc>
          <w:tcPr>
            <w:tcW w:w="7278" w:type="dxa"/>
          </w:tcPr>
          <w:p w14:paraId="7853591D" w14:textId="784DBA84" w:rsidR="00C456D6" w:rsidRPr="00072C57" w:rsidRDefault="00C456D6" w:rsidP="002874B0">
            <w:pPr>
              <w:numPr>
                <w:ilvl w:val="0"/>
                <w:numId w:val="14"/>
              </w:numPr>
              <w:spacing w:line="276" w:lineRule="auto"/>
              <w:ind w:left="0" w:right="425" w:hanging="6"/>
              <w:jc w:val="both"/>
              <w:rPr>
                <w:rFonts w:ascii="Times New Roman" w:hAnsi="Times New Roman"/>
                <w:bCs/>
                <w:sz w:val="24"/>
                <w:szCs w:val="24"/>
                <w:lang w:eastAsia="ar-SA"/>
              </w:rPr>
            </w:pPr>
          </w:p>
        </w:tc>
      </w:tr>
      <w:tr w:rsidR="00C456D6" w:rsidRPr="00072C57" w14:paraId="4C397B4E" w14:textId="77777777" w:rsidTr="006F182C">
        <w:tc>
          <w:tcPr>
            <w:tcW w:w="2152" w:type="dxa"/>
          </w:tcPr>
          <w:p w14:paraId="369F1DB1" w14:textId="6D1091FC" w:rsidR="00C456D6" w:rsidRPr="00072C57" w:rsidRDefault="00C456D6" w:rsidP="00C73BAE">
            <w:pPr>
              <w:widowControl w:val="0"/>
              <w:jc w:val="center"/>
              <w:rPr>
                <w:rFonts w:ascii="Times New Roman" w:hAnsi="Times New Roman"/>
                <w:b/>
                <w:color w:val="auto"/>
                <w:sz w:val="24"/>
                <w:szCs w:val="24"/>
              </w:rPr>
            </w:pPr>
          </w:p>
        </w:tc>
        <w:tc>
          <w:tcPr>
            <w:tcW w:w="7278" w:type="dxa"/>
          </w:tcPr>
          <w:p w14:paraId="1142D6DC" w14:textId="6E91DE78" w:rsidR="00814D7F" w:rsidRPr="00072C57" w:rsidRDefault="00814D7F" w:rsidP="002874B0">
            <w:pPr>
              <w:ind w:right="282"/>
              <w:jc w:val="both"/>
              <w:rPr>
                <w:rFonts w:ascii="Times New Roman" w:hAnsi="Times New Roman"/>
                <w:bCs/>
                <w:sz w:val="24"/>
                <w:szCs w:val="24"/>
                <w:lang w:eastAsia="ar-SA"/>
              </w:rPr>
            </w:pPr>
          </w:p>
        </w:tc>
      </w:tr>
      <w:tr w:rsidR="00C456D6" w:rsidRPr="00072C57" w14:paraId="38B5E713" w14:textId="77777777" w:rsidTr="006F182C">
        <w:tc>
          <w:tcPr>
            <w:tcW w:w="2152" w:type="dxa"/>
          </w:tcPr>
          <w:p w14:paraId="68F4DB0D" w14:textId="0E81EB32" w:rsidR="00C456D6" w:rsidRPr="00072C57" w:rsidRDefault="00C456D6" w:rsidP="00C73BAE">
            <w:pPr>
              <w:widowControl w:val="0"/>
              <w:jc w:val="center"/>
              <w:rPr>
                <w:rFonts w:ascii="Times New Roman" w:hAnsi="Times New Roman"/>
                <w:b/>
                <w:color w:val="auto"/>
                <w:sz w:val="24"/>
                <w:szCs w:val="24"/>
              </w:rPr>
            </w:pPr>
          </w:p>
        </w:tc>
        <w:tc>
          <w:tcPr>
            <w:tcW w:w="7278" w:type="dxa"/>
          </w:tcPr>
          <w:p w14:paraId="1484762A" w14:textId="2FBD5C12" w:rsidR="00C456D6" w:rsidRPr="00072C57" w:rsidRDefault="00C456D6" w:rsidP="002874B0">
            <w:pPr>
              <w:jc w:val="both"/>
              <w:rPr>
                <w:rFonts w:ascii="Times New Roman" w:hAnsi="Times New Roman"/>
                <w:bCs/>
                <w:sz w:val="24"/>
                <w:szCs w:val="24"/>
                <w:lang w:eastAsia="ar-SA"/>
              </w:rPr>
            </w:pPr>
          </w:p>
        </w:tc>
      </w:tr>
      <w:tr w:rsidR="00315736" w:rsidRPr="00072C57" w14:paraId="02DC6D54" w14:textId="77777777" w:rsidTr="006F182C">
        <w:tc>
          <w:tcPr>
            <w:tcW w:w="2152" w:type="dxa"/>
          </w:tcPr>
          <w:p w14:paraId="3717E329" w14:textId="13366148" w:rsidR="00315736" w:rsidRPr="00072C57" w:rsidRDefault="00315736" w:rsidP="00C73BAE">
            <w:pPr>
              <w:widowControl w:val="0"/>
              <w:jc w:val="center"/>
              <w:rPr>
                <w:rFonts w:ascii="Times New Roman" w:hAnsi="Times New Roman"/>
                <w:b/>
                <w:color w:val="auto"/>
                <w:sz w:val="24"/>
                <w:szCs w:val="24"/>
              </w:rPr>
            </w:pPr>
          </w:p>
        </w:tc>
        <w:tc>
          <w:tcPr>
            <w:tcW w:w="7278" w:type="dxa"/>
          </w:tcPr>
          <w:p w14:paraId="2A726D6B" w14:textId="292889AC" w:rsidR="00315736" w:rsidRPr="00072C57" w:rsidRDefault="00315736" w:rsidP="00814D7F">
            <w:pPr>
              <w:jc w:val="both"/>
              <w:rPr>
                <w:rFonts w:ascii="Times New Roman" w:hAnsi="Times New Roman"/>
                <w:sz w:val="24"/>
                <w:szCs w:val="24"/>
              </w:rPr>
            </w:pPr>
          </w:p>
        </w:tc>
      </w:tr>
      <w:tr w:rsidR="00315736" w:rsidRPr="00072C57" w14:paraId="00A101F3" w14:textId="77777777" w:rsidTr="006F182C">
        <w:tc>
          <w:tcPr>
            <w:tcW w:w="2152" w:type="dxa"/>
          </w:tcPr>
          <w:p w14:paraId="78F28328" w14:textId="283EB9CF" w:rsidR="00315736" w:rsidRPr="00072C57" w:rsidRDefault="00315736" w:rsidP="00C73BAE">
            <w:pPr>
              <w:widowControl w:val="0"/>
              <w:jc w:val="center"/>
              <w:rPr>
                <w:rFonts w:ascii="Times New Roman" w:hAnsi="Times New Roman"/>
                <w:b/>
                <w:color w:val="auto"/>
                <w:sz w:val="24"/>
                <w:szCs w:val="24"/>
              </w:rPr>
            </w:pPr>
          </w:p>
        </w:tc>
        <w:tc>
          <w:tcPr>
            <w:tcW w:w="7278" w:type="dxa"/>
          </w:tcPr>
          <w:p w14:paraId="0A9E9404" w14:textId="77777777" w:rsidR="00315736" w:rsidRPr="00072C57" w:rsidRDefault="00315736" w:rsidP="002874B0">
            <w:pPr>
              <w:jc w:val="both"/>
              <w:rPr>
                <w:rFonts w:ascii="Times New Roman" w:hAnsi="Times New Roman"/>
                <w:sz w:val="24"/>
                <w:szCs w:val="24"/>
              </w:rPr>
            </w:pPr>
          </w:p>
        </w:tc>
      </w:tr>
      <w:tr w:rsidR="00362E3F" w:rsidRPr="00072C57" w14:paraId="27314070" w14:textId="77777777" w:rsidTr="006F182C">
        <w:tc>
          <w:tcPr>
            <w:tcW w:w="2152" w:type="dxa"/>
          </w:tcPr>
          <w:p w14:paraId="70A4F287" w14:textId="6A73F2D0" w:rsidR="00362E3F" w:rsidRPr="00072C57" w:rsidRDefault="00362E3F" w:rsidP="00C73BAE">
            <w:pPr>
              <w:widowControl w:val="0"/>
              <w:jc w:val="center"/>
              <w:rPr>
                <w:rFonts w:ascii="Times New Roman" w:hAnsi="Times New Roman"/>
                <w:b/>
                <w:color w:val="auto"/>
                <w:sz w:val="24"/>
                <w:szCs w:val="24"/>
              </w:rPr>
            </w:pPr>
          </w:p>
        </w:tc>
        <w:tc>
          <w:tcPr>
            <w:tcW w:w="7278" w:type="dxa"/>
          </w:tcPr>
          <w:p w14:paraId="02F90B40" w14:textId="542A00F7" w:rsidR="00362E3F" w:rsidRPr="00072C57" w:rsidRDefault="00362E3F" w:rsidP="000013DB">
            <w:pPr>
              <w:pStyle w:val="ConsPlusNormal"/>
              <w:jc w:val="both"/>
              <w:rPr>
                <w:rFonts w:ascii="Times New Roman" w:hAnsi="Times New Roman" w:cs="Times New Roman"/>
                <w:bCs/>
                <w:sz w:val="24"/>
                <w:szCs w:val="24"/>
                <w:lang w:eastAsia="ar-SA"/>
              </w:rPr>
            </w:pPr>
          </w:p>
        </w:tc>
      </w:tr>
      <w:tr w:rsidR="00362E3F" w:rsidRPr="00072C57" w14:paraId="69ADE1EC" w14:textId="77777777" w:rsidTr="006F182C">
        <w:tc>
          <w:tcPr>
            <w:tcW w:w="2152" w:type="dxa"/>
          </w:tcPr>
          <w:p w14:paraId="571D6331" w14:textId="4003CEA9" w:rsidR="00362E3F" w:rsidRPr="00072C57" w:rsidRDefault="00362E3F" w:rsidP="00C73BAE">
            <w:pPr>
              <w:widowControl w:val="0"/>
              <w:jc w:val="center"/>
              <w:rPr>
                <w:rFonts w:ascii="Times New Roman" w:hAnsi="Times New Roman"/>
                <w:b/>
                <w:color w:val="auto"/>
                <w:sz w:val="24"/>
                <w:szCs w:val="24"/>
              </w:rPr>
            </w:pPr>
          </w:p>
        </w:tc>
        <w:tc>
          <w:tcPr>
            <w:tcW w:w="7278" w:type="dxa"/>
          </w:tcPr>
          <w:p w14:paraId="1D7341BE" w14:textId="096B0BF3" w:rsidR="00362E3F" w:rsidRPr="00072C57" w:rsidRDefault="00362E3F" w:rsidP="00814D7F">
            <w:pPr>
              <w:ind w:right="-144"/>
              <w:jc w:val="both"/>
              <w:rPr>
                <w:rFonts w:ascii="Times New Roman" w:hAnsi="Times New Roman"/>
                <w:bCs/>
                <w:sz w:val="24"/>
                <w:szCs w:val="24"/>
                <w:lang w:eastAsia="ar-SA"/>
              </w:rPr>
            </w:pPr>
          </w:p>
        </w:tc>
      </w:tr>
      <w:tr w:rsidR="00315736" w:rsidRPr="00072C57" w14:paraId="73AC4D33" w14:textId="77777777" w:rsidTr="006F182C">
        <w:tc>
          <w:tcPr>
            <w:tcW w:w="2152" w:type="dxa"/>
          </w:tcPr>
          <w:p w14:paraId="4EC11B03" w14:textId="63B28920" w:rsidR="00315736" w:rsidRPr="00072C57" w:rsidRDefault="00315736" w:rsidP="00315736">
            <w:pPr>
              <w:widowControl w:val="0"/>
              <w:jc w:val="center"/>
              <w:rPr>
                <w:rFonts w:ascii="Times New Roman" w:hAnsi="Times New Roman"/>
                <w:b/>
                <w:color w:val="auto"/>
                <w:sz w:val="24"/>
                <w:szCs w:val="24"/>
              </w:rPr>
            </w:pPr>
          </w:p>
        </w:tc>
        <w:tc>
          <w:tcPr>
            <w:tcW w:w="7278" w:type="dxa"/>
          </w:tcPr>
          <w:p w14:paraId="61361ABA" w14:textId="6AB62345" w:rsidR="00315736" w:rsidRPr="00072C57" w:rsidRDefault="00315736" w:rsidP="00315736">
            <w:pPr>
              <w:suppressAutoHyphens/>
              <w:jc w:val="both"/>
              <w:rPr>
                <w:rFonts w:ascii="Times New Roman" w:hAnsi="Times New Roman"/>
                <w:bCs/>
                <w:sz w:val="24"/>
                <w:szCs w:val="24"/>
                <w:lang w:eastAsia="ar-SA"/>
              </w:rPr>
            </w:pPr>
          </w:p>
        </w:tc>
      </w:tr>
      <w:tr w:rsidR="00315736" w:rsidRPr="00072C57" w14:paraId="1D7347F9" w14:textId="77777777" w:rsidTr="006F182C">
        <w:tc>
          <w:tcPr>
            <w:tcW w:w="2152" w:type="dxa"/>
          </w:tcPr>
          <w:p w14:paraId="341A927E" w14:textId="60D5F52C" w:rsidR="00315736" w:rsidRPr="00072C57" w:rsidRDefault="00315736" w:rsidP="00315736">
            <w:pPr>
              <w:widowControl w:val="0"/>
              <w:jc w:val="center"/>
              <w:rPr>
                <w:rFonts w:ascii="Times New Roman" w:hAnsi="Times New Roman"/>
                <w:b/>
                <w:color w:val="auto"/>
                <w:sz w:val="24"/>
                <w:szCs w:val="24"/>
              </w:rPr>
            </w:pPr>
          </w:p>
        </w:tc>
        <w:tc>
          <w:tcPr>
            <w:tcW w:w="7278" w:type="dxa"/>
          </w:tcPr>
          <w:p w14:paraId="7A72B413" w14:textId="6873FE88" w:rsidR="00315736" w:rsidRPr="00072C57" w:rsidRDefault="00315736" w:rsidP="00315736">
            <w:pPr>
              <w:numPr>
                <w:ilvl w:val="0"/>
                <w:numId w:val="14"/>
              </w:numPr>
              <w:spacing w:line="276" w:lineRule="auto"/>
              <w:ind w:left="0" w:right="425" w:firstLine="0"/>
              <w:jc w:val="both"/>
              <w:rPr>
                <w:rFonts w:ascii="Times New Roman" w:hAnsi="Times New Roman"/>
                <w:bCs/>
                <w:sz w:val="24"/>
                <w:szCs w:val="24"/>
                <w:lang w:eastAsia="ar-SA"/>
              </w:rPr>
            </w:pPr>
          </w:p>
        </w:tc>
      </w:tr>
      <w:tr w:rsidR="00315736" w:rsidRPr="00072C57" w14:paraId="1189940E" w14:textId="77777777" w:rsidTr="006F182C">
        <w:tc>
          <w:tcPr>
            <w:tcW w:w="2152" w:type="dxa"/>
          </w:tcPr>
          <w:p w14:paraId="02869B64" w14:textId="1CFD9909" w:rsidR="00315736" w:rsidRPr="00072C57" w:rsidRDefault="00315736" w:rsidP="00315736">
            <w:pPr>
              <w:widowControl w:val="0"/>
              <w:jc w:val="center"/>
              <w:rPr>
                <w:rFonts w:ascii="Times New Roman" w:hAnsi="Times New Roman"/>
                <w:b/>
                <w:color w:val="auto"/>
                <w:sz w:val="24"/>
                <w:szCs w:val="24"/>
              </w:rPr>
            </w:pPr>
          </w:p>
        </w:tc>
        <w:tc>
          <w:tcPr>
            <w:tcW w:w="7278" w:type="dxa"/>
          </w:tcPr>
          <w:p w14:paraId="0104003B" w14:textId="44F899E6" w:rsidR="00315736" w:rsidRPr="00072C57" w:rsidRDefault="00315736" w:rsidP="00315736">
            <w:pPr>
              <w:pStyle w:val="af4"/>
              <w:tabs>
                <w:tab w:val="left" w:pos="142"/>
              </w:tabs>
              <w:jc w:val="both"/>
              <w:rPr>
                <w:rFonts w:ascii="Times New Roman" w:hAnsi="Times New Roman"/>
                <w:bCs/>
                <w:lang w:eastAsia="ar-SA"/>
              </w:rPr>
            </w:pPr>
          </w:p>
        </w:tc>
      </w:tr>
      <w:tr w:rsidR="00315736" w:rsidRPr="00072C57" w14:paraId="549FBA91" w14:textId="77777777" w:rsidTr="006F182C">
        <w:tc>
          <w:tcPr>
            <w:tcW w:w="2152" w:type="dxa"/>
          </w:tcPr>
          <w:p w14:paraId="6601A589" w14:textId="289F73C0" w:rsidR="00315736" w:rsidRPr="00072C57" w:rsidRDefault="00315736" w:rsidP="00315736">
            <w:pPr>
              <w:widowControl w:val="0"/>
              <w:jc w:val="center"/>
              <w:rPr>
                <w:rFonts w:ascii="Times New Roman" w:hAnsi="Times New Roman"/>
                <w:b/>
                <w:color w:val="auto"/>
                <w:sz w:val="24"/>
                <w:szCs w:val="24"/>
              </w:rPr>
            </w:pPr>
          </w:p>
        </w:tc>
        <w:tc>
          <w:tcPr>
            <w:tcW w:w="7278" w:type="dxa"/>
          </w:tcPr>
          <w:p w14:paraId="68385848" w14:textId="47E49E73" w:rsidR="00315736" w:rsidRPr="00072C57" w:rsidRDefault="00315736" w:rsidP="00315736">
            <w:pPr>
              <w:ind w:firstLine="720"/>
              <w:jc w:val="both"/>
              <w:rPr>
                <w:rFonts w:ascii="Times New Roman" w:hAnsi="Times New Roman"/>
                <w:bCs/>
                <w:sz w:val="24"/>
                <w:szCs w:val="24"/>
                <w:lang w:eastAsia="ar-SA"/>
              </w:rPr>
            </w:pPr>
          </w:p>
        </w:tc>
      </w:tr>
    </w:tbl>
    <w:p w14:paraId="0E7B7E3D" w14:textId="77777777" w:rsidR="00994FCD" w:rsidRPr="00072C57" w:rsidRDefault="00994FCD" w:rsidP="00994FCD">
      <w:pPr>
        <w:jc w:val="both"/>
        <w:rPr>
          <w:b/>
        </w:rPr>
      </w:pPr>
    </w:p>
    <w:p w14:paraId="32A69BEA" w14:textId="14CEFCAC" w:rsidR="00994FCD" w:rsidRPr="00072C57" w:rsidRDefault="00994FCD" w:rsidP="00994FCD">
      <w:pPr>
        <w:jc w:val="both"/>
        <w:rPr>
          <w:b/>
        </w:rPr>
      </w:pPr>
    </w:p>
    <w:p w14:paraId="63C0140B" w14:textId="4EC51767" w:rsidR="00CF2BFF" w:rsidRPr="00072C57" w:rsidRDefault="00CF2BFF" w:rsidP="00994FCD">
      <w:pPr>
        <w:jc w:val="both"/>
        <w:rPr>
          <w:b/>
        </w:rPr>
      </w:pPr>
    </w:p>
    <w:p w14:paraId="7A1F992A" w14:textId="3D3E4136" w:rsidR="00CF2BFF" w:rsidRPr="00072C57" w:rsidRDefault="00CF2BFF" w:rsidP="00994FCD">
      <w:pPr>
        <w:jc w:val="both"/>
        <w:rPr>
          <w:b/>
        </w:rPr>
      </w:pPr>
    </w:p>
    <w:p w14:paraId="18587D60" w14:textId="5535F41A" w:rsidR="00CF2BFF" w:rsidRPr="00072C57" w:rsidRDefault="00CF2BFF" w:rsidP="00994FCD">
      <w:pPr>
        <w:jc w:val="both"/>
        <w:rPr>
          <w:b/>
        </w:rPr>
      </w:pPr>
    </w:p>
    <w:p w14:paraId="11E25A25" w14:textId="24C2212F" w:rsidR="00CF2BFF" w:rsidRPr="00072C57" w:rsidRDefault="00CF2BFF" w:rsidP="00994FCD">
      <w:pPr>
        <w:jc w:val="both"/>
        <w:rPr>
          <w:b/>
        </w:rPr>
      </w:pPr>
    </w:p>
    <w:p w14:paraId="467FD97C" w14:textId="15809DD2" w:rsidR="00CF2BFF" w:rsidRPr="00072C57" w:rsidRDefault="00CF2BFF" w:rsidP="00994FCD">
      <w:pPr>
        <w:jc w:val="both"/>
        <w:rPr>
          <w:b/>
        </w:rPr>
      </w:pPr>
    </w:p>
    <w:p w14:paraId="023338F7" w14:textId="50920BE0" w:rsidR="00CF2BFF" w:rsidRPr="00072C57" w:rsidRDefault="00CF2BFF" w:rsidP="00994FCD">
      <w:pPr>
        <w:jc w:val="both"/>
        <w:rPr>
          <w:b/>
        </w:rPr>
      </w:pPr>
    </w:p>
    <w:p w14:paraId="6454E400" w14:textId="5582A23E" w:rsidR="00D43D26" w:rsidRDefault="00D43D26" w:rsidP="00D43D26">
      <w:pPr>
        <w:jc w:val="right"/>
      </w:pPr>
    </w:p>
    <w:p w14:paraId="35F229FF" w14:textId="6B961219" w:rsidR="00635AC7" w:rsidRDefault="00635AC7" w:rsidP="00D43D26">
      <w:pPr>
        <w:jc w:val="right"/>
      </w:pPr>
    </w:p>
    <w:p w14:paraId="77414097" w14:textId="4AD34016" w:rsidR="00635AC7" w:rsidRDefault="00635AC7" w:rsidP="00D43D26">
      <w:pPr>
        <w:jc w:val="right"/>
      </w:pPr>
    </w:p>
    <w:p w14:paraId="254E689B" w14:textId="3C4652BC" w:rsidR="00635AC7" w:rsidRDefault="00635AC7" w:rsidP="00D43D26">
      <w:pPr>
        <w:jc w:val="right"/>
      </w:pPr>
    </w:p>
    <w:p w14:paraId="6205005C" w14:textId="50E662B4" w:rsidR="00635AC7" w:rsidRDefault="00635AC7" w:rsidP="00D43D26">
      <w:pPr>
        <w:jc w:val="right"/>
      </w:pPr>
    </w:p>
    <w:p w14:paraId="31657D0A" w14:textId="574F7E02" w:rsidR="00635AC7" w:rsidRDefault="00635AC7" w:rsidP="00D43D26">
      <w:pPr>
        <w:jc w:val="right"/>
      </w:pPr>
    </w:p>
    <w:p w14:paraId="1FA1F842" w14:textId="0F060BC6" w:rsidR="00635AC7" w:rsidRDefault="00635AC7" w:rsidP="00D43D26">
      <w:pPr>
        <w:jc w:val="right"/>
      </w:pPr>
    </w:p>
    <w:p w14:paraId="75FE5A48" w14:textId="29FE9CBF" w:rsidR="00635AC7" w:rsidRDefault="00635AC7" w:rsidP="00D43D26">
      <w:pPr>
        <w:jc w:val="right"/>
      </w:pPr>
    </w:p>
    <w:p w14:paraId="27D014F8" w14:textId="28A13F3E" w:rsidR="00635AC7" w:rsidRDefault="00635AC7" w:rsidP="00D43D26">
      <w:pPr>
        <w:jc w:val="right"/>
      </w:pPr>
    </w:p>
    <w:p w14:paraId="4D03F155" w14:textId="0D46F6BE" w:rsidR="00635AC7" w:rsidRDefault="00635AC7" w:rsidP="00D43D26">
      <w:pPr>
        <w:jc w:val="right"/>
      </w:pPr>
    </w:p>
    <w:p w14:paraId="7674864D" w14:textId="5D23A70A" w:rsidR="00635AC7" w:rsidRDefault="00635AC7" w:rsidP="00D43D26">
      <w:pPr>
        <w:jc w:val="right"/>
      </w:pPr>
    </w:p>
    <w:p w14:paraId="3BCC0EF6" w14:textId="4ED2A91A" w:rsidR="00635AC7" w:rsidRDefault="00635AC7" w:rsidP="00D43D26">
      <w:pPr>
        <w:jc w:val="right"/>
      </w:pPr>
    </w:p>
    <w:p w14:paraId="02AE23FD" w14:textId="61BAA8D2" w:rsidR="00635AC7" w:rsidRDefault="00635AC7" w:rsidP="00D43D26">
      <w:pPr>
        <w:jc w:val="right"/>
      </w:pPr>
    </w:p>
    <w:p w14:paraId="50EB5B67" w14:textId="7CC28C6F" w:rsidR="00635AC7" w:rsidRDefault="00635AC7" w:rsidP="00D43D26">
      <w:pPr>
        <w:jc w:val="right"/>
      </w:pPr>
    </w:p>
    <w:p w14:paraId="4E92778F" w14:textId="660107C4" w:rsidR="00635AC7" w:rsidRDefault="00635AC7" w:rsidP="00D43D26">
      <w:pPr>
        <w:jc w:val="right"/>
      </w:pPr>
    </w:p>
    <w:p w14:paraId="5093DFD7" w14:textId="75F54B35" w:rsidR="00635AC7" w:rsidRDefault="00635AC7" w:rsidP="00D43D26">
      <w:pPr>
        <w:jc w:val="right"/>
      </w:pPr>
    </w:p>
    <w:p w14:paraId="5E53255E" w14:textId="77777777" w:rsidR="00635AC7" w:rsidRPr="00072C57" w:rsidRDefault="00635AC7" w:rsidP="00D43D26">
      <w:pPr>
        <w:jc w:val="right"/>
      </w:pPr>
    </w:p>
    <w:p w14:paraId="1A270268" w14:textId="363E9115" w:rsidR="00220FC7" w:rsidRDefault="00B47445" w:rsidP="00170890">
      <w:pPr>
        <w:widowControl w:val="0"/>
        <w:jc w:val="center"/>
        <w:rPr>
          <w:b/>
          <w:color w:val="auto"/>
        </w:rPr>
      </w:pPr>
      <w:r>
        <w:rPr>
          <w:noProof/>
        </w:rPr>
        <w:lastRenderedPageBreak/>
        <w:drawing>
          <wp:inline distT="0" distB="0" distL="0" distR="0" wp14:anchorId="1950AB6C" wp14:editId="6EC99D80">
            <wp:extent cx="6299835" cy="10307320"/>
            <wp:effectExtent l="0" t="0" r="571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99835" cy="10307320"/>
                    </a:xfrm>
                    <a:prstGeom prst="rect">
                      <a:avLst/>
                    </a:prstGeom>
                  </pic:spPr>
                </pic:pic>
              </a:graphicData>
            </a:graphic>
          </wp:inline>
        </w:drawing>
      </w:r>
    </w:p>
    <w:p w14:paraId="3C7F7F8A" w14:textId="151E741A" w:rsidR="00220FC7" w:rsidRDefault="00B47445" w:rsidP="00170890">
      <w:pPr>
        <w:widowControl w:val="0"/>
        <w:jc w:val="center"/>
        <w:rPr>
          <w:b/>
          <w:color w:val="auto"/>
        </w:rPr>
      </w:pPr>
      <w:r>
        <w:rPr>
          <w:noProof/>
        </w:rPr>
        <w:lastRenderedPageBreak/>
        <w:drawing>
          <wp:inline distT="0" distB="0" distL="0" distR="0" wp14:anchorId="4C58BEA5" wp14:editId="74BCD8DB">
            <wp:extent cx="6299835" cy="9980930"/>
            <wp:effectExtent l="0" t="0" r="5715" b="127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99835" cy="9980930"/>
                    </a:xfrm>
                    <a:prstGeom prst="rect">
                      <a:avLst/>
                    </a:prstGeom>
                  </pic:spPr>
                </pic:pic>
              </a:graphicData>
            </a:graphic>
          </wp:inline>
        </w:drawing>
      </w:r>
    </w:p>
    <w:p w14:paraId="6C635D6F" w14:textId="77777777" w:rsidR="00E81787" w:rsidRDefault="00E81787" w:rsidP="00E81787">
      <w:pPr>
        <w:jc w:val="right"/>
        <w:outlineLvl w:val="0"/>
        <w:rPr>
          <w:sz w:val="24"/>
          <w:szCs w:val="24"/>
        </w:rPr>
      </w:pPr>
      <w:r>
        <w:rPr>
          <w:sz w:val="24"/>
          <w:szCs w:val="24"/>
        </w:rPr>
        <w:lastRenderedPageBreak/>
        <w:t xml:space="preserve">Приложение № 1 </w:t>
      </w:r>
    </w:p>
    <w:p w14:paraId="3B0457D2" w14:textId="77777777" w:rsidR="00E81787" w:rsidRDefault="00E81787" w:rsidP="00E81787">
      <w:pPr>
        <w:jc w:val="right"/>
        <w:outlineLvl w:val="0"/>
        <w:rPr>
          <w:sz w:val="24"/>
          <w:szCs w:val="24"/>
        </w:rPr>
      </w:pPr>
      <w:r>
        <w:rPr>
          <w:sz w:val="24"/>
          <w:szCs w:val="24"/>
        </w:rPr>
        <w:t>к решению Совета</w:t>
      </w:r>
    </w:p>
    <w:p w14:paraId="30A9EDBB" w14:textId="77777777" w:rsidR="00E81787" w:rsidRDefault="00E81787" w:rsidP="00E81787">
      <w:pPr>
        <w:jc w:val="right"/>
        <w:outlineLvl w:val="0"/>
        <w:rPr>
          <w:sz w:val="24"/>
          <w:szCs w:val="24"/>
        </w:rPr>
      </w:pPr>
      <w:r>
        <w:rPr>
          <w:sz w:val="24"/>
          <w:szCs w:val="24"/>
        </w:rPr>
        <w:t>Комсомольского муниципального района</w:t>
      </w:r>
    </w:p>
    <w:p w14:paraId="0211DBA1" w14:textId="77777777" w:rsidR="00E81787" w:rsidRPr="00CA4123" w:rsidRDefault="00E81787" w:rsidP="00E81787">
      <w:pPr>
        <w:jc w:val="right"/>
        <w:outlineLvl w:val="0"/>
      </w:pPr>
      <w:r w:rsidRPr="007146F0">
        <w:rPr>
          <w:sz w:val="24"/>
          <w:szCs w:val="24"/>
        </w:rPr>
        <w:t>от</w:t>
      </w:r>
      <w:r>
        <w:rPr>
          <w:sz w:val="24"/>
          <w:szCs w:val="24"/>
        </w:rPr>
        <w:t xml:space="preserve"> «___» ______</w:t>
      </w:r>
      <w:r w:rsidRPr="007146F0">
        <w:rPr>
          <w:sz w:val="24"/>
          <w:szCs w:val="24"/>
        </w:rPr>
        <w:t xml:space="preserve"> 20</w:t>
      </w:r>
      <w:r>
        <w:rPr>
          <w:sz w:val="24"/>
          <w:szCs w:val="24"/>
        </w:rPr>
        <w:t>25</w:t>
      </w:r>
      <w:r w:rsidRPr="007146F0">
        <w:rPr>
          <w:sz w:val="24"/>
          <w:szCs w:val="24"/>
        </w:rPr>
        <w:t xml:space="preserve"> г.</w:t>
      </w:r>
      <w:r>
        <w:rPr>
          <w:sz w:val="24"/>
          <w:szCs w:val="24"/>
        </w:rPr>
        <w:t xml:space="preserve"> № ___</w:t>
      </w:r>
    </w:p>
    <w:p w14:paraId="022367EA" w14:textId="77777777" w:rsidR="00E81787" w:rsidRDefault="00E81787" w:rsidP="00E81787">
      <w:pPr>
        <w:jc w:val="center"/>
        <w:outlineLvl w:val="0"/>
        <w:rPr>
          <w:b/>
          <w:sz w:val="26"/>
          <w:szCs w:val="26"/>
        </w:rPr>
      </w:pPr>
    </w:p>
    <w:p w14:paraId="235626DF" w14:textId="77777777" w:rsidR="00E81787" w:rsidRDefault="00E81787" w:rsidP="00E81787">
      <w:pPr>
        <w:jc w:val="center"/>
        <w:outlineLvl w:val="0"/>
        <w:rPr>
          <w:b/>
          <w:sz w:val="26"/>
          <w:szCs w:val="26"/>
        </w:rPr>
      </w:pPr>
      <w:r>
        <w:rPr>
          <w:b/>
          <w:sz w:val="26"/>
          <w:szCs w:val="26"/>
        </w:rPr>
        <w:t>ПРОЕКТ</w:t>
      </w:r>
    </w:p>
    <w:p w14:paraId="3B1DFF97" w14:textId="77777777" w:rsidR="00E81787" w:rsidRDefault="00E81787" w:rsidP="00E81787">
      <w:pPr>
        <w:jc w:val="center"/>
        <w:outlineLvl w:val="0"/>
        <w:rPr>
          <w:b/>
          <w:sz w:val="26"/>
          <w:szCs w:val="26"/>
        </w:rPr>
      </w:pPr>
      <w:r>
        <w:rPr>
          <w:b/>
          <w:sz w:val="26"/>
          <w:szCs w:val="26"/>
        </w:rPr>
        <w:t>муниципального правового акта «О внесении изменений в Устав Комсомольского муниципального района Ивановской области»</w:t>
      </w:r>
    </w:p>
    <w:p w14:paraId="08E31A1A" w14:textId="77777777" w:rsidR="00E81787" w:rsidRDefault="00E81787" w:rsidP="00E81787">
      <w:pPr>
        <w:jc w:val="center"/>
        <w:rPr>
          <w:noProof/>
          <w:color w:val="000080"/>
          <w:sz w:val="28"/>
          <w:szCs w:val="28"/>
        </w:rPr>
      </w:pPr>
    </w:p>
    <w:p w14:paraId="0B6D0D8C" w14:textId="24582ED7" w:rsidR="00E81787" w:rsidRPr="00747CFF" w:rsidRDefault="00E81787" w:rsidP="00E81787">
      <w:pPr>
        <w:jc w:val="center"/>
        <w:rPr>
          <w:sz w:val="28"/>
          <w:szCs w:val="28"/>
        </w:rPr>
      </w:pPr>
      <w:r w:rsidRPr="00747CFF">
        <w:rPr>
          <w:noProof/>
          <w:color w:val="000080"/>
          <w:sz w:val="28"/>
          <w:szCs w:val="28"/>
        </w:rPr>
        <w:drawing>
          <wp:inline distT="0" distB="0" distL="0" distR="0" wp14:anchorId="24A516AB" wp14:editId="068B2D5E">
            <wp:extent cx="542925" cy="666750"/>
            <wp:effectExtent l="0" t="0" r="9525" b="0"/>
            <wp:docPr id="11" name="Рисунок 11"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Untitled-1"/>
                    <pic:cNvPicPr>
                      <a:picLocks noChangeAspect="1" noChangeArrowheads="1"/>
                    </pic:cNvPicPr>
                  </pic:nvPicPr>
                  <pic:blipFill>
                    <a:blip r:embed="rId12" cstate="print">
                      <a:lum bright="6000" contrast="42000"/>
                      <a:extLst>
                        <a:ext uri="{28A0092B-C50C-407E-A947-70E740481C1C}">
                          <a14:useLocalDpi xmlns:a14="http://schemas.microsoft.com/office/drawing/2010/main" val="0"/>
                        </a:ext>
                      </a:extLst>
                    </a:blip>
                    <a:srcRect/>
                    <a:stretch>
                      <a:fillRect/>
                    </a:stretch>
                  </pic:blipFill>
                  <pic:spPr bwMode="auto">
                    <a:xfrm>
                      <a:off x="0" y="0"/>
                      <a:ext cx="542925" cy="666750"/>
                    </a:xfrm>
                    <a:prstGeom prst="rect">
                      <a:avLst/>
                    </a:prstGeom>
                    <a:noFill/>
                    <a:ln>
                      <a:noFill/>
                    </a:ln>
                  </pic:spPr>
                </pic:pic>
              </a:graphicData>
            </a:graphic>
          </wp:inline>
        </w:drawing>
      </w:r>
    </w:p>
    <w:p w14:paraId="71AD6CE1" w14:textId="77777777" w:rsidR="00E81787" w:rsidRPr="00747CFF" w:rsidRDefault="00E81787" w:rsidP="00E81787">
      <w:pPr>
        <w:pStyle w:val="1"/>
        <w:jc w:val="center"/>
        <w:rPr>
          <w:sz w:val="28"/>
          <w:szCs w:val="28"/>
        </w:rPr>
      </w:pPr>
      <w:r w:rsidRPr="00747CFF">
        <w:rPr>
          <w:sz w:val="28"/>
          <w:szCs w:val="28"/>
        </w:rPr>
        <w:t>ИВАНОВСКАЯ ОБЛАСТЬ</w:t>
      </w:r>
    </w:p>
    <w:p w14:paraId="2536D659" w14:textId="77777777" w:rsidR="00E81787" w:rsidRPr="00747CFF" w:rsidRDefault="00E81787" w:rsidP="00E81787">
      <w:pPr>
        <w:jc w:val="center"/>
        <w:rPr>
          <w:b/>
          <w:sz w:val="28"/>
          <w:szCs w:val="28"/>
        </w:rPr>
      </w:pPr>
      <w:r w:rsidRPr="00747CFF">
        <w:rPr>
          <w:b/>
          <w:sz w:val="28"/>
          <w:szCs w:val="28"/>
        </w:rPr>
        <w:t>СОВЕТ КОМСО</w:t>
      </w:r>
      <w:r>
        <w:rPr>
          <w:b/>
          <w:sz w:val="28"/>
          <w:szCs w:val="28"/>
        </w:rPr>
        <w:t>МОЛЬСКОГО МУНИЦИПАЛЬНОГО РАЙОНА</w:t>
      </w:r>
    </w:p>
    <w:tbl>
      <w:tblPr>
        <w:tblW w:w="0" w:type="auto"/>
        <w:tblInd w:w="-777" w:type="dxa"/>
        <w:tblBorders>
          <w:top w:val="single" w:sz="4" w:space="0" w:color="auto"/>
        </w:tblBorders>
        <w:tblLayout w:type="fixed"/>
        <w:tblLook w:val="0000" w:firstRow="0" w:lastRow="0" w:firstColumn="0" w:lastColumn="0" w:noHBand="0" w:noVBand="0"/>
      </w:tblPr>
      <w:tblGrid>
        <w:gridCol w:w="11001"/>
      </w:tblGrid>
      <w:tr w:rsidR="00E81787" w:rsidRPr="00747CFF" w14:paraId="2F3C9F49" w14:textId="77777777" w:rsidTr="00357717">
        <w:trPr>
          <w:trHeight w:val="100"/>
        </w:trPr>
        <w:tc>
          <w:tcPr>
            <w:tcW w:w="11001" w:type="dxa"/>
            <w:tcBorders>
              <w:top w:val="thinThickThinSmallGap" w:sz="24" w:space="0" w:color="auto"/>
              <w:left w:val="nil"/>
              <w:bottom w:val="nil"/>
              <w:right w:val="nil"/>
            </w:tcBorders>
          </w:tcPr>
          <w:p w14:paraId="43C9C94E" w14:textId="77777777" w:rsidR="00E81787" w:rsidRPr="00A90DF0" w:rsidRDefault="00E81787" w:rsidP="00357717">
            <w:pPr>
              <w:jc w:val="center"/>
              <w:rPr>
                <w:b/>
                <w:sz w:val="24"/>
                <w:szCs w:val="24"/>
              </w:rPr>
            </w:pPr>
            <w:r w:rsidRPr="00A90DF0">
              <w:rPr>
                <w:b/>
                <w:sz w:val="24"/>
                <w:szCs w:val="24"/>
              </w:rPr>
              <w:t>155150 Ивановская область, г. Комсомольск, ул. 50 лет ВЛКСМ, д. 2</w:t>
            </w:r>
          </w:p>
        </w:tc>
      </w:tr>
    </w:tbl>
    <w:p w14:paraId="43B78737" w14:textId="77777777" w:rsidR="00E81787" w:rsidRPr="00747CFF" w:rsidRDefault="00E81787" w:rsidP="00E81787">
      <w:pPr>
        <w:jc w:val="center"/>
        <w:rPr>
          <w:b/>
          <w:bCs/>
          <w:sz w:val="28"/>
          <w:szCs w:val="28"/>
        </w:rPr>
      </w:pPr>
    </w:p>
    <w:p w14:paraId="72CB1EB2" w14:textId="77777777" w:rsidR="00E81787" w:rsidRPr="00747CFF" w:rsidRDefault="00E81787" w:rsidP="00E81787">
      <w:pPr>
        <w:jc w:val="center"/>
        <w:rPr>
          <w:b/>
          <w:sz w:val="28"/>
          <w:szCs w:val="28"/>
        </w:rPr>
      </w:pPr>
      <w:r w:rsidRPr="00747CFF">
        <w:rPr>
          <w:b/>
          <w:sz w:val="28"/>
          <w:szCs w:val="28"/>
        </w:rPr>
        <w:t xml:space="preserve"> РЕШЕНИЕ</w:t>
      </w:r>
    </w:p>
    <w:p w14:paraId="75658B12" w14:textId="77777777" w:rsidR="00E81787" w:rsidRPr="003D62CA" w:rsidRDefault="00E81787" w:rsidP="00E81787">
      <w:pPr>
        <w:rPr>
          <w:b/>
          <w:sz w:val="28"/>
          <w:szCs w:val="28"/>
          <w:u w:val="single"/>
        </w:rPr>
      </w:pPr>
      <w:r w:rsidRPr="008707A1">
        <w:rPr>
          <w:b/>
          <w:spacing w:val="-15"/>
          <w:sz w:val="28"/>
          <w:szCs w:val="28"/>
        </w:rPr>
        <w:t xml:space="preserve">   </w:t>
      </w:r>
      <w:r>
        <w:rPr>
          <w:b/>
          <w:spacing w:val="-15"/>
          <w:sz w:val="28"/>
          <w:szCs w:val="28"/>
        </w:rPr>
        <w:t xml:space="preserve">           </w:t>
      </w:r>
      <w:r w:rsidRPr="008707A1">
        <w:rPr>
          <w:b/>
          <w:spacing w:val="-15"/>
          <w:sz w:val="28"/>
          <w:szCs w:val="28"/>
        </w:rPr>
        <w:t xml:space="preserve"> </w:t>
      </w:r>
      <w:proofErr w:type="gramStart"/>
      <w:r>
        <w:rPr>
          <w:spacing w:val="-15"/>
          <w:sz w:val="28"/>
          <w:szCs w:val="28"/>
        </w:rPr>
        <w:t>о</w:t>
      </w:r>
      <w:r w:rsidRPr="008638C0">
        <w:rPr>
          <w:spacing w:val="-15"/>
          <w:sz w:val="28"/>
          <w:szCs w:val="28"/>
        </w:rPr>
        <w:t>т</w:t>
      </w:r>
      <w:r>
        <w:rPr>
          <w:spacing w:val="-15"/>
          <w:sz w:val="28"/>
          <w:szCs w:val="28"/>
        </w:rPr>
        <w:t xml:space="preserve">  </w:t>
      </w:r>
      <w:r w:rsidRPr="008638C0">
        <w:rPr>
          <w:b/>
          <w:spacing w:val="-15"/>
          <w:sz w:val="28"/>
          <w:szCs w:val="28"/>
        </w:rPr>
        <w:t>«</w:t>
      </w:r>
      <w:proofErr w:type="gramEnd"/>
      <w:r w:rsidRPr="008638C0">
        <w:rPr>
          <w:b/>
          <w:spacing w:val="-15"/>
          <w:sz w:val="28"/>
          <w:szCs w:val="28"/>
        </w:rPr>
        <w:t>_</w:t>
      </w:r>
      <w:r>
        <w:rPr>
          <w:b/>
          <w:spacing w:val="-15"/>
          <w:sz w:val="28"/>
          <w:szCs w:val="28"/>
        </w:rPr>
        <w:t xml:space="preserve"> </w:t>
      </w:r>
      <w:r w:rsidRPr="008638C0">
        <w:rPr>
          <w:b/>
          <w:spacing w:val="-15"/>
          <w:sz w:val="28"/>
          <w:szCs w:val="28"/>
        </w:rPr>
        <w:t>_» __________202</w:t>
      </w:r>
      <w:r>
        <w:rPr>
          <w:b/>
          <w:spacing w:val="-15"/>
          <w:sz w:val="28"/>
          <w:szCs w:val="28"/>
        </w:rPr>
        <w:t>5</w:t>
      </w:r>
      <w:r w:rsidRPr="008638C0">
        <w:rPr>
          <w:b/>
          <w:spacing w:val="-15"/>
          <w:sz w:val="28"/>
          <w:szCs w:val="28"/>
        </w:rPr>
        <w:t xml:space="preserve"> г.</w:t>
      </w:r>
      <w:r w:rsidRPr="001A56A6">
        <w:rPr>
          <w:b/>
          <w:sz w:val="28"/>
          <w:szCs w:val="28"/>
        </w:rPr>
        <w:t xml:space="preserve">       </w:t>
      </w:r>
      <w:r>
        <w:rPr>
          <w:b/>
          <w:sz w:val="28"/>
          <w:szCs w:val="28"/>
        </w:rPr>
        <w:t xml:space="preserve">     </w:t>
      </w:r>
      <w:r w:rsidRPr="001A56A6">
        <w:rPr>
          <w:b/>
          <w:sz w:val="28"/>
          <w:szCs w:val="28"/>
        </w:rPr>
        <w:t xml:space="preserve">                            </w:t>
      </w:r>
      <w:r>
        <w:rPr>
          <w:b/>
          <w:sz w:val="28"/>
          <w:szCs w:val="28"/>
        </w:rPr>
        <w:t xml:space="preserve">      </w:t>
      </w:r>
      <w:r w:rsidRPr="001A56A6">
        <w:rPr>
          <w:b/>
          <w:sz w:val="28"/>
          <w:szCs w:val="28"/>
        </w:rPr>
        <w:t xml:space="preserve"> </w:t>
      </w:r>
      <w:r>
        <w:rPr>
          <w:b/>
          <w:sz w:val="28"/>
          <w:szCs w:val="28"/>
        </w:rPr>
        <w:t xml:space="preserve"> </w:t>
      </w:r>
      <w:r w:rsidRPr="008638C0">
        <w:rPr>
          <w:b/>
          <w:sz w:val="28"/>
          <w:szCs w:val="28"/>
        </w:rPr>
        <w:t>№_</w:t>
      </w:r>
      <w:r w:rsidRPr="008638C0">
        <w:rPr>
          <w:sz w:val="28"/>
          <w:szCs w:val="28"/>
        </w:rPr>
        <w:t xml:space="preserve">_____ </w:t>
      </w:r>
    </w:p>
    <w:p w14:paraId="53952DD8" w14:textId="77777777" w:rsidR="00E81787" w:rsidRPr="00747CFF" w:rsidRDefault="00E81787" w:rsidP="00E81787">
      <w:pPr>
        <w:rPr>
          <w:sz w:val="28"/>
          <w:szCs w:val="28"/>
        </w:rPr>
      </w:pPr>
    </w:p>
    <w:p w14:paraId="1D0C9E7F" w14:textId="77777777" w:rsidR="00E81787" w:rsidRPr="009A36E6" w:rsidRDefault="00E81787" w:rsidP="00E81787">
      <w:pPr>
        <w:jc w:val="center"/>
        <w:rPr>
          <w:b/>
          <w:sz w:val="28"/>
          <w:szCs w:val="28"/>
        </w:rPr>
      </w:pPr>
      <w:r w:rsidRPr="009A36E6">
        <w:rPr>
          <w:b/>
          <w:sz w:val="28"/>
          <w:szCs w:val="28"/>
        </w:rPr>
        <w:t xml:space="preserve">О внесении изменений в </w:t>
      </w:r>
    </w:p>
    <w:p w14:paraId="08293E9D" w14:textId="77777777" w:rsidR="00E81787" w:rsidRDefault="00E81787" w:rsidP="00E81787">
      <w:pPr>
        <w:jc w:val="center"/>
        <w:rPr>
          <w:b/>
          <w:sz w:val="28"/>
          <w:szCs w:val="28"/>
        </w:rPr>
      </w:pPr>
      <w:r w:rsidRPr="009A36E6">
        <w:rPr>
          <w:b/>
          <w:sz w:val="28"/>
          <w:szCs w:val="28"/>
        </w:rPr>
        <w:t xml:space="preserve">Устав Комсомольского муниципального района </w:t>
      </w:r>
    </w:p>
    <w:p w14:paraId="3153C3A9" w14:textId="77777777" w:rsidR="00E81787" w:rsidRPr="009A36E6" w:rsidRDefault="00E81787" w:rsidP="00E81787">
      <w:pPr>
        <w:jc w:val="center"/>
        <w:rPr>
          <w:b/>
          <w:sz w:val="28"/>
          <w:szCs w:val="28"/>
        </w:rPr>
      </w:pPr>
      <w:r w:rsidRPr="009A36E6">
        <w:rPr>
          <w:b/>
          <w:sz w:val="28"/>
          <w:szCs w:val="28"/>
        </w:rPr>
        <w:t>Ивановской области</w:t>
      </w:r>
    </w:p>
    <w:p w14:paraId="7585EDD4" w14:textId="77777777" w:rsidR="00E81787" w:rsidRPr="009A36E6" w:rsidRDefault="00E81787" w:rsidP="00E81787">
      <w:pPr>
        <w:rPr>
          <w:sz w:val="28"/>
          <w:szCs w:val="28"/>
        </w:rPr>
      </w:pPr>
    </w:p>
    <w:p w14:paraId="2E01CA23" w14:textId="77777777" w:rsidR="00E81787" w:rsidRPr="00E97FD9" w:rsidRDefault="00E81787" w:rsidP="00E81787">
      <w:pPr>
        <w:jc w:val="both"/>
        <w:rPr>
          <w:sz w:val="28"/>
          <w:szCs w:val="28"/>
        </w:rPr>
      </w:pPr>
      <w:r w:rsidRPr="009A36E6">
        <w:rPr>
          <w:sz w:val="28"/>
          <w:szCs w:val="28"/>
        </w:rPr>
        <w:t xml:space="preserve">     В соответствии с Федеральным законом от 06.10.2003 г. № 131-ФЗ «Об общих принципах организации местного самоуправления в Российской Федерации», </w:t>
      </w:r>
      <w:r>
        <w:rPr>
          <w:sz w:val="28"/>
          <w:szCs w:val="28"/>
        </w:rPr>
        <w:t xml:space="preserve">Федеральным законом от 20.03.2025 N 33-ФЗ «Об общих принципах организации местного самоуправления в единой системе публичной власти», </w:t>
      </w:r>
      <w:r w:rsidRPr="009A36E6">
        <w:rPr>
          <w:sz w:val="28"/>
          <w:szCs w:val="28"/>
        </w:rPr>
        <w:t xml:space="preserve">учитывая итоги публичных слушаний по проекту муниципального правового акта «О внесении изменений в Устав Комсомольского муниципального района Ивановской области», принятому решением Совета Комсомольского муниципального района от </w:t>
      </w:r>
      <w:r>
        <w:rPr>
          <w:sz w:val="28"/>
          <w:szCs w:val="28"/>
        </w:rPr>
        <w:t>«__»______2025</w:t>
      </w:r>
      <w:r w:rsidRPr="009A36E6">
        <w:rPr>
          <w:sz w:val="28"/>
          <w:szCs w:val="28"/>
        </w:rPr>
        <w:t xml:space="preserve"> </w:t>
      </w:r>
      <w:r>
        <w:rPr>
          <w:sz w:val="28"/>
          <w:szCs w:val="28"/>
        </w:rPr>
        <w:t>г. № ___</w:t>
      </w:r>
      <w:r w:rsidRPr="009A36E6">
        <w:rPr>
          <w:sz w:val="28"/>
          <w:szCs w:val="28"/>
        </w:rPr>
        <w:t>, в целях приведения Устава Комсомольского муниципального района Ивановской области в соответствие с действующим законодательством, Совет Комсомольского муниципального района</w:t>
      </w:r>
    </w:p>
    <w:p w14:paraId="15B47EC1" w14:textId="77777777" w:rsidR="00E81787" w:rsidRPr="009A36E6" w:rsidRDefault="00E81787" w:rsidP="00E81787">
      <w:pPr>
        <w:ind w:firstLine="360"/>
        <w:jc w:val="center"/>
        <w:rPr>
          <w:b/>
          <w:sz w:val="28"/>
          <w:szCs w:val="28"/>
        </w:rPr>
      </w:pPr>
      <w:r w:rsidRPr="009A36E6">
        <w:rPr>
          <w:b/>
          <w:sz w:val="28"/>
          <w:szCs w:val="28"/>
        </w:rPr>
        <w:t>РЕШИЛ:</w:t>
      </w:r>
    </w:p>
    <w:p w14:paraId="486F6404" w14:textId="77777777" w:rsidR="00E81787" w:rsidRPr="009A36E6" w:rsidRDefault="00E81787" w:rsidP="00E81787">
      <w:pPr>
        <w:widowControl w:val="0"/>
        <w:numPr>
          <w:ilvl w:val="0"/>
          <w:numId w:val="20"/>
        </w:numPr>
        <w:tabs>
          <w:tab w:val="clear" w:pos="720"/>
          <w:tab w:val="num" w:pos="0"/>
          <w:tab w:val="left" w:pos="900"/>
        </w:tabs>
        <w:autoSpaceDE w:val="0"/>
        <w:autoSpaceDN w:val="0"/>
        <w:adjustRightInd w:val="0"/>
        <w:ind w:left="0" w:firstLine="540"/>
        <w:jc w:val="both"/>
        <w:rPr>
          <w:sz w:val="28"/>
          <w:szCs w:val="28"/>
        </w:rPr>
      </w:pPr>
      <w:r w:rsidRPr="009A36E6">
        <w:rPr>
          <w:sz w:val="28"/>
          <w:szCs w:val="28"/>
        </w:rPr>
        <w:t xml:space="preserve">Внести изменения в Устав Комсомольского муниципального района Ивановской области согласно </w:t>
      </w:r>
      <w:proofErr w:type="gramStart"/>
      <w:r w:rsidRPr="009A36E6">
        <w:rPr>
          <w:sz w:val="28"/>
          <w:szCs w:val="28"/>
        </w:rPr>
        <w:t>Приложению</w:t>
      </w:r>
      <w:proofErr w:type="gramEnd"/>
      <w:r w:rsidRPr="009A36E6">
        <w:rPr>
          <w:sz w:val="28"/>
          <w:szCs w:val="28"/>
        </w:rPr>
        <w:t xml:space="preserve"> к настоящему решению.</w:t>
      </w:r>
    </w:p>
    <w:p w14:paraId="745CC63E" w14:textId="77777777" w:rsidR="00E81787" w:rsidRPr="00711A79" w:rsidRDefault="00E81787" w:rsidP="00E81787">
      <w:pPr>
        <w:widowControl w:val="0"/>
        <w:numPr>
          <w:ilvl w:val="0"/>
          <w:numId w:val="20"/>
        </w:numPr>
        <w:tabs>
          <w:tab w:val="clear" w:pos="720"/>
          <w:tab w:val="num" w:pos="0"/>
          <w:tab w:val="left" w:pos="540"/>
          <w:tab w:val="left" w:pos="900"/>
        </w:tabs>
        <w:autoSpaceDE w:val="0"/>
        <w:autoSpaceDN w:val="0"/>
        <w:adjustRightInd w:val="0"/>
        <w:ind w:left="0" w:firstLine="540"/>
        <w:jc w:val="both"/>
        <w:rPr>
          <w:sz w:val="28"/>
          <w:szCs w:val="28"/>
        </w:rPr>
      </w:pPr>
      <w:r w:rsidRPr="009A36E6">
        <w:rPr>
          <w:sz w:val="28"/>
          <w:szCs w:val="28"/>
        </w:rPr>
        <w:t>Направить настоящее решение на государственную регистрацию в соответствии с действующим законодательством.</w:t>
      </w:r>
    </w:p>
    <w:p w14:paraId="262E1BBB" w14:textId="77777777" w:rsidR="00E81787" w:rsidRPr="009A36E6" w:rsidRDefault="00E81787" w:rsidP="00E81787">
      <w:pPr>
        <w:widowControl w:val="0"/>
        <w:numPr>
          <w:ilvl w:val="0"/>
          <w:numId w:val="20"/>
        </w:numPr>
        <w:tabs>
          <w:tab w:val="clear" w:pos="720"/>
          <w:tab w:val="num" w:pos="0"/>
          <w:tab w:val="left" w:pos="900"/>
        </w:tabs>
        <w:autoSpaceDE w:val="0"/>
        <w:autoSpaceDN w:val="0"/>
        <w:adjustRightInd w:val="0"/>
        <w:ind w:left="0" w:firstLine="540"/>
        <w:jc w:val="both"/>
        <w:rPr>
          <w:sz w:val="28"/>
          <w:szCs w:val="28"/>
        </w:rPr>
      </w:pPr>
      <w:r w:rsidRPr="009A36E6">
        <w:rPr>
          <w:sz w:val="28"/>
          <w:szCs w:val="28"/>
        </w:rPr>
        <w:t>Опубликовать настоящее решение после его государственной регистрации</w:t>
      </w:r>
      <w:r>
        <w:rPr>
          <w:sz w:val="28"/>
          <w:szCs w:val="28"/>
        </w:rPr>
        <w:t xml:space="preserve"> в «</w:t>
      </w:r>
      <w:r w:rsidRPr="00711A79">
        <w:rPr>
          <w:sz w:val="28"/>
          <w:szCs w:val="28"/>
        </w:rPr>
        <w:t>Вестнике нормативных правовых актов органов местного самоуправления Комсомольского муниципального района</w:t>
      </w:r>
      <w:r>
        <w:rPr>
          <w:sz w:val="28"/>
          <w:szCs w:val="28"/>
        </w:rPr>
        <w:t>»</w:t>
      </w:r>
      <w:r w:rsidRPr="009A36E6">
        <w:rPr>
          <w:sz w:val="28"/>
          <w:szCs w:val="28"/>
        </w:rPr>
        <w:t>.</w:t>
      </w:r>
    </w:p>
    <w:p w14:paraId="51EA9B4A" w14:textId="77777777" w:rsidR="00E81787" w:rsidRPr="009A36E6" w:rsidRDefault="00E81787" w:rsidP="00E81787">
      <w:pPr>
        <w:widowControl w:val="0"/>
        <w:numPr>
          <w:ilvl w:val="0"/>
          <w:numId w:val="20"/>
        </w:numPr>
        <w:tabs>
          <w:tab w:val="clear" w:pos="720"/>
          <w:tab w:val="num" w:pos="0"/>
          <w:tab w:val="left" w:pos="900"/>
        </w:tabs>
        <w:autoSpaceDE w:val="0"/>
        <w:autoSpaceDN w:val="0"/>
        <w:adjustRightInd w:val="0"/>
        <w:ind w:left="0" w:firstLine="540"/>
        <w:jc w:val="both"/>
        <w:rPr>
          <w:sz w:val="28"/>
          <w:szCs w:val="28"/>
        </w:rPr>
      </w:pPr>
      <w:r w:rsidRPr="009A36E6">
        <w:rPr>
          <w:sz w:val="28"/>
          <w:szCs w:val="28"/>
        </w:rPr>
        <w:lastRenderedPageBreak/>
        <w:t>Настоящее решение вступает в силу после его официального опубликования.</w:t>
      </w:r>
    </w:p>
    <w:p w14:paraId="3054553A" w14:textId="77777777" w:rsidR="00E81787" w:rsidRPr="009A36E6" w:rsidRDefault="00E81787" w:rsidP="00E81787">
      <w:pPr>
        <w:shd w:val="clear" w:color="auto" w:fill="FFFFFF"/>
        <w:ind w:right="442"/>
        <w:rPr>
          <w:b/>
          <w:spacing w:val="-7"/>
          <w:sz w:val="28"/>
          <w:szCs w:val="28"/>
        </w:rPr>
      </w:pPr>
    </w:p>
    <w:p w14:paraId="2E5668C4" w14:textId="77777777" w:rsidR="00E81787" w:rsidRPr="008638C0" w:rsidRDefault="00E81787" w:rsidP="00E81787">
      <w:pPr>
        <w:shd w:val="clear" w:color="auto" w:fill="FFFFFF"/>
        <w:ind w:right="442" w:firstLine="744"/>
        <w:rPr>
          <w:b/>
          <w:spacing w:val="-7"/>
          <w:sz w:val="26"/>
          <w:szCs w:val="26"/>
        </w:rPr>
      </w:pPr>
      <w:r w:rsidRPr="008638C0">
        <w:rPr>
          <w:b/>
          <w:spacing w:val="-7"/>
          <w:sz w:val="26"/>
          <w:szCs w:val="26"/>
        </w:rPr>
        <w:t xml:space="preserve">Председатель Совета Комсомольского </w:t>
      </w:r>
    </w:p>
    <w:p w14:paraId="43FDE0C0" w14:textId="77777777" w:rsidR="00E81787" w:rsidRPr="008638C0" w:rsidRDefault="00E81787" w:rsidP="00E81787">
      <w:pPr>
        <w:shd w:val="clear" w:color="auto" w:fill="FFFFFF"/>
        <w:ind w:right="442" w:firstLine="744"/>
        <w:rPr>
          <w:b/>
          <w:sz w:val="26"/>
          <w:szCs w:val="26"/>
        </w:rPr>
      </w:pPr>
      <w:r w:rsidRPr="008638C0">
        <w:rPr>
          <w:b/>
          <w:sz w:val="26"/>
          <w:szCs w:val="26"/>
        </w:rPr>
        <w:t xml:space="preserve">муниципального района </w:t>
      </w:r>
    </w:p>
    <w:p w14:paraId="7DA3EC67" w14:textId="77777777" w:rsidR="00E81787" w:rsidRPr="008638C0" w:rsidRDefault="00E81787" w:rsidP="00E81787">
      <w:pPr>
        <w:shd w:val="clear" w:color="auto" w:fill="FFFFFF"/>
        <w:ind w:right="442" w:firstLine="744"/>
        <w:rPr>
          <w:b/>
          <w:sz w:val="26"/>
          <w:szCs w:val="26"/>
        </w:rPr>
      </w:pPr>
      <w:r w:rsidRPr="008638C0">
        <w:rPr>
          <w:b/>
          <w:sz w:val="26"/>
          <w:szCs w:val="26"/>
        </w:rPr>
        <w:t xml:space="preserve">Ивановской </w:t>
      </w:r>
      <w:proofErr w:type="gramStart"/>
      <w:r w:rsidRPr="008638C0">
        <w:rPr>
          <w:b/>
          <w:sz w:val="26"/>
          <w:szCs w:val="26"/>
        </w:rPr>
        <w:t xml:space="preserve">области:   </w:t>
      </w:r>
      <w:proofErr w:type="gramEnd"/>
      <w:r w:rsidRPr="008638C0">
        <w:rPr>
          <w:b/>
          <w:sz w:val="26"/>
          <w:szCs w:val="26"/>
        </w:rPr>
        <w:t xml:space="preserve">                              </w:t>
      </w:r>
      <w:r>
        <w:rPr>
          <w:b/>
          <w:sz w:val="26"/>
          <w:szCs w:val="26"/>
        </w:rPr>
        <w:t xml:space="preserve">                  Е.В. Лабутина</w:t>
      </w:r>
    </w:p>
    <w:p w14:paraId="14B136A3" w14:textId="77777777" w:rsidR="00E81787" w:rsidRPr="008638C0" w:rsidRDefault="00E81787" w:rsidP="00E81787">
      <w:pPr>
        <w:shd w:val="clear" w:color="auto" w:fill="FFFFFF"/>
        <w:ind w:right="442"/>
        <w:rPr>
          <w:b/>
          <w:sz w:val="26"/>
          <w:szCs w:val="26"/>
        </w:rPr>
      </w:pPr>
    </w:p>
    <w:p w14:paraId="6D89D192" w14:textId="77777777" w:rsidR="00E81787" w:rsidRPr="008638C0" w:rsidRDefault="00E81787" w:rsidP="00E81787">
      <w:pPr>
        <w:shd w:val="clear" w:color="auto" w:fill="FFFFFF"/>
        <w:ind w:right="442" w:firstLine="744"/>
        <w:rPr>
          <w:b/>
          <w:sz w:val="26"/>
          <w:szCs w:val="26"/>
        </w:rPr>
      </w:pPr>
      <w:r w:rsidRPr="008638C0">
        <w:rPr>
          <w:b/>
          <w:sz w:val="26"/>
          <w:szCs w:val="26"/>
        </w:rPr>
        <w:t xml:space="preserve">Глава Комсомольского </w:t>
      </w:r>
    </w:p>
    <w:p w14:paraId="5B39BD62" w14:textId="77777777" w:rsidR="00E81787" w:rsidRPr="008638C0" w:rsidRDefault="00E81787" w:rsidP="00E81787">
      <w:pPr>
        <w:shd w:val="clear" w:color="auto" w:fill="FFFFFF"/>
        <w:ind w:right="442" w:firstLine="744"/>
        <w:rPr>
          <w:b/>
          <w:sz w:val="26"/>
          <w:szCs w:val="26"/>
        </w:rPr>
      </w:pPr>
      <w:r w:rsidRPr="008638C0">
        <w:rPr>
          <w:b/>
          <w:sz w:val="26"/>
          <w:szCs w:val="26"/>
        </w:rPr>
        <w:t>муниципального района</w:t>
      </w:r>
    </w:p>
    <w:p w14:paraId="51232F71" w14:textId="77777777" w:rsidR="00E81787" w:rsidRPr="00424F6A" w:rsidRDefault="00E81787" w:rsidP="00E81787">
      <w:pPr>
        <w:shd w:val="clear" w:color="auto" w:fill="FFFFFF"/>
        <w:ind w:right="442" w:firstLine="744"/>
        <w:rPr>
          <w:b/>
          <w:sz w:val="26"/>
          <w:szCs w:val="26"/>
        </w:rPr>
      </w:pPr>
      <w:r w:rsidRPr="008638C0">
        <w:rPr>
          <w:b/>
          <w:sz w:val="26"/>
          <w:szCs w:val="26"/>
        </w:rPr>
        <w:t xml:space="preserve">Ивановской </w:t>
      </w:r>
      <w:proofErr w:type="gramStart"/>
      <w:r w:rsidRPr="008638C0">
        <w:rPr>
          <w:b/>
          <w:sz w:val="26"/>
          <w:szCs w:val="26"/>
        </w:rPr>
        <w:t xml:space="preserve">области:   </w:t>
      </w:r>
      <w:proofErr w:type="gramEnd"/>
      <w:r w:rsidRPr="008638C0">
        <w:rPr>
          <w:b/>
          <w:sz w:val="26"/>
          <w:szCs w:val="26"/>
        </w:rPr>
        <w:t xml:space="preserve">                                                О.В. </w:t>
      </w:r>
      <w:proofErr w:type="spellStart"/>
      <w:r w:rsidRPr="008638C0">
        <w:rPr>
          <w:b/>
          <w:sz w:val="26"/>
          <w:szCs w:val="26"/>
        </w:rPr>
        <w:t>Бузулуцкая</w:t>
      </w:r>
      <w:proofErr w:type="spellEnd"/>
    </w:p>
    <w:p w14:paraId="4DDFEFE5" w14:textId="77777777" w:rsidR="00E81787" w:rsidRDefault="00E81787" w:rsidP="00E81787">
      <w:pPr>
        <w:jc w:val="right"/>
        <w:outlineLvl w:val="0"/>
        <w:rPr>
          <w:sz w:val="24"/>
          <w:szCs w:val="24"/>
        </w:rPr>
      </w:pPr>
    </w:p>
    <w:p w14:paraId="230308F9" w14:textId="77777777" w:rsidR="00E81787" w:rsidRDefault="00E81787" w:rsidP="00E81787">
      <w:pPr>
        <w:jc w:val="right"/>
        <w:outlineLvl w:val="0"/>
        <w:rPr>
          <w:sz w:val="24"/>
          <w:szCs w:val="24"/>
        </w:rPr>
      </w:pPr>
    </w:p>
    <w:p w14:paraId="467BF7B2" w14:textId="77777777" w:rsidR="00E81787" w:rsidRPr="00BD5C99" w:rsidRDefault="00E81787" w:rsidP="00E81787">
      <w:pPr>
        <w:jc w:val="right"/>
        <w:outlineLvl w:val="0"/>
        <w:rPr>
          <w:sz w:val="24"/>
          <w:szCs w:val="24"/>
        </w:rPr>
      </w:pPr>
      <w:r w:rsidRPr="00BD5C99">
        <w:rPr>
          <w:sz w:val="24"/>
          <w:szCs w:val="24"/>
        </w:rPr>
        <w:t xml:space="preserve">Приложение  </w:t>
      </w:r>
    </w:p>
    <w:p w14:paraId="1CDA4D32" w14:textId="77777777" w:rsidR="00E81787" w:rsidRPr="00BD5C99" w:rsidRDefault="00E81787" w:rsidP="00E81787">
      <w:pPr>
        <w:jc w:val="right"/>
        <w:outlineLvl w:val="0"/>
        <w:rPr>
          <w:sz w:val="24"/>
          <w:szCs w:val="24"/>
        </w:rPr>
      </w:pPr>
      <w:r w:rsidRPr="00BD5C99">
        <w:rPr>
          <w:sz w:val="24"/>
          <w:szCs w:val="24"/>
        </w:rPr>
        <w:t>к решению Совета</w:t>
      </w:r>
    </w:p>
    <w:p w14:paraId="7DD02F5B" w14:textId="77777777" w:rsidR="00E81787" w:rsidRPr="00BD5C99" w:rsidRDefault="00E81787" w:rsidP="00E81787">
      <w:pPr>
        <w:jc w:val="right"/>
        <w:outlineLvl w:val="0"/>
        <w:rPr>
          <w:sz w:val="24"/>
          <w:szCs w:val="24"/>
        </w:rPr>
      </w:pPr>
      <w:r w:rsidRPr="00BD5C99">
        <w:rPr>
          <w:sz w:val="24"/>
          <w:szCs w:val="24"/>
        </w:rPr>
        <w:t>Комсомольского муниципального района</w:t>
      </w:r>
    </w:p>
    <w:p w14:paraId="36B5BF1A" w14:textId="77777777" w:rsidR="00E81787" w:rsidRPr="00BD5C99" w:rsidRDefault="00E81787" w:rsidP="00E81787">
      <w:pPr>
        <w:jc w:val="right"/>
        <w:outlineLvl w:val="0"/>
        <w:rPr>
          <w:sz w:val="24"/>
          <w:szCs w:val="24"/>
        </w:rPr>
      </w:pPr>
      <w:r w:rsidRPr="00BD5C99">
        <w:rPr>
          <w:sz w:val="24"/>
          <w:szCs w:val="24"/>
        </w:rPr>
        <w:t xml:space="preserve">от </w:t>
      </w:r>
      <w:r>
        <w:rPr>
          <w:sz w:val="24"/>
          <w:szCs w:val="24"/>
        </w:rPr>
        <w:t>«____» _______ 2025 г. №___</w:t>
      </w:r>
    </w:p>
    <w:p w14:paraId="75712AD3" w14:textId="77777777" w:rsidR="00E81787" w:rsidRDefault="00E81787" w:rsidP="00E81787">
      <w:pPr>
        <w:outlineLvl w:val="0"/>
        <w:rPr>
          <w:b/>
          <w:sz w:val="28"/>
          <w:szCs w:val="28"/>
        </w:rPr>
      </w:pPr>
    </w:p>
    <w:p w14:paraId="1184CD74" w14:textId="77777777" w:rsidR="00E81787" w:rsidRDefault="00E81787" w:rsidP="00E81787">
      <w:pPr>
        <w:jc w:val="center"/>
        <w:outlineLvl w:val="0"/>
        <w:rPr>
          <w:b/>
          <w:sz w:val="28"/>
          <w:szCs w:val="28"/>
        </w:rPr>
      </w:pPr>
      <w:r>
        <w:rPr>
          <w:b/>
          <w:sz w:val="28"/>
          <w:szCs w:val="28"/>
        </w:rPr>
        <w:t xml:space="preserve">Изменения </w:t>
      </w:r>
      <w:r w:rsidRPr="00747CFF">
        <w:rPr>
          <w:b/>
          <w:sz w:val="28"/>
          <w:szCs w:val="28"/>
        </w:rPr>
        <w:t>в Устав Комсомольского муниципал</w:t>
      </w:r>
      <w:r>
        <w:rPr>
          <w:b/>
          <w:sz w:val="28"/>
          <w:szCs w:val="28"/>
        </w:rPr>
        <w:t xml:space="preserve">ьного района </w:t>
      </w:r>
    </w:p>
    <w:p w14:paraId="2ECA84BA" w14:textId="77777777" w:rsidR="00E81787" w:rsidRDefault="00E81787" w:rsidP="00E81787">
      <w:pPr>
        <w:jc w:val="center"/>
        <w:outlineLvl w:val="0"/>
        <w:rPr>
          <w:b/>
          <w:sz w:val="28"/>
          <w:szCs w:val="28"/>
        </w:rPr>
      </w:pPr>
      <w:r>
        <w:rPr>
          <w:b/>
          <w:sz w:val="28"/>
          <w:szCs w:val="28"/>
        </w:rPr>
        <w:t>Ивановской области</w:t>
      </w:r>
    </w:p>
    <w:p w14:paraId="2A52A625" w14:textId="77777777" w:rsidR="00E81787" w:rsidRDefault="00E81787" w:rsidP="00E81787">
      <w:pPr>
        <w:jc w:val="both"/>
        <w:rPr>
          <w:b/>
          <w:sz w:val="28"/>
          <w:szCs w:val="28"/>
        </w:rPr>
      </w:pPr>
    </w:p>
    <w:p w14:paraId="3FBC935C" w14:textId="77777777" w:rsidR="00E81787" w:rsidRDefault="00E81787" w:rsidP="00E81787">
      <w:pPr>
        <w:pStyle w:val="4430"/>
        <w:spacing w:before="0" w:beforeAutospacing="0" w:after="0" w:afterAutospacing="0"/>
        <w:jc w:val="both"/>
      </w:pPr>
      <w:r>
        <w:rPr>
          <w:b/>
          <w:sz w:val="28"/>
          <w:szCs w:val="28"/>
        </w:rPr>
        <w:t xml:space="preserve">       1. В части 2 статьи 3 Устава слова </w:t>
      </w:r>
      <w:r w:rsidRPr="00D54206">
        <w:rPr>
          <w:b/>
          <w:sz w:val="28"/>
          <w:szCs w:val="28"/>
        </w:rPr>
        <w:t>«</w:t>
      </w:r>
      <w:r w:rsidRPr="00D54206">
        <w:rPr>
          <w:rStyle w:val="docdata"/>
          <w:sz w:val="28"/>
          <w:szCs w:val="28"/>
        </w:rPr>
        <w:t xml:space="preserve">Федеральным законом от 06.10.2003 </w:t>
      </w:r>
      <w:r w:rsidRPr="00D54206">
        <w:rPr>
          <w:color w:val="000000"/>
          <w:sz w:val="28"/>
          <w:szCs w:val="28"/>
        </w:rPr>
        <w:t>№ 131-ФЗ «Об общих принципах организации местного самоуправления в Российской Федерации»</w:t>
      </w:r>
      <w:r>
        <w:rPr>
          <w:color w:val="000000"/>
          <w:sz w:val="28"/>
          <w:szCs w:val="28"/>
        </w:rPr>
        <w:t xml:space="preserve"> заменить словами «Федеральным законом от 20.03.2025 № 33-ФЗ «Об общих принципах организации местного самоуправления в единой системе публичной власти» (далее - Федеральный закон «Об общих принципах организации местного самоуправления в единой системе публичной власти»)»;</w:t>
      </w:r>
    </w:p>
    <w:p w14:paraId="406E19EC" w14:textId="77777777" w:rsidR="00E81787" w:rsidRDefault="00E81787" w:rsidP="00E81787">
      <w:pPr>
        <w:tabs>
          <w:tab w:val="left" w:pos="1134"/>
        </w:tabs>
        <w:spacing w:before="120"/>
        <w:rPr>
          <w:b/>
          <w:bCs/>
          <w:sz w:val="28"/>
          <w:szCs w:val="28"/>
        </w:rPr>
      </w:pPr>
      <w:r>
        <w:rPr>
          <w:b/>
          <w:bCs/>
          <w:sz w:val="28"/>
          <w:szCs w:val="28"/>
        </w:rPr>
        <w:t xml:space="preserve">      2. Статью 4 Устава изложить в следующей редакции</w:t>
      </w:r>
      <w:r w:rsidRPr="00797764">
        <w:rPr>
          <w:b/>
          <w:bCs/>
          <w:sz w:val="28"/>
          <w:szCs w:val="28"/>
        </w:rPr>
        <w:t>:</w:t>
      </w:r>
    </w:p>
    <w:p w14:paraId="5AE542FB" w14:textId="77777777" w:rsidR="00E81787" w:rsidRDefault="00E81787" w:rsidP="00E81787">
      <w:pPr>
        <w:pStyle w:val="10852"/>
        <w:spacing w:before="0" w:beforeAutospacing="0" w:after="0" w:afterAutospacing="0"/>
        <w:jc w:val="both"/>
        <w:rPr>
          <w:sz w:val="28"/>
          <w:szCs w:val="28"/>
        </w:rPr>
      </w:pPr>
      <w:r>
        <w:rPr>
          <w:color w:val="000000"/>
          <w:sz w:val="28"/>
          <w:szCs w:val="28"/>
        </w:rPr>
        <w:t xml:space="preserve">     «1. Преобразование Комсомольского муниципального района осуществляется законом Ивановской области по инициативе населения, органов местного самоуправления, органов государственной власти Ивановской области, федеральных органов государственной власти в соответствии с Федеральным законом «Об общих принципах организации местного самоуправления в единой системе публичной власти». Инициатива населения о преобразовании Комсомольского муниципального района реализуется в порядке, установленном Федеральным законом «Об общих принципах организации местного самоуправления в единой системе публичной власти» и принимаемым в соответствии с ним законом Ивановской области для выдвижения инициативы проведения местного референдума. Инициатива органов местного самоуправления, органов государственной власти о преобразовании Комсомольского муниципального района оформляется решениями соответствующих органов местного самоуправления, органов государственной власти. </w:t>
      </w:r>
    </w:p>
    <w:p w14:paraId="284785A1" w14:textId="77777777" w:rsidR="00E81787" w:rsidRPr="00205F69" w:rsidRDefault="00E81787" w:rsidP="00E81787">
      <w:pPr>
        <w:pStyle w:val="af4"/>
        <w:spacing w:before="0" w:beforeAutospacing="0" w:after="0" w:afterAutospacing="0"/>
        <w:jc w:val="both"/>
      </w:pPr>
    </w:p>
    <w:p w14:paraId="5ADE4149" w14:textId="77777777" w:rsidR="00E81787" w:rsidRDefault="00E81787" w:rsidP="00E81787">
      <w:pPr>
        <w:pStyle w:val="af4"/>
        <w:spacing w:before="0" w:beforeAutospacing="0" w:after="0" w:afterAutospacing="0"/>
        <w:jc w:val="both"/>
      </w:pPr>
      <w:r>
        <w:rPr>
          <w:color w:val="000000"/>
          <w:sz w:val="28"/>
          <w:szCs w:val="28"/>
        </w:rPr>
        <w:lastRenderedPageBreak/>
        <w:t xml:space="preserve">       2. Разделение района, влекущее образование двух и более муниципальных образований, осуществляется с учетом мнения населения, выраженного Советом Комсомольского муниципального района Ивановской области.»;</w:t>
      </w:r>
    </w:p>
    <w:p w14:paraId="1B7B7885" w14:textId="77777777" w:rsidR="00E81787" w:rsidRDefault="00E81787" w:rsidP="00E81787">
      <w:pPr>
        <w:pStyle w:val="af4"/>
        <w:spacing w:before="0" w:beforeAutospacing="0" w:after="0" w:afterAutospacing="0"/>
        <w:jc w:val="both"/>
      </w:pPr>
      <w:r>
        <w:t> </w:t>
      </w:r>
    </w:p>
    <w:p w14:paraId="6ACB487A" w14:textId="77777777" w:rsidR="00E81787" w:rsidRDefault="00E81787" w:rsidP="00E81787">
      <w:pPr>
        <w:tabs>
          <w:tab w:val="left" w:pos="1134"/>
        </w:tabs>
        <w:spacing w:before="120"/>
        <w:jc w:val="both"/>
        <w:rPr>
          <w:b/>
          <w:sz w:val="28"/>
          <w:szCs w:val="28"/>
        </w:rPr>
      </w:pPr>
      <w:r>
        <w:rPr>
          <w:b/>
          <w:sz w:val="28"/>
          <w:szCs w:val="28"/>
        </w:rPr>
        <w:t xml:space="preserve">      3. </w:t>
      </w:r>
      <w:r w:rsidRPr="003413C1">
        <w:rPr>
          <w:b/>
          <w:sz w:val="28"/>
          <w:szCs w:val="28"/>
        </w:rPr>
        <w:t>Часть 2 статьи 7</w:t>
      </w:r>
      <w:r>
        <w:rPr>
          <w:b/>
          <w:sz w:val="28"/>
          <w:szCs w:val="28"/>
        </w:rPr>
        <w:t xml:space="preserve"> Устава изложить в следующей редакции:</w:t>
      </w:r>
    </w:p>
    <w:p w14:paraId="13A85913" w14:textId="77777777" w:rsidR="00E81787" w:rsidRDefault="00E81787" w:rsidP="00E81787">
      <w:pPr>
        <w:jc w:val="both"/>
        <w:rPr>
          <w:sz w:val="28"/>
        </w:rPr>
      </w:pPr>
      <w:r>
        <w:rPr>
          <w:sz w:val="28"/>
          <w:szCs w:val="28"/>
        </w:rPr>
        <w:t xml:space="preserve">       </w:t>
      </w:r>
      <w:r>
        <w:rPr>
          <w:sz w:val="28"/>
        </w:rPr>
        <w:t xml:space="preserve">«2. </w:t>
      </w:r>
      <w:r w:rsidRPr="00CE48B1">
        <w:rPr>
          <w:sz w:val="28"/>
        </w:rPr>
        <w:t>Местное самоуправление -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Конституцией Российской Федерации</w:t>
      </w:r>
      <w:r>
        <w:rPr>
          <w:sz w:val="28"/>
        </w:rPr>
        <w:t>,</w:t>
      </w:r>
      <w:r w:rsidRPr="00CE48B1">
        <w:rPr>
          <w:sz w:val="28"/>
        </w:rPr>
        <w:t xml:space="preserve"> Федеральным законом</w:t>
      </w:r>
      <w:r>
        <w:rPr>
          <w:sz w:val="28"/>
        </w:rPr>
        <w:t xml:space="preserve"> «</w:t>
      </w:r>
      <w:r w:rsidRPr="00124D68">
        <w:rPr>
          <w:sz w:val="28"/>
        </w:rPr>
        <w:t>Об общих принципах организации местного самоуправления в единой системе публичной власти</w:t>
      </w:r>
      <w:r>
        <w:rPr>
          <w:sz w:val="28"/>
        </w:rPr>
        <w:t>»</w:t>
      </w:r>
      <w:r w:rsidRPr="00CE48B1">
        <w:rPr>
          <w:sz w:val="28"/>
        </w:rPr>
        <w:t>, другими федеральными законами, а в случаях, установленных федеральными законами, - зако</w:t>
      </w:r>
      <w:r>
        <w:rPr>
          <w:sz w:val="28"/>
        </w:rPr>
        <w:t>нами</w:t>
      </w:r>
      <w:r w:rsidRPr="00CE48B1">
        <w:rPr>
          <w:sz w:val="28"/>
        </w:rPr>
        <w:t xml:space="preserve"> </w:t>
      </w:r>
      <w:r>
        <w:rPr>
          <w:sz w:val="28"/>
        </w:rPr>
        <w:t>Ивановской области</w:t>
      </w:r>
      <w:r w:rsidRPr="00CE48B1">
        <w:rPr>
          <w:sz w:val="28"/>
        </w:rPr>
        <w:t>.</w:t>
      </w:r>
      <w:r>
        <w:rPr>
          <w:sz w:val="28"/>
        </w:rPr>
        <w:t>»;</w:t>
      </w:r>
    </w:p>
    <w:p w14:paraId="3C6DDEFB" w14:textId="77777777" w:rsidR="00E81787" w:rsidRDefault="00E81787" w:rsidP="00E81787">
      <w:pPr>
        <w:jc w:val="both"/>
        <w:rPr>
          <w:sz w:val="28"/>
        </w:rPr>
      </w:pPr>
    </w:p>
    <w:p w14:paraId="5E101C0C" w14:textId="77777777" w:rsidR="00E81787" w:rsidRDefault="00E81787" w:rsidP="00E81787">
      <w:pPr>
        <w:jc w:val="both"/>
        <w:rPr>
          <w:bCs/>
          <w:sz w:val="28"/>
          <w:szCs w:val="28"/>
        </w:rPr>
      </w:pPr>
      <w:r>
        <w:rPr>
          <w:b/>
          <w:sz w:val="28"/>
          <w:szCs w:val="28"/>
        </w:rPr>
        <w:t xml:space="preserve">      4. Пункт 10 части 1 статьи 8 Устава дополнить словами следующего содержания: </w:t>
      </w:r>
      <w:r w:rsidRPr="00CC50CF">
        <w:rPr>
          <w:sz w:val="28"/>
          <w:szCs w:val="28"/>
        </w:rPr>
        <w:t>«</w:t>
      </w:r>
      <w:r w:rsidRPr="00CC50CF">
        <w:rPr>
          <w:bCs/>
          <w:sz w:val="28"/>
          <w:szCs w:val="28"/>
        </w:rPr>
        <w:t xml:space="preserve">, в том числе организация и проведение в соответствии с законодательством в области охраны окружающей среды общественных обсуждений планируемой хозяйственной и иной деятельности на территории </w:t>
      </w:r>
      <w:r>
        <w:rPr>
          <w:bCs/>
          <w:sz w:val="28"/>
          <w:szCs w:val="28"/>
        </w:rPr>
        <w:t>Комсомольского</w:t>
      </w:r>
      <w:r w:rsidRPr="00CC50CF">
        <w:rPr>
          <w:bCs/>
          <w:sz w:val="28"/>
          <w:szCs w:val="28"/>
        </w:rPr>
        <w:t xml:space="preserve"> мун</w:t>
      </w:r>
      <w:r>
        <w:rPr>
          <w:bCs/>
          <w:sz w:val="28"/>
          <w:szCs w:val="28"/>
        </w:rPr>
        <w:t>иципального района</w:t>
      </w:r>
      <w:r w:rsidRPr="00CC50CF">
        <w:rPr>
          <w:bCs/>
          <w:sz w:val="28"/>
          <w:szCs w:val="28"/>
        </w:rPr>
        <w:t>»;</w:t>
      </w:r>
    </w:p>
    <w:p w14:paraId="2B10E289" w14:textId="77777777" w:rsidR="00E81787" w:rsidRPr="00306556" w:rsidRDefault="00E81787" w:rsidP="00E81787">
      <w:pPr>
        <w:jc w:val="both"/>
        <w:rPr>
          <w:bCs/>
          <w:sz w:val="28"/>
          <w:szCs w:val="28"/>
        </w:rPr>
      </w:pPr>
    </w:p>
    <w:p w14:paraId="41CF6402" w14:textId="77777777" w:rsidR="00E81787" w:rsidRDefault="00E81787" w:rsidP="00E81787">
      <w:pPr>
        <w:jc w:val="both"/>
        <w:rPr>
          <w:sz w:val="28"/>
          <w:szCs w:val="28"/>
        </w:rPr>
      </w:pPr>
      <w:r w:rsidRPr="00306556">
        <w:rPr>
          <w:bCs/>
          <w:sz w:val="28"/>
          <w:szCs w:val="28"/>
        </w:rPr>
        <w:t xml:space="preserve">      </w:t>
      </w:r>
      <w:r>
        <w:rPr>
          <w:b/>
          <w:bCs/>
          <w:sz w:val="28"/>
          <w:szCs w:val="28"/>
        </w:rPr>
        <w:t>5</w:t>
      </w:r>
      <w:r w:rsidRPr="00306556">
        <w:rPr>
          <w:b/>
          <w:bCs/>
          <w:sz w:val="28"/>
          <w:szCs w:val="28"/>
        </w:rPr>
        <w:t xml:space="preserve">. </w:t>
      </w:r>
      <w:hyperlink r:id="rId13" w:history="1">
        <w:r>
          <w:rPr>
            <w:b/>
            <w:sz w:val="28"/>
            <w:szCs w:val="28"/>
          </w:rPr>
          <w:t>П</w:t>
        </w:r>
        <w:r w:rsidRPr="00306556">
          <w:rPr>
            <w:b/>
            <w:sz w:val="28"/>
            <w:szCs w:val="28"/>
          </w:rPr>
          <w:t xml:space="preserve">ункт 11 части 1 статьи </w:t>
        </w:r>
      </w:hyperlink>
      <w:r w:rsidRPr="00306556">
        <w:rPr>
          <w:b/>
          <w:sz w:val="28"/>
          <w:szCs w:val="28"/>
        </w:rPr>
        <w:t>8</w:t>
      </w:r>
      <w:r>
        <w:rPr>
          <w:b/>
          <w:sz w:val="28"/>
          <w:szCs w:val="28"/>
        </w:rPr>
        <w:t xml:space="preserve"> Устава</w:t>
      </w:r>
      <w:r>
        <w:rPr>
          <w:sz w:val="28"/>
          <w:szCs w:val="28"/>
        </w:rPr>
        <w:t xml:space="preserve"> после слов «осуществляется органами государственной власти» дополнить словами «Ивановской области), организация предоставления дополнительного образования взрослых по дополнительным образовательным программам спортивной подготовки в муниципальных образовательных организациях,»;</w:t>
      </w:r>
    </w:p>
    <w:p w14:paraId="4C3C6A15" w14:textId="77777777" w:rsidR="00E81787" w:rsidRDefault="00E81787" w:rsidP="00E81787">
      <w:pPr>
        <w:jc w:val="both"/>
        <w:rPr>
          <w:bCs/>
          <w:sz w:val="28"/>
          <w:szCs w:val="28"/>
        </w:rPr>
      </w:pPr>
    </w:p>
    <w:p w14:paraId="44BE7ACD" w14:textId="77777777" w:rsidR="00E81787" w:rsidRDefault="00E81787" w:rsidP="00E81787">
      <w:pPr>
        <w:jc w:val="both"/>
        <w:rPr>
          <w:b/>
          <w:bCs/>
          <w:sz w:val="28"/>
          <w:szCs w:val="28"/>
        </w:rPr>
      </w:pPr>
      <w:r>
        <w:rPr>
          <w:b/>
          <w:bCs/>
          <w:sz w:val="28"/>
          <w:szCs w:val="28"/>
        </w:rPr>
        <w:t xml:space="preserve">      6</w:t>
      </w:r>
      <w:r w:rsidRPr="00C219E0">
        <w:rPr>
          <w:b/>
          <w:bCs/>
          <w:sz w:val="28"/>
          <w:szCs w:val="28"/>
        </w:rPr>
        <w:t>.</w:t>
      </w:r>
      <w:r>
        <w:rPr>
          <w:bCs/>
          <w:sz w:val="28"/>
          <w:szCs w:val="28"/>
        </w:rPr>
        <w:t xml:space="preserve"> </w:t>
      </w:r>
      <w:r w:rsidRPr="00A60E83">
        <w:rPr>
          <w:b/>
          <w:bCs/>
          <w:sz w:val="28"/>
          <w:szCs w:val="28"/>
        </w:rPr>
        <w:t>В п</w:t>
      </w:r>
      <w:r w:rsidRPr="00A60E83">
        <w:rPr>
          <w:b/>
          <w:sz w:val="28"/>
          <w:szCs w:val="28"/>
        </w:rPr>
        <w:t>ункте</w:t>
      </w:r>
      <w:r>
        <w:rPr>
          <w:b/>
          <w:sz w:val="28"/>
          <w:szCs w:val="28"/>
        </w:rPr>
        <w:t xml:space="preserve"> 24 части 1 статьи 8 Устава </w:t>
      </w:r>
      <w:r>
        <w:rPr>
          <w:b/>
          <w:bCs/>
          <w:sz w:val="28"/>
          <w:szCs w:val="28"/>
        </w:rPr>
        <w:t xml:space="preserve">слова </w:t>
      </w:r>
      <w:r w:rsidRPr="00C219E0">
        <w:rPr>
          <w:bCs/>
          <w:sz w:val="28"/>
          <w:szCs w:val="28"/>
        </w:rPr>
        <w:t>«создание, развитие и обеспечение охраны лечебно-оздоровительных местностей и курортов местного значения на территории муниципального района, а также» исключить;</w:t>
      </w:r>
    </w:p>
    <w:p w14:paraId="5A79D5C6" w14:textId="77777777" w:rsidR="00E81787" w:rsidRPr="00C219E0" w:rsidRDefault="00E81787" w:rsidP="00E81787">
      <w:pPr>
        <w:jc w:val="both"/>
        <w:rPr>
          <w:b/>
          <w:bCs/>
          <w:sz w:val="28"/>
          <w:szCs w:val="28"/>
        </w:rPr>
      </w:pPr>
    </w:p>
    <w:p w14:paraId="0F0AFBD4" w14:textId="77777777" w:rsidR="00E81787" w:rsidRDefault="00E81787" w:rsidP="00E81787">
      <w:pPr>
        <w:jc w:val="both"/>
        <w:rPr>
          <w:sz w:val="28"/>
          <w:szCs w:val="28"/>
        </w:rPr>
      </w:pPr>
      <w:r>
        <w:rPr>
          <w:b/>
          <w:sz w:val="28"/>
          <w:szCs w:val="28"/>
        </w:rPr>
        <w:t xml:space="preserve">      7</w:t>
      </w:r>
      <w:r w:rsidRPr="000A532E">
        <w:rPr>
          <w:b/>
          <w:sz w:val="28"/>
          <w:szCs w:val="28"/>
        </w:rPr>
        <w:t xml:space="preserve">. </w:t>
      </w:r>
      <w:r>
        <w:rPr>
          <w:b/>
          <w:sz w:val="28"/>
          <w:szCs w:val="28"/>
        </w:rPr>
        <w:t>В п</w:t>
      </w:r>
      <w:r w:rsidRPr="000A532E">
        <w:rPr>
          <w:b/>
          <w:sz w:val="28"/>
          <w:szCs w:val="28"/>
        </w:rPr>
        <w:t>ункт</w:t>
      </w:r>
      <w:r>
        <w:rPr>
          <w:b/>
          <w:sz w:val="28"/>
          <w:szCs w:val="28"/>
        </w:rPr>
        <w:t>е 19</w:t>
      </w:r>
      <w:r w:rsidRPr="000A532E">
        <w:rPr>
          <w:b/>
          <w:sz w:val="28"/>
          <w:szCs w:val="28"/>
        </w:rPr>
        <w:t xml:space="preserve"> части 1.1. статьи 8 </w:t>
      </w:r>
      <w:r>
        <w:rPr>
          <w:b/>
          <w:sz w:val="28"/>
          <w:szCs w:val="28"/>
        </w:rPr>
        <w:t xml:space="preserve">Устава </w:t>
      </w:r>
      <w:r w:rsidRPr="000A532E">
        <w:rPr>
          <w:b/>
          <w:sz w:val="28"/>
          <w:szCs w:val="28"/>
        </w:rPr>
        <w:t>слова</w:t>
      </w:r>
      <w:r>
        <w:rPr>
          <w:sz w:val="28"/>
          <w:szCs w:val="28"/>
        </w:rPr>
        <w:t xml:space="preserve"> «создание, развитие и обеспечение охраны лечебно-оздоровительных местностей и курортов местного значения на территории поселения, а также» исключить;</w:t>
      </w:r>
    </w:p>
    <w:p w14:paraId="336BA0E6" w14:textId="77777777" w:rsidR="00E81787" w:rsidRPr="00932283" w:rsidRDefault="00E81787" w:rsidP="00E81787">
      <w:pPr>
        <w:jc w:val="both"/>
        <w:rPr>
          <w:sz w:val="28"/>
          <w:szCs w:val="28"/>
        </w:rPr>
      </w:pPr>
      <w:r>
        <w:rPr>
          <w:sz w:val="28"/>
          <w:szCs w:val="28"/>
        </w:rPr>
        <w:t xml:space="preserve">   </w:t>
      </w:r>
    </w:p>
    <w:p w14:paraId="430869D3" w14:textId="77777777" w:rsidR="00E81787" w:rsidRPr="00430E3C" w:rsidRDefault="00E81787" w:rsidP="00E81787">
      <w:pPr>
        <w:jc w:val="both"/>
        <w:rPr>
          <w:sz w:val="28"/>
        </w:rPr>
      </w:pPr>
      <w:r w:rsidRPr="00430E3C">
        <w:rPr>
          <w:b/>
          <w:sz w:val="28"/>
        </w:rPr>
        <w:t xml:space="preserve">   </w:t>
      </w:r>
      <w:r>
        <w:rPr>
          <w:b/>
          <w:sz w:val="28"/>
        </w:rPr>
        <w:t xml:space="preserve">   8</w:t>
      </w:r>
      <w:r w:rsidRPr="00430E3C">
        <w:rPr>
          <w:b/>
          <w:sz w:val="28"/>
        </w:rPr>
        <w:t>. Часть 6 статьи 11 Устава</w:t>
      </w:r>
      <w:r w:rsidRPr="00430E3C">
        <w:rPr>
          <w:sz w:val="28"/>
        </w:rPr>
        <w:t xml:space="preserve"> </w:t>
      </w:r>
      <w:r w:rsidRPr="00AB3F09">
        <w:rPr>
          <w:b/>
          <w:sz w:val="28"/>
        </w:rPr>
        <w:t>изложить в следующей редакции:</w:t>
      </w:r>
    </w:p>
    <w:p w14:paraId="34D0AE6D" w14:textId="77777777" w:rsidR="00E81787" w:rsidRPr="00430E3C" w:rsidRDefault="00E81787" w:rsidP="00E81787">
      <w:pPr>
        <w:jc w:val="both"/>
        <w:rPr>
          <w:sz w:val="28"/>
          <w:szCs w:val="28"/>
        </w:rPr>
      </w:pPr>
      <w:r w:rsidRPr="00430E3C">
        <w:rPr>
          <w:sz w:val="28"/>
        </w:rPr>
        <w:t xml:space="preserve">      «6. </w:t>
      </w:r>
      <w:r w:rsidRPr="00430E3C">
        <w:rPr>
          <w:sz w:val="28"/>
          <w:szCs w:val="28"/>
        </w:rPr>
        <w:t xml:space="preserve">Органы местного самоуправления Комсомольского муниципального района участвуют в осуществлении государственных полномочий, не переданных им в соответствии со </w:t>
      </w:r>
      <w:hyperlink r:id="rId14" w:history="1">
        <w:r w:rsidRPr="00430E3C">
          <w:rPr>
            <w:sz w:val="28"/>
            <w:szCs w:val="28"/>
          </w:rPr>
          <w:t>статьей 34</w:t>
        </w:r>
      </w:hyperlink>
      <w:r w:rsidRPr="00430E3C">
        <w:rPr>
          <w:sz w:val="28"/>
          <w:szCs w:val="28"/>
        </w:rPr>
        <w:t xml:space="preserve"> Федерального закона </w:t>
      </w:r>
      <w:r w:rsidRPr="00430E3C">
        <w:rPr>
          <w:sz w:val="28"/>
        </w:rPr>
        <w:t>«Об общих принципах организации местного самоуправления в единой системе публичной власти»</w:t>
      </w:r>
      <w:r w:rsidRPr="00430E3C">
        <w:rPr>
          <w:sz w:val="28"/>
          <w:szCs w:val="28"/>
        </w:rPr>
        <w:t>, в случае принятия Советом района решения о реализации права на участие в осуществлении указанных полномочий.»;</w:t>
      </w:r>
    </w:p>
    <w:p w14:paraId="44C05F38" w14:textId="77777777" w:rsidR="00E81787" w:rsidRPr="00430E3C" w:rsidRDefault="00E81787" w:rsidP="00E81787">
      <w:pPr>
        <w:jc w:val="both"/>
        <w:rPr>
          <w:b/>
          <w:sz w:val="28"/>
        </w:rPr>
      </w:pPr>
      <w:r w:rsidRPr="00430E3C">
        <w:rPr>
          <w:b/>
          <w:sz w:val="28"/>
        </w:rPr>
        <w:lastRenderedPageBreak/>
        <w:t xml:space="preserve">   </w:t>
      </w:r>
    </w:p>
    <w:p w14:paraId="2311B618" w14:textId="77777777" w:rsidR="00E81787" w:rsidRPr="00430E3C" w:rsidRDefault="00E81787" w:rsidP="00E81787">
      <w:pPr>
        <w:jc w:val="both"/>
        <w:rPr>
          <w:sz w:val="28"/>
        </w:rPr>
      </w:pPr>
      <w:r w:rsidRPr="00430E3C">
        <w:rPr>
          <w:b/>
          <w:sz w:val="28"/>
        </w:rPr>
        <w:t xml:space="preserve">  </w:t>
      </w:r>
      <w:r>
        <w:rPr>
          <w:b/>
          <w:sz w:val="28"/>
        </w:rPr>
        <w:t xml:space="preserve">   9</w:t>
      </w:r>
      <w:r w:rsidRPr="00430E3C">
        <w:rPr>
          <w:b/>
          <w:sz w:val="28"/>
        </w:rPr>
        <w:t>. Часть 7 статьи 11 Устава</w:t>
      </w:r>
      <w:r w:rsidRPr="00430E3C">
        <w:rPr>
          <w:sz w:val="28"/>
        </w:rPr>
        <w:t xml:space="preserve"> </w:t>
      </w:r>
      <w:r w:rsidRPr="00D323D4">
        <w:rPr>
          <w:b/>
          <w:sz w:val="28"/>
        </w:rPr>
        <w:t>изложить в следующей редакции:</w:t>
      </w:r>
    </w:p>
    <w:p w14:paraId="79838CE2" w14:textId="77777777" w:rsidR="00E81787" w:rsidRPr="00430E3C" w:rsidRDefault="00E81787" w:rsidP="00E81787">
      <w:pPr>
        <w:jc w:val="both"/>
        <w:rPr>
          <w:sz w:val="28"/>
          <w:szCs w:val="28"/>
        </w:rPr>
      </w:pPr>
      <w:r w:rsidRPr="00430E3C">
        <w:rPr>
          <w:sz w:val="28"/>
        </w:rPr>
        <w:t xml:space="preserve">     «</w:t>
      </w:r>
      <w:r>
        <w:rPr>
          <w:sz w:val="28"/>
        </w:rPr>
        <w:t xml:space="preserve">7. </w:t>
      </w:r>
      <w:r w:rsidRPr="00430E3C">
        <w:rPr>
          <w:sz w:val="28"/>
          <w:szCs w:val="28"/>
        </w:rPr>
        <w:t xml:space="preserve">Органы местного самоуправления Комсомольского муниципального района вправе осуществлять расходы за счет средств бюджета Комсомольского муниципального района (за исключением финансовых средств, передаваемых местному бюджету на осуществление целевых расходов) на осуществление полномочий, не переданных им в соответствии со </w:t>
      </w:r>
      <w:hyperlink r:id="rId15" w:history="1">
        <w:r w:rsidRPr="00430E3C">
          <w:rPr>
            <w:sz w:val="28"/>
            <w:szCs w:val="28"/>
          </w:rPr>
          <w:t>статьей 34</w:t>
        </w:r>
      </w:hyperlink>
      <w:r w:rsidRPr="00430E3C">
        <w:rPr>
          <w:sz w:val="28"/>
          <w:szCs w:val="28"/>
        </w:rPr>
        <w:t xml:space="preserve"> Федерального закона </w:t>
      </w:r>
      <w:r w:rsidRPr="00430E3C">
        <w:rPr>
          <w:sz w:val="28"/>
        </w:rPr>
        <w:t>«Об общих принципах организации местного самоуправления в единой системе публичной власти»</w:t>
      </w:r>
      <w:r w:rsidRPr="00430E3C">
        <w:rPr>
          <w:sz w:val="28"/>
          <w:szCs w:val="28"/>
        </w:rPr>
        <w:t>, если возможность осуществления таких расходов предусмотрена федеральными законами.»;</w:t>
      </w:r>
    </w:p>
    <w:p w14:paraId="46C0B5F5" w14:textId="77777777" w:rsidR="00E81787" w:rsidRDefault="00E81787" w:rsidP="00E81787">
      <w:pPr>
        <w:jc w:val="both"/>
        <w:rPr>
          <w:sz w:val="28"/>
        </w:rPr>
      </w:pPr>
    </w:p>
    <w:p w14:paraId="6A115B95" w14:textId="77777777" w:rsidR="00E81787" w:rsidRDefault="00E81787" w:rsidP="00E81787">
      <w:pPr>
        <w:jc w:val="both"/>
        <w:rPr>
          <w:sz w:val="28"/>
        </w:rPr>
      </w:pPr>
      <w:r>
        <w:rPr>
          <w:sz w:val="28"/>
        </w:rPr>
        <w:t xml:space="preserve">      </w:t>
      </w:r>
      <w:r>
        <w:rPr>
          <w:b/>
          <w:sz w:val="28"/>
        </w:rPr>
        <w:t>10</w:t>
      </w:r>
      <w:r w:rsidRPr="004610D4">
        <w:rPr>
          <w:b/>
          <w:sz w:val="28"/>
        </w:rPr>
        <w:t>. Статью 13 Устава</w:t>
      </w:r>
      <w:r>
        <w:rPr>
          <w:sz w:val="28"/>
        </w:rPr>
        <w:t xml:space="preserve"> </w:t>
      </w:r>
      <w:r w:rsidRPr="00D323D4">
        <w:rPr>
          <w:b/>
          <w:sz w:val="28"/>
        </w:rPr>
        <w:t>изложить в следующей редакции:</w:t>
      </w:r>
    </w:p>
    <w:p w14:paraId="36F34C54" w14:textId="77777777" w:rsidR="00E81787" w:rsidRDefault="00E81787" w:rsidP="00E81787">
      <w:pPr>
        <w:jc w:val="both"/>
        <w:rPr>
          <w:sz w:val="28"/>
        </w:rPr>
      </w:pPr>
      <w:r>
        <w:rPr>
          <w:sz w:val="28"/>
        </w:rPr>
        <w:t xml:space="preserve">      «</w:t>
      </w:r>
      <w:r w:rsidRPr="004610D4">
        <w:rPr>
          <w:b/>
          <w:sz w:val="28"/>
        </w:rPr>
        <w:t>Статья 13. Формы непосредственного осуществления населением местного самоуправления и участия населения в осуществлении местного самоуправления</w:t>
      </w:r>
    </w:p>
    <w:p w14:paraId="2EC40D41" w14:textId="77777777" w:rsidR="00E81787" w:rsidRPr="00E809C8" w:rsidRDefault="00E81787" w:rsidP="00E81787">
      <w:pPr>
        <w:spacing w:line="360" w:lineRule="auto"/>
        <w:jc w:val="both"/>
        <w:rPr>
          <w:sz w:val="28"/>
        </w:rPr>
      </w:pPr>
      <w:r w:rsidRPr="00E809C8">
        <w:rPr>
          <w:sz w:val="28"/>
        </w:rPr>
        <w:t>1. К формам непосредственного осуществления населением</w:t>
      </w:r>
      <w:r>
        <w:rPr>
          <w:sz w:val="28"/>
        </w:rPr>
        <w:t xml:space="preserve"> </w:t>
      </w:r>
      <w:r w:rsidRPr="00E809C8">
        <w:rPr>
          <w:sz w:val="28"/>
        </w:rPr>
        <w:t>Комсомольского муниципального района местного самоуправления относятся:</w:t>
      </w:r>
    </w:p>
    <w:p w14:paraId="323D4F2E" w14:textId="77777777" w:rsidR="00E81787" w:rsidRPr="00E809C8" w:rsidRDefault="00E81787" w:rsidP="00E81787">
      <w:pPr>
        <w:spacing w:line="360" w:lineRule="auto"/>
        <w:jc w:val="both"/>
        <w:rPr>
          <w:sz w:val="28"/>
        </w:rPr>
      </w:pPr>
      <w:r w:rsidRPr="00E809C8">
        <w:rPr>
          <w:sz w:val="28"/>
        </w:rPr>
        <w:t>1) местный референдум;</w:t>
      </w:r>
    </w:p>
    <w:p w14:paraId="75136602" w14:textId="77777777" w:rsidR="00E81787" w:rsidRPr="00E809C8" w:rsidRDefault="00E81787" w:rsidP="00E81787">
      <w:pPr>
        <w:spacing w:line="360" w:lineRule="auto"/>
        <w:jc w:val="both"/>
        <w:rPr>
          <w:sz w:val="28"/>
        </w:rPr>
      </w:pPr>
      <w:r w:rsidRPr="00E809C8">
        <w:rPr>
          <w:sz w:val="28"/>
        </w:rPr>
        <w:t>2) муниципальные выборы;</w:t>
      </w:r>
    </w:p>
    <w:p w14:paraId="043D53D1" w14:textId="77777777" w:rsidR="00E81787" w:rsidRPr="00E809C8" w:rsidRDefault="00E81787" w:rsidP="00E81787">
      <w:pPr>
        <w:spacing w:line="360" w:lineRule="auto"/>
        <w:jc w:val="both"/>
        <w:rPr>
          <w:sz w:val="28"/>
        </w:rPr>
      </w:pPr>
      <w:r w:rsidRPr="00E809C8">
        <w:rPr>
          <w:sz w:val="28"/>
        </w:rPr>
        <w:t>3) сход граждан.</w:t>
      </w:r>
    </w:p>
    <w:p w14:paraId="3FC51A6B" w14:textId="77777777" w:rsidR="00E81787" w:rsidRPr="00E809C8" w:rsidRDefault="00E81787" w:rsidP="00E81787">
      <w:pPr>
        <w:spacing w:line="360" w:lineRule="auto"/>
        <w:jc w:val="both"/>
        <w:rPr>
          <w:sz w:val="28"/>
        </w:rPr>
      </w:pPr>
      <w:r w:rsidRPr="00E809C8">
        <w:rPr>
          <w:sz w:val="28"/>
        </w:rPr>
        <w:t>2. К формам участия населения в осуществлении местного самоуправления относятся:</w:t>
      </w:r>
    </w:p>
    <w:p w14:paraId="07935C22" w14:textId="77777777" w:rsidR="00E81787" w:rsidRPr="00E809C8" w:rsidRDefault="00E81787" w:rsidP="00E81787">
      <w:pPr>
        <w:spacing w:line="360" w:lineRule="auto"/>
        <w:jc w:val="both"/>
        <w:rPr>
          <w:sz w:val="28"/>
        </w:rPr>
      </w:pPr>
      <w:r w:rsidRPr="00E809C8">
        <w:rPr>
          <w:sz w:val="28"/>
        </w:rPr>
        <w:t>1) опрос;</w:t>
      </w:r>
    </w:p>
    <w:p w14:paraId="3B422EFD" w14:textId="77777777" w:rsidR="00E81787" w:rsidRPr="00E809C8" w:rsidRDefault="00E81787" w:rsidP="00E81787">
      <w:pPr>
        <w:spacing w:line="360" w:lineRule="auto"/>
        <w:jc w:val="both"/>
        <w:rPr>
          <w:sz w:val="28"/>
        </w:rPr>
      </w:pPr>
      <w:r w:rsidRPr="00E809C8">
        <w:rPr>
          <w:sz w:val="28"/>
        </w:rPr>
        <w:t>2) публичные слушания, общественные обсуждения;</w:t>
      </w:r>
    </w:p>
    <w:p w14:paraId="751160F2" w14:textId="77777777" w:rsidR="00E81787" w:rsidRPr="00E809C8" w:rsidRDefault="00E81787" w:rsidP="00E81787">
      <w:pPr>
        <w:spacing w:line="360" w:lineRule="auto"/>
        <w:jc w:val="both"/>
        <w:rPr>
          <w:sz w:val="28"/>
        </w:rPr>
      </w:pPr>
      <w:r w:rsidRPr="00E809C8">
        <w:rPr>
          <w:sz w:val="28"/>
        </w:rPr>
        <w:t>3) собрание граждан;</w:t>
      </w:r>
    </w:p>
    <w:p w14:paraId="36C1173B" w14:textId="77777777" w:rsidR="00E81787" w:rsidRPr="00E809C8" w:rsidRDefault="00E81787" w:rsidP="00E81787">
      <w:pPr>
        <w:spacing w:line="360" w:lineRule="auto"/>
        <w:jc w:val="both"/>
        <w:rPr>
          <w:sz w:val="28"/>
        </w:rPr>
      </w:pPr>
      <w:r w:rsidRPr="00E809C8">
        <w:rPr>
          <w:sz w:val="28"/>
        </w:rPr>
        <w:t>4) инициативные проекты;</w:t>
      </w:r>
    </w:p>
    <w:p w14:paraId="28A4FAE4" w14:textId="77777777" w:rsidR="00E81787" w:rsidRPr="00E809C8" w:rsidRDefault="00E81787" w:rsidP="00E81787">
      <w:pPr>
        <w:spacing w:line="360" w:lineRule="auto"/>
        <w:jc w:val="both"/>
        <w:rPr>
          <w:sz w:val="28"/>
        </w:rPr>
      </w:pPr>
      <w:r w:rsidRPr="00E809C8">
        <w:rPr>
          <w:sz w:val="28"/>
        </w:rPr>
        <w:t>5) территориальное общественное самоуправление;</w:t>
      </w:r>
    </w:p>
    <w:p w14:paraId="5C39C91B" w14:textId="77777777" w:rsidR="00E81787" w:rsidRPr="00E809C8" w:rsidRDefault="00E81787" w:rsidP="00E81787">
      <w:pPr>
        <w:spacing w:line="360" w:lineRule="auto"/>
        <w:jc w:val="both"/>
        <w:rPr>
          <w:sz w:val="28"/>
        </w:rPr>
      </w:pPr>
      <w:r w:rsidRPr="00E809C8">
        <w:rPr>
          <w:sz w:val="28"/>
        </w:rPr>
        <w:t>6) староста сельского населенного пункта.</w:t>
      </w:r>
    </w:p>
    <w:p w14:paraId="2FE4E734" w14:textId="77777777" w:rsidR="00E81787" w:rsidRDefault="00E81787" w:rsidP="00E81787">
      <w:pPr>
        <w:jc w:val="both"/>
        <w:rPr>
          <w:sz w:val="28"/>
        </w:rPr>
      </w:pPr>
      <w:r w:rsidRPr="00E809C8">
        <w:rPr>
          <w:sz w:val="28"/>
        </w:rPr>
        <w:t xml:space="preserve">3. Наряду с предусмотренными </w:t>
      </w:r>
      <w:r>
        <w:rPr>
          <w:sz w:val="28"/>
        </w:rPr>
        <w:t>частями 1, 2 настоящей статьи</w:t>
      </w:r>
      <w:r w:rsidRPr="00E809C8">
        <w:rPr>
          <w:sz w:val="28"/>
        </w:rPr>
        <w:t xml:space="preserve">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w:t>
      </w:r>
      <w:r>
        <w:rPr>
          <w:sz w:val="28"/>
        </w:rPr>
        <w:t xml:space="preserve"> </w:t>
      </w:r>
      <w:r w:rsidRPr="00F756D0">
        <w:rPr>
          <w:sz w:val="28"/>
        </w:rPr>
        <w:t>«Об общих принципах организации местного самоуправления в единой системе публичной власти</w:t>
      </w:r>
      <w:r>
        <w:rPr>
          <w:sz w:val="28"/>
        </w:rPr>
        <w:t>»</w:t>
      </w:r>
      <w:r w:rsidRPr="00E809C8">
        <w:rPr>
          <w:sz w:val="28"/>
        </w:rPr>
        <w:t>, другим федеральным законам, законам субъектов Российской Федерации.</w:t>
      </w:r>
      <w:r>
        <w:rPr>
          <w:sz w:val="28"/>
        </w:rPr>
        <w:t>»;</w:t>
      </w:r>
    </w:p>
    <w:p w14:paraId="7B8679EC" w14:textId="77777777" w:rsidR="00E81787" w:rsidRDefault="00E81787" w:rsidP="00E81787">
      <w:pPr>
        <w:jc w:val="both"/>
        <w:rPr>
          <w:sz w:val="28"/>
        </w:rPr>
      </w:pPr>
    </w:p>
    <w:p w14:paraId="7100503D" w14:textId="77777777" w:rsidR="00E81787" w:rsidRDefault="00E81787" w:rsidP="00E81787">
      <w:pPr>
        <w:jc w:val="both"/>
        <w:rPr>
          <w:sz w:val="28"/>
        </w:rPr>
      </w:pPr>
      <w:r>
        <w:rPr>
          <w:sz w:val="28"/>
        </w:rPr>
        <w:t xml:space="preserve">      </w:t>
      </w:r>
      <w:r>
        <w:rPr>
          <w:b/>
          <w:sz w:val="28"/>
        </w:rPr>
        <w:t>11</w:t>
      </w:r>
      <w:r w:rsidRPr="00E24F1B">
        <w:rPr>
          <w:b/>
          <w:sz w:val="28"/>
        </w:rPr>
        <w:t>. Статья 14 Устава</w:t>
      </w:r>
      <w:r>
        <w:rPr>
          <w:sz w:val="28"/>
        </w:rPr>
        <w:t xml:space="preserve"> </w:t>
      </w:r>
      <w:r w:rsidRPr="00D323D4">
        <w:rPr>
          <w:b/>
          <w:sz w:val="28"/>
        </w:rPr>
        <w:t>излагается в следующей редакции:</w:t>
      </w:r>
    </w:p>
    <w:p w14:paraId="34131797" w14:textId="77777777" w:rsidR="00E81787" w:rsidRDefault="00E81787" w:rsidP="00E81787">
      <w:pPr>
        <w:jc w:val="both"/>
        <w:rPr>
          <w:sz w:val="28"/>
        </w:rPr>
      </w:pPr>
      <w:r>
        <w:rPr>
          <w:sz w:val="28"/>
        </w:rPr>
        <w:t>«</w:t>
      </w:r>
      <w:r w:rsidRPr="007E5E90">
        <w:rPr>
          <w:sz w:val="28"/>
        </w:rPr>
        <w:t xml:space="preserve">1. </w:t>
      </w:r>
      <w:r>
        <w:rPr>
          <w:sz w:val="28"/>
        </w:rPr>
        <w:t>Районный</w:t>
      </w:r>
      <w:r w:rsidRPr="007E5E90">
        <w:rPr>
          <w:sz w:val="28"/>
        </w:rPr>
        <w:t xml:space="preserve"> референдум проводится в целях решения непосредственно населением</w:t>
      </w:r>
      <w:r>
        <w:rPr>
          <w:sz w:val="28"/>
        </w:rPr>
        <w:t xml:space="preserve"> </w:t>
      </w:r>
      <w:r w:rsidRPr="00497D1B">
        <w:rPr>
          <w:sz w:val="28"/>
        </w:rPr>
        <w:t>Комсомольского муниципального района</w:t>
      </w:r>
      <w:r w:rsidRPr="007E5E90">
        <w:rPr>
          <w:sz w:val="28"/>
        </w:rPr>
        <w:t xml:space="preserve"> вопросов </w:t>
      </w:r>
      <w:r>
        <w:rPr>
          <w:sz w:val="28"/>
        </w:rPr>
        <w:t xml:space="preserve">местного значения </w:t>
      </w:r>
      <w:r w:rsidRPr="00497D1B">
        <w:rPr>
          <w:sz w:val="28"/>
        </w:rPr>
        <w:t>Комсомольского муниципального района</w:t>
      </w:r>
      <w:r w:rsidRPr="007E5E90">
        <w:rPr>
          <w:sz w:val="28"/>
        </w:rPr>
        <w:t>.</w:t>
      </w:r>
    </w:p>
    <w:p w14:paraId="5B7CD731" w14:textId="77777777" w:rsidR="00E81787" w:rsidRPr="007E5E90" w:rsidRDefault="00E81787" w:rsidP="00E81787">
      <w:pPr>
        <w:jc w:val="both"/>
        <w:rPr>
          <w:sz w:val="28"/>
        </w:rPr>
      </w:pPr>
    </w:p>
    <w:p w14:paraId="5F585CBF" w14:textId="77777777" w:rsidR="00E81787" w:rsidRDefault="00E81787" w:rsidP="00E81787">
      <w:pPr>
        <w:jc w:val="both"/>
        <w:rPr>
          <w:sz w:val="28"/>
        </w:rPr>
      </w:pPr>
      <w:r>
        <w:rPr>
          <w:sz w:val="28"/>
        </w:rPr>
        <w:t>2</w:t>
      </w:r>
      <w:r w:rsidRPr="007E5E90">
        <w:rPr>
          <w:sz w:val="28"/>
        </w:rPr>
        <w:t xml:space="preserve">. </w:t>
      </w:r>
      <w:r>
        <w:rPr>
          <w:sz w:val="28"/>
        </w:rPr>
        <w:t>Районный</w:t>
      </w:r>
      <w:r w:rsidRPr="007E5E90">
        <w:rPr>
          <w:sz w:val="28"/>
        </w:rPr>
        <w:t xml:space="preserve"> референдум проводится на всей территории </w:t>
      </w:r>
      <w:r>
        <w:rPr>
          <w:sz w:val="28"/>
        </w:rPr>
        <w:t>Комсомольского муниципального района</w:t>
      </w:r>
      <w:r w:rsidRPr="007E5E90">
        <w:rPr>
          <w:sz w:val="28"/>
        </w:rPr>
        <w:t>.</w:t>
      </w:r>
    </w:p>
    <w:p w14:paraId="5BEB0572" w14:textId="77777777" w:rsidR="00E81787" w:rsidRPr="007E5E90" w:rsidRDefault="00E81787" w:rsidP="00E81787">
      <w:pPr>
        <w:jc w:val="both"/>
        <w:rPr>
          <w:sz w:val="28"/>
        </w:rPr>
      </w:pPr>
    </w:p>
    <w:p w14:paraId="623CBC21" w14:textId="77777777" w:rsidR="00E81787" w:rsidRDefault="00E81787" w:rsidP="00E81787">
      <w:pPr>
        <w:jc w:val="both"/>
        <w:rPr>
          <w:sz w:val="28"/>
        </w:rPr>
      </w:pPr>
      <w:r>
        <w:rPr>
          <w:sz w:val="28"/>
        </w:rPr>
        <w:t>3</w:t>
      </w:r>
      <w:r w:rsidRPr="007E5E90">
        <w:rPr>
          <w:sz w:val="28"/>
        </w:rPr>
        <w:t xml:space="preserve">. Решение о назначении </w:t>
      </w:r>
      <w:r>
        <w:rPr>
          <w:sz w:val="28"/>
        </w:rPr>
        <w:t>районного</w:t>
      </w:r>
      <w:r w:rsidRPr="007E5E90">
        <w:rPr>
          <w:sz w:val="28"/>
        </w:rPr>
        <w:t xml:space="preserve"> референдума принимается </w:t>
      </w:r>
      <w:r w:rsidRPr="00497D1B">
        <w:rPr>
          <w:sz w:val="28"/>
        </w:rPr>
        <w:t>Совет</w:t>
      </w:r>
      <w:r>
        <w:rPr>
          <w:sz w:val="28"/>
        </w:rPr>
        <w:t>ом</w:t>
      </w:r>
      <w:r w:rsidRPr="00497D1B">
        <w:rPr>
          <w:sz w:val="28"/>
        </w:rPr>
        <w:t xml:space="preserve"> Комсомольского</w:t>
      </w:r>
      <w:r>
        <w:rPr>
          <w:sz w:val="28"/>
        </w:rPr>
        <w:t xml:space="preserve"> </w:t>
      </w:r>
      <w:r w:rsidRPr="00497D1B">
        <w:rPr>
          <w:sz w:val="28"/>
        </w:rPr>
        <w:t>муниципального района Ивановской области</w:t>
      </w:r>
      <w:r w:rsidRPr="007E5E90">
        <w:rPr>
          <w:sz w:val="28"/>
        </w:rPr>
        <w:t>:</w:t>
      </w:r>
    </w:p>
    <w:p w14:paraId="4F0A3666" w14:textId="77777777" w:rsidR="00E81787" w:rsidRPr="007E5E90" w:rsidRDefault="00E81787" w:rsidP="00E81787">
      <w:pPr>
        <w:jc w:val="both"/>
        <w:rPr>
          <w:sz w:val="28"/>
        </w:rPr>
      </w:pPr>
    </w:p>
    <w:p w14:paraId="55D5BCEC" w14:textId="77777777" w:rsidR="00E81787" w:rsidRDefault="00E81787" w:rsidP="00E81787">
      <w:pPr>
        <w:jc w:val="both"/>
        <w:rPr>
          <w:sz w:val="28"/>
        </w:rPr>
      </w:pPr>
      <w:r w:rsidRPr="007E5E90">
        <w:rPr>
          <w:sz w:val="28"/>
        </w:rPr>
        <w:t xml:space="preserve">1) по инициативе, выдвинутой гражданами Российской Федерации, имеющими право на участие в </w:t>
      </w:r>
      <w:r>
        <w:rPr>
          <w:sz w:val="28"/>
        </w:rPr>
        <w:t>районном</w:t>
      </w:r>
      <w:r w:rsidRPr="007E5E90">
        <w:rPr>
          <w:sz w:val="28"/>
        </w:rPr>
        <w:t xml:space="preserve"> референдуме;</w:t>
      </w:r>
    </w:p>
    <w:p w14:paraId="03BD89B9" w14:textId="77777777" w:rsidR="00E81787" w:rsidRPr="007E5E90" w:rsidRDefault="00E81787" w:rsidP="00E81787">
      <w:pPr>
        <w:jc w:val="both"/>
        <w:rPr>
          <w:sz w:val="28"/>
        </w:rPr>
      </w:pPr>
    </w:p>
    <w:p w14:paraId="19592579" w14:textId="77777777" w:rsidR="00E81787" w:rsidRDefault="00E81787" w:rsidP="00E81787">
      <w:pPr>
        <w:jc w:val="both"/>
        <w:rPr>
          <w:sz w:val="28"/>
        </w:rPr>
      </w:pPr>
      <w:r w:rsidRPr="007E5E90">
        <w:rPr>
          <w:sz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которые установлены федеральным законом;</w:t>
      </w:r>
    </w:p>
    <w:p w14:paraId="0BFF4D54" w14:textId="77777777" w:rsidR="00E81787" w:rsidRPr="007E5E90" w:rsidRDefault="00E81787" w:rsidP="00E81787">
      <w:pPr>
        <w:jc w:val="both"/>
        <w:rPr>
          <w:sz w:val="28"/>
        </w:rPr>
      </w:pPr>
    </w:p>
    <w:p w14:paraId="5C465619" w14:textId="77777777" w:rsidR="00E81787" w:rsidRDefault="00E81787" w:rsidP="00E81787">
      <w:pPr>
        <w:jc w:val="both"/>
        <w:rPr>
          <w:sz w:val="28"/>
        </w:rPr>
      </w:pPr>
      <w:r w:rsidRPr="007E5E90">
        <w:rPr>
          <w:sz w:val="28"/>
        </w:rPr>
        <w:t xml:space="preserve">3) по инициативе </w:t>
      </w:r>
      <w:r>
        <w:rPr>
          <w:sz w:val="28"/>
        </w:rPr>
        <w:t xml:space="preserve">Совета Комсомольского муниципального района Ивановской области </w:t>
      </w:r>
      <w:r w:rsidRPr="007E5E90">
        <w:rPr>
          <w:sz w:val="28"/>
        </w:rPr>
        <w:t xml:space="preserve">и </w:t>
      </w:r>
      <w:r>
        <w:rPr>
          <w:sz w:val="28"/>
        </w:rPr>
        <w:t>Главы Комсомольского муниципального района</w:t>
      </w:r>
      <w:r w:rsidRPr="007E5E90">
        <w:rPr>
          <w:sz w:val="28"/>
        </w:rPr>
        <w:t>, выдвинутой ими совместно.</w:t>
      </w:r>
    </w:p>
    <w:p w14:paraId="1161DAF8" w14:textId="77777777" w:rsidR="00E81787" w:rsidRPr="007E5E90" w:rsidRDefault="00E81787" w:rsidP="00E81787">
      <w:pPr>
        <w:jc w:val="both"/>
        <w:rPr>
          <w:sz w:val="28"/>
        </w:rPr>
      </w:pPr>
    </w:p>
    <w:p w14:paraId="721A266B" w14:textId="77777777" w:rsidR="00E81787" w:rsidRDefault="00E81787" w:rsidP="00E81787">
      <w:pPr>
        <w:jc w:val="both"/>
        <w:rPr>
          <w:sz w:val="28"/>
        </w:rPr>
      </w:pPr>
      <w:r>
        <w:rPr>
          <w:sz w:val="28"/>
        </w:rPr>
        <w:t>4</w:t>
      </w:r>
      <w:r w:rsidRPr="007E5E90">
        <w:rPr>
          <w:sz w:val="28"/>
        </w:rPr>
        <w:t xml:space="preserve">. Условием назначения </w:t>
      </w:r>
      <w:r>
        <w:rPr>
          <w:sz w:val="28"/>
        </w:rPr>
        <w:t>районного</w:t>
      </w:r>
      <w:r w:rsidRPr="007E5E90">
        <w:rPr>
          <w:sz w:val="28"/>
        </w:rPr>
        <w:t xml:space="preserve"> референдума по инициативе граждан, избирательных объединений, иных общественных объединений, указанных в </w:t>
      </w:r>
      <w:r w:rsidRPr="00C45211">
        <w:rPr>
          <w:sz w:val="28"/>
        </w:rPr>
        <w:t>пункте 2 части 3 настоящей статьи,</w:t>
      </w:r>
      <w:r w:rsidRPr="007E5E90">
        <w:rPr>
          <w:sz w:val="28"/>
        </w:rPr>
        <w:t xml:space="preserve"> является сбор подписей в поддержку данной инициативы, количество которых устанавливается законом </w:t>
      </w:r>
      <w:r>
        <w:rPr>
          <w:sz w:val="28"/>
        </w:rPr>
        <w:t>Ивановской области.</w:t>
      </w:r>
    </w:p>
    <w:p w14:paraId="7040DE44" w14:textId="77777777" w:rsidR="00E81787" w:rsidRPr="007E5E90" w:rsidRDefault="00E81787" w:rsidP="00E81787">
      <w:pPr>
        <w:jc w:val="both"/>
        <w:rPr>
          <w:sz w:val="28"/>
        </w:rPr>
      </w:pPr>
    </w:p>
    <w:p w14:paraId="039BB93D" w14:textId="77777777" w:rsidR="00E81787" w:rsidRDefault="00E81787" w:rsidP="00E81787">
      <w:pPr>
        <w:jc w:val="both"/>
        <w:rPr>
          <w:sz w:val="28"/>
        </w:rPr>
      </w:pPr>
      <w:r>
        <w:rPr>
          <w:sz w:val="28"/>
        </w:rPr>
        <w:t>5</w:t>
      </w:r>
      <w:r w:rsidRPr="007E5E90">
        <w:rPr>
          <w:sz w:val="28"/>
        </w:rPr>
        <w:t xml:space="preserve">. Инициатива проведения референдума, выдвинутая гражданами, избирательными объединениями, иными общественными объединениями, указанными в </w:t>
      </w:r>
      <w:r w:rsidRPr="00C45211">
        <w:rPr>
          <w:sz w:val="28"/>
        </w:rPr>
        <w:t>пункте 2 части 3 настоящей статьи,</w:t>
      </w:r>
      <w:r w:rsidRPr="007E5E90">
        <w:rPr>
          <w:sz w:val="28"/>
        </w:rPr>
        <w:t xml:space="preserve"> оформляется в порядке, установленном федеральным законом и принимаемым в соответствии с ним законом </w:t>
      </w:r>
      <w:r>
        <w:rPr>
          <w:sz w:val="28"/>
        </w:rPr>
        <w:t>Ивановской области</w:t>
      </w:r>
      <w:r w:rsidRPr="007E5E90">
        <w:rPr>
          <w:sz w:val="28"/>
        </w:rPr>
        <w:t>.</w:t>
      </w:r>
    </w:p>
    <w:p w14:paraId="081E073F" w14:textId="77777777" w:rsidR="00E81787" w:rsidRPr="007E5E90" w:rsidRDefault="00E81787" w:rsidP="00E81787">
      <w:pPr>
        <w:jc w:val="both"/>
        <w:rPr>
          <w:sz w:val="28"/>
        </w:rPr>
      </w:pPr>
    </w:p>
    <w:p w14:paraId="0308A434" w14:textId="77777777" w:rsidR="00E81787" w:rsidRDefault="00E81787" w:rsidP="00E81787">
      <w:pPr>
        <w:jc w:val="both"/>
        <w:rPr>
          <w:sz w:val="28"/>
        </w:rPr>
      </w:pPr>
      <w:r>
        <w:rPr>
          <w:sz w:val="28"/>
        </w:rPr>
        <w:t>6</w:t>
      </w:r>
      <w:r w:rsidRPr="007E5E90">
        <w:rPr>
          <w:sz w:val="28"/>
        </w:rPr>
        <w:t xml:space="preserve">. </w:t>
      </w:r>
      <w:r>
        <w:rPr>
          <w:sz w:val="28"/>
        </w:rPr>
        <w:t>Совет Комсомольского муниципального района</w:t>
      </w:r>
      <w:r w:rsidRPr="007E5E90">
        <w:rPr>
          <w:sz w:val="28"/>
        </w:rPr>
        <w:t xml:space="preserve"> обязан назначить </w:t>
      </w:r>
      <w:r>
        <w:rPr>
          <w:sz w:val="28"/>
        </w:rPr>
        <w:t xml:space="preserve">районный </w:t>
      </w:r>
      <w:r w:rsidRPr="007E5E90">
        <w:rPr>
          <w:sz w:val="28"/>
        </w:rPr>
        <w:t xml:space="preserve">референдум в течение 30 дней со дня поступления в </w:t>
      </w:r>
      <w:r>
        <w:rPr>
          <w:sz w:val="28"/>
        </w:rPr>
        <w:t>Совет Комсомольского муниципального района</w:t>
      </w:r>
      <w:r w:rsidRPr="007E5E90">
        <w:rPr>
          <w:sz w:val="28"/>
        </w:rPr>
        <w:t xml:space="preserve"> документов, на основании которых назначается </w:t>
      </w:r>
      <w:r>
        <w:rPr>
          <w:sz w:val="28"/>
        </w:rPr>
        <w:t>районный</w:t>
      </w:r>
      <w:r w:rsidRPr="007E5E90">
        <w:rPr>
          <w:sz w:val="28"/>
        </w:rPr>
        <w:t xml:space="preserve"> референдум.</w:t>
      </w:r>
    </w:p>
    <w:p w14:paraId="7D9007B9" w14:textId="77777777" w:rsidR="00E81787" w:rsidRPr="007E5E90" w:rsidRDefault="00E81787" w:rsidP="00E81787">
      <w:pPr>
        <w:jc w:val="both"/>
        <w:rPr>
          <w:sz w:val="28"/>
        </w:rPr>
      </w:pPr>
    </w:p>
    <w:p w14:paraId="19854431" w14:textId="77777777" w:rsidR="00E81787" w:rsidRDefault="00E81787" w:rsidP="00E81787">
      <w:pPr>
        <w:jc w:val="both"/>
        <w:rPr>
          <w:sz w:val="28"/>
        </w:rPr>
      </w:pPr>
      <w:r>
        <w:rPr>
          <w:sz w:val="28"/>
        </w:rPr>
        <w:t>7</w:t>
      </w:r>
      <w:r w:rsidRPr="007E5E90">
        <w:rPr>
          <w:sz w:val="28"/>
        </w:rPr>
        <w:t xml:space="preserve">. В </w:t>
      </w:r>
      <w:r>
        <w:rPr>
          <w:sz w:val="28"/>
        </w:rPr>
        <w:t>районном</w:t>
      </w:r>
      <w:r w:rsidRPr="007E5E90">
        <w:rPr>
          <w:sz w:val="28"/>
        </w:rPr>
        <w:t xml:space="preserve"> референдуме имеют право участвовать граждане Российской Федерации, место жительства которых расположено в границах </w:t>
      </w:r>
      <w:r>
        <w:rPr>
          <w:sz w:val="28"/>
        </w:rPr>
        <w:t>Комсомольского муниципального района</w:t>
      </w:r>
      <w:r w:rsidRPr="007E5E90">
        <w:rPr>
          <w:sz w:val="28"/>
        </w:rPr>
        <w:t xml:space="preserve">. Граждане Российской Федерации участвуют в </w:t>
      </w:r>
      <w:r>
        <w:rPr>
          <w:sz w:val="28"/>
        </w:rPr>
        <w:t>районном</w:t>
      </w:r>
      <w:r w:rsidRPr="007E5E90">
        <w:rPr>
          <w:sz w:val="28"/>
        </w:rPr>
        <w:t xml:space="preserve"> </w:t>
      </w:r>
      <w:r w:rsidRPr="007E5E90">
        <w:rPr>
          <w:sz w:val="28"/>
        </w:rPr>
        <w:lastRenderedPageBreak/>
        <w:t>референдуме на основе всеобщего равного и прямого волеизъявления при тайном голосовании.</w:t>
      </w:r>
    </w:p>
    <w:p w14:paraId="2895B949" w14:textId="77777777" w:rsidR="00E81787" w:rsidRPr="007E5E90" w:rsidRDefault="00E81787" w:rsidP="00E81787">
      <w:pPr>
        <w:jc w:val="both"/>
        <w:rPr>
          <w:sz w:val="28"/>
        </w:rPr>
      </w:pPr>
    </w:p>
    <w:p w14:paraId="12F1E2D0" w14:textId="77777777" w:rsidR="00E81787" w:rsidRDefault="00E81787" w:rsidP="00E81787">
      <w:pPr>
        <w:jc w:val="both"/>
        <w:rPr>
          <w:sz w:val="28"/>
        </w:rPr>
      </w:pPr>
      <w:r>
        <w:rPr>
          <w:sz w:val="28"/>
        </w:rPr>
        <w:t>8</w:t>
      </w:r>
      <w:r w:rsidRPr="007E5E90">
        <w:rPr>
          <w:sz w:val="28"/>
        </w:rPr>
        <w:t xml:space="preserve">. Итоги голосования и принятое на </w:t>
      </w:r>
      <w:r>
        <w:rPr>
          <w:sz w:val="28"/>
        </w:rPr>
        <w:t>районном</w:t>
      </w:r>
      <w:r w:rsidRPr="007E5E90">
        <w:rPr>
          <w:sz w:val="28"/>
        </w:rPr>
        <w:t xml:space="preserve"> референдуме решение подлежат официальному опубликованию.</w:t>
      </w:r>
    </w:p>
    <w:p w14:paraId="64970F5D" w14:textId="77777777" w:rsidR="00E81787" w:rsidRPr="007E5E90" w:rsidRDefault="00E81787" w:rsidP="00E81787">
      <w:pPr>
        <w:jc w:val="both"/>
        <w:rPr>
          <w:sz w:val="28"/>
        </w:rPr>
      </w:pPr>
    </w:p>
    <w:p w14:paraId="12355FC5" w14:textId="77777777" w:rsidR="00E81787" w:rsidRDefault="00E81787" w:rsidP="00E81787">
      <w:pPr>
        <w:jc w:val="both"/>
        <w:rPr>
          <w:sz w:val="28"/>
        </w:rPr>
      </w:pPr>
      <w:r>
        <w:rPr>
          <w:sz w:val="28"/>
        </w:rPr>
        <w:t>9</w:t>
      </w:r>
      <w:r w:rsidRPr="007E5E90">
        <w:rPr>
          <w:sz w:val="28"/>
        </w:rPr>
        <w:t xml:space="preserve">. Принятое на </w:t>
      </w:r>
      <w:r>
        <w:rPr>
          <w:sz w:val="28"/>
        </w:rPr>
        <w:t>районном</w:t>
      </w:r>
      <w:r w:rsidRPr="007E5E90">
        <w:rPr>
          <w:sz w:val="28"/>
        </w:rPr>
        <w:t xml:space="preserve"> референдуме решение подлежит обязательному исполнению на территории </w:t>
      </w:r>
      <w:r>
        <w:rPr>
          <w:sz w:val="28"/>
        </w:rPr>
        <w:t>Комсомольского муниципального района</w:t>
      </w:r>
      <w:r w:rsidRPr="007E5E90">
        <w:rPr>
          <w:sz w:val="28"/>
        </w:rPr>
        <w:t xml:space="preserve"> и не нуждается в утверждении какими-либо органами публичной власти, их должностными лицами.</w:t>
      </w:r>
    </w:p>
    <w:p w14:paraId="24A7BB25" w14:textId="77777777" w:rsidR="00E81787" w:rsidRDefault="00E81787" w:rsidP="00E81787">
      <w:pPr>
        <w:jc w:val="both"/>
        <w:rPr>
          <w:sz w:val="28"/>
        </w:rPr>
      </w:pPr>
    </w:p>
    <w:p w14:paraId="51C34538" w14:textId="77777777" w:rsidR="00E81787" w:rsidRPr="00874A05" w:rsidRDefault="00E81787" w:rsidP="00E81787">
      <w:pPr>
        <w:jc w:val="both"/>
        <w:rPr>
          <w:bCs/>
          <w:sz w:val="28"/>
          <w:szCs w:val="28"/>
        </w:rPr>
      </w:pPr>
      <w:r>
        <w:rPr>
          <w:bCs/>
          <w:sz w:val="28"/>
          <w:szCs w:val="28"/>
        </w:rPr>
        <w:t xml:space="preserve">10. </w:t>
      </w:r>
      <w:r w:rsidRPr="00874A05">
        <w:rPr>
          <w:bCs/>
          <w:sz w:val="28"/>
          <w:szCs w:val="28"/>
        </w:rPr>
        <w:t xml:space="preserve">Инициатива проведения референдума, выдвинутая совместно </w:t>
      </w:r>
      <w:r>
        <w:rPr>
          <w:bCs/>
          <w:sz w:val="28"/>
          <w:szCs w:val="28"/>
        </w:rPr>
        <w:t>Советом Комсомольского муниципального района</w:t>
      </w:r>
      <w:r w:rsidRPr="00874A05">
        <w:rPr>
          <w:bCs/>
          <w:sz w:val="28"/>
          <w:szCs w:val="28"/>
        </w:rPr>
        <w:t xml:space="preserve"> и </w:t>
      </w:r>
      <w:r>
        <w:rPr>
          <w:bCs/>
          <w:sz w:val="28"/>
          <w:szCs w:val="28"/>
        </w:rPr>
        <w:t>Главой Комсомольского муниципального района</w:t>
      </w:r>
      <w:r w:rsidRPr="00874A05">
        <w:rPr>
          <w:bCs/>
          <w:sz w:val="28"/>
          <w:szCs w:val="28"/>
        </w:rPr>
        <w:t xml:space="preserve">, оформляется </w:t>
      </w:r>
      <w:r w:rsidRPr="00C45211">
        <w:rPr>
          <w:bCs/>
          <w:sz w:val="28"/>
          <w:szCs w:val="28"/>
        </w:rPr>
        <w:t>правовыми актами Совета</w:t>
      </w:r>
      <w:r>
        <w:rPr>
          <w:bCs/>
          <w:sz w:val="28"/>
          <w:szCs w:val="28"/>
        </w:rPr>
        <w:t xml:space="preserve"> Комсомольского муниципального района</w:t>
      </w:r>
      <w:r w:rsidRPr="00874A05">
        <w:rPr>
          <w:bCs/>
          <w:sz w:val="28"/>
          <w:szCs w:val="28"/>
        </w:rPr>
        <w:t xml:space="preserve"> и </w:t>
      </w:r>
      <w:r>
        <w:rPr>
          <w:bCs/>
          <w:sz w:val="28"/>
          <w:szCs w:val="28"/>
        </w:rPr>
        <w:t>Главы Комсомольского муниципального района</w:t>
      </w:r>
      <w:r w:rsidRPr="00874A05">
        <w:rPr>
          <w:bCs/>
          <w:sz w:val="28"/>
          <w:szCs w:val="28"/>
        </w:rPr>
        <w:t>.</w:t>
      </w:r>
      <w:r w:rsidRPr="00874A05">
        <w:rPr>
          <w:sz w:val="28"/>
        </w:rPr>
        <w:t>»;</w:t>
      </w:r>
    </w:p>
    <w:p w14:paraId="4B4359D2" w14:textId="77777777" w:rsidR="00E81787" w:rsidRDefault="00E81787" w:rsidP="00E81787">
      <w:pPr>
        <w:jc w:val="both"/>
        <w:rPr>
          <w:sz w:val="28"/>
        </w:rPr>
      </w:pPr>
    </w:p>
    <w:p w14:paraId="71D9BD61" w14:textId="77777777" w:rsidR="00E81787" w:rsidRDefault="00E81787" w:rsidP="00E81787">
      <w:pPr>
        <w:jc w:val="both"/>
        <w:rPr>
          <w:b/>
          <w:sz w:val="28"/>
        </w:rPr>
      </w:pPr>
      <w:r>
        <w:rPr>
          <w:b/>
          <w:sz w:val="28"/>
        </w:rPr>
        <w:t xml:space="preserve">      12</w:t>
      </w:r>
      <w:r w:rsidRPr="00886D0E">
        <w:rPr>
          <w:b/>
          <w:sz w:val="28"/>
        </w:rPr>
        <w:t>. Статью 15 Устава признать утратившей силу</w:t>
      </w:r>
      <w:r>
        <w:rPr>
          <w:b/>
          <w:sz w:val="28"/>
        </w:rPr>
        <w:t>;</w:t>
      </w:r>
    </w:p>
    <w:p w14:paraId="49432840" w14:textId="77777777" w:rsidR="00E81787" w:rsidRDefault="00E81787" w:rsidP="00E81787">
      <w:pPr>
        <w:jc w:val="both"/>
        <w:rPr>
          <w:b/>
          <w:sz w:val="28"/>
        </w:rPr>
      </w:pPr>
    </w:p>
    <w:p w14:paraId="306BFC63" w14:textId="77777777" w:rsidR="00E81787" w:rsidRDefault="00E81787" w:rsidP="00E81787">
      <w:pPr>
        <w:jc w:val="both"/>
        <w:rPr>
          <w:sz w:val="28"/>
        </w:rPr>
      </w:pPr>
      <w:r>
        <w:rPr>
          <w:b/>
          <w:sz w:val="28"/>
        </w:rPr>
        <w:t xml:space="preserve">      13. В абзаце первом части 2 статьи 15.1 Устава </w:t>
      </w:r>
      <w:r>
        <w:rPr>
          <w:sz w:val="28"/>
        </w:rPr>
        <w:t>слова «статьи</w:t>
      </w:r>
      <w:r w:rsidRPr="00F52630">
        <w:rPr>
          <w:sz w:val="28"/>
        </w:rPr>
        <w:t xml:space="preserve"> 26.1 Федерального закона от 06.10.2003 </w:t>
      </w:r>
      <w:r>
        <w:rPr>
          <w:sz w:val="28"/>
        </w:rPr>
        <w:t>№</w:t>
      </w:r>
      <w:r w:rsidRPr="00F52630">
        <w:rPr>
          <w:sz w:val="28"/>
        </w:rPr>
        <w:t xml:space="preserve"> 131-ФЗ </w:t>
      </w:r>
      <w:r>
        <w:rPr>
          <w:sz w:val="28"/>
        </w:rPr>
        <w:t>«</w:t>
      </w:r>
      <w:r w:rsidRPr="00F52630">
        <w:rPr>
          <w:sz w:val="28"/>
        </w:rPr>
        <w:t>Об общих принципах организации местного самоуправления в Российской Федерации</w:t>
      </w:r>
      <w:r>
        <w:rPr>
          <w:sz w:val="28"/>
        </w:rPr>
        <w:t>»» заменить словами «статьи 49 Федерального закона</w:t>
      </w:r>
      <w:r w:rsidRPr="00F52630">
        <w:rPr>
          <w:sz w:val="28"/>
        </w:rPr>
        <w:t xml:space="preserve"> «Об общих принципах организации местного самоуправления в единой системе публичной власти</w:t>
      </w:r>
      <w:r>
        <w:rPr>
          <w:sz w:val="28"/>
        </w:rPr>
        <w:t>»»;</w:t>
      </w:r>
    </w:p>
    <w:p w14:paraId="39BE3356" w14:textId="77777777" w:rsidR="00E81787" w:rsidRDefault="00E81787" w:rsidP="00E81787">
      <w:pPr>
        <w:jc w:val="both"/>
        <w:rPr>
          <w:b/>
          <w:sz w:val="28"/>
        </w:rPr>
      </w:pPr>
    </w:p>
    <w:p w14:paraId="50C44E1F" w14:textId="77777777" w:rsidR="00E81787" w:rsidRDefault="00E81787" w:rsidP="00E81787">
      <w:pPr>
        <w:jc w:val="both"/>
        <w:rPr>
          <w:sz w:val="28"/>
        </w:rPr>
      </w:pPr>
      <w:r>
        <w:rPr>
          <w:b/>
          <w:sz w:val="28"/>
        </w:rPr>
        <w:t xml:space="preserve">      14. В абзаце втором части 3 статьи 15.1 Устава </w:t>
      </w:r>
      <w:r>
        <w:rPr>
          <w:sz w:val="28"/>
        </w:rPr>
        <w:t>слова «</w:t>
      </w:r>
      <w:r w:rsidRPr="00F52630">
        <w:rPr>
          <w:sz w:val="28"/>
        </w:rPr>
        <w:t xml:space="preserve">статьей 26.1 Федерального закона от 06.10.2003 </w:t>
      </w:r>
      <w:r>
        <w:rPr>
          <w:sz w:val="28"/>
        </w:rPr>
        <w:t>№</w:t>
      </w:r>
      <w:r w:rsidRPr="00F52630">
        <w:rPr>
          <w:sz w:val="28"/>
        </w:rPr>
        <w:t xml:space="preserve"> 131-ФЗ </w:t>
      </w:r>
      <w:r>
        <w:rPr>
          <w:sz w:val="28"/>
        </w:rPr>
        <w:t>«</w:t>
      </w:r>
      <w:r w:rsidRPr="00F52630">
        <w:rPr>
          <w:sz w:val="28"/>
        </w:rPr>
        <w:t>Об общих принципах организации местного самоуправления в Российской Федерации</w:t>
      </w:r>
      <w:r>
        <w:rPr>
          <w:sz w:val="28"/>
        </w:rPr>
        <w:t>»» заменить словами «статьей 49 Федерального закона</w:t>
      </w:r>
      <w:r w:rsidRPr="00F52630">
        <w:rPr>
          <w:sz w:val="28"/>
        </w:rPr>
        <w:t xml:space="preserve"> «Об общих принципах организации местного самоуправления в единой системе публичной власти</w:t>
      </w:r>
      <w:r>
        <w:rPr>
          <w:sz w:val="28"/>
        </w:rPr>
        <w:t>»»;</w:t>
      </w:r>
    </w:p>
    <w:p w14:paraId="15F5D9F9" w14:textId="77777777" w:rsidR="00E81787" w:rsidRDefault="00E81787" w:rsidP="00E81787">
      <w:pPr>
        <w:jc w:val="both"/>
        <w:rPr>
          <w:sz w:val="28"/>
        </w:rPr>
      </w:pPr>
    </w:p>
    <w:p w14:paraId="13B7EFB7" w14:textId="77777777" w:rsidR="00E81787" w:rsidRDefault="00E81787" w:rsidP="00E81787">
      <w:pPr>
        <w:jc w:val="both"/>
        <w:rPr>
          <w:sz w:val="28"/>
        </w:rPr>
      </w:pPr>
      <w:r>
        <w:rPr>
          <w:sz w:val="28"/>
        </w:rPr>
        <w:t xml:space="preserve">      </w:t>
      </w:r>
      <w:r>
        <w:rPr>
          <w:b/>
          <w:sz w:val="28"/>
        </w:rPr>
        <w:t>15</w:t>
      </w:r>
      <w:r w:rsidRPr="00D949E5">
        <w:rPr>
          <w:b/>
          <w:sz w:val="28"/>
        </w:rPr>
        <w:t xml:space="preserve">. </w:t>
      </w:r>
      <w:r>
        <w:rPr>
          <w:b/>
          <w:sz w:val="28"/>
        </w:rPr>
        <w:t>Статью</w:t>
      </w:r>
      <w:r w:rsidRPr="00D949E5">
        <w:rPr>
          <w:b/>
          <w:sz w:val="28"/>
        </w:rPr>
        <w:t xml:space="preserve"> 16 </w:t>
      </w:r>
      <w:r w:rsidRPr="00DD6150">
        <w:rPr>
          <w:b/>
          <w:sz w:val="28"/>
        </w:rPr>
        <w:t>Устава изложить в следующей редакции:</w:t>
      </w:r>
    </w:p>
    <w:p w14:paraId="1273F32F" w14:textId="77777777" w:rsidR="00E81787" w:rsidRDefault="00E81787" w:rsidP="00E81787">
      <w:pPr>
        <w:ind w:firstLine="540"/>
        <w:jc w:val="both"/>
        <w:rPr>
          <w:sz w:val="28"/>
          <w:szCs w:val="28"/>
        </w:rPr>
      </w:pPr>
      <w:r>
        <w:rPr>
          <w:sz w:val="28"/>
        </w:rPr>
        <w:t>«</w:t>
      </w:r>
      <w:r>
        <w:rPr>
          <w:sz w:val="28"/>
          <w:szCs w:val="28"/>
        </w:rPr>
        <w:t>1. Публичные слушания могут проводиться на всей территории Комсомольского муниципального района для обсуждения с участием жителей Комсомольского муниципального района проектов муниципальных правовых актов по вопросам местного значения.</w:t>
      </w:r>
    </w:p>
    <w:p w14:paraId="0545124B" w14:textId="77777777" w:rsidR="00E81787" w:rsidRDefault="00E81787" w:rsidP="00E81787">
      <w:pPr>
        <w:ind w:firstLine="540"/>
        <w:jc w:val="both"/>
        <w:rPr>
          <w:sz w:val="28"/>
          <w:szCs w:val="28"/>
        </w:rPr>
      </w:pPr>
    </w:p>
    <w:p w14:paraId="45DB6DE9" w14:textId="77777777" w:rsidR="00E81787" w:rsidRPr="007B3B7C" w:rsidRDefault="00E81787" w:rsidP="00E81787">
      <w:pPr>
        <w:ind w:firstLine="540"/>
        <w:jc w:val="both"/>
        <w:rPr>
          <w:bCs/>
          <w:sz w:val="28"/>
          <w:szCs w:val="28"/>
        </w:rPr>
      </w:pPr>
      <w:r w:rsidRPr="007B3B7C">
        <w:rPr>
          <w:bCs/>
          <w:sz w:val="28"/>
          <w:szCs w:val="28"/>
        </w:rPr>
        <w:t>2. На публичные слушания должны выноситься:</w:t>
      </w:r>
    </w:p>
    <w:p w14:paraId="0E1452FF" w14:textId="77777777" w:rsidR="00E81787" w:rsidRPr="007B3B7C" w:rsidRDefault="00E81787" w:rsidP="00E81787">
      <w:pPr>
        <w:spacing w:before="280"/>
        <w:ind w:firstLine="540"/>
        <w:jc w:val="both"/>
        <w:rPr>
          <w:bCs/>
          <w:sz w:val="28"/>
          <w:szCs w:val="28"/>
        </w:rPr>
      </w:pPr>
      <w:r>
        <w:rPr>
          <w:bCs/>
          <w:sz w:val="28"/>
          <w:szCs w:val="28"/>
        </w:rPr>
        <w:t>1) проект У</w:t>
      </w:r>
      <w:r w:rsidRPr="007B3B7C">
        <w:rPr>
          <w:bCs/>
          <w:sz w:val="28"/>
          <w:szCs w:val="28"/>
        </w:rPr>
        <w:t xml:space="preserve">става </w:t>
      </w:r>
      <w:r>
        <w:rPr>
          <w:bCs/>
          <w:sz w:val="28"/>
          <w:szCs w:val="28"/>
        </w:rPr>
        <w:t>района</w:t>
      </w:r>
      <w:r w:rsidRPr="007B3B7C">
        <w:rPr>
          <w:bCs/>
          <w:sz w:val="28"/>
          <w:szCs w:val="28"/>
        </w:rPr>
        <w:t xml:space="preserve">, а также проект муниципального нормативного правового акта о внесении </w:t>
      </w:r>
      <w:r>
        <w:rPr>
          <w:bCs/>
          <w:sz w:val="28"/>
          <w:szCs w:val="28"/>
        </w:rPr>
        <w:t>изменений и дополнений в данный У</w:t>
      </w:r>
      <w:r w:rsidRPr="007B3B7C">
        <w:rPr>
          <w:bCs/>
          <w:sz w:val="28"/>
          <w:szCs w:val="28"/>
        </w:rPr>
        <w:t xml:space="preserve">став, кроме случаев, когда в устав </w:t>
      </w:r>
      <w:r>
        <w:rPr>
          <w:bCs/>
          <w:sz w:val="28"/>
          <w:szCs w:val="28"/>
        </w:rPr>
        <w:t>района</w:t>
      </w:r>
      <w:r w:rsidRPr="007B3B7C">
        <w:rPr>
          <w:bCs/>
          <w:sz w:val="28"/>
          <w:szCs w:val="28"/>
        </w:rPr>
        <w:t xml:space="preserve"> вносятся изменения в форме точного воспроизведения положений </w:t>
      </w:r>
      <w:hyperlink r:id="rId16" w:history="1">
        <w:r w:rsidRPr="007B3B7C">
          <w:rPr>
            <w:bCs/>
            <w:sz w:val="28"/>
            <w:szCs w:val="28"/>
          </w:rPr>
          <w:t>Конституции</w:t>
        </w:r>
      </w:hyperlink>
      <w:r w:rsidRPr="007B3B7C">
        <w:rPr>
          <w:bCs/>
          <w:sz w:val="28"/>
          <w:szCs w:val="28"/>
        </w:rPr>
        <w:t xml:space="preserve"> Российской Федерации, федеральных законов, </w:t>
      </w:r>
      <w:r>
        <w:rPr>
          <w:bCs/>
          <w:sz w:val="28"/>
          <w:szCs w:val="28"/>
        </w:rPr>
        <w:t>Устава</w:t>
      </w:r>
      <w:r w:rsidRPr="007B3B7C">
        <w:rPr>
          <w:bCs/>
          <w:sz w:val="28"/>
          <w:szCs w:val="28"/>
        </w:rPr>
        <w:t xml:space="preserve"> или </w:t>
      </w:r>
      <w:r w:rsidRPr="007B3B7C">
        <w:rPr>
          <w:bCs/>
          <w:sz w:val="28"/>
          <w:szCs w:val="28"/>
        </w:rPr>
        <w:lastRenderedPageBreak/>
        <w:t xml:space="preserve">законов </w:t>
      </w:r>
      <w:r>
        <w:rPr>
          <w:bCs/>
          <w:sz w:val="28"/>
          <w:szCs w:val="28"/>
        </w:rPr>
        <w:t>Ивановской области в целях приведения данного У</w:t>
      </w:r>
      <w:r w:rsidRPr="007B3B7C">
        <w:rPr>
          <w:bCs/>
          <w:sz w:val="28"/>
          <w:szCs w:val="28"/>
        </w:rPr>
        <w:t>става в соответствие с этими нормативными правовыми актами;</w:t>
      </w:r>
    </w:p>
    <w:p w14:paraId="3CC0C1D3" w14:textId="77777777" w:rsidR="00E81787" w:rsidRPr="007B3B7C" w:rsidRDefault="00E81787" w:rsidP="00E81787">
      <w:pPr>
        <w:spacing w:before="280"/>
        <w:ind w:firstLine="540"/>
        <w:jc w:val="both"/>
        <w:rPr>
          <w:bCs/>
          <w:sz w:val="28"/>
          <w:szCs w:val="28"/>
        </w:rPr>
      </w:pPr>
      <w:r w:rsidRPr="007B3B7C">
        <w:rPr>
          <w:bCs/>
          <w:sz w:val="28"/>
          <w:szCs w:val="28"/>
        </w:rPr>
        <w:t>2) проект местного бюджета и отчет о его исполнении;</w:t>
      </w:r>
    </w:p>
    <w:p w14:paraId="49D8968A" w14:textId="77777777" w:rsidR="00E81787" w:rsidRPr="007B3B7C" w:rsidRDefault="00E81787" w:rsidP="00E81787">
      <w:pPr>
        <w:spacing w:before="280"/>
        <w:ind w:firstLine="540"/>
        <w:jc w:val="both"/>
        <w:rPr>
          <w:bCs/>
          <w:sz w:val="28"/>
          <w:szCs w:val="28"/>
        </w:rPr>
      </w:pPr>
      <w:r w:rsidRPr="007B3B7C">
        <w:rPr>
          <w:bCs/>
          <w:sz w:val="28"/>
          <w:szCs w:val="28"/>
        </w:rPr>
        <w:t xml:space="preserve">3) вопросы о преобразовании </w:t>
      </w:r>
      <w:r>
        <w:rPr>
          <w:bCs/>
          <w:sz w:val="28"/>
          <w:szCs w:val="28"/>
        </w:rPr>
        <w:t>Комсомольского муниципального района.</w:t>
      </w:r>
    </w:p>
    <w:p w14:paraId="151412A3" w14:textId="77777777" w:rsidR="00E81787" w:rsidRPr="007B3B7C" w:rsidRDefault="00E81787" w:rsidP="00E81787">
      <w:pPr>
        <w:spacing w:before="280"/>
        <w:ind w:firstLine="540"/>
        <w:jc w:val="both"/>
        <w:rPr>
          <w:bCs/>
          <w:sz w:val="28"/>
          <w:szCs w:val="28"/>
        </w:rPr>
      </w:pPr>
      <w:r w:rsidRPr="007B3B7C">
        <w:rPr>
          <w:bCs/>
          <w:sz w:val="28"/>
          <w:szCs w:val="28"/>
        </w:rPr>
        <w:t xml:space="preserve">3. В публичных слушаниях имеют право участвовать жители </w:t>
      </w:r>
      <w:r>
        <w:rPr>
          <w:bCs/>
          <w:sz w:val="28"/>
          <w:szCs w:val="28"/>
        </w:rPr>
        <w:t>Комсомольского муниципального района</w:t>
      </w:r>
      <w:r w:rsidRPr="007B3B7C">
        <w:rPr>
          <w:bCs/>
          <w:sz w:val="28"/>
          <w:szCs w:val="28"/>
        </w:rPr>
        <w:t>, достигшие восемнадцатилетнего возраста.</w:t>
      </w:r>
    </w:p>
    <w:p w14:paraId="3E1BBD46" w14:textId="77777777" w:rsidR="00E81787" w:rsidRPr="007B3B7C" w:rsidRDefault="00E81787" w:rsidP="00E81787">
      <w:pPr>
        <w:spacing w:before="280"/>
        <w:ind w:firstLine="540"/>
        <w:jc w:val="both"/>
        <w:rPr>
          <w:bCs/>
          <w:sz w:val="28"/>
          <w:szCs w:val="28"/>
        </w:rPr>
      </w:pPr>
      <w:r w:rsidRPr="007B3B7C">
        <w:rPr>
          <w:bCs/>
          <w:sz w:val="28"/>
          <w:szCs w:val="28"/>
        </w:rPr>
        <w:t>4. Публичные слушания проводятся по инициативе:</w:t>
      </w:r>
    </w:p>
    <w:p w14:paraId="4938F9E6" w14:textId="77777777" w:rsidR="00E81787" w:rsidRPr="007B3B7C" w:rsidRDefault="00E81787" w:rsidP="00E81787">
      <w:pPr>
        <w:spacing w:before="280"/>
        <w:ind w:firstLine="540"/>
        <w:jc w:val="both"/>
        <w:rPr>
          <w:bCs/>
          <w:sz w:val="28"/>
          <w:szCs w:val="28"/>
        </w:rPr>
      </w:pPr>
      <w:r w:rsidRPr="007B3B7C">
        <w:rPr>
          <w:bCs/>
          <w:sz w:val="28"/>
          <w:szCs w:val="28"/>
        </w:rPr>
        <w:t xml:space="preserve">1) </w:t>
      </w:r>
      <w:r>
        <w:rPr>
          <w:bCs/>
          <w:sz w:val="28"/>
          <w:szCs w:val="28"/>
        </w:rPr>
        <w:t>Совета района</w:t>
      </w:r>
      <w:r w:rsidRPr="007B3B7C">
        <w:rPr>
          <w:bCs/>
          <w:sz w:val="28"/>
          <w:szCs w:val="28"/>
        </w:rPr>
        <w:t>;</w:t>
      </w:r>
    </w:p>
    <w:p w14:paraId="29D7D3BC" w14:textId="77777777" w:rsidR="00E81787" w:rsidRPr="007B3B7C" w:rsidRDefault="00E81787" w:rsidP="00E81787">
      <w:pPr>
        <w:spacing w:before="280"/>
        <w:ind w:firstLine="540"/>
        <w:jc w:val="both"/>
        <w:rPr>
          <w:bCs/>
          <w:sz w:val="28"/>
          <w:szCs w:val="28"/>
        </w:rPr>
      </w:pPr>
      <w:r w:rsidRPr="007B3B7C">
        <w:rPr>
          <w:bCs/>
          <w:sz w:val="28"/>
          <w:szCs w:val="28"/>
        </w:rPr>
        <w:t xml:space="preserve">2) </w:t>
      </w:r>
      <w:r>
        <w:rPr>
          <w:bCs/>
          <w:sz w:val="28"/>
          <w:szCs w:val="28"/>
        </w:rPr>
        <w:t>Главы района;</w:t>
      </w:r>
    </w:p>
    <w:p w14:paraId="57E28B58" w14:textId="77777777" w:rsidR="00E81787" w:rsidRPr="007B3B7C" w:rsidRDefault="00E81787" w:rsidP="00E81787">
      <w:pPr>
        <w:spacing w:before="280"/>
        <w:ind w:firstLine="540"/>
        <w:jc w:val="both"/>
        <w:rPr>
          <w:bCs/>
          <w:sz w:val="28"/>
          <w:szCs w:val="28"/>
        </w:rPr>
      </w:pPr>
      <w:r>
        <w:rPr>
          <w:bCs/>
          <w:sz w:val="28"/>
          <w:szCs w:val="28"/>
        </w:rPr>
        <w:t>3</w:t>
      </w:r>
      <w:r w:rsidRPr="007B3B7C">
        <w:rPr>
          <w:bCs/>
          <w:sz w:val="28"/>
          <w:szCs w:val="28"/>
        </w:rPr>
        <w:t xml:space="preserve">) жителей </w:t>
      </w:r>
      <w:r>
        <w:rPr>
          <w:bCs/>
          <w:sz w:val="28"/>
          <w:szCs w:val="28"/>
        </w:rPr>
        <w:t>Комсомольского муниципального района</w:t>
      </w:r>
      <w:r w:rsidRPr="007B3B7C">
        <w:rPr>
          <w:bCs/>
          <w:sz w:val="28"/>
          <w:szCs w:val="28"/>
        </w:rPr>
        <w:t>.</w:t>
      </w:r>
    </w:p>
    <w:p w14:paraId="290883B7" w14:textId="77777777" w:rsidR="00E81787" w:rsidRPr="00D949E5" w:rsidRDefault="00E81787" w:rsidP="00E81787">
      <w:pPr>
        <w:ind w:firstLine="540"/>
        <w:jc w:val="both"/>
        <w:rPr>
          <w:sz w:val="28"/>
          <w:szCs w:val="28"/>
        </w:rPr>
      </w:pPr>
    </w:p>
    <w:p w14:paraId="46B1C7AA" w14:textId="77777777" w:rsidR="00E81787" w:rsidRDefault="00E81787" w:rsidP="00E81787">
      <w:pPr>
        <w:ind w:firstLine="540"/>
        <w:jc w:val="both"/>
        <w:rPr>
          <w:sz w:val="28"/>
          <w:szCs w:val="28"/>
        </w:rPr>
      </w:pPr>
      <w:r>
        <w:rPr>
          <w:sz w:val="28"/>
          <w:szCs w:val="28"/>
        </w:rPr>
        <w:t>5. Порядок назначения и проведения публичных слушаний определяется нормативными правовыми актами Совета района в соответствии с законом Ивановской области.</w:t>
      </w:r>
    </w:p>
    <w:p w14:paraId="2D45A9D6" w14:textId="77777777" w:rsidR="00E81787" w:rsidRDefault="00E81787" w:rsidP="00E81787">
      <w:pPr>
        <w:spacing w:before="280"/>
        <w:ind w:firstLine="540"/>
        <w:jc w:val="both"/>
        <w:rPr>
          <w:sz w:val="28"/>
          <w:szCs w:val="28"/>
        </w:rPr>
      </w:pPr>
      <w:bookmarkStart w:id="0" w:name="Par1"/>
      <w:bookmarkEnd w:id="0"/>
      <w:r>
        <w:rPr>
          <w:sz w:val="28"/>
          <w:szCs w:val="28"/>
        </w:rPr>
        <w:t>6. Порядок проведения публичных слушаний должен предусматривать оповещение жителей района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Комсомольского муниципального района в информационно-телекоммуникационной сети "Интернет", не менее чем за 10 дней до их проведения, возможность представления жителями Комсомольского муниципального района своих замечаний и предложений по вынесенному на обсуждение проекту муниципального правового акта, в том числе посредством официального сайта Комсомольского муниципального района в информационно-телекоммуникационной сети "Интернет", другие меры, обеспечивающие участие в публичных слушаниях жителей Комсомольского муниципального района.</w:t>
      </w:r>
    </w:p>
    <w:p w14:paraId="649151DA" w14:textId="77777777" w:rsidR="00E81787" w:rsidRDefault="00E81787" w:rsidP="00E81787">
      <w:pPr>
        <w:spacing w:before="280"/>
        <w:ind w:firstLine="540"/>
        <w:jc w:val="both"/>
        <w:rPr>
          <w:sz w:val="28"/>
          <w:szCs w:val="28"/>
        </w:rPr>
      </w:pPr>
      <w:r>
        <w:rPr>
          <w:sz w:val="28"/>
          <w:szCs w:val="28"/>
        </w:rPr>
        <w:t>7. Нормативными правовыми актами Совета района может быть установлено, что д</w:t>
      </w:r>
      <w:r w:rsidRPr="00F55910">
        <w:rPr>
          <w:sz w:val="28"/>
          <w:szCs w:val="28"/>
        </w:rPr>
        <w:t xml:space="preserve">ля размещения материалов и информации, указанных в </w:t>
      </w:r>
      <w:hyperlink w:anchor="Par1" w:history="1">
        <w:r w:rsidRPr="00F55910">
          <w:rPr>
            <w:sz w:val="28"/>
            <w:szCs w:val="28"/>
          </w:rPr>
          <w:t>части 6</w:t>
        </w:r>
      </w:hyperlink>
      <w:r w:rsidRPr="00F55910">
        <w:rPr>
          <w:sz w:val="28"/>
          <w:szCs w:val="28"/>
        </w:rPr>
        <w:t xml:space="preserve"> настоящей </w:t>
      </w:r>
      <w:r>
        <w:rPr>
          <w:sz w:val="28"/>
          <w:szCs w:val="28"/>
        </w:rPr>
        <w:t xml:space="preserve">статьи, обеспечения возможности представления жителями Комсомольского муниципального района своих замечаний и предложений по проекту муниципального правового акта, а также для участия жителей Комсомольского муниципального района в публичных слушаниях с соблюдением требований об обязательном использовании для таких целей официального сайта Комсомольского муниципального района в информационно-телекоммуникационной сети </w:t>
      </w:r>
      <w:r>
        <w:rPr>
          <w:sz w:val="28"/>
          <w:szCs w:val="28"/>
        </w:rPr>
        <w:lastRenderedPageBreak/>
        <w:t>"Интернет"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
    <w:p w14:paraId="35FE139A" w14:textId="77777777" w:rsidR="00E81787" w:rsidRDefault="00E81787" w:rsidP="00E81787">
      <w:pPr>
        <w:spacing w:before="280"/>
        <w:ind w:firstLine="540"/>
        <w:jc w:val="both"/>
        <w:rPr>
          <w:sz w:val="28"/>
          <w:szCs w:val="28"/>
        </w:rPr>
      </w:pPr>
      <w:r>
        <w:rPr>
          <w:sz w:val="28"/>
          <w:szCs w:val="28"/>
        </w:rPr>
        <w:t>8. Публичные слушания, проводимые по инициативе жителей Комсомольского муниципального района или Совета района, назначаются Советом района, а публичные слушания, проводимые по инициативе Главы района, - Главой района.</w:t>
      </w:r>
    </w:p>
    <w:p w14:paraId="6F42DB00" w14:textId="77777777" w:rsidR="00E81787" w:rsidRDefault="00E81787" w:rsidP="00E81787">
      <w:pPr>
        <w:spacing w:before="280"/>
        <w:ind w:firstLine="539"/>
        <w:jc w:val="both"/>
        <w:rPr>
          <w:sz w:val="28"/>
          <w:szCs w:val="28"/>
        </w:rPr>
      </w:pPr>
      <w:r>
        <w:rPr>
          <w:sz w:val="28"/>
          <w:szCs w:val="28"/>
        </w:rPr>
        <w:t xml:space="preserve">9. Решение о назначении публичных слушаний должно быть принято Советом района или Главой района в течение 10 дней с момента поступления инициативы проведения публичных слушаний, предусмотренной </w:t>
      </w:r>
      <w:hyperlink r:id="rId17" w:history="1">
        <w:r w:rsidRPr="00B6224D">
          <w:rPr>
            <w:sz w:val="28"/>
            <w:szCs w:val="28"/>
          </w:rPr>
          <w:t>частью 4</w:t>
        </w:r>
      </w:hyperlink>
      <w:r w:rsidRPr="00B6224D">
        <w:rPr>
          <w:sz w:val="28"/>
          <w:szCs w:val="28"/>
        </w:rPr>
        <w:t xml:space="preserve"> настоящей статьи.</w:t>
      </w:r>
    </w:p>
    <w:p w14:paraId="72D889F4" w14:textId="77777777" w:rsidR="00E81787" w:rsidRDefault="00E81787" w:rsidP="00E81787">
      <w:pPr>
        <w:spacing w:before="280" w:line="72" w:lineRule="auto"/>
        <w:ind w:firstLine="539"/>
        <w:jc w:val="both"/>
        <w:rPr>
          <w:sz w:val="28"/>
          <w:szCs w:val="28"/>
        </w:rPr>
      </w:pPr>
    </w:p>
    <w:p w14:paraId="783158B0" w14:textId="77777777" w:rsidR="00E81787" w:rsidRDefault="00E81787" w:rsidP="00E81787">
      <w:pPr>
        <w:ind w:firstLine="539"/>
        <w:jc w:val="both"/>
        <w:rPr>
          <w:sz w:val="28"/>
          <w:szCs w:val="28"/>
        </w:rPr>
      </w:pPr>
      <w:r>
        <w:rPr>
          <w:sz w:val="28"/>
          <w:szCs w:val="28"/>
        </w:rPr>
        <w:t>10.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w:t>
      </w:r>
      <w:r w:rsidRPr="005152AC">
        <w:rPr>
          <w:sz w:val="28"/>
          <w:szCs w:val="28"/>
        </w:rPr>
        <w:t xml:space="preserve">я в соответствии с </w:t>
      </w:r>
      <w:hyperlink r:id="rId18" w:history="1">
        <w:r w:rsidRPr="005152AC">
          <w:rPr>
            <w:sz w:val="28"/>
            <w:szCs w:val="28"/>
          </w:rPr>
          <w:t>законодательством</w:t>
        </w:r>
      </w:hyperlink>
      <w:r w:rsidRPr="005152AC">
        <w:rPr>
          <w:sz w:val="28"/>
          <w:szCs w:val="28"/>
        </w:rPr>
        <w:t xml:space="preserve"> о градостроительной деятельности.</w:t>
      </w:r>
    </w:p>
    <w:p w14:paraId="18244C4E" w14:textId="77777777" w:rsidR="00E81787" w:rsidRDefault="00E81787" w:rsidP="00E81787">
      <w:pPr>
        <w:spacing w:before="280"/>
        <w:ind w:firstLine="540"/>
        <w:jc w:val="both"/>
        <w:rPr>
          <w:sz w:val="28"/>
          <w:szCs w:val="28"/>
        </w:rPr>
      </w:pPr>
      <w:r>
        <w:rPr>
          <w:sz w:val="28"/>
          <w:szCs w:val="28"/>
        </w:rPr>
        <w:t>11. Результаты публичных слушаний, общественных обсуждений подлежат обязательному рассмотрению Советом района при рассмотрении проектов муниципальных правовых актов.</w:t>
      </w:r>
    </w:p>
    <w:p w14:paraId="43900342" w14:textId="77777777" w:rsidR="00E81787" w:rsidRDefault="00E81787" w:rsidP="00E81787">
      <w:pPr>
        <w:spacing w:before="280"/>
        <w:ind w:firstLine="540"/>
        <w:jc w:val="both"/>
        <w:rPr>
          <w:sz w:val="28"/>
          <w:szCs w:val="28"/>
        </w:rPr>
      </w:pPr>
      <w:r>
        <w:rPr>
          <w:sz w:val="28"/>
          <w:szCs w:val="28"/>
        </w:rPr>
        <w:t>12. Результаты публичных слушаний, общественных обсуждений, включая мотивированное обоснование принятых решений, подлежат обнародованию.»;</w:t>
      </w:r>
    </w:p>
    <w:p w14:paraId="06D9DA4A" w14:textId="77777777" w:rsidR="00E81787" w:rsidRDefault="00E81787" w:rsidP="00E81787">
      <w:pPr>
        <w:jc w:val="both"/>
        <w:rPr>
          <w:sz w:val="28"/>
        </w:rPr>
      </w:pPr>
    </w:p>
    <w:p w14:paraId="6E97FE28" w14:textId="77777777" w:rsidR="00E81787" w:rsidRDefault="00E81787" w:rsidP="00E81787">
      <w:pPr>
        <w:jc w:val="both"/>
        <w:rPr>
          <w:b/>
          <w:sz w:val="28"/>
        </w:rPr>
      </w:pPr>
      <w:r w:rsidRPr="00315B04">
        <w:rPr>
          <w:sz w:val="28"/>
        </w:rPr>
        <w:t xml:space="preserve">      </w:t>
      </w:r>
      <w:r>
        <w:rPr>
          <w:b/>
          <w:sz w:val="28"/>
        </w:rPr>
        <w:t>16</w:t>
      </w:r>
      <w:r w:rsidRPr="00315B04">
        <w:rPr>
          <w:b/>
          <w:sz w:val="28"/>
        </w:rPr>
        <w:t xml:space="preserve">. </w:t>
      </w:r>
      <w:r>
        <w:rPr>
          <w:b/>
          <w:sz w:val="28"/>
        </w:rPr>
        <w:t>Часть 1 статьи</w:t>
      </w:r>
      <w:r w:rsidRPr="00315B04">
        <w:rPr>
          <w:b/>
          <w:sz w:val="28"/>
        </w:rPr>
        <w:t xml:space="preserve"> 17 Устава изложить в </w:t>
      </w:r>
      <w:r>
        <w:rPr>
          <w:b/>
          <w:sz w:val="28"/>
        </w:rPr>
        <w:t xml:space="preserve">следующей </w:t>
      </w:r>
      <w:r w:rsidRPr="00315B04">
        <w:rPr>
          <w:b/>
          <w:sz w:val="28"/>
        </w:rPr>
        <w:t>редакции:</w:t>
      </w:r>
    </w:p>
    <w:p w14:paraId="57FE23FD" w14:textId="77777777" w:rsidR="00E81787" w:rsidRDefault="00E81787" w:rsidP="00E81787">
      <w:pPr>
        <w:pStyle w:val="af4"/>
        <w:spacing w:before="0" w:beforeAutospacing="0" w:after="0" w:afterAutospacing="0" w:line="288" w:lineRule="atLeast"/>
        <w:ind w:firstLine="540"/>
        <w:jc w:val="both"/>
        <w:rPr>
          <w:sz w:val="28"/>
          <w:szCs w:val="28"/>
        </w:rPr>
      </w:pPr>
      <w:r w:rsidRPr="00315B04">
        <w:rPr>
          <w:b/>
          <w:sz w:val="28"/>
          <w:szCs w:val="28"/>
        </w:rPr>
        <w:t>«</w:t>
      </w:r>
      <w:r w:rsidRPr="00315B04">
        <w:rPr>
          <w:sz w:val="28"/>
          <w:szCs w:val="28"/>
        </w:rPr>
        <w:t>1. Собрания граждан могут проводиться:</w:t>
      </w:r>
    </w:p>
    <w:p w14:paraId="4BB78AA2" w14:textId="77777777" w:rsidR="00E81787" w:rsidRPr="00315B04" w:rsidRDefault="00E81787" w:rsidP="00E81787">
      <w:pPr>
        <w:pStyle w:val="af4"/>
        <w:spacing w:before="0" w:beforeAutospacing="0" w:after="0" w:afterAutospacing="0" w:line="288" w:lineRule="atLeast"/>
        <w:ind w:firstLine="540"/>
        <w:jc w:val="both"/>
        <w:rPr>
          <w:sz w:val="28"/>
          <w:szCs w:val="28"/>
        </w:rPr>
      </w:pPr>
    </w:p>
    <w:p w14:paraId="5B4E4E01" w14:textId="77777777" w:rsidR="00E81787" w:rsidRPr="006312ED" w:rsidRDefault="00E81787" w:rsidP="00E81787">
      <w:pPr>
        <w:jc w:val="both"/>
        <w:rPr>
          <w:b/>
          <w:bCs/>
          <w:sz w:val="28"/>
          <w:szCs w:val="28"/>
        </w:rPr>
      </w:pPr>
      <w:r w:rsidRPr="006312ED">
        <w:rPr>
          <w:sz w:val="28"/>
          <w:szCs w:val="28"/>
        </w:rPr>
        <w:t xml:space="preserve">      </w:t>
      </w:r>
      <w:r>
        <w:rPr>
          <w:sz w:val="28"/>
          <w:szCs w:val="28"/>
        </w:rPr>
        <w:t xml:space="preserve">  </w:t>
      </w:r>
      <w:r w:rsidRPr="006312ED">
        <w:rPr>
          <w:sz w:val="28"/>
          <w:szCs w:val="28"/>
        </w:rPr>
        <w:t>1)</w:t>
      </w:r>
      <w:r>
        <w:rPr>
          <w:sz w:val="28"/>
          <w:szCs w:val="28"/>
        </w:rPr>
        <w:t xml:space="preserve"> </w:t>
      </w:r>
      <w:r w:rsidRPr="006312ED">
        <w:rPr>
          <w:sz w:val="28"/>
          <w:szCs w:val="28"/>
        </w:rPr>
        <w:t xml:space="preserve">для обсуждения вопросов </w:t>
      </w:r>
      <w:r>
        <w:rPr>
          <w:bCs/>
          <w:sz w:val="28"/>
          <w:szCs w:val="28"/>
        </w:rPr>
        <w:t>местного значения</w:t>
      </w:r>
      <w:r w:rsidRPr="006312ED">
        <w:rPr>
          <w:bCs/>
          <w:sz w:val="28"/>
          <w:szCs w:val="28"/>
        </w:rPr>
        <w:t>;</w:t>
      </w:r>
    </w:p>
    <w:p w14:paraId="66135E71" w14:textId="77777777" w:rsidR="00E81787" w:rsidRPr="00315B04" w:rsidRDefault="00E81787" w:rsidP="00E81787">
      <w:pPr>
        <w:pStyle w:val="af4"/>
        <w:spacing w:before="168" w:beforeAutospacing="0" w:after="0" w:afterAutospacing="0" w:line="288" w:lineRule="atLeast"/>
        <w:ind w:firstLine="540"/>
        <w:jc w:val="both"/>
        <w:rPr>
          <w:sz w:val="28"/>
          <w:szCs w:val="28"/>
        </w:rPr>
      </w:pPr>
      <w:r w:rsidRPr="00315B04">
        <w:rPr>
          <w:sz w:val="28"/>
          <w:szCs w:val="28"/>
        </w:rPr>
        <w:t xml:space="preserve">2) для информирования населения о деятельности органов местного самоуправления и должностных лиц местного самоуправления муниципального района; </w:t>
      </w:r>
    </w:p>
    <w:p w14:paraId="101B0C57" w14:textId="77777777" w:rsidR="00E81787" w:rsidRPr="00315B04" w:rsidRDefault="00E81787" w:rsidP="00E81787">
      <w:pPr>
        <w:pStyle w:val="af4"/>
        <w:spacing w:before="168" w:beforeAutospacing="0" w:after="0" w:afterAutospacing="0" w:line="288" w:lineRule="atLeast"/>
        <w:ind w:firstLine="540"/>
        <w:jc w:val="both"/>
        <w:rPr>
          <w:sz w:val="28"/>
          <w:szCs w:val="28"/>
        </w:rPr>
      </w:pPr>
      <w:r w:rsidRPr="00315B04">
        <w:rPr>
          <w:sz w:val="28"/>
          <w:szCs w:val="28"/>
        </w:rPr>
        <w:lastRenderedPageBreak/>
        <w:t xml:space="preserve">3) на территории </w:t>
      </w:r>
      <w:r>
        <w:rPr>
          <w:sz w:val="28"/>
          <w:szCs w:val="28"/>
        </w:rPr>
        <w:t xml:space="preserve">Комсомольского </w:t>
      </w:r>
      <w:r w:rsidRPr="00315B04">
        <w:rPr>
          <w:sz w:val="28"/>
          <w:szCs w:val="28"/>
        </w:rPr>
        <w:t>муниципального района или на части его территории по вопросу выявления мнения граждан о п</w:t>
      </w:r>
      <w:r>
        <w:rPr>
          <w:sz w:val="28"/>
          <w:szCs w:val="28"/>
        </w:rPr>
        <w:t>оддержке инициативного проекта.»;</w:t>
      </w:r>
    </w:p>
    <w:p w14:paraId="78B51FAC" w14:textId="77777777" w:rsidR="00E81787" w:rsidRDefault="00E81787" w:rsidP="00E81787">
      <w:pPr>
        <w:jc w:val="both"/>
        <w:rPr>
          <w:b/>
          <w:sz w:val="28"/>
        </w:rPr>
      </w:pPr>
    </w:p>
    <w:p w14:paraId="578D00EB" w14:textId="77777777" w:rsidR="00E81787" w:rsidRDefault="00E81787" w:rsidP="00E81787">
      <w:pPr>
        <w:jc w:val="both"/>
        <w:rPr>
          <w:sz w:val="28"/>
        </w:rPr>
      </w:pPr>
      <w:r>
        <w:rPr>
          <w:b/>
          <w:sz w:val="28"/>
        </w:rPr>
        <w:t xml:space="preserve">      17. Абзац второй части 2 статьи 17 Устава </w:t>
      </w:r>
      <w:r>
        <w:rPr>
          <w:sz w:val="28"/>
        </w:rPr>
        <w:t>изложить в следующей редакции:</w:t>
      </w:r>
    </w:p>
    <w:p w14:paraId="576925E4" w14:textId="77777777" w:rsidR="00E81787" w:rsidRDefault="00E81787" w:rsidP="00E81787">
      <w:pPr>
        <w:jc w:val="both"/>
        <w:rPr>
          <w:bCs/>
          <w:sz w:val="28"/>
          <w:szCs w:val="28"/>
        </w:rPr>
      </w:pPr>
      <w:r w:rsidRPr="00DF1634">
        <w:rPr>
          <w:sz w:val="28"/>
        </w:rPr>
        <w:t xml:space="preserve">      «</w:t>
      </w:r>
      <w:r w:rsidRPr="00DF1634">
        <w:rPr>
          <w:bCs/>
          <w:sz w:val="28"/>
          <w:szCs w:val="28"/>
        </w:rPr>
        <w:t xml:space="preserve">В собрании граждан, проводимом на территории </w:t>
      </w:r>
      <w:r>
        <w:rPr>
          <w:bCs/>
          <w:sz w:val="28"/>
          <w:szCs w:val="28"/>
        </w:rPr>
        <w:t xml:space="preserve">Комсомольского муниципального района </w:t>
      </w:r>
      <w:r w:rsidRPr="00DF1634">
        <w:rPr>
          <w:bCs/>
          <w:sz w:val="28"/>
          <w:szCs w:val="28"/>
        </w:rPr>
        <w:t>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r>
        <w:rPr>
          <w:bCs/>
          <w:sz w:val="28"/>
          <w:szCs w:val="28"/>
        </w:rPr>
        <w:t>»;</w:t>
      </w:r>
    </w:p>
    <w:p w14:paraId="77DF7298" w14:textId="77777777" w:rsidR="00E81787" w:rsidRDefault="00E81787" w:rsidP="00E81787">
      <w:pPr>
        <w:jc w:val="both"/>
        <w:rPr>
          <w:bCs/>
          <w:sz w:val="28"/>
          <w:szCs w:val="28"/>
        </w:rPr>
      </w:pPr>
    </w:p>
    <w:p w14:paraId="523C1818" w14:textId="77777777" w:rsidR="00E81787" w:rsidRPr="00DF1634" w:rsidRDefault="00E81787" w:rsidP="00E81787">
      <w:pPr>
        <w:jc w:val="both"/>
        <w:rPr>
          <w:b/>
          <w:bCs/>
          <w:sz w:val="28"/>
          <w:szCs w:val="28"/>
        </w:rPr>
      </w:pPr>
      <w:r>
        <w:rPr>
          <w:b/>
          <w:bCs/>
          <w:sz w:val="28"/>
          <w:szCs w:val="28"/>
        </w:rPr>
        <w:t xml:space="preserve">      18</w:t>
      </w:r>
      <w:r w:rsidRPr="00DF1634">
        <w:rPr>
          <w:b/>
          <w:bCs/>
          <w:sz w:val="28"/>
          <w:szCs w:val="28"/>
        </w:rPr>
        <w:t>. Часть 2 статьи 17 Устава дополнить абзац</w:t>
      </w:r>
      <w:r>
        <w:rPr>
          <w:b/>
          <w:bCs/>
          <w:sz w:val="28"/>
          <w:szCs w:val="28"/>
        </w:rPr>
        <w:t>ами</w:t>
      </w:r>
      <w:r w:rsidRPr="00DF1634">
        <w:rPr>
          <w:b/>
          <w:bCs/>
          <w:sz w:val="28"/>
          <w:szCs w:val="28"/>
        </w:rPr>
        <w:t xml:space="preserve"> следующего содержания:</w:t>
      </w:r>
    </w:p>
    <w:p w14:paraId="667539B1" w14:textId="77777777" w:rsidR="00E81787" w:rsidRPr="00AA1BA7" w:rsidRDefault="00E81787" w:rsidP="00E81787">
      <w:pPr>
        <w:jc w:val="both"/>
        <w:rPr>
          <w:b/>
          <w:sz w:val="28"/>
        </w:rPr>
      </w:pPr>
      <w:r w:rsidRPr="00AA1BA7">
        <w:rPr>
          <w:b/>
          <w:sz w:val="28"/>
        </w:rPr>
        <w:t xml:space="preserve"> </w:t>
      </w:r>
    </w:p>
    <w:p w14:paraId="3A33277F" w14:textId="77777777" w:rsidR="00E81787" w:rsidRDefault="00E81787" w:rsidP="00E81787">
      <w:pPr>
        <w:pStyle w:val="af4"/>
        <w:spacing w:before="0" w:beforeAutospacing="0" w:after="0" w:afterAutospacing="0" w:line="288" w:lineRule="atLeast"/>
        <w:jc w:val="both"/>
        <w:rPr>
          <w:sz w:val="28"/>
          <w:szCs w:val="28"/>
        </w:rPr>
      </w:pPr>
      <w:r w:rsidRPr="00AA1BA7">
        <w:rPr>
          <w:b/>
          <w:sz w:val="28"/>
          <w:szCs w:val="28"/>
        </w:rPr>
        <w:t xml:space="preserve">      «</w:t>
      </w:r>
      <w:r w:rsidRPr="00AA1BA7">
        <w:rPr>
          <w:sz w:val="28"/>
          <w:szCs w:val="28"/>
        </w:rPr>
        <w:t>Порядок назначения и проведения собрания граждан, полномочия собрания граждан определяются в соответствии с Фед</w:t>
      </w:r>
      <w:r>
        <w:rPr>
          <w:sz w:val="28"/>
          <w:szCs w:val="28"/>
        </w:rPr>
        <w:t>еральным законом «</w:t>
      </w:r>
      <w:r w:rsidRPr="00AA1BA7">
        <w:rPr>
          <w:sz w:val="28"/>
          <w:szCs w:val="28"/>
        </w:rPr>
        <w:t>Об общих принципах организации местного самоуправления в еди</w:t>
      </w:r>
      <w:r>
        <w:rPr>
          <w:sz w:val="28"/>
          <w:szCs w:val="28"/>
        </w:rPr>
        <w:t>ной системе публичной власти»</w:t>
      </w:r>
      <w:r w:rsidRPr="00AA1BA7">
        <w:rPr>
          <w:sz w:val="28"/>
          <w:szCs w:val="28"/>
        </w:rPr>
        <w:t xml:space="preserve">, решением </w:t>
      </w:r>
      <w:r>
        <w:rPr>
          <w:sz w:val="28"/>
          <w:szCs w:val="28"/>
        </w:rPr>
        <w:t>Совета Комсомольского</w:t>
      </w:r>
      <w:r w:rsidRPr="00AA1BA7">
        <w:rPr>
          <w:sz w:val="28"/>
          <w:szCs w:val="28"/>
        </w:rPr>
        <w:t xml:space="preserve"> муниципального района.</w:t>
      </w:r>
    </w:p>
    <w:p w14:paraId="577F1810" w14:textId="77777777" w:rsidR="00E81787" w:rsidRDefault="00E81787" w:rsidP="00E81787">
      <w:pPr>
        <w:pStyle w:val="af4"/>
        <w:spacing w:before="0" w:beforeAutospacing="0" w:after="0" w:afterAutospacing="0" w:line="288" w:lineRule="atLeast"/>
        <w:jc w:val="both"/>
        <w:rPr>
          <w:sz w:val="28"/>
          <w:szCs w:val="28"/>
        </w:rPr>
      </w:pPr>
      <w:r>
        <w:rPr>
          <w:sz w:val="28"/>
          <w:szCs w:val="28"/>
        </w:rPr>
        <w:t xml:space="preserve"> </w:t>
      </w:r>
    </w:p>
    <w:p w14:paraId="41CB115A" w14:textId="77777777" w:rsidR="00E81787" w:rsidRDefault="00E81787" w:rsidP="00E81787">
      <w:pPr>
        <w:jc w:val="both"/>
        <w:rPr>
          <w:sz w:val="28"/>
          <w:szCs w:val="28"/>
        </w:rPr>
      </w:pPr>
      <w:r>
        <w:rPr>
          <w:sz w:val="28"/>
          <w:szCs w:val="28"/>
        </w:rPr>
        <w:t xml:space="preserve">   </w:t>
      </w:r>
      <w:r>
        <w:rPr>
          <w:bCs/>
          <w:sz w:val="28"/>
          <w:szCs w:val="28"/>
        </w:rPr>
        <w:t xml:space="preserve">   </w:t>
      </w:r>
      <w:r>
        <w:rPr>
          <w:sz w:val="28"/>
          <w:szCs w:val="28"/>
        </w:rPr>
        <w:t>Собрание граждан, проводимое по инициативе населения, назначается Советом района в порядке, установленном решением Совета района.</w:t>
      </w:r>
    </w:p>
    <w:p w14:paraId="266586FC" w14:textId="77777777" w:rsidR="00E81787" w:rsidRDefault="00E81787" w:rsidP="00E81787">
      <w:pPr>
        <w:jc w:val="both"/>
        <w:rPr>
          <w:sz w:val="28"/>
          <w:szCs w:val="28"/>
        </w:rPr>
      </w:pPr>
    </w:p>
    <w:p w14:paraId="1FF82A7F" w14:textId="77777777" w:rsidR="00E81787" w:rsidRDefault="00E81787" w:rsidP="00E81787">
      <w:pPr>
        <w:jc w:val="both"/>
        <w:rPr>
          <w:sz w:val="28"/>
          <w:szCs w:val="28"/>
        </w:rPr>
      </w:pPr>
      <w:r>
        <w:rPr>
          <w:sz w:val="28"/>
          <w:szCs w:val="28"/>
        </w:rPr>
        <w:t xml:space="preserve">      Порядок назначения и проведения собраний граждан, предусмотренных </w:t>
      </w:r>
      <w:hyperlink r:id="rId19" w:history="1">
        <w:r w:rsidRPr="00196914">
          <w:rPr>
            <w:sz w:val="28"/>
            <w:szCs w:val="28"/>
          </w:rPr>
          <w:t>пунктами 1</w:t>
        </w:r>
      </w:hyperlink>
      <w:r w:rsidRPr="00196914">
        <w:rPr>
          <w:sz w:val="28"/>
          <w:szCs w:val="28"/>
        </w:rPr>
        <w:t xml:space="preserve"> - </w:t>
      </w:r>
      <w:hyperlink r:id="rId20" w:history="1">
        <w:r w:rsidRPr="00196914">
          <w:rPr>
            <w:sz w:val="28"/>
            <w:szCs w:val="28"/>
          </w:rPr>
          <w:t>3 части 1</w:t>
        </w:r>
      </w:hyperlink>
      <w:r w:rsidRPr="00196914">
        <w:rPr>
          <w:sz w:val="28"/>
          <w:szCs w:val="28"/>
        </w:rPr>
        <w:t xml:space="preserve"> настоящей статьи, определяется решением Совета района.»;</w:t>
      </w:r>
    </w:p>
    <w:p w14:paraId="0E82FF6A" w14:textId="77777777" w:rsidR="00E81787" w:rsidRDefault="00E81787" w:rsidP="00E81787">
      <w:pPr>
        <w:jc w:val="both"/>
        <w:rPr>
          <w:sz w:val="28"/>
        </w:rPr>
      </w:pPr>
    </w:p>
    <w:p w14:paraId="528D3E9A" w14:textId="77777777" w:rsidR="00E81787" w:rsidRDefault="00E81787" w:rsidP="00E81787">
      <w:pPr>
        <w:jc w:val="both"/>
        <w:rPr>
          <w:sz w:val="28"/>
        </w:rPr>
      </w:pPr>
      <w:r>
        <w:rPr>
          <w:b/>
          <w:sz w:val="28"/>
        </w:rPr>
        <w:t xml:space="preserve">      19</w:t>
      </w:r>
      <w:r w:rsidRPr="002875C5">
        <w:rPr>
          <w:b/>
          <w:sz w:val="28"/>
        </w:rPr>
        <w:t>. В части 2 статьи 18 Устава</w:t>
      </w:r>
      <w:r>
        <w:rPr>
          <w:sz w:val="28"/>
        </w:rPr>
        <w:t xml:space="preserve"> слово «шестнадцатилетнего» заменить словом «восемнадцатилетнего»;</w:t>
      </w:r>
    </w:p>
    <w:p w14:paraId="0FA78386" w14:textId="77777777" w:rsidR="00E81787" w:rsidRDefault="00E81787" w:rsidP="00E81787">
      <w:pPr>
        <w:jc w:val="both"/>
        <w:rPr>
          <w:sz w:val="28"/>
        </w:rPr>
      </w:pPr>
    </w:p>
    <w:p w14:paraId="286D5C89" w14:textId="77777777" w:rsidR="00E81787" w:rsidRDefault="00E81787" w:rsidP="00E81787">
      <w:pPr>
        <w:jc w:val="both"/>
        <w:rPr>
          <w:sz w:val="28"/>
        </w:rPr>
      </w:pPr>
      <w:r>
        <w:rPr>
          <w:b/>
          <w:sz w:val="28"/>
        </w:rPr>
        <w:t xml:space="preserve">      20</w:t>
      </w:r>
      <w:r w:rsidRPr="00046E39">
        <w:rPr>
          <w:b/>
          <w:sz w:val="28"/>
        </w:rPr>
        <w:t xml:space="preserve">. </w:t>
      </w:r>
      <w:r>
        <w:rPr>
          <w:b/>
          <w:sz w:val="28"/>
        </w:rPr>
        <w:t>Часть</w:t>
      </w:r>
      <w:r w:rsidRPr="00046E39">
        <w:rPr>
          <w:b/>
          <w:sz w:val="28"/>
        </w:rPr>
        <w:t xml:space="preserve"> 3 статьи 18 Устава</w:t>
      </w:r>
      <w:r>
        <w:rPr>
          <w:sz w:val="28"/>
        </w:rPr>
        <w:t xml:space="preserve"> </w:t>
      </w:r>
      <w:r w:rsidRPr="00B3438C">
        <w:rPr>
          <w:b/>
          <w:sz w:val="28"/>
        </w:rPr>
        <w:t>изложить в следующей редакции:</w:t>
      </w:r>
    </w:p>
    <w:p w14:paraId="0683B7BC" w14:textId="77777777" w:rsidR="00E81787" w:rsidRDefault="00E81787" w:rsidP="00E81787">
      <w:pPr>
        <w:jc w:val="both"/>
        <w:rPr>
          <w:sz w:val="28"/>
          <w:szCs w:val="28"/>
        </w:rPr>
      </w:pPr>
      <w:r>
        <w:rPr>
          <w:sz w:val="28"/>
        </w:rPr>
        <w:t xml:space="preserve">      «3. </w:t>
      </w:r>
      <w:r>
        <w:rPr>
          <w:sz w:val="28"/>
          <w:szCs w:val="28"/>
        </w:rPr>
        <w:t>Опрос граждан проводится по инициативе:</w:t>
      </w:r>
    </w:p>
    <w:p w14:paraId="062C511C" w14:textId="77777777" w:rsidR="00E81787" w:rsidRDefault="00E81787" w:rsidP="00E81787">
      <w:pPr>
        <w:spacing w:before="280"/>
        <w:ind w:firstLine="540"/>
        <w:jc w:val="both"/>
        <w:rPr>
          <w:sz w:val="28"/>
          <w:szCs w:val="28"/>
        </w:rPr>
      </w:pPr>
      <w:r>
        <w:rPr>
          <w:sz w:val="28"/>
          <w:szCs w:val="28"/>
        </w:rPr>
        <w:t>1) Совета района, Главы района;</w:t>
      </w:r>
    </w:p>
    <w:p w14:paraId="6D306048" w14:textId="77777777" w:rsidR="00E81787" w:rsidRDefault="00E81787" w:rsidP="00E81787">
      <w:pPr>
        <w:spacing w:before="280"/>
        <w:ind w:firstLine="540"/>
        <w:jc w:val="both"/>
        <w:rPr>
          <w:sz w:val="28"/>
          <w:szCs w:val="28"/>
        </w:rPr>
      </w:pPr>
      <w:r>
        <w:rPr>
          <w:sz w:val="28"/>
          <w:szCs w:val="28"/>
        </w:rPr>
        <w:t>2) органов государственной власти Ивановской области;</w:t>
      </w:r>
    </w:p>
    <w:p w14:paraId="73EAA470" w14:textId="77777777" w:rsidR="00E81787" w:rsidRPr="004768D3" w:rsidRDefault="00E81787" w:rsidP="00E81787">
      <w:pPr>
        <w:spacing w:before="280"/>
        <w:ind w:firstLine="540"/>
        <w:jc w:val="both"/>
        <w:rPr>
          <w:sz w:val="28"/>
          <w:szCs w:val="28"/>
        </w:rPr>
      </w:pPr>
      <w:r>
        <w:rPr>
          <w:sz w:val="28"/>
          <w:szCs w:val="28"/>
        </w:rPr>
        <w:t>3) жителей Комсомольского муниципального района или его части, в которых предлагается реализовать инициативный проект, - для выявления мнения граждан о поддержке данного инициативного проекта.»;</w:t>
      </w:r>
    </w:p>
    <w:p w14:paraId="0BB34750" w14:textId="77777777" w:rsidR="00E81787" w:rsidRPr="00886D0E" w:rsidRDefault="00E81787" w:rsidP="00E81787">
      <w:pPr>
        <w:jc w:val="both"/>
        <w:rPr>
          <w:sz w:val="28"/>
        </w:rPr>
      </w:pPr>
    </w:p>
    <w:p w14:paraId="77C38DD1" w14:textId="77777777" w:rsidR="00E81787" w:rsidRDefault="00E81787" w:rsidP="00E81787">
      <w:pPr>
        <w:jc w:val="both"/>
        <w:rPr>
          <w:sz w:val="28"/>
        </w:rPr>
      </w:pPr>
      <w:r>
        <w:rPr>
          <w:b/>
          <w:sz w:val="28"/>
        </w:rPr>
        <w:t xml:space="preserve">      21</w:t>
      </w:r>
      <w:r w:rsidRPr="00AF1D5F">
        <w:rPr>
          <w:b/>
          <w:sz w:val="28"/>
        </w:rPr>
        <w:t>. Статью 20 Устава признать утратившей силу</w:t>
      </w:r>
      <w:r>
        <w:rPr>
          <w:sz w:val="28"/>
        </w:rPr>
        <w:t>;</w:t>
      </w:r>
    </w:p>
    <w:p w14:paraId="24248F40" w14:textId="77777777" w:rsidR="00E81787" w:rsidRDefault="00E81787" w:rsidP="00E81787">
      <w:pPr>
        <w:jc w:val="both"/>
        <w:rPr>
          <w:sz w:val="28"/>
        </w:rPr>
      </w:pPr>
    </w:p>
    <w:p w14:paraId="29985BB3" w14:textId="77777777" w:rsidR="00E81787" w:rsidRDefault="00E81787" w:rsidP="00E81787">
      <w:pPr>
        <w:jc w:val="both"/>
        <w:rPr>
          <w:sz w:val="28"/>
        </w:rPr>
      </w:pPr>
      <w:r>
        <w:rPr>
          <w:sz w:val="28"/>
        </w:rPr>
        <w:t xml:space="preserve">    </w:t>
      </w:r>
      <w:r>
        <w:rPr>
          <w:b/>
          <w:sz w:val="28"/>
        </w:rPr>
        <w:t xml:space="preserve">  22</w:t>
      </w:r>
      <w:r w:rsidRPr="00E05BD2">
        <w:rPr>
          <w:b/>
          <w:sz w:val="28"/>
        </w:rPr>
        <w:t>. Статью 21 Устава признать утратившей силу</w:t>
      </w:r>
      <w:r>
        <w:rPr>
          <w:sz w:val="28"/>
        </w:rPr>
        <w:t>;</w:t>
      </w:r>
    </w:p>
    <w:p w14:paraId="5502A683" w14:textId="77777777" w:rsidR="00E81787" w:rsidRDefault="00E81787" w:rsidP="00E81787">
      <w:pPr>
        <w:jc w:val="both"/>
        <w:rPr>
          <w:sz w:val="28"/>
        </w:rPr>
      </w:pPr>
    </w:p>
    <w:p w14:paraId="61BACA2D" w14:textId="77777777" w:rsidR="00E81787" w:rsidRPr="00D42FAA" w:rsidRDefault="00E81787" w:rsidP="00E81787">
      <w:pPr>
        <w:jc w:val="both"/>
        <w:rPr>
          <w:b/>
          <w:sz w:val="28"/>
        </w:rPr>
      </w:pPr>
      <w:r>
        <w:rPr>
          <w:b/>
          <w:sz w:val="28"/>
        </w:rPr>
        <w:t xml:space="preserve">      23</w:t>
      </w:r>
      <w:r w:rsidRPr="00D42FAA">
        <w:rPr>
          <w:b/>
          <w:sz w:val="28"/>
        </w:rPr>
        <w:t>. Часть 10 статьи 23 Устава изложить в следующей редакции:</w:t>
      </w:r>
    </w:p>
    <w:p w14:paraId="55EB1157" w14:textId="77777777" w:rsidR="00E81787" w:rsidRPr="00D42FAA" w:rsidRDefault="00E81787" w:rsidP="00E81787">
      <w:pPr>
        <w:pStyle w:val="af4"/>
        <w:spacing w:before="0" w:beforeAutospacing="0" w:after="0" w:afterAutospacing="0" w:line="288" w:lineRule="atLeast"/>
        <w:jc w:val="both"/>
        <w:rPr>
          <w:sz w:val="28"/>
          <w:szCs w:val="28"/>
        </w:rPr>
      </w:pPr>
      <w:r w:rsidRPr="00D42FAA">
        <w:rPr>
          <w:sz w:val="28"/>
          <w:szCs w:val="28"/>
        </w:rPr>
        <w:lastRenderedPageBreak/>
        <w:t xml:space="preserve">      «10. Полномочия </w:t>
      </w:r>
      <w:r>
        <w:rPr>
          <w:sz w:val="28"/>
          <w:szCs w:val="28"/>
        </w:rPr>
        <w:t>Совета Комсомольского</w:t>
      </w:r>
      <w:r w:rsidRPr="00D42FAA">
        <w:rPr>
          <w:sz w:val="28"/>
          <w:szCs w:val="28"/>
        </w:rPr>
        <w:t xml:space="preserve"> муниципального района прекращаются досрочно в следующих случаях:</w:t>
      </w:r>
    </w:p>
    <w:p w14:paraId="36050D26" w14:textId="77777777" w:rsidR="00E81787" w:rsidRPr="00D42FAA" w:rsidRDefault="00E81787" w:rsidP="00E81787">
      <w:pPr>
        <w:pStyle w:val="af4"/>
        <w:spacing w:before="168" w:beforeAutospacing="0" w:after="0" w:afterAutospacing="0" w:line="288" w:lineRule="atLeast"/>
        <w:ind w:firstLine="540"/>
        <w:jc w:val="both"/>
        <w:rPr>
          <w:sz w:val="28"/>
          <w:szCs w:val="28"/>
        </w:rPr>
      </w:pPr>
      <w:r w:rsidRPr="00D42FAA">
        <w:rPr>
          <w:sz w:val="28"/>
          <w:szCs w:val="28"/>
        </w:rPr>
        <w:t xml:space="preserve">1) вступление в силу закона </w:t>
      </w:r>
      <w:r>
        <w:rPr>
          <w:sz w:val="28"/>
          <w:szCs w:val="28"/>
        </w:rPr>
        <w:t>Ивановской</w:t>
      </w:r>
      <w:r w:rsidRPr="00D42FAA">
        <w:rPr>
          <w:sz w:val="28"/>
          <w:szCs w:val="28"/>
        </w:rPr>
        <w:t xml:space="preserve"> области о его роспуске; </w:t>
      </w:r>
    </w:p>
    <w:p w14:paraId="7AD63CC6" w14:textId="77777777" w:rsidR="00E81787" w:rsidRPr="00D42FAA" w:rsidRDefault="00E81787" w:rsidP="00E81787">
      <w:pPr>
        <w:pStyle w:val="af4"/>
        <w:spacing w:before="168" w:beforeAutospacing="0" w:after="0" w:afterAutospacing="0" w:line="288" w:lineRule="atLeast"/>
        <w:ind w:firstLine="540"/>
        <w:jc w:val="both"/>
        <w:rPr>
          <w:sz w:val="28"/>
          <w:szCs w:val="28"/>
        </w:rPr>
      </w:pPr>
      <w:r w:rsidRPr="00D42FAA">
        <w:rPr>
          <w:sz w:val="28"/>
          <w:szCs w:val="28"/>
        </w:rPr>
        <w:t xml:space="preserve">2) принятие </w:t>
      </w:r>
      <w:r>
        <w:rPr>
          <w:sz w:val="28"/>
          <w:szCs w:val="28"/>
        </w:rPr>
        <w:t>решения о самороспуске. Решение о самороспуске принимается простым большинством голосов от установленного числа депутатов Совета района;</w:t>
      </w:r>
    </w:p>
    <w:p w14:paraId="07E66D32" w14:textId="77777777" w:rsidR="00E81787" w:rsidRPr="00D42FAA" w:rsidRDefault="00E81787" w:rsidP="00E81787">
      <w:pPr>
        <w:pStyle w:val="af4"/>
        <w:spacing w:before="168" w:beforeAutospacing="0" w:after="0" w:afterAutospacing="0" w:line="288" w:lineRule="atLeast"/>
        <w:ind w:firstLine="540"/>
        <w:jc w:val="both"/>
        <w:rPr>
          <w:sz w:val="28"/>
          <w:szCs w:val="28"/>
        </w:rPr>
      </w:pPr>
      <w:r w:rsidRPr="00D42FAA">
        <w:rPr>
          <w:sz w:val="28"/>
          <w:szCs w:val="28"/>
        </w:rPr>
        <w:t xml:space="preserve">3) вступление в силу решения </w:t>
      </w:r>
      <w:r>
        <w:rPr>
          <w:sz w:val="28"/>
          <w:szCs w:val="28"/>
        </w:rPr>
        <w:t>Ивановского</w:t>
      </w:r>
      <w:r w:rsidRPr="00D42FAA">
        <w:rPr>
          <w:sz w:val="28"/>
          <w:szCs w:val="28"/>
        </w:rPr>
        <w:t xml:space="preserve"> областного суда о неправомочности данного состава депутатов </w:t>
      </w:r>
      <w:r>
        <w:rPr>
          <w:sz w:val="28"/>
          <w:szCs w:val="28"/>
        </w:rPr>
        <w:t>Совета</w:t>
      </w:r>
      <w:r w:rsidRPr="00D42FAA">
        <w:rPr>
          <w:sz w:val="28"/>
          <w:szCs w:val="28"/>
        </w:rPr>
        <w:t xml:space="preserve"> района, в том числе в связи со сложением депутатами своих полномочий; </w:t>
      </w:r>
    </w:p>
    <w:p w14:paraId="2DF7D4FB" w14:textId="77777777" w:rsidR="00E81787" w:rsidRPr="00D42FAA" w:rsidRDefault="00E81787" w:rsidP="00E81787">
      <w:pPr>
        <w:pStyle w:val="af4"/>
        <w:spacing w:before="168" w:beforeAutospacing="0" w:after="0" w:afterAutospacing="0" w:line="288" w:lineRule="atLeast"/>
        <w:ind w:firstLine="540"/>
        <w:jc w:val="both"/>
        <w:rPr>
          <w:sz w:val="28"/>
          <w:szCs w:val="28"/>
        </w:rPr>
      </w:pPr>
      <w:r w:rsidRPr="00D42FAA">
        <w:rPr>
          <w:sz w:val="28"/>
          <w:szCs w:val="28"/>
        </w:rPr>
        <w:t xml:space="preserve">4) преобразование муниципального района, осуществляемое в соответствии с частями 6 и 7 статьи 12 Федерального закона от 20.03.2025 N 33-ФЗ "Об общих принципах организации местного самоуправления в единой системе публичной власти"; </w:t>
      </w:r>
    </w:p>
    <w:p w14:paraId="17B27568" w14:textId="77777777" w:rsidR="00E81787" w:rsidRPr="00D42FAA" w:rsidRDefault="00E81787" w:rsidP="00E81787">
      <w:pPr>
        <w:pStyle w:val="af4"/>
        <w:spacing w:before="168" w:beforeAutospacing="0" w:after="0" w:afterAutospacing="0" w:line="288" w:lineRule="atLeast"/>
        <w:ind w:firstLine="540"/>
        <w:jc w:val="both"/>
        <w:rPr>
          <w:sz w:val="28"/>
          <w:szCs w:val="28"/>
        </w:rPr>
      </w:pPr>
      <w:r w:rsidRPr="00D42FAA">
        <w:rPr>
          <w:sz w:val="28"/>
          <w:szCs w:val="28"/>
        </w:rPr>
        <w:t xml:space="preserve">5) увеличение численности избирателей </w:t>
      </w:r>
      <w:r>
        <w:rPr>
          <w:sz w:val="28"/>
          <w:szCs w:val="28"/>
        </w:rPr>
        <w:t xml:space="preserve">Комсомольского </w:t>
      </w:r>
      <w:r w:rsidRPr="00D42FAA">
        <w:rPr>
          <w:sz w:val="28"/>
          <w:szCs w:val="28"/>
        </w:rPr>
        <w:t xml:space="preserve">муниципального </w:t>
      </w:r>
      <w:r>
        <w:rPr>
          <w:sz w:val="28"/>
          <w:szCs w:val="28"/>
        </w:rPr>
        <w:t>района</w:t>
      </w:r>
      <w:r w:rsidRPr="00D42FAA">
        <w:rPr>
          <w:sz w:val="28"/>
          <w:szCs w:val="28"/>
        </w:rPr>
        <w:t xml:space="preserve"> более чем на 25 процентов; </w:t>
      </w:r>
    </w:p>
    <w:p w14:paraId="344ED08D" w14:textId="77777777" w:rsidR="00E81787" w:rsidRDefault="00E81787" w:rsidP="00E81787">
      <w:pPr>
        <w:pStyle w:val="af4"/>
        <w:spacing w:before="168" w:beforeAutospacing="0" w:after="0" w:afterAutospacing="0" w:line="288" w:lineRule="atLeast"/>
        <w:ind w:firstLine="540"/>
        <w:jc w:val="both"/>
        <w:rPr>
          <w:sz w:val="28"/>
          <w:szCs w:val="28"/>
        </w:rPr>
      </w:pPr>
      <w:r w:rsidRPr="00D42FAA">
        <w:rPr>
          <w:sz w:val="28"/>
          <w:szCs w:val="28"/>
        </w:rPr>
        <w:t>6) нарушение срока издания муниципального правового акта, необходимого для реализации решения, принятого путем прямого волеизъявления</w:t>
      </w:r>
      <w:r>
        <w:rPr>
          <w:sz w:val="28"/>
          <w:szCs w:val="28"/>
        </w:rPr>
        <w:t xml:space="preserve"> населения.».</w:t>
      </w:r>
    </w:p>
    <w:p w14:paraId="4EA38CC9" w14:textId="77777777" w:rsidR="00E81787" w:rsidRPr="00D42FAA" w:rsidRDefault="00E81787" w:rsidP="00E81787">
      <w:pPr>
        <w:pStyle w:val="af4"/>
        <w:spacing w:before="168" w:beforeAutospacing="0" w:after="0" w:afterAutospacing="0" w:line="288" w:lineRule="atLeast"/>
        <w:jc w:val="both"/>
        <w:rPr>
          <w:sz w:val="28"/>
          <w:szCs w:val="28"/>
        </w:rPr>
      </w:pPr>
      <w:r>
        <w:rPr>
          <w:b/>
          <w:sz w:val="28"/>
          <w:szCs w:val="28"/>
        </w:rPr>
        <w:t xml:space="preserve">      24</w:t>
      </w:r>
      <w:r w:rsidRPr="002860D7">
        <w:rPr>
          <w:b/>
          <w:sz w:val="28"/>
          <w:szCs w:val="28"/>
        </w:rPr>
        <w:t xml:space="preserve">. </w:t>
      </w:r>
      <w:r>
        <w:rPr>
          <w:b/>
          <w:sz w:val="28"/>
          <w:szCs w:val="28"/>
        </w:rPr>
        <w:t>Части 16 и 17</w:t>
      </w:r>
      <w:r w:rsidRPr="002860D7">
        <w:rPr>
          <w:b/>
          <w:sz w:val="28"/>
          <w:szCs w:val="28"/>
        </w:rPr>
        <w:t xml:space="preserve"> статьи 23 Устава</w:t>
      </w:r>
      <w:r>
        <w:rPr>
          <w:sz w:val="28"/>
          <w:szCs w:val="28"/>
        </w:rPr>
        <w:t xml:space="preserve"> </w:t>
      </w:r>
      <w:r w:rsidRPr="00ED112B">
        <w:rPr>
          <w:b/>
          <w:sz w:val="28"/>
          <w:szCs w:val="28"/>
        </w:rPr>
        <w:t>признать утратившими силу;</w:t>
      </w:r>
    </w:p>
    <w:p w14:paraId="735CD382" w14:textId="77777777" w:rsidR="00E81787" w:rsidRDefault="00E81787" w:rsidP="00E81787">
      <w:pPr>
        <w:jc w:val="both"/>
        <w:rPr>
          <w:sz w:val="28"/>
        </w:rPr>
      </w:pPr>
    </w:p>
    <w:p w14:paraId="4B2B0FEC" w14:textId="77777777" w:rsidR="00E81787" w:rsidRPr="002970F6" w:rsidRDefault="00E81787" w:rsidP="00E81787">
      <w:pPr>
        <w:jc w:val="both"/>
        <w:rPr>
          <w:b/>
          <w:sz w:val="28"/>
        </w:rPr>
      </w:pPr>
      <w:r w:rsidRPr="002970F6">
        <w:rPr>
          <w:b/>
          <w:sz w:val="28"/>
        </w:rPr>
        <w:t xml:space="preserve">    </w:t>
      </w:r>
      <w:r>
        <w:rPr>
          <w:b/>
          <w:sz w:val="28"/>
        </w:rPr>
        <w:t xml:space="preserve">  25</w:t>
      </w:r>
      <w:r w:rsidRPr="002970F6">
        <w:rPr>
          <w:b/>
          <w:sz w:val="28"/>
        </w:rPr>
        <w:t>. Часть 1 статьи 24 Устава изложить в следующей редакции:</w:t>
      </w:r>
    </w:p>
    <w:p w14:paraId="4E0EA793" w14:textId="77777777" w:rsidR="00E81787" w:rsidRDefault="00E81787" w:rsidP="00E81787">
      <w:pPr>
        <w:jc w:val="both"/>
        <w:rPr>
          <w:sz w:val="28"/>
          <w:szCs w:val="28"/>
        </w:rPr>
      </w:pPr>
      <w:r>
        <w:rPr>
          <w:sz w:val="28"/>
          <w:szCs w:val="28"/>
        </w:rPr>
        <w:t xml:space="preserve">     «1. В исключительной компетенции Совета Комсомольского муниципального района Ивановской области находятся:</w:t>
      </w:r>
    </w:p>
    <w:p w14:paraId="233FA040" w14:textId="77777777" w:rsidR="00E81787" w:rsidRDefault="00E81787" w:rsidP="00E81787">
      <w:pPr>
        <w:spacing w:before="280"/>
        <w:ind w:firstLine="540"/>
        <w:jc w:val="both"/>
        <w:rPr>
          <w:sz w:val="28"/>
          <w:szCs w:val="28"/>
        </w:rPr>
      </w:pPr>
      <w:r>
        <w:rPr>
          <w:sz w:val="28"/>
          <w:szCs w:val="28"/>
        </w:rPr>
        <w:t>1) принятие Устава Комсомольского муниципального района Ивановской области и внесение в него изменений и дополнений;</w:t>
      </w:r>
    </w:p>
    <w:p w14:paraId="5AF375AA" w14:textId="77777777" w:rsidR="00E81787" w:rsidRDefault="00E81787" w:rsidP="00E81787">
      <w:pPr>
        <w:spacing w:before="280"/>
        <w:ind w:firstLine="540"/>
        <w:jc w:val="both"/>
        <w:rPr>
          <w:sz w:val="28"/>
          <w:szCs w:val="28"/>
        </w:rPr>
      </w:pPr>
      <w:r>
        <w:rPr>
          <w:sz w:val="28"/>
          <w:szCs w:val="28"/>
        </w:rPr>
        <w:t>2) утверждение бюджета Комсомольского муниципального района и отчета о его исполнении;</w:t>
      </w:r>
    </w:p>
    <w:p w14:paraId="48F5E05C" w14:textId="77777777" w:rsidR="00E81787" w:rsidRDefault="00E81787" w:rsidP="00E81787">
      <w:pPr>
        <w:spacing w:before="280"/>
        <w:ind w:firstLine="540"/>
        <w:jc w:val="both"/>
        <w:rPr>
          <w:sz w:val="28"/>
        </w:rPr>
      </w:pPr>
      <w:r>
        <w:rPr>
          <w:sz w:val="28"/>
        </w:rPr>
        <w:t>3)</w:t>
      </w:r>
      <w:r w:rsidRPr="00E05BD2">
        <w:rPr>
          <w:sz w:val="28"/>
        </w:rPr>
        <w:t xml:space="preserve"> </w:t>
      </w:r>
      <w:r w:rsidRPr="00123666">
        <w:rPr>
          <w:sz w:val="28"/>
        </w:rPr>
        <w:t>установление,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w:t>
      </w:r>
    </w:p>
    <w:p w14:paraId="1BAD0EF4" w14:textId="77777777" w:rsidR="00E81787" w:rsidRDefault="00E81787" w:rsidP="00E81787">
      <w:pPr>
        <w:spacing w:before="280"/>
        <w:ind w:firstLine="540"/>
        <w:jc w:val="both"/>
        <w:rPr>
          <w:sz w:val="28"/>
          <w:szCs w:val="28"/>
        </w:rPr>
      </w:pPr>
      <w:r>
        <w:rPr>
          <w:sz w:val="28"/>
          <w:szCs w:val="28"/>
        </w:rPr>
        <w:t>4) утверждение стратегии социально-экономического развития Комсомольского муниципального района;</w:t>
      </w:r>
    </w:p>
    <w:p w14:paraId="59235ED6" w14:textId="77777777" w:rsidR="00E81787" w:rsidRDefault="00E81787" w:rsidP="00E81787">
      <w:pPr>
        <w:spacing w:before="280"/>
        <w:ind w:firstLine="540"/>
        <w:jc w:val="both"/>
        <w:rPr>
          <w:sz w:val="28"/>
          <w:szCs w:val="28"/>
        </w:rPr>
      </w:pPr>
      <w:r>
        <w:rPr>
          <w:sz w:val="28"/>
          <w:szCs w:val="28"/>
        </w:rPr>
        <w:t>5) определение порядка управления и распоряжения имуществом, находящимся в муниципальной собственности;</w:t>
      </w:r>
    </w:p>
    <w:p w14:paraId="3CFA1A6C" w14:textId="77777777" w:rsidR="00E81787" w:rsidRDefault="00E81787" w:rsidP="00E81787">
      <w:pPr>
        <w:spacing w:before="280"/>
        <w:ind w:firstLine="540"/>
        <w:jc w:val="both"/>
        <w:rPr>
          <w:sz w:val="28"/>
          <w:szCs w:val="28"/>
        </w:rPr>
      </w:pPr>
      <w:r>
        <w:rPr>
          <w:sz w:val="28"/>
          <w:szCs w:val="28"/>
        </w:rPr>
        <w:lastRenderedPageBreak/>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14:paraId="61D4838A" w14:textId="77777777" w:rsidR="00E81787" w:rsidRDefault="00E81787" w:rsidP="00E81787">
      <w:pPr>
        <w:spacing w:before="280"/>
        <w:ind w:firstLine="540"/>
        <w:jc w:val="both"/>
        <w:rPr>
          <w:sz w:val="28"/>
          <w:szCs w:val="28"/>
        </w:rPr>
      </w:pPr>
      <w:r>
        <w:rPr>
          <w:sz w:val="28"/>
          <w:szCs w:val="28"/>
        </w:rPr>
        <w:t>7) определение порядка материально-технического и организационного обеспечения деятельности органов местного самоуправления Комсомольского муниципального района;</w:t>
      </w:r>
    </w:p>
    <w:p w14:paraId="30C72AF6" w14:textId="77777777" w:rsidR="00E81787" w:rsidRDefault="00E81787" w:rsidP="00E81787">
      <w:pPr>
        <w:spacing w:before="280"/>
        <w:ind w:firstLine="540"/>
        <w:jc w:val="both"/>
        <w:rPr>
          <w:sz w:val="28"/>
          <w:szCs w:val="28"/>
        </w:rPr>
      </w:pPr>
      <w:r>
        <w:rPr>
          <w:sz w:val="28"/>
          <w:szCs w:val="28"/>
        </w:rPr>
        <w:t>8) контроль за исполнением органами местного самоуправления Комсомольского муниципального района и должностными лицами местного самоуправления Комсомольского муниципального района полномочий по решению вопросов местного значения;</w:t>
      </w:r>
    </w:p>
    <w:p w14:paraId="63C7F36F" w14:textId="77777777" w:rsidR="00E81787" w:rsidRDefault="00E81787" w:rsidP="00E81787">
      <w:pPr>
        <w:spacing w:before="280"/>
        <w:ind w:firstLine="540"/>
        <w:jc w:val="both"/>
        <w:rPr>
          <w:sz w:val="28"/>
          <w:szCs w:val="28"/>
        </w:rPr>
      </w:pPr>
      <w:r>
        <w:rPr>
          <w:sz w:val="28"/>
          <w:szCs w:val="28"/>
        </w:rPr>
        <w:t xml:space="preserve">9) принятие решения об удалении Главы района в отставку в </w:t>
      </w:r>
      <w:r w:rsidRPr="00E5366A">
        <w:rPr>
          <w:sz w:val="28"/>
          <w:szCs w:val="28"/>
        </w:rPr>
        <w:t>предусмотренных Федеральн</w:t>
      </w:r>
      <w:r>
        <w:rPr>
          <w:sz w:val="28"/>
          <w:szCs w:val="28"/>
        </w:rPr>
        <w:t>ым законом</w:t>
      </w:r>
      <w:r w:rsidRPr="00E5366A">
        <w:rPr>
          <w:sz w:val="28"/>
          <w:szCs w:val="28"/>
        </w:rPr>
        <w:t xml:space="preserve"> от 20.03.2025 N 33-ФЗ "Об общих принципах организации местного самоуправления в единой системе публичной власти"</w:t>
      </w:r>
      <w:r>
        <w:rPr>
          <w:sz w:val="28"/>
          <w:szCs w:val="28"/>
        </w:rPr>
        <w:t xml:space="preserve"> случаях;</w:t>
      </w:r>
    </w:p>
    <w:p w14:paraId="08D2E1E3" w14:textId="77777777" w:rsidR="00E81787" w:rsidRDefault="00E81787" w:rsidP="00E81787">
      <w:pPr>
        <w:spacing w:before="280" w:line="72" w:lineRule="auto"/>
        <w:ind w:firstLine="539"/>
        <w:jc w:val="both"/>
        <w:rPr>
          <w:sz w:val="28"/>
          <w:szCs w:val="28"/>
        </w:rPr>
      </w:pPr>
    </w:p>
    <w:p w14:paraId="1D307EE9" w14:textId="77777777" w:rsidR="00E81787" w:rsidRDefault="00E81787" w:rsidP="00E81787">
      <w:pPr>
        <w:ind w:firstLine="540"/>
        <w:jc w:val="both"/>
        <w:rPr>
          <w:sz w:val="28"/>
          <w:szCs w:val="28"/>
        </w:rPr>
      </w:pPr>
      <w:r>
        <w:rPr>
          <w:sz w:val="28"/>
          <w:szCs w:val="28"/>
        </w:rPr>
        <w:t>10) заслушивание ежегодных отчетов Главы района о результатах их деятельности, деятельности местной администрации и иных подведомственных Главе района органов местного самоуправления, в том числе о решении вопросов, поставленных Советом района.»;</w:t>
      </w:r>
    </w:p>
    <w:p w14:paraId="68816205" w14:textId="77777777" w:rsidR="00E81787" w:rsidRPr="00290E74" w:rsidRDefault="00E81787" w:rsidP="00E81787">
      <w:pPr>
        <w:jc w:val="both"/>
        <w:rPr>
          <w:b/>
          <w:sz w:val="28"/>
        </w:rPr>
      </w:pPr>
      <w:r w:rsidRPr="00290E74">
        <w:rPr>
          <w:b/>
          <w:sz w:val="28"/>
        </w:rPr>
        <w:t xml:space="preserve"> </w:t>
      </w:r>
    </w:p>
    <w:p w14:paraId="469A4E8E" w14:textId="77777777" w:rsidR="00E81787" w:rsidRDefault="00E81787" w:rsidP="00E81787">
      <w:pPr>
        <w:jc w:val="both"/>
        <w:rPr>
          <w:sz w:val="28"/>
          <w:szCs w:val="28"/>
        </w:rPr>
      </w:pPr>
      <w:r>
        <w:rPr>
          <w:bCs/>
          <w:sz w:val="28"/>
          <w:szCs w:val="28"/>
        </w:rPr>
        <w:t xml:space="preserve">     </w:t>
      </w:r>
      <w:r>
        <w:rPr>
          <w:b/>
          <w:bCs/>
          <w:sz w:val="28"/>
          <w:szCs w:val="28"/>
        </w:rPr>
        <w:t xml:space="preserve"> 26</w:t>
      </w:r>
      <w:r w:rsidRPr="004A162C">
        <w:rPr>
          <w:b/>
          <w:bCs/>
          <w:sz w:val="28"/>
          <w:szCs w:val="28"/>
        </w:rPr>
        <w:t>. В пункте 3 части 2 статьи 24 Устава</w:t>
      </w:r>
      <w:r w:rsidRPr="004A162C">
        <w:rPr>
          <w:bCs/>
          <w:sz w:val="28"/>
          <w:szCs w:val="28"/>
        </w:rPr>
        <w:t xml:space="preserve"> слова «</w:t>
      </w:r>
      <w:r w:rsidRPr="004A162C">
        <w:rPr>
          <w:sz w:val="28"/>
          <w:szCs w:val="28"/>
        </w:rPr>
        <w:t>от 06.10.2003 № 131-ФЗ «Об общих принципах организации местного самоуправления в Российской Федерации» заменить словами «от 20.03.2025 N 33-ФЗ "Об общих принципах организации местного самоуправления в единой системе публичной власти";</w:t>
      </w:r>
    </w:p>
    <w:p w14:paraId="28C47747" w14:textId="77777777" w:rsidR="00E81787" w:rsidRPr="00357EBD" w:rsidRDefault="00E81787" w:rsidP="00E81787">
      <w:pPr>
        <w:jc w:val="both"/>
        <w:rPr>
          <w:b/>
          <w:sz w:val="28"/>
          <w:szCs w:val="28"/>
        </w:rPr>
      </w:pPr>
    </w:p>
    <w:p w14:paraId="1420A288" w14:textId="77777777" w:rsidR="00E81787" w:rsidRDefault="00E81787" w:rsidP="00E81787">
      <w:pPr>
        <w:jc w:val="both"/>
        <w:rPr>
          <w:sz w:val="28"/>
          <w:szCs w:val="28"/>
        </w:rPr>
      </w:pPr>
      <w:r>
        <w:rPr>
          <w:b/>
          <w:sz w:val="28"/>
          <w:szCs w:val="28"/>
        </w:rPr>
        <w:t xml:space="preserve">      27</w:t>
      </w:r>
      <w:r w:rsidRPr="00357EBD">
        <w:rPr>
          <w:b/>
          <w:sz w:val="28"/>
          <w:szCs w:val="28"/>
        </w:rPr>
        <w:t>. В части 1 статьи 25 Устава</w:t>
      </w:r>
      <w:r>
        <w:rPr>
          <w:sz w:val="28"/>
          <w:szCs w:val="28"/>
        </w:rPr>
        <w:t xml:space="preserve"> слова </w:t>
      </w:r>
      <w:r w:rsidRPr="004A162C">
        <w:rPr>
          <w:bCs/>
          <w:sz w:val="28"/>
          <w:szCs w:val="28"/>
        </w:rPr>
        <w:t>«</w:t>
      </w:r>
      <w:r w:rsidRPr="004A162C">
        <w:rPr>
          <w:sz w:val="28"/>
          <w:szCs w:val="28"/>
        </w:rPr>
        <w:t>от 06.10.2003 № 131-ФЗ «Об общих принципах организации местного самоуправления в Российской Федерации» заменить словами «от 20.03.2025 N 33-ФЗ "Об общих принципах организации местного самоуправления в единой системе публичной власти";</w:t>
      </w:r>
    </w:p>
    <w:p w14:paraId="4307F6AD" w14:textId="77777777" w:rsidR="00E81787" w:rsidRDefault="00E81787" w:rsidP="00E81787">
      <w:pPr>
        <w:jc w:val="both"/>
        <w:rPr>
          <w:sz w:val="28"/>
          <w:szCs w:val="28"/>
        </w:rPr>
      </w:pPr>
    </w:p>
    <w:p w14:paraId="238F1853" w14:textId="77777777" w:rsidR="00E81787" w:rsidRDefault="00E81787" w:rsidP="00E81787">
      <w:pPr>
        <w:jc w:val="both"/>
        <w:rPr>
          <w:sz w:val="28"/>
          <w:szCs w:val="28"/>
        </w:rPr>
      </w:pPr>
      <w:r>
        <w:rPr>
          <w:sz w:val="28"/>
          <w:szCs w:val="28"/>
        </w:rPr>
        <w:t xml:space="preserve">      </w:t>
      </w:r>
      <w:r>
        <w:rPr>
          <w:b/>
          <w:sz w:val="28"/>
          <w:szCs w:val="28"/>
        </w:rPr>
        <w:t>28</w:t>
      </w:r>
      <w:r w:rsidRPr="00FC5AAE">
        <w:rPr>
          <w:b/>
          <w:sz w:val="28"/>
          <w:szCs w:val="28"/>
        </w:rPr>
        <w:t xml:space="preserve">. </w:t>
      </w:r>
      <w:r>
        <w:rPr>
          <w:b/>
          <w:sz w:val="28"/>
          <w:szCs w:val="28"/>
        </w:rPr>
        <w:t xml:space="preserve">Абзац первый </w:t>
      </w:r>
      <w:r w:rsidRPr="00FC5AAE">
        <w:rPr>
          <w:b/>
          <w:sz w:val="28"/>
          <w:szCs w:val="28"/>
        </w:rPr>
        <w:t>части 2 статьи 29 Устава</w:t>
      </w:r>
      <w:r>
        <w:rPr>
          <w:sz w:val="28"/>
          <w:szCs w:val="28"/>
        </w:rPr>
        <w:t xml:space="preserve"> </w:t>
      </w:r>
      <w:r w:rsidRPr="00E134A0">
        <w:rPr>
          <w:b/>
          <w:sz w:val="28"/>
          <w:szCs w:val="28"/>
        </w:rPr>
        <w:t>изложить в следующей редакции:</w:t>
      </w:r>
    </w:p>
    <w:p w14:paraId="43A4FAF3" w14:textId="77777777" w:rsidR="00E81787" w:rsidRDefault="00E81787" w:rsidP="00E81787">
      <w:pPr>
        <w:jc w:val="both"/>
        <w:rPr>
          <w:sz w:val="28"/>
          <w:szCs w:val="28"/>
        </w:rPr>
      </w:pPr>
      <w:r w:rsidRPr="00B75B97">
        <w:rPr>
          <w:sz w:val="28"/>
          <w:szCs w:val="28"/>
        </w:rPr>
        <w:t xml:space="preserve">      «2. Полномочия </w:t>
      </w:r>
      <w:r>
        <w:rPr>
          <w:sz w:val="28"/>
          <w:szCs w:val="28"/>
        </w:rPr>
        <w:t>Главы района</w:t>
      </w:r>
      <w:r w:rsidRPr="00B75B97">
        <w:rPr>
          <w:sz w:val="28"/>
          <w:szCs w:val="28"/>
        </w:rPr>
        <w:t xml:space="preserve">, избранного </w:t>
      </w:r>
      <w:r>
        <w:rPr>
          <w:sz w:val="28"/>
          <w:szCs w:val="28"/>
        </w:rPr>
        <w:t xml:space="preserve">Советом района, </w:t>
      </w:r>
      <w:r w:rsidRPr="00B75B97">
        <w:rPr>
          <w:sz w:val="28"/>
          <w:szCs w:val="28"/>
        </w:rPr>
        <w:t xml:space="preserve">начинаются со дня его избрания </w:t>
      </w:r>
      <w:r>
        <w:rPr>
          <w:sz w:val="28"/>
          <w:szCs w:val="28"/>
        </w:rPr>
        <w:t>Советом района</w:t>
      </w:r>
      <w:r w:rsidRPr="00B75B97">
        <w:rPr>
          <w:sz w:val="28"/>
          <w:szCs w:val="28"/>
        </w:rPr>
        <w:t xml:space="preserve"> и вступления в должность в торжественной обстановке в порядке, предусмотренном </w:t>
      </w:r>
      <w:r>
        <w:rPr>
          <w:sz w:val="28"/>
          <w:szCs w:val="28"/>
        </w:rPr>
        <w:t>Устава района</w:t>
      </w:r>
      <w:r w:rsidRPr="00B75B97">
        <w:rPr>
          <w:sz w:val="28"/>
          <w:szCs w:val="28"/>
        </w:rPr>
        <w:t xml:space="preserve">, и прекращаются в день проведения </w:t>
      </w:r>
      <w:r>
        <w:rPr>
          <w:sz w:val="28"/>
          <w:szCs w:val="28"/>
        </w:rPr>
        <w:t>Советом района</w:t>
      </w:r>
      <w:r w:rsidRPr="00B75B97">
        <w:rPr>
          <w:sz w:val="28"/>
          <w:szCs w:val="28"/>
        </w:rPr>
        <w:t xml:space="preserve"> нового созыва заседания, на котором рассматривается вопрос об избрании </w:t>
      </w:r>
      <w:r>
        <w:rPr>
          <w:sz w:val="28"/>
          <w:szCs w:val="28"/>
        </w:rPr>
        <w:t>Главы района</w:t>
      </w:r>
      <w:r w:rsidRPr="00B75B97">
        <w:rPr>
          <w:sz w:val="28"/>
          <w:szCs w:val="28"/>
        </w:rPr>
        <w:t>.</w:t>
      </w:r>
      <w:r>
        <w:rPr>
          <w:sz w:val="28"/>
          <w:szCs w:val="28"/>
        </w:rPr>
        <w:t>»;</w:t>
      </w:r>
    </w:p>
    <w:p w14:paraId="2B3C0B1A" w14:textId="77777777" w:rsidR="00E81787" w:rsidRPr="00260749" w:rsidRDefault="00E81787" w:rsidP="00E81787">
      <w:pPr>
        <w:jc w:val="both"/>
        <w:rPr>
          <w:b/>
          <w:sz w:val="28"/>
          <w:szCs w:val="28"/>
        </w:rPr>
      </w:pPr>
    </w:p>
    <w:p w14:paraId="3982C195" w14:textId="77777777" w:rsidR="00E81787" w:rsidRPr="00260749" w:rsidRDefault="00E81787" w:rsidP="00E81787">
      <w:pPr>
        <w:jc w:val="both"/>
        <w:rPr>
          <w:b/>
          <w:sz w:val="28"/>
          <w:szCs w:val="28"/>
        </w:rPr>
      </w:pPr>
      <w:r>
        <w:rPr>
          <w:b/>
          <w:sz w:val="28"/>
          <w:szCs w:val="28"/>
        </w:rPr>
        <w:t xml:space="preserve">      29</w:t>
      </w:r>
      <w:r w:rsidRPr="00260749">
        <w:rPr>
          <w:b/>
          <w:sz w:val="28"/>
          <w:szCs w:val="28"/>
        </w:rPr>
        <w:t>. Часть 2 статьи 29 Устава дополнить абзацем следующего содержания:</w:t>
      </w:r>
    </w:p>
    <w:p w14:paraId="68494280" w14:textId="77777777" w:rsidR="00E81787" w:rsidRDefault="00E81787" w:rsidP="00E81787">
      <w:pPr>
        <w:jc w:val="both"/>
        <w:rPr>
          <w:sz w:val="28"/>
          <w:szCs w:val="28"/>
        </w:rPr>
      </w:pPr>
    </w:p>
    <w:p w14:paraId="5D890C61" w14:textId="77777777" w:rsidR="00E81787" w:rsidRDefault="00E81787" w:rsidP="00E81787">
      <w:pPr>
        <w:jc w:val="both"/>
        <w:rPr>
          <w:sz w:val="28"/>
          <w:szCs w:val="28"/>
        </w:rPr>
      </w:pPr>
      <w:r>
        <w:rPr>
          <w:sz w:val="28"/>
          <w:szCs w:val="28"/>
        </w:rPr>
        <w:t xml:space="preserve">      «Срок полномочий Главы района составляет пять лет.»;</w:t>
      </w:r>
    </w:p>
    <w:p w14:paraId="6DACC3F2" w14:textId="77777777" w:rsidR="00E81787" w:rsidRDefault="00E81787" w:rsidP="00E81787">
      <w:pPr>
        <w:jc w:val="both"/>
        <w:rPr>
          <w:sz w:val="28"/>
          <w:szCs w:val="28"/>
        </w:rPr>
      </w:pPr>
    </w:p>
    <w:p w14:paraId="17E60B89" w14:textId="77777777" w:rsidR="00E81787" w:rsidRPr="00415D8B" w:rsidRDefault="00E81787" w:rsidP="00E81787">
      <w:pPr>
        <w:jc w:val="both"/>
        <w:rPr>
          <w:b/>
          <w:sz w:val="28"/>
          <w:szCs w:val="28"/>
        </w:rPr>
      </w:pPr>
      <w:r>
        <w:rPr>
          <w:b/>
          <w:sz w:val="28"/>
          <w:szCs w:val="28"/>
        </w:rPr>
        <w:t xml:space="preserve">      30</w:t>
      </w:r>
      <w:r w:rsidRPr="00415D8B">
        <w:rPr>
          <w:b/>
          <w:sz w:val="28"/>
          <w:szCs w:val="28"/>
        </w:rPr>
        <w:t>. Часть 4 статьи 29 Устава изложить в следующей редакции:</w:t>
      </w:r>
    </w:p>
    <w:p w14:paraId="6F553A8B" w14:textId="77777777" w:rsidR="00E81787" w:rsidRDefault="00E81787" w:rsidP="00E81787">
      <w:pPr>
        <w:jc w:val="both"/>
        <w:rPr>
          <w:b/>
          <w:sz w:val="28"/>
        </w:rPr>
      </w:pPr>
    </w:p>
    <w:p w14:paraId="33B3D40B" w14:textId="77777777" w:rsidR="00E81787" w:rsidRPr="00415D8B" w:rsidRDefault="00E81787" w:rsidP="00E81787">
      <w:pPr>
        <w:jc w:val="both"/>
        <w:rPr>
          <w:bCs/>
          <w:sz w:val="28"/>
          <w:szCs w:val="28"/>
        </w:rPr>
      </w:pPr>
      <w:r>
        <w:rPr>
          <w:sz w:val="28"/>
        </w:rPr>
        <w:t xml:space="preserve">      «</w:t>
      </w:r>
      <w:r>
        <w:rPr>
          <w:bCs/>
          <w:sz w:val="28"/>
          <w:szCs w:val="28"/>
        </w:rPr>
        <w:t>4</w:t>
      </w:r>
      <w:r w:rsidRPr="00415D8B">
        <w:rPr>
          <w:bCs/>
          <w:sz w:val="28"/>
          <w:szCs w:val="28"/>
        </w:rPr>
        <w:t xml:space="preserve">. В исключительной компетенции </w:t>
      </w:r>
      <w:r>
        <w:rPr>
          <w:bCs/>
          <w:sz w:val="28"/>
          <w:szCs w:val="28"/>
        </w:rPr>
        <w:t>Главы района</w:t>
      </w:r>
      <w:r w:rsidRPr="00415D8B">
        <w:rPr>
          <w:bCs/>
          <w:sz w:val="28"/>
          <w:szCs w:val="28"/>
        </w:rPr>
        <w:t xml:space="preserve"> находятся:</w:t>
      </w:r>
    </w:p>
    <w:p w14:paraId="14DA730E" w14:textId="77777777" w:rsidR="00E81787" w:rsidRPr="00415D8B" w:rsidRDefault="00E81787" w:rsidP="00E81787">
      <w:pPr>
        <w:spacing w:before="280"/>
        <w:ind w:firstLine="540"/>
        <w:jc w:val="both"/>
        <w:rPr>
          <w:bCs/>
          <w:sz w:val="28"/>
          <w:szCs w:val="28"/>
        </w:rPr>
      </w:pPr>
      <w:r w:rsidRPr="00415D8B">
        <w:rPr>
          <w:bCs/>
          <w:sz w:val="28"/>
          <w:szCs w:val="28"/>
        </w:rPr>
        <w:t xml:space="preserve">1) представительство </w:t>
      </w:r>
      <w:r>
        <w:rPr>
          <w:bCs/>
          <w:sz w:val="28"/>
          <w:szCs w:val="28"/>
        </w:rPr>
        <w:t>Комсомольского муниципального района</w:t>
      </w:r>
      <w:r w:rsidRPr="00415D8B">
        <w:rPr>
          <w:bCs/>
          <w:sz w:val="28"/>
          <w:szCs w:val="28"/>
        </w:rPr>
        <w:t xml:space="preserve"> в отношениях с органами местного самоуправления других муниципальных образований, органами государственной власти, гражданами и организациями;</w:t>
      </w:r>
    </w:p>
    <w:p w14:paraId="1B7C9763" w14:textId="77777777" w:rsidR="00E81787" w:rsidRPr="00415D8B" w:rsidRDefault="00E81787" w:rsidP="00E81787">
      <w:pPr>
        <w:spacing w:before="280"/>
        <w:ind w:firstLine="540"/>
        <w:jc w:val="both"/>
        <w:rPr>
          <w:bCs/>
          <w:sz w:val="28"/>
          <w:szCs w:val="28"/>
        </w:rPr>
      </w:pPr>
      <w:r w:rsidRPr="00415D8B">
        <w:rPr>
          <w:bCs/>
          <w:sz w:val="28"/>
          <w:szCs w:val="28"/>
        </w:rPr>
        <w:t xml:space="preserve">2) подписание и обнародование в порядке, установленном </w:t>
      </w:r>
      <w:r>
        <w:rPr>
          <w:bCs/>
          <w:sz w:val="28"/>
          <w:szCs w:val="28"/>
        </w:rPr>
        <w:t>Уставом района</w:t>
      </w:r>
      <w:r w:rsidRPr="00415D8B">
        <w:rPr>
          <w:bCs/>
          <w:sz w:val="28"/>
          <w:szCs w:val="28"/>
        </w:rPr>
        <w:t xml:space="preserve">, нормативных правовых актов, принятых </w:t>
      </w:r>
      <w:r>
        <w:rPr>
          <w:bCs/>
          <w:sz w:val="28"/>
          <w:szCs w:val="28"/>
        </w:rPr>
        <w:t>Советом района</w:t>
      </w:r>
      <w:r w:rsidRPr="00415D8B">
        <w:rPr>
          <w:bCs/>
          <w:sz w:val="28"/>
          <w:szCs w:val="28"/>
        </w:rPr>
        <w:t>;</w:t>
      </w:r>
    </w:p>
    <w:p w14:paraId="15C86664" w14:textId="77777777" w:rsidR="00E81787" w:rsidRPr="00415D8B" w:rsidRDefault="00E81787" w:rsidP="00E81787">
      <w:pPr>
        <w:spacing w:before="280"/>
        <w:ind w:firstLine="540"/>
        <w:jc w:val="both"/>
        <w:rPr>
          <w:bCs/>
          <w:sz w:val="28"/>
          <w:szCs w:val="28"/>
        </w:rPr>
      </w:pPr>
      <w:r w:rsidRPr="00415D8B">
        <w:rPr>
          <w:bCs/>
          <w:sz w:val="28"/>
          <w:szCs w:val="28"/>
        </w:rPr>
        <w:t>3) издание в пределах своих полномочий правовых актов;</w:t>
      </w:r>
    </w:p>
    <w:p w14:paraId="440CD15C" w14:textId="77777777" w:rsidR="00E81787" w:rsidRPr="00415D8B" w:rsidRDefault="00E81787" w:rsidP="00E81787">
      <w:pPr>
        <w:spacing w:before="280"/>
        <w:ind w:firstLine="540"/>
        <w:jc w:val="both"/>
        <w:rPr>
          <w:bCs/>
          <w:sz w:val="28"/>
          <w:szCs w:val="28"/>
        </w:rPr>
      </w:pPr>
      <w:r w:rsidRPr="00415D8B">
        <w:rPr>
          <w:bCs/>
          <w:sz w:val="28"/>
          <w:szCs w:val="28"/>
        </w:rPr>
        <w:t xml:space="preserve">4) право требования созыва внеочередного заседания </w:t>
      </w:r>
      <w:r>
        <w:rPr>
          <w:bCs/>
          <w:sz w:val="28"/>
          <w:szCs w:val="28"/>
        </w:rPr>
        <w:t>Совета района.»;</w:t>
      </w:r>
    </w:p>
    <w:p w14:paraId="3AC897C1" w14:textId="77777777" w:rsidR="00E81787" w:rsidRDefault="00E81787" w:rsidP="00E81787">
      <w:pPr>
        <w:jc w:val="both"/>
        <w:rPr>
          <w:b/>
          <w:sz w:val="28"/>
        </w:rPr>
      </w:pPr>
    </w:p>
    <w:p w14:paraId="3C729F14" w14:textId="77777777" w:rsidR="00E81787" w:rsidRPr="00467EE3" w:rsidRDefault="00E81787" w:rsidP="00E81787">
      <w:pPr>
        <w:jc w:val="both"/>
        <w:rPr>
          <w:b/>
          <w:sz w:val="28"/>
        </w:rPr>
      </w:pPr>
    </w:p>
    <w:p w14:paraId="144DA58C" w14:textId="77777777" w:rsidR="00E81787" w:rsidRDefault="00E81787" w:rsidP="00E81787">
      <w:pPr>
        <w:jc w:val="both"/>
        <w:rPr>
          <w:b/>
          <w:sz w:val="28"/>
        </w:rPr>
      </w:pPr>
      <w:r>
        <w:rPr>
          <w:b/>
          <w:sz w:val="28"/>
        </w:rPr>
        <w:t xml:space="preserve">      31</w:t>
      </w:r>
      <w:r w:rsidRPr="00467EE3">
        <w:rPr>
          <w:b/>
          <w:sz w:val="28"/>
        </w:rPr>
        <w:t xml:space="preserve">. </w:t>
      </w:r>
      <w:r>
        <w:rPr>
          <w:b/>
          <w:sz w:val="28"/>
        </w:rPr>
        <w:t>Часть 6 статьи 29 Устава изложить в следующей редакции:</w:t>
      </w:r>
    </w:p>
    <w:p w14:paraId="01D4B931" w14:textId="77777777" w:rsidR="00E81787" w:rsidRDefault="00E81787" w:rsidP="00E81787">
      <w:pPr>
        <w:ind w:firstLine="540"/>
        <w:jc w:val="both"/>
        <w:outlineLvl w:val="0"/>
        <w:rPr>
          <w:sz w:val="28"/>
          <w:szCs w:val="28"/>
        </w:rPr>
      </w:pPr>
    </w:p>
    <w:p w14:paraId="58D12B4C" w14:textId="77777777" w:rsidR="00E81787" w:rsidRDefault="00E81787" w:rsidP="00E81787">
      <w:pPr>
        <w:jc w:val="both"/>
        <w:rPr>
          <w:sz w:val="28"/>
          <w:szCs w:val="28"/>
        </w:rPr>
      </w:pPr>
      <w:r>
        <w:rPr>
          <w:sz w:val="28"/>
          <w:szCs w:val="28"/>
        </w:rPr>
        <w:t xml:space="preserve">      «6. Полномочия Главы района прекращаются досрочно в случаях, предусмотренных </w:t>
      </w:r>
      <w:hyperlink r:id="rId21" w:history="1">
        <w:r w:rsidRPr="005232D4">
          <w:rPr>
            <w:sz w:val="28"/>
            <w:szCs w:val="28"/>
          </w:rPr>
          <w:t>частью 1 статьи 30</w:t>
        </w:r>
      </w:hyperlink>
      <w:r>
        <w:rPr>
          <w:sz w:val="28"/>
          <w:szCs w:val="28"/>
        </w:rPr>
        <w:t xml:space="preserve"> Федерального закона от 20.03.2025 № 33-ФЗ «Об общих принципах организации местного самоуправления в единой системе публичной власти», а также в следующих случаях:</w:t>
      </w:r>
    </w:p>
    <w:p w14:paraId="6B76D9AD" w14:textId="77777777" w:rsidR="00E81787" w:rsidRDefault="00E81787" w:rsidP="00E81787">
      <w:pPr>
        <w:spacing w:before="280"/>
        <w:ind w:firstLine="540"/>
        <w:jc w:val="both"/>
        <w:rPr>
          <w:sz w:val="28"/>
          <w:szCs w:val="28"/>
        </w:rPr>
      </w:pPr>
      <w:r>
        <w:rPr>
          <w:sz w:val="28"/>
          <w:szCs w:val="28"/>
        </w:rPr>
        <w:t>1) утрата доверия Президента Российской Федерации;</w:t>
      </w:r>
    </w:p>
    <w:p w14:paraId="4989B53D" w14:textId="77777777" w:rsidR="00E81787" w:rsidRDefault="00E81787" w:rsidP="00E81787">
      <w:pPr>
        <w:spacing w:before="280"/>
        <w:ind w:firstLine="540"/>
        <w:jc w:val="both"/>
        <w:rPr>
          <w:sz w:val="28"/>
          <w:szCs w:val="28"/>
        </w:rPr>
      </w:pPr>
      <w:r>
        <w:rPr>
          <w:sz w:val="28"/>
          <w:szCs w:val="28"/>
        </w:rPr>
        <w:t>2) удаление в отставку;</w:t>
      </w:r>
    </w:p>
    <w:p w14:paraId="42FAB482" w14:textId="77777777" w:rsidR="00E81787" w:rsidRDefault="00E81787" w:rsidP="00E81787">
      <w:pPr>
        <w:spacing w:before="280"/>
        <w:ind w:firstLine="540"/>
        <w:jc w:val="both"/>
        <w:rPr>
          <w:sz w:val="28"/>
          <w:szCs w:val="28"/>
        </w:rPr>
      </w:pPr>
      <w:r>
        <w:rPr>
          <w:sz w:val="28"/>
          <w:szCs w:val="28"/>
        </w:rPr>
        <w:t>3) отрешение от должности;</w:t>
      </w:r>
    </w:p>
    <w:p w14:paraId="26EBC6C8" w14:textId="77777777" w:rsidR="00E81787" w:rsidRDefault="00E81787" w:rsidP="00E81787">
      <w:pPr>
        <w:spacing w:before="280"/>
        <w:ind w:firstLine="540"/>
        <w:jc w:val="both"/>
        <w:rPr>
          <w:sz w:val="28"/>
          <w:szCs w:val="28"/>
        </w:rPr>
      </w:pPr>
      <w:r>
        <w:rPr>
          <w:sz w:val="28"/>
          <w:szCs w:val="28"/>
        </w:rPr>
        <w:t>4) установленная в судебном порядке стойкая неспособность по состоянию здоровья осуществлять полномочия Главы района;</w:t>
      </w:r>
    </w:p>
    <w:p w14:paraId="3E359B2E" w14:textId="77777777" w:rsidR="00E81787" w:rsidRDefault="00E81787" w:rsidP="00E81787">
      <w:pPr>
        <w:spacing w:before="280" w:line="72" w:lineRule="auto"/>
        <w:ind w:firstLine="539"/>
        <w:jc w:val="both"/>
        <w:rPr>
          <w:sz w:val="28"/>
          <w:szCs w:val="28"/>
        </w:rPr>
      </w:pPr>
    </w:p>
    <w:p w14:paraId="298F1A37" w14:textId="77777777" w:rsidR="00E81787" w:rsidRDefault="00E81787" w:rsidP="00E81787">
      <w:pPr>
        <w:jc w:val="both"/>
        <w:rPr>
          <w:sz w:val="28"/>
          <w:szCs w:val="28"/>
        </w:rPr>
      </w:pPr>
      <w:r>
        <w:rPr>
          <w:sz w:val="28"/>
          <w:szCs w:val="28"/>
        </w:rPr>
        <w:t xml:space="preserve">        5) преобразование Комсомольского муниципального района, осуществляемое в соответствии с </w:t>
      </w:r>
      <w:hyperlink r:id="rId22" w:history="1">
        <w:r w:rsidRPr="00B13BF7">
          <w:rPr>
            <w:sz w:val="28"/>
            <w:szCs w:val="28"/>
          </w:rPr>
          <w:t>частями 6</w:t>
        </w:r>
      </w:hyperlink>
      <w:r w:rsidRPr="00B13BF7">
        <w:rPr>
          <w:sz w:val="28"/>
          <w:szCs w:val="28"/>
        </w:rPr>
        <w:t xml:space="preserve"> и </w:t>
      </w:r>
      <w:hyperlink r:id="rId23" w:history="1">
        <w:r w:rsidRPr="00B13BF7">
          <w:rPr>
            <w:sz w:val="28"/>
            <w:szCs w:val="28"/>
          </w:rPr>
          <w:t>7 статьи 12</w:t>
        </w:r>
      </w:hyperlink>
      <w:r>
        <w:rPr>
          <w:sz w:val="28"/>
          <w:szCs w:val="28"/>
        </w:rPr>
        <w:t xml:space="preserve"> Федерального закона от 20.03.2025 № 33-ФЗ «Об общих принципах организации местного самоуправления в единой системе публичной власти»;</w:t>
      </w:r>
    </w:p>
    <w:p w14:paraId="71ED7609" w14:textId="77777777" w:rsidR="00E81787" w:rsidRDefault="00E81787" w:rsidP="00E81787">
      <w:pPr>
        <w:spacing w:before="280"/>
        <w:ind w:firstLine="540"/>
        <w:jc w:val="both"/>
        <w:rPr>
          <w:sz w:val="28"/>
          <w:szCs w:val="28"/>
        </w:rPr>
      </w:pPr>
      <w:r>
        <w:rPr>
          <w:sz w:val="28"/>
          <w:szCs w:val="28"/>
        </w:rPr>
        <w:t>6) увеличение численности избирателей Комсомольского муниципального района более чем на 25 процентов;</w:t>
      </w:r>
    </w:p>
    <w:p w14:paraId="3DD6311A" w14:textId="77777777" w:rsidR="00E81787" w:rsidRDefault="00E81787" w:rsidP="00E81787">
      <w:pPr>
        <w:spacing w:before="280"/>
        <w:ind w:firstLine="540"/>
        <w:jc w:val="both"/>
        <w:rPr>
          <w:sz w:val="28"/>
          <w:szCs w:val="28"/>
        </w:rPr>
      </w:pPr>
      <w:r>
        <w:rPr>
          <w:sz w:val="28"/>
          <w:szCs w:val="28"/>
        </w:rPr>
        <w:lastRenderedPageBreak/>
        <w:t>7) нарушение срока издания муниципального правового акта, необходимого для реализации решения, принятого путем прямого волеизъявления населения.»;</w:t>
      </w:r>
    </w:p>
    <w:p w14:paraId="5D2699C5" w14:textId="77777777" w:rsidR="00E81787" w:rsidRPr="00BC7BE5" w:rsidRDefault="00E81787" w:rsidP="00E81787">
      <w:pPr>
        <w:jc w:val="both"/>
        <w:rPr>
          <w:sz w:val="28"/>
        </w:rPr>
      </w:pPr>
    </w:p>
    <w:p w14:paraId="2CE606EA" w14:textId="77777777" w:rsidR="00E81787" w:rsidRPr="00BC7BE5" w:rsidRDefault="00E81787" w:rsidP="00E81787">
      <w:pPr>
        <w:jc w:val="both"/>
        <w:rPr>
          <w:b/>
          <w:sz w:val="28"/>
        </w:rPr>
      </w:pPr>
      <w:r w:rsidRPr="00BC7BE5">
        <w:rPr>
          <w:b/>
          <w:sz w:val="28"/>
        </w:rPr>
        <w:t xml:space="preserve">      32. Абзац второй части 1 статьи 32 Устава изложить в следующей редакции:</w:t>
      </w:r>
    </w:p>
    <w:p w14:paraId="0FA40B83" w14:textId="77777777" w:rsidR="00E81787" w:rsidRPr="00BC7BE5" w:rsidRDefault="00E81787" w:rsidP="00E81787">
      <w:pPr>
        <w:jc w:val="both"/>
        <w:rPr>
          <w:b/>
          <w:sz w:val="28"/>
        </w:rPr>
      </w:pPr>
      <w:r w:rsidRPr="00BC7BE5">
        <w:rPr>
          <w:b/>
          <w:sz w:val="28"/>
        </w:rPr>
        <w:t xml:space="preserve">    </w:t>
      </w:r>
    </w:p>
    <w:p w14:paraId="235A6587" w14:textId="77777777" w:rsidR="00E81787" w:rsidRPr="00BC7BE5" w:rsidRDefault="00E81787" w:rsidP="00E81787">
      <w:pPr>
        <w:jc w:val="both"/>
        <w:rPr>
          <w:sz w:val="28"/>
          <w:szCs w:val="28"/>
        </w:rPr>
      </w:pPr>
      <w:r w:rsidRPr="00BC7BE5">
        <w:rPr>
          <w:sz w:val="28"/>
        </w:rPr>
        <w:t xml:space="preserve">     «</w:t>
      </w:r>
      <w:r w:rsidRPr="00BC7BE5">
        <w:rPr>
          <w:sz w:val="28"/>
          <w:szCs w:val="28"/>
        </w:rPr>
        <w:t>Решение об изменении порядка избрания (назначения) лица, замещающего муниципальную должность, применяется только к лицам, замещающим муниципальные должности, избранным (назначенным) после вступления в силу такого решения. Решение об изменении перечня полномочий лица, замещающего муниципальную должность, применяется только к лицам, замещающим муниципальные должности, избранным (назначенным) после вступления в силу такого решения, за исключением случаев, если соответствующие изменения осуществляются в целях приведения полномочий в соответствие с законодательством Российской Федерации.»;</w:t>
      </w:r>
    </w:p>
    <w:p w14:paraId="5DF5A3B7" w14:textId="77777777" w:rsidR="00E81787" w:rsidRPr="00BC7BE5" w:rsidRDefault="00E81787" w:rsidP="00E81787">
      <w:pPr>
        <w:jc w:val="both"/>
        <w:rPr>
          <w:sz w:val="28"/>
          <w:szCs w:val="28"/>
        </w:rPr>
      </w:pPr>
    </w:p>
    <w:p w14:paraId="33967BBF" w14:textId="77777777" w:rsidR="00E81787" w:rsidRPr="00BC7BE5" w:rsidRDefault="00E81787" w:rsidP="00E81787">
      <w:pPr>
        <w:jc w:val="both"/>
        <w:rPr>
          <w:b/>
          <w:sz w:val="28"/>
          <w:szCs w:val="28"/>
        </w:rPr>
      </w:pPr>
      <w:r>
        <w:rPr>
          <w:b/>
          <w:sz w:val="28"/>
          <w:szCs w:val="28"/>
        </w:rPr>
        <w:t xml:space="preserve">      33</w:t>
      </w:r>
      <w:r w:rsidRPr="00BC7BE5">
        <w:rPr>
          <w:b/>
          <w:sz w:val="28"/>
          <w:szCs w:val="28"/>
        </w:rPr>
        <w:t>. Абзац второй части 2 статьи 32 Устава изложить в следующей редакции:</w:t>
      </w:r>
    </w:p>
    <w:p w14:paraId="2F16272E" w14:textId="77777777" w:rsidR="00E81787" w:rsidRPr="00BC7BE5" w:rsidRDefault="00E81787" w:rsidP="00E81787">
      <w:pPr>
        <w:jc w:val="both"/>
        <w:rPr>
          <w:sz w:val="28"/>
          <w:szCs w:val="28"/>
        </w:rPr>
      </w:pPr>
    </w:p>
    <w:p w14:paraId="7FE9CC8D" w14:textId="77777777" w:rsidR="00E81787" w:rsidRPr="002D6770" w:rsidRDefault="00E81787" w:rsidP="00E81787">
      <w:pPr>
        <w:jc w:val="both"/>
        <w:rPr>
          <w:sz w:val="28"/>
          <w:szCs w:val="28"/>
        </w:rPr>
      </w:pPr>
      <w:r w:rsidRPr="00BC7BE5">
        <w:rPr>
          <w:sz w:val="28"/>
          <w:szCs w:val="28"/>
        </w:rPr>
        <w:t xml:space="preserve">     «Полномочия Главы района, избранного Советом района, начинаются со дня его избрания Советом района и вступления в должность в торжественно</w:t>
      </w:r>
      <w:r>
        <w:rPr>
          <w:sz w:val="28"/>
          <w:szCs w:val="28"/>
        </w:rPr>
        <w:t>й обстановке в порядке, предусмотренном Уставом района, и прекращаются в день проведения Советом района нового созыва заседания, на котором рассматривается вопрос об избрании Главы района.»;</w:t>
      </w:r>
    </w:p>
    <w:p w14:paraId="475929F2" w14:textId="77777777" w:rsidR="00E81787" w:rsidRDefault="00E81787" w:rsidP="00E81787">
      <w:pPr>
        <w:jc w:val="both"/>
        <w:rPr>
          <w:sz w:val="28"/>
        </w:rPr>
      </w:pPr>
    </w:p>
    <w:p w14:paraId="42AAF1F8" w14:textId="77777777" w:rsidR="00E81787" w:rsidRPr="00DC4C74" w:rsidRDefault="00E81787" w:rsidP="00E81787">
      <w:pPr>
        <w:jc w:val="both"/>
        <w:rPr>
          <w:b/>
          <w:bCs/>
          <w:sz w:val="28"/>
          <w:szCs w:val="28"/>
        </w:rPr>
      </w:pPr>
      <w:r>
        <w:rPr>
          <w:b/>
          <w:sz w:val="28"/>
          <w:szCs w:val="28"/>
        </w:rPr>
        <w:t xml:space="preserve">      34. В абзаце пятом части 4 статьи 32 Устава </w:t>
      </w:r>
      <w:r w:rsidRPr="00DC4C74">
        <w:rPr>
          <w:sz w:val="28"/>
          <w:szCs w:val="28"/>
        </w:rPr>
        <w:t>слова «</w:t>
      </w:r>
      <w:hyperlink r:id="rId24" w:history="1">
        <w:r w:rsidRPr="00DC4C74">
          <w:rPr>
            <w:rStyle w:val="a5"/>
            <w:bCs/>
            <w:color w:val="auto"/>
            <w:sz w:val="28"/>
            <w:szCs w:val="28"/>
          </w:rPr>
          <w:t>http://www.adm-komsomolsk.ru</w:t>
        </w:r>
      </w:hyperlink>
      <w:r w:rsidRPr="00DC4C74">
        <w:rPr>
          <w:bCs/>
          <w:sz w:val="28"/>
          <w:szCs w:val="28"/>
        </w:rPr>
        <w:t>» заменить словами «</w:t>
      </w:r>
      <w:r w:rsidRPr="00DC4C74">
        <w:rPr>
          <w:sz w:val="28"/>
          <w:szCs w:val="28"/>
        </w:rPr>
        <w:t>https://adminkoms37.gosuslugi.ru/»;</w:t>
      </w:r>
    </w:p>
    <w:p w14:paraId="331194C1" w14:textId="77777777" w:rsidR="00E81787" w:rsidRPr="00DD7EFC" w:rsidRDefault="00E81787" w:rsidP="00E81787">
      <w:pPr>
        <w:jc w:val="both"/>
        <w:rPr>
          <w:b/>
          <w:sz w:val="28"/>
        </w:rPr>
      </w:pPr>
    </w:p>
    <w:p w14:paraId="44848BE7" w14:textId="77777777" w:rsidR="00E81787" w:rsidRDefault="00E81787" w:rsidP="00E81787">
      <w:pPr>
        <w:jc w:val="both"/>
        <w:rPr>
          <w:sz w:val="28"/>
          <w:szCs w:val="28"/>
        </w:rPr>
      </w:pPr>
      <w:r>
        <w:rPr>
          <w:b/>
          <w:sz w:val="28"/>
        </w:rPr>
        <w:t xml:space="preserve">      35</w:t>
      </w:r>
      <w:r w:rsidRPr="00976DFA">
        <w:rPr>
          <w:b/>
          <w:sz w:val="28"/>
        </w:rPr>
        <w:t>. В абзаце тринадцатом части 4 статьи 32 Устава</w:t>
      </w:r>
      <w:r w:rsidRPr="00976DFA">
        <w:rPr>
          <w:sz w:val="28"/>
        </w:rPr>
        <w:t xml:space="preserve"> слова «от </w:t>
      </w:r>
      <w:r w:rsidRPr="00976DFA">
        <w:rPr>
          <w:bCs/>
          <w:sz w:val="28"/>
          <w:szCs w:val="28"/>
        </w:rPr>
        <w:t>06.10.2003 N 131-ФЗ "Об общих принципах организации местного самоуправления в Российской Федерации"</w:t>
      </w:r>
      <w:r>
        <w:rPr>
          <w:bCs/>
          <w:sz w:val="28"/>
          <w:szCs w:val="28"/>
        </w:rPr>
        <w:t xml:space="preserve"> заменить словами «</w:t>
      </w:r>
      <w:r w:rsidRPr="004A162C">
        <w:rPr>
          <w:sz w:val="28"/>
          <w:szCs w:val="28"/>
        </w:rPr>
        <w:t>от 20.03.2025 N 33-ФЗ "Об общих принципах организации местного самоуправления в единой системе публичной власти"</w:t>
      </w:r>
      <w:r>
        <w:rPr>
          <w:sz w:val="28"/>
          <w:szCs w:val="28"/>
        </w:rPr>
        <w:t>»;</w:t>
      </w:r>
    </w:p>
    <w:p w14:paraId="2BF7E3F4" w14:textId="77777777" w:rsidR="00E81787" w:rsidRDefault="00E81787" w:rsidP="00E81787">
      <w:pPr>
        <w:jc w:val="both"/>
        <w:rPr>
          <w:sz w:val="28"/>
          <w:szCs w:val="28"/>
        </w:rPr>
      </w:pPr>
    </w:p>
    <w:p w14:paraId="5FF0C29C" w14:textId="77777777" w:rsidR="00E81787" w:rsidRPr="009F011E" w:rsidRDefault="00E81787" w:rsidP="00E81787">
      <w:pPr>
        <w:jc w:val="both"/>
        <w:rPr>
          <w:b/>
          <w:sz w:val="28"/>
          <w:szCs w:val="28"/>
        </w:rPr>
      </w:pPr>
      <w:r>
        <w:rPr>
          <w:b/>
          <w:sz w:val="28"/>
          <w:szCs w:val="28"/>
        </w:rPr>
        <w:t xml:space="preserve">      36</w:t>
      </w:r>
      <w:r w:rsidRPr="009F011E">
        <w:rPr>
          <w:b/>
          <w:sz w:val="28"/>
          <w:szCs w:val="28"/>
        </w:rPr>
        <w:t xml:space="preserve">. Часть 6 статьи 32 Устава изложить в </w:t>
      </w:r>
      <w:r>
        <w:rPr>
          <w:b/>
          <w:sz w:val="28"/>
          <w:szCs w:val="28"/>
        </w:rPr>
        <w:t>следующей</w:t>
      </w:r>
      <w:r w:rsidRPr="009F011E">
        <w:rPr>
          <w:b/>
          <w:sz w:val="28"/>
          <w:szCs w:val="28"/>
        </w:rPr>
        <w:t xml:space="preserve"> редакции:</w:t>
      </w:r>
    </w:p>
    <w:p w14:paraId="3266B2A4" w14:textId="77777777" w:rsidR="00E81787" w:rsidRDefault="00E81787" w:rsidP="00E81787">
      <w:pPr>
        <w:jc w:val="both"/>
        <w:rPr>
          <w:sz w:val="28"/>
          <w:szCs w:val="28"/>
        </w:rPr>
      </w:pPr>
      <w:r>
        <w:rPr>
          <w:sz w:val="28"/>
          <w:szCs w:val="28"/>
        </w:rPr>
        <w:t xml:space="preserve">      </w:t>
      </w:r>
      <w:r w:rsidRPr="009F011E">
        <w:rPr>
          <w:sz w:val="28"/>
          <w:szCs w:val="28"/>
        </w:rPr>
        <w:t>«</w:t>
      </w:r>
      <w:r>
        <w:rPr>
          <w:sz w:val="28"/>
          <w:szCs w:val="28"/>
        </w:rPr>
        <w:t>6. Полномочия депутата Совета района прекращаются досрочно в следующих случаях:</w:t>
      </w:r>
    </w:p>
    <w:p w14:paraId="28DFFA7F" w14:textId="77777777" w:rsidR="00E81787" w:rsidRDefault="00E81787" w:rsidP="00E81787">
      <w:pPr>
        <w:jc w:val="both"/>
        <w:rPr>
          <w:sz w:val="28"/>
          <w:szCs w:val="28"/>
        </w:rPr>
      </w:pPr>
    </w:p>
    <w:p w14:paraId="3399A777" w14:textId="77777777" w:rsidR="00E81787" w:rsidRPr="009F011E" w:rsidRDefault="00E81787" w:rsidP="00E81787">
      <w:pPr>
        <w:jc w:val="both"/>
        <w:rPr>
          <w:bCs/>
          <w:sz w:val="28"/>
          <w:szCs w:val="28"/>
        </w:rPr>
      </w:pPr>
      <w:r>
        <w:rPr>
          <w:bCs/>
          <w:sz w:val="28"/>
          <w:szCs w:val="28"/>
        </w:rPr>
        <w:t xml:space="preserve">       </w:t>
      </w:r>
      <w:r w:rsidRPr="009F011E">
        <w:rPr>
          <w:bCs/>
          <w:sz w:val="28"/>
          <w:szCs w:val="28"/>
        </w:rPr>
        <w:t>1) смерть;</w:t>
      </w:r>
    </w:p>
    <w:p w14:paraId="28BA4517" w14:textId="77777777" w:rsidR="00E81787" w:rsidRPr="009F011E" w:rsidRDefault="00E81787" w:rsidP="00E81787">
      <w:pPr>
        <w:spacing w:before="280"/>
        <w:ind w:firstLine="540"/>
        <w:jc w:val="both"/>
        <w:rPr>
          <w:bCs/>
          <w:sz w:val="28"/>
          <w:szCs w:val="28"/>
        </w:rPr>
      </w:pPr>
      <w:r w:rsidRPr="009F011E">
        <w:rPr>
          <w:bCs/>
          <w:sz w:val="28"/>
          <w:szCs w:val="28"/>
        </w:rPr>
        <w:t>2) отставка по собственному желанию;</w:t>
      </w:r>
    </w:p>
    <w:p w14:paraId="0CF95A6D" w14:textId="77777777" w:rsidR="00E81787" w:rsidRPr="009F011E" w:rsidRDefault="00E81787" w:rsidP="00E81787">
      <w:pPr>
        <w:spacing w:before="280"/>
        <w:ind w:firstLine="540"/>
        <w:jc w:val="both"/>
        <w:rPr>
          <w:bCs/>
          <w:sz w:val="28"/>
          <w:szCs w:val="28"/>
        </w:rPr>
      </w:pPr>
      <w:r w:rsidRPr="009F011E">
        <w:rPr>
          <w:bCs/>
          <w:sz w:val="28"/>
          <w:szCs w:val="28"/>
        </w:rPr>
        <w:t>3) признание судом недееспособным или ограниченно дееспособным;</w:t>
      </w:r>
    </w:p>
    <w:p w14:paraId="550EBD9F" w14:textId="77777777" w:rsidR="00E81787" w:rsidRPr="009F011E" w:rsidRDefault="00E81787" w:rsidP="00E81787">
      <w:pPr>
        <w:spacing w:before="280"/>
        <w:ind w:firstLine="540"/>
        <w:jc w:val="both"/>
        <w:rPr>
          <w:bCs/>
          <w:sz w:val="28"/>
          <w:szCs w:val="28"/>
        </w:rPr>
      </w:pPr>
      <w:r w:rsidRPr="009F011E">
        <w:rPr>
          <w:bCs/>
          <w:sz w:val="28"/>
          <w:szCs w:val="28"/>
        </w:rPr>
        <w:t>4) признание судом безвестно отсутствующим или объявление умершим;</w:t>
      </w:r>
    </w:p>
    <w:p w14:paraId="318D552E" w14:textId="77777777" w:rsidR="00E81787" w:rsidRPr="009F011E" w:rsidRDefault="00E81787" w:rsidP="00E81787">
      <w:pPr>
        <w:spacing w:before="280"/>
        <w:ind w:firstLine="540"/>
        <w:jc w:val="both"/>
        <w:rPr>
          <w:bCs/>
          <w:sz w:val="28"/>
          <w:szCs w:val="28"/>
        </w:rPr>
      </w:pPr>
      <w:r w:rsidRPr="009F011E">
        <w:rPr>
          <w:bCs/>
          <w:sz w:val="28"/>
          <w:szCs w:val="28"/>
        </w:rPr>
        <w:lastRenderedPageBreak/>
        <w:t>5) вступление в отношении его в законную силу обвинительного приговора суда;</w:t>
      </w:r>
    </w:p>
    <w:p w14:paraId="16098614" w14:textId="77777777" w:rsidR="00E81787" w:rsidRPr="009F011E" w:rsidRDefault="00E81787" w:rsidP="00E81787">
      <w:pPr>
        <w:spacing w:before="280"/>
        <w:ind w:firstLine="540"/>
        <w:jc w:val="both"/>
        <w:rPr>
          <w:bCs/>
          <w:sz w:val="28"/>
          <w:szCs w:val="28"/>
        </w:rPr>
      </w:pPr>
      <w:r w:rsidRPr="009F011E">
        <w:rPr>
          <w:bCs/>
          <w:sz w:val="28"/>
          <w:szCs w:val="28"/>
        </w:rPr>
        <w:t>6) выезд за пределы Российской Федерации на постоянное место жительства;</w:t>
      </w:r>
    </w:p>
    <w:p w14:paraId="066961DE" w14:textId="77777777" w:rsidR="00E81787" w:rsidRPr="009F011E" w:rsidRDefault="00E81787" w:rsidP="00E81787">
      <w:pPr>
        <w:spacing w:before="280"/>
        <w:ind w:firstLine="540"/>
        <w:jc w:val="both"/>
        <w:rPr>
          <w:bCs/>
          <w:sz w:val="28"/>
          <w:szCs w:val="28"/>
        </w:rPr>
      </w:pPr>
      <w:r w:rsidRPr="009F011E">
        <w:rPr>
          <w:bCs/>
          <w:sz w:val="28"/>
          <w:szCs w:val="28"/>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14:paraId="13DC48C2" w14:textId="77777777" w:rsidR="00E81787" w:rsidRPr="009F011E" w:rsidRDefault="00E81787" w:rsidP="00E81787">
      <w:pPr>
        <w:spacing w:before="280"/>
        <w:ind w:firstLine="540"/>
        <w:jc w:val="both"/>
        <w:rPr>
          <w:bCs/>
          <w:sz w:val="28"/>
          <w:szCs w:val="28"/>
        </w:rPr>
      </w:pPr>
      <w:r w:rsidRPr="009F011E">
        <w:rPr>
          <w:bCs/>
          <w:sz w:val="28"/>
          <w:szCs w:val="28"/>
        </w:rPr>
        <w:t>8) досрочное прекращение полномочий соответствующего органа местного самоуправления;</w:t>
      </w:r>
    </w:p>
    <w:p w14:paraId="04DFFC6B" w14:textId="77777777" w:rsidR="00E81787" w:rsidRPr="009F011E" w:rsidRDefault="00E81787" w:rsidP="00E81787">
      <w:pPr>
        <w:spacing w:before="280"/>
        <w:ind w:firstLine="540"/>
        <w:jc w:val="both"/>
        <w:rPr>
          <w:bCs/>
          <w:sz w:val="28"/>
          <w:szCs w:val="28"/>
        </w:rPr>
      </w:pPr>
      <w:r w:rsidRPr="009F011E">
        <w:rPr>
          <w:bCs/>
          <w:sz w:val="28"/>
          <w:szCs w:val="28"/>
        </w:rPr>
        <w:t>9) призыв на военную службу или направление на заменяющую ее альтернативную гражданскую службу;</w:t>
      </w:r>
    </w:p>
    <w:p w14:paraId="1FE3425B" w14:textId="77777777" w:rsidR="00E81787" w:rsidRPr="009F011E" w:rsidRDefault="00E81787" w:rsidP="00E81787">
      <w:pPr>
        <w:spacing w:before="280"/>
        <w:ind w:firstLine="540"/>
        <w:jc w:val="both"/>
        <w:rPr>
          <w:bCs/>
          <w:sz w:val="28"/>
          <w:szCs w:val="28"/>
        </w:rPr>
      </w:pPr>
      <w:r w:rsidRPr="009F011E">
        <w:rPr>
          <w:bCs/>
          <w:sz w:val="28"/>
          <w:szCs w:val="28"/>
        </w:rPr>
        <w:t>10) приобретение статуса иностранного агента;</w:t>
      </w:r>
    </w:p>
    <w:p w14:paraId="6C755A59" w14:textId="77777777" w:rsidR="00E81787" w:rsidRDefault="00E81787" w:rsidP="00E81787">
      <w:pPr>
        <w:spacing w:before="280"/>
        <w:ind w:firstLine="540"/>
        <w:jc w:val="both"/>
        <w:rPr>
          <w:bCs/>
          <w:sz w:val="28"/>
          <w:szCs w:val="28"/>
        </w:rPr>
      </w:pPr>
      <w:r>
        <w:rPr>
          <w:bCs/>
          <w:sz w:val="28"/>
          <w:szCs w:val="28"/>
        </w:rPr>
        <w:t xml:space="preserve">11) иные случаи, установленные </w:t>
      </w:r>
      <w:r w:rsidRPr="009F011E">
        <w:rPr>
          <w:bCs/>
          <w:sz w:val="28"/>
          <w:szCs w:val="28"/>
        </w:rPr>
        <w:t>Федеральным законом</w:t>
      </w:r>
      <w:r>
        <w:rPr>
          <w:bCs/>
          <w:sz w:val="28"/>
          <w:szCs w:val="28"/>
        </w:rPr>
        <w:t xml:space="preserve"> </w:t>
      </w:r>
      <w:r>
        <w:rPr>
          <w:sz w:val="28"/>
          <w:szCs w:val="28"/>
        </w:rPr>
        <w:t>«</w:t>
      </w:r>
      <w:r w:rsidRPr="004013F1">
        <w:rPr>
          <w:sz w:val="28"/>
        </w:rPr>
        <w:t>Об общих принципах организации местного самоуправления в единой системе публичной власти</w:t>
      </w:r>
      <w:r>
        <w:rPr>
          <w:sz w:val="28"/>
        </w:rPr>
        <w:t>»</w:t>
      </w:r>
      <w:r w:rsidRPr="009F011E">
        <w:rPr>
          <w:bCs/>
          <w:sz w:val="28"/>
          <w:szCs w:val="28"/>
        </w:rPr>
        <w:t xml:space="preserve"> и другими федеральными законами.</w:t>
      </w:r>
      <w:r>
        <w:rPr>
          <w:bCs/>
          <w:sz w:val="28"/>
          <w:szCs w:val="28"/>
        </w:rPr>
        <w:t>»;</w:t>
      </w:r>
    </w:p>
    <w:p w14:paraId="6D17F87F" w14:textId="77777777" w:rsidR="00E81787" w:rsidRDefault="00E81787" w:rsidP="00E81787">
      <w:pPr>
        <w:spacing w:before="280"/>
        <w:ind w:firstLine="540"/>
        <w:jc w:val="both"/>
        <w:rPr>
          <w:b/>
          <w:bCs/>
          <w:sz w:val="28"/>
          <w:szCs w:val="28"/>
        </w:rPr>
      </w:pPr>
      <w:r>
        <w:rPr>
          <w:b/>
          <w:bCs/>
          <w:sz w:val="28"/>
          <w:szCs w:val="28"/>
        </w:rPr>
        <w:t>37</w:t>
      </w:r>
      <w:r w:rsidRPr="00FA3702">
        <w:rPr>
          <w:b/>
          <w:bCs/>
          <w:sz w:val="28"/>
          <w:szCs w:val="28"/>
        </w:rPr>
        <w:t>. Часть 7 статьи 32 Устава признать утратившей силу;</w:t>
      </w:r>
    </w:p>
    <w:p w14:paraId="4BA51D31" w14:textId="77777777" w:rsidR="00E81787" w:rsidRDefault="00E81787" w:rsidP="00E81787">
      <w:pPr>
        <w:jc w:val="both"/>
        <w:rPr>
          <w:b/>
          <w:bCs/>
          <w:sz w:val="28"/>
          <w:szCs w:val="28"/>
        </w:rPr>
      </w:pPr>
    </w:p>
    <w:p w14:paraId="185DC0C9" w14:textId="77777777" w:rsidR="00E81787" w:rsidRDefault="00E81787" w:rsidP="00E81787">
      <w:pPr>
        <w:jc w:val="both"/>
        <w:rPr>
          <w:b/>
          <w:sz w:val="28"/>
          <w:szCs w:val="28"/>
        </w:rPr>
      </w:pPr>
      <w:r>
        <w:rPr>
          <w:b/>
          <w:bCs/>
          <w:sz w:val="28"/>
          <w:szCs w:val="28"/>
        </w:rPr>
        <w:t xml:space="preserve">        </w:t>
      </w:r>
      <w:r>
        <w:rPr>
          <w:b/>
          <w:sz w:val="28"/>
          <w:szCs w:val="28"/>
        </w:rPr>
        <w:t>38</w:t>
      </w:r>
      <w:r w:rsidRPr="004A7401">
        <w:rPr>
          <w:b/>
          <w:sz w:val="28"/>
          <w:szCs w:val="28"/>
        </w:rPr>
        <w:t xml:space="preserve">. </w:t>
      </w:r>
      <w:r>
        <w:rPr>
          <w:b/>
          <w:sz w:val="28"/>
          <w:szCs w:val="28"/>
        </w:rPr>
        <w:t>Статью 33 Устава изложить в следующей редакции:</w:t>
      </w:r>
    </w:p>
    <w:p w14:paraId="5FB9ACA5" w14:textId="77777777" w:rsidR="00E81787" w:rsidRDefault="00E81787" w:rsidP="00E81787">
      <w:pPr>
        <w:ind w:firstLine="540"/>
        <w:jc w:val="both"/>
        <w:rPr>
          <w:sz w:val="28"/>
          <w:szCs w:val="28"/>
        </w:rPr>
      </w:pPr>
      <w:r>
        <w:rPr>
          <w:sz w:val="28"/>
          <w:szCs w:val="28"/>
        </w:rPr>
        <w:t>«1. Депутатам Совета района, Главе района (далее по тексту статьи – лица, замещающие муниципальные должности) устанавливаются гарантии информационного обеспечения, организационно-технические гарантии и иные гарантии, предусмотренные настоящим Уставом в соответствии с федеральными законами и законом Ивановской области.</w:t>
      </w:r>
    </w:p>
    <w:p w14:paraId="712116AC" w14:textId="77777777" w:rsidR="00E81787" w:rsidRDefault="00E81787" w:rsidP="00E81787">
      <w:pPr>
        <w:spacing w:before="280"/>
        <w:ind w:firstLine="540"/>
        <w:jc w:val="both"/>
        <w:rPr>
          <w:sz w:val="28"/>
          <w:szCs w:val="28"/>
        </w:rPr>
      </w:pPr>
      <w:r>
        <w:rPr>
          <w:sz w:val="28"/>
          <w:szCs w:val="28"/>
        </w:rPr>
        <w:t>2. Материально-финансовые гарантии.</w:t>
      </w:r>
    </w:p>
    <w:p w14:paraId="1D6FB16F" w14:textId="77777777" w:rsidR="00E81787" w:rsidRDefault="00E81787" w:rsidP="00E81787">
      <w:pPr>
        <w:spacing w:before="280"/>
        <w:ind w:firstLine="540"/>
        <w:jc w:val="both"/>
        <w:rPr>
          <w:sz w:val="28"/>
          <w:szCs w:val="28"/>
        </w:rPr>
      </w:pPr>
      <w:r>
        <w:rPr>
          <w:sz w:val="28"/>
          <w:szCs w:val="28"/>
        </w:rPr>
        <w:t>Лицам, замещающим муниципальные должности, осуществляющим свои полномочия на непостоянной основе, возмещаются расходы, связанные с осуществлением ими своих полномочий, со дня избрания за счет средств бюджета Комсомольского муниципального района в размерах и в порядке, установленном решением Совета района.</w:t>
      </w:r>
    </w:p>
    <w:p w14:paraId="60F6A6FF" w14:textId="77777777" w:rsidR="00E81787" w:rsidRDefault="00E81787" w:rsidP="00E81787">
      <w:pPr>
        <w:spacing w:before="280"/>
        <w:ind w:firstLine="540"/>
        <w:jc w:val="both"/>
        <w:rPr>
          <w:sz w:val="28"/>
          <w:szCs w:val="28"/>
        </w:rPr>
      </w:pPr>
      <w:r>
        <w:rPr>
          <w:sz w:val="28"/>
          <w:szCs w:val="28"/>
        </w:rPr>
        <w:t xml:space="preserve">Лицам, замещающим муниципальные должности, возмещаются связанные с проживанием вне его постоянного места жительства в связи с осуществлением им своих полномочий расходы по проживанию в гостинице или найму жилого </w:t>
      </w:r>
      <w:r>
        <w:rPr>
          <w:sz w:val="28"/>
          <w:szCs w:val="28"/>
        </w:rPr>
        <w:lastRenderedPageBreak/>
        <w:t>помещения и суточные (кроме случаев проживания на служебной или нанимаемой жилой площади).</w:t>
      </w:r>
    </w:p>
    <w:p w14:paraId="71715CE6" w14:textId="77777777" w:rsidR="00E81787" w:rsidRDefault="00E81787" w:rsidP="00E81787">
      <w:pPr>
        <w:spacing w:before="280"/>
        <w:ind w:firstLine="540"/>
        <w:jc w:val="both"/>
        <w:rPr>
          <w:sz w:val="28"/>
          <w:szCs w:val="28"/>
        </w:rPr>
      </w:pPr>
      <w:r>
        <w:rPr>
          <w:sz w:val="28"/>
          <w:szCs w:val="28"/>
        </w:rPr>
        <w:t>Размер оплаты труда лицам, замещающим муниципальные должности Комсомольского муниципального района, осуществляющие свои полномочия на постоянной основе, определяется Советом района в соответствии с действующим законодательством.</w:t>
      </w:r>
    </w:p>
    <w:p w14:paraId="2505E2B6" w14:textId="77777777" w:rsidR="00E81787" w:rsidRDefault="00E81787" w:rsidP="00E81787">
      <w:pPr>
        <w:spacing w:before="280"/>
        <w:ind w:firstLine="540"/>
        <w:jc w:val="both"/>
        <w:rPr>
          <w:sz w:val="28"/>
          <w:szCs w:val="28"/>
        </w:rPr>
      </w:pPr>
      <w:r>
        <w:rPr>
          <w:sz w:val="28"/>
          <w:szCs w:val="28"/>
        </w:rPr>
        <w:t>Ежемесячная оплата труда лицу, замещающего муниципальную должность Комсомольского муниципального района, осуществляющего свои полномочия на постоянной основе, выплачивается ему со дня вступления в должность, но не ранее даты увольнения с предыдущего места работы.</w:t>
      </w:r>
    </w:p>
    <w:p w14:paraId="6DD71D08" w14:textId="77777777" w:rsidR="00E81787" w:rsidRDefault="00E81787" w:rsidP="00E81787">
      <w:pPr>
        <w:spacing w:before="280"/>
        <w:ind w:firstLine="540"/>
        <w:jc w:val="both"/>
        <w:rPr>
          <w:sz w:val="28"/>
          <w:szCs w:val="28"/>
        </w:rPr>
      </w:pPr>
      <w:r>
        <w:rPr>
          <w:sz w:val="28"/>
          <w:szCs w:val="28"/>
        </w:rPr>
        <w:t>Депутату Совета Комсомольского муниципального района, осуществляющему свои полномочия на непостоянной основе, гарантируется сохранение места работы (должности) на три рабочих дня в месяц.</w:t>
      </w:r>
    </w:p>
    <w:p w14:paraId="7081AF98" w14:textId="77777777" w:rsidR="00E81787" w:rsidRDefault="00E81787" w:rsidP="00E81787">
      <w:pPr>
        <w:ind w:firstLine="540"/>
        <w:jc w:val="both"/>
        <w:rPr>
          <w:sz w:val="28"/>
          <w:szCs w:val="28"/>
        </w:rPr>
      </w:pPr>
    </w:p>
    <w:p w14:paraId="3A3A4571" w14:textId="77777777" w:rsidR="00E81787" w:rsidRDefault="00E81787" w:rsidP="00E81787">
      <w:pPr>
        <w:ind w:firstLine="540"/>
        <w:jc w:val="both"/>
        <w:rPr>
          <w:sz w:val="28"/>
          <w:szCs w:val="28"/>
        </w:rPr>
      </w:pPr>
      <w:r>
        <w:rPr>
          <w:sz w:val="28"/>
          <w:szCs w:val="28"/>
        </w:rPr>
        <w:t>3</w:t>
      </w:r>
      <w:r w:rsidRPr="00F22D8F">
        <w:rPr>
          <w:sz w:val="28"/>
          <w:szCs w:val="28"/>
        </w:rPr>
        <w:t>.</w:t>
      </w:r>
      <w:r>
        <w:rPr>
          <w:sz w:val="28"/>
          <w:szCs w:val="28"/>
        </w:rPr>
        <w:t xml:space="preserve"> Социальные гарантии.</w:t>
      </w:r>
    </w:p>
    <w:p w14:paraId="6886D731" w14:textId="77777777" w:rsidR="00E81787" w:rsidRDefault="00E81787" w:rsidP="00E81787">
      <w:pPr>
        <w:ind w:firstLine="540"/>
        <w:jc w:val="both"/>
        <w:rPr>
          <w:sz w:val="28"/>
          <w:szCs w:val="28"/>
        </w:rPr>
      </w:pPr>
    </w:p>
    <w:p w14:paraId="17FA5629" w14:textId="77777777" w:rsidR="00E81787" w:rsidRDefault="00E81787" w:rsidP="00E81787">
      <w:pPr>
        <w:ind w:firstLine="540"/>
        <w:jc w:val="both"/>
        <w:rPr>
          <w:sz w:val="28"/>
          <w:szCs w:val="28"/>
        </w:rPr>
      </w:pPr>
      <w:r w:rsidRPr="00F22D8F">
        <w:rPr>
          <w:sz w:val="28"/>
          <w:szCs w:val="28"/>
        </w:rPr>
        <w:t xml:space="preserve"> Лицам, замещавшим муниципальные должности в течение срока, предусмотренного настоящим уставом, к страховой пенсии по старости (инвалидности), назначенной в соответствии с Федеральным </w:t>
      </w:r>
      <w:hyperlink r:id="rId25" w:history="1">
        <w:r w:rsidRPr="00F22D8F">
          <w:rPr>
            <w:sz w:val="28"/>
            <w:szCs w:val="28"/>
          </w:rPr>
          <w:t>законом</w:t>
        </w:r>
      </w:hyperlink>
      <w:r w:rsidRPr="00F22D8F">
        <w:rPr>
          <w:sz w:val="28"/>
          <w:szCs w:val="28"/>
        </w:rPr>
        <w:t xml:space="preserve"> от 28 декабря 2013 года N 400-ФЗ "О страховых пенсиях" или досрочно назначенной в соответствии с Федеральным </w:t>
      </w:r>
      <w:hyperlink r:id="rId26" w:history="1">
        <w:r w:rsidRPr="00F22D8F">
          <w:rPr>
            <w:sz w:val="28"/>
            <w:szCs w:val="28"/>
          </w:rPr>
          <w:t>законом</w:t>
        </w:r>
      </w:hyperlink>
      <w:r w:rsidRPr="00F22D8F">
        <w:rPr>
          <w:sz w:val="28"/>
          <w:szCs w:val="28"/>
        </w:rPr>
        <w:t xml:space="preserve"> от 12 декабря 2023 года N 565-ФЗ "О занятости населения в Российской Федерации", устанавливается  дополнительное пенсионное обеспечение.</w:t>
      </w:r>
    </w:p>
    <w:p w14:paraId="79C810D3" w14:textId="77777777" w:rsidR="00E81787" w:rsidRPr="00F22D8F" w:rsidRDefault="00E81787" w:rsidP="00E81787">
      <w:pPr>
        <w:ind w:firstLine="540"/>
        <w:jc w:val="both"/>
        <w:rPr>
          <w:sz w:val="28"/>
          <w:szCs w:val="28"/>
        </w:rPr>
      </w:pPr>
    </w:p>
    <w:p w14:paraId="0B3A55C2" w14:textId="77777777" w:rsidR="00E81787" w:rsidRDefault="00E81787" w:rsidP="00E81787">
      <w:pPr>
        <w:pStyle w:val="a6"/>
        <w:ind w:firstLine="426"/>
        <w:jc w:val="both"/>
        <w:rPr>
          <w:rFonts w:ascii="Times New Roman" w:hAnsi="Times New Roman"/>
          <w:sz w:val="28"/>
          <w:szCs w:val="28"/>
        </w:rPr>
      </w:pPr>
      <w:r>
        <w:rPr>
          <w:rFonts w:ascii="Times New Roman" w:hAnsi="Times New Roman"/>
          <w:sz w:val="28"/>
          <w:szCs w:val="28"/>
        </w:rPr>
        <w:t xml:space="preserve">  </w:t>
      </w:r>
      <w:r w:rsidRPr="00F22D8F">
        <w:rPr>
          <w:rFonts w:ascii="Times New Roman" w:hAnsi="Times New Roman"/>
          <w:sz w:val="28"/>
          <w:szCs w:val="28"/>
        </w:rPr>
        <w:t>Лицам, замещавшим муниципальные должности Комсомольского муниципального района на постоянной основе, устанавливается дополнительное пенсионное обеспечение (пенсия за выслугу лет) назначается при соблюдении следующих условий:</w:t>
      </w:r>
    </w:p>
    <w:p w14:paraId="57F8A48E" w14:textId="77777777" w:rsidR="00E81787" w:rsidRPr="00F22D8F" w:rsidRDefault="00E81787" w:rsidP="00E81787">
      <w:pPr>
        <w:pStyle w:val="a6"/>
        <w:ind w:firstLine="426"/>
        <w:jc w:val="both"/>
        <w:rPr>
          <w:rFonts w:ascii="Times New Roman" w:hAnsi="Times New Roman"/>
          <w:sz w:val="28"/>
          <w:szCs w:val="28"/>
        </w:rPr>
      </w:pPr>
    </w:p>
    <w:p w14:paraId="78CDB473" w14:textId="77777777" w:rsidR="00E81787" w:rsidRDefault="00E81787" w:rsidP="00E81787">
      <w:pPr>
        <w:pStyle w:val="a6"/>
        <w:ind w:firstLine="426"/>
        <w:jc w:val="both"/>
        <w:rPr>
          <w:rFonts w:ascii="Times New Roman" w:hAnsi="Times New Roman"/>
          <w:sz w:val="28"/>
          <w:szCs w:val="28"/>
        </w:rPr>
      </w:pPr>
      <w:r w:rsidRPr="00F22D8F">
        <w:rPr>
          <w:rFonts w:ascii="Times New Roman" w:hAnsi="Times New Roman"/>
          <w:sz w:val="28"/>
          <w:szCs w:val="28"/>
        </w:rPr>
        <w:t>1) замещение выборной муниципальной должности на постоянной основе не менее одного выборного срока;</w:t>
      </w:r>
    </w:p>
    <w:p w14:paraId="069089F4" w14:textId="77777777" w:rsidR="00E81787" w:rsidRPr="00F22D8F" w:rsidRDefault="00E81787" w:rsidP="00E81787">
      <w:pPr>
        <w:pStyle w:val="a6"/>
        <w:ind w:firstLine="426"/>
        <w:jc w:val="both"/>
        <w:rPr>
          <w:rFonts w:ascii="Times New Roman" w:hAnsi="Times New Roman"/>
          <w:sz w:val="28"/>
          <w:szCs w:val="28"/>
        </w:rPr>
      </w:pPr>
    </w:p>
    <w:p w14:paraId="720917F3" w14:textId="77777777" w:rsidR="00E81787" w:rsidRDefault="00E81787" w:rsidP="00E81787">
      <w:pPr>
        <w:pStyle w:val="a6"/>
        <w:ind w:firstLine="426"/>
        <w:jc w:val="both"/>
        <w:rPr>
          <w:rFonts w:ascii="Times New Roman" w:hAnsi="Times New Roman"/>
          <w:sz w:val="28"/>
          <w:szCs w:val="28"/>
        </w:rPr>
      </w:pPr>
      <w:r w:rsidRPr="00F22D8F">
        <w:rPr>
          <w:rFonts w:ascii="Times New Roman" w:hAnsi="Times New Roman"/>
          <w:sz w:val="28"/>
          <w:szCs w:val="28"/>
        </w:rPr>
        <w:t>2) прекращение лицом, замещающим муниципальную должность на постоянной основе, своих полномочий в связи с истечением срока или досрочное прекращение лицом, замещающим муниципальную должность на постоянной основе второй последующий или иной повторный срок, своих полномочий по следующим основаниям:</w:t>
      </w:r>
    </w:p>
    <w:p w14:paraId="61E8BBF6" w14:textId="77777777" w:rsidR="00E81787" w:rsidRPr="00F22D8F" w:rsidRDefault="00E81787" w:rsidP="00E81787">
      <w:pPr>
        <w:pStyle w:val="a6"/>
        <w:ind w:firstLine="426"/>
        <w:jc w:val="both"/>
        <w:rPr>
          <w:rFonts w:ascii="Times New Roman" w:hAnsi="Times New Roman"/>
          <w:sz w:val="28"/>
          <w:szCs w:val="28"/>
        </w:rPr>
      </w:pPr>
    </w:p>
    <w:p w14:paraId="387FC1C8" w14:textId="77777777" w:rsidR="00E81787" w:rsidRDefault="00E81787" w:rsidP="00E81787">
      <w:pPr>
        <w:pStyle w:val="a6"/>
        <w:ind w:firstLine="426"/>
        <w:jc w:val="both"/>
        <w:rPr>
          <w:rFonts w:ascii="Times New Roman" w:hAnsi="Times New Roman"/>
          <w:sz w:val="28"/>
          <w:szCs w:val="28"/>
        </w:rPr>
      </w:pPr>
      <w:r w:rsidRPr="00F22D8F">
        <w:rPr>
          <w:rFonts w:ascii="Times New Roman" w:hAnsi="Times New Roman"/>
          <w:sz w:val="28"/>
          <w:szCs w:val="28"/>
        </w:rPr>
        <w:t>а) письменное заявление лица о сложении своих полномочий;</w:t>
      </w:r>
    </w:p>
    <w:p w14:paraId="1839E156" w14:textId="77777777" w:rsidR="00E81787" w:rsidRPr="00F22D8F" w:rsidRDefault="00E81787" w:rsidP="00E81787">
      <w:pPr>
        <w:pStyle w:val="a6"/>
        <w:ind w:firstLine="426"/>
        <w:jc w:val="both"/>
        <w:rPr>
          <w:rFonts w:ascii="Times New Roman" w:hAnsi="Times New Roman"/>
          <w:sz w:val="28"/>
          <w:szCs w:val="28"/>
        </w:rPr>
      </w:pPr>
    </w:p>
    <w:p w14:paraId="7F86653F" w14:textId="77777777" w:rsidR="00E81787" w:rsidRDefault="00E81787" w:rsidP="00E81787">
      <w:pPr>
        <w:pStyle w:val="a6"/>
        <w:ind w:firstLine="426"/>
        <w:jc w:val="both"/>
        <w:rPr>
          <w:rFonts w:ascii="Times New Roman" w:hAnsi="Times New Roman"/>
          <w:sz w:val="28"/>
          <w:szCs w:val="28"/>
        </w:rPr>
      </w:pPr>
      <w:r w:rsidRPr="00F22D8F">
        <w:rPr>
          <w:rFonts w:ascii="Times New Roman" w:hAnsi="Times New Roman"/>
          <w:sz w:val="28"/>
          <w:szCs w:val="28"/>
        </w:rPr>
        <w:t>б) досрочное прекращение полномочий органа или должностного лица в соответствии с действующим законодательством;</w:t>
      </w:r>
    </w:p>
    <w:p w14:paraId="61E72D40" w14:textId="77777777" w:rsidR="00E81787" w:rsidRPr="00F22D8F" w:rsidRDefault="00E81787" w:rsidP="00E81787">
      <w:pPr>
        <w:pStyle w:val="a6"/>
        <w:ind w:firstLine="426"/>
        <w:jc w:val="both"/>
        <w:rPr>
          <w:rFonts w:ascii="Times New Roman" w:hAnsi="Times New Roman"/>
          <w:sz w:val="28"/>
          <w:szCs w:val="28"/>
        </w:rPr>
      </w:pPr>
    </w:p>
    <w:p w14:paraId="7CBFEAC1" w14:textId="77777777" w:rsidR="00E81787" w:rsidRDefault="00E81787" w:rsidP="00E81787">
      <w:pPr>
        <w:pStyle w:val="a6"/>
        <w:ind w:firstLine="426"/>
        <w:jc w:val="both"/>
        <w:rPr>
          <w:rFonts w:ascii="Times New Roman" w:hAnsi="Times New Roman"/>
          <w:sz w:val="28"/>
          <w:szCs w:val="28"/>
        </w:rPr>
      </w:pPr>
      <w:r w:rsidRPr="00F22D8F">
        <w:rPr>
          <w:rFonts w:ascii="Times New Roman" w:hAnsi="Times New Roman"/>
          <w:sz w:val="28"/>
          <w:szCs w:val="28"/>
        </w:rPr>
        <w:t>в) избрание и назначение на должность, занятие которой по закону несовместимо с выполнением полномочий лица, замещавшего муниципальную должность;</w:t>
      </w:r>
    </w:p>
    <w:p w14:paraId="699DEDA4" w14:textId="77777777" w:rsidR="00E81787" w:rsidRPr="00F22D8F" w:rsidRDefault="00E81787" w:rsidP="00E81787">
      <w:pPr>
        <w:pStyle w:val="a6"/>
        <w:ind w:firstLine="426"/>
        <w:jc w:val="both"/>
        <w:rPr>
          <w:rFonts w:ascii="Times New Roman" w:hAnsi="Times New Roman"/>
          <w:sz w:val="28"/>
          <w:szCs w:val="28"/>
        </w:rPr>
      </w:pPr>
    </w:p>
    <w:p w14:paraId="6AB28C69" w14:textId="77777777" w:rsidR="00E81787" w:rsidRDefault="00E81787" w:rsidP="00E81787">
      <w:pPr>
        <w:pStyle w:val="a6"/>
        <w:ind w:firstLine="426"/>
        <w:jc w:val="both"/>
        <w:rPr>
          <w:rFonts w:ascii="Times New Roman" w:hAnsi="Times New Roman"/>
          <w:sz w:val="28"/>
          <w:szCs w:val="28"/>
        </w:rPr>
      </w:pPr>
      <w:r w:rsidRPr="00F22D8F">
        <w:rPr>
          <w:rFonts w:ascii="Times New Roman" w:hAnsi="Times New Roman"/>
          <w:sz w:val="28"/>
          <w:szCs w:val="28"/>
        </w:rPr>
        <w:t>г) вступление в силу решения суда о признании выборов, в результате которых избрано лицо, замещавшее муниципальную должность, недействительными;</w:t>
      </w:r>
    </w:p>
    <w:p w14:paraId="5EC17E32" w14:textId="77777777" w:rsidR="00E81787" w:rsidRPr="00F22D8F" w:rsidRDefault="00E81787" w:rsidP="00E81787">
      <w:pPr>
        <w:pStyle w:val="a6"/>
        <w:ind w:firstLine="426"/>
        <w:jc w:val="both"/>
        <w:rPr>
          <w:rFonts w:ascii="Times New Roman" w:hAnsi="Times New Roman"/>
          <w:sz w:val="28"/>
          <w:szCs w:val="28"/>
        </w:rPr>
      </w:pPr>
    </w:p>
    <w:p w14:paraId="40132D24" w14:textId="77777777" w:rsidR="00E81787" w:rsidRDefault="00E81787" w:rsidP="00E81787">
      <w:pPr>
        <w:pStyle w:val="a6"/>
        <w:ind w:firstLine="426"/>
        <w:jc w:val="both"/>
        <w:rPr>
          <w:rFonts w:ascii="Times New Roman" w:hAnsi="Times New Roman"/>
          <w:sz w:val="28"/>
          <w:szCs w:val="28"/>
        </w:rPr>
      </w:pPr>
      <w:r w:rsidRPr="00F22D8F">
        <w:rPr>
          <w:rFonts w:ascii="Times New Roman" w:hAnsi="Times New Roman"/>
          <w:sz w:val="28"/>
          <w:szCs w:val="28"/>
        </w:rPr>
        <w:t>д) упразднение в установленном порядке муниципального образования;</w:t>
      </w:r>
    </w:p>
    <w:p w14:paraId="3AB783E9" w14:textId="77777777" w:rsidR="00E81787" w:rsidRPr="00F22D8F" w:rsidRDefault="00E81787" w:rsidP="00E81787">
      <w:pPr>
        <w:pStyle w:val="a6"/>
        <w:ind w:firstLine="426"/>
        <w:jc w:val="both"/>
        <w:rPr>
          <w:rFonts w:ascii="Times New Roman" w:hAnsi="Times New Roman"/>
          <w:sz w:val="28"/>
          <w:szCs w:val="28"/>
        </w:rPr>
      </w:pPr>
    </w:p>
    <w:p w14:paraId="2D4C6693" w14:textId="77777777" w:rsidR="00E81787" w:rsidRDefault="00E81787" w:rsidP="00E81787">
      <w:pPr>
        <w:pStyle w:val="a6"/>
        <w:ind w:firstLine="426"/>
        <w:jc w:val="both"/>
        <w:rPr>
          <w:rFonts w:ascii="Times New Roman" w:hAnsi="Times New Roman"/>
          <w:color w:val="000000"/>
          <w:sz w:val="28"/>
          <w:szCs w:val="28"/>
        </w:rPr>
      </w:pPr>
      <w:r w:rsidRPr="00F22D8F">
        <w:rPr>
          <w:rFonts w:ascii="Times New Roman" w:hAnsi="Times New Roman"/>
          <w:sz w:val="28"/>
          <w:szCs w:val="28"/>
        </w:rPr>
        <w:t xml:space="preserve">3) достижение возраста, дающего право на страховую пенсию по старости (дававшего право на трудовую пенсию по старости в соответствии с Федеральным </w:t>
      </w:r>
      <w:hyperlink r:id="rId27" w:history="1">
        <w:r w:rsidRPr="00F22D8F">
          <w:rPr>
            <w:rFonts w:ascii="Times New Roman" w:hAnsi="Times New Roman"/>
            <w:sz w:val="28"/>
            <w:szCs w:val="28"/>
          </w:rPr>
          <w:t>законом</w:t>
        </w:r>
      </w:hyperlink>
      <w:r w:rsidRPr="00F22D8F">
        <w:rPr>
          <w:rFonts w:ascii="Times New Roman" w:hAnsi="Times New Roman"/>
          <w:sz w:val="28"/>
          <w:szCs w:val="28"/>
        </w:rPr>
        <w:t xml:space="preserve"> от 17.12.2001 N 173-ФЗ "О трудовых пенсиях в Российской Федерации"), либо им назначена страховая пенсия по инвалидности на момент прекращения </w:t>
      </w:r>
      <w:r w:rsidRPr="00F22D8F">
        <w:rPr>
          <w:rFonts w:ascii="Times New Roman" w:hAnsi="Times New Roman"/>
          <w:color w:val="000000"/>
          <w:sz w:val="28"/>
          <w:szCs w:val="28"/>
        </w:rPr>
        <w:t>полномочий по муниципальной должности.</w:t>
      </w:r>
    </w:p>
    <w:p w14:paraId="6707E294" w14:textId="77777777" w:rsidR="00E81787" w:rsidRPr="00F22D8F" w:rsidRDefault="00E81787" w:rsidP="00E81787">
      <w:pPr>
        <w:pStyle w:val="a6"/>
        <w:ind w:firstLine="426"/>
        <w:jc w:val="both"/>
        <w:rPr>
          <w:rFonts w:ascii="Times New Roman" w:hAnsi="Times New Roman"/>
          <w:color w:val="000000"/>
          <w:sz w:val="28"/>
          <w:szCs w:val="28"/>
        </w:rPr>
      </w:pPr>
    </w:p>
    <w:p w14:paraId="348C250D" w14:textId="77777777" w:rsidR="00E81787" w:rsidRDefault="00E81787" w:rsidP="00E81787">
      <w:pPr>
        <w:jc w:val="both"/>
        <w:rPr>
          <w:sz w:val="28"/>
          <w:szCs w:val="28"/>
        </w:rPr>
      </w:pPr>
      <w:r w:rsidRPr="00F22D8F">
        <w:rPr>
          <w:sz w:val="28"/>
          <w:szCs w:val="28"/>
        </w:rPr>
        <w:t xml:space="preserve">       Порядок определения размера доплаты к пенсии, назначения, перерасчета размера, выплаты и организации доставки доплаты к пенсии, срок, с которого назначается, приостанавливается, возобновляется и прекращается выплата доплаты к пенсии, определяются положением о пенсионном обеспечении лиц, замещавших муниципальные должности на постоянной основе, утвержденным Советом Комсомольского муниципального района Ивановской области в соответствии с законом Ивановской области.</w:t>
      </w:r>
    </w:p>
    <w:p w14:paraId="7F764307" w14:textId="77777777" w:rsidR="00E81787" w:rsidRDefault="00E81787" w:rsidP="00E81787">
      <w:pPr>
        <w:spacing w:before="280"/>
        <w:ind w:firstLine="540"/>
        <w:jc w:val="both"/>
        <w:rPr>
          <w:sz w:val="28"/>
          <w:szCs w:val="28"/>
        </w:rPr>
      </w:pPr>
      <w:r w:rsidRPr="00F22D8F">
        <w:rPr>
          <w:sz w:val="28"/>
          <w:szCs w:val="28"/>
        </w:rPr>
        <w:t>Финансирование расходов, связанных с установлением дополнительного пенсионного обеспечения, осуществляется за счет средств бюджета Комсомольского муниципального района.</w:t>
      </w:r>
    </w:p>
    <w:p w14:paraId="76F6658A" w14:textId="77777777" w:rsidR="00E81787" w:rsidRDefault="00E81787" w:rsidP="00E81787">
      <w:pPr>
        <w:spacing w:before="280"/>
        <w:ind w:firstLine="540"/>
        <w:jc w:val="both"/>
        <w:rPr>
          <w:sz w:val="28"/>
          <w:szCs w:val="28"/>
        </w:rPr>
      </w:pPr>
      <w:r>
        <w:rPr>
          <w:sz w:val="28"/>
          <w:szCs w:val="28"/>
        </w:rPr>
        <w:t>4. Гарантии лица, замещающего муниципальную должность в связи с прекращением его полномочий (в том числе досрочно).</w:t>
      </w:r>
    </w:p>
    <w:p w14:paraId="65A26507" w14:textId="77777777" w:rsidR="00E81787" w:rsidRDefault="00E81787" w:rsidP="00E81787">
      <w:pPr>
        <w:spacing w:before="280"/>
        <w:ind w:firstLine="540"/>
        <w:jc w:val="both"/>
        <w:rPr>
          <w:sz w:val="28"/>
          <w:szCs w:val="28"/>
        </w:rPr>
      </w:pPr>
      <w:r>
        <w:rPr>
          <w:sz w:val="28"/>
          <w:szCs w:val="28"/>
        </w:rPr>
        <w:t>Лицам, замещающим муниципальные должности Комсомольского муниципального района, осуществлявшим свои полномочия на постоянной основе, в связи с прекращением срока полномочий (в том числе досрочно) выплачивается компенсация в размере трехмесячной оплаты труда.</w:t>
      </w:r>
    </w:p>
    <w:p w14:paraId="220AAE2A" w14:textId="77777777" w:rsidR="00E81787" w:rsidRDefault="00E81787" w:rsidP="00E81787">
      <w:pPr>
        <w:spacing w:before="280"/>
        <w:ind w:firstLine="540"/>
        <w:jc w:val="both"/>
        <w:rPr>
          <w:sz w:val="28"/>
          <w:szCs w:val="28"/>
        </w:rPr>
      </w:pPr>
      <w:r>
        <w:rPr>
          <w:sz w:val="28"/>
          <w:szCs w:val="28"/>
        </w:rPr>
        <w:t xml:space="preserve">Компенсация устанавливается только в отношении лиц, замещающих муниципальные должности Комсомольского муниципального района, осуществляющих свои полномочия на постоянной основе и в этот период достигших пенсионного возраста или потерявших трудоспособность, и не </w:t>
      </w:r>
      <w:r>
        <w:rPr>
          <w:sz w:val="28"/>
          <w:szCs w:val="28"/>
        </w:rPr>
        <w:lastRenderedPageBreak/>
        <w:t xml:space="preserve">применяется в случае прекращения полномочий указанных лиц по основаниям, предусмотренным </w:t>
      </w:r>
      <w:r w:rsidRPr="00714745">
        <w:rPr>
          <w:sz w:val="28"/>
          <w:szCs w:val="28"/>
        </w:rPr>
        <w:t xml:space="preserve">в </w:t>
      </w:r>
      <w:hyperlink r:id="rId28" w:history="1">
        <w:r w:rsidRPr="00714745">
          <w:rPr>
            <w:sz w:val="28"/>
            <w:szCs w:val="28"/>
          </w:rPr>
          <w:t>части 5.1 статьи 40</w:t>
        </w:r>
      </w:hyperlink>
      <w:r>
        <w:rPr>
          <w:sz w:val="28"/>
          <w:szCs w:val="28"/>
        </w:rPr>
        <w:t xml:space="preserve"> Федерального закона от 06.10.2003 N 131-ФЗ "Об общих принципах организации местного самоуправления в Российской Федерации".</w:t>
      </w:r>
    </w:p>
    <w:p w14:paraId="0EC834F6" w14:textId="77777777" w:rsidR="00E81787" w:rsidRDefault="00E81787" w:rsidP="00E81787">
      <w:pPr>
        <w:spacing w:before="280"/>
        <w:ind w:firstLine="540"/>
        <w:jc w:val="both"/>
        <w:rPr>
          <w:sz w:val="28"/>
          <w:szCs w:val="28"/>
        </w:rPr>
      </w:pPr>
      <w:r>
        <w:rPr>
          <w:sz w:val="28"/>
          <w:szCs w:val="28"/>
        </w:rPr>
        <w:t>5. Гарантии информационного обеспечения.</w:t>
      </w:r>
    </w:p>
    <w:p w14:paraId="31A48195" w14:textId="77777777" w:rsidR="00E81787" w:rsidRDefault="00E81787" w:rsidP="00E81787">
      <w:pPr>
        <w:spacing w:before="280"/>
        <w:ind w:firstLine="540"/>
        <w:jc w:val="both"/>
        <w:rPr>
          <w:sz w:val="28"/>
          <w:szCs w:val="28"/>
        </w:rPr>
      </w:pPr>
      <w:r>
        <w:rPr>
          <w:sz w:val="28"/>
          <w:szCs w:val="28"/>
        </w:rPr>
        <w:t>Лица, замещающие муниципальные должности в установленном порядке обеспечиваются проектами решений, подлежащими рассмотрению Советом района, информационными и справочными материалами, другими документами, необходимыми для осуществления своих полномочий, а также с учетом материально-технического обеспечения органов местного самоуправления возможностью регулярного ознакомления с документами, официально распространяемыми органами местного самоуправления, официальными печатными изданиями.</w:t>
      </w:r>
    </w:p>
    <w:p w14:paraId="0F0BFE29" w14:textId="77777777" w:rsidR="00E81787" w:rsidRDefault="00E81787" w:rsidP="00E81787">
      <w:pPr>
        <w:spacing w:before="280"/>
        <w:ind w:firstLine="540"/>
        <w:jc w:val="both"/>
        <w:rPr>
          <w:sz w:val="28"/>
          <w:szCs w:val="28"/>
        </w:rPr>
      </w:pPr>
      <w:r>
        <w:rPr>
          <w:sz w:val="28"/>
          <w:szCs w:val="28"/>
        </w:rPr>
        <w:t>Информация, отнесенная в соответствии с действующим законодательством к государственной, коммерческой тайне, иной информации, в отношении которой установлены ограничения по ее распространению, предоставляется с соблюдением установленного законодательством порядка при наличии у лица, замещающего муниципальную должность соответствующего допуска.</w:t>
      </w:r>
    </w:p>
    <w:p w14:paraId="5A2213E1" w14:textId="77777777" w:rsidR="00E81787" w:rsidRDefault="00E81787" w:rsidP="00E81787">
      <w:pPr>
        <w:spacing w:before="280"/>
        <w:ind w:firstLine="540"/>
        <w:jc w:val="both"/>
        <w:rPr>
          <w:sz w:val="28"/>
          <w:szCs w:val="28"/>
        </w:rPr>
      </w:pPr>
      <w:r>
        <w:rPr>
          <w:sz w:val="28"/>
          <w:szCs w:val="28"/>
        </w:rPr>
        <w:t>6. Депутатский запрос.</w:t>
      </w:r>
    </w:p>
    <w:p w14:paraId="68618649" w14:textId="77777777" w:rsidR="00E81787" w:rsidRDefault="00E81787" w:rsidP="00E81787">
      <w:pPr>
        <w:spacing w:before="280"/>
        <w:ind w:firstLine="540"/>
        <w:jc w:val="both"/>
        <w:rPr>
          <w:sz w:val="28"/>
          <w:szCs w:val="28"/>
        </w:rPr>
      </w:pPr>
      <w:r>
        <w:rPr>
          <w:sz w:val="28"/>
          <w:szCs w:val="28"/>
        </w:rPr>
        <w:t xml:space="preserve">Депутат, группа депутатов вправе обращаться с запросом в порядке, установленном </w:t>
      </w:r>
      <w:hyperlink r:id="rId29" w:history="1">
        <w:r w:rsidRPr="005C7668">
          <w:rPr>
            <w:sz w:val="28"/>
            <w:szCs w:val="28"/>
          </w:rPr>
          <w:t>регламентом</w:t>
        </w:r>
      </w:hyperlink>
      <w:r w:rsidRPr="005C7668">
        <w:rPr>
          <w:sz w:val="28"/>
          <w:szCs w:val="28"/>
        </w:rPr>
        <w:t xml:space="preserve"> Сов</w:t>
      </w:r>
      <w:r>
        <w:rPr>
          <w:sz w:val="28"/>
          <w:szCs w:val="28"/>
        </w:rPr>
        <w:t>ета Комсомольского муниципального района Ивановской области.</w:t>
      </w:r>
    </w:p>
    <w:p w14:paraId="00699FC6" w14:textId="77777777" w:rsidR="00E81787" w:rsidRDefault="00E81787" w:rsidP="00E81787">
      <w:pPr>
        <w:spacing w:before="280"/>
        <w:ind w:firstLine="540"/>
        <w:jc w:val="both"/>
        <w:rPr>
          <w:sz w:val="28"/>
          <w:szCs w:val="28"/>
        </w:rPr>
      </w:pPr>
      <w:r>
        <w:rPr>
          <w:sz w:val="28"/>
          <w:szCs w:val="28"/>
        </w:rPr>
        <w:t>7. Организационно-технические гарантии.</w:t>
      </w:r>
    </w:p>
    <w:p w14:paraId="6F232F11" w14:textId="77777777" w:rsidR="00E81787" w:rsidRDefault="00E81787" w:rsidP="00E81787">
      <w:pPr>
        <w:spacing w:before="280"/>
        <w:ind w:firstLine="540"/>
        <w:jc w:val="both"/>
        <w:rPr>
          <w:sz w:val="28"/>
          <w:szCs w:val="28"/>
        </w:rPr>
      </w:pPr>
      <w:r>
        <w:rPr>
          <w:sz w:val="28"/>
          <w:szCs w:val="28"/>
        </w:rPr>
        <w:t>Лицам, замещающим муниципальные должности, осуществляющим свои полномочия на постоянной основе, предоставляется рабочее место, оборудованное мебелью, средствами связи.</w:t>
      </w:r>
    </w:p>
    <w:p w14:paraId="33D18B99" w14:textId="77777777" w:rsidR="00E81787" w:rsidRDefault="00E81787" w:rsidP="00E81787">
      <w:pPr>
        <w:spacing w:before="280"/>
        <w:ind w:firstLine="540"/>
        <w:jc w:val="both"/>
        <w:rPr>
          <w:sz w:val="28"/>
          <w:szCs w:val="28"/>
        </w:rPr>
      </w:pPr>
      <w:r>
        <w:rPr>
          <w:sz w:val="28"/>
          <w:szCs w:val="28"/>
        </w:rPr>
        <w:t>Для осуществления своих полномочий и деятельности лицам, замещающим муниципальные должности, предоставляется возможность использования копировально-множительной и другой организационной техники, служебного транспорта в порядке, определенном муниципальным правовым актом.</w:t>
      </w:r>
    </w:p>
    <w:p w14:paraId="08E54E84" w14:textId="77777777" w:rsidR="00E81787" w:rsidRDefault="00E81787" w:rsidP="00E81787">
      <w:pPr>
        <w:spacing w:before="280"/>
        <w:ind w:firstLine="540"/>
        <w:jc w:val="both"/>
        <w:rPr>
          <w:sz w:val="28"/>
          <w:szCs w:val="28"/>
        </w:rPr>
      </w:pPr>
      <w:r>
        <w:rPr>
          <w:sz w:val="28"/>
          <w:szCs w:val="28"/>
        </w:rPr>
        <w:t>8. Дополнительные гарантии.</w:t>
      </w:r>
    </w:p>
    <w:p w14:paraId="6001E0F0" w14:textId="77777777" w:rsidR="00E81787" w:rsidRDefault="00E81787" w:rsidP="00E81787">
      <w:pPr>
        <w:spacing w:before="280"/>
        <w:ind w:firstLine="540"/>
        <w:jc w:val="both"/>
        <w:rPr>
          <w:sz w:val="28"/>
          <w:szCs w:val="28"/>
        </w:rPr>
      </w:pPr>
      <w:r>
        <w:rPr>
          <w:sz w:val="28"/>
          <w:szCs w:val="28"/>
        </w:rPr>
        <w:lastRenderedPageBreak/>
        <w:t>Лица, замещающие муниципальные должности для осуществления ими своих полномочий вправе пользоваться средствами связи, находящимися в помещениях, занимаемых органами местного самоуправления.</w:t>
      </w:r>
    </w:p>
    <w:p w14:paraId="431F3FDD" w14:textId="77777777" w:rsidR="00E81787" w:rsidRPr="0066629B" w:rsidRDefault="00E81787" w:rsidP="00E81787">
      <w:pPr>
        <w:spacing w:before="280"/>
        <w:ind w:firstLine="540"/>
        <w:jc w:val="both"/>
        <w:rPr>
          <w:sz w:val="28"/>
          <w:szCs w:val="28"/>
        </w:rPr>
      </w:pPr>
      <w:r>
        <w:rPr>
          <w:sz w:val="28"/>
          <w:szCs w:val="28"/>
        </w:rPr>
        <w:t>Лица, замещающие муниципальные должности имеют право выступать по вопросам своей деятельности в средствах массовой информации. Порядок представления материалов указанными лицами для опубликования или распространения средствами массовой информации, оплаты услуг средств массовой информации, а также перечень материалов, представляемых для опубликования или распространения через средства массовой информации, утверждаются муниципальным правовым актом.»;</w:t>
      </w:r>
    </w:p>
    <w:p w14:paraId="20E1D19C" w14:textId="77777777" w:rsidR="00E81787" w:rsidRDefault="00E81787" w:rsidP="00E81787">
      <w:pPr>
        <w:jc w:val="both"/>
        <w:rPr>
          <w:bCs/>
          <w:sz w:val="28"/>
          <w:szCs w:val="28"/>
        </w:rPr>
      </w:pPr>
    </w:p>
    <w:p w14:paraId="12331CB9" w14:textId="77777777" w:rsidR="00E81787" w:rsidRDefault="00E81787" w:rsidP="00E81787">
      <w:pPr>
        <w:jc w:val="both"/>
        <w:rPr>
          <w:sz w:val="28"/>
          <w:szCs w:val="28"/>
        </w:rPr>
      </w:pPr>
      <w:r>
        <w:rPr>
          <w:bCs/>
          <w:sz w:val="28"/>
          <w:szCs w:val="28"/>
        </w:rPr>
        <w:t xml:space="preserve">      </w:t>
      </w:r>
      <w:r>
        <w:rPr>
          <w:b/>
          <w:bCs/>
          <w:sz w:val="28"/>
          <w:szCs w:val="28"/>
        </w:rPr>
        <w:t>39</w:t>
      </w:r>
      <w:r w:rsidRPr="00705662">
        <w:rPr>
          <w:b/>
          <w:bCs/>
          <w:sz w:val="28"/>
          <w:szCs w:val="28"/>
        </w:rPr>
        <w:t xml:space="preserve">. </w:t>
      </w:r>
      <w:r>
        <w:rPr>
          <w:b/>
          <w:bCs/>
          <w:sz w:val="28"/>
          <w:szCs w:val="28"/>
        </w:rPr>
        <w:t xml:space="preserve">В части 2 статьи 34 Устава слова </w:t>
      </w:r>
      <w:r w:rsidRPr="00976DFA">
        <w:rPr>
          <w:sz w:val="28"/>
        </w:rPr>
        <w:t xml:space="preserve">«от </w:t>
      </w:r>
      <w:r w:rsidRPr="00976DFA">
        <w:rPr>
          <w:bCs/>
          <w:sz w:val="28"/>
          <w:szCs w:val="28"/>
        </w:rPr>
        <w:t>06.10.2003 N 131-ФЗ "Об общих принципах организации местного самоуправления в Российской Федерации"</w:t>
      </w:r>
      <w:r>
        <w:rPr>
          <w:bCs/>
          <w:sz w:val="28"/>
          <w:szCs w:val="28"/>
        </w:rPr>
        <w:t xml:space="preserve"> заменить словами «</w:t>
      </w:r>
      <w:r w:rsidRPr="004A162C">
        <w:rPr>
          <w:sz w:val="28"/>
          <w:szCs w:val="28"/>
        </w:rPr>
        <w:t>от 20.03.2025 N 33-ФЗ "Об общих принципах организации местного самоуправления в единой системе публичной власти"</w:t>
      </w:r>
      <w:r>
        <w:rPr>
          <w:sz w:val="28"/>
          <w:szCs w:val="28"/>
        </w:rPr>
        <w:t>»;</w:t>
      </w:r>
    </w:p>
    <w:p w14:paraId="4DE1B0E2" w14:textId="77777777" w:rsidR="00E81787" w:rsidRDefault="00E81787" w:rsidP="00E81787">
      <w:pPr>
        <w:jc w:val="both"/>
        <w:rPr>
          <w:sz w:val="28"/>
          <w:szCs w:val="28"/>
        </w:rPr>
      </w:pPr>
    </w:p>
    <w:p w14:paraId="664BB979" w14:textId="77777777" w:rsidR="00E81787" w:rsidRDefault="00E81787" w:rsidP="00E81787">
      <w:pPr>
        <w:jc w:val="both"/>
        <w:rPr>
          <w:b/>
          <w:sz w:val="28"/>
          <w:szCs w:val="28"/>
        </w:rPr>
      </w:pPr>
      <w:r>
        <w:rPr>
          <w:b/>
          <w:sz w:val="28"/>
          <w:szCs w:val="28"/>
        </w:rPr>
        <w:t xml:space="preserve">      40. Статьи 38, 39, 40, 41, 42, 43 Устава признать утратившими силу;</w:t>
      </w:r>
    </w:p>
    <w:p w14:paraId="02173BF7" w14:textId="77777777" w:rsidR="00E81787" w:rsidRDefault="00E81787" w:rsidP="00E81787">
      <w:pPr>
        <w:jc w:val="both"/>
        <w:rPr>
          <w:b/>
          <w:sz w:val="28"/>
          <w:szCs w:val="28"/>
        </w:rPr>
      </w:pPr>
    </w:p>
    <w:p w14:paraId="50642083" w14:textId="77777777" w:rsidR="00E81787" w:rsidRDefault="00E81787" w:rsidP="00E81787">
      <w:pPr>
        <w:jc w:val="both"/>
        <w:rPr>
          <w:sz w:val="28"/>
          <w:szCs w:val="28"/>
        </w:rPr>
      </w:pPr>
      <w:r>
        <w:rPr>
          <w:b/>
          <w:sz w:val="28"/>
          <w:szCs w:val="28"/>
        </w:rPr>
        <w:t xml:space="preserve">      41</w:t>
      </w:r>
      <w:r w:rsidRPr="00E779A5">
        <w:rPr>
          <w:b/>
          <w:sz w:val="28"/>
          <w:szCs w:val="28"/>
        </w:rPr>
        <w:t xml:space="preserve">. Часть 1 статьи 48 Устава </w:t>
      </w:r>
      <w:r>
        <w:rPr>
          <w:sz w:val="28"/>
          <w:szCs w:val="28"/>
        </w:rPr>
        <w:t>изложить в следующей редакции:</w:t>
      </w:r>
    </w:p>
    <w:p w14:paraId="2C401AC2" w14:textId="77777777" w:rsidR="00E81787" w:rsidRDefault="00E81787" w:rsidP="00E81787">
      <w:pPr>
        <w:jc w:val="both"/>
        <w:rPr>
          <w:sz w:val="28"/>
          <w:szCs w:val="28"/>
        </w:rPr>
      </w:pPr>
      <w:r>
        <w:rPr>
          <w:sz w:val="28"/>
          <w:szCs w:val="28"/>
        </w:rPr>
        <w:t xml:space="preserve">      «1. В собственности муниципального района может находиться:</w:t>
      </w:r>
    </w:p>
    <w:p w14:paraId="324F54CD" w14:textId="77777777" w:rsidR="00E81787" w:rsidRDefault="00E81787" w:rsidP="00E81787">
      <w:pPr>
        <w:jc w:val="both"/>
        <w:rPr>
          <w:sz w:val="28"/>
          <w:szCs w:val="28"/>
        </w:rPr>
      </w:pPr>
    </w:p>
    <w:p w14:paraId="28750B86" w14:textId="77777777" w:rsidR="00E81787" w:rsidRDefault="00E81787" w:rsidP="00E81787">
      <w:pPr>
        <w:jc w:val="both"/>
        <w:rPr>
          <w:sz w:val="28"/>
          <w:szCs w:val="28"/>
        </w:rPr>
      </w:pPr>
      <w:r>
        <w:rPr>
          <w:sz w:val="28"/>
          <w:szCs w:val="28"/>
        </w:rPr>
        <w:t xml:space="preserve">        1) имущество, предназначенное для решения установленных Федеральным законом от 20.03.2025 N 33-ФЗ «Об общих принципах организации местного самоуправления в единой системе публичной власти» вопросов местного значения;</w:t>
      </w:r>
    </w:p>
    <w:p w14:paraId="2D47DF5C" w14:textId="77777777" w:rsidR="00E81787" w:rsidRDefault="00E81787" w:rsidP="00E81787">
      <w:pPr>
        <w:spacing w:before="280"/>
        <w:ind w:firstLine="540"/>
        <w:jc w:val="both"/>
        <w:rPr>
          <w:sz w:val="28"/>
          <w:szCs w:val="28"/>
        </w:rPr>
      </w:pPr>
      <w:r>
        <w:rPr>
          <w:sz w:val="28"/>
          <w:szCs w:val="28"/>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Ивановской области;</w:t>
      </w:r>
    </w:p>
    <w:p w14:paraId="3950916E" w14:textId="77777777" w:rsidR="00E81787" w:rsidRDefault="00E81787" w:rsidP="00E81787">
      <w:pPr>
        <w:spacing w:before="280"/>
        <w:ind w:firstLine="540"/>
        <w:jc w:val="both"/>
        <w:rPr>
          <w:sz w:val="28"/>
          <w:szCs w:val="28"/>
        </w:rPr>
      </w:pPr>
      <w:r>
        <w:rPr>
          <w:sz w:val="28"/>
          <w:szCs w:val="28"/>
        </w:rP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Совета Комсомольского муниципального района;</w:t>
      </w:r>
    </w:p>
    <w:p w14:paraId="62E80DF6" w14:textId="77777777" w:rsidR="00E81787" w:rsidRDefault="00E81787" w:rsidP="00E81787">
      <w:pPr>
        <w:spacing w:before="280"/>
        <w:ind w:firstLine="540"/>
        <w:jc w:val="both"/>
        <w:rPr>
          <w:sz w:val="28"/>
          <w:szCs w:val="28"/>
        </w:rPr>
      </w:pPr>
      <w:r>
        <w:rPr>
          <w:sz w:val="28"/>
          <w:szCs w:val="28"/>
        </w:rPr>
        <w:t>4) имущество, необходимое для осуществления полномочий, не отнесенных к полномочиям органов местного самоуправления по решению вопросов местного значения;</w:t>
      </w:r>
    </w:p>
    <w:p w14:paraId="7B6C90DF" w14:textId="77777777" w:rsidR="00E81787" w:rsidRDefault="00E81787" w:rsidP="00E81787">
      <w:pPr>
        <w:spacing w:before="280"/>
        <w:ind w:firstLine="540"/>
        <w:jc w:val="both"/>
        <w:rPr>
          <w:sz w:val="28"/>
          <w:szCs w:val="28"/>
        </w:rPr>
      </w:pPr>
      <w:r>
        <w:rPr>
          <w:sz w:val="28"/>
          <w:szCs w:val="28"/>
        </w:rPr>
        <w:t xml:space="preserve">5) имущество, необходимое для участия органов местного самоуправления в осуществлении не переданных им государственных полномочий, осуществляемых в соответствии со </w:t>
      </w:r>
      <w:hyperlink r:id="rId30" w:history="1">
        <w:r w:rsidRPr="00406CF5">
          <w:rPr>
            <w:sz w:val="28"/>
            <w:szCs w:val="28"/>
          </w:rPr>
          <w:t>статьей 36</w:t>
        </w:r>
      </w:hyperlink>
      <w:r>
        <w:rPr>
          <w:sz w:val="28"/>
          <w:szCs w:val="28"/>
        </w:rPr>
        <w:t xml:space="preserve"> Федерального закона от 20.03.2025 N 33-ФЗ «Об </w:t>
      </w:r>
      <w:r>
        <w:rPr>
          <w:sz w:val="28"/>
          <w:szCs w:val="28"/>
        </w:rPr>
        <w:lastRenderedPageBreak/>
        <w:t>общих принципах организации местного самоуправления в единой системе публичной власти».».</w:t>
      </w:r>
    </w:p>
    <w:p w14:paraId="0EFEBA8B" w14:textId="77777777" w:rsidR="00E81787" w:rsidRDefault="00E81787" w:rsidP="00E81787">
      <w:pPr>
        <w:jc w:val="both"/>
        <w:rPr>
          <w:sz w:val="28"/>
          <w:szCs w:val="28"/>
        </w:rPr>
      </w:pPr>
    </w:p>
    <w:p w14:paraId="5D471FF7" w14:textId="77777777" w:rsidR="00E81787" w:rsidRDefault="00E81787" w:rsidP="00E81787">
      <w:pPr>
        <w:jc w:val="both"/>
        <w:rPr>
          <w:b/>
          <w:sz w:val="28"/>
          <w:szCs w:val="28"/>
        </w:rPr>
      </w:pPr>
      <w:r>
        <w:rPr>
          <w:sz w:val="28"/>
          <w:szCs w:val="28"/>
        </w:rPr>
        <w:t xml:space="preserve">   </w:t>
      </w:r>
      <w:r>
        <w:rPr>
          <w:b/>
          <w:sz w:val="28"/>
          <w:szCs w:val="28"/>
        </w:rPr>
        <w:t xml:space="preserve">   42</w:t>
      </w:r>
      <w:r w:rsidRPr="000A63DB">
        <w:rPr>
          <w:b/>
          <w:sz w:val="28"/>
          <w:szCs w:val="28"/>
        </w:rPr>
        <w:t>. Часть 2 статьи 49 Устава изложить в следующей редакции:</w:t>
      </w:r>
    </w:p>
    <w:p w14:paraId="0CA22CC9" w14:textId="77777777" w:rsidR="00E81787" w:rsidRDefault="00E81787" w:rsidP="00E81787">
      <w:pPr>
        <w:jc w:val="both"/>
        <w:rPr>
          <w:bCs/>
          <w:sz w:val="28"/>
          <w:szCs w:val="28"/>
        </w:rPr>
      </w:pPr>
      <w:r>
        <w:rPr>
          <w:b/>
          <w:sz w:val="28"/>
          <w:szCs w:val="28"/>
        </w:rPr>
        <w:t xml:space="preserve">      </w:t>
      </w:r>
      <w:r w:rsidRPr="000A63DB">
        <w:rPr>
          <w:sz w:val="28"/>
          <w:szCs w:val="28"/>
        </w:rPr>
        <w:t xml:space="preserve">«2. </w:t>
      </w:r>
      <w:r w:rsidRPr="000A63DB">
        <w:rPr>
          <w:bCs/>
          <w:sz w:val="28"/>
          <w:szCs w:val="28"/>
        </w:rPr>
        <w:t>Органы местного самоуправления</w:t>
      </w:r>
      <w:r>
        <w:rPr>
          <w:bCs/>
          <w:sz w:val="28"/>
          <w:szCs w:val="28"/>
        </w:rPr>
        <w:t xml:space="preserve"> Комсомольского муниципального района</w:t>
      </w:r>
      <w:r w:rsidRPr="000A63DB">
        <w:rPr>
          <w:bCs/>
          <w:sz w:val="28"/>
          <w:szCs w:val="28"/>
        </w:rPr>
        <w:t xml:space="preserve"> вправе приобретать имущество в муниципальную собственность, передавать муниципальное имущество во временное владение и (или) 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r>
        <w:rPr>
          <w:bCs/>
          <w:sz w:val="28"/>
          <w:szCs w:val="28"/>
        </w:rPr>
        <w:t>».</w:t>
      </w:r>
    </w:p>
    <w:p w14:paraId="449CDDA1" w14:textId="77777777" w:rsidR="00E81787" w:rsidRDefault="00E81787" w:rsidP="00E81787">
      <w:pPr>
        <w:jc w:val="both"/>
        <w:rPr>
          <w:bCs/>
          <w:sz w:val="28"/>
          <w:szCs w:val="28"/>
        </w:rPr>
      </w:pPr>
    </w:p>
    <w:p w14:paraId="50EF55AF" w14:textId="77777777" w:rsidR="00E81787" w:rsidRPr="008D0DA4" w:rsidRDefault="00E81787" w:rsidP="00E81787">
      <w:pPr>
        <w:jc w:val="both"/>
        <w:rPr>
          <w:b/>
          <w:bCs/>
          <w:sz w:val="28"/>
          <w:szCs w:val="28"/>
        </w:rPr>
      </w:pPr>
      <w:r>
        <w:rPr>
          <w:b/>
          <w:bCs/>
          <w:sz w:val="28"/>
          <w:szCs w:val="28"/>
        </w:rPr>
        <w:t xml:space="preserve">      43</w:t>
      </w:r>
      <w:r w:rsidRPr="008D0DA4">
        <w:rPr>
          <w:b/>
          <w:bCs/>
          <w:sz w:val="28"/>
          <w:szCs w:val="28"/>
        </w:rPr>
        <w:t>. Части 2,</w:t>
      </w:r>
      <w:r>
        <w:rPr>
          <w:b/>
          <w:bCs/>
          <w:sz w:val="28"/>
          <w:szCs w:val="28"/>
        </w:rPr>
        <w:t xml:space="preserve"> </w:t>
      </w:r>
      <w:r w:rsidRPr="008D0DA4">
        <w:rPr>
          <w:b/>
          <w:bCs/>
          <w:sz w:val="28"/>
          <w:szCs w:val="28"/>
        </w:rPr>
        <w:t>3,</w:t>
      </w:r>
      <w:r>
        <w:rPr>
          <w:b/>
          <w:bCs/>
          <w:sz w:val="28"/>
          <w:szCs w:val="28"/>
        </w:rPr>
        <w:t xml:space="preserve"> </w:t>
      </w:r>
      <w:r w:rsidRPr="008D0DA4">
        <w:rPr>
          <w:b/>
          <w:bCs/>
          <w:sz w:val="28"/>
          <w:szCs w:val="28"/>
        </w:rPr>
        <w:t>4 статьи 62 Устава признать утратившими силу;</w:t>
      </w:r>
    </w:p>
    <w:p w14:paraId="08B6FF82" w14:textId="77777777" w:rsidR="00E81787" w:rsidRDefault="00E81787" w:rsidP="00E81787">
      <w:pPr>
        <w:jc w:val="both"/>
        <w:rPr>
          <w:sz w:val="28"/>
          <w:szCs w:val="28"/>
        </w:rPr>
      </w:pPr>
    </w:p>
    <w:p w14:paraId="6F74C509" w14:textId="77777777" w:rsidR="00E81787" w:rsidRDefault="00E81787" w:rsidP="00E81787">
      <w:pPr>
        <w:jc w:val="both"/>
        <w:rPr>
          <w:sz w:val="28"/>
          <w:szCs w:val="28"/>
        </w:rPr>
      </w:pPr>
      <w:r>
        <w:rPr>
          <w:sz w:val="28"/>
          <w:szCs w:val="28"/>
        </w:rPr>
        <w:t xml:space="preserve">      </w:t>
      </w:r>
      <w:r>
        <w:rPr>
          <w:b/>
          <w:sz w:val="28"/>
          <w:szCs w:val="28"/>
        </w:rPr>
        <w:t>44</w:t>
      </w:r>
      <w:r w:rsidRPr="00385CF6">
        <w:rPr>
          <w:b/>
          <w:sz w:val="28"/>
          <w:szCs w:val="28"/>
        </w:rPr>
        <w:t>. Часть 2 статьи 66 Устава</w:t>
      </w:r>
      <w:r>
        <w:rPr>
          <w:sz w:val="28"/>
          <w:szCs w:val="28"/>
        </w:rPr>
        <w:t xml:space="preserve"> изложить в следующей редакции:</w:t>
      </w:r>
    </w:p>
    <w:p w14:paraId="6DB7EDEB" w14:textId="77777777" w:rsidR="00E81787" w:rsidRDefault="00E81787" w:rsidP="00E81787">
      <w:pPr>
        <w:jc w:val="both"/>
        <w:rPr>
          <w:sz w:val="28"/>
          <w:szCs w:val="28"/>
        </w:rPr>
      </w:pPr>
      <w:r>
        <w:rPr>
          <w:sz w:val="28"/>
          <w:szCs w:val="28"/>
        </w:rPr>
        <w:t xml:space="preserve">     «2. Основаниями для удаления Главы района в отставку являются:</w:t>
      </w:r>
    </w:p>
    <w:p w14:paraId="442F2FC1" w14:textId="77777777" w:rsidR="00E81787" w:rsidRDefault="00E81787" w:rsidP="00E81787">
      <w:pPr>
        <w:jc w:val="both"/>
        <w:rPr>
          <w:sz w:val="28"/>
          <w:szCs w:val="28"/>
        </w:rPr>
      </w:pPr>
      <w:r>
        <w:rPr>
          <w:sz w:val="28"/>
          <w:szCs w:val="28"/>
        </w:rPr>
        <w:t xml:space="preserve">  </w:t>
      </w:r>
    </w:p>
    <w:p w14:paraId="6147E1CB" w14:textId="77777777" w:rsidR="00E81787" w:rsidRDefault="00E81787" w:rsidP="00E81787">
      <w:pPr>
        <w:jc w:val="both"/>
        <w:rPr>
          <w:sz w:val="28"/>
          <w:szCs w:val="28"/>
        </w:rPr>
      </w:pPr>
      <w:r>
        <w:rPr>
          <w:sz w:val="28"/>
          <w:szCs w:val="28"/>
        </w:rPr>
        <w:t xml:space="preserve">      1) решения, действия (бездействие) Главы района, повлекшие (повлекшее) за собой наступление последствий, преду</w:t>
      </w:r>
      <w:r w:rsidRPr="00DC6F08">
        <w:rPr>
          <w:sz w:val="28"/>
          <w:szCs w:val="28"/>
        </w:rPr>
        <w:t xml:space="preserve">смотренных </w:t>
      </w:r>
      <w:hyperlink r:id="rId31" w:history="1">
        <w:r w:rsidRPr="00DC6F08">
          <w:rPr>
            <w:sz w:val="28"/>
            <w:szCs w:val="28"/>
          </w:rPr>
          <w:t>пунктами 2</w:t>
        </w:r>
      </w:hyperlink>
      <w:r w:rsidRPr="00DC6F08">
        <w:rPr>
          <w:sz w:val="28"/>
          <w:szCs w:val="28"/>
        </w:rPr>
        <w:t xml:space="preserve"> и </w:t>
      </w:r>
      <w:hyperlink r:id="rId32" w:history="1">
        <w:r w:rsidRPr="00DC6F08">
          <w:rPr>
            <w:sz w:val="28"/>
            <w:szCs w:val="28"/>
          </w:rPr>
          <w:t>3 части 1 статьи 38</w:t>
        </w:r>
      </w:hyperlink>
      <w:r w:rsidRPr="00DC6F08">
        <w:rPr>
          <w:sz w:val="28"/>
          <w:szCs w:val="28"/>
        </w:rPr>
        <w:t xml:space="preserve"> Федерального закона от 20.03</w:t>
      </w:r>
      <w:r>
        <w:rPr>
          <w:sz w:val="28"/>
          <w:szCs w:val="28"/>
        </w:rPr>
        <w:t>.2025 N 33-ФЗ «Об общих принципах организации местного самоуправления в единой системе публичной власти»;</w:t>
      </w:r>
    </w:p>
    <w:p w14:paraId="1DAE0B0E" w14:textId="77777777" w:rsidR="00E81787" w:rsidRDefault="00E81787" w:rsidP="00E81787">
      <w:pPr>
        <w:spacing w:before="280"/>
        <w:ind w:firstLine="540"/>
        <w:jc w:val="both"/>
        <w:rPr>
          <w:sz w:val="28"/>
          <w:szCs w:val="28"/>
        </w:rPr>
      </w:pPr>
      <w:r>
        <w:rPr>
          <w:sz w:val="28"/>
          <w:szCs w:val="28"/>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20.03.2025 N 33-ФЗ «Об общих принципах организации местного самоуправления в единой системе публичной власти», другими федеральными законами, Уставом Комсомольского муниципального района,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Ивановской области;</w:t>
      </w:r>
    </w:p>
    <w:p w14:paraId="38EAD78D" w14:textId="77777777" w:rsidR="00E81787" w:rsidRDefault="00E81787" w:rsidP="00E81787">
      <w:pPr>
        <w:spacing w:before="280"/>
        <w:ind w:firstLine="540"/>
        <w:jc w:val="both"/>
        <w:rPr>
          <w:sz w:val="28"/>
          <w:szCs w:val="28"/>
        </w:rPr>
      </w:pPr>
      <w:r>
        <w:rPr>
          <w:sz w:val="28"/>
          <w:szCs w:val="28"/>
        </w:rPr>
        <w:t>3) неудовлетворительная оценка деятельности Главы района представительным органом Комсомольского муниципального района по результатам его ежегодного отчета перед представительным органом Комсомольского муниципального района, данная два раза подряд;</w:t>
      </w:r>
    </w:p>
    <w:p w14:paraId="245C104B" w14:textId="77777777" w:rsidR="00E81787" w:rsidRDefault="00E81787" w:rsidP="00E81787">
      <w:pPr>
        <w:spacing w:before="280"/>
        <w:ind w:firstLine="540"/>
        <w:jc w:val="both"/>
        <w:rPr>
          <w:sz w:val="28"/>
          <w:szCs w:val="28"/>
        </w:rPr>
      </w:pPr>
      <w:r>
        <w:rPr>
          <w:sz w:val="28"/>
          <w:szCs w:val="28"/>
        </w:rPr>
        <w:t xml:space="preserve">4) несоблюдение ограничений, запретов, неисполнение обязанностей, которые установлены для лиц, замещающих муниципальные должности, в соответствии </w:t>
      </w:r>
      <w:r w:rsidRPr="00615F89">
        <w:rPr>
          <w:sz w:val="28"/>
          <w:szCs w:val="28"/>
        </w:rPr>
        <w:t xml:space="preserve">с </w:t>
      </w:r>
      <w:hyperlink r:id="rId33" w:history="1">
        <w:r w:rsidRPr="00615F89">
          <w:rPr>
            <w:sz w:val="28"/>
            <w:szCs w:val="28"/>
          </w:rPr>
          <w:t>частью 5 статьи 28</w:t>
        </w:r>
      </w:hyperlink>
      <w:r w:rsidRPr="00615F89">
        <w:rPr>
          <w:sz w:val="28"/>
          <w:szCs w:val="28"/>
        </w:rPr>
        <w:t xml:space="preserve"> </w:t>
      </w:r>
      <w:r>
        <w:rPr>
          <w:sz w:val="28"/>
          <w:szCs w:val="28"/>
        </w:rPr>
        <w:t>Федерального закона от 20.03.2025 N 33-ФЗ «Об общих принципах организации местного самоуправления в единой системе публичной власти»;</w:t>
      </w:r>
    </w:p>
    <w:p w14:paraId="7AE9DF70" w14:textId="77777777" w:rsidR="00E81787" w:rsidRDefault="00E81787" w:rsidP="00E81787">
      <w:pPr>
        <w:spacing w:before="280"/>
        <w:ind w:firstLine="540"/>
        <w:jc w:val="both"/>
        <w:rPr>
          <w:sz w:val="28"/>
          <w:szCs w:val="28"/>
        </w:rPr>
      </w:pPr>
      <w:r>
        <w:rPr>
          <w:sz w:val="28"/>
          <w:szCs w:val="28"/>
        </w:rPr>
        <w:t xml:space="preserve">5) допущение Главой района, администрацией района, иными органами и должностными лицами местного самоуправления Комсомольского </w:t>
      </w:r>
      <w:r>
        <w:rPr>
          <w:sz w:val="28"/>
          <w:szCs w:val="28"/>
        </w:rPr>
        <w:lastRenderedPageBreak/>
        <w:t>муниципального района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14:paraId="792DD5DA" w14:textId="77777777" w:rsidR="00E81787" w:rsidRDefault="00E81787" w:rsidP="00E81787">
      <w:pPr>
        <w:spacing w:before="280"/>
        <w:ind w:firstLine="540"/>
        <w:jc w:val="both"/>
        <w:rPr>
          <w:sz w:val="28"/>
          <w:szCs w:val="28"/>
        </w:rPr>
      </w:pPr>
      <w:r>
        <w:rPr>
          <w:sz w:val="28"/>
          <w:szCs w:val="28"/>
        </w:rPr>
        <w:t xml:space="preserve">6) систематическое </w:t>
      </w:r>
      <w:proofErr w:type="spellStart"/>
      <w:r>
        <w:rPr>
          <w:sz w:val="28"/>
          <w:szCs w:val="28"/>
        </w:rPr>
        <w:t>недостижение</w:t>
      </w:r>
      <w:proofErr w:type="spellEnd"/>
      <w:r>
        <w:rPr>
          <w:sz w:val="28"/>
          <w:szCs w:val="28"/>
        </w:rPr>
        <w:t xml:space="preserve"> показателей эффективности деятельности органов местного самоуправления Комсомольского муниципального района.»;</w:t>
      </w:r>
    </w:p>
    <w:p w14:paraId="6E720A4C" w14:textId="77777777" w:rsidR="00E81787" w:rsidRDefault="00E81787" w:rsidP="00E81787">
      <w:pPr>
        <w:jc w:val="both"/>
        <w:rPr>
          <w:sz w:val="28"/>
          <w:szCs w:val="28"/>
        </w:rPr>
      </w:pPr>
    </w:p>
    <w:p w14:paraId="2801FA6D" w14:textId="77777777" w:rsidR="00E81787" w:rsidRDefault="00E81787" w:rsidP="00E81787">
      <w:pPr>
        <w:jc w:val="both"/>
        <w:rPr>
          <w:sz w:val="28"/>
          <w:szCs w:val="28"/>
        </w:rPr>
      </w:pPr>
      <w:r w:rsidRPr="00FA498F">
        <w:rPr>
          <w:b/>
          <w:sz w:val="28"/>
          <w:szCs w:val="28"/>
        </w:rPr>
        <w:t xml:space="preserve">      </w:t>
      </w:r>
      <w:r>
        <w:rPr>
          <w:b/>
          <w:sz w:val="28"/>
          <w:szCs w:val="28"/>
        </w:rPr>
        <w:t>45</w:t>
      </w:r>
      <w:r w:rsidRPr="00FA498F">
        <w:rPr>
          <w:b/>
          <w:sz w:val="28"/>
          <w:szCs w:val="28"/>
        </w:rPr>
        <w:t xml:space="preserve">. </w:t>
      </w:r>
      <w:r>
        <w:rPr>
          <w:b/>
          <w:sz w:val="28"/>
          <w:szCs w:val="28"/>
        </w:rPr>
        <w:t>Часть</w:t>
      </w:r>
      <w:r w:rsidRPr="00FA498F">
        <w:rPr>
          <w:b/>
          <w:sz w:val="28"/>
          <w:szCs w:val="28"/>
        </w:rPr>
        <w:t xml:space="preserve"> 5 статьи 66 Устава</w:t>
      </w:r>
      <w:r>
        <w:rPr>
          <w:sz w:val="28"/>
          <w:szCs w:val="28"/>
        </w:rPr>
        <w:t xml:space="preserve"> изложить в следующей редакции: </w:t>
      </w:r>
    </w:p>
    <w:p w14:paraId="6EF0E1F7" w14:textId="77777777" w:rsidR="00E81787" w:rsidRDefault="00E81787" w:rsidP="00E81787">
      <w:pPr>
        <w:jc w:val="both"/>
        <w:rPr>
          <w:sz w:val="28"/>
          <w:szCs w:val="28"/>
        </w:rPr>
      </w:pPr>
      <w:r>
        <w:rPr>
          <w:sz w:val="28"/>
          <w:szCs w:val="28"/>
        </w:rPr>
        <w:t xml:space="preserve">      «5. В случае, если при рассмотрении инициативы депутатов Совета района об удалении Главы района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Ивановской области, и (или) </w:t>
      </w:r>
      <w:r w:rsidRPr="00E52FA9">
        <w:rPr>
          <w:sz w:val="28"/>
          <w:szCs w:val="28"/>
        </w:rPr>
        <w:t xml:space="preserve">решений, действий (бездействия) Главы района, повлекших (повлекшего) наступление последствий, предусмотренных </w:t>
      </w:r>
      <w:hyperlink r:id="rId34" w:history="1">
        <w:r w:rsidRPr="00E52FA9">
          <w:rPr>
            <w:sz w:val="28"/>
            <w:szCs w:val="28"/>
          </w:rPr>
          <w:t>пунктами 2</w:t>
        </w:r>
      </w:hyperlink>
      <w:r w:rsidRPr="00E52FA9">
        <w:rPr>
          <w:sz w:val="28"/>
          <w:szCs w:val="28"/>
        </w:rPr>
        <w:t xml:space="preserve"> и </w:t>
      </w:r>
      <w:hyperlink r:id="rId35" w:history="1">
        <w:r w:rsidRPr="00E52FA9">
          <w:rPr>
            <w:sz w:val="28"/>
            <w:szCs w:val="28"/>
          </w:rPr>
          <w:t>3 части 1 статьи 38</w:t>
        </w:r>
      </w:hyperlink>
      <w:r w:rsidRPr="00E52FA9">
        <w:rPr>
          <w:sz w:val="28"/>
          <w:szCs w:val="28"/>
        </w:rPr>
        <w:t xml:space="preserve"> Федерального закона </w:t>
      </w:r>
      <w:r>
        <w:rPr>
          <w:sz w:val="28"/>
          <w:szCs w:val="28"/>
        </w:rPr>
        <w:t>от 20.03.2025 N 33-ФЗ «Об общих принципах организации местного самоуправления в единой системе публичной власти», решение об удалении Главы района в отставку может быть принято только при согласии высшего должностного лица Ивановской области.»;</w:t>
      </w:r>
    </w:p>
    <w:p w14:paraId="2A19ADAE" w14:textId="77777777" w:rsidR="00E81787" w:rsidRDefault="00E81787" w:rsidP="00E81787">
      <w:pPr>
        <w:jc w:val="both"/>
        <w:rPr>
          <w:sz w:val="28"/>
          <w:szCs w:val="28"/>
        </w:rPr>
      </w:pPr>
    </w:p>
    <w:p w14:paraId="3628A3E2" w14:textId="77777777" w:rsidR="00E81787" w:rsidRDefault="00E81787" w:rsidP="00E81787">
      <w:pPr>
        <w:jc w:val="both"/>
        <w:rPr>
          <w:sz w:val="28"/>
          <w:szCs w:val="28"/>
        </w:rPr>
      </w:pPr>
      <w:r>
        <w:rPr>
          <w:b/>
          <w:sz w:val="28"/>
          <w:szCs w:val="28"/>
        </w:rPr>
        <w:t xml:space="preserve">      46</w:t>
      </w:r>
      <w:r w:rsidRPr="00D101CA">
        <w:rPr>
          <w:b/>
          <w:sz w:val="28"/>
          <w:szCs w:val="28"/>
        </w:rPr>
        <w:t xml:space="preserve">. </w:t>
      </w:r>
      <w:r>
        <w:rPr>
          <w:b/>
          <w:sz w:val="28"/>
          <w:szCs w:val="28"/>
        </w:rPr>
        <w:t>Часть</w:t>
      </w:r>
      <w:r w:rsidRPr="00D101CA">
        <w:rPr>
          <w:b/>
          <w:sz w:val="28"/>
          <w:szCs w:val="28"/>
        </w:rPr>
        <w:t xml:space="preserve"> 13 статьи 66 Устава</w:t>
      </w:r>
      <w:r>
        <w:rPr>
          <w:sz w:val="28"/>
          <w:szCs w:val="28"/>
        </w:rPr>
        <w:t xml:space="preserve"> изложить в следующей редакции:</w:t>
      </w:r>
    </w:p>
    <w:p w14:paraId="5023ED5E" w14:textId="77777777" w:rsidR="00E81787" w:rsidRDefault="00E81787" w:rsidP="00E81787">
      <w:pPr>
        <w:jc w:val="both"/>
        <w:rPr>
          <w:sz w:val="28"/>
          <w:szCs w:val="28"/>
        </w:rPr>
      </w:pPr>
      <w:r>
        <w:rPr>
          <w:sz w:val="28"/>
          <w:szCs w:val="28"/>
        </w:rPr>
        <w:t xml:space="preserve">      «13. Решение Совета района об удалении Главы района в отставку подлежит официальному опубликованию не позднее чем через пять дней со дня его принятия.».</w:t>
      </w:r>
    </w:p>
    <w:p w14:paraId="0D5607F1" w14:textId="77777777" w:rsidR="00E81787" w:rsidRDefault="00E81787" w:rsidP="00E81787">
      <w:pPr>
        <w:jc w:val="both"/>
        <w:rPr>
          <w:sz w:val="28"/>
          <w:szCs w:val="28"/>
        </w:rPr>
      </w:pPr>
    </w:p>
    <w:p w14:paraId="387B6565" w14:textId="77777777" w:rsidR="00E81787" w:rsidRDefault="00E81787" w:rsidP="00E81787">
      <w:pPr>
        <w:jc w:val="both"/>
        <w:rPr>
          <w:sz w:val="28"/>
          <w:szCs w:val="28"/>
        </w:rPr>
      </w:pPr>
    </w:p>
    <w:p w14:paraId="70ED9A0C" w14:textId="77777777" w:rsidR="00E81787" w:rsidRDefault="00E81787" w:rsidP="00E81787">
      <w:pPr>
        <w:jc w:val="both"/>
        <w:rPr>
          <w:sz w:val="28"/>
          <w:szCs w:val="28"/>
        </w:rPr>
      </w:pPr>
    </w:p>
    <w:p w14:paraId="663BADB3" w14:textId="77777777" w:rsidR="00E81787" w:rsidRDefault="00E81787" w:rsidP="00E81787">
      <w:pPr>
        <w:jc w:val="both"/>
        <w:rPr>
          <w:sz w:val="28"/>
          <w:szCs w:val="28"/>
        </w:rPr>
      </w:pPr>
    </w:p>
    <w:p w14:paraId="1A83A93C" w14:textId="77777777" w:rsidR="00E81787" w:rsidRPr="000A63DB" w:rsidRDefault="00E81787" w:rsidP="00E81787">
      <w:pPr>
        <w:jc w:val="both"/>
        <w:rPr>
          <w:b/>
          <w:sz w:val="28"/>
          <w:szCs w:val="28"/>
        </w:rPr>
      </w:pPr>
    </w:p>
    <w:p w14:paraId="48002A47" w14:textId="77777777" w:rsidR="00E81787" w:rsidRDefault="00E81787" w:rsidP="00E81787">
      <w:pPr>
        <w:jc w:val="both"/>
        <w:rPr>
          <w:sz w:val="28"/>
          <w:szCs w:val="28"/>
        </w:rPr>
      </w:pPr>
    </w:p>
    <w:p w14:paraId="4962CA92" w14:textId="77777777" w:rsidR="00E81787" w:rsidRDefault="00E81787" w:rsidP="00E81787">
      <w:pPr>
        <w:jc w:val="both"/>
        <w:rPr>
          <w:sz w:val="28"/>
          <w:szCs w:val="28"/>
        </w:rPr>
      </w:pPr>
    </w:p>
    <w:p w14:paraId="6E0228A4" w14:textId="77777777" w:rsidR="00E81787" w:rsidRPr="00705662" w:rsidRDefault="00E81787" w:rsidP="00E81787">
      <w:pPr>
        <w:jc w:val="both"/>
        <w:rPr>
          <w:b/>
          <w:bCs/>
          <w:sz w:val="28"/>
          <w:szCs w:val="28"/>
        </w:rPr>
      </w:pPr>
    </w:p>
    <w:p w14:paraId="63DE011B" w14:textId="77777777" w:rsidR="00E81787" w:rsidRDefault="00E81787" w:rsidP="00E81787">
      <w:pPr>
        <w:jc w:val="both"/>
        <w:rPr>
          <w:b/>
          <w:bCs/>
          <w:sz w:val="28"/>
          <w:szCs w:val="28"/>
        </w:rPr>
      </w:pPr>
    </w:p>
    <w:p w14:paraId="56DD4771" w14:textId="77777777" w:rsidR="00E81787" w:rsidRDefault="00E81787" w:rsidP="00E81787">
      <w:pPr>
        <w:jc w:val="both"/>
        <w:rPr>
          <w:b/>
          <w:bCs/>
          <w:sz w:val="28"/>
          <w:szCs w:val="28"/>
        </w:rPr>
      </w:pPr>
    </w:p>
    <w:p w14:paraId="020AA3B4" w14:textId="77777777" w:rsidR="00E81787" w:rsidRDefault="00E81787" w:rsidP="00E81787">
      <w:pPr>
        <w:jc w:val="both"/>
        <w:rPr>
          <w:b/>
          <w:bCs/>
          <w:sz w:val="28"/>
          <w:szCs w:val="28"/>
        </w:rPr>
      </w:pPr>
    </w:p>
    <w:p w14:paraId="6D36E836" w14:textId="77777777" w:rsidR="00E81787" w:rsidRDefault="00E81787" w:rsidP="00E81787">
      <w:pPr>
        <w:jc w:val="both"/>
        <w:rPr>
          <w:b/>
          <w:bCs/>
          <w:sz w:val="28"/>
          <w:szCs w:val="28"/>
        </w:rPr>
      </w:pPr>
    </w:p>
    <w:p w14:paraId="6E7745D2" w14:textId="77777777" w:rsidR="00E81787" w:rsidRDefault="00E81787" w:rsidP="00E81787">
      <w:pPr>
        <w:jc w:val="both"/>
        <w:rPr>
          <w:b/>
          <w:bCs/>
          <w:sz w:val="28"/>
          <w:szCs w:val="28"/>
        </w:rPr>
      </w:pPr>
    </w:p>
    <w:p w14:paraId="077309A2" w14:textId="77777777" w:rsidR="00E81787" w:rsidRPr="00CE159E" w:rsidRDefault="00E81787" w:rsidP="00E81787">
      <w:pPr>
        <w:jc w:val="right"/>
        <w:outlineLvl w:val="0"/>
        <w:rPr>
          <w:sz w:val="24"/>
          <w:szCs w:val="24"/>
        </w:rPr>
      </w:pPr>
      <w:r w:rsidRPr="00CE159E">
        <w:rPr>
          <w:sz w:val="24"/>
          <w:szCs w:val="24"/>
        </w:rPr>
        <w:lastRenderedPageBreak/>
        <w:t xml:space="preserve">Приложение № 2 </w:t>
      </w:r>
    </w:p>
    <w:p w14:paraId="634534E9" w14:textId="77777777" w:rsidR="00E81787" w:rsidRPr="00CE159E" w:rsidRDefault="00E81787" w:rsidP="00E81787">
      <w:pPr>
        <w:jc w:val="right"/>
        <w:outlineLvl w:val="0"/>
        <w:rPr>
          <w:sz w:val="24"/>
          <w:szCs w:val="24"/>
        </w:rPr>
      </w:pPr>
      <w:r w:rsidRPr="00CE159E">
        <w:rPr>
          <w:sz w:val="24"/>
          <w:szCs w:val="24"/>
        </w:rPr>
        <w:t>к решению Совета</w:t>
      </w:r>
    </w:p>
    <w:p w14:paraId="710BBD29" w14:textId="77777777" w:rsidR="00E81787" w:rsidRPr="00CE159E" w:rsidRDefault="00E81787" w:rsidP="00E81787">
      <w:pPr>
        <w:jc w:val="right"/>
        <w:outlineLvl w:val="0"/>
        <w:rPr>
          <w:sz w:val="24"/>
          <w:szCs w:val="24"/>
        </w:rPr>
      </w:pPr>
      <w:r w:rsidRPr="00CE159E">
        <w:rPr>
          <w:sz w:val="24"/>
          <w:szCs w:val="24"/>
        </w:rPr>
        <w:t>Комсомольского муниципального района</w:t>
      </w:r>
    </w:p>
    <w:p w14:paraId="6A64CB06" w14:textId="77777777" w:rsidR="00E81787" w:rsidRPr="00145545" w:rsidRDefault="00E81787" w:rsidP="00E81787">
      <w:pPr>
        <w:jc w:val="both"/>
        <w:rPr>
          <w:sz w:val="24"/>
          <w:szCs w:val="24"/>
        </w:rPr>
      </w:pPr>
      <w:r w:rsidRPr="00CE159E">
        <w:rPr>
          <w:sz w:val="24"/>
          <w:szCs w:val="24"/>
        </w:rPr>
        <w:t xml:space="preserve">                                                                          </w:t>
      </w:r>
      <w:r>
        <w:rPr>
          <w:sz w:val="24"/>
          <w:szCs w:val="24"/>
        </w:rPr>
        <w:t xml:space="preserve">                                      </w:t>
      </w:r>
      <w:r w:rsidRPr="00CD357E">
        <w:rPr>
          <w:sz w:val="24"/>
          <w:szCs w:val="24"/>
        </w:rPr>
        <w:t>от «</w:t>
      </w:r>
      <w:r>
        <w:rPr>
          <w:sz w:val="24"/>
          <w:szCs w:val="24"/>
        </w:rPr>
        <w:t>__</w:t>
      </w:r>
      <w:r w:rsidRPr="00CD357E">
        <w:rPr>
          <w:sz w:val="24"/>
          <w:szCs w:val="24"/>
        </w:rPr>
        <w:t xml:space="preserve">» </w:t>
      </w:r>
      <w:r>
        <w:rPr>
          <w:sz w:val="24"/>
          <w:szCs w:val="24"/>
        </w:rPr>
        <w:t>__</w:t>
      </w:r>
      <w:r>
        <w:rPr>
          <w:sz w:val="24"/>
          <w:szCs w:val="24"/>
          <w:u w:val="single"/>
        </w:rPr>
        <w:t xml:space="preserve"> </w:t>
      </w:r>
      <w:r w:rsidRPr="00145545">
        <w:rPr>
          <w:sz w:val="24"/>
          <w:szCs w:val="24"/>
        </w:rPr>
        <w:t>202</w:t>
      </w:r>
      <w:r>
        <w:rPr>
          <w:sz w:val="24"/>
          <w:szCs w:val="24"/>
        </w:rPr>
        <w:t>5</w:t>
      </w:r>
      <w:r w:rsidRPr="00145545">
        <w:rPr>
          <w:sz w:val="24"/>
          <w:szCs w:val="24"/>
        </w:rPr>
        <w:t xml:space="preserve"> г.</w:t>
      </w:r>
      <w:r>
        <w:rPr>
          <w:sz w:val="24"/>
          <w:szCs w:val="24"/>
        </w:rPr>
        <w:t xml:space="preserve"> № ____</w:t>
      </w:r>
    </w:p>
    <w:p w14:paraId="37CD8C35" w14:textId="77777777" w:rsidR="00E81787" w:rsidRPr="00CE159E" w:rsidRDefault="00E81787" w:rsidP="00E81787">
      <w:pPr>
        <w:rPr>
          <w:sz w:val="28"/>
          <w:szCs w:val="28"/>
        </w:rPr>
      </w:pPr>
    </w:p>
    <w:p w14:paraId="63889DBA" w14:textId="77777777" w:rsidR="00E81787" w:rsidRDefault="00E81787" w:rsidP="00E81787">
      <w:pPr>
        <w:tabs>
          <w:tab w:val="left" w:pos="5990"/>
        </w:tabs>
        <w:jc w:val="center"/>
        <w:rPr>
          <w:b/>
          <w:sz w:val="28"/>
          <w:szCs w:val="28"/>
        </w:rPr>
      </w:pPr>
    </w:p>
    <w:p w14:paraId="0B17C58F" w14:textId="77777777" w:rsidR="00E81787" w:rsidRPr="00CE159E" w:rsidRDefault="00E81787" w:rsidP="00E81787">
      <w:pPr>
        <w:tabs>
          <w:tab w:val="left" w:pos="5990"/>
        </w:tabs>
        <w:jc w:val="center"/>
        <w:rPr>
          <w:b/>
          <w:sz w:val="28"/>
          <w:szCs w:val="28"/>
        </w:rPr>
      </w:pPr>
      <w:r w:rsidRPr="00CE159E">
        <w:rPr>
          <w:b/>
          <w:sz w:val="28"/>
          <w:szCs w:val="28"/>
        </w:rPr>
        <w:t>ПОРЯДОК</w:t>
      </w:r>
    </w:p>
    <w:p w14:paraId="2A02C263" w14:textId="77777777" w:rsidR="00E81787" w:rsidRPr="00CE159E" w:rsidRDefault="00E81787" w:rsidP="00E81787">
      <w:pPr>
        <w:tabs>
          <w:tab w:val="left" w:pos="5990"/>
        </w:tabs>
        <w:jc w:val="center"/>
        <w:rPr>
          <w:b/>
          <w:sz w:val="28"/>
          <w:szCs w:val="28"/>
        </w:rPr>
      </w:pPr>
      <w:r w:rsidRPr="00CE159E">
        <w:rPr>
          <w:b/>
          <w:sz w:val="28"/>
          <w:szCs w:val="28"/>
        </w:rPr>
        <w:t xml:space="preserve">учета предложений по проекту муниципального правового акта </w:t>
      </w:r>
    </w:p>
    <w:p w14:paraId="46E815B9" w14:textId="77777777" w:rsidR="00E81787" w:rsidRPr="00CE159E" w:rsidRDefault="00E81787" w:rsidP="00E81787">
      <w:pPr>
        <w:tabs>
          <w:tab w:val="left" w:pos="5990"/>
        </w:tabs>
        <w:jc w:val="center"/>
        <w:rPr>
          <w:b/>
          <w:sz w:val="28"/>
          <w:szCs w:val="28"/>
        </w:rPr>
      </w:pPr>
      <w:r w:rsidRPr="00CE159E">
        <w:rPr>
          <w:b/>
          <w:sz w:val="28"/>
          <w:szCs w:val="28"/>
        </w:rPr>
        <w:t>«О внесении изменений в Устав Комсомольского муниципального района Ивановской области»</w:t>
      </w:r>
    </w:p>
    <w:p w14:paraId="5096382B" w14:textId="77777777" w:rsidR="00E81787" w:rsidRPr="00CE159E" w:rsidRDefault="00E81787" w:rsidP="00E81787">
      <w:pPr>
        <w:tabs>
          <w:tab w:val="left" w:pos="5990"/>
        </w:tabs>
        <w:jc w:val="center"/>
        <w:rPr>
          <w:sz w:val="28"/>
          <w:szCs w:val="28"/>
        </w:rPr>
      </w:pPr>
    </w:p>
    <w:p w14:paraId="2DF59AEB" w14:textId="77777777" w:rsidR="00E81787" w:rsidRPr="00CE159E" w:rsidRDefault="00E81787" w:rsidP="00E81787">
      <w:pPr>
        <w:jc w:val="both"/>
        <w:rPr>
          <w:sz w:val="28"/>
          <w:szCs w:val="28"/>
        </w:rPr>
      </w:pPr>
      <w:r w:rsidRPr="00CE159E">
        <w:rPr>
          <w:sz w:val="28"/>
          <w:szCs w:val="28"/>
        </w:rPr>
        <w:t xml:space="preserve">     1. Настоящий порядок разр</w:t>
      </w:r>
      <w:r>
        <w:rPr>
          <w:sz w:val="28"/>
          <w:szCs w:val="28"/>
        </w:rPr>
        <w:t>аботан в соответствии с частью 3</w:t>
      </w:r>
      <w:r w:rsidRPr="00CE159E">
        <w:rPr>
          <w:sz w:val="28"/>
          <w:szCs w:val="28"/>
        </w:rPr>
        <w:t xml:space="preserve"> ста</w:t>
      </w:r>
      <w:r>
        <w:rPr>
          <w:sz w:val="28"/>
          <w:szCs w:val="28"/>
        </w:rPr>
        <w:t>тьи 56</w:t>
      </w:r>
      <w:r w:rsidRPr="00CE159E">
        <w:rPr>
          <w:sz w:val="28"/>
          <w:szCs w:val="28"/>
        </w:rPr>
        <w:t xml:space="preserve"> </w:t>
      </w:r>
      <w:r>
        <w:rPr>
          <w:sz w:val="28"/>
          <w:szCs w:val="28"/>
        </w:rPr>
        <w:t>Ф</w:t>
      </w:r>
      <w:r w:rsidRPr="00CE159E">
        <w:rPr>
          <w:sz w:val="28"/>
          <w:szCs w:val="28"/>
        </w:rPr>
        <w:t>едерального закона «</w:t>
      </w:r>
      <w:r w:rsidRPr="004013F1">
        <w:rPr>
          <w:sz w:val="28"/>
        </w:rPr>
        <w:t>Об общих принципах организации местного самоуправления в единой системе публичной власти</w:t>
      </w:r>
      <w:r w:rsidRPr="00CE159E">
        <w:rPr>
          <w:sz w:val="28"/>
          <w:szCs w:val="28"/>
        </w:rPr>
        <w:t>» от</w:t>
      </w:r>
      <w:r>
        <w:rPr>
          <w:sz w:val="28"/>
          <w:szCs w:val="28"/>
        </w:rPr>
        <w:t xml:space="preserve"> 20.03.2025 № 33-ФЗ</w:t>
      </w:r>
      <w:r w:rsidRPr="00CE159E">
        <w:rPr>
          <w:sz w:val="28"/>
          <w:szCs w:val="28"/>
        </w:rPr>
        <w:t xml:space="preserve"> и Уставом Комсомольского муниципального района Ивановской области.</w:t>
      </w:r>
    </w:p>
    <w:p w14:paraId="42450648" w14:textId="77777777" w:rsidR="00E81787" w:rsidRPr="00CE159E" w:rsidRDefault="00E81787" w:rsidP="00E81787">
      <w:pPr>
        <w:tabs>
          <w:tab w:val="left" w:pos="5990"/>
        </w:tabs>
        <w:jc w:val="both"/>
        <w:rPr>
          <w:sz w:val="28"/>
          <w:szCs w:val="28"/>
        </w:rPr>
      </w:pPr>
      <w:r w:rsidRPr="00CE159E">
        <w:rPr>
          <w:sz w:val="28"/>
          <w:szCs w:val="28"/>
        </w:rPr>
        <w:t xml:space="preserve">     2. С предложениями по проекту муниципального правов</w:t>
      </w:r>
      <w:r>
        <w:rPr>
          <w:sz w:val="28"/>
          <w:szCs w:val="28"/>
        </w:rPr>
        <w:t>ого акта</w:t>
      </w:r>
      <w:r w:rsidRPr="00CE159E">
        <w:rPr>
          <w:sz w:val="28"/>
          <w:szCs w:val="28"/>
        </w:rPr>
        <w:t xml:space="preserve"> «О внесении изменений в Устав Комсомольского муниципального района Ивановской области» могут выступать органы местного самоуправления, граждане, общественные организации, юридические лица.</w:t>
      </w:r>
    </w:p>
    <w:p w14:paraId="6D0EDAFC" w14:textId="77777777" w:rsidR="00E81787" w:rsidRPr="00CE159E" w:rsidRDefault="00E81787" w:rsidP="00E81787">
      <w:pPr>
        <w:tabs>
          <w:tab w:val="left" w:pos="5990"/>
        </w:tabs>
        <w:jc w:val="both"/>
        <w:rPr>
          <w:sz w:val="28"/>
          <w:szCs w:val="28"/>
        </w:rPr>
      </w:pPr>
      <w:r w:rsidRPr="00CE159E">
        <w:rPr>
          <w:sz w:val="28"/>
          <w:szCs w:val="28"/>
        </w:rPr>
        <w:t xml:space="preserve">     3. Предложения по проекту муниципального правового а</w:t>
      </w:r>
      <w:r>
        <w:rPr>
          <w:sz w:val="28"/>
          <w:szCs w:val="28"/>
        </w:rPr>
        <w:t>кта</w:t>
      </w:r>
      <w:r w:rsidRPr="00CE159E">
        <w:rPr>
          <w:sz w:val="28"/>
          <w:szCs w:val="28"/>
        </w:rPr>
        <w:t xml:space="preserve"> «О внесении изменений в Устав Комсомольского муниципального района Ивановской области» должны быть подписаны с указанием фамилии, имени, отчества, места жительства (для граждан), юридического адреса, подписи и расшифровки подписи руководителя, заверенных печатью (для юридических лиц, общественных объединений и организаций).</w:t>
      </w:r>
    </w:p>
    <w:p w14:paraId="6DF3E5C9" w14:textId="77777777" w:rsidR="00E81787" w:rsidRPr="00CE159E" w:rsidRDefault="00E81787" w:rsidP="00E81787">
      <w:pPr>
        <w:tabs>
          <w:tab w:val="left" w:pos="5990"/>
        </w:tabs>
        <w:jc w:val="both"/>
        <w:rPr>
          <w:sz w:val="28"/>
          <w:szCs w:val="28"/>
        </w:rPr>
      </w:pPr>
      <w:r w:rsidRPr="00CE159E">
        <w:rPr>
          <w:sz w:val="28"/>
          <w:szCs w:val="28"/>
        </w:rPr>
        <w:t xml:space="preserve">    4. Предложения в письменной форме подаются по адресу: 155150 Ивановская область, г. Комсомольск, ул. 50 лет ВЛКСМ, д. 2, в приемную </w:t>
      </w:r>
      <w:r>
        <w:rPr>
          <w:sz w:val="28"/>
          <w:szCs w:val="28"/>
        </w:rPr>
        <w:t>Г</w:t>
      </w:r>
      <w:r w:rsidRPr="00CE159E">
        <w:rPr>
          <w:sz w:val="28"/>
          <w:szCs w:val="28"/>
        </w:rPr>
        <w:t>лавы Комсомольского муниципального района, комиссия по проведению публичных слушани</w:t>
      </w:r>
      <w:r>
        <w:rPr>
          <w:sz w:val="28"/>
          <w:szCs w:val="28"/>
        </w:rPr>
        <w:t>й (тел. 4</w:t>
      </w:r>
      <w:r w:rsidRPr="00CE159E">
        <w:rPr>
          <w:sz w:val="28"/>
          <w:szCs w:val="28"/>
        </w:rPr>
        <w:t>-11-78).</w:t>
      </w:r>
    </w:p>
    <w:p w14:paraId="40C3541E" w14:textId="77777777" w:rsidR="00E81787" w:rsidRPr="00CE159E" w:rsidRDefault="00E81787" w:rsidP="00E81787">
      <w:pPr>
        <w:tabs>
          <w:tab w:val="left" w:pos="5990"/>
        </w:tabs>
        <w:jc w:val="both"/>
        <w:rPr>
          <w:sz w:val="28"/>
          <w:szCs w:val="28"/>
        </w:rPr>
      </w:pPr>
      <w:r w:rsidRPr="00CE159E">
        <w:rPr>
          <w:sz w:val="28"/>
          <w:szCs w:val="28"/>
        </w:rPr>
        <w:t xml:space="preserve">     5. Предложения по проект</w:t>
      </w:r>
      <w:r>
        <w:rPr>
          <w:sz w:val="28"/>
          <w:szCs w:val="28"/>
        </w:rPr>
        <w:t>у муниципального правового акта</w:t>
      </w:r>
      <w:r w:rsidRPr="00CE159E">
        <w:rPr>
          <w:sz w:val="28"/>
          <w:szCs w:val="28"/>
        </w:rPr>
        <w:t xml:space="preserve"> «О внесении изменений в Устав Комсомольского муниципального района Ивановской области», поступающие в Администрацию Комсомольского муниципального района, учитываются и систематизируются комиссией по проведению публичных слушаний.</w:t>
      </w:r>
    </w:p>
    <w:p w14:paraId="207EE5BB" w14:textId="77777777" w:rsidR="00E81787" w:rsidRPr="00CE159E" w:rsidRDefault="00E81787" w:rsidP="00E81787">
      <w:pPr>
        <w:tabs>
          <w:tab w:val="left" w:pos="5990"/>
        </w:tabs>
        <w:jc w:val="both"/>
        <w:rPr>
          <w:sz w:val="28"/>
          <w:szCs w:val="28"/>
        </w:rPr>
      </w:pPr>
      <w:r w:rsidRPr="00CE159E">
        <w:rPr>
          <w:sz w:val="28"/>
          <w:szCs w:val="28"/>
        </w:rPr>
        <w:t xml:space="preserve">     6. Предложения по проект</w:t>
      </w:r>
      <w:r>
        <w:rPr>
          <w:sz w:val="28"/>
          <w:szCs w:val="28"/>
        </w:rPr>
        <w:t>у муниципального правового акта</w:t>
      </w:r>
      <w:r w:rsidRPr="00CE159E">
        <w:rPr>
          <w:sz w:val="28"/>
          <w:szCs w:val="28"/>
        </w:rPr>
        <w:t xml:space="preserve"> «О внесении изменений в Устав Комсомольского муниципального района Ивановской области» принимаются в течение 10 дней с момента опубликования настоящ</w:t>
      </w:r>
      <w:r>
        <w:rPr>
          <w:sz w:val="28"/>
          <w:szCs w:val="28"/>
        </w:rPr>
        <w:t>его</w:t>
      </w:r>
      <w:r w:rsidRPr="00CE159E">
        <w:rPr>
          <w:sz w:val="28"/>
          <w:szCs w:val="28"/>
        </w:rPr>
        <w:t xml:space="preserve"> </w:t>
      </w:r>
      <w:r>
        <w:rPr>
          <w:sz w:val="28"/>
          <w:szCs w:val="28"/>
        </w:rPr>
        <w:t>порядка</w:t>
      </w:r>
      <w:r w:rsidRPr="00CE159E">
        <w:rPr>
          <w:sz w:val="28"/>
          <w:szCs w:val="28"/>
        </w:rPr>
        <w:t>.</w:t>
      </w:r>
    </w:p>
    <w:p w14:paraId="3F4000D0" w14:textId="77777777" w:rsidR="00E81787" w:rsidRPr="00CE159E" w:rsidRDefault="00E81787" w:rsidP="00E81787">
      <w:pPr>
        <w:rPr>
          <w:sz w:val="28"/>
          <w:szCs w:val="28"/>
        </w:rPr>
      </w:pPr>
    </w:p>
    <w:p w14:paraId="156C0927" w14:textId="77777777" w:rsidR="00E81787" w:rsidRPr="00CE159E" w:rsidRDefault="00E81787" w:rsidP="00E81787">
      <w:pPr>
        <w:rPr>
          <w:sz w:val="28"/>
          <w:szCs w:val="28"/>
        </w:rPr>
      </w:pPr>
    </w:p>
    <w:p w14:paraId="6CA7CB9F" w14:textId="77777777" w:rsidR="00E81787" w:rsidRDefault="00E81787" w:rsidP="00E81787">
      <w:pPr>
        <w:rPr>
          <w:sz w:val="28"/>
          <w:szCs w:val="28"/>
        </w:rPr>
      </w:pPr>
    </w:p>
    <w:p w14:paraId="7C3B8446" w14:textId="77777777" w:rsidR="00E81787" w:rsidRDefault="00E81787" w:rsidP="00E81787">
      <w:pPr>
        <w:rPr>
          <w:sz w:val="28"/>
          <w:szCs w:val="28"/>
        </w:rPr>
      </w:pPr>
    </w:p>
    <w:p w14:paraId="124E78D4" w14:textId="77777777" w:rsidR="00E81787" w:rsidRDefault="00E81787" w:rsidP="00E81787">
      <w:pPr>
        <w:rPr>
          <w:sz w:val="28"/>
          <w:szCs w:val="28"/>
        </w:rPr>
      </w:pPr>
    </w:p>
    <w:p w14:paraId="677E192E" w14:textId="77777777" w:rsidR="00E81787" w:rsidRDefault="00E81787" w:rsidP="00E81787">
      <w:pPr>
        <w:rPr>
          <w:sz w:val="28"/>
          <w:szCs w:val="28"/>
        </w:rPr>
      </w:pPr>
    </w:p>
    <w:p w14:paraId="76B266BE" w14:textId="77777777" w:rsidR="00E81787" w:rsidRPr="00CE159E" w:rsidRDefault="00E81787" w:rsidP="00E81787">
      <w:pPr>
        <w:jc w:val="right"/>
        <w:outlineLvl w:val="0"/>
        <w:rPr>
          <w:sz w:val="24"/>
          <w:szCs w:val="24"/>
        </w:rPr>
      </w:pPr>
      <w:r w:rsidRPr="00CE159E">
        <w:rPr>
          <w:sz w:val="24"/>
          <w:szCs w:val="24"/>
        </w:rPr>
        <w:lastRenderedPageBreak/>
        <w:t xml:space="preserve">Приложение № 3 </w:t>
      </w:r>
    </w:p>
    <w:p w14:paraId="351C7C10" w14:textId="77777777" w:rsidR="00E81787" w:rsidRPr="00CE159E" w:rsidRDefault="00E81787" w:rsidP="00E81787">
      <w:pPr>
        <w:jc w:val="right"/>
        <w:outlineLvl w:val="0"/>
        <w:rPr>
          <w:sz w:val="24"/>
          <w:szCs w:val="24"/>
        </w:rPr>
      </w:pPr>
      <w:r w:rsidRPr="00CE159E">
        <w:rPr>
          <w:sz w:val="24"/>
          <w:szCs w:val="24"/>
        </w:rPr>
        <w:t>к решению Совета</w:t>
      </w:r>
    </w:p>
    <w:p w14:paraId="20D0412A" w14:textId="77777777" w:rsidR="00E81787" w:rsidRPr="00CE159E" w:rsidRDefault="00E81787" w:rsidP="00E81787">
      <w:pPr>
        <w:jc w:val="right"/>
        <w:outlineLvl w:val="0"/>
        <w:rPr>
          <w:sz w:val="24"/>
          <w:szCs w:val="24"/>
        </w:rPr>
      </w:pPr>
      <w:r w:rsidRPr="00CE159E">
        <w:rPr>
          <w:sz w:val="24"/>
          <w:szCs w:val="24"/>
        </w:rPr>
        <w:t>Комсомольского муниципального района</w:t>
      </w:r>
    </w:p>
    <w:p w14:paraId="7060A971" w14:textId="77777777" w:rsidR="00E81787" w:rsidRPr="000B6E9A" w:rsidRDefault="00E81787" w:rsidP="00E81787">
      <w:pPr>
        <w:jc w:val="right"/>
        <w:rPr>
          <w:sz w:val="24"/>
          <w:szCs w:val="24"/>
          <w:u w:val="single"/>
        </w:rPr>
      </w:pPr>
      <w:r w:rsidRPr="00CD357E">
        <w:rPr>
          <w:sz w:val="24"/>
          <w:szCs w:val="24"/>
        </w:rPr>
        <w:t>от «</w:t>
      </w:r>
      <w:r>
        <w:rPr>
          <w:sz w:val="24"/>
          <w:szCs w:val="24"/>
        </w:rPr>
        <w:t>___</w:t>
      </w:r>
      <w:r w:rsidRPr="00CD357E">
        <w:rPr>
          <w:sz w:val="24"/>
          <w:szCs w:val="24"/>
        </w:rPr>
        <w:t xml:space="preserve">» </w:t>
      </w:r>
      <w:r>
        <w:rPr>
          <w:sz w:val="24"/>
          <w:szCs w:val="24"/>
        </w:rPr>
        <w:t xml:space="preserve">___ </w:t>
      </w:r>
      <w:r w:rsidRPr="00145545">
        <w:rPr>
          <w:sz w:val="24"/>
          <w:szCs w:val="24"/>
        </w:rPr>
        <w:t>202</w:t>
      </w:r>
      <w:r>
        <w:rPr>
          <w:sz w:val="24"/>
          <w:szCs w:val="24"/>
        </w:rPr>
        <w:t>5</w:t>
      </w:r>
      <w:r w:rsidRPr="00145545">
        <w:rPr>
          <w:sz w:val="24"/>
          <w:szCs w:val="24"/>
        </w:rPr>
        <w:t xml:space="preserve"> г.</w:t>
      </w:r>
      <w:r>
        <w:rPr>
          <w:sz w:val="24"/>
          <w:szCs w:val="24"/>
        </w:rPr>
        <w:t xml:space="preserve"> № ____</w:t>
      </w:r>
    </w:p>
    <w:p w14:paraId="4751554D" w14:textId="77777777" w:rsidR="00E81787" w:rsidRPr="00CE159E" w:rsidRDefault="00E81787" w:rsidP="00E81787">
      <w:pPr>
        <w:rPr>
          <w:sz w:val="28"/>
          <w:szCs w:val="28"/>
        </w:rPr>
      </w:pPr>
    </w:p>
    <w:p w14:paraId="1642518D" w14:textId="77777777" w:rsidR="00E81787" w:rsidRDefault="00E81787" w:rsidP="00E81787">
      <w:pPr>
        <w:tabs>
          <w:tab w:val="left" w:pos="5990"/>
        </w:tabs>
        <w:jc w:val="center"/>
        <w:rPr>
          <w:b/>
          <w:sz w:val="28"/>
          <w:szCs w:val="28"/>
        </w:rPr>
      </w:pPr>
    </w:p>
    <w:p w14:paraId="093F5B41" w14:textId="77777777" w:rsidR="00E81787" w:rsidRPr="00CE159E" w:rsidRDefault="00E81787" w:rsidP="00E81787">
      <w:pPr>
        <w:tabs>
          <w:tab w:val="left" w:pos="5990"/>
        </w:tabs>
        <w:jc w:val="center"/>
        <w:rPr>
          <w:b/>
          <w:sz w:val="28"/>
          <w:szCs w:val="28"/>
        </w:rPr>
      </w:pPr>
      <w:r w:rsidRPr="00CE159E">
        <w:rPr>
          <w:b/>
          <w:sz w:val="28"/>
          <w:szCs w:val="28"/>
        </w:rPr>
        <w:t>ПОРЯДОК</w:t>
      </w:r>
    </w:p>
    <w:p w14:paraId="5E9C7599" w14:textId="77777777" w:rsidR="00E81787" w:rsidRPr="00CE159E" w:rsidRDefault="00E81787" w:rsidP="00E81787">
      <w:pPr>
        <w:tabs>
          <w:tab w:val="left" w:pos="5990"/>
        </w:tabs>
        <w:jc w:val="center"/>
        <w:rPr>
          <w:b/>
          <w:sz w:val="28"/>
          <w:szCs w:val="28"/>
        </w:rPr>
      </w:pPr>
      <w:r w:rsidRPr="00CE159E">
        <w:rPr>
          <w:b/>
          <w:sz w:val="28"/>
          <w:szCs w:val="28"/>
        </w:rPr>
        <w:t xml:space="preserve">участия граждан в обсуждении проекта муниципального правового акта </w:t>
      </w:r>
    </w:p>
    <w:p w14:paraId="33585622" w14:textId="77777777" w:rsidR="00E81787" w:rsidRPr="00CE159E" w:rsidRDefault="00E81787" w:rsidP="00E81787">
      <w:pPr>
        <w:tabs>
          <w:tab w:val="left" w:pos="5990"/>
        </w:tabs>
        <w:jc w:val="center"/>
        <w:rPr>
          <w:b/>
          <w:sz w:val="28"/>
          <w:szCs w:val="28"/>
        </w:rPr>
      </w:pPr>
      <w:r w:rsidRPr="00CE159E">
        <w:rPr>
          <w:b/>
          <w:sz w:val="28"/>
          <w:szCs w:val="28"/>
        </w:rPr>
        <w:t>«О внесении изменений в Устав Комсомольского муниципального района Ивановской области»</w:t>
      </w:r>
    </w:p>
    <w:p w14:paraId="5EED313D" w14:textId="77777777" w:rsidR="00E81787" w:rsidRPr="00CE159E" w:rsidRDefault="00E81787" w:rsidP="00E81787">
      <w:pPr>
        <w:tabs>
          <w:tab w:val="left" w:pos="2870"/>
        </w:tabs>
        <w:rPr>
          <w:sz w:val="28"/>
          <w:szCs w:val="28"/>
        </w:rPr>
      </w:pPr>
    </w:p>
    <w:p w14:paraId="4C86D7A9" w14:textId="77777777" w:rsidR="00E81787" w:rsidRPr="00CE159E" w:rsidRDefault="00E81787" w:rsidP="00E81787">
      <w:pPr>
        <w:tabs>
          <w:tab w:val="left" w:pos="5990"/>
        </w:tabs>
        <w:jc w:val="both"/>
        <w:rPr>
          <w:sz w:val="28"/>
          <w:szCs w:val="28"/>
        </w:rPr>
      </w:pPr>
      <w:r w:rsidRPr="00CE159E">
        <w:rPr>
          <w:sz w:val="28"/>
          <w:szCs w:val="28"/>
        </w:rPr>
        <w:t xml:space="preserve">     1. Настоящий порядок раз</w:t>
      </w:r>
      <w:r>
        <w:rPr>
          <w:sz w:val="28"/>
          <w:szCs w:val="28"/>
        </w:rPr>
        <w:t>работан в соответствии с частью 3</w:t>
      </w:r>
      <w:r w:rsidRPr="00CE159E">
        <w:rPr>
          <w:sz w:val="28"/>
          <w:szCs w:val="28"/>
        </w:rPr>
        <w:t xml:space="preserve"> ста</w:t>
      </w:r>
      <w:r>
        <w:rPr>
          <w:sz w:val="28"/>
          <w:szCs w:val="28"/>
        </w:rPr>
        <w:t>тьи 56</w:t>
      </w:r>
      <w:r w:rsidRPr="00CE159E">
        <w:rPr>
          <w:sz w:val="28"/>
          <w:szCs w:val="28"/>
        </w:rPr>
        <w:t xml:space="preserve"> </w:t>
      </w:r>
      <w:r>
        <w:rPr>
          <w:sz w:val="28"/>
          <w:szCs w:val="28"/>
        </w:rPr>
        <w:t>Ф</w:t>
      </w:r>
      <w:r w:rsidRPr="00CE159E">
        <w:rPr>
          <w:sz w:val="28"/>
          <w:szCs w:val="28"/>
        </w:rPr>
        <w:t>едерального закона «</w:t>
      </w:r>
      <w:r w:rsidRPr="004013F1">
        <w:rPr>
          <w:sz w:val="28"/>
        </w:rPr>
        <w:t>Об общих принципах организации местного самоуправления в единой системе публичной власти</w:t>
      </w:r>
      <w:r w:rsidRPr="00CE159E">
        <w:rPr>
          <w:sz w:val="28"/>
          <w:szCs w:val="28"/>
        </w:rPr>
        <w:t>» от</w:t>
      </w:r>
      <w:r>
        <w:rPr>
          <w:sz w:val="28"/>
          <w:szCs w:val="28"/>
        </w:rPr>
        <w:t xml:space="preserve"> 20.03.2025 № 33-ФЗ</w:t>
      </w:r>
      <w:r w:rsidRPr="00CE159E">
        <w:rPr>
          <w:sz w:val="28"/>
          <w:szCs w:val="28"/>
        </w:rPr>
        <w:t xml:space="preserve"> и Уставом Комсомольского муниципального района Ивановской области.</w:t>
      </w:r>
    </w:p>
    <w:p w14:paraId="6C0C5AD0" w14:textId="77777777" w:rsidR="00E81787" w:rsidRPr="00CE159E" w:rsidRDefault="00E81787" w:rsidP="00E81787">
      <w:pPr>
        <w:tabs>
          <w:tab w:val="left" w:pos="2870"/>
        </w:tabs>
        <w:jc w:val="both"/>
        <w:rPr>
          <w:sz w:val="28"/>
          <w:szCs w:val="28"/>
        </w:rPr>
      </w:pPr>
      <w:r w:rsidRPr="00CE159E">
        <w:rPr>
          <w:sz w:val="28"/>
          <w:szCs w:val="28"/>
        </w:rPr>
        <w:t xml:space="preserve">     2. Публичные слушания по проекту муниципального </w:t>
      </w:r>
      <w:r>
        <w:rPr>
          <w:sz w:val="28"/>
          <w:szCs w:val="28"/>
        </w:rPr>
        <w:t>правового акта</w:t>
      </w:r>
      <w:r w:rsidRPr="00CE159E">
        <w:rPr>
          <w:sz w:val="28"/>
          <w:szCs w:val="28"/>
        </w:rPr>
        <w:t xml:space="preserve"> «О внесении изменений в Устав Комсомольского муниципального района Ивановской области» проводятся с оформлением итогов обсуждения и принятого решения.</w:t>
      </w:r>
    </w:p>
    <w:p w14:paraId="3104D766" w14:textId="77777777" w:rsidR="00E81787" w:rsidRPr="00CE159E" w:rsidRDefault="00E81787" w:rsidP="00E81787">
      <w:pPr>
        <w:jc w:val="both"/>
        <w:rPr>
          <w:sz w:val="28"/>
          <w:szCs w:val="28"/>
        </w:rPr>
      </w:pPr>
      <w:r w:rsidRPr="00CE159E">
        <w:rPr>
          <w:sz w:val="28"/>
          <w:szCs w:val="28"/>
        </w:rPr>
        <w:t xml:space="preserve">     3. Проведение п</w:t>
      </w:r>
      <w:r>
        <w:rPr>
          <w:sz w:val="28"/>
          <w:szCs w:val="28"/>
        </w:rPr>
        <w:t xml:space="preserve">убличных слушаний назначить </w:t>
      </w:r>
      <w:r w:rsidRPr="00042115">
        <w:rPr>
          <w:sz w:val="28"/>
          <w:szCs w:val="28"/>
        </w:rPr>
        <w:t>на «6» октября 2025 года в 15</w:t>
      </w:r>
      <w:r w:rsidRPr="00A05104">
        <w:rPr>
          <w:color w:val="FF0000"/>
          <w:sz w:val="28"/>
          <w:szCs w:val="28"/>
        </w:rPr>
        <w:t xml:space="preserve"> </w:t>
      </w:r>
      <w:r w:rsidRPr="00CE159E">
        <w:rPr>
          <w:sz w:val="28"/>
          <w:szCs w:val="28"/>
        </w:rPr>
        <w:t xml:space="preserve">часов </w:t>
      </w:r>
      <w:r>
        <w:rPr>
          <w:sz w:val="28"/>
          <w:szCs w:val="28"/>
        </w:rPr>
        <w:t>00</w:t>
      </w:r>
      <w:r w:rsidRPr="00CE159E">
        <w:rPr>
          <w:sz w:val="28"/>
          <w:szCs w:val="28"/>
        </w:rPr>
        <w:t xml:space="preserve"> минут по адресу: Ивановская область, город Комсомольск, улица 50 лет ВЛКСМ, д. 2 в здании Администрации Комсомольского муниципального района (актовый зал).</w:t>
      </w:r>
    </w:p>
    <w:p w14:paraId="21C82505" w14:textId="77777777" w:rsidR="00E81787" w:rsidRPr="00CE159E" w:rsidRDefault="00E81787" w:rsidP="00E81787">
      <w:pPr>
        <w:jc w:val="both"/>
        <w:rPr>
          <w:sz w:val="28"/>
          <w:szCs w:val="28"/>
        </w:rPr>
      </w:pPr>
      <w:r w:rsidRPr="00CE159E">
        <w:rPr>
          <w:sz w:val="28"/>
          <w:szCs w:val="28"/>
        </w:rPr>
        <w:t xml:space="preserve">     4. В публичных слушаниях по проекту</w:t>
      </w:r>
      <w:r>
        <w:rPr>
          <w:sz w:val="28"/>
          <w:szCs w:val="28"/>
        </w:rPr>
        <w:t xml:space="preserve"> муниципального правового акта </w:t>
      </w:r>
      <w:r w:rsidRPr="00CE159E">
        <w:rPr>
          <w:sz w:val="28"/>
          <w:szCs w:val="28"/>
        </w:rPr>
        <w:t>«О внесении изменений в Устав Комсомольского муниципального района Ивановской области» вправе участвовать жители Комсомольского муниципального района, в том числе представители политических партий, общественных и иных организаций, расположенных на территории Комсомольского муниципального района Ивановской области.</w:t>
      </w:r>
    </w:p>
    <w:p w14:paraId="1640F6CD" w14:textId="77777777" w:rsidR="00E81787" w:rsidRPr="00CE159E" w:rsidRDefault="00E81787" w:rsidP="00E81787">
      <w:pPr>
        <w:jc w:val="both"/>
        <w:rPr>
          <w:sz w:val="28"/>
          <w:szCs w:val="28"/>
        </w:rPr>
      </w:pPr>
      <w:r w:rsidRPr="00CE159E">
        <w:rPr>
          <w:sz w:val="28"/>
          <w:szCs w:val="28"/>
        </w:rPr>
        <w:t xml:space="preserve">     5. Регистрация участников публичных слушаний проводится в Администрации Комсомольского муниципального района за один час до начала официального проведения публичных слушаний.</w:t>
      </w:r>
    </w:p>
    <w:p w14:paraId="5548E2F9" w14:textId="77777777" w:rsidR="00E81787" w:rsidRPr="00CE159E" w:rsidRDefault="00E81787" w:rsidP="00E81787">
      <w:pPr>
        <w:jc w:val="both"/>
        <w:rPr>
          <w:sz w:val="28"/>
          <w:szCs w:val="28"/>
        </w:rPr>
      </w:pPr>
      <w:r w:rsidRPr="00CE159E">
        <w:rPr>
          <w:sz w:val="28"/>
          <w:szCs w:val="28"/>
        </w:rPr>
        <w:t xml:space="preserve">     6. Решение по итогам обсуждения проекта муниципального правового акта «О внесении изменений в Устав Комсомольского муниципального района Ивановской области» считается принятым, если за него проголосовало большинство от числа присутствующих участников публичных слушаний.</w:t>
      </w:r>
    </w:p>
    <w:p w14:paraId="683855C1" w14:textId="77777777" w:rsidR="00E81787" w:rsidRPr="00CE159E" w:rsidRDefault="00E81787" w:rsidP="00E81787">
      <w:pPr>
        <w:jc w:val="both"/>
        <w:rPr>
          <w:sz w:val="28"/>
          <w:szCs w:val="28"/>
        </w:rPr>
      </w:pPr>
      <w:r w:rsidRPr="00CE159E">
        <w:rPr>
          <w:sz w:val="28"/>
          <w:szCs w:val="28"/>
        </w:rPr>
        <w:t xml:space="preserve">     7. Не позднее 10 дней со дня подведения итогов обсуждения проект</w:t>
      </w:r>
      <w:r>
        <w:rPr>
          <w:sz w:val="28"/>
          <w:szCs w:val="28"/>
        </w:rPr>
        <w:t>а муниципального правового акта</w:t>
      </w:r>
      <w:r w:rsidRPr="00CE159E">
        <w:rPr>
          <w:sz w:val="28"/>
          <w:szCs w:val="28"/>
        </w:rPr>
        <w:t xml:space="preserve"> «О внесении изменений в Устав Комсомольского муниципального района Ивановской области» и принятого на основании их решения, опубликовать результаты публичных слушаний.</w:t>
      </w:r>
    </w:p>
    <w:p w14:paraId="543EAB26" w14:textId="77777777" w:rsidR="00E81787" w:rsidRPr="007624D9" w:rsidRDefault="00E81787" w:rsidP="00E81787">
      <w:pPr>
        <w:rPr>
          <w:sz w:val="28"/>
          <w:szCs w:val="28"/>
        </w:rPr>
      </w:pPr>
    </w:p>
    <w:p w14:paraId="1ADB85BD" w14:textId="2DFBCD50" w:rsidR="00B47445" w:rsidRDefault="00B47445" w:rsidP="00170890">
      <w:pPr>
        <w:widowControl w:val="0"/>
        <w:jc w:val="center"/>
        <w:rPr>
          <w:b/>
          <w:color w:val="auto"/>
        </w:rPr>
      </w:pPr>
    </w:p>
    <w:p w14:paraId="25233C39" w14:textId="7FED6175" w:rsidR="00B47445" w:rsidRDefault="00B47445" w:rsidP="00170890">
      <w:pPr>
        <w:widowControl w:val="0"/>
        <w:jc w:val="center"/>
        <w:rPr>
          <w:b/>
          <w:color w:val="auto"/>
        </w:rPr>
      </w:pPr>
    </w:p>
    <w:p w14:paraId="77319DFB" w14:textId="28A4F0F4" w:rsidR="00B47445" w:rsidRDefault="00B47445" w:rsidP="00170890">
      <w:pPr>
        <w:widowControl w:val="0"/>
        <w:jc w:val="center"/>
        <w:rPr>
          <w:b/>
          <w:color w:val="auto"/>
        </w:rPr>
      </w:pPr>
    </w:p>
    <w:p w14:paraId="1740E0DB" w14:textId="52A7703B" w:rsidR="003E267C" w:rsidRDefault="003E267C" w:rsidP="00170890">
      <w:pPr>
        <w:widowControl w:val="0"/>
        <w:jc w:val="center"/>
        <w:rPr>
          <w:b/>
          <w:color w:val="auto"/>
        </w:rPr>
      </w:pPr>
    </w:p>
    <w:p w14:paraId="62200141" w14:textId="4E97354B" w:rsidR="00170890" w:rsidRPr="00072C57" w:rsidRDefault="00170890" w:rsidP="00170890">
      <w:pPr>
        <w:widowControl w:val="0"/>
        <w:jc w:val="center"/>
        <w:rPr>
          <w:b/>
          <w:color w:val="auto"/>
        </w:rPr>
      </w:pPr>
      <w:bookmarkStart w:id="1" w:name="_GoBack"/>
      <w:bookmarkEnd w:id="1"/>
      <w:r w:rsidRPr="00072C57">
        <w:rPr>
          <w:b/>
          <w:color w:val="auto"/>
        </w:rPr>
        <w:lastRenderedPageBreak/>
        <w:t>Ответственный за выпуск -</w:t>
      </w:r>
    </w:p>
    <w:p w14:paraId="00DD0FCE" w14:textId="77777777" w:rsidR="00170890" w:rsidRPr="00072C57" w:rsidRDefault="00170890" w:rsidP="00170890">
      <w:pPr>
        <w:widowControl w:val="0"/>
        <w:jc w:val="center"/>
        <w:rPr>
          <w:b/>
          <w:color w:val="auto"/>
        </w:rPr>
      </w:pPr>
      <w:r w:rsidRPr="00072C57">
        <w:rPr>
          <w:b/>
          <w:color w:val="auto"/>
        </w:rPr>
        <w:t>заместитель Главы Администрации, руководителя аппарата</w:t>
      </w:r>
    </w:p>
    <w:p w14:paraId="3BB4089C" w14:textId="7B48EE97" w:rsidR="00170890" w:rsidRPr="00072C57" w:rsidRDefault="00170890" w:rsidP="00170890">
      <w:pPr>
        <w:widowControl w:val="0"/>
        <w:jc w:val="center"/>
        <w:rPr>
          <w:b/>
          <w:color w:val="auto"/>
        </w:rPr>
      </w:pPr>
      <w:proofErr w:type="spellStart"/>
      <w:r w:rsidRPr="00072C57">
        <w:rPr>
          <w:b/>
          <w:color w:val="auto"/>
        </w:rPr>
        <w:t>Шарыгина</w:t>
      </w:r>
      <w:proofErr w:type="spellEnd"/>
      <w:r w:rsidRPr="00072C57">
        <w:rPr>
          <w:b/>
          <w:color w:val="auto"/>
        </w:rPr>
        <w:t xml:space="preserve"> И.А.</w:t>
      </w:r>
    </w:p>
    <w:p w14:paraId="04BB1A0D" w14:textId="77777777" w:rsidR="00170890" w:rsidRPr="00072C57" w:rsidRDefault="00170890" w:rsidP="00170890">
      <w:pPr>
        <w:widowControl w:val="0"/>
        <w:jc w:val="center"/>
        <w:rPr>
          <w:b/>
          <w:color w:val="auto"/>
        </w:rPr>
      </w:pPr>
      <w:r w:rsidRPr="00072C57">
        <w:rPr>
          <w:b/>
          <w:color w:val="auto"/>
        </w:rPr>
        <w:t> </w:t>
      </w:r>
    </w:p>
    <w:p w14:paraId="18E30758" w14:textId="77777777" w:rsidR="00170890" w:rsidRPr="00072C57" w:rsidRDefault="00170890" w:rsidP="00170890">
      <w:pPr>
        <w:widowControl w:val="0"/>
        <w:jc w:val="center"/>
        <w:rPr>
          <w:b/>
          <w:color w:val="auto"/>
        </w:rPr>
      </w:pPr>
      <w:r w:rsidRPr="00072C57">
        <w:rPr>
          <w:b/>
          <w:color w:val="auto"/>
        </w:rPr>
        <w:t> </w:t>
      </w:r>
    </w:p>
    <w:p w14:paraId="589D6B4C" w14:textId="77777777" w:rsidR="00170890" w:rsidRPr="00072C57" w:rsidRDefault="00170890" w:rsidP="00170890">
      <w:pPr>
        <w:widowControl w:val="0"/>
        <w:jc w:val="center"/>
        <w:rPr>
          <w:b/>
          <w:color w:val="auto"/>
        </w:rPr>
      </w:pPr>
      <w:r w:rsidRPr="00072C57">
        <w:rPr>
          <w:b/>
          <w:color w:val="auto"/>
        </w:rPr>
        <w:t>Тираж 50 экз. Распространяется бесплатно.</w:t>
      </w:r>
    </w:p>
    <w:p w14:paraId="2A2A2285" w14:textId="77777777" w:rsidR="00170890" w:rsidRPr="00072C57" w:rsidRDefault="00170890" w:rsidP="00170890">
      <w:pPr>
        <w:widowControl w:val="0"/>
        <w:jc w:val="center"/>
        <w:rPr>
          <w:b/>
          <w:color w:val="auto"/>
        </w:rPr>
      </w:pPr>
      <w:r w:rsidRPr="00072C57">
        <w:rPr>
          <w:b/>
          <w:color w:val="auto"/>
        </w:rPr>
        <w:t> </w:t>
      </w:r>
    </w:p>
    <w:p w14:paraId="2D7B0EFA" w14:textId="77777777" w:rsidR="00170890" w:rsidRPr="00072C57" w:rsidRDefault="00170890" w:rsidP="00170890">
      <w:pPr>
        <w:widowControl w:val="0"/>
        <w:jc w:val="center"/>
        <w:rPr>
          <w:b/>
          <w:color w:val="auto"/>
        </w:rPr>
      </w:pPr>
      <w:r w:rsidRPr="00072C57">
        <w:rPr>
          <w:b/>
          <w:color w:val="auto"/>
        </w:rPr>
        <w:t xml:space="preserve">Администрация </w:t>
      </w:r>
    </w:p>
    <w:p w14:paraId="64FA4B4F" w14:textId="77777777" w:rsidR="00170890" w:rsidRPr="00072C57" w:rsidRDefault="00170890" w:rsidP="00170890">
      <w:pPr>
        <w:widowControl w:val="0"/>
        <w:jc w:val="center"/>
        <w:rPr>
          <w:b/>
          <w:color w:val="auto"/>
        </w:rPr>
      </w:pPr>
      <w:r w:rsidRPr="00072C57">
        <w:rPr>
          <w:b/>
          <w:color w:val="auto"/>
        </w:rPr>
        <w:t>Комсомольского муниципального района</w:t>
      </w:r>
    </w:p>
    <w:p w14:paraId="71280245" w14:textId="77777777" w:rsidR="00170890" w:rsidRPr="00072C57" w:rsidRDefault="00170890" w:rsidP="00170890">
      <w:pPr>
        <w:widowControl w:val="0"/>
        <w:jc w:val="center"/>
        <w:rPr>
          <w:b/>
          <w:color w:val="auto"/>
        </w:rPr>
      </w:pPr>
      <w:r w:rsidRPr="00072C57">
        <w:rPr>
          <w:b/>
          <w:color w:val="auto"/>
        </w:rPr>
        <w:t>Ивановской области</w:t>
      </w:r>
    </w:p>
    <w:p w14:paraId="26EBF27A" w14:textId="77777777" w:rsidR="00170890" w:rsidRPr="00072C57" w:rsidRDefault="00170890" w:rsidP="00170890">
      <w:pPr>
        <w:widowControl w:val="0"/>
        <w:jc w:val="center"/>
        <w:rPr>
          <w:b/>
          <w:color w:val="auto"/>
        </w:rPr>
      </w:pPr>
      <w:r w:rsidRPr="00072C57">
        <w:rPr>
          <w:b/>
          <w:color w:val="auto"/>
        </w:rPr>
        <w:t> </w:t>
      </w:r>
    </w:p>
    <w:p w14:paraId="44C1EAE4" w14:textId="77777777" w:rsidR="00170890" w:rsidRPr="00072C57" w:rsidRDefault="00170890" w:rsidP="00170890">
      <w:pPr>
        <w:widowControl w:val="0"/>
        <w:jc w:val="center"/>
        <w:rPr>
          <w:b/>
          <w:color w:val="auto"/>
        </w:rPr>
      </w:pPr>
      <w:r w:rsidRPr="00072C57">
        <w:rPr>
          <w:b/>
          <w:color w:val="auto"/>
        </w:rPr>
        <w:t>Индекс: 155150</w:t>
      </w:r>
    </w:p>
    <w:p w14:paraId="5E5D0BFC" w14:textId="77777777" w:rsidR="00170890" w:rsidRPr="00072C57" w:rsidRDefault="00170890" w:rsidP="00170890">
      <w:pPr>
        <w:widowControl w:val="0"/>
        <w:jc w:val="center"/>
        <w:rPr>
          <w:b/>
          <w:color w:val="auto"/>
        </w:rPr>
      </w:pPr>
      <w:r w:rsidRPr="00072C57">
        <w:rPr>
          <w:b/>
          <w:color w:val="auto"/>
        </w:rPr>
        <w:t>Ивановская область,</w:t>
      </w:r>
    </w:p>
    <w:p w14:paraId="32A1B69D" w14:textId="77777777" w:rsidR="00170890" w:rsidRPr="00072C57" w:rsidRDefault="00170890" w:rsidP="00170890">
      <w:pPr>
        <w:widowControl w:val="0"/>
        <w:jc w:val="center"/>
        <w:rPr>
          <w:b/>
          <w:color w:val="auto"/>
        </w:rPr>
      </w:pPr>
      <w:proofErr w:type="spellStart"/>
      <w:r w:rsidRPr="00072C57">
        <w:rPr>
          <w:b/>
          <w:color w:val="auto"/>
        </w:rPr>
        <w:t>г.Комсомольск</w:t>
      </w:r>
      <w:proofErr w:type="spellEnd"/>
      <w:r w:rsidRPr="00072C57">
        <w:rPr>
          <w:b/>
          <w:color w:val="auto"/>
        </w:rPr>
        <w:t>,</w:t>
      </w:r>
    </w:p>
    <w:p w14:paraId="00E76660" w14:textId="77777777" w:rsidR="00170890" w:rsidRPr="00072C57" w:rsidRDefault="00170890" w:rsidP="00170890">
      <w:pPr>
        <w:widowControl w:val="0"/>
        <w:jc w:val="center"/>
        <w:rPr>
          <w:b/>
          <w:color w:val="auto"/>
        </w:rPr>
      </w:pPr>
      <w:r w:rsidRPr="00072C57">
        <w:rPr>
          <w:b/>
          <w:color w:val="auto"/>
        </w:rPr>
        <w:t>ул.50 лет ВЛКСМ, д.2</w:t>
      </w:r>
    </w:p>
    <w:p w14:paraId="484F3356" w14:textId="77777777" w:rsidR="00170890" w:rsidRPr="009F7EF1" w:rsidRDefault="00170890" w:rsidP="00170890">
      <w:pPr>
        <w:widowControl w:val="0"/>
        <w:jc w:val="center"/>
        <w:rPr>
          <w:b/>
          <w:color w:val="auto"/>
          <w:lang w:val="en-US"/>
        </w:rPr>
      </w:pPr>
      <w:r w:rsidRPr="00072C57">
        <w:rPr>
          <w:b/>
          <w:color w:val="auto"/>
        </w:rPr>
        <w:t>Тел</w:t>
      </w:r>
      <w:r w:rsidRPr="009F7EF1">
        <w:rPr>
          <w:b/>
          <w:color w:val="auto"/>
          <w:lang w:val="en-US"/>
        </w:rPr>
        <w:t xml:space="preserve">.: 8 (49352) </w:t>
      </w:r>
      <w:r w:rsidR="002A4149" w:rsidRPr="009F7EF1">
        <w:rPr>
          <w:b/>
          <w:color w:val="auto"/>
          <w:lang w:val="en-US"/>
        </w:rPr>
        <w:t>4</w:t>
      </w:r>
      <w:r w:rsidRPr="009F7EF1">
        <w:rPr>
          <w:b/>
          <w:color w:val="auto"/>
          <w:lang w:val="en-US"/>
        </w:rPr>
        <w:t>-11-78</w:t>
      </w:r>
    </w:p>
    <w:p w14:paraId="21714881" w14:textId="77777777" w:rsidR="001D2250" w:rsidRPr="00072C57" w:rsidRDefault="00170890" w:rsidP="004B5C47">
      <w:pPr>
        <w:widowControl w:val="0"/>
        <w:jc w:val="center"/>
        <w:rPr>
          <w:color w:val="auto"/>
          <w:lang w:val="en-US"/>
        </w:rPr>
      </w:pPr>
      <w:r w:rsidRPr="00072C57">
        <w:rPr>
          <w:b/>
          <w:color w:val="auto"/>
          <w:lang w:val="en-US"/>
        </w:rPr>
        <w:t>E-mail: admin.komsomolsk@mail.ru</w:t>
      </w:r>
    </w:p>
    <w:p w14:paraId="11F74F23" w14:textId="689CA2D4" w:rsidR="00957021" w:rsidRPr="00072C57" w:rsidRDefault="00957021">
      <w:pPr>
        <w:widowControl w:val="0"/>
        <w:jc w:val="center"/>
        <w:rPr>
          <w:color w:val="auto"/>
          <w:lang w:val="en-US"/>
        </w:rPr>
      </w:pPr>
    </w:p>
    <w:p w14:paraId="5C1F9361" w14:textId="77777777" w:rsidR="00B4001B" w:rsidRPr="00072C57" w:rsidRDefault="00B4001B">
      <w:pPr>
        <w:widowControl w:val="0"/>
        <w:jc w:val="center"/>
        <w:rPr>
          <w:color w:val="auto"/>
          <w:lang w:val="en-US"/>
        </w:rPr>
      </w:pPr>
    </w:p>
    <w:sectPr w:rsidR="00B4001B" w:rsidRPr="00072C57" w:rsidSect="00023416">
      <w:headerReference w:type="default" r:id="rId36"/>
      <w:footerReference w:type="default" r:id="rId37"/>
      <w:footerReference w:type="first" r:id="rId38"/>
      <w:pgSz w:w="11906" w:h="16838"/>
      <w:pgMar w:top="284" w:right="1134" w:bottom="28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64F999" w14:textId="77777777" w:rsidR="00127F41" w:rsidRDefault="00127F41" w:rsidP="00C66F05">
      <w:r>
        <w:separator/>
      </w:r>
    </w:p>
  </w:endnote>
  <w:endnote w:type="continuationSeparator" w:id="0">
    <w:p w14:paraId="5B0AD52F" w14:textId="77777777" w:rsidR="00127F41" w:rsidRDefault="00127F41" w:rsidP="00C66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ndale Sans UI">
    <w:altName w:val="Times New Roman"/>
    <w:charset w:val="00"/>
    <w:family w:val="auto"/>
    <w:pitch w:val="variable"/>
  </w:font>
  <w:font w:name="Times New Roman CYR">
    <w:panose1 w:val="02020603050405020304"/>
    <w:charset w:val="CC"/>
    <w:family w:val="roman"/>
    <w:pitch w:val="variable"/>
    <w:sig w:usb0="E0002AFF" w:usb1="C0007841" w:usb2="00000009" w:usb3="00000000" w:csb0="000001FF" w:csb1="00000000"/>
  </w:font>
  <w:font w:name="OpenSymbol">
    <w:altName w:val="Calibri"/>
    <w:charset w:val="00"/>
    <w:family w:val="auto"/>
    <w:pitch w:val="variable"/>
    <w:sig w:usb0="800000AF" w:usb1="1001ECEA"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Liberation Serif">
    <w:altName w:val="Times New Roman"/>
    <w:charset w:val="CC"/>
    <w:family w:val="roman"/>
    <w:pitch w:val="variable"/>
  </w:font>
  <w:font w:name="Liberation Serif;Times New Roma">
    <w:altName w:val="Times New Roman"/>
    <w:panose1 w:val="00000000000000000000"/>
    <w:charset w:val="00"/>
    <w:family w:val="roman"/>
    <w:notTrueType/>
    <w:pitch w:val="default"/>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TimesNewRomanPSMT">
    <w:altName w:val="Times New Roman"/>
    <w:panose1 w:val="00000000000000000000"/>
    <w:charset w:val="00"/>
    <w:family w:val="roman"/>
    <w:notTrueType/>
    <w:pitch w:val="default"/>
    <w:sig w:usb0="00000203" w:usb1="08070000" w:usb2="00000010" w:usb3="00000000" w:csb0="00020005" w:csb1="00000000"/>
  </w:font>
  <w:font w:name="font303">
    <w:charset w:val="CC"/>
    <w:family w:val="auto"/>
    <w:pitch w:val="variable"/>
  </w:font>
  <w:font w:name="DejaVu Sans">
    <w:charset w:val="CC"/>
    <w:family w:val="swiss"/>
    <w:pitch w:val="variable"/>
    <w:sig w:usb0="E7000EFF" w:usb1="5200FDFF" w:usb2="0A042021" w:usb3="00000000" w:csb0="000001BF" w:csb1="00000000"/>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Consolas">
    <w:panose1 w:val="020B0609020204030204"/>
    <w:charset w:val="CC"/>
    <w:family w:val="modern"/>
    <w:pitch w:val="fixed"/>
    <w:sig w:usb0="E10002FF" w:usb1="4000FCFF" w:usb2="00000009" w:usb3="00000000" w:csb0="0000019F" w:csb1="00000000"/>
  </w:font>
  <w:font w:name="Candara">
    <w:panose1 w:val="020E0502030303020204"/>
    <w:charset w:val="CC"/>
    <w:family w:val="swiss"/>
    <w:pitch w:val="variable"/>
    <w:sig w:usb0="A00002EF" w:usb1="4000A44B" w:usb2="00000000" w:usb3="00000000" w:csb0="0000019F" w:csb1="00000000"/>
  </w:font>
  <w:font w:name="Droid Sans Devanagari">
    <w:altName w:val="Times New Roman"/>
    <w:panose1 w:val="00000000000000000000"/>
    <w:charset w:val="00"/>
    <w:family w:val="roman"/>
    <w:notTrueType/>
    <w:pitch w:val="default"/>
  </w:font>
  <w:font w:name="SimHei">
    <w:altName w:val="黑体"/>
    <w:panose1 w:val="02010609060101010101"/>
    <w:charset w:val="86"/>
    <w:family w:val="modern"/>
    <w:pitch w:val="fixed"/>
    <w:sig w:usb0="800002BF" w:usb1="38CF7CFA" w:usb2="00000016" w:usb3="00000000" w:csb0="00040001" w:csb1="00000000"/>
  </w:font>
  <w:font w:name="Franklin Gothic Book">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117682"/>
    </w:sdtPr>
    <w:sdtEndPr/>
    <w:sdtContent>
      <w:p w14:paraId="186B385B" w14:textId="37E6737D" w:rsidR="001F1544" w:rsidRDefault="001F1544">
        <w:pPr>
          <w:pStyle w:val="ac"/>
        </w:pPr>
        <w:r>
          <w:fldChar w:fldCharType="begin"/>
        </w:r>
        <w:r>
          <w:instrText xml:space="preserve"> PAGE   \* MERGEFORMAT </w:instrText>
        </w:r>
        <w:r>
          <w:fldChar w:fldCharType="separate"/>
        </w:r>
        <w:r w:rsidR="00E81787">
          <w:rPr>
            <w:noProof/>
          </w:rPr>
          <w:t>2</w:t>
        </w:r>
        <w:r>
          <w:rPr>
            <w:noProof/>
          </w:rPr>
          <w:fldChar w:fldCharType="end"/>
        </w:r>
      </w:p>
    </w:sdtContent>
  </w:sdt>
  <w:p w14:paraId="645DB9C6" w14:textId="77777777" w:rsidR="001F1544" w:rsidRDefault="001F1544">
    <w:pPr>
      <w:pStyle w:val="ac"/>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9FCC5" w14:textId="2379CD82" w:rsidR="001F1544" w:rsidRDefault="001F1544">
    <w:pPr>
      <w:pStyle w:val="ac"/>
      <w:jc w:val="right"/>
    </w:pPr>
    <w:r>
      <w:fldChar w:fldCharType="begin"/>
    </w:r>
    <w:r>
      <w:instrText xml:space="preserve"> PAGE   \* MERGEFORMAT </w:instrText>
    </w:r>
    <w:r>
      <w:fldChar w:fldCharType="separate"/>
    </w:r>
    <w:r w:rsidR="00E81787">
      <w:rPr>
        <w:noProof/>
      </w:rPr>
      <w:t>5</w:t>
    </w:r>
    <w:r>
      <w:rPr>
        <w:noProof/>
      </w:rPr>
      <w:fldChar w:fldCharType="end"/>
    </w:r>
  </w:p>
  <w:p w14:paraId="5892C3B1" w14:textId="77777777" w:rsidR="001F1544" w:rsidRDefault="001F1544">
    <w:pPr>
      <w:pStyle w:val="ac"/>
    </w:pPr>
  </w:p>
  <w:p w14:paraId="2073744D" w14:textId="77777777" w:rsidR="001F1544" w:rsidRDefault="001F1544"/>
  <w:p w14:paraId="62950042" w14:textId="77777777" w:rsidR="001F1544" w:rsidRDefault="001F1544"/>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BEF7B" w14:textId="77777777" w:rsidR="001F1544" w:rsidRDefault="001F1544">
    <w:pPr>
      <w:pStyle w:val="ac"/>
      <w:jc w:val="right"/>
    </w:pPr>
    <w:r>
      <w:fldChar w:fldCharType="begin"/>
    </w:r>
    <w:r>
      <w:instrText xml:space="preserve"> PAGE   \* MERGEFORMAT </w:instrText>
    </w:r>
    <w:r>
      <w:fldChar w:fldCharType="separate"/>
    </w:r>
    <w:r>
      <w:rPr>
        <w:noProof/>
      </w:rPr>
      <w:t>39</w:t>
    </w:r>
    <w:r>
      <w:rPr>
        <w:noProof/>
      </w:rPr>
      <w:fldChar w:fldCharType="end"/>
    </w:r>
  </w:p>
  <w:p w14:paraId="6BAF092A" w14:textId="77777777" w:rsidR="001F1544" w:rsidRDefault="001F1544">
    <w:pPr>
      <w:pStyle w:val="ac"/>
    </w:pPr>
  </w:p>
  <w:p w14:paraId="686E28C3" w14:textId="77777777" w:rsidR="001F1544" w:rsidRDefault="001F1544"/>
  <w:p w14:paraId="137C2CA8" w14:textId="77777777" w:rsidR="001F1544" w:rsidRDefault="001F1544"/>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B2C4B6" w14:textId="77777777" w:rsidR="00127F41" w:rsidRDefault="00127F41" w:rsidP="00C66F05">
      <w:r>
        <w:separator/>
      </w:r>
    </w:p>
  </w:footnote>
  <w:footnote w:type="continuationSeparator" w:id="0">
    <w:p w14:paraId="4AAB3878" w14:textId="77777777" w:rsidR="00127F41" w:rsidRDefault="00127F41" w:rsidP="00C66F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B6C70A" w14:textId="77777777" w:rsidR="001F1544" w:rsidRPr="00736CEA" w:rsidRDefault="001F1544" w:rsidP="00E13589">
    <w:pPr>
      <w:pStyle w:val="aa"/>
      <w:jc w:val="right"/>
      <w:rPr>
        <w:b/>
        <w:sz w:val="28"/>
      </w:rPr>
    </w:pPr>
  </w:p>
  <w:p w14:paraId="7AAC7539" w14:textId="77777777" w:rsidR="001F1544" w:rsidRDefault="001F1544"/>
  <w:p w14:paraId="490E5F9D" w14:textId="77777777" w:rsidR="001F1544" w:rsidRDefault="001F1544"/>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39A2810"/>
    <w:lvl w:ilvl="0">
      <w:start w:val="1"/>
      <w:numFmt w:val="decimal"/>
      <w:pStyle w:val="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136C7CA4"/>
    <w:lvl w:ilvl="0">
      <w:start w:val="1"/>
      <w:numFmt w:val="decimal"/>
      <w:pStyle w:val="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88801D94"/>
    <w:lvl w:ilvl="0">
      <w:start w:val="1"/>
      <w:numFmt w:val="decimal"/>
      <w:pStyle w:val="3"/>
      <w:lvlText w:val="%1."/>
      <w:lvlJc w:val="left"/>
      <w:pPr>
        <w:tabs>
          <w:tab w:val="num" w:pos="926"/>
        </w:tabs>
        <w:ind w:left="926" w:hanging="360"/>
      </w:pPr>
      <w:rPr>
        <w:rFonts w:cs="Times New Roman"/>
      </w:rPr>
    </w:lvl>
  </w:abstractNum>
  <w:abstractNum w:abstractNumId="3" w15:restartNumberingAfterBreak="0">
    <w:nsid w:val="FFFFFF7F"/>
    <w:multiLevelType w:val="singleLevel"/>
    <w:tmpl w:val="89C84FBE"/>
    <w:lvl w:ilvl="0">
      <w:start w:val="1"/>
      <w:numFmt w:val="decimal"/>
      <w:pStyle w:val="2"/>
      <w:lvlText w:val="%1."/>
      <w:lvlJc w:val="left"/>
      <w:pPr>
        <w:tabs>
          <w:tab w:val="num" w:pos="643"/>
        </w:tabs>
        <w:ind w:left="643" w:hanging="360"/>
      </w:pPr>
      <w:rPr>
        <w:rFonts w:cs="Times New Roman"/>
      </w:rPr>
    </w:lvl>
  </w:abstractNum>
  <w:abstractNum w:abstractNumId="4" w15:restartNumberingAfterBreak="0">
    <w:nsid w:val="FFFFFF80"/>
    <w:multiLevelType w:val="singleLevel"/>
    <w:tmpl w:val="BF56D2EE"/>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71896A4"/>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40696CA"/>
    <w:lvl w:ilvl="0">
      <w:start w:val="1"/>
      <w:numFmt w:val="bullet"/>
      <w:pStyle w:val="30"/>
      <w:lvlText w:val=""/>
      <w:lvlJc w:val="left"/>
      <w:pPr>
        <w:tabs>
          <w:tab w:val="num" w:pos="926"/>
        </w:tabs>
        <w:ind w:left="926" w:hanging="360"/>
      </w:pPr>
      <w:rPr>
        <w:rFonts w:ascii="Symbol" w:hAnsi="Symbol" w:hint="default"/>
      </w:rPr>
    </w:lvl>
  </w:abstractNum>
  <w:abstractNum w:abstractNumId="7" w15:restartNumberingAfterBreak="0">
    <w:nsid w:val="FFFFFF88"/>
    <w:multiLevelType w:val="singleLevel"/>
    <w:tmpl w:val="556434C8"/>
    <w:lvl w:ilvl="0">
      <w:start w:val="1"/>
      <w:numFmt w:val="decimal"/>
      <w:pStyle w:val="a"/>
      <w:lvlText w:val="%1."/>
      <w:lvlJc w:val="left"/>
      <w:pPr>
        <w:tabs>
          <w:tab w:val="num" w:pos="360"/>
        </w:tabs>
        <w:ind w:left="360" w:hanging="360"/>
      </w:pPr>
      <w:rPr>
        <w:rFonts w:cs="Times New Roman"/>
      </w:rPr>
    </w:lvl>
  </w:abstractNum>
  <w:abstractNum w:abstractNumId="8" w15:restartNumberingAfterBreak="0">
    <w:nsid w:val="FFFFFF89"/>
    <w:multiLevelType w:val="singleLevel"/>
    <w:tmpl w:val="B180FB58"/>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0" w15:restartNumberingAfterBreak="0">
    <w:nsid w:val="00000006"/>
    <w:multiLevelType w:val="singleLevel"/>
    <w:tmpl w:val="00000006"/>
    <w:name w:val="WW8Num2"/>
    <w:lvl w:ilvl="0">
      <w:start w:val="1"/>
      <w:numFmt w:val="bullet"/>
      <w:lvlText w:val="-"/>
      <w:lvlJc w:val="left"/>
      <w:pPr>
        <w:tabs>
          <w:tab w:val="num" w:pos="0"/>
        </w:tabs>
        <w:ind w:left="360" w:hanging="360"/>
      </w:pPr>
      <w:rPr>
        <w:rFonts w:ascii="SimSun" w:hAnsi="SimSun" w:cs="SimSun"/>
        <w:color w:val="auto"/>
      </w:rPr>
    </w:lvl>
  </w:abstractNum>
  <w:abstractNum w:abstractNumId="11" w15:restartNumberingAfterBreak="0">
    <w:nsid w:val="00000007"/>
    <w:multiLevelType w:val="singleLevel"/>
    <w:tmpl w:val="00000007"/>
    <w:name w:val="WW8Num3"/>
    <w:lvl w:ilvl="0">
      <w:start w:val="1"/>
      <w:numFmt w:val="bullet"/>
      <w:lvlText w:val="-"/>
      <w:lvlJc w:val="left"/>
      <w:pPr>
        <w:tabs>
          <w:tab w:val="num" w:pos="0"/>
        </w:tabs>
        <w:ind w:left="360" w:hanging="360"/>
      </w:pPr>
      <w:rPr>
        <w:rFonts w:ascii="SimSun" w:hAnsi="SimSun" w:cs="SimSun"/>
        <w:color w:val="auto"/>
      </w:rPr>
    </w:lvl>
  </w:abstractNum>
  <w:abstractNum w:abstractNumId="12" w15:restartNumberingAfterBreak="0">
    <w:nsid w:val="00000008"/>
    <w:multiLevelType w:val="singleLevel"/>
    <w:tmpl w:val="00000008"/>
    <w:name w:val="WW8Num4"/>
    <w:lvl w:ilvl="0">
      <w:start w:val="1"/>
      <w:numFmt w:val="bullet"/>
      <w:lvlText w:val="-"/>
      <w:lvlJc w:val="left"/>
      <w:pPr>
        <w:tabs>
          <w:tab w:val="num" w:pos="0"/>
        </w:tabs>
        <w:ind w:left="360" w:hanging="360"/>
      </w:pPr>
      <w:rPr>
        <w:rFonts w:ascii="SimSun" w:hAnsi="SimSun" w:cs="SimSun"/>
        <w:color w:val="auto"/>
      </w:rPr>
    </w:lvl>
  </w:abstractNum>
  <w:abstractNum w:abstractNumId="13" w15:restartNumberingAfterBreak="0">
    <w:nsid w:val="00000009"/>
    <w:multiLevelType w:val="singleLevel"/>
    <w:tmpl w:val="00000009"/>
    <w:name w:val="WW8Num5"/>
    <w:lvl w:ilvl="0">
      <w:start w:val="1"/>
      <w:numFmt w:val="bullet"/>
      <w:lvlText w:val="-"/>
      <w:lvlJc w:val="left"/>
      <w:pPr>
        <w:tabs>
          <w:tab w:val="num" w:pos="0"/>
        </w:tabs>
        <w:ind w:left="720" w:hanging="360"/>
      </w:pPr>
      <w:rPr>
        <w:rFonts w:ascii="SimSun" w:hAnsi="SimSun" w:cs="SimSun"/>
        <w:color w:val="auto"/>
      </w:rPr>
    </w:lvl>
  </w:abstractNum>
  <w:abstractNum w:abstractNumId="14" w15:restartNumberingAfterBreak="0">
    <w:nsid w:val="0000000A"/>
    <w:multiLevelType w:val="singleLevel"/>
    <w:tmpl w:val="0000000A"/>
    <w:name w:val="WW8Num6"/>
    <w:lvl w:ilvl="0">
      <w:start w:val="1"/>
      <w:numFmt w:val="bullet"/>
      <w:lvlText w:val="-"/>
      <w:lvlJc w:val="left"/>
      <w:pPr>
        <w:tabs>
          <w:tab w:val="num" w:pos="0"/>
        </w:tabs>
        <w:ind w:left="720" w:hanging="360"/>
      </w:pPr>
      <w:rPr>
        <w:rFonts w:ascii="SimSun" w:hAnsi="SimSun" w:cs="SimSun"/>
        <w:color w:val="auto"/>
      </w:rPr>
    </w:lvl>
  </w:abstractNum>
  <w:abstractNum w:abstractNumId="15" w15:restartNumberingAfterBreak="0">
    <w:nsid w:val="0000000B"/>
    <w:multiLevelType w:val="multilevel"/>
    <w:tmpl w:val="0000000B"/>
    <w:name w:val="WW8Num7"/>
    <w:lvl w:ilvl="0">
      <w:start w:val="1"/>
      <w:numFmt w:val="bullet"/>
      <w:lvlText w:val=""/>
      <w:lvlJc w:val="left"/>
      <w:pPr>
        <w:tabs>
          <w:tab w:val="num" w:pos="720"/>
        </w:tabs>
        <w:ind w:left="720" w:hanging="360"/>
      </w:pPr>
      <w:rPr>
        <w:rFonts w:ascii="Symbol" w:hAnsi="Symbol" w:cs="Symbol" w:hint="default"/>
        <w:color w:val="000000"/>
        <w:sz w:val="20"/>
        <w:szCs w:val="28"/>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6" w15:restartNumberingAfterBreak="0">
    <w:nsid w:val="019A17B5"/>
    <w:multiLevelType w:val="hybridMultilevel"/>
    <w:tmpl w:val="BD2A983E"/>
    <w:name w:val="WW8Num8"/>
    <w:lvl w:ilvl="0" w:tplc="E00CD8F4">
      <w:start w:val="1"/>
      <w:numFmt w:val="decimal"/>
      <w:lvlText w:val="%1."/>
      <w:lvlJc w:val="left"/>
      <w:pPr>
        <w:ind w:left="1211" w:hanging="360"/>
      </w:pPr>
      <w:rPr>
        <w:rFonts w:hint="default"/>
      </w:rPr>
    </w:lvl>
    <w:lvl w:ilvl="1" w:tplc="B5DAE66A" w:tentative="1">
      <w:start w:val="1"/>
      <w:numFmt w:val="lowerLetter"/>
      <w:lvlText w:val="%2."/>
      <w:lvlJc w:val="left"/>
      <w:pPr>
        <w:ind w:left="1931" w:hanging="360"/>
      </w:pPr>
    </w:lvl>
    <w:lvl w:ilvl="2" w:tplc="1DFEF3BE" w:tentative="1">
      <w:start w:val="1"/>
      <w:numFmt w:val="lowerRoman"/>
      <w:lvlText w:val="%3."/>
      <w:lvlJc w:val="right"/>
      <w:pPr>
        <w:ind w:left="2651" w:hanging="180"/>
      </w:pPr>
    </w:lvl>
    <w:lvl w:ilvl="3" w:tplc="41C20484" w:tentative="1">
      <w:start w:val="1"/>
      <w:numFmt w:val="decimal"/>
      <w:lvlText w:val="%4."/>
      <w:lvlJc w:val="left"/>
      <w:pPr>
        <w:ind w:left="3371" w:hanging="360"/>
      </w:pPr>
    </w:lvl>
    <w:lvl w:ilvl="4" w:tplc="8000F7E4" w:tentative="1">
      <w:start w:val="1"/>
      <w:numFmt w:val="lowerLetter"/>
      <w:lvlText w:val="%5."/>
      <w:lvlJc w:val="left"/>
      <w:pPr>
        <w:ind w:left="4091" w:hanging="360"/>
      </w:pPr>
    </w:lvl>
    <w:lvl w:ilvl="5" w:tplc="83F8445A" w:tentative="1">
      <w:start w:val="1"/>
      <w:numFmt w:val="lowerRoman"/>
      <w:lvlText w:val="%6."/>
      <w:lvlJc w:val="right"/>
      <w:pPr>
        <w:ind w:left="4811" w:hanging="180"/>
      </w:pPr>
    </w:lvl>
    <w:lvl w:ilvl="6" w:tplc="7DA48C5E" w:tentative="1">
      <w:start w:val="1"/>
      <w:numFmt w:val="decimal"/>
      <w:lvlText w:val="%7."/>
      <w:lvlJc w:val="left"/>
      <w:pPr>
        <w:ind w:left="5531" w:hanging="360"/>
      </w:pPr>
    </w:lvl>
    <w:lvl w:ilvl="7" w:tplc="9468033A" w:tentative="1">
      <w:start w:val="1"/>
      <w:numFmt w:val="lowerLetter"/>
      <w:lvlText w:val="%8."/>
      <w:lvlJc w:val="left"/>
      <w:pPr>
        <w:ind w:left="6251" w:hanging="360"/>
      </w:pPr>
    </w:lvl>
    <w:lvl w:ilvl="8" w:tplc="34F273F0" w:tentative="1">
      <w:start w:val="1"/>
      <w:numFmt w:val="lowerRoman"/>
      <w:lvlText w:val="%9."/>
      <w:lvlJc w:val="right"/>
      <w:pPr>
        <w:ind w:left="6971" w:hanging="180"/>
      </w:pPr>
    </w:lvl>
  </w:abstractNum>
  <w:abstractNum w:abstractNumId="17" w15:restartNumberingAfterBreak="0">
    <w:nsid w:val="04501F11"/>
    <w:multiLevelType w:val="hybridMultilevel"/>
    <w:tmpl w:val="84ECF214"/>
    <w:name w:val="WW8Num9"/>
    <w:lvl w:ilvl="0" w:tplc="8678472C">
      <w:start w:val="1"/>
      <w:numFmt w:val="decimal"/>
      <w:lvlText w:val="%1."/>
      <w:lvlJc w:val="left"/>
      <w:pPr>
        <w:tabs>
          <w:tab w:val="num" w:pos="720"/>
        </w:tabs>
        <w:ind w:left="720" w:hanging="360"/>
      </w:pPr>
      <w:rPr>
        <w:rFonts w:hint="default"/>
      </w:rPr>
    </w:lvl>
    <w:lvl w:ilvl="1" w:tplc="D4C41314" w:tentative="1">
      <w:start w:val="1"/>
      <w:numFmt w:val="lowerLetter"/>
      <w:lvlText w:val="%2."/>
      <w:lvlJc w:val="left"/>
      <w:pPr>
        <w:tabs>
          <w:tab w:val="num" w:pos="1440"/>
        </w:tabs>
        <w:ind w:left="1440" w:hanging="360"/>
      </w:pPr>
    </w:lvl>
    <w:lvl w:ilvl="2" w:tplc="2F2E78A8" w:tentative="1">
      <w:start w:val="1"/>
      <w:numFmt w:val="lowerRoman"/>
      <w:lvlText w:val="%3."/>
      <w:lvlJc w:val="right"/>
      <w:pPr>
        <w:tabs>
          <w:tab w:val="num" w:pos="2160"/>
        </w:tabs>
        <w:ind w:left="2160" w:hanging="180"/>
      </w:pPr>
    </w:lvl>
    <w:lvl w:ilvl="3" w:tplc="33524EE8" w:tentative="1">
      <w:start w:val="1"/>
      <w:numFmt w:val="decimal"/>
      <w:lvlText w:val="%4."/>
      <w:lvlJc w:val="left"/>
      <w:pPr>
        <w:tabs>
          <w:tab w:val="num" w:pos="2880"/>
        </w:tabs>
        <w:ind w:left="2880" w:hanging="360"/>
      </w:pPr>
    </w:lvl>
    <w:lvl w:ilvl="4" w:tplc="6DE0B4D2" w:tentative="1">
      <w:start w:val="1"/>
      <w:numFmt w:val="lowerLetter"/>
      <w:lvlText w:val="%5."/>
      <w:lvlJc w:val="left"/>
      <w:pPr>
        <w:tabs>
          <w:tab w:val="num" w:pos="3600"/>
        </w:tabs>
        <w:ind w:left="3600" w:hanging="360"/>
      </w:pPr>
    </w:lvl>
    <w:lvl w:ilvl="5" w:tplc="8BD61FDE" w:tentative="1">
      <w:start w:val="1"/>
      <w:numFmt w:val="lowerRoman"/>
      <w:lvlText w:val="%6."/>
      <w:lvlJc w:val="right"/>
      <w:pPr>
        <w:tabs>
          <w:tab w:val="num" w:pos="4320"/>
        </w:tabs>
        <w:ind w:left="4320" w:hanging="180"/>
      </w:pPr>
    </w:lvl>
    <w:lvl w:ilvl="6" w:tplc="D1ECE5E4" w:tentative="1">
      <w:start w:val="1"/>
      <w:numFmt w:val="decimal"/>
      <w:lvlText w:val="%7."/>
      <w:lvlJc w:val="left"/>
      <w:pPr>
        <w:tabs>
          <w:tab w:val="num" w:pos="5040"/>
        </w:tabs>
        <w:ind w:left="5040" w:hanging="360"/>
      </w:pPr>
    </w:lvl>
    <w:lvl w:ilvl="7" w:tplc="1D86EE7C" w:tentative="1">
      <w:start w:val="1"/>
      <w:numFmt w:val="lowerLetter"/>
      <w:lvlText w:val="%8."/>
      <w:lvlJc w:val="left"/>
      <w:pPr>
        <w:tabs>
          <w:tab w:val="num" w:pos="5760"/>
        </w:tabs>
        <w:ind w:left="5760" w:hanging="360"/>
      </w:pPr>
    </w:lvl>
    <w:lvl w:ilvl="8" w:tplc="C1E058B4" w:tentative="1">
      <w:start w:val="1"/>
      <w:numFmt w:val="lowerRoman"/>
      <w:lvlText w:val="%9."/>
      <w:lvlJc w:val="right"/>
      <w:pPr>
        <w:tabs>
          <w:tab w:val="num" w:pos="6480"/>
        </w:tabs>
        <w:ind w:left="6480" w:hanging="180"/>
      </w:pPr>
    </w:lvl>
  </w:abstractNum>
  <w:abstractNum w:abstractNumId="18" w15:restartNumberingAfterBreak="0">
    <w:nsid w:val="051811EA"/>
    <w:multiLevelType w:val="multilevel"/>
    <w:tmpl w:val="B4B62282"/>
    <w:lvl w:ilvl="0">
      <w:start w:val="1"/>
      <w:numFmt w:val="decimal"/>
      <w:lvlText w:val="%1."/>
      <w:lvlJc w:val="left"/>
      <w:pPr>
        <w:ind w:left="495" w:hanging="495"/>
      </w:pPr>
      <w:rPr>
        <w:rFonts w:hint="default"/>
      </w:rPr>
    </w:lvl>
    <w:lvl w:ilvl="1">
      <w:start w:val="1"/>
      <w:numFmt w:val="decimal"/>
      <w:lvlText w:val="%1.%2."/>
      <w:lvlJc w:val="left"/>
      <w:pPr>
        <w:ind w:left="1065" w:hanging="720"/>
      </w:pPr>
      <w:rPr>
        <w:rFonts w:hint="default"/>
      </w:rPr>
    </w:lvl>
    <w:lvl w:ilvl="2">
      <w:start w:val="1"/>
      <w:numFmt w:val="decimal"/>
      <w:lvlText w:val="%1.%2.%3."/>
      <w:lvlJc w:val="left"/>
      <w:pPr>
        <w:ind w:left="1410" w:hanging="720"/>
      </w:pPr>
      <w:rPr>
        <w:rFonts w:hint="default"/>
      </w:rPr>
    </w:lvl>
    <w:lvl w:ilvl="3">
      <w:start w:val="1"/>
      <w:numFmt w:val="decimal"/>
      <w:lvlText w:val="%1.%2.%3.%4."/>
      <w:lvlJc w:val="left"/>
      <w:pPr>
        <w:ind w:left="2115" w:hanging="108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3165" w:hanging="1440"/>
      </w:pPr>
      <w:rPr>
        <w:rFonts w:hint="default"/>
      </w:rPr>
    </w:lvl>
    <w:lvl w:ilvl="6">
      <w:start w:val="1"/>
      <w:numFmt w:val="decimal"/>
      <w:lvlText w:val="%1.%2.%3.%4.%5.%6.%7."/>
      <w:lvlJc w:val="left"/>
      <w:pPr>
        <w:ind w:left="3870" w:hanging="1800"/>
      </w:pPr>
      <w:rPr>
        <w:rFonts w:hint="default"/>
      </w:rPr>
    </w:lvl>
    <w:lvl w:ilvl="7">
      <w:start w:val="1"/>
      <w:numFmt w:val="decimal"/>
      <w:lvlText w:val="%1.%2.%3.%4.%5.%6.%7.%8."/>
      <w:lvlJc w:val="left"/>
      <w:pPr>
        <w:ind w:left="4215" w:hanging="1800"/>
      </w:pPr>
      <w:rPr>
        <w:rFonts w:hint="default"/>
      </w:rPr>
    </w:lvl>
    <w:lvl w:ilvl="8">
      <w:start w:val="1"/>
      <w:numFmt w:val="decimal"/>
      <w:lvlText w:val="%1.%2.%3.%4.%5.%6.%7.%8.%9."/>
      <w:lvlJc w:val="left"/>
      <w:pPr>
        <w:ind w:left="4920" w:hanging="2160"/>
      </w:pPr>
      <w:rPr>
        <w:rFonts w:hint="default"/>
      </w:rPr>
    </w:lvl>
  </w:abstractNum>
  <w:abstractNum w:abstractNumId="19" w15:restartNumberingAfterBreak="0">
    <w:nsid w:val="054B48E6"/>
    <w:multiLevelType w:val="hybridMultilevel"/>
    <w:tmpl w:val="24D09B28"/>
    <w:name w:val="WW8Num11"/>
    <w:lvl w:ilvl="0" w:tplc="EAFA0FBE">
      <w:start w:val="1"/>
      <w:numFmt w:val="decimal"/>
      <w:lvlText w:val="%1."/>
      <w:lvlJc w:val="left"/>
      <w:pPr>
        <w:ind w:left="1211" w:hanging="360"/>
      </w:pPr>
      <w:rPr>
        <w:rFonts w:hint="default"/>
      </w:rPr>
    </w:lvl>
    <w:lvl w:ilvl="1" w:tplc="44C24EFA" w:tentative="1">
      <w:start w:val="1"/>
      <w:numFmt w:val="lowerLetter"/>
      <w:lvlText w:val="%2."/>
      <w:lvlJc w:val="left"/>
      <w:pPr>
        <w:ind w:left="1931" w:hanging="360"/>
      </w:pPr>
    </w:lvl>
    <w:lvl w:ilvl="2" w:tplc="234C723A" w:tentative="1">
      <w:start w:val="1"/>
      <w:numFmt w:val="lowerRoman"/>
      <w:lvlText w:val="%3."/>
      <w:lvlJc w:val="right"/>
      <w:pPr>
        <w:ind w:left="2651" w:hanging="180"/>
      </w:pPr>
    </w:lvl>
    <w:lvl w:ilvl="3" w:tplc="A4587492" w:tentative="1">
      <w:start w:val="1"/>
      <w:numFmt w:val="decimal"/>
      <w:lvlText w:val="%4."/>
      <w:lvlJc w:val="left"/>
      <w:pPr>
        <w:ind w:left="3371" w:hanging="360"/>
      </w:pPr>
    </w:lvl>
    <w:lvl w:ilvl="4" w:tplc="A762C61E" w:tentative="1">
      <w:start w:val="1"/>
      <w:numFmt w:val="lowerLetter"/>
      <w:lvlText w:val="%5."/>
      <w:lvlJc w:val="left"/>
      <w:pPr>
        <w:ind w:left="4091" w:hanging="360"/>
      </w:pPr>
    </w:lvl>
    <w:lvl w:ilvl="5" w:tplc="EF6A42FA" w:tentative="1">
      <w:start w:val="1"/>
      <w:numFmt w:val="lowerRoman"/>
      <w:lvlText w:val="%6."/>
      <w:lvlJc w:val="right"/>
      <w:pPr>
        <w:ind w:left="4811" w:hanging="180"/>
      </w:pPr>
    </w:lvl>
    <w:lvl w:ilvl="6" w:tplc="DBA4B854" w:tentative="1">
      <w:start w:val="1"/>
      <w:numFmt w:val="decimal"/>
      <w:lvlText w:val="%7."/>
      <w:lvlJc w:val="left"/>
      <w:pPr>
        <w:ind w:left="5531" w:hanging="360"/>
      </w:pPr>
    </w:lvl>
    <w:lvl w:ilvl="7" w:tplc="ED162128" w:tentative="1">
      <w:start w:val="1"/>
      <w:numFmt w:val="lowerLetter"/>
      <w:lvlText w:val="%8."/>
      <w:lvlJc w:val="left"/>
      <w:pPr>
        <w:ind w:left="6251" w:hanging="360"/>
      </w:pPr>
    </w:lvl>
    <w:lvl w:ilvl="8" w:tplc="45ECDAB6" w:tentative="1">
      <w:start w:val="1"/>
      <w:numFmt w:val="lowerRoman"/>
      <w:lvlText w:val="%9."/>
      <w:lvlJc w:val="right"/>
      <w:pPr>
        <w:ind w:left="6971" w:hanging="180"/>
      </w:pPr>
    </w:lvl>
  </w:abstractNum>
  <w:abstractNum w:abstractNumId="20" w15:restartNumberingAfterBreak="0">
    <w:nsid w:val="0E3C51E4"/>
    <w:multiLevelType w:val="hybridMultilevel"/>
    <w:tmpl w:val="FBF806BE"/>
    <w:name w:val="WW8Num10"/>
    <w:lvl w:ilvl="0" w:tplc="48BCCCC0">
      <w:start w:val="1"/>
      <w:numFmt w:val="decimal"/>
      <w:lvlText w:val="%1)"/>
      <w:lvlJc w:val="left"/>
      <w:pPr>
        <w:ind w:left="1211" w:hanging="360"/>
      </w:pPr>
      <w:rPr>
        <w:rFonts w:hint="default"/>
      </w:rPr>
    </w:lvl>
    <w:lvl w:ilvl="1" w:tplc="59B024DA" w:tentative="1">
      <w:start w:val="1"/>
      <w:numFmt w:val="lowerLetter"/>
      <w:lvlText w:val="%2."/>
      <w:lvlJc w:val="left"/>
      <w:pPr>
        <w:ind w:left="1931" w:hanging="360"/>
      </w:pPr>
    </w:lvl>
    <w:lvl w:ilvl="2" w:tplc="19B811F8" w:tentative="1">
      <w:start w:val="1"/>
      <w:numFmt w:val="lowerRoman"/>
      <w:lvlText w:val="%3."/>
      <w:lvlJc w:val="right"/>
      <w:pPr>
        <w:ind w:left="2651" w:hanging="180"/>
      </w:pPr>
    </w:lvl>
    <w:lvl w:ilvl="3" w:tplc="C4FEC39E" w:tentative="1">
      <w:start w:val="1"/>
      <w:numFmt w:val="decimal"/>
      <w:lvlText w:val="%4."/>
      <w:lvlJc w:val="left"/>
      <w:pPr>
        <w:ind w:left="3371" w:hanging="360"/>
      </w:pPr>
    </w:lvl>
    <w:lvl w:ilvl="4" w:tplc="3000CD7E" w:tentative="1">
      <w:start w:val="1"/>
      <w:numFmt w:val="lowerLetter"/>
      <w:lvlText w:val="%5."/>
      <w:lvlJc w:val="left"/>
      <w:pPr>
        <w:ind w:left="4091" w:hanging="360"/>
      </w:pPr>
    </w:lvl>
    <w:lvl w:ilvl="5" w:tplc="E7B835A8" w:tentative="1">
      <w:start w:val="1"/>
      <w:numFmt w:val="lowerRoman"/>
      <w:lvlText w:val="%6."/>
      <w:lvlJc w:val="right"/>
      <w:pPr>
        <w:ind w:left="4811" w:hanging="180"/>
      </w:pPr>
    </w:lvl>
    <w:lvl w:ilvl="6" w:tplc="D674A552" w:tentative="1">
      <w:start w:val="1"/>
      <w:numFmt w:val="decimal"/>
      <w:lvlText w:val="%7."/>
      <w:lvlJc w:val="left"/>
      <w:pPr>
        <w:ind w:left="5531" w:hanging="360"/>
      </w:pPr>
    </w:lvl>
    <w:lvl w:ilvl="7" w:tplc="DFFAF9E4" w:tentative="1">
      <w:start w:val="1"/>
      <w:numFmt w:val="lowerLetter"/>
      <w:lvlText w:val="%8."/>
      <w:lvlJc w:val="left"/>
      <w:pPr>
        <w:ind w:left="6251" w:hanging="360"/>
      </w:pPr>
    </w:lvl>
    <w:lvl w:ilvl="8" w:tplc="4AA61642" w:tentative="1">
      <w:start w:val="1"/>
      <w:numFmt w:val="lowerRoman"/>
      <w:lvlText w:val="%9."/>
      <w:lvlJc w:val="right"/>
      <w:pPr>
        <w:ind w:left="6971" w:hanging="180"/>
      </w:pPr>
    </w:lvl>
  </w:abstractNum>
  <w:abstractNum w:abstractNumId="21" w15:restartNumberingAfterBreak="0">
    <w:nsid w:val="21916DB4"/>
    <w:multiLevelType w:val="multilevel"/>
    <w:tmpl w:val="04190023"/>
    <w:styleLink w:val="ArticleSection"/>
    <w:lvl w:ilvl="0">
      <w:start w:val="1"/>
      <w:numFmt w:val="upperRoman"/>
      <w:lvlText w:val="Статья %1."/>
      <w:lvlJc w:val="left"/>
      <w:pPr>
        <w:tabs>
          <w:tab w:val="num" w:pos="1440"/>
        </w:tabs>
      </w:pPr>
      <w:rPr>
        <w:rFonts w:cs="Times New Roman"/>
      </w:rPr>
    </w:lvl>
    <w:lvl w:ilvl="1">
      <w:start w:val="1"/>
      <w:numFmt w:val="decimalZero"/>
      <w:isLgl/>
      <w:lvlText w:val="Раздел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2" w15:restartNumberingAfterBreak="0">
    <w:nsid w:val="239E2730"/>
    <w:multiLevelType w:val="hybridMultilevel"/>
    <w:tmpl w:val="C7B05EC0"/>
    <w:lvl w:ilvl="0" w:tplc="1F76555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3" w15:restartNumberingAfterBreak="0">
    <w:nsid w:val="2E3307F0"/>
    <w:multiLevelType w:val="hybridMultilevel"/>
    <w:tmpl w:val="4CD2853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30FF6BAD"/>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5" w15:restartNumberingAfterBreak="0">
    <w:nsid w:val="38AA04C4"/>
    <w:multiLevelType w:val="multilevel"/>
    <w:tmpl w:val="B8F40CC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6" w15:restartNumberingAfterBreak="0">
    <w:nsid w:val="5C8D6942"/>
    <w:multiLevelType w:val="multilevel"/>
    <w:tmpl w:val="B8F40CC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7" w15:restartNumberingAfterBreak="0">
    <w:nsid w:val="67E62A91"/>
    <w:multiLevelType w:val="multilevel"/>
    <w:tmpl w:val="041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8" w15:restartNumberingAfterBreak="0">
    <w:nsid w:val="77D74A8C"/>
    <w:multiLevelType w:val="hybridMultilevel"/>
    <w:tmpl w:val="D32CE45E"/>
    <w:lvl w:ilvl="0" w:tplc="CD9C521A">
      <w:start w:val="5"/>
      <w:numFmt w:val="decimal"/>
      <w:pStyle w:val="L999"/>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7AF66FC4"/>
    <w:multiLevelType w:val="hybridMultilevel"/>
    <w:tmpl w:val="ACA6F1D2"/>
    <w:lvl w:ilvl="0" w:tplc="2F9CBF7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27"/>
  </w:num>
  <w:num w:numId="3">
    <w:abstractNumId w:val="8"/>
  </w:num>
  <w:num w:numId="4">
    <w:abstractNumId w:val="6"/>
  </w:num>
  <w:num w:numId="5">
    <w:abstractNumId w:val="5"/>
  </w:num>
  <w:num w:numId="6">
    <w:abstractNumId w:val="4"/>
  </w:num>
  <w:num w:numId="7">
    <w:abstractNumId w:val="7"/>
  </w:num>
  <w:num w:numId="8">
    <w:abstractNumId w:val="3"/>
  </w:num>
  <w:num w:numId="9">
    <w:abstractNumId w:val="2"/>
  </w:num>
  <w:num w:numId="10">
    <w:abstractNumId w:val="1"/>
  </w:num>
  <w:num w:numId="11">
    <w:abstractNumId w:val="0"/>
  </w:num>
  <w:num w:numId="12">
    <w:abstractNumId w:val="21"/>
  </w:num>
  <w:num w:numId="13">
    <w:abstractNumId w:val="28"/>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num>
  <w:num w:numId="16">
    <w:abstractNumId w:val="22"/>
  </w:num>
  <w:num w:numId="17">
    <w:abstractNumId w:val="25"/>
  </w:num>
  <w:num w:numId="18">
    <w:abstractNumId w:val="26"/>
  </w:num>
  <w:num w:numId="19">
    <w:abstractNumId w:val="18"/>
  </w:num>
  <w:num w:numId="20">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0AD"/>
    <w:rsid w:val="000013DB"/>
    <w:rsid w:val="000014ED"/>
    <w:rsid w:val="000018BA"/>
    <w:rsid w:val="00003431"/>
    <w:rsid w:val="000036D6"/>
    <w:rsid w:val="00005EC0"/>
    <w:rsid w:val="000068B6"/>
    <w:rsid w:val="00006B79"/>
    <w:rsid w:val="00007EBB"/>
    <w:rsid w:val="00010AA6"/>
    <w:rsid w:val="00010EE4"/>
    <w:rsid w:val="000150F9"/>
    <w:rsid w:val="00015382"/>
    <w:rsid w:val="00015A6C"/>
    <w:rsid w:val="00015FE3"/>
    <w:rsid w:val="00016155"/>
    <w:rsid w:val="00017094"/>
    <w:rsid w:val="0002143B"/>
    <w:rsid w:val="00022A96"/>
    <w:rsid w:val="00023416"/>
    <w:rsid w:val="000275C9"/>
    <w:rsid w:val="000277AC"/>
    <w:rsid w:val="00030B27"/>
    <w:rsid w:val="000324B1"/>
    <w:rsid w:val="0003611A"/>
    <w:rsid w:val="0004171B"/>
    <w:rsid w:val="0004358B"/>
    <w:rsid w:val="00044BF5"/>
    <w:rsid w:val="00046DDF"/>
    <w:rsid w:val="00051D91"/>
    <w:rsid w:val="000524C4"/>
    <w:rsid w:val="000524DA"/>
    <w:rsid w:val="000531BE"/>
    <w:rsid w:val="0005401C"/>
    <w:rsid w:val="00055F8F"/>
    <w:rsid w:val="00056C01"/>
    <w:rsid w:val="0006082F"/>
    <w:rsid w:val="0006134E"/>
    <w:rsid w:val="00065271"/>
    <w:rsid w:val="00065341"/>
    <w:rsid w:val="00071E83"/>
    <w:rsid w:val="00072C57"/>
    <w:rsid w:val="00073070"/>
    <w:rsid w:val="00077CD2"/>
    <w:rsid w:val="0008113D"/>
    <w:rsid w:val="0008184E"/>
    <w:rsid w:val="0008285D"/>
    <w:rsid w:val="000828C3"/>
    <w:rsid w:val="000841C1"/>
    <w:rsid w:val="00084B88"/>
    <w:rsid w:val="00084C4D"/>
    <w:rsid w:val="00087E47"/>
    <w:rsid w:val="00091297"/>
    <w:rsid w:val="000920CC"/>
    <w:rsid w:val="00092878"/>
    <w:rsid w:val="00093FF7"/>
    <w:rsid w:val="00095729"/>
    <w:rsid w:val="00097537"/>
    <w:rsid w:val="000A2312"/>
    <w:rsid w:val="000A301A"/>
    <w:rsid w:val="000A57D6"/>
    <w:rsid w:val="000B2A74"/>
    <w:rsid w:val="000B3906"/>
    <w:rsid w:val="000B4657"/>
    <w:rsid w:val="000B4781"/>
    <w:rsid w:val="000B6D39"/>
    <w:rsid w:val="000B7411"/>
    <w:rsid w:val="000C35BA"/>
    <w:rsid w:val="000C4822"/>
    <w:rsid w:val="000C50F9"/>
    <w:rsid w:val="000C60FA"/>
    <w:rsid w:val="000C6746"/>
    <w:rsid w:val="000D0106"/>
    <w:rsid w:val="000D089C"/>
    <w:rsid w:val="000D0EE3"/>
    <w:rsid w:val="000D2161"/>
    <w:rsid w:val="000D3AA9"/>
    <w:rsid w:val="000D42B8"/>
    <w:rsid w:val="000D57E1"/>
    <w:rsid w:val="000D5E9F"/>
    <w:rsid w:val="000D6416"/>
    <w:rsid w:val="000D7E1B"/>
    <w:rsid w:val="000E485A"/>
    <w:rsid w:val="000F1029"/>
    <w:rsid w:val="000F23CE"/>
    <w:rsid w:val="000F23D8"/>
    <w:rsid w:val="000F4A43"/>
    <w:rsid w:val="000F7663"/>
    <w:rsid w:val="0010121E"/>
    <w:rsid w:val="00101B5B"/>
    <w:rsid w:val="00101FE1"/>
    <w:rsid w:val="00102C1D"/>
    <w:rsid w:val="00102D1B"/>
    <w:rsid w:val="001030E2"/>
    <w:rsid w:val="001037DF"/>
    <w:rsid w:val="00103EDD"/>
    <w:rsid w:val="0011240A"/>
    <w:rsid w:val="001149A3"/>
    <w:rsid w:val="001169B6"/>
    <w:rsid w:val="00121421"/>
    <w:rsid w:val="001224A7"/>
    <w:rsid w:val="00122904"/>
    <w:rsid w:val="00122BAC"/>
    <w:rsid w:val="00124374"/>
    <w:rsid w:val="00124AAA"/>
    <w:rsid w:val="00124ECA"/>
    <w:rsid w:val="00127399"/>
    <w:rsid w:val="00127BE7"/>
    <w:rsid w:val="00127F41"/>
    <w:rsid w:val="00130240"/>
    <w:rsid w:val="0013155D"/>
    <w:rsid w:val="00133018"/>
    <w:rsid w:val="00134678"/>
    <w:rsid w:val="001350FB"/>
    <w:rsid w:val="00135A7D"/>
    <w:rsid w:val="001364DF"/>
    <w:rsid w:val="00136503"/>
    <w:rsid w:val="0013682A"/>
    <w:rsid w:val="0013692A"/>
    <w:rsid w:val="001404B7"/>
    <w:rsid w:val="00140666"/>
    <w:rsid w:val="00142DFD"/>
    <w:rsid w:val="00143675"/>
    <w:rsid w:val="00143A4E"/>
    <w:rsid w:val="00144B34"/>
    <w:rsid w:val="00144D79"/>
    <w:rsid w:val="00145995"/>
    <w:rsid w:val="001463A0"/>
    <w:rsid w:val="00146758"/>
    <w:rsid w:val="00146AA7"/>
    <w:rsid w:val="00151870"/>
    <w:rsid w:val="001519A3"/>
    <w:rsid w:val="001536E2"/>
    <w:rsid w:val="00156330"/>
    <w:rsid w:val="00160BC4"/>
    <w:rsid w:val="0016145E"/>
    <w:rsid w:val="001662BC"/>
    <w:rsid w:val="00170890"/>
    <w:rsid w:val="00173E67"/>
    <w:rsid w:val="0017406F"/>
    <w:rsid w:val="00174B54"/>
    <w:rsid w:val="00177D34"/>
    <w:rsid w:val="00177F20"/>
    <w:rsid w:val="00181334"/>
    <w:rsid w:val="001818FD"/>
    <w:rsid w:val="00182954"/>
    <w:rsid w:val="001833A4"/>
    <w:rsid w:val="00186829"/>
    <w:rsid w:val="00190C92"/>
    <w:rsid w:val="00191C18"/>
    <w:rsid w:val="0019501A"/>
    <w:rsid w:val="00195AF0"/>
    <w:rsid w:val="00197153"/>
    <w:rsid w:val="001A05F7"/>
    <w:rsid w:val="001A0E51"/>
    <w:rsid w:val="001A3985"/>
    <w:rsid w:val="001A3B5F"/>
    <w:rsid w:val="001A4E70"/>
    <w:rsid w:val="001A6414"/>
    <w:rsid w:val="001A6D5C"/>
    <w:rsid w:val="001C19CC"/>
    <w:rsid w:val="001C61A6"/>
    <w:rsid w:val="001C6392"/>
    <w:rsid w:val="001C6F42"/>
    <w:rsid w:val="001C79CC"/>
    <w:rsid w:val="001D00C0"/>
    <w:rsid w:val="001D0594"/>
    <w:rsid w:val="001D0809"/>
    <w:rsid w:val="001D1DE9"/>
    <w:rsid w:val="001D2250"/>
    <w:rsid w:val="001D296A"/>
    <w:rsid w:val="001D345F"/>
    <w:rsid w:val="001D3E66"/>
    <w:rsid w:val="001D4F90"/>
    <w:rsid w:val="001D5054"/>
    <w:rsid w:val="001D5BB6"/>
    <w:rsid w:val="001D713F"/>
    <w:rsid w:val="001E0DAD"/>
    <w:rsid w:val="001E1748"/>
    <w:rsid w:val="001F0AAE"/>
    <w:rsid w:val="001F112C"/>
    <w:rsid w:val="001F1544"/>
    <w:rsid w:val="001F15F8"/>
    <w:rsid w:val="001F38C1"/>
    <w:rsid w:val="001F3F26"/>
    <w:rsid w:val="001F5A1F"/>
    <w:rsid w:val="00200765"/>
    <w:rsid w:val="00203A20"/>
    <w:rsid w:val="00204282"/>
    <w:rsid w:val="00204A89"/>
    <w:rsid w:val="00207B76"/>
    <w:rsid w:val="00213E09"/>
    <w:rsid w:val="00214F32"/>
    <w:rsid w:val="0021550A"/>
    <w:rsid w:val="00215885"/>
    <w:rsid w:val="002162D6"/>
    <w:rsid w:val="002170D7"/>
    <w:rsid w:val="00220FC7"/>
    <w:rsid w:val="00221007"/>
    <w:rsid w:val="00221257"/>
    <w:rsid w:val="00222441"/>
    <w:rsid w:val="00225BFE"/>
    <w:rsid w:val="0023197E"/>
    <w:rsid w:val="00232706"/>
    <w:rsid w:val="00233008"/>
    <w:rsid w:val="0023334C"/>
    <w:rsid w:val="002338FB"/>
    <w:rsid w:val="00235AD7"/>
    <w:rsid w:val="0024154C"/>
    <w:rsid w:val="00243495"/>
    <w:rsid w:val="002443D0"/>
    <w:rsid w:val="002445D4"/>
    <w:rsid w:val="0024763E"/>
    <w:rsid w:val="00247986"/>
    <w:rsid w:val="00252D34"/>
    <w:rsid w:val="00262E92"/>
    <w:rsid w:val="002641ED"/>
    <w:rsid w:val="002656D3"/>
    <w:rsid w:val="00270BFA"/>
    <w:rsid w:val="00271884"/>
    <w:rsid w:val="002723F9"/>
    <w:rsid w:val="00273472"/>
    <w:rsid w:val="0027775B"/>
    <w:rsid w:val="002804F2"/>
    <w:rsid w:val="00282536"/>
    <w:rsid w:val="00285C1C"/>
    <w:rsid w:val="00287269"/>
    <w:rsid w:val="002874B0"/>
    <w:rsid w:val="002911FA"/>
    <w:rsid w:val="0029452D"/>
    <w:rsid w:val="0029479B"/>
    <w:rsid w:val="00294DA7"/>
    <w:rsid w:val="002955BA"/>
    <w:rsid w:val="002A025F"/>
    <w:rsid w:val="002A0EC3"/>
    <w:rsid w:val="002A2479"/>
    <w:rsid w:val="002A2BCE"/>
    <w:rsid w:val="002A2D2F"/>
    <w:rsid w:val="002A2F78"/>
    <w:rsid w:val="002A3539"/>
    <w:rsid w:val="002A3AE2"/>
    <w:rsid w:val="002A4149"/>
    <w:rsid w:val="002A658D"/>
    <w:rsid w:val="002A7534"/>
    <w:rsid w:val="002A7B0D"/>
    <w:rsid w:val="002B26F5"/>
    <w:rsid w:val="002B2B60"/>
    <w:rsid w:val="002B59A5"/>
    <w:rsid w:val="002B68C2"/>
    <w:rsid w:val="002B750E"/>
    <w:rsid w:val="002C2908"/>
    <w:rsid w:val="002C514B"/>
    <w:rsid w:val="002C6B05"/>
    <w:rsid w:val="002C753D"/>
    <w:rsid w:val="002D200C"/>
    <w:rsid w:val="002D7ACB"/>
    <w:rsid w:val="002E0891"/>
    <w:rsid w:val="002E277D"/>
    <w:rsid w:val="002E373D"/>
    <w:rsid w:val="002E3A13"/>
    <w:rsid w:val="002F2B98"/>
    <w:rsid w:val="002F2C7B"/>
    <w:rsid w:val="002F2EDE"/>
    <w:rsid w:val="002F36B9"/>
    <w:rsid w:val="002F3BBF"/>
    <w:rsid w:val="002F3F42"/>
    <w:rsid w:val="002F516F"/>
    <w:rsid w:val="002F55F6"/>
    <w:rsid w:val="002F70D9"/>
    <w:rsid w:val="00301637"/>
    <w:rsid w:val="00302B19"/>
    <w:rsid w:val="003048F2"/>
    <w:rsid w:val="003070CA"/>
    <w:rsid w:val="003073FE"/>
    <w:rsid w:val="00307A96"/>
    <w:rsid w:val="0031206D"/>
    <w:rsid w:val="00313E94"/>
    <w:rsid w:val="00314CC2"/>
    <w:rsid w:val="003151AC"/>
    <w:rsid w:val="00315464"/>
    <w:rsid w:val="00315516"/>
    <w:rsid w:val="003155D8"/>
    <w:rsid w:val="00315736"/>
    <w:rsid w:val="00315817"/>
    <w:rsid w:val="00317A93"/>
    <w:rsid w:val="00320B7B"/>
    <w:rsid w:val="00321310"/>
    <w:rsid w:val="00325720"/>
    <w:rsid w:val="00326108"/>
    <w:rsid w:val="003312C6"/>
    <w:rsid w:val="00336FAF"/>
    <w:rsid w:val="0034185A"/>
    <w:rsid w:val="00344628"/>
    <w:rsid w:val="003446EC"/>
    <w:rsid w:val="003461B2"/>
    <w:rsid w:val="0035018F"/>
    <w:rsid w:val="00352375"/>
    <w:rsid w:val="003530B0"/>
    <w:rsid w:val="00355828"/>
    <w:rsid w:val="00360063"/>
    <w:rsid w:val="003616F8"/>
    <w:rsid w:val="00361C32"/>
    <w:rsid w:val="00362E3F"/>
    <w:rsid w:val="00363D04"/>
    <w:rsid w:val="0036529A"/>
    <w:rsid w:val="00371995"/>
    <w:rsid w:val="00372DDF"/>
    <w:rsid w:val="003730E8"/>
    <w:rsid w:val="00375749"/>
    <w:rsid w:val="0037748F"/>
    <w:rsid w:val="00382092"/>
    <w:rsid w:val="0038324D"/>
    <w:rsid w:val="00383FFB"/>
    <w:rsid w:val="00385977"/>
    <w:rsid w:val="00385AA0"/>
    <w:rsid w:val="00390548"/>
    <w:rsid w:val="00392A3C"/>
    <w:rsid w:val="00393228"/>
    <w:rsid w:val="00393834"/>
    <w:rsid w:val="00393DF9"/>
    <w:rsid w:val="00395A52"/>
    <w:rsid w:val="0039719C"/>
    <w:rsid w:val="003A050F"/>
    <w:rsid w:val="003A2AC1"/>
    <w:rsid w:val="003A6779"/>
    <w:rsid w:val="003A7FDD"/>
    <w:rsid w:val="003B3285"/>
    <w:rsid w:val="003B34B1"/>
    <w:rsid w:val="003B48C1"/>
    <w:rsid w:val="003B4BC6"/>
    <w:rsid w:val="003B4FDC"/>
    <w:rsid w:val="003B5A15"/>
    <w:rsid w:val="003B754F"/>
    <w:rsid w:val="003C1DAE"/>
    <w:rsid w:val="003C3AFD"/>
    <w:rsid w:val="003C53E7"/>
    <w:rsid w:val="003C57A5"/>
    <w:rsid w:val="003C6FD9"/>
    <w:rsid w:val="003D043E"/>
    <w:rsid w:val="003D0D5A"/>
    <w:rsid w:val="003D1B6C"/>
    <w:rsid w:val="003D2102"/>
    <w:rsid w:val="003D263D"/>
    <w:rsid w:val="003D4EFE"/>
    <w:rsid w:val="003D4FB8"/>
    <w:rsid w:val="003D5E9C"/>
    <w:rsid w:val="003D659B"/>
    <w:rsid w:val="003E0BE0"/>
    <w:rsid w:val="003E1667"/>
    <w:rsid w:val="003E267C"/>
    <w:rsid w:val="003E2E77"/>
    <w:rsid w:val="003E3899"/>
    <w:rsid w:val="003E6CBE"/>
    <w:rsid w:val="003F0336"/>
    <w:rsid w:val="003F169E"/>
    <w:rsid w:val="003F1CB6"/>
    <w:rsid w:val="003F1DB6"/>
    <w:rsid w:val="003F22D6"/>
    <w:rsid w:val="003F3D1A"/>
    <w:rsid w:val="003F71BA"/>
    <w:rsid w:val="003F7524"/>
    <w:rsid w:val="003F76AA"/>
    <w:rsid w:val="003F7C20"/>
    <w:rsid w:val="0040147B"/>
    <w:rsid w:val="00402AE9"/>
    <w:rsid w:val="00403B8C"/>
    <w:rsid w:val="00404BB4"/>
    <w:rsid w:val="00404C48"/>
    <w:rsid w:val="0040656E"/>
    <w:rsid w:val="004130F1"/>
    <w:rsid w:val="0041591B"/>
    <w:rsid w:val="00420566"/>
    <w:rsid w:val="00421D7F"/>
    <w:rsid w:val="004232DF"/>
    <w:rsid w:val="00426F9F"/>
    <w:rsid w:val="00431906"/>
    <w:rsid w:val="004329E1"/>
    <w:rsid w:val="00432A51"/>
    <w:rsid w:val="00434158"/>
    <w:rsid w:val="004367D6"/>
    <w:rsid w:val="004412BF"/>
    <w:rsid w:val="004436BB"/>
    <w:rsid w:val="00446D8E"/>
    <w:rsid w:val="004544D4"/>
    <w:rsid w:val="004559A9"/>
    <w:rsid w:val="00456F00"/>
    <w:rsid w:val="0046022A"/>
    <w:rsid w:val="004643B8"/>
    <w:rsid w:val="00466D5B"/>
    <w:rsid w:val="004671C2"/>
    <w:rsid w:val="00467C5E"/>
    <w:rsid w:val="00470221"/>
    <w:rsid w:val="00471807"/>
    <w:rsid w:val="00471DA5"/>
    <w:rsid w:val="00473036"/>
    <w:rsid w:val="00473ED5"/>
    <w:rsid w:val="004743A2"/>
    <w:rsid w:val="004752A6"/>
    <w:rsid w:val="00476CD2"/>
    <w:rsid w:val="00476CEE"/>
    <w:rsid w:val="004775FD"/>
    <w:rsid w:val="00477A14"/>
    <w:rsid w:val="00480A85"/>
    <w:rsid w:val="00483056"/>
    <w:rsid w:val="00484BDE"/>
    <w:rsid w:val="00484DB4"/>
    <w:rsid w:val="0048662E"/>
    <w:rsid w:val="00490378"/>
    <w:rsid w:val="00494133"/>
    <w:rsid w:val="004952CA"/>
    <w:rsid w:val="004955BF"/>
    <w:rsid w:val="00495680"/>
    <w:rsid w:val="00496A07"/>
    <w:rsid w:val="0049780F"/>
    <w:rsid w:val="00497E3A"/>
    <w:rsid w:val="004A03A9"/>
    <w:rsid w:val="004A04B6"/>
    <w:rsid w:val="004A1B9F"/>
    <w:rsid w:val="004A2C8F"/>
    <w:rsid w:val="004A3313"/>
    <w:rsid w:val="004A4CFF"/>
    <w:rsid w:val="004A6503"/>
    <w:rsid w:val="004A6CDC"/>
    <w:rsid w:val="004B1A7E"/>
    <w:rsid w:val="004B1FB4"/>
    <w:rsid w:val="004B32AE"/>
    <w:rsid w:val="004B3C0D"/>
    <w:rsid w:val="004B4003"/>
    <w:rsid w:val="004B5C47"/>
    <w:rsid w:val="004C0F67"/>
    <w:rsid w:val="004C21B1"/>
    <w:rsid w:val="004C266E"/>
    <w:rsid w:val="004C4DC0"/>
    <w:rsid w:val="004C4E10"/>
    <w:rsid w:val="004C5037"/>
    <w:rsid w:val="004C7CF8"/>
    <w:rsid w:val="004D00ED"/>
    <w:rsid w:val="004D2CAD"/>
    <w:rsid w:val="004D36BD"/>
    <w:rsid w:val="004D5729"/>
    <w:rsid w:val="004D76A1"/>
    <w:rsid w:val="004D7EDF"/>
    <w:rsid w:val="004E1C55"/>
    <w:rsid w:val="004E433E"/>
    <w:rsid w:val="004E5344"/>
    <w:rsid w:val="004E5634"/>
    <w:rsid w:val="004E5E5E"/>
    <w:rsid w:val="004E722C"/>
    <w:rsid w:val="004E7368"/>
    <w:rsid w:val="004F0B67"/>
    <w:rsid w:val="004F1A79"/>
    <w:rsid w:val="004F3532"/>
    <w:rsid w:val="004F3DA3"/>
    <w:rsid w:val="004F61FB"/>
    <w:rsid w:val="005016D2"/>
    <w:rsid w:val="00502706"/>
    <w:rsid w:val="00503EAF"/>
    <w:rsid w:val="00504EE7"/>
    <w:rsid w:val="005050B7"/>
    <w:rsid w:val="0050601C"/>
    <w:rsid w:val="00507863"/>
    <w:rsid w:val="00515DCB"/>
    <w:rsid w:val="0051715E"/>
    <w:rsid w:val="00527566"/>
    <w:rsid w:val="00530F30"/>
    <w:rsid w:val="00532770"/>
    <w:rsid w:val="0053388E"/>
    <w:rsid w:val="00543C7A"/>
    <w:rsid w:val="005466CC"/>
    <w:rsid w:val="005501A8"/>
    <w:rsid w:val="00550AD7"/>
    <w:rsid w:val="005510ED"/>
    <w:rsid w:val="00552251"/>
    <w:rsid w:val="005528FF"/>
    <w:rsid w:val="00554EF0"/>
    <w:rsid w:val="00564318"/>
    <w:rsid w:val="00566AE8"/>
    <w:rsid w:val="00567680"/>
    <w:rsid w:val="00567FE3"/>
    <w:rsid w:val="00570623"/>
    <w:rsid w:val="00576C31"/>
    <w:rsid w:val="005778EF"/>
    <w:rsid w:val="005804B2"/>
    <w:rsid w:val="00580AFD"/>
    <w:rsid w:val="0058153E"/>
    <w:rsid w:val="00582BB3"/>
    <w:rsid w:val="0058606E"/>
    <w:rsid w:val="00586C4F"/>
    <w:rsid w:val="00593531"/>
    <w:rsid w:val="00594B5A"/>
    <w:rsid w:val="005952CE"/>
    <w:rsid w:val="005A0533"/>
    <w:rsid w:val="005A0E54"/>
    <w:rsid w:val="005A3A91"/>
    <w:rsid w:val="005A6FC5"/>
    <w:rsid w:val="005A73CA"/>
    <w:rsid w:val="005B1D73"/>
    <w:rsid w:val="005B272B"/>
    <w:rsid w:val="005B2CF0"/>
    <w:rsid w:val="005B4C10"/>
    <w:rsid w:val="005B55D4"/>
    <w:rsid w:val="005B5E79"/>
    <w:rsid w:val="005C56F3"/>
    <w:rsid w:val="005C6A48"/>
    <w:rsid w:val="005C73CF"/>
    <w:rsid w:val="005C7D77"/>
    <w:rsid w:val="005D59CA"/>
    <w:rsid w:val="005D7BF5"/>
    <w:rsid w:val="005E04A1"/>
    <w:rsid w:val="005E0FBE"/>
    <w:rsid w:val="005E26B1"/>
    <w:rsid w:val="005E3D2A"/>
    <w:rsid w:val="005E3DD3"/>
    <w:rsid w:val="005E64C6"/>
    <w:rsid w:val="005E6B71"/>
    <w:rsid w:val="005F11FE"/>
    <w:rsid w:val="005F13C5"/>
    <w:rsid w:val="005F14AF"/>
    <w:rsid w:val="005F17BF"/>
    <w:rsid w:val="00602C37"/>
    <w:rsid w:val="00603CEE"/>
    <w:rsid w:val="0060484A"/>
    <w:rsid w:val="00604CF5"/>
    <w:rsid w:val="0061030D"/>
    <w:rsid w:val="00612637"/>
    <w:rsid w:val="00613713"/>
    <w:rsid w:val="00616AD9"/>
    <w:rsid w:val="006173C6"/>
    <w:rsid w:val="00617C9B"/>
    <w:rsid w:val="00622B5B"/>
    <w:rsid w:val="006238A5"/>
    <w:rsid w:val="006240D4"/>
    <w:rsid w:val="00625C34"/>
    <w:rsid w:val="006273E2"/>
    <w:rsid w:val="0062744B"/>
    <w:rsid w:val="00630766"/>
    <w:rsid w:val="00635AC7"/>
    <w:rsid w:val="00635C19"/>
    <w:rsid w:val="00636C73"/>
    <w:rsid w:val="0064193A"/>
    <w:rsid w:val="006427B7"/>
    <w:rsid w:val="006437CC"/>
    <w:rsid w:val="00646491"/>
    <w:rsid w:val="00650FBA"/>
    <w:rsid w:val="00653F98"/>
    <w:rsid w:val="00655AB8"/>
    <w:rsid w:val="00657C05"/>
    <w:rsid w:val="00660301"/>
    <w:rsid w:val="0066253A"/>
    <w:rsid w:val="006633FA"/>
    <w:rsid w:val="00663F83"/>
    <w:rsid w:val="006643F8"/>
    <w:rsid w:val="0066725C"/>
    <w:rsid w:val="00667317"/>
    <w:rsid w:val="00667F81"/>
    <w:rsid w:val="00676C46"/>
    <w:rsid w:val="00677A67"/>
    <w:rsid w:val="006801EE"/>
    <w:rsid w:val="006805DE"/>
    <w:rsid w:val="00681202"/>
    <w:rsid w:val="0068148D"/>
    <w:rsid w:val="00685424"/>
    <w:rsid w:val="00686575"/>
    <w:rsid w:val="00686591"/>
    <w:rsid w:val="00686AC1"/>
    <w:rsid w:val="00686C45"/>
    <w:rsid w:val="00687312"/>
    <w:rsid w:val="00687AAC"/>
    <w:rsid w:val="00690D5A"/>
    <w:rsid w:val="006911ED"/>
    <w:rsid w:val="00691E42"/>
    <w:rsid w:val="0069478A"/>
    <w:rsid w:val="00694B22"/>
    <w:rsid w:val="00694DD8"/>
    <w:rsid w:val="0069552C"/>
    <w:rsid w:val="00695FBD"/>
    <w:rsid w:val="006961BE"/>
    <w:rsid w:val="0069688B"/>
    <w:rsid w:val="006A20AD"/>
    <w:rsid w:val="006A308A"/>
    <w:rsid w:val="006A3AC1"/>
    <w:rsid w:val="006A58A7"/>
    <w:rsid w:val="006B79A1"/>
    <w:rsid w:val="006C0D03"/>
    <w:rsid w:val="006C133F"/>
    <w:rsid w:val="006C4A64"/>
    <w:rsid w:val="006D06CB"/>
    <w:rsid w:val="006D1750"/>
    <w:rsid w:val="006D49DF"/>
    <w:rsid w:val="006D6A38"/>
    <w:rsid w:val="006D6F11"/>
    <w:rsid w:val="006E0075"/>
    <w:rsid w:val="006E3895"/>
    <w:rsid w:val="006E3EC6"/>
    <w:rsid w:val="006E4568"/>
    <w:rsid w:val="006E4D20"/>
    <w:rsid w:val="006E54DC"/>
    <w:rsid w:val="006E6054"/>
    <w:rsid w:val="006F058B"/>
    <w:rsid w:val="006F0AF3"/>
    <w:rsid w:val="006F182C"/>
    <w:rsid w:val="006F3F34"/>
    <w:rsid w:val="006F4F06"/>
    <w:rsid w:val="00702195"/>
    <w:rsid w:val="00704D24"/>
    <w:rsid w:val="00705F70"/>
    <w:rsid w:val="0070671C"/>
    <w:rsid w:val="00707136"/>
    <w:rsid w:val="00712B34"/>
    <w:rsid w:val="00714980"/>
    <w:rsid w:val="007171E2"/>
    <w:rsid w:val="00721D09"/>
    <w:rsid w:val="00723D8E"/>
    <w:rsid w:val="00724A1B"/>
    <w:rsid w:val="00725C5B"/>
    <w:rsid w:val="00726AEF"/>
    <w:rsid w:val="00730353"/>
    <w:rsid w:val="0073334A"/>
    <w:rsid w:val="00733607"/>
    <w:rsid w:val="00734923"/>
    <w:rsid w:val="00745BF2"/>
    <w:rsid w:val="007472C9"/>
    <w:rsid w:val="007507D2"/>
    <w:rsid w:val="007514BE"/>
    <w:rsid w:val="007518BB"/>
    <w:rsid w:val="00752D56"/>
    <w:rsid w:val="007539FA"/>
    <w:rsid w:val="007603A5"/>
    <w:rsid w:val="00760AAB"/>
    <w:rsid w:val="00760D12"/>
    <w:rsid w:val="00761CC8"/>
    <w:rsid w:val="00765463"/>
    <w:rsid w:val="007711AB"/>
    <w:rsid w:val="00771C09"/>
    <w:rsid w:val="00772397"/>
    <w:rsid w:val="007726BA"/>
    <w:rsid w:val="00772FCB"/>
    <w:rsid w:val="00773ED6"/>
    <w:rsid w:val="00781BEE"/>
    <w:rsid w:val="00782593"/>
    <w:rsid w:val="00783DBA"/>
    <w:rsid w:val="00786FD7"/>
    <w:rsid w:val="007902E9"/>
    <w:rsid w:val="007933C9"/>
    <w:rsid w:val="00794762"/>
    <w:rsid w:val="0079707E"/>
    <w:rsid w:val="00797D70"/>
    <w:rsid w:val="007A15D3"/>
    <w:rsid w:val="007A298E"/>
    <w:rsid w:val="007A57AA"/>
    <w:rsid w:val="007A6396"/>
    <w:rsid w:val="007A7DC3"/>
    <w:rsid w:val="007B12A4"/>
    <w:rsid w:val="007B1555"/>
    <w:rsid w:val="007B22C1"/>
    <w:rsid w:val="007B319F"/>
    <w:rsid w:val="007B508D"/>
    <w:rsid w:val="007B6F98"/>
    <w:rsid w:val="007B7D9A"/>
    <w:rsid w:val="007C1D46"/>
    <w:rsid w:val="007C48AE"/>
    <w:rsid w:val="007C70F2"/>
    <w:rsid w:val="007D003A"/>
    <w:rsid w:val="007D1C5A"/>
    <w:rsid w:val="007D22E5"/>
    <w:rsid w:val="007D2B7D"/>
    <w:rsid w:val="007D3C29"/>
    <w:rsid w:val="007D3EA3"/>
    <w:rsid w:val="007D6EFF"/>
    <w:rsid w:val="007E0D52"/>
    <w:rsid w:val="007E5B1E"/>
    <w:rsid w:val="007E60DD"/>
    <w:rsid w:val="007E612D"/>
    <w:rsid w:val="007E74A5"/>
    <w:rsid w:val="007F0426"/>
    <w:rsid w:val="007F2DDF"/>
    <w:rsid w:val="007F6463"/>
    <w:rsid w:val="007F716C"/>
    <w:rsid w:val="00805409"/>
    <w:rsid w:val="00805C6A"/>
    <w:rsid w:val="008064D8"/>
    <w:rsid w:val="00807E2F"/>
    <w:rsid w:val="00810D08"/>
    <w:rsid w:val="00814D7F"/>
    <w:rsid w:val="008154C4"/>
    <w:rsid w:val="00815C20"/>
    <w:rsid w:val="00817C7D"/>
    <w:rsid w:val="00822057"/>
    <w:rsid w:val="008226E5"/>
    <w:rsid w:val="00822934"/>
    <w:rsid w:val="00822FE6"/>
    <w:rsid w:val="008253C1"/>
    <w:rsid w:val="00827F17"/>
    <w:rsid w:val="00830B74"/>
    <w:rsid w:val="0083110E"/>
    <w:rsid w:val="008335DA"/>
    <w:rsid w:val="0083366E"/>
    <w:rsid w:val="00833DE3"/>
    <w:rsid w:val="00840824"/>
    <w:rsid w:val="00845FA8"/>
    <w:rsid w:val="00846FBE"/>
    <w:rsid w:val="008509BB"/>
    <w:rsid w:val="008512AC"/>
    <w:rsid w:val="008531CE"/>
    <w:rsid w:val="00853950"/>
    <w:rsid w:val="008561B9"/>
    <w:rsid w:val="008608F2"/>
    <w:rsid w:val="00860F41"/>
    <w:rsid w:val="0086337D"/>
    <w:rsid w:val="00863EB2"/>
    <w:rsid w:val="008649A9"/>
    <w:rsid w:val="008679DB"/>
    <w:rsid w:val="0087091C"/>
    <w:rsid w:val="00872925"/>
    <w:rsid w:val="008730FB"/>
    <w:rsid w:val="00873CB7"/>
    <w:rsid w:val="00875009"/>
    <w:rsid w:val="00875F58"/>
    <w:rsid w:val="00876068"/>
    <w:rsid w:val="00876DB4"/>
    <w:rsid w:val="008821DF"/>
    <w:rsid w:val="00882EEB"/>
    <w:rsid w:val="00883356"/>
    <w:rsid w:val="00885DE7"/>
    <w:rsid w:val="00890280"/>
    <w:rsid w:val="00890292"/>
    <w:rsid w:val="00890392"/>
    <w:rsid w:val="008A2140"/>
    <w:rsid w:val="008A4C2B"/>
    <w:rsid w:val="008A56A6"/>
    <w:rsid w:val="008A5DBC"/>
    <w:rsid w:val="008A6540"/>
    <w:rsid w:val="008A6F23"/>
    <w:rsid w:val="008A7977"/>
    <w:rsid w:val="008A7A35"/>
    <w:rsid w:val="008B095A"/>
    <w:rsid w:val="008B2DB3"/>
    <w:rsid w:val="008B32EE"/>
    <w:rsid w:val="008B5803"/>
    <w:rsid w:val="008C0075"/>
    <w:rsid w:val="008C102A"/>
    <w:rsid w:val="008C2250"/>
    <w:rsid w:val="008C456F"/>
    <w:rsid w:val="008C5505"/>
    <w:rsid w:val="008C746E"/>
    <w:rsid w:val="008C7DB6"/>
    <w:rsid w:val="008D0719"/>
    <w:rsid w:val="008D3935"/>
    <w:rsid w:val="008D4BFA"/>
    <w:rsid w:val="008D7880"/>
    <w:rsid w:val="008E2601"/>
    <w:rsid w:val="008E2D17"/>
    <w:rsid w:val="008E562B"/>
    <w:rsid w:val="008F12B3"/>
    <w:rsid w:val="008F15AB"/>
    <w:rsid w:val="008F1D5F"/>
    <w:rsid w:val="008F3124"/>
    <w:rsid w:val="008F4470"/>
    <w:rsid w:val="008F72ED"/>
    <w:rsid w:val="0090187D"/>
    <w:rsid w:val="009035ED"/>
    <w:rsid w:val="009050F7"/>
    <w:rsid w:val="009056FF"/>
    <w:rsid w:val="009059B3"/>
    <w:rsid w:val="009105EF"/>
    <w:rsid w:val="00910C5E"/>
    <w:rsid w:val="00911383"/>
    <w:rsid w:val="00912879"/>
    <w:rsid w:val="00915087"/>
    <w:rsid w:val="00915DF3"/>
    <w:rsid w:val="0091657B"/>
    <w:rsid w:val="00920C9B"/>
    <w:rsid w:val="00924EE1"/>
    <w:rsid w:val="009254E1"/>
    <w:rsid w:val="00925A95"/>
    <w:rsid w:val="00927B21"/>
    <w:rsid w:val="00930277"/>
    <w:rsid w:val="00930A37"/>
    <w:rsid w:val="00931DCE"/>
    <w:rsid w:val="0093271F"/>
    <w:rsid w:val="009335EA"/>
    <w:rsid w:val="00935AF5"/>
    <w:rsid w:val="00937215"/>
    <w:rsid w:val="009375D5"/>
    <w:rsid w:val="00937B16"/>
    <w:rsid w:val="0094158D"/>
    <w:rsid w:val="00941D40"/>
    <w:rsid w:val="00942047"/>
    <w:rsid w:val="009427F6"/>
    <w:rsid w:val="00944A65"/>
    <w:rsid w:val="00945A59"/>
    <w:rsid w:val="00947502"/>
    <w:rsid w:val="00951054"/>
    <w:rsid w:val="00951421"/>
    <w:rsid w:val="00953507"/>
    <w:rsid w:val="00956BC0"/>
    <w:rsid w:val="00957021"/>
    <w:rsid w:val="009634DB"/>
    <w:rsid w:val="00964829"/>
    <w:rsid w:val="00964DB3"/>
    <w:rsid w:val="0096646E"/>
    <w:rsid w:val="00970EF9"/>
    <w:rsid w:val="00971696"/>
    <w:rsid w:val="00972569"/>
    <w:rsid w:val="00972ABF"/>
    <w:rsid w:val="00972C53"/>
    <w:rsid w:val="0097376F"/>
    <w:rsid w:val="0097386C"/>
    <w:rsid w:val="00975234"/>
    <w:rsid w:val="009757D4"/>
    <w:rsid w:val="00975CD0"/>
    <w:rsid w:val="00976044"/>
    <w:rsid w:val="00980141"/>
    <w:rsid w:val="00984D0B"/>
    <w:rsid w:val="00986BE0"/>
    <w:rsid w:val="00990F24"/>
    <w:rsid w:val="009915D1"/>
    <w:rsid w:val="00991D93"/>
    <w:rsid w:val="00991F60"/>
    <w:rsid w:val="00992610"/>
    <w:rsid w:val="00994FCD"/>
    <w:rsid w:val="00997946"/>
    <w:rsid w:val="009A0B93"/>
    <w:rsid w:val="009A0C29"/>
    <w:rsid w:val="009A1657"/>
    <w:rsid w:val="009A2698"/>
    <w:rsid w:val="009A51DE"/>
    <w:rsid w:val="009A5ED2"/>
    <w:rsid w:val="009A6EDE"/>
    <w:rsid w:val="009A7203"/>
    <w:rsid w:val="009B074E"/>
    <w:rsid w:val="009B0B3B"/>
    <w:rsid w:val="009B15FE"/>
    <w:rsid w:val="009B2C9D"/>
    <w:rsid w:val="009B35C1"/>
    <w:rsid w:val="009B3C0A"/>
    <w:rsid w:val="009B4285"/>
    <w:rsid w:val="009B5ADB"/>
    <w:rsid w:val="009C067D"/>
    <w:rsid w:val="009C07F1"/>
    <w:rsid w:val="009C0F2C"/>
    <w:rsid w:val="009C10F0"/>
    <w:rsid w:val="009C4507"/>
    <w:rsid w:val="009C557E"/>
    <w:rsid w:val="009D04CA"/>
    <w:rsid w:val="009D0525"/>
    <w:rsid w:val="009D2848"/>
    <w:rsid w:val="009D36A8"/>
    <w:rsid w:val="009D4E21"/>
    <w:rsid w:val="009D6240"/>
    <w:rsid w:val="009D6338"/>
    <w:rsid w:val="009D66A8"/>
    <w:rsid w:val="009E15D4"/>
    <w:rsid w:val="009E31C6"/>
    <w:rsid w:val="009F39D9"/>
    <w:rsid w:val="009F60D5"/>
    <w:rsid w:val="009F6DB8"/>
    <w:rsid w:val="009F7EF1"/>
    <w:rsid w:val="00A000B8"/>
    <w:rsid w:val="00A006E4"/>
    <w:rsid w:val="00A0351E"/>
    <w:rsid w:val="00A03F26"/>
    <w:rsid w:val="00A0543B"/>
    <w:rsid w:val="00A108FE"/>
    <w:rsid w:val="00A1149F"/>
    <w:rsid w:val="00A11552"/>
    <w:rsid w:val="00A12AFE"/>
    <w:rsid w:val="00A12E71"/>
    <w:rsid w:val="00A14682"/>
    <w:rsid w:val="00A14C2D"/>
    <w:rsid w:val="00A16544"/>
    <w:rsid w:val="00A205E4"/>
    <w:rsid w:val="00A207CC"/>
    <w:rsid w:val="00A20B8A"/>
    <w:rsid w:val="00A236B7"/>
    <w:rsid w:val="00A236FD"/>
    <w:rsid w:val="00A23BBB"/>
    <w:rsid w:val="00A25C14"/>
    <w:rsid w:val="00A31439"/>
    <w:rsid w:val="00A32AE1"/>
    <w:rsid w:val="00A32B72"/>
    <w:rsid w:val="00A34461"/>
    <w:rsid w:val="00A345AA"/>
    <w:rsid w:val="00A407E1"/>
    <w:rsid w:val="00A4093F"/>
    <w:rsid w:val="00A41467"/>
    <w:rsid w:val="00A41EC3"/>
    <w:rsid w:val="00A43477"/>
    <w:rsid w:val="00A4495C"/>
    <w:rsid w:val="00A44BDB"/>
    <w:rsid w:val="00A50EE3"/>
    <w:rsid w:val="00A50F6A"/>
    <w:rsid w:val="00A51F34"/>
    <w:rsid w:val="00A52496"/>
    <w:rsid w:val="00A524FC"/>
    <w:rsid w:val="00A53248"/>
    <w:rsid w:val="00A54C8B"/>
    <w:rsid w:val="00A55936"/>
    <w:rsid w:val="00A6232E"/>
    <w:rsid w:val="00A65A06"/>
    <w:rsid w:val="00A73C54"/>
    <w:rsid w:val="00A760CC"/>
    <w:rsid w:val="00A84D4B"/>
    <w:rsid w:val="00A8597C"/>
    <w:rsid w:val="00A87677"/>
    <w:rsid w:val="00A90CE8"/>
    <w:rsid w:val="00A916FF"/>
    <w:rsid w:val="00A91E5F"/>
    <w:rsid w:val="00A92B86"/>
    <w:rsid w:val="00A92D02"/>
    <w:rsid w:val="00A9372D"/>
    <w:rsid w:val="00A9518D"/>
    <w:rsid w:val="00A95D9C"/>
    <w:rsid w:val="00A961E4"/>
    <w:rsid w:val="00A97E13"/>
    <w:rsid w:val="00AA3B39"/>
    <w:rsid w:val="00AA50CB"/>
    <w:rsid w:val="00AA773C"/>
    <w:rsid w:val="00AB1BDF"/>
    <w:rsid w:val="00AB388A"/>
    <w:rsid w:val="00AB6BCE"/>
    <w:rsid w:val="00AB71C8"/>
    <w:rsid w:val="00AC2F1F"/>
    <w:rsid w:val="00AC46F3"/>
    <w:rsid w:val="00AC4ED2"/>
    <w:rsid w:val="00AC6905"/>
    <w:rsid w:val="00AC7D8F"/>
    <w:rsid w:val="00AD02C0"/>
    <w:rsid w:val="00AD11C1"/>
    <w:rsid w:val="00AD34E1"/>
    <w:rsid w:val="00AD716A"/>
    <w:rsid w:val="00AD7B93"/>
    <w:rsid w:val="00AD7EAD"/>
    <w:rsid w:val="00AE3754"/>
    <w:rsid w:val="00AE6529"/>
    <w:rsid w:val="00AF36F8"/>
    <w:rsid w:val="00AF4CA9"/>
    <w:rsid w:val="00AF4D20"/>
    <w:rsid w:val="00AF5123"/>
    <w:rsid w:val="00AF5AEC"/>
    <w:rsid w:val="00B00658"/>
    <w:rsid w:val="00B0188F"/>
    <w:rsid w:val="00B078CF"/>
    <w:rsid w:val="00B13E57"/>
    <w:rsid w:val="00B15AA7"/>
    <w:rsid w:val="00B16129"/>
    <w:rsid w:val="00B16B26"/>
    <w:rsid w:val="00B203AF"/>
    <w:rsid w:val="00B22916"/>
    <w:rsid w:val="00B239DA"/>
    <w:rsid w:val="00B27CAD"/>
    <w:rsid w:val="00B30872"/>
    <w:rsid w:val="00B36132"/>
    <w:rsid w:val="00B3725C"/>
    <w:rsid w:val="00B4001B"/>
    <w:rsid w:val="00B40028"/>
    <w:rsid w:val="00B43A35"/>
    <w:rsid w:val="00B44D9B"/>
    <w:rsid w:val="00B450BA"/>
    <w:rsid w:val="00B45189"/>
    <w:rsid w:val="00B46907"/>
    <w:rsid w:val="00B46A15"/>
    <w:rsid w:val="00B46AF3"/>
    <w:rsid w:val="00B471E8"/>
    <w:rsid w:val="00B47226"/>
    <w:rsid w:val="00B47445"/>
    <w:rsid w:val="00B502A6"/>
    <w:rsid w:val="00B517B9"/>
    <w:rsid w:val="00B532C7"/>
    <w:rsid w:val="00B538D2"/>
    <w:rsid w:val="00B54FBF"/>
    <w:rsid w:val="00B5537B"/>
    <w:rsid w:val="00B5689D"/>
    <w:rsid w:val="00B577EF"/>
    <w:rsid w:val="00B61E0E"/>
    <w:rsid w:val="00B62212"/>
    <w:rsid w:val="00B62DB3"/>
    <w:rsid w:val="00B6513F"/>
    <w:rsid w:val="00B65975"/>
    <w:rsid w:val="00B7228F"/>
    <w:rsid w:val="00B7276C"/>
    <w:rsid w:val="00B7318F"/>
    <w:rsid w:val="00B74259"/>
    <w:rsid w:val="00B751BA"/>
    <w:rsid w:val="00B767AB"/>
    <w:rsid w:val="00B77185"/>
    <w:rsid w:val="00B77689"/>
    <w:rsid w:val="00B77DC9"/>
    <w:rsid w:val="00B80C99"/>
    <w:rsid w:val="00B83FD2"/>
    <w:rsid w:val="00B8478D"/>
    <w:rsid w:val="00B84F80"/>
    <w:rsid w:val="00B87B21"/>
    <w:rsid w:val="00B9331C"/>
    <w:rsid w:val="00B95DFC"/>
    <w:rsid w:val="00B96DEF"/>
    <w:rsid w:val="00B977F8"/>
    <w:rsid w:val="00B97B7B"/>
    <w:rsid w:val="00BA0354"/>
    <w:rsid w:val="00BA087C"/>
    <w:rsid w:val="00BA0DBC"/>
    <w:rsid w:val="00BA5199"/>
    <w:rsid w:val="00BB0050"/>
    <w:rsid w:val="00BB08ED"/>
    <w:rsid w:val="00BB0AE6"/>
    <w:rsid w:val="00BB24E3"/>
    <w:rsid w:val="00BB27DB"/>
    <w:rsid w:val="00BB4640"/>
    <w:rsid w:val="00BB6A67"/>
    <w:rsid w:val="00BB6D79"/>
    <w:rsid w:val="00BC1ECF"/>
    <w:rsid w:val="00BC1F11"/>
    <w:rsid w:val="00BC2072"/>
    <w:rsid w:val="00BC2EBD"/>
    <w:rsid w:val="00BC4821"/>
    <w:rsid w:val="00BC4CF2"/>
    <w:rsid w:val="00BD2654"/>
    <w:rsid w:val="00BD414C"/>
    <w:rsid w:val="00BD41AC"/>
    <w:rsid w:val="00BD4CBB"/>
    <w:rsid w:val="00BD4ED4"/>
    <w:rsid w:val="00BD4F30"/>
    <w:rsid w:val="00BD7FFC"/>
    <w:rsid w:val="00BE092F"/>
    <w:rsid w:val="00BE1178"/>
    <w:rsid w:val="00BE2218"/>
    <w:rsid w:val="00BE466A"/>
    <w:rsid w:val="00BE54E3"/>
    <w:rsid w:val="00BE5DAA"/>
    <w:rsid w:val="00BE7A92"/>
    <w:rsid w:val="00BF46C9"/>
    <w:rsid w:val="00BF57E5"/>
    <w:rsid w:val="00BF70ED"/>
    <w:rsid w:val="00C00572"/>
    <w:rsid w:val="00C0118C"/>
    <w:rsid w:val="00C05294"/>
    <w:rsid w:val="00C072E5"/>
    <w:rsid w:val="00C07A54"/>
    <w:rsid w:val="00C12972"/>
    <w:rsid w:val="00C12A72"/>
    <w:rsid w:val="00C14868"/>
    <w:rsid w:val="00C153ED"/>
    <w:rsid w:val="00C1621B"/>
    <w:rsid w:val="00C1669D"/>
    <w:rsid w:val="00C209F0"/>
    <w:rsid w:val="00C26829"/>
    <w:rsid w:val="00C26C22"/>
    <w:rsid w:val="00C31DDE"/>
    <w:rsid w:val="00C3495E"/>
    <w:rsid w:val="00C3779F"/>
    <w:rsid w:val="00C37DE9"/>
    <w:rsid w:val="00C43700"/>
    <w:rsid w:val="00C43ABE"/>
    <w:rsid w:val="00C446D2"/>
    <w:rsid w:val="00C456D6"/>
    <w:rsid w:val="00C47861"/>
    <w:rsid w:val="00C47AFE"/>
    <w:rsid w:val="00C51708"/>
    <w:rsid w:val="00C5185D"/>
    <w:rsid w:val="00C54932"/>
    <w:rsid w:val="00C54BA4"/>
    <w:rsid w:val="00C54C04"/>
    <w:rsid w:val="00C5641D"/>
    <w:rsid w:val="00C56C92"/>
    <w:rsid w:val="00C57B7D"/>
    <w:rsid w:val="00C631BE"/>
    <w:rsid w:val="00C6341F"/>
    <w:rsid w:val="00C63CB7"/>
    <w:rsid w:val="00C64750"/>
    <w:rsid w:val="00C65F2A"/>
    <w:rsid w:val="00C66F05"/>
    <w:rsid w:val="00C67E56"/>
    <w:rsid w:val="00C715DC"/>
    <w:rsid w:val="00C73BAE"/>
    <w:rsid w:val="00C74769"/>
    <w:rsid w:val="00C75A59"/>
    <w:rsid w:val="00C767C6"/>
    <w:rsid w:val="00C7683E"/>
    <w:rsid w:val="00C7712D"/>
    <w:rsid w:val="00C772D1"/>
    <w:rsid w:val="00C77DE7"/>
    <w:rsid w:val="00C84D3E"/>
    <w:rsid w:val="00C90F0A"/>
    <w:rsid w:val="00C915CE"/>
    <w:rsid w:val="00C93264"/>
    <w:rsid w:val="00C96552"/>
    <w:rsid w:val="00C9796E"/>
    <w:rsid w:val="00CA095A"/>
    <w:rsid w:val="00CA4C13"/>
    <w:rsid w:val="00CA52BA"/>
    <w:rsid w:val="00CA5F53"/>
    <w:rsid w:val="00CA651C"/>
    <w:rsid w:val="00CB0EC3"/>
    <w:rsid w:val="00CB4F80"/>
    <w:rsid w:val="00CC37B4"/>
    <w:rsid w:val="00CD027A"/>
    <w:rsid w:val="00CD3844"/>
    <w:rsid w:val="00CD49DF"/>
    <w:rsid w:val="00CD53E1"/>
    <w:rsid w:val="00CE7135"/>
    <w:rsid w:val="00CF0202"/>
    <w:rsid w:val="00CF2BFF"/>
    <w:rsid w:val="00CF7E11"/>
    <w:rsid w:val="00D00421"/>
    <w:rsid w:val="00D0424F"/>
    <w:rsid w:val="00D04E8B"/>
    <w:rsid w:val="00D070B7"/>
    <w:rsid w:val="00D07A12"/>
    <w:rsid w:val="00D10C0A"/>
    <w:rsid w:val="00D10DAB"/>
    <w:rsid w:val="00D115BA"/>
    <w:rsid w:val="00D11D39"/>
    <w:rsid w:val="00D12C91"/>
    <w:rsid w:val="00D131B9"/>
    <w:rsid w:val="00D147FF"/>
    <w:rsid w:val="00D163D4"/>
    <w:rsid w:val="00D168EB"/>
    <w:rsid w:val="00D20966"/>
    <w:rsid w:val="00D2219D"/>
    <w:rsid w:val="00D2257D"/>
    <w:rsid w:val="00D24749"/>
    <w:rsid w:val="00D25B4E"/>
    <w:rsid w:val="00D262C1"/>
    <w:rsid w:val="00D26A32"/>
    <w:rsid w:val="00D30835"/>
    <w:rsid w:val="00D31ACC"/>
    <w:rsid w:val="00D31E78"/>
    <w:rsid w:val="00D327F1"/>
    <w:rsid w:val="00D34275"/>
    <w:rsid w:val="00D34C6D"/>
    <w:rsid w:val="00D363AE"/>
    <w:rsid w:val="00D3779F"/>
    <w:rsid w:val="00D37C3F"/>
    <w:rsid w:val="00D43D26"/>
    <w:rsid w:val="00D45AF4"/>
    <w:rsid w:val="00D45C73"/>
    <w:rsid w:val="00D462B5"/>
    <w:rsid w:val="00D5053A"/>
    <w:rsid w:val="00D5069B"/>
    <w:rsid w:val="00D538F3"/>
    <w:rsid w:val="00D5551B"/>
    <w:rsid w:val="00D562D9"/>
    <w:rsid w:val="00D61663"/>
    <w:rsid w:val="00D65D1D"/>
    <w:rsid w:val="00D67553"/>
    <w:rsid w:val="00D73594"/>
    <w:rsid w:val="00D74F38"/>
    <w:rsid w:val="00D752E8"/>
    <w:rsid w:val="00D818AA"/>
    <w:rsid w:val="00D867F7"/>
    <w:rsid w:val="00D87F13"/>
    <w:rsid w:val="00D904DD"/>
    <w:rsid w:val="00D923C4"/>
    <w:rsid w:val="00D92F61"/>
    <w:rsid w:val="00D93EF5"/>
    <w:rsid w:val="00D94882"/>
    <w:rsid w:val="00D9568E"/>
    <w:rsid w:val="00DA0181"/>
    <w:rsid w:val="00DA1FF9"/>
    <w:rsid w:val="00DA24FC"/>
    <w:rsid w:val="00DA3E57"/>
    <w:rsid w:val="00DA459C"/>
    <w:rsid w:val="00DA4C98"/>
    <w:rsid w:val="00DA4CB1"/>
    <w:rsid w:val="00DA5F97"/>
    <w:rsid w:val="00DA7E33"/>
    <w:rsid w:val="00DB1E1D"/>
    <w:rsid w:val="00DB3849"/>
    <w:rsid w:val="00DB51D1"/>
    <w:rsid w:val="00DB5B2A"/>
    <w:rsid w:val="00DB72E3"/>
    <w:rsid w:val="00DC234B"/>
    <w:rsid w:val="00DC3D3F"/>
    <w:rsid w:val="00DC7241"/>
    <w:rsid w:val="00DC7F28"/>
    <w:rsid w:val="00DD1A95"/>
    <w:rsid w:val="00DD202C"/>
    <w:rsid w:val="00DD36D8"/>
    <w:rsid w:val="00DE0A51"/>
    <w:rsid w:val="00DE632C"/>
    <w:rsid w:val="00DE7869"/>
    <w:rsid w:val="00DF47A5"/>
    <w:rsid w:val="00DF47F3"/>
    <w:rsid w:val="00DF6E1D"/>
    <w:rsid w:val="00E06E79"/>
    <w:rsid w:val="00E07005"/>
    <w:rsid w:val="00E07452"/>
    <w:rsid w:val="00E112CE"/>
    <w:rsid w:val="00E11F70"/>
    <w:rsid w:val="00E13589"/>
    <w:rsid w:val="00E16B4F"/>
    <w:rsid w:val="00E211AE"/>
    <w:rsid w:val="00E24C22"/>
    <w:rsid w:val="00E27B7D"/>
    <w:rsid w:val="00E27C17"/>
    <w:rsid w:val="00E27E9A"/>
    <w:rsid w:val="00E317ED"/>
    <w:rsid w:val="00E34C01"/>
    <w:rsid w:val="00E352EA"/>
    <w:rsid w:val="00E404F3"/>
    <w:rsid w:val="00E41AC9"/>
    <w:rsid w:val="00E47908"/>
    <w:rsid w:val="00E50190"/>
    <w:rsid w:val="00E566B0"/>
    <w:rsid w:val="00E61CA4"/>
    <w:rsid w:val="00E61D84"/>
    <w:rsid w:val="00E66E08"/>
    <w:rsid w:val="00E743E8"/>
    <w:rsid w:val="00E76CA2"/>
    <w:rsid w:val="00E77E41"/>
    <w:rsid w:val="00E81602"/>
    <w:rsid w:val="00E81787"/>
    <w:rsid w:val="00E82861"/>
    <w:rsid w:val="00E86A30"/>
    <w:rsid w:val="00E877E7"/>
    <w:rsid w:val="00E9051D"/>
    <w:rsid w:val="00E93AFD"/>
    <w:rsid w:val="00E93E4B"/>
    <w:rsid w:val="00E94E7B"/>
    <w:rsid w:val="00E9542C"/>
    <w:rsid w:val="00E96E15"/>
    <w:rsid w:val="00E9785B"/>
    <w:rsid w:val="00EA0D38"/>
    <w:rsid w:val="00EA38C0"/>
    <w:rsid w:val="00EA48CE"/>
    <w:rsid w:val="00EB1819"/>
    <w:rsid w:val="00EB5B28"/>
    <w:rsid w:val="00EB608C"/>
    <w:rsid w:val="00EB6496"/>
    <w:rsid w:val="00EB7013"/>
    <w:rsid w:val="00EB7734"/>
    <w:rsid w:val="00EC0DEC"/>
    <w:rsid w:val="00EC135D"/>
    <w:rsid w:val="00EC2232"/>
    <w:rsid w:val="00EC2AB5"/>
    <w:rsid w:val="00EC393A"/>
    <w:rsid w:val="00EC3FC5"/>
    <w:rsid w:val="00EC5389"/>
    <w:rsid w:val="00EC5554"/>
    <w:rsid w:val="00EC55D9"/>
    <w:rsid w:val="00EC663E"/>
    <w:rsid w:val="00EC6EE2"/>
    <w:rsid w:val="00EE2668"/>
    <w:rsid w:val="00EE3015"/>
    <w:rsid w:val="00EE4E36"/>
    <w:rsid w:val="00EE68B7"/>
    <w:rsid w:val="00EE7FD2"/>
    <w:rsid w:val="00EF07BC"/>
    <w:rsid w:val="00EF4BC9"/>
    <w:rsid w:val="00EF538B"/>
    <w:rsid w:val="00F00E28"/>
    <w:rsid w:val="00F01EFE"/>
    <w:rsid w:val="00F02C54"/>
    <w:rsid w:val="00F02E1A"/>
    <w:rsid w:val="00F044C3"/>
    <w:rsid w:val="00F06FF8"/>
    <w:rsid w:val="00F11D4E"/>
    <w:rsid w:val="00F1470D"/>
    <w:rsid w:val="00F1677B"/>
    <w:rsid w:val="00F168BF"/>
    <w:rsid w:val="00F209A2"/>
    <w:rsid w:val="00F21B68"/>
    <w:rsid w:val="00F235B2"/>
    <w:rsid w:val="00F24EAF"/>
    <w:rsid w:val="00F27139"/>
    <w:rsid w:val="00F27B38"/>
    <w:rsid w:val="00F303E4"/>
    <w:rsid w:val="00F315DC"/>
    <w:rsid w:val="00F32FF9"/>
    <w:rsid w:val="00F35959"/>
    <w:rsid w:val="00F37C8E"/>
    <w:rsid w:val="00F42EDC"/>
    <w:rsid w:val="00F47393"/>
    <w:rsid w:val="00F47451"/>
    <w:rsid w:val="00F50C54"/>
    <w:rsid w:val="00F50DE2"/>
    <w:rsid w:val="00F51E47"/>
    <w:rsid w:val="00F55097"/>
    <w:rsid w:val="00F55968"/>
    <w:rsid w:val="00F57FF1"/>
    <w:rsid w:val="00F6034E"/>
    <w:rsid w:val="00F6256F"/>
    <w:rsid w:val="00F63513"/>
    <w:rsid w:val="00F716C4"/>
    <w:rsid w:val="00F72083"/>
    <w:rsid w:val="00F741D3"/>
    <w:rsid w:val="00F77A33"/>
    <w:rsid w:val="00F805F2"/>
    <w:rsid w:val="00F80887"/>
    <w:rsid w:val="00F808D9"/>
    <w:rsid w:val="00F808E0"/>
    <w:rsid w:val="00F81C97"/>
    <w:rsid w:val="00F81D87"/>
    <w:rsid w:val="00F828F0"/>
    <w:rsid w:val="00F835B4"/>
    <w:rsid w:val="00F83A53"/>
    <w:rsid w:val="00F84614"/>
    <w:rsid w:val="00F85765"/>
    <w:rsid w:val="00F87C03"/>
    <w:rsid w:val="00F9338D"/>
    <w:rsid w:val="00F952AA"/>
    <w:rsid w:val="00F97F04"/>
    <w:rsid w:val="00FA06C7"/>
    <w:rsid w:val="00FA35CF"/>
    <w:rsid w:val="00FA64B9"/>
    <w:rsid w:val="00FA7386"/>
    <w:rsid w:val="00FA73D8"/>
    <w:rsid w:val="00FA7617"/>
    <w:rsid w:val="00FB34E3"/>
    <w:rsid w:val="00FB6284"/>
    <w:rsid w:val="00FB7207"/>
    <w:rsid w:val="00FC12C1"/>
    <w:rsid w:val="00FC21CB"/>
    <w:rsid w:val="00FC22FC"/>
    <w:rsid w:val="00FC3D58"/>
    <w:rsid w:val="00FC40BA"/>
    <w:rsid w:val="00FC7C43"/>
    <w:rsid w:val="00FD1D03"/>
    <w:rsid w:val="00FD3A26"/>
    <w:rsid w:val="00FD4CFF"/>
    <w:rsid w:val="00FD4D30"/>
    <w:rsid w:val="00FD6CA9"/>
    <w:rsid w:val="00FD6D29"/>
    <w:rsid w:val="00FE3324"/>
    <w:rsid w:val="00FE4C88"/>
    <w:rsid w:val="00FF058B"/>
    <w:rsid w:val="00FF21C5"/>
    <w:rsid w:val="00FF35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30D899"/>
  <w15:docId w15:val="{0647FF95-8922-441A-9473-5799B3E00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qFormat="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qFormat="1"/>
    <w:lsdException w:name="footer" w:semiHidden="1" w:uiPriority="99" w:unhideWhenUsed="1"/>
    <w:lsdException w:name="index heading" w:semiHidden="1" w:unhideWhenUsed="1" w:qFormat="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qFormat="1"/>
    <w:lsdException w:name="Body Text 3" w:semiHidden="1" w:unhideWhenUsed="1" w:qFormat="1"/>
    <w:lsdException w:name="Body Text Indent 2" w:semiHidden="1" w:unhideWhenUsed="1" w:qFormat="1"/>
    <w:lsdException w:name="Body Text Indent 3" w:semiHidden="1" w:uiPriority="99"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222441"/>
    <w:rPr>
      <w:color w:val="000000"/>
      <w:kern w:val="28"/>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1"/>
    <w:link w:val="10"/>
    <w:qFormat/>
    <w:rsid w:val="008F15AB"/>
    <w:pPr>
      <w:spacing w:before="100" w:beforeAutospacing="1" w:after="100" w:afterAutospacing="1"/>
      <w:outlineLvl w:val="0"/>
    </w:pPr>
    <w:rPr>
      <w:b/>
      <w:bCs/>
      <w:color w:val="auto"/>
      <w:kern w:val="36"/>
      <w:sz w:val="48"/>
      <w:szCs w:val="48"/>
      <w:lang w:eastAsia="en-US"/>
    </w:rPr>
  </w:style>
  <w:style w:type="paragraph" w:styleId="20">
    <w:name w:val="heading 2"/>
    <w:basedOn w:val="a1"/>
    <w:next w:val="a1"/>
    <w:link w:val="21"/>
    <w:uiPriority w:val="9"/>
    <w:unhideWhenUsed/>
    <w:qFormat/>
    <w:rsid w:val="00477A14"/>
    <w:pPr>
      <w:keepNext/>
      <w:keepLines/>
      <w:spacing w:before="200" w:line="276" w:lineRule="auto"/>
      <w:outlineLvl w:val="1"/>
    </w:pPr>
    <w:rPr>
      <w:rFonts w:ascii="Cambria" w:hAnsi="Cambria"/>
      <w:b/>
      <w:bCs/>
      <w:color w:val="4F81BD"/>
      <w:kern w:val="0"/>
      <w:sz w:val="26"/>
      <w:szCs w:val="26"/>
      <w:lang w:eastAsia="en-US"/>
    </w:rPr>
  </w:style>
  <w:style w:type="paragraph" w:styleId="31">
    <w:name w:val="heading 3"/>
    <w:basedOn w:val="a1"/>
    <w:next w:val="Pro-Gramma"/>
    <w:link w:val="32"/>
    <w:qFormat/>
    <w:rsid w:val="00BC2EBD"/>
    <w:pPr>
      <w:keepNext/>
      <w:spacing w:before="1200" w:after="600"/>
      <w:outlineLvl w:val="2"/>
    </w:pPr>
    <w:rPr>
      <w:rFonts w:ascii="Verdana" w:hAnsi="Verdana"/>
      <w:bCs/>
      <w:color w:val="C41C16"/>
      <w:kern w:val="0"/>
      <w:sz w:val="24"/>
      <w:szCs w:val="26"/>
    </w:rPr>
  </w:style>
  <w:style w:type="paragraph" w:styleId="41">
    <w:name w:val="heading 4"/>
    <w:basedOn w:val="a1"/>
    <w:next w:val="Pro-Gramma"/>
    <w:link w:val="42"/>
    <w:qFormat/>
    <w:rsid w:val="00BC2EBD"/>
    <w:pPr>
      <w:keepNext/>
      <w:spacing w:before="480" w:after="240"/>
      <w:outlineLvl w:val="3"/>
    </w:pPr>
    <w:rPr>
      <w:rFonts w:ascii="Verdana" w:hAnsi="Verdana"/>
      <w:b/>
      <w:bCs/>
      <w:color w:val="auto"/>
      <w:kern w:val="0"/>
      <w:szCs w:val="28"/>
    </w:rPr>
  </w:style>
  <w:style w:type="paragraph" w:styleId="51">
    <w:name w:val="heading 5"/>
    <w:basedOn w:val="a1"/>
    <w:next w:val="a1"/>
    <w:link w:val="52"/>
    <w:uiPriority w:val="9"/>
    <w:qFormat/>
    <w:rsid w:val="000A301A"/>
    <w:pPr>
      <w:keepNext/>
      <w:tabs>
        <w:tab w:val="num" w:pos="0"/>
      </w:tabs>
      <w:suppressAutoHyphens/>
      <w:ind w:left="1008" w:hanging="1008"/>
      <w:jc w:val="center"/>
      <w:outlineLvl w:val="4"/>
    </w:pPr>
    <w:rPr>
      <w:b/>
      <w:bCs/>
      <w:color w:val="auto"/>
      <w:kern w:val="0"/>
      <w:lang w:eastAsia="ar-SA"/>
    </w:rPr>
  </w:style>
  <w:style w:type="paragraph" w:styleId="6">
    <w:name w:val="heading 6"/>
    <w:basedOn w:val="a1"/>
    <w:next w:val="a1"/>
    <w:link w:val="60"/>
    <w:qFormat/>
    <w:rsid w:val="000A301A"/>
    <w:pPr>
      <w:tabs>
        <w:tab w:val="num" w:pos="0"/>
      </w:tabs>
      <w:suppressAutoHyphens/>
      <w:spacing w:before="240" w:after="60"/>
      <w:ind w:left="1152" w:hanging="1152"/>
      <w:outlineLvl w:val="5"/>
    </w:pPr>
    <w:rPr>
      <w:b/>
      <w:bCs/>
      <w:color w:val="auto"/>
      <w:kern w:val="0"/>
      <w:sz w:val="22"/>
      <w:szCs w:val="22"/>
      <w:lang w:eastAsia="ar-SA"/>
    </w:rPr>
  </w:style>
  <w:style w:type="paragraph" w:styleId="7">
    <w:name w:val="heading 7"/>
    <w:basedOn w:val="a1"/>
    <w:next w:val="a1"/>
    <w:link w:val="70"/>
    <w:qFormat/>
    <w:rsid w:val="000A301A"/>
    <w:pPr>
      <w:tabs>
        <w:tab w:val="num" w:pos="0"/>
      </w:tabs>
      <w:suppressAutoHyphens/>
      <w:spacing w:before="240" w:after="60"/>
      <w:ind w:left="1296" w:hanging="1296"/>
      <w:outlineLvl w:val="6"/>
    </w:pPr>
    <w:rPr>
      <w:color w:val="auto"/>
      <w:kern w:val="0"/>
      <w:sz w:val="24"/>
      <w:szCs w:val="24"/>
      <w:lang w:eastAsia="ar-SA"/>
    </w:rPr>
  </w:style>
  <w:style w:type="paragraph" w:styleId="8">
    <w:name w:val="heading 8"/>
    <w:basedOn w:val="a1"/>
    <w:next w:val="a1"/>
    <w:link w:val="80"/>
    <w:qFormat/>
    <w:rsid w:val="000A301A"/>
    <w:pPr>
      <w:tabs>
        <w:tab w:val="num" w:pos="0"/>
      </w:tabs>
      <w:suppressAutoHyphens/>
      <w:spacing w:before="240" w:after="60"/>
      <w:ind w:left="1440" w:hanging="1440"/>
      <w:outlineLvl w:val="7"/>
    </w:pPr>
    <w:rPr>
      <w:i/>
      <w:iCs/>
      <w:kern w:val="0"/>
      <w:sz w:val="24"/>
      <w:szCs w:val="24"/>
      <w:lang w:eastAsia="ar-SA"/>
    </w:rPr>
  </w:style>
  <w:style w:type="paragraph" w:styleId="9">
    <w:name w:val="heading 9"/>
    <w:basedOn w:val="a1"/>
    <w:next w:val="a1"/>
    <w:link w:val="90"/>
    <w:qFormat/>
    <w:rsid w:val="000A301A"/>
    <w:pPr>
      <w:tabs>
        <w:tab w:val="num" w:pos="0"/>
      </w:tabs>
      <w:suppressAutoHyphens/>
      <w:spacing w:before="240" w:after="60"/>
      <w:ind w:left="1584" w:hanging="1584"/>
      <w:outlineLvl w:val="8"/>
    </w:pPr>
    <w:rPr>
      <w:rFonts w:ascii="Arial" w:hAnsi="Arial"/>
      <w:kern w:val="0"/>
      <w:sz w:val="22"/>
      <w:szCs w:val="22"/>
      <w:lang w:eastAsia="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2"/>
    <w:link w:val="1"/>
    <w:qFormat/>
    <w:rsid w:val="008F15AB"/>
    <w:rPr>
      <w:b/>
      <w:bCs/>
      <w:kern w:val="36"/>
      <w:sz w:val="48"/>
      <w:szCs w:val="48"/>
    </w:rPr>
  </w:style>
  <w:style w:type="character" w:styleId="a5">
    <w:name w:val="Hyperlink"/>
    <w:basedOn w:val="a2"/>
    <w:rsid w:val="00084B88"/>
    <w:rPr>
      <w:color w:val="0000FF"/>
      <w:u w:val="single"/>
    </w:rPr>
  </w:style>
  <w:style w:type="paragraph" w:styleId="a6">
    <w:name w:val="No Spacing"/>
    <w:link w:val="a7"/>
    <w:uiPriority w:val="1"/>
    <w:qFormat/>
    <w:rsid w:val="00084B88"/>
    <w:rPr>
      <w:rFonts w:ascii="Calibri" w:hAnsi="Calibri"/>
      <w:sz w:val="22"/>
      <w:szCs w:val="22"/>
      <w:lang w:eastAsia="ru-RU"/>
    </w:rPr>
  </w:style>
  <w:style w:type="paragraph" w:styleId="a8">
    <w:name w:val="Balloon Text"/>
    <w:basedOn w:val="a1"/>
    <w:link w:val="a9"/>
    <w:unhideWhenUsed/>
    <w:qFormat/>
    <w:rsid w:val="00084B88"/>
    <w:rPr>
      <w:rFonts w:ascii="Tahoma" w:hAnsi="Tahoma" w:cs="Tahoma"/>
      <w:sz w:val="16"/>
      <w:szCs w:val="16"/>
    </w:rPr>
  </w:style>
  <w:style w:type="character" w:customStyle="1" w:styleId="a9">
    <w:name w:val="Текст выноски Знак"/>
    <w:basedOn w:val="a2"/>
    <w:link w:val="a8"/>
    <w:qFormat/>
    <w:rsid w:val="00084B88"/>
    <w:rPr>
      <w:rFonts w:ascii="Tahoma" w:hAnsi="Tahoma" w:cs="Tahoma"/>
      <w:color w:val="000000"/>
      <w:kern w:val="28"/>
      <w:sz w:val="16"/>
      <w:szCs w:val="16"/>
      <w:lang w:eastAsia="ru-RU"/>
    </w:rPr>
  </w:style>
  <w:style w:type="paragraph" w:customStyle="1" w:styleId="ConsPlusNormal">
    <w:name w:val="ConsPlusNormal"/>
    <w:link w:val="ConsPlusNormal0"/>
    <w:qFormat/>
    <w:rsid w:val="00084B88"/>
    <w:pPr>
      <w:autoSpaceDE w:val="0"/>
      <w:autoSpaceDN w:val="0"/>
      <w:adjustRightInd w:val="0"/>
    </w:pPr>
    <w:rPr>
      <w:rFonts w:ascii="Arial" w:hAnsi="Arial" w:cs="Arial"/>
      <w:lang w:eastAsia="ru-RU"/>
    </w:rPr>
  </w:style>
  <w:style w:type="paragraph" w:customStyle="1" w:styleId="s1">
    <w:name w:val="s_1"/>
    <w:basedOn w:val="a1"/>
    <w:rsid w:val="00084B88"/>
    <w:pPr>
      <w:spacing w:before="100" w:beforeAutospacing="1" w:after="100" w:afterAutospacing="1"/>
    </w:pPr>
    <w:rPr>
      <w:color w:val="auto"/>
      <w:kern w:val="0"/>
      <w:sz w:val="24"/>
      <w:szCs w:val="24"/>
    </w:rPr>
  </w:style>
  <w:style w:type="paragraph" w:customStyle="1" w:styleId="s3">
    <w:name w:val="s_3"/>
    <w:basedOn w:val="a1"/>
    <w:rsid w:val="00084B88"/>
    <w:pPr>
      <w:spacing w:before="100" w:beforeAutospacing="1" w:after="100" w:afterAutospacing="1"/>
    </w:pPr>
    <w:rPr>
      <w:color w:val="auto"/>
      <w:kern w:val="0"/>
      <w:sz w:val="24"/>
      <w:szCs w:val="24"/>
    </w:rPr>
  </w:style>
  <w:style w:type="paragraph" w:styleId="aa">
    <w:name w:val="header"/>
    <w:basedOn w:val="a1"/>
    <w:link w:val="ab"/>
    <w:uiPriority w:val="99"/>
    <w:unhideWhenUsed/>
    <w:qFormat/>
    <w:rsid w:val="00C66F05"/>
    <w:pPr>
      <w:tabs>
        <w:tab w:val="center" w:pos="4677"/>
        <w:tab w:val="right" w:pos="9355"/>
      </w:tabs>
    </w:pPr>
  </w:style>
  <w:style w:type="character" w:customStyle="1" w:styleId="ab">
    <w:name w:val="Верхний колонтитул Знак"/>
    <w:basedOn w:val="a2"/>
    <w:link w:val="aa"/>
    <w:uiPriority w:val="99"/>
    <w:qFormat/>
    <w:rsid w:val="00C66F05"/>
    <w:rPr>
      <w:color w:val="000000"/>
      <w:kern w:val="28"/>
      <w:lang w:eastAsia="ru-RU"/>
    </w:rPr>
  </w:style>
  <w:style w:type="paragraph" w:styleId="ac">
    <w:name w:val="footer"/>
    <w:basedOn w:val="a1"/>
    <w:link w:val="ad"/>
    <w:uiPriority w:val="99"/>
    <w:unhideWhenUsed/>
    <w:rsid w:val="00C66F05"/>
    <w:pPr>
      <w:tabs>
        <w:tab w:val="center" w:pos="4677"/>
        <w:tab w:val="right" w:pos="9355"/>
      </w:tabs>
    </w:pPr>
  </w:style>
  <w:style w:type="character" w:customStyle="1" w:styleId="ad">
    <w:name w:val="Нижний колонтитул Знак"/>
    <w:basedOn w:val="a2"/>
    <w:link w:val="ac"/>
    <w:uiPriority w:val="99"/>
    <w:qFormat/>
    <w:rsid w:val="00C66F05"/>
    <w:rPr>
      <w:color w:val="000000"/>
      <w:kern w:val="28"/>
      <w:lang w:eastAsia="ru-RU"/>
    </w:rPr>
  </w:style>
  <w:style w:type="character" w:customStyle="1" w:styleId="FontStyle17">
    <w:name w:val="Font Style17"/>
    <w:basedOn w:val="a2"/>
    <w:uiPriority w:val="99"/>
    <w:rsid w:val="008512AC"/>
    <w:rPr>
      <w:rFonts w:ascii="Times New Roman" w:hAnsi="Times New Roman" w:cs="Times New Roman"/>
      <w:b/>
      <w:bCs/>
      <w:i/>
      <w:iCs/>
      <w:sz w:val="24"/>
      <w:szCs w:val="24"/>
    </w:rPr>
  </w:style>
  <w:style w:type="character" w:customStyle="1" w:styleId="FontStyle19">
    <w:name w:val="Font Style19"/>
    <w:basedOn w:val="a2"/>
    <w:uiPriority w:val="99"/>
    <w:rsid w:val="008512AC"/>
    <w:rPr>
      <w:rFonts w:ascii="Times New Roman" w:hAnsi="Times New Roman" w:cs="Times New Roman"/>
      <w:b/>
      <w:bCs/>
      <w:spacing w:val="10"/>
      <w:sz w:val="24"/>
      <w:szCs w:val="24"/>
    </w:rPr>
  </w:style>
  <w:style w:type="character" w:customStyle="1" w:styleId="FontStyle20">
    <w:name w:val="Font Style20"/>
    <w:basedOn w:val="a2"/>
    <w:uiPriority w:val="99"/>
    <w:rsid w:val="008512AC"/>
    <w:rPr>
      <w:rFonts w:ascii="Times New Roman" w:hAnsi="Times New Roman" w:cs="Times New Roman"/>
      <w:sz w:val="24"/>
      <w:szCs w:val="24"/>
    </w:rPr>
  </w:style>
  <w:style w:type="character" w:customStyle="1" w:styleId="FontStyle21">
    <w:name w:val="Font Style21"/>
    <w:basedOn w:val="a2"/>
    <w:uiPriority w:val="99"/>
    <w:qFormat/>
    <w:rsid w:val="008512AC"/>
    <w:rPr>
      <w:rFonts w:ascii="Times New Roman" w:hAnsi="Times New Roman" w:cs="Times New Roman"/>
      <w:i/>
      <w:iCs/>
      <w:sz w:val="24"/>
      <w:szCs w:val="24"/>
    </w:rPr>
  </w:style>
  <w:style w:type="character" w:customStyle="1" w:styleId="FontStyle22">
    <w:name w:val="Font Style22"/>
    <w:basedOn w:val="a2"/>
    <w:uiPriority w:val="99"/>
    <w:rsid w:val="008512AC"/>
    <w:rPr>
      <w:rFonts w:ascii="Times New Roman" w:hAnsi="Times New Roman" w:cs="Times New Roman"/>
      <w:sz w:val="24"/>
      <w:szCs w:val="24"/>
    </w:rPr>
  </w:style>
  <w:style w:type="paragraph" w:styleId="ae">
    <w:name w:val="Title"/>
    <w:basedOn w:val="a1"/>
    <w:link w:val="11"/>
    <w:qFormat/>
    <w:rsid w:val="00554EF0"/>
    <w:pPr>
      <w:jc w:val="center"/>
    </w:pPr>
    <w:rPr>
      <w:rFonts w:ascii="Calibri" w:eastAsia="Calibri" w:hAnsi="Calibri"/>
      <w:b/>
      <w:bCs/>
      <w:color w:val="auto"/>
      <w:kern w:val="0"/>
      <w:sz w:val="40"/>
      <w:szCs w:val="40"/>
    </w:rPr>
  </w:style>
  <w:style w:type="character" w:customStyle="1" w:styleId="11">
    <w:name w:val="Заголовок Знак1"/>
    <w:basedOn w:val="a2"/>
    <w:link w:val="ae"/>
    <w:qFormat/>
    <w:rsid w:val="00554EF0"/>
    <w:rPr>
      <w:rFonts w:ascii="Calibri" w:eastAsia="Calibri" w:hAnsi="Calibri"/>
      <w:b/>
      <w:bCs/>
      <w:sz w:val="40"/>
      <w:szCs w:val="40"/>
      <w:lang w:eastAsia="ru-RU"/>
    </w:rPr>
  </w:style>
  <w:style w:type="paragraph" w:styleId="af">
    <w:name w:val="Body Text"/>
    <w:basedOn w:val="a1"/>
    <w:link w:val="af0"/>
    <w:qFormat/>
    <w:rsid w:val="00554EF0"/>
    <w:pPr>
      <w:widowControl w:val="0"/>
      <w:autoSpaceDE w:val="0"/>
      <w:autoSpaceDN w:val="0"/>
      <w:adjustRightInd w:val="0"/>
      <w:ind w:right="400"/>
      <w:jc w:val="center"/>
    </w:pPr>
    <w:rPr>
      <w:rFonts w:ascii="Calibri" w:eastAsia="Calibri" w:hAnsi="Calibri"/>
      <w:color w:val="auto"/>
      <w:kern w:val="0"/>
      <w:sz w:val="24"/>
      <w:szCs w:val="24"/>
    </w:rPr>
  </w:style>
  <w:style w:type="character" w:customStyle="1" w:styleId="af0">
    <w:name w:val="Основной текст Знак"/>
    <w:basedOn w:val="a2"/>
    <w:link w:val="af"/>
    <w:qFormat/>
    <w:rsid w:val="00554EF0"/>
    <w:rPr>
      <w:rFonts w:ascii="Calibri" w:eastAsia="Calibri" w:hAnsi="Calibri"/>
      <w:sz w:val="24"/>
      <w:szCs w:val="24"/>
      <w:lang w:eastAsia="ru-RU"/>
    </w:rPr>
  </w:style>
  <w:style w:type="paragraph" w:customStyle="1" w:styleId="msonormalcxspmiddle">
    <w:name w:val="msonormalcxspmiddle"/>
    <w:basedOn w:val="a1"/>
    <w:uiPriority w:val="99"/>
    <w:rsid w:val="00554EF0"/>
    <w:pPr>
      <w:spacing w:before="100" w:beforeAutospacing="1" w:after="100" w:afterAutospacing="1"/>
    </w:pPr>
    <w:rPr>
      <w:rFonts w:ascii="Calibri" w:eastAsia="Calibri" w:hAnsi="Calibri"/>
      <w:color w:val="auto"/>
      <w:kern w:val="0"/>
      <w:sz w:val="24"/>
      <w:szCs w:val="24"/>
    </w:rPr>
  </w:style>
  <w:style w:type="paragraph" w:customStyle="1" w:styleId="textindent">
    <w:name w:val="textindent"/>
    <w:basedOn w:val="a1"/>
    <w:uiPriority w:val="99"/>
    <w:rsid w:val="00554EF0"/>
    <w:pPr>
      <w:spacing w:before="60" w:after="60"/>
      <w:ind w:firstLine="225"/>
      <w:jc w:val="both"/>
      <w:textAlignment w:val="baseline"/>
    </w:pPr>
    <w:rPr>
      <w:rFonts w:ascii="Arial" w:hAnsi="Arial" w:cs="Arial"/>
      <w:kern w:val="0"/>
      <w:sz w:val="18"/>
      <w:szCs w:val="18"/>
    </w:rPr>
  </w:style>
  <w:style w:type="paragraph" w:customStyle="1" w:styleId="12">
    <w:name w:val="Абзац списка1"/>
    <w:basedOn w:val="a1"/>
    <w:uiPriority w:val="99"/>
    <w:rsid w:val="00554EF0"/>
    <w:pPr>
      <w:ind w:left="720"/>
    </w:pPr>
    <w:rPr>
      <w:rFonts w:eastAsia="SimSun"/>
      <w:color w:val="auto"/>
      <w:kern w:val="0"/>
      <w:sz w:val="24"/>
      <w:szCs w:val="24"/>
      <w:lang w:eastAsia="zh-CN"/>
    </w:rPr>
  </w:style>
  <w:style w:type="paragraph" w:styleId="af1">
    <w:name w:val="List Paragraph"/>
    <w:aliases w:val="мой"/>
    <w:basedOn w:val="a1"/>
    <w:link w:val="af2"/>
    <w:qFormat/>
    <w:rsid w:val="00554EF0"/>
    <w:pPr>
      <w:spacing w:after="200" w:line="276" w:lineRule="auto"/>
      <w:ind w:left="720"/>
    </w:pPr>
    <w:rPr>
      <w:rFonts w:ascii="Calibri" w:hAnsi="Calibri" w:cs="Calibri"/>
      <w:color w:val="auto"/>
      <w:kern w:val="0"/>
      <w:sz w:val="22"/>
      <w:szCs w:val="22"/>
    </w:rPr>
  </w:style>
  <w:style w:type="paragraph" w:customStyle="1" w:styleId="13">
    <w:name w:val="Без интервала1"/>
    <w:link w:val="NoSpacingChar"/>
    <w:rsid w:val="00554EF0"/>
    <w:rPr>
      <w:rFonts w:ascii="Calibri" w:hAnsi="Calibri" w:cs="Calibri"/>
      <w:sz w:val="22"/>
      <w:szCs w:val="22"/>
      <w:lang w:eastAsia="ru-RU"/>
    </w:rPr>
  </w:style>
  <w:style w:type="paragraph" w:customStyle="1" w:styleId="ConsPlusTitle">
    <w:name w:val="ConsPlusTitle"/>
    <w:qFormat/>
    <w:rsid w:val="00554EF0"/>
    <w:pPr>
      <w:widowControl w:val="0"/>
      <w:autoSpaceDE w:val="0"/>
      <w:autoSpaceDN w:val="0"/>
    </w:pPr>
    <w:rPr>
      <w:rFonts w:ascii="Calibri" w:hAnsi="Calibri" w:cs="Calibri"/>
      <w:b/>
      <w:sz w:val="22"/>
      <w:lang w:eastAsia="ru-RU"/>
    </w:rPr>
  </w:style>
  <w:style w:type="character" w:customStyle="1" w:styleId="21">
    <w:name w:val="Заголовок 2 Знак"/>
    <w:basedOn w:val="a2"/>
    <w:link w:val="20"/>
    <w:uiPriority w:val="9"/>
    <w:qFormat/>
    <w:rsid w:val="00477A14"/>
    <w:rPr>
      <w:rFonts w:ascii="Cambria" w:hAnsi="Cambria"/>
      <w:b/>
      <w:bCs/>
      <w:color w:val="4F81BD"/>
      <w:sz w:val="26"/>
      <w:szCs w:val="26"/>
    </w:rPr>
  </w:style>
  <w:style w:type="character" w:styleId="af3">
    <w:name w:val="FollowedHyperlink"/>
    <w:basedOn w:val="a2"/>
    <w:uiPriority w:val="99"/>
    <w:unhideWhenUsed/>
    <w:rsid w:val="00477A14"/>
    <w:rPr>
      <w:color w:val="800080" w:themeColor="followedHyperlink"/>
      <w:u w:val="single"/>
    </w:rPr>
  </w:style>
  <w:style w:type="paragraph" w:styleId="af4">
    <w:name w:val="Normal (Web)"/>
    <w:aliases w:val="Обычный (Web)"/>
    <w:basedOn w:val="a1"/>
    <w:uiPriority w:val="99"/>
    <w:unhideWhenUsed/>
    <w:qFormat/>
    <w:rsid w:val="00477A14"/>
    <w:pPr>
      <w:spacing w:before="100" w:beforeAutospacing="1" w:after="100" w:afterAutospacing="1"/>
    </w:pPr>
    <w:rPr>
      <w:color w:val="auto"/>
      <w:kern w:val="0"/>
      <w:sz w:val="24"/>
      <w:szCs w:val="24"/>
    </w:rPr>
  </w:style>
  <w:style w:type="paragraph" w:customStyle="1" w:styleId="af5">
    <w:name w:val="Нормальный (таблица)"/>
    <w:basedOn w:val="a1"/>
    <w:next w:val="a1"/>
    <w:qFormat/>
    <w:rsid w:val="00477A14"/>
    <w:pPr>
      <w:widowControl w:val="0"/>
      <w:autoSpaceDE w:val="0"/>
      <w:autoSpaceDN w:val="0"/>
      <w:adjustRightInd w:val="0"/>
      <w:jc w:val="both"/>
    </w:pPr>
    <w:rPr>
      <w:rFonts w:ascii="Arial" w:hAnsi="Arial" w:cs="Arial"/>
      <w:color w:val="auto"/>
      <w:kern w:val="0"/>
      <w:sz w:val="24"/>
      <w:szCs w:val="24"/>
    </w:rPr>
  </w:style>
  <w:style w:type="paragraph" w:customStyle="1" w:styleId="af6">
    <w:name w:val="Текстовый"/>
    <w:rsid w:val="00477A14"/>
    <w:pPr>
      <w:widowControl w:val="0"/>
      <w:jc w:val="both"/>
    </w:pPr>
    <w:rPr>
      <w:rFonts w:ascii="Arial" w:hAnsi="Arial" w:cs="Arial"/>
      <w:lang w:eastAsia="ru-RU"/>
    </w:rPr>
  </w:style>
  <w:style w:type="paragraph" w:customStyle="1" w:styleId="CharChar1CharChar1CharChar">
    <w:name w:val="Char Char Знак Знак1 Char Char1 Знак Знак Char Char"/>
    <w:basedOn w:val="a1"/>
    <w:rsid w:val="00477A14"/>
    <w:pPr>
      <w:spacing w:before="100" w:beforeAutospacing="1" w:after="100" w:afterAutospacing="1"/>
    </w:pPr>
    <w:rPr>
      <w:rFonts w:ascii="Tahoma" w:hAnsi="Tahoma"/>
      <w:color w:val="auto"/>
      <w:kern w:val="0"/>
      <w:lang w:val="en-US" w:eastAsia="en-US"/>
    </w:rPr>
  </w:style>
  <w:style w:type="paragraph" w:customStyle="1" w:styleId="14">
    <w:name w:val="1"/>
    <w:basedOn w:val="a1"/>
    <w:rsid w:val="00477A14"/>
    <w:pPr>
      <w:spacing w:after="160" w:line="240" w:lineRule="exact"/>
    </w:pPr>
    <w:rPr>
      <w:rFonts w:ascii="Verdana" w:hAnsi="Verdana"/>
      <w:color w:val="auto"/>
      <w:kern w:val="0"/>
      <w:sz w:val="24"/>
      <w:szCs w:val="24"/>
      <w:lang w:val="en-US" w:eastAsia="en-US"/>
    </w:rPr>
  </w:style>
  <w:style w:type="paragraph" w:customStyle="1" w:styleId="ConsPlusCell">
    <w:name w:val="ConsPlusCell"/>
    <w:qFormat/>
    <w:rsid w:val="00477A14"/>
    <w:pPr>
      <w:widowControl w:val="0"/>
      <w:autoSpaceDE w:val="0"/>
      <w:autoSpaceDN w:val="0"/>
      <w:adjustRightInd w:val="0"/>
    </w:pPr>
    <w:rPr>
      <w:rFonts w:ascii="Arial" w:hAnsi="Arial" w:cs="Arial"/>
      <w:lang w:eastAsia="ru-RU"/>
    </w:rPr>
  </w:style>
  <w:style w:type="character" w:customStyle="1" w:styleId="af7">
    <w:name w:val="Гипертекстовая ссылка"/>
    <w:uiPriority w:val="99"/>
    <w:qFormat/>
    <w:rsid w:val="00477A14"/>
    <w:rPr>
      <w:rFonts w:ascii="Times New Roman" w:hAnsi="Times New Roman" w:cs="Times New Roman" w:hint="default"/>
      <w:color w:val="106BBE"/>
    </w:rPr>
  </w:style>
  <w:style w:type="character" w:customStyle="1" w:styleId="af8">
    <w:name w:val="Цветовое выделение"/>
    <w:qFormat/>
    <w:rsid w:val="00477A14"/>
    <w:rPr>
      <w:b/>
      <w:bCs w:val="0"/>
      <w:color w:val="26282F"/>
    </w:rPr>
  </w:style>
  <w:style w:type="table" w:styleId="af9">
    <w:name w:val="Table Grid"/>
    <w:basedOn w:val="a3"/>
    <w:uiPriority w:val="59"/>
    <w:rsid w:val="00477A14"/>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DA3E57"/>
    <w:pPr>
      <w:autoSpaceDE w:val="0"/>
      <w:autoSpaceDN w:val="0"/>
      <w:adjustRightInd w:val="0"/>
    </w:pPr>
    <w:rPr>
      <w:rFonts w:eastAsia="Calibri"/>
      <w:color w:val="000000"/>
      <w:sz w:val="24"/>
      <w:szCs w:val="24"/>
    </w:rPr>
  </w:style>
  <w:style w:type="character" w:customStyle="1" w:styleId="22">
    <w:name w:val="Основной текст2"/>
    <w:rsid w:val="00DA3E57"/>
    <w:rPr>
      <w:rFonts w:ascii="Times New Roman" w:eastAsia="Times New Roman" w:hAnsi="Times New Roman" w:cs="Times New Roman"/>
      <w:spacing w:val="-5"/>
      <w:sz w:val="21"/>
      <w:szCs w:val="21"/>
      <w:shd w:val="clear" w:color="auto" w:fill="FFFFFF"/>
    </w:rPr>
  </w:style>
  <w:style w:type="character" w:customStyle="1" w:styleId="115pt">
    <w:name w:val="Основной текст + 11;5 pt"/>
    <w:rsid w:val="00DA3E57"/>
    <w:rPr>
      <w:rFonts w:ascii="Times New Roman" w:eastAsia="Times New Roman" w:hAnsi="Times New Roman" w:cs="Times New Roman"/>
      <w:spacing w:val="-1"/>
      <w:sz w:val="21"/>
      <w:szCs w:val="21"/>
      <w:shd w:val="clear" w:color="auto" w:fill="FFFFFF"/>
    </w:rPr>
  </w:style>
  <w:style w:type="character" w:customStyle="1" w:styleId="32">
    <w:name w:val="Заголовок 3 Знак"/>
    <w:basedOn w:val="a2"/>
    <w:link w:val="31"/>
    <w:rsid w:val="00BC2EBD"/>
    <w:rPr>
      <w:rFonts w:ascii="Verdana" w:hAnsi="Verdana"/>
      <w:bCs/>
      <w:color w:val="C41C16"/>
      <w:sz w:val="24"/>
      <w:szCs w:val="26"/>
    </w:rPr>
  </w:style>
  <w:style w:type="character" w:customStyle="1" w:styleId="42">
    <w:name w:val="Заголовок 4 Знак"/>
    <w:basedOn w:val="a2"/>
    <w:link w:val="41"/>
    <w:qFormat/>
    <w:rsid w:val="00BC2EBD"/>
    <w:rPr>
      <w:rFonts w:ascii="Verdana" w:hAnsi="Verdana"/>
      <w:b/>
      <w:bCs/>
      <w:szCs w:val="28"/>
    </w:rPr>
  </w:style>
  <w:style w:type="paragraph" w:customStyle="1" w:styleId="Pro-Gramma">
    <w:name w:val="Pro-Gramma"/>
    <w:basedOn w:val="a1"/>
    <w:link w:val="Pro-Gramma0"/>
    <w:qFormat/>
    <w:rsid w:val="00BC2EBD"/>
    <w:pPr>
      <w:spacing w:before="120" w:line="288" w:lineRule="auto"/>
      <w:ind w:left="1134"/>
      <w:jc w:val="both"/>
    </w:pPr>
    <w:rPr>
      <w:rFonts w:ascii="Georgia" w:hAnsi="Georgia"/>
      <w:color w:val="auto"/>
      <w:kern w:val="0"/>
      <w:sz w:val="24"/>
    </w:rPr>
  </w:style>
  <w:style w:type="character" w:customStyle="1" w:styleId="Pro-Gramma0">
    <w:name w:val="Pro-Gramma Знак"/>
    <w:link w:val="Pro-Gramma"/>
    <w:uiPriority w:val="99"/>
    <w:qFormat/>
    <w:locked/>
    <w:rsid w:val="00BC2EBD"/>
    <w:rPr>
      <w:rFonts w:ascii="Georgia" w:hAnsi="Georgia"/>
      <w:sz w:val="24"/>
    </w:rPr>
  </w:style>
  <w:style w:type="paragraph" w:styleId="afa">
    <w:name w:val="Document Map"/>
    <w:basedOn w:val="a1"/>
    <w:link w:val="afb"/>
    <w:uiPriority w:val="99"/>
    <w:rsid w:val="00BC2EBD"/>
    <w:pPr>
      <w:widowControl w:val="0"/>
      <w:shd w:val="clear" w:color="auto" w:fill="000080"/>
      <w:autoSpaceDE w:val="0"/>
      <w:autoSpaceDN w:val="0"/>
      <w:adjustRightInd w:val="0"/>
    </w:pPr>
    <w:rPr>
      <w:rFonts w:ascii="Tahoma" w:hAnsi="Tahoma" w:cs="Tahoma"/>
      <w:color w:val="auto"/>
      <w:kern w:val="0"/>
    </w:rPr>
  </w:style>
  <w:style w:type="character" w:customStyle="1" w:styleId="afb">
    <w:name w:val="Схема документа Знак"/>
    <w:basedOn w:val="a2"/>
    <w:link w:val="afa"/>
    <w:rsid w:val="00BC2EBD"/>
    <w:rPr>
      <w:rFonts w:ascii="Tahoma" w:hAnsi="Tahoma" w:cs="Tahoma"/>
      <w:shd w:val="clear" w:color="auto" w:fill="000080"/>
      <w:lang w:eastAsia="ru-RU"/>
    </w:rPr>
  </w:style>
  <w:style w:type="paragraph" w:customStyle="1" w:styleId="23">
    <w:name w:val="Абзац списка2"/>
    <w:basedOn w:val="a1"/>
    <w:rsid w:val="00BC2EBD"/>
    <w:pPr>
      <w:suppressAutoHyphens/>
      <w:spacing w:after="200" w:line="276" w:lineRule="auto"/>
      <w:ind w:left="720"/>
    </w:pPr>
    <w:rPr>
      <w:rFonts w:ascii="Calibri" w:hAnsi="Calibri" w:cs="Calibri"/>
      <w:color w:val="auto"/>
      <w:kern w:val="0"/>
      <w:sz w:val="22"/>
      <w:szCs w:val="22"/>
      <w:lang w:eastAsia="zh-CN"/>
    </w:rPr>
  </w:style>
  <w:style w:type="paragraph" w:customStyle="1" w:styleId="msolistparagraph0">
    <w:name w:val="msolistparagraph"/>
    <w:basedOn w:val="a1"/>
    <w:uiPriority w:val="99"/>
    <w:rsid w:val="00BC2EBD"/>
    <w:pPr>
      <w:suppressAutoHyphens/>
      <w:spacing w:after="200" w:line="276" w:lineRule="auto"/>
      <w:ind w:left="720"/>
    </w:pPr>
    <w:rPr>
      <w:rFonts w:ascii="Calibri" w:hAnsi="Calibri" w:cs="Calibri"/>
      <w:color w:val="auto"/>
      <w:kern w:val="0"/>
      <w:sz w:val="22"/>
      <w:szCs w:val="22"/>
      <w:lang w:eastAsia="zh-CN"/>
    </w:rPr>
  </w:style>
  <w:style w:type="paragraph" w:customStyle="1" w:styleId="Pro-Tab">
    <w:name w:val="Pro-Tab"/>
    <w:basedOn w:val="a1"/>
    <w:link w:val="Pro-Tab0"/>
    <w:uiPriority w:val="99"/>
    <w:rsid w:val="00BC2EBD"/>
    <w:pPr>
      <w:spacing w:before="40" w:after="40"/>
    </w:pPr>
    <w:rPr>
      <w:rFonts w:ascii="Tahoma" w:hAnsi="Tahoma"/>
      <w:color w:val="auto"/>
      <w:kern w:val="0"/>
      <w:sz w:val="16"/>
    </w:rPr>
  </w:style>
  <w:style w:type="paragraph" w:customStyle="1" w:styleId="Pro-TabName">
    <w:name w:val="Pro-Tab Name"/>
    <w:basedOn w:val="a1"/>
    <w:rsid w:val="00BC2EBD"/>
    <w:pPr>
      <w:keepNext/>
      <w:spacing w:before="240" w:after="120"/>
    </w:pPr>
    <w:rPr>
      <w:rFonts w:ascii="Tahoma" w:hAnsi="Tahoma"/>
      <w:b/>
      <w:bCs/>
      <w:color w:val="C41C16"/>
      <w:kern w:val="0"/>
      <w:sz w:val="16"/>
    </w:rPr>
  </w:style>
  <w:style w:type="paragraph" w:customStyle="1" w:styleId="Pro-List1">
    <w:name w:val="Pro-List #1"/>
    <w:basedOn w:val="Pro-Gramma"/>
    <w:link w:val="Pro-List10"/>
    <w:uiPriority w:val="99"/>
    <w:rsid w:val="00BC2EBD"/>
    <w:pPr>
      <w:tabs>
        <w:tab w:val="left" w:pos="1134"/>
      </w:tabs>
      <w:spacing w:before="180"/>
      <w:ind w:hanging="567"/>
    </w:pPr>
  </w:style>
  <w:style w:type="character" w:customStyle="1" w:styleId="NoSpacingChar">
    <w:name w:val="No Spacing Char"/>
    <w:link w:val="13"/>
    <w:locked/>
    <w:rsid w:val="00BC2EBD"/>
    <w:rPr>
      <w:rFonts w:ascii="Calibri" w:hAnsi="Calibri" w:cs="Calibri"/>
      <w:sz w:val="22"/>
      <w:szCs w:val="22"/>
      <w:lang w:eastAsia="ru-RU"/>
    </w:rPr>
  </w:style>
  <w:style w:type="paragraph" w:customStyle="1" w:styleId="110">
    <w:name w:val="Абзац списка11"/>
    <w:basedOn w:val="a1"/>
    <w:uiPriority w:val="99"/>
    <w:rsid w:val="00BC2EBD"/>
    <w:pPr>
      <w:spacing w:after="200" w:line="276" w:lineRule="auto"/>
      <w:ind w:left="720"/>
    </w:pPr>
    <w:rPr>
      <w:rFonts w:ascii="Calibri" w:hAnsi="Calibri" w:cs="Calibri"/>
      <w:color w:val="auto"/>
      <w:kern w:val="0"/>
      <w:sz w:val="22"/>
      <w:szCs w:val="22"/>
      <w:lang w:eastAsia="en-US"/>
    </w:rPr>
  </w:style>
  <w:style w:type="paragraph" w:customStyle="1" w:styleId="15">
    <w:name w:val="Знак Знак1"/>
    <w:basedOn w:val="a1"/>
    <w:rsid w:val="00BC2EBD"/>
    <w:pPr>
      <w:spacing w:after="160" w:line="240" w:lineRule="exact"/>
    </w:pPr>
    <w:rPr>
      <w:rFonts w:ascii="Verdana" w:hAnsi="Verdana"/>
      <w:color w:val="auto"/>
      <w:kern w:val="0"/>
      <w:lang w:val="en-US" w:eastAsia="en-US"/>
    </w:rPr>
  </w:style>
  <w:style w:type="paragraph" w:customStyle="1" w:styleId="16">
    <w:name w:val="Обычный1"/>
    <w:aliases w:val="!Обычный текст документа"/>
    <w:rsid w:val="003C53E7"/>
    <w:pPr>
      <w:jc w:val="center"/>
    </w:pPr>
    <w:rPr>
      <w:sz w:val="28"/>
      <w:lang w:eastAsia="ru-RU"/>
    </w:rPr>
  </w:style>
  <w:style w:type="character" w:customStyle="1" w:styleId="a7">
    <w:name w:val="Без интервала Знак"/>
    <w:link w:val="a6"/>
    <w:uiPriority w:val="1"/>
    <w:qFormat/>
    <w:locked/>
    <w:rsid w:val="003C53E7"/>
    <w:rPr>
      <w:rFonts w:ascii="Calibri" w:hAnsi="Calibri"/>
      <w:sz w:val="22"/>
      <w:szCs w:val="22"/>
      <w:lang w:eastAsia="ru-RU"/>
    </w:rPr>
  </w:style>
  <w:style w:type="paragraph" w:styleId="afc">
    <w:name w:val="Body Text Indent"/>
    <w:aliases w:val="Основной текст 1,Нумерованный список !!,Надин стиль,Основной текст без отступа"/>
    <w:basedOn w:val="a1"/>
    <w:link w:val="afd"/>
    <w:unhideWhenUsed/>
    <w:rsid w:val="000A301A"/>
    <w:pPr>
      <w:spacing w:after="120"/>
      <w:ind w:left="283"/>
    </w:pPr>
  </w:style>
  <w:style w:type="character" w:customStyle="1" w:styleId="afd">
    <w:name w:val="Основной текст с отступом Знак"/>
    <w:aliases w:val="Основной текст 1 Знак,Нумерованный список !! Знак,Надин стиль Знак,Основной текст без отступа Знак"/>
    <w:basedOn w:val="a2"/>
    <w:link w:val="afc"/>
    <w:rsid w:val="000A301A"/>
    <w:rPr>
      <w:color w:val="000000"/>
      <w:kern w:val="28"/>
      <w:lang w:eastAsia="ru-RU"/>
    </w:rPr>
  </w:style>
  <w:style w:type="character" w:customStyle="1" w:styleId="52">
    <w:name w:val="Заголовок 5 Знак"/>
    <w:basedOn w:val="a2"/>
    <w:link w:val="51"/>
    <w:uiPriority w:val="9"/>
    <w:qFormat/>
    <w:rsid w:val="000A301A"/>
    <w:rPr>
      <w:b/>
      <w:bCs/>
      <w:lang w:eastAsia="ar-SA"/>
    </w:rPr>
  </w:style>
  <w:style w:type="character" w:customStyle="1" w:styleId="60">
    <w:name w:val="Заголовок 6 Знак"/>
    <w:basedOn w:val="a2"/>
    <w:link w:val="6"/>
    <w:rsid w:val="000A301A"/>
    <w:rPr>
      <w:b/>
      <w:bCs/>
      <w:sz w:val="22"/>
      <w:szCs w:val="22"/>
      <w:lang w:eastAsia="ar-SA"/>
    </w:rPr>
  </w:style>
  <w:style w:type="character" w:customStyle="1" w:styleId="70">
    <w:name w:val="Заголовок 7 Знак"/>
    <w:basedOn w:val="a2"/>
    <w:link w:val="7"/>
    <w:rsid w:val="000A301A"/>
    <w:rPr>
      <w:sz w:val="24"/>
      <w:szCs w:val="24"/>
      <w:lang w:eastAsia="ar-SA"/>
    </w:rPr>
  </w:style>
  <w:style w:type="character" w:customStyle="1" w:styleId="80">
    <w:name w:val="Заголовок 8 Знак"/>
    <w:basedOn w:val="a2"/>
    <w:link w:val="8"/>
    <w:rsid w:val="000A301A"/>
    <w:rPr>
      <w:i/>
      <w:iCs/>
      <w:color w:val="000000"/>
      <w:sz w:val="24"/>
      <w:szCs w:val="24"/>
      <w:lang w:eastAsia="ar-SA"/>
    </w:rPr>
  </w:style>
  <w:style w:type="character" w:customStyle="1" w:styleId="90">
    <w:name w:val="Заголовок 9 Знак"/>
    <w:basedOn w:val="a2"/>
    <w:link w:val="9"/>
    <w:rsid w:val="000A301A"/>
    <w:rPr>
      <w:rFonts w:ascii="Arial" w:hAnsi="Arial"/>
      <w:color w:val="000000"/>
      <w:sz w:val="22"/>
      <w:szCs w:val="22"/>
      <w:lang w:eastAsia="ar-SA"/>
    </w:rPr>
  </w:style>
  <w:style w:type="paragraph" w:customStyle="1" w:styleId="17">
    <w:name w:val="Знак1 Знак Знак Знак"/>
    <w:basedOn w:val="a1"/>
    <w:rsid w:val="000A301A"/>
    <w:pPr>
      <w:spacing w:after="160" w:line="240" w:lineRule="exact"/>
    </w:pPr>
    <w:rPr>
      <w:rFonts w:ascii="Verdana" w:hAnsi="Verdana"/>
      <w:color w:val="auto"/>
      <w:kern w:val="0"/>
      <w:sz w:val="24"/>
      <w:szCs w:val="24"/>
      <w:lang w:val="en-US" w:eastAsia="en-US"/>
    </w:rPr>
  </w:style>
  <w:style w:type="character" w:customStyle="1" w:styleId="ConsPlusNormal0">
    <w:name w:val="ConsPlusNormal Знак"/>
    <w:link w:val="ConsPlusNormal"/>
    <w:qFormat/>
    <w:rsid w:val="000A301A"/>
    <w:rPr>
      <w:rFonts w:ascii="Arial" w:hAnsi="Arial" w:cs="Arial"/>
      <w:lang w:eastAsia="ru-RU"/>
    </w:rPr>
  </w:style>
  <w:style w:type="character" w:customStyle="1" w:styleId="Absatz-Standardschriftart">
    <w:name w:val="Absatz-Standardschriftart"/>
    <w:rsid w:val="000A301A"/>
  </w:style>
  <w:style w:type="character" w:customStyle="1" w:styleId="WW-Absatz-Standardschriftart">
    <w:name w:val="WW-Absatz-Standardschriftart"/>
    <w:rsid w:val="000A301A"/>
  </w:style>
  <w:style w:type="character" w:customStyle="1" w:styleId="WW-Absatz-Standardschriftart1">
    <w:name w:val="WW-Absatz-Standardschriftart1"/>
    <w:rsid w:val="000A301A"/>
  </w:style>
  <w:style w:type="character" w:customStyle="1" w:styleId="WW8Num8z0">
    <w:name w:val="WW8Num8z0"/>
    <w:rsid w:val="000A301A"/>
    <w:rPr>
      <w:rFonts w:ascii="Symbol" w:hAnsi="Symbol" w:cs="Symbol"/>
    </w:rPr>
  </w:style>
  <w:style w:type="character" w:customStyle="1" w:styleId="18">
    <w:name w:val="Основной шрифт абзаца1"/>
    <w:rsid w:val="000A301A"/>
  </w:style>
  <w:style w:type="paragraph" w:customStyle="1" w:styleId="19">
    <w:name w:val="Заголовок1"/>
    <w:basedOn w:val="a1"/>
    <w:next w:val="af"/>
    <w:qFormat/>
    <w:rsid w:val="000A301A"/>
    <w:pPr>
      <w:keepNext/>
      <w:suppressAutoHyphens/>
      <w:spacing w:before="240" w:after="120"/>
    </w:pPr>
    <w:rPr>
      <w:rFonts w:ascii="Arial" w:eastAsia="Lucida Sans Unicode" w:hAnsi="Arial" w:cs="Mangal"/>
      <w:color w:val="auto"/>
      <w:kern w:val="0"/>
      <w:sz w:val="28"/>
      <w:szCs w:val="28"/>
      <w:lang w:eastAsia="ar-SA"/>
    </w:rPr>
  </w:style>
  <w:style w:type="paragraph" w:styleId="afe">
    <w:name w:val="List"/>
    <w:basedOn w:val="af"/>
    <w:rsid w:val="000A301A"/>
    <w:pPr>
      <w:widowControl/>
      <w:suppressAutoHyphens/>
      <w:autoSpaceDE/>
      <w:autoSpaceDN/>
      <w:adjustRightInd/>
      <w:spacing w:after="120"/>
      <w:ind w:right="0"/>
      <w:jc w:val="left"/>
    </w:pPr>
    <w:rPr>
      <w:rFonts w:ascii="Times New Roman" w:eastAsia="Times New Roman" w:hAnsi="Times New Roman" w:cs="Mangal"/>
      <w:lang w:eastAsia="ar-SA"/>
    </w:rPr>
  </w:style>
  <w:style w:type="paragraph" w:customStyle="1" w:styleId="310">
    <w:name w:val="Основной текст с отступом 31"/>
    <w:basedOn w:val="a1"/>
    <w:rsid w:val="000A301A"/>
    <w:pPr>
      <w:suppressAutoHyphens/>
      <w:spacing w:after="120"/>
      <w:ind w:left="283"/>
    </w:pPr>
    <w:rPr>
      <w:color w:val="auto"/>
      <w:kern w:val="0"/>
      <w:sz w:val="16"/>
      <w:szCs w:val="16"/>
      <w:lang w:eastAsia="ar-SA"/>
    </w:rPr>
  </w:style>
  <w:style w:type="paragraph" w:customStyle="1" w:styleId="aff">
    <w:name w:val="Обычный КМРТ"/>
    <w:basedOn w:val="a1"/>
    <w:rsid w:val="000A301A"/>
    <w:pPr>
      <w:shd w:val="clear" w:color="auto" w:fill="FFFFFF"/>
      <w:suppressAutoHyphens/>
      <w:ind w:firstLine="709"/>
      <w:jc w:val="both"/>
    </w:pPr>
    <w:rPr>
      <w:spacing w:val="-1"/>
      <w:kern w:val="0"/>
      <w:sz w:val="24"/>
      <w:szCs w:val="29"/>
      <w:lang w:eastAsia="ar-SA"/>
    </w:rPr>
  </w:style>
  <w:style w:type="paragraph" w:customStyle="1" w:styleId="ConsNonformat">
    <w:name w:val="ConsNonformat"/>
    <w:qFormat/>
    <w:rsid w:val="000A301A"/>
    <w:pPr>
      <w:widowControl w:val="0"/>
      <w:suppressAutoHyphens/>
      <w:autoSpaceDE w:val="0"/>
    </w:pPr>
    <w:rPr>
      <w:rFonts w:ascii="Courier New" w:eastAsia="Arial" w:hAnsi="Courier New" w:cs="Courier New"/>
      <w:lang w:eastAsia="ar-SA"/>
    </w:rPr>
  </w:style>
  <w:style w:type="character" w:styleId="aff0">
    <w:name w:val="page number"/>
    <w:basedOn w:val="a2"/>
    <w:rsid w:val="000A301A"/>
  </w:style>
  <w:style w:type="character" w:customStyle="1" w:styleId="apple-converted-space">
    <w:name w:val="apple-converted-space"/>
    <w:basedOn w:val="a2"/>
    <w:rsid w:val="000A301A"/>
  </w:style>
  <w:style w:type="paragraph" w:customStyle="1" w:styleId="ConsPlusNonformat">
    <w:name w:val="ConsPlusNonformat"/>
    <w:uiPriority w:val="99"/>
    <w:qFormat/>
    <w:rsid w:val="000A301A"/>
    <w:pPr>
      <w:widowControl w:val="0"/>
      <w:suppressAutoHyphens/>
      <w:autoSpaceDE w:val="0"/>
    </w:pPr>
    <w:rPr>
      <w:rFonts w:ascii="Courier New" w:eastAsia="Arial" w:hAnsi="Courier New" w:cs="Courier New"/>
      <w:lang w:eastAsia="ar-SA"/>
    </w:rPr>
  </w:style>
  <w:style w:type="paragraph" w:styleId="aff1">
    <w:name w:val="annotation text"/>
    <w:aliases w:val=" Знак2"/>
    <w:basedOn w:val="a1"/>
    <w:link w:val="aff2"/>
    <w:uiPriority w:val="99"/>
    <w:qFormat/>
    <w:rsid w:val="000A301A"/>
    <w:rPr>
      <w:color w:val="auto"/>
      <w:kern w:val="0"/>
    </w:rPr>
  </w:style>
  <w:style w:type="character" w:customStyle="1" w:styleId="aff2">
    <w:name w:val="Текст примечания Знак"/>
    <w:aliases w:val=" Знак2 Знак"/>
    <w:basedOn w:val="a2"/>
    <w:link w:val="aff1"/>
    <w:uiPriority w:val="99"/>
    <w:qFormat/>
    <w:rsid w:val="000A301A"/>
    <w:rPr>
      <w:lang w:eastAsia="ru-RU"/>
    </w:rPr>
  </w:style>
  <w:style w:type="character" w:customStyle="1" w:styleId="WW8Num1z0">
    <w:name w:val="WW8Num1z0"/>
    <w:rsid w:val="000A301A"/>
    <w:rPr>
      <w:rFonts w:ascii="Times New Roman" w:eastAsia="Times New Roman" w:hAnsi="Times New Roman" w:cs="Times New Roman"/>
    </w:rPr>
  </w:style>
  <w:style w:type="character" w:customStyle="1" w:styleId="WW8Num1z1">
    <w:name w:val="WW8Num1z1"/>
    <w:rsid w:val="000A301A"/>
    <w:rPr>
      <w:rFonts w:ascii="Courier New" w:hAnsi="Courier New"/>
    </w:rPr>
  </w:style>
  <w:style w:type="character" w:customStyle="1" w:styleId="WW8Num1z2">
    <w:name w:val="WW8Num1z2"/>
    <w:rsid w:val="000A301A"/>
    <w:rPr>
      <w:rFonts w:ascii="Wingdings" w:hAnsi="Wingdings"/>
    </w:rPr>
  </w:style>
  <w:style w:type="character" w:customStyle="1" w:styleId="WW8Num1z3">
    <w:name w:val="WW8Num1z3"/>
    <w:rsid w:val="000A301A"/>
    <w:rPr>
      <w:rFonts w:ascii="Symbol" w:hAnsi="Symbol"/>
    </w:rPr>
  </w:style>
  <w:style w:type="character" w:customStyle="1" w:styleId="WW8Num2z1">
    <w:name w:val="WW8Num2z1"/>
    <w:qFormat/>
    <w:rsid w:val="000A301A"/>
    <w:rPr>
      <w:i w:val="0"/>
    </w:rPr>
  </w:style>
  <w:style w:type="character" w:customStyle="1" w:styleId="WW8Num3z0">
    <w:name w:val="WW8Num3z0"/>
    <w:qFormat/>
    <w:rsid w:val="000A301A"/>
    <w:rPr>
      <w:rFonts w:ascii="Symbol" w:hAnsi="Symbol"/>
    </w:rPr>
  </w:style>
  <w:style w:type="character" w:customStyle="1" w:styleId="WW8Num3z1">
    <w:name w:val="WW8Num3z1"/>
    <w:qFormat/>
    <w:rsid w:val="000A301A"/>
    <w:rPr>
      <w:rFonts w:ascii="Courier New" w:hAnsi="Courier New" w:cs="Courier New"/>
    </w:rPr>
  </w:style>
  <w:style w:type="character" w:customStyle="1" w:styleId="WW8Num3z2">
    <w:name w:val="WW8Num3z2"/>
    <w:qFormat/>
    <w:rsid w:val="000A301A"/>
    <w:rPr>
      <w:rFonts w:ascii="Wingdings" w:hAnsi="Wingdings"/>
    </w:rPr>
  </w:style>
  <w:style w:type="character" w:customStyle="1" w:styleId="WW8Num4z0">
    <w:name w:val="WW8Num4z0"/>
    <w:rsid w:val="000A301A"/>
    <w:rPr>
      <w:rFonts w:ascii="Symbol" w:hAnsi="Symbol"/>
    </w:rPr>
  </w:style>
  <w:style w:type="character" w:customStyle="1" w:styleId="WW8Num4z1">
    <w:name w:val="WW8Num4z1"/>
    <w:rsid w:val="000A301A"/>
    <w:rPr>
      <w:rFonts w:ascii="Courier New" w:hAnsi="Courier New" w:cs="Courier New"/>
    </w:rPr>
  </w:style>
  <w:style w:type="character" w:customStyle="1" w:styleId="WW8Num4z2">
    <w:name w:val="WW8Num4z2"/>
    <w:rsid w:val="000A301A"/>
    <w:rPr>
      <w:rFonts w:ascii="Wingdings" w:hAnsi="Wingdings"/>
    </w:rPr>
  </w:style>
  <w:style w:type="character" w:customStyle="1" w:styleId="WW8Num5z0">
    <w:name w:val="WW8Num5z0"/>
    <w:rsid w:val="000A301A"/>
    <w:rPr>
      <w:rFonts w:ascii="Wingdings" w:hAnsi="Wingdings"/>
    </w:rPr>
  </w:style>
  <w:style w:type="character" w:customStyle="1" w:styleId="WW8Num5z1">
    <w:name w:val="WW8Num5z1"/>
    <w:rsid w:val="000A301A"/>
    <w:rPr>
      <w:rFonts w:ascii="Courier New" w:hAnsi="Courier New" w:cs="Courier New"/>
    </w:rPr>
  </w:style>
  <w:style w:type="character" w:customStyle="1" w:styleId="WW8Num5z3">
    <w:name w:val="WW8Num5z3"/>
    <w:rsid w:val="000A301A"/>
    <w:rPr>
      <w:rFonts w:ascii="Symbol" w:hAnsi="Symbol"/>
    </w:rPr>
  </w:style>
  <w:style w:type="character" w:customStyle="1" w:styleId="WW8Num7z0">
    <w:name w:val="WW8Num7z0"/>
    <w:rsid w:val="000A301A"/>
    <w:rPr>
      <w:rFonts w:ascii="Wingdings" w:hAnsi="Wingdings"/>
    </w:rPr>
  </w:style>
  <w:style w:type="character" w:customStyle="1" w:styleId="WW8Num7z1">
    <w:name w:val="WW8Num7z1"/>
    <w:rsid w:val="000A301A"/>
    <w:rPr>
      <w:rFonts w:ascii="Courier New" w:hAnsi="Courier New" w:cs="Courier New"/>
    </w:rPr>
  </w:style>
  <w:style w:type="character" w:customStyle="1" w:styleId="WW8Num7z3">
    <w:name w:val="WW8Num7z3"/>
    <w:rsid w:val="000A301A"/>
    <w:rPr>
      <w:rFonts w:ascii="Symbol" w:hAnsi="Symbol"/>
    </w:rPr>
  </w:style>
  <w:style w:type="character" w:customStyle="1" w:styleId="WW8Num8z1">
    <w:name w:val="WW8Num8z1"/>
    <w:rsid w:val="000A301A"/>
    <w:rPr>
      <w:rFonts w:ascii="Courier New" w:hAnsi="Courier New" w:cs="Courier New"/>
    </w:rPr>
  </w:style>
  <w:style w:type="character" w:customStyle="1" w:styleId="WW8Num8z3">
    <w:name w:val="WW8Num8z3"/>
    <w:rsid w:val="000A301A"/>
    <w:rPr>
      <w:rFonts w:ascii="Symbol" w:hAnsi="Symbol"/>
    </w:rPr>
  </w:style>
  <w:style w:type="character" w:customStyle="1" w:styleId="WW8Num9z0">
    <w:name w:val="WW8Num9z0"/>
    <w:rsid w:val="000A301A"/>
    <w:rPr>
      <w:rFonts w:ascii="Wingdings" w:hAnsi="Wingdings"/>
    </w:rPr>
  </w:style>
  <w:style w:type="character" w:customStyle="1" w:styleId="WW8Num9z1">
    <w:name w:val="WW8Num9z1"/>
    <w:rsid w:val="000A301A"/>
    <w:rPr>
      <w:rFonts w:ascii="Courier New" w:hAnsi="Courier New" w:cs="Courier New"/>
    </w:rPr>
  </w:style>
  <w:style w:type="character" w:customStyle="1" w:styleId="WW8Num9z3">
    <w:name w:val="WW8Num9z3"/>
    <w:rsid w:val="000A301A"/>
    <w:rPr>
      <w:rFonts w:ascii="Symbol" w:hAnsi="Symbol"/>
    </w:rPr>
  </w:style>
  <w:style w:type="character" w:customStyle="1" w:styleId="WW8Num10z0">
    <w:name w:val="WW8Num10z0"/>
    <w:qFormat/>
    <w:rsid w:val="000A301A"/>
    <w:rPr>
      <w:rFonts w:ascii="Wingdings" w:hAnsi="Wingdings"/>
    </w:rPr>
  </w:style>
  <w:style w:type="character" w:customStyle="1" w:styleId="WW8Num10z1">
    <w:name w:val="WW8Num10z1"/>
    <w:qFormat/>
    <w:rsid w:val="000A301A"/>
    <w:rPr>
      <w:rFonts w:ascii="Courier New" w:hAnsi="Courier New" w:cs="Courier New"/>
    </w:rPr>
  </w:style>
  <w:style w:type="character" w:customStyle="1" w:styleId="WW8Num10z3">
    <w:name w:val="WW8Num10z3"/>
    <w:qFormat/>
    <w:rsid w:val="000A301A"/>
    <w:rPr>
      <w:rFonts w:ascii="Symbol" w:hAnsi="Symbol"/>
    </w:rPr>
  </w:style>
  <w:style w:type="character" w:customStyle="1" w:styleId="WW8Num11z0">
    <w:name w:val="WW8Num11z0"/>
    <w:rsid w:val="000A301A"/>
    <w:rPr>
      <w:rFonts w:ascii="Wingdings" w:hAnsi="Wingdings"/>
    </w:rPr>
  </w:style>
  <w:style w:type="character" w:customStyle="1" w:styleId="WW8Num11z1">
    <w:name w:val="WW8Num11z1"/>
    <w:rsid w:val="000A301A"/>
    <w:rPr>
      <w:rFonts w:ascii="Symbol" w:hAnsi="Symbol"/>
    </w:rPr>
  </w:style>
  <w:style w:type="character" w:customStyle="1" w:styleId="WW8Num11z4">
    <w:name w:val="WW8Num11z4"/>
    <w:rsid w:val="000A301A"/>
    <w:rPr>
      <w:rFonts w:ascii="Courier New" w:hAnsi="Courier New"/>
    </w:rPr>
  </w:style>
  <w:style w:type="character" w:customStyle="1" w:styleId="WW8Num14z0">
    <w:name w:val="WW8Num14z0"/>
    <w:rsid w:val="000A301A"/>
    <w:rPr>
      <w:rFonts w:ascii="Wingdings" w:hAnsi="Wingdings"/>
    </w:rPr>
  </w:style>
  <w:style w:type="character" w:customStyle="1" w:styleId="WW8Num14z1">
    <w:name w:val="WW8Num14z1"/>
    <w:rsid w:val="000A301A"/>
    <w:rPr>
      <w:rFonts w:ascii="Courier New" w:hAnsi="Courier New" w:cs="Courier New"/>
    </w:rPr>
  </w:style>
  <w:style w:type="character" w:customStyle="1" w:styleId="WW8Num14z3">
    <w:name w:val="WW8Num14z3"/>
    <w:rsid w:val="000A301A"/>
    <w:rPr>
      <w:rFonts w:ascii="Symbol" w:hAnsi="Symbol"/>
    </w:rPr>
  </w:style>
  <w:style w:type="character" w:customStyle="1" w:styleId="WW8Num15z0">
    <w:name w:val="WW8Num15z0"/>
    <w:rsid w:val="000A301A"/>
    <w:rPr>
      <w:rFonts w:ascii="Wingdings" w:hAnsi="Wingdings"/>
    </w:rPr>
  </w:style>
  <w:style w:type="character" w:customStyle="1" w:styleId="WW8Num15z1">
    <w:name w:val="WW8Num15z1"/>
    <w:rsid w:val="000A301A"/>
    <w:rPr>
      <w:rFonts w:ascii="Courier New" w:hAnsi="Courier New" w:cs="Courier New"/>
    </w:rPr>
  </w:style>
  <w:style w:type="character" w:customStyle="1" w:styleId="WW8Num15z3">
    <w:name w:val="WW8Num15z3"/>
    <w:rsid w:val="000A301A"/>
    <w:rPr>
      <w:rFonts w:ascii="Symbol" w:hAnsi="Symbol"/>
    </w:rPr>
  </w:style>
  <w:style w:type="character" w:customStyle="1" w:styleId="WW8Num17z0">
    <w:name w:val="WW8Num17z0"/>
    <w:rsid w:val="000A301A"/>
    <w:rPr>
      <w:rFonts w:ascii="Symbol" w:hAnsi="Symbol"/>
    </w:rPr>
  </w:style>
  <w:style w:type="character" w:customStyle="1" w:styleId="WW8Num17z1">
    <w:name w:val="WW8Num17z1"/>
    <w:rsid w:val="000A301A"/>
    <w:rPr>
      <w:rFonts w:ascii="Courier New" w:hAnsi="Courier New" w:cs="Courier New"/>
    </w:rPr>
  </w:style>
  <w:style w:type="character" w:customStyle="1" w:styleId="WW8Num17z2">
    <w:name w:val="WW8Num17z2"/>
    <w:rsid w:val="000A301A"/>
    <w:rPr>
      <w:rFonts w:ascii="Wingdings" w:hAnsi="Wingdings"/>
    </w:rPr>
  </w:style>
  <w:style w:type="character" w:customStyle="1" w:styleId="WW8Num18z0">
    <w:name w:val="WW8Num18z0"/>
    <w:rsid w:val="000A301A"/>
    <w:rPr>
      <w:rFonts w:ascii="Wingdings" w:hAnsi="Wingdings"/>
    </w:rPr>
  </w:style>
  <w:style w:type="character" w:customStyle="1" w:styleId="WW8Num18z1">
    <w:name w:val="WW8Num18z1"/>
    <w:rsid w:val="000A301A"/>
    <w:rPr>
      <w:rFonts w:ascii="Courier New" w:hAnsi="Courier New" w:cs="Courier New"/>
    </w:rPr>
  </w:style>
  <w:style w:type="character" w:customStyle="1" w:styleId="WW8Num18z3">
    <w:name w:val="WW8Num18z3"/>
    <w:rsid w:val="000A301A"/>
    <w:rPr>
      <w:rFonts w:ascii="Symbol" w:hAnsi="Symbol"/>
    </w:rPr>
  </w:style>
  <w:style w:type="character" w:customStyle="1" w:styleId="WW8Num19z0">
    <w:name w:val="WW8Num19z0"/>
    <w:rsid w:val="000A301A"/>
    <w:rPr>
      <w:rFonts w:ascii="Wingdings" w:hAnsi="Wingdings"/>
    </w:rPr>
  </w:style>
  <w:style w:type="character" w:customStyle="1" w:styleId="WW8Num19z1">
    <w:name w:val="WW8Num19z1"/>
    <w:rsid w:val="000A301A"/>
    <w:rPr>
      <w:rFonts w:ascii="Courier New" w:hAnsi="Courier New" w:cs="Courier New"/>
    </w:rPr>
  </w:style>
  <w:style w:type="character" w:customStyle="1" w:styleId="WW8Num19z3">
    <w:name w:val="WW8Num19z3"/>
    <w:rsid w:val="000A301A"/>
    <w:rPr>
      <w:rFonts w:ascii="Symbol" w:hAnsi="Symbol"/>
    </w:rPr>
  </w:style>
  <w:style w:type="character" w:customStyle="1" w:styleId="WW8Num20z0">
    <w:name w:val="WW8Num20z0"/>
    <w:rsid w:val="000A301A"/>
    <w:rPr>
      <w:rFonts w:ascii="Wingdings" w:hAnsi="Wingdings"/>
    </w:rPr>
  </w:style>
  <w:style w:type="character" w:customStyle="1" w:styleId="WW8Num20z1">
    <w:name w:val="WW8Num20z1"/>
    <w:rsid w:val="000A301A"/>
    <w:rPr>
      <w:rFonts w:ascii="Courier New" w:hAnsi="Courier New" w:cs="Courier New"/>
    </w:rPr>
  </w:style>
  <w:style w:type="character" w:customStyle="1" w:styleId="WW8Num20z3">
    <w:name w:val="WW8Num20z3"/>
    <w:rsid w:val="000A301A"/>
    <w:rPr>
      <w:rFonts w:ascii="Symbol" w:hAnsi="Symbol"/>
    </w:rPr>
  </w:style>
  <w:style w:type="character" w:customStyle="1" w:styleId="WW8Num21z0">
    <w:name w:val="WW8Num21z0"/>
    <w:rsid w:val="000A301A"/>
    <w:rPr>
      <w:rFonts w:ascii="Wingdings" w:hAnsi="Wingdings"/>
    </w:rPr>
  </w:style>
  <w:style w:type="character" w:customStyle="1" w:styleId="WW8Num21z1">
    <w:name w:val="WW8Num21z1"/>
    <w:rsid w:val="000A301A"/>
    <w:rPr>
      <w:rFonts w:ascii="Courier New" w:hAnsi="Courier New" w:cs="Courier New"/>
    </w:rPr>
  </w:style>
  <w:style w:type="character" w:customStyle="1" w:styleId="WW8Num21z3">
    <w:name w:val="WW8Num21z3"/>
    <w:rsid w:val="000A301A"/>
    <w:rPr>
      <w:rFonts w:ascii="Symbol" w:hAnsi="Symbol"/>
    </w:rPr>
  </w:style>
  <w:style w:type="character" w:customStyle="1" w:styleId="WW8Num22z0">
    <w:name w:val="WW8Num22z0"/>
    <w:rsid w:val="000A301A"/>
    <w:rPr>
      <w:rFonts w:ascii="Wingdings" w:hAnsi="Wingdings"/>
    </w:rPr>
  </w:style>
  <w:style w:type="character" w:customStyle="1" w:styleId="WW8Num22z1">
    <w:name w:val="WW8Num22z1"/>
    <w:rsid w:val="000A301A"/>
    <w:rPr>
      <w:rFonts w:ascii="Courier New" w:hAnsi="Courier New" w:cs="Courier New"/>
    </w:rPr>
  </w:style>
  <w:style w:type="character" w:customStyle="1" w:styleId="WW8Num22z3">
    <w:name w:val="WW8Num22z3"/>
    <w:rsid w:val="000A301A"/>
    <w:rPr>
      <w:rFonts w:ascii="Symbol" w:hAnsi="Symbol"/>
    </w:rPr>
  </w:style>
  <w:style w:type="character" w:customStyle="1" w:styleId="WW8Num23z0">
    <w:name w:val="WW8Num23z0"/>
    <w:rsid w:val="000A301A"/>
    <w:rPr>
      <w:rFonts w:ascii="Wingdings" w:hAnsi="Wingdings"/>
    </w:rPr>
  </w:style>
  <w:style w:type="character" w:customStyle="1" w:styleId="WW8Num23z1">
    <w:name w:val="WW8Num23z1"/>
    <w:rsid w:val="000A301A"/>
    <w:rPr>
      <w:rFonts w:ascii="Courier New" w:hAnsi="Courier New" w:cs="Courier New"/>
    </w:rPr>
  </w:style>
  <w:style w:type="character" w:customStyle="1" w:styleId="WW8Num23z3">
    <w:name w:val="WW8Num23z3"/>
    <w:rsid w:val="000A301A"/>
    <w:rPr>
      <w:rFonts w:ascii="Symbol" w:hAnsi="Symbol"/>
    </w:rPr>
  </w:style>
  <w:style w:type="character" w:customStyle="1" w:styleId="WW8Num24z0">
    <w:name w:val="WW8Num24z0"/>
    <w:rsid w:val="000A301A"/>
    <w:rPr>
      <w:rFonts w:ascii="Wingdings" w:hAnsi="Wingdings"/>
    </w:rPr>
  </w:style>
  <w:style w:type="character" w:customStyle="1" w:styleId="WW8Num24z1">
    <w:name w:val="WW8Num24z1"/>
    <w:rsid w:val="000A301A"/>
    <w:rPr>
      <w:rFonts w:ascii="Courier New" w:hAnsi="Courier New" w:cs="Courier New"/>
    </w:rPr>
  </w:style>
  <w:style w:type="character" w:customStyle="1" w:styleId="WW8Num24z3">
    <w:name w:val="WW8Num24z3"/>
    <w:rsid w:val="000A301A"/>
    <w:rPr>
      <w:rFonts w:ascii="Symbol" w:hAnsi="Symbol"/>
    </w:rPr>
  </w:style>
  <w:style w:type="character" w:customStyle="1" w:styleId="WW8Num25z0">
    <w:name w:val="WW8Num25z0"/>
    <w:rsid w:val="000A301A"/>
    <w:rPr>
      <w:rFonts w:ascii="Symbol" w:hAnsi="Symbol"/>
    </w:rPr>
  </w:style>
  <w:style w:type="character" w:customStyle="1" w:styleId="WW8Num25z1">
    <w:name w:val="WW8Num25z1"/>
    <w:rsid w:val="000A301A"/>
    <w:rPr>
      <w:rFonts w:ascii="Courier New" w:hAnsi="Courier New" w:cs="Courier New"/>
    </w:rPr>
  </w:style>
  <w:style w:type="character" w:customStyle="1" w:styleId="WW8Num25z2">
    <w:name w:val="WW8Num25z2"/>
    <w:rsid w:val="000A301A"/>
    <w:rPr>
      <w:rFonts w:ascii="Wingdings" w:hAnsi="Wingdings"/>
    </w:rPr>
  </w:style>
  <w:style w:type="character" w:customStyle="1" w:styleId="WW8Num26z0">
    <w:name w:val="WW8Num26z0"/>
    <w:rsid w:val="000A301A"/>
    <w:rPr>
      <w:rFonts w:ascii="Wingdings" w:hAnsi="Wingdings"/>
    </w:rPr>
  </w:style>
  <w:style w:type="character" w:customStyle="1" w:styleId="WW8Num26z1">
    <w:name w:val="WW8Num26z1"/>
    <w:rsid w:val="000A301A"/>
    <w:rPr>
      <w:rFonts w:ascii="Courier New" w:hAnsi="Courier New" w:cs="Courier New"/>
    </w:rPr>
  </w:style>
  <w:style w:type="character" w:customStyle="1" w:styleId="WW8Num26z3">
    <w:name w:val="WW8Num26z3"/>
    <w:rsid w:val="000A301A"/>
    <w:rPr>
      <w:rFonts w:ascii="Symbol" w:hAnsi="Symbol"/>
    </w:rPr>
  </w:style>
  <w:style w:type="character" w:customStyle="1" w:styleId="WW8Num27z0">
    <w:name w:val="WW8Num27z0"/>
    <w:rsid w:val="000A301A"/>
    <w:rPr>
      <w:rFonts w:ascii="Wingdings" w:hAnsi="Wingdings"/>
    </w:rPr>
  </w:style>
  <w:style w:type="character" w:customStyle="1" w:styleId="WW8Num27z3">
    <w:name w:val="WW8Num27z3"/>
    <w:rsid w:val="000A301A"/>
    <w:rPr>
      <w:rFonts w:ascii="Symbol" w:hAnsi="Symbol"/>
    </w:rPr>
  </w:style>
  <w:style w:type="character" w:customStyle="1" w:styleId="WW8Num27z4">
    <w:name w:val="WW8Num27z4"/>
    <w:rsid w:val="000A301A"/>
    <w:rPr>
      <w:rFonts w:ascii="Courier New" w:hAnsi="Courier New" w:cs="Courier New"/>
    </w:rPr>
  </w:style>
  <w:style w:type="character" w:customStyle="1" w:styleId="WW8Num28z0">
    <w:name w:val="WW8Num28z0"/>
    <w:rsid w:val="000A301A"/>
    <w:rPr>
      <w:rFonts w:ascii="Wingdings" w:hAnsi="Wingdings"/>
    </w:rPr>
  </w:style>
  <w:style w:type="character" w:customStyle="1" w:styleId="WW8Num28z1">
    <w:name w:val="WW8Num28z1"/>
    <w:rsid w:val="000A301A"/>
    <w:rPr>
      <w:rFonts w:ascii="Courier New" w:hAnsi="Courier New" w:cs="Courier New"/>
    </w:rPr>
  </w:style>
  <w:style w:type="character" w:customStyle="1" w:styleId="WW8Num28z3">
    <w:name w:val="WW8Num28z3"/>
    <w:rsid w:val="000A301A"/>
    <w:rPr>
      <w:rFonts w:ascii="Symbol" w:hAnsi="Symbol"/>
    </w:rPr>
  </w:style>
  <w:style w:type="character" w:customStyle="1" w:styleId="WW8Num29z0">
    <w:name w:val="WW8Num29z0"/>
    <w:rsid w:val="000A301A"/>
    <w:rPr>
      <w:rFonts w:ascii="Wingdings" w:hAnsi="Wingdings"/>
    </w:rPr>
  </w:style>
  <w:style w:type="character" w:customStyle="1" w:styleId="WW8Num29z1">
    <w:name w:val="WW8Num29z1"/>
    <w:rsid w:val="000A301A"/>
    <w:rPr>
      <w:rFonts w:ascii="Courier New" w:hAnsi="Courier New" w:cs="Courier New"/>
    </w:rPr>
  </w:style>
  <w:style w:type="character" w:customStyle="1" w:styleId="WW8Num29z3">
    <w:name w:val="WW8Num29z3"/>
    <w:rsid w:val="000A301A"/>
    <w:rPr>
      <w:rFonts w:ascii="Symbol" w:hAnsi="Symbol"/>
    </w:rPr>
  </w:style>
  <w:style w:type="character" w:customStyle="1" w:styleId="WW8Num30z0">
    <w:name w:val="WW8Num30z0"/>
    <w:rsid w:val="000A301A"/>
    <w:rPr>
      <w:rFonts w:ascii="Wingdings" w:hAnsi="Wingdings"/>
    </w:rPr>
  </w:style>
  <w:style w:type="character" w:customStyle="1" w:styleId="WW8Num30z1">
    <w:name w:val="WW8Num30z1"/>
    <w:rsid w:val="000A301A"/>
    <w:rPr>
      <w:rFonts w:ascii="Courier New" w:hAnsi="Courier New" w:cs="Courier New"/>
    </w:rPr>
  </w:style>
  <w:style w:type="character" w:customStyle="1" w:styleId="WW8Num30z3">
    <w:name w:val="WW8Num30z3"/>
    <w:rsid w:val="000A301A"/>
    <w:rPr>
      <w:rFonts w:ascii="Symbol" w:hAnsi="Symbol"/>
    </w:rPr>
  </w:style>
  <w:style w:type="character" w:customStyle="1" w:styleId="WW8Num31z0">
    <w:name w:val="WW8Num31z0"/>
    <w:rsid w:val="000A301A"/>
    <w:rPr>
      <w:rFonts w:ascii="Times New Roman" w:eastAsia="Times New Roman" w:hAnsi="Times New Roman" w:cs="Times New Roman"/>
    </w:rPr>
  </w:style>
  <w:style w:type="character" w:customStyle="1" w:styleId="WW8Num31z1">
    <w:name w:val="WW8Num31z1"/>
    <w:rsid w:val="000A301A"/>
    <w:rPr>
      <w:rFonts w:ascii="Courier New" w:hAnsi="Courier New"/>
    </w:rPr>
  </w:style>
  <w:style w:type="character" w:customStyle="1" w:styleId="WW8Num31z2">
    <w:name w:val="WW8Num31z2"/>
    <w:rsid w:val="000A301A"/>
    <w:rPr>
      <w:rFonts w:ascii="Wingdings" w:hAnsi="Wingdings"/>
    </w:rPr>
  </w:style>
  <w:style w:type="character" w:customStyle="1" w:styleId="WW8Num31z3">
    <w:name w:val="WW8Num31z3"/>
    <w:rsid w:val="000A301A"/>
    <w:rPr>
      <w:rFonts w:ascii="Symbol" w:hAnsi="Symbol"/>
    </w:rPr>
  </w:style>
  <w:style w:type="character" w:customStyle="1" w:styleId="WW8Num32z0">
    <w:name w:val="WW8Num32z0"/>
    <w:rsid w:val="000A301A"/>
    <w:rPr>
      <w:rFonts w:ascii="Wingdings" w:hAnsi="Wingdings"/>
    </w:rPr>
  </w:style>
  <w:style w:type="character" w:customStyle="1" w:styleId="WW8Num32z1">
    <w:name w:val="WW8Num32z1"/>
    <w:rsid w:val="000A301A"/>
    <w:rPr>
      <w:rFonts w:ascii="Courier New" w:hAnsi="Courier New" w:cs="Courier New"/>
    </w:rPr>
  </w:style>
  <w:style w:type="character" w:customStyle="1" w:styleId="WW8Num32z3">
    <w:name w:val="WW8Num32z3"/>
    <w:rsid w:val="000A301A"/>
    <w:rPr>
      <w:rFonts w:ascii="Symbol" w:hAnsi="Symbol"/>
    </w:rPr>
  </w:style>
  <w:style w:type="character" w:customStyle="1" w:styleId="WW8Num33z0">
    <w:name w:val="WW8Num33z0"/>
    <w:rsid w:val="000A301A"/>
    <w:rPr>
      <w:rFonts w:ascii="Wingdings" w:hAnsi="Wingdings"/>
    </w:rPr>
  </w:style>
  <w:style w:type="character" w:customStyle="1" w:styleId="WW8Num33z1">
    <w:name w:val="WW8Num33z1"/>
    <w:rsid w:val="000A301A"/>
    <w:rPr>
      <w:rFonts w:ascii="Courier New" w:hAnsi="Courier New" w:cs="Courier New"/>
    </w:rPr>
  </w:style>
  <w:style w:type="character" w:customStyle="1" w:styleId="WW8Num33z3">
    <w:name w:val="WW8Num33z3"/>
    <w:rsid w:val="000A301A"/>
    <w:rPr>
      <w:rFonts w:ascii="Symbol" w:hAnsi="Symbol"/>
    </w:rPr>
  </w:style>
  <w:style w:type="character" w:customStyle="1" w:styleId="WW8Num34z0">
    <w:name w:val="WW8Num34z0"/>
    <w:rsid w:val="000A301A"/>
    <w:rPr>
      <w:rFonts w:ascii="Wingdings" w:hAnsi="Wingdings"/>
    </w:rPr>
  </w:style>
  <w:style w:type="character" w:customStyle="1" w:styleId="WW8Num34z1">
    <w:name w:val="WW8Num34z1"/>
    <w:rsid w:val="000A301A"/>
    <w:rPr>
      <w:rFonts w:ascii="Courier New" w:hAnsi="Courier New" w:cs="Courier New"/>
    </w:rPr>
  </w:style>
  <w:style w:type="character" w:customStyle="1" w:styleId="WW8Num34z3">
    <w:name w:val="WW8Num34z3"/>
    <w:rsid w:val="000A301A"/>
    <w:rPr>
      <w:rFonts w:ascii="Symbol" w:hAnsi="Symbol"/>
    </w:rPr>
  </w:style>
  <w:style w:type="character" w:customStyle="1" w:styleId="WW8Num35z0">
    <w:name w:val="WW8Num35z0"/>
    <w:rsid w:val="000A301A"/>
    <w:rPr>
      <w:rFonts w:ascii="Times New Roman" w:eastAsia="Times New Roman" w:hAnsi="Times New Roman" w:cs="Times New Roman"/>
    </w:rPr>
  </w:style>
  <w:style w:type="character" w:customStyle="1" w:styleId="WW8Num35z1">
    <w:name w:val="WW8Num35z1"/>
    <w:rsid w:val="000A301A"/>
    <w:rPr>
      <w:rFonts w:ascii="Courier New" w:hAnsi="Courier New"/>
    </w:rPr>
  </w:style>
  <w:style w:type="character" w:customStyle="1" w:styleId="WW8Num35z2">
    <w:name w:val="WW8Num35z2"/>
    <w:rsid w:val="000A301A"/>
    <w:rPr>
      <w:rFonts w:ascii="Wingdings" w:hAnsi="Wingdings"/>
    </w:rPr>
  </w:style>
  <w:style w:type="character" w:customStyle="1" w:styleId="WW8Num35z3">
    <w:name w:val="WW8Num35z3"/>
    <w:rsid w:val="000A301A"/>
    <w:rPr>
      <w:rFonts w:ascii="Symbol" w:hAnsi="Symbol"/>
    </w:rPr>
  </w:style>
  <w:style w:type="character" w:customStyle="1" w:styleId="aff3">
    <w:name w:val="Знак Знак"/>
    <w:rsid w:val="000A301A"/>
    <w:rPr>
      <w:rFonts w:ascii="Arial" w:hAnsi="Arial" w:cs="Arial"/>
      <w:b/>
      <w:bCs/>
      <w:color w:val="000000"/>
      <w:kern w:val="1"/>
      <w:sz w:val="32"/>
      <w:szCs w:val="32"/>
      <w:lang w:val="ru-RU" w:eastAsia="ar-SA" w:bidi="ar-SA"/>
    </w:rPr>
  </w:style>
  <w:style w:type="character" w:customStyle="1" w:styleId="Web">
    <w:name w:val="Обычный (Web) Знак Знак"/>
    <w:rsid w:val="000A301A"/>
    <w:rPr>
      <w:sz w:val="24"/>
      <w:szCs w:val="24"/>
      <w:lang w:val="ru-RU" w:eastAsia="ar-SA" w:bidi="ar-SA"/>
    </w:rPr>
  </w:style>
  <w:style w:type="character" w:customStyle="1" w:styleId="24">
    <w:name w:val="Знак Знак2"/>
    <w:rsid w:val="000A301A"/>
    <w:rPr>
      <w:rFonts w:ascii="Arial" w:hAnsi="Arial" w:cs="Arial"/>
      <w:b/>
      <w:bCs/>
      <w:color w:val="000000"/>
      <w:sz w:val="26"/>
      <w:szCs w:val="26"/>
      <w:lang w:val="ru-RU" w:eastAsia="ar-SA" w:bidi="ar-SA"/>
    </w:rPr>
  </w:style>
  <w:style w:type="character" w:customStyle="1" w:styleId="aff4">
    <w:name w:val="Текст сноски Знак Знак"/>
    <w:rsid w:val="000A301A"/>
    <w:rPr>
      <w:rFonts w:ascii="Courier New" w:hAnsi="Courier New"/>
      <w:lang w:val="ru-RU" w:eastAsia="ar-SA" w:bidi="ar-SA"/>
    </w:rPr>
  </w:style>
  <w:style w:type="character" w:customStyle="1" w:styleId="aff5">
    <w:name w:val="Символ сноски"/>
    <w:qFormat/>
    <w:rsid w:val="000A301A"/>
    <w:rPr>
      <w:sz w:val="24"/>
      <w:szCs w:val="24"/>
      <w:vertAlign w:val="superscript"/>
      <w:lang w:val="en-US" w:eastAsia="ar-SA" w:bidi="ar-SA"/>
    </w:rPr>
  </w:style>
  <w:style w:type="paragraph" w:customStyle="1" w:styleId="210">
    <w:name w:val="Основной текст 21"/>
    <w:basedOn w:val="a1"/>
    <w:rsid w:val="000A301A"/>
    <w:pPr>
      <w:suppressAutoHyphens/>
      <w:spacing w:after="120" w:line="480" w:lineRule="auto"/>
    </w:pPr>
    <w:rPr>
      <w:color w:val="auto"/>
      <w:kern w:val="0"/>
      <w:sz w:val="24"/>
      <w:szCs w:val="24"/>
      <w:lang w:eastAsia="ar-SA"/>
    </w:rPr>
  </w:style>
  <w:style w:type="paragraph" w:customStyle="1" w:styleId="43">
    <w:name w:val="4"/>
    <w:basedOn w:val="a1"/>
    <w:next w:val="aff6"/>
    <w:qFormat/>
    <w:rsid w:val="000A301A"/>
    <w:pPr>
      <w:suppressAutoHyphens/>
      <w:jc w:val="center"/>
    </w:pPr>
    <w:rPr>
      <w:b/>
      <w:color w:val="auto"/>
      <w:kern w:val="0"/>
      <w:sz w:val="28"/>
      <w:lang w:eastAsia="ar-SA"/>
    </w:rPr>
  </w:style>
  <w:style w:type="paragraph" w:styleId="aff6">
    <w:name w:val="Subtitle"/>
    <w:basedOn w:val="19"/>
    <w:next w:val="af"/>
    <w:link w:val="aff7"/>
    <w:qFormat/>
    <w:rsid w:val="000A301A"/>
    <w:pPr>
      <w:jc w:val="center"/>
    </w:pPr>
    <w:rPr>
      <w:rFonts w:cs="Times New Roman"/>
      <w:i/>
      <w:iCs/>
      <w:color w:val="000000"/>
    </w:rPr>
  </w:style>
  <w:style w:type="character" w:customStyle="1" w:styleId="aff7">
    <w:name w:val="Подзаголовок Знак"/>
    <w:basedOn w:val="a2"/>
    <w:link w:val="aff6"/>
    <w:qFormat/>
    <w:rsid w:val="000A301A"/>
    <w:rPr>
      <w:rFonts w:ascii="Arial" w:eastAsia="Lucida Sans Unicode" w:hAnsi="Arial"/>
      <w:i/>
      <w:iCs/>
      <w:color w:val="000000"/>
      <w:sz w:val="28"/>
      <w:szCs w:val="28"/>
      <w:lang w:eastAsia="ar-SA"/>
    </w:rPr>
  </w:style>
  <w:style w:type="character" w:customStyle="1" w:styleId="aff8">
    <w:name w:val="Текст сноски Знак"/>
    <w:link w:val="aff9"/>
    <w:uiPriority w:val="99"/>
    <w:qFormat/>
    <w:rsid w:val="000A301A"/>
    <w:rPr>
      <w:rFonts w:ascii="Courier New" w:hAnsi="Courier New"/>
      <w:lang w:eastAsia="ar-SA"/>
    </w:rPr>
  </w:style>
  <w:style w:type="paragraph" w:styleId="aff9">
    <w:name w:val="footnote text"/>
    <w:basedOn w:val="a1"/>
    <w:link w:val="aff8"/>
    <w:uiPriority w:val="99"/>
    <w:rsid w:val="000A301A"/>
    <w:pPr>
      <w:widowControl w:val="0"/>
      <w:suppressAutoHyphens/>
      <w:spacing w:line="319" w:lineRule="auto"/>
      <w:ind w:firstLine="400"/>
      <w:jc w:val="both"/>
    </w:pPr>
    <w:rPr>
      <w:rFonts w:ascii="Courier New" w:hAnsi="Courier New"/>
      <w:color w:val="auto"/>
      <w:kern w:val="0"/>
      <w:lang w:eastAsia="ar-SA"/>
    </w:rPr>
  </w:style>
  <w:style w:type="character" w:customStyle="1" w:styleId="1a">
    <w:name w:val="Текст сноски Знак1"/>
    <w:basedOn w:val="a2"/>
    <w:rsid w:val="000A301A"/>
    <w:rPr>
      <w:color w:val="000000"/>
      <w:kern w:val="28"/>
      <w:lang w:eastAsia="ru-RU"/>
    </w:rPr>
  </w:style>
  <w:style w:type="paragraph" w:customStyle="1" w:styleId="ConsNormal">
    <w:name w:val="ConsNormal"/>
    <w:rsid w:val="000A301A"/>
    <w:pPr>
      <w:widowControl w:val="0"/>
      <w:suppressAutoHyphens/>
      <w:autoSpaceDE w:val="0"/>
      <w:ind w:firstLine="720"/>
    </w:pPr>
    <w:rPr>
      <w:rFonts w:ascii="Arial" w:eastAsia="Arial" w:hAnsi="Arial" w:cs="Arial"/>
      <w:lang w:eastAsia="ar-SA"/>
    </w:rPr>
  </w:style>
  <w:style w:type="character" w:customStyle="1" w:styleId="1b">
    <w:name w:val="Верхний колонтитул Знак1"/>
    <w:uiPriority w:val="99"/>
    <w:qFormat/>
    <w:rsid w:val="000A301A"/>
    <w:rPr>
      <w:sz w:val="24"/>
      <w:szCs w:val="24"/>
    </w:rPr>
  </w:style>
  <w:style w:type="character" w:customStyle="1" w:styleId="affa">
    <w:name w:val="Заголовок Знак"/>
    <w:link w:val="affb"/>
    <w:rsid w:val="000A301A"/>
    <w:rPr>
      <w:rFonts w:ascii="Calibri Light" w:eastAsia="Times New Roman" w:hAnsi="Calibri Light" w:cs="Times New Roman"/>
      <w:spacing w:val="-10"/>
      <w:kern w:val="28"/>
      <w:sz w:val="56"/>
      <w:szCs w:val="56"/>
    </w:rPr>
  </w:style>
  <w:style w:type="character" w:customStyle="1" w:styleId="FontStyle18">
    <w:name w:val="Font Style18"/>
    <w:uiPriority w:val="99"/>
    <w:rsid w:val="0021550A"/>
    <w:rPr>
      <w:rFonts w:ascii="Times New Roman" w:hAnsi="Times New Roman" w:cs="Times New Roman"/>
      <w:sz w:val="24"/>
      <w:szCs w:val="24"/>
    </w:rPr>
  </w:style>
  <w:style w:type="character" w:styleId="affc">
    <w:name w:val="Strong"/>
    <w:basedOn w:val="a2"/>
    <w:uiPriority w:val="22"/>
    <w:qFormat/>
    <w:rsid w:val="0021550A"/>
    <w:rPr>
      <w:b/>
      <w:bCs/>
    </w:rPr>
  </w:style>
  <w:style w:type="character" w:styleId="affd">
    <w:name w:val="Emphasis"/>
    <w:qFormat/>
    <w:rsid w:val="00352375"/>
    <w:rPr>
      <w:i/>
      <w:iCs/>
    </w:rPr>
  </w:style>
  <w:style w:type="paragraph" w:customStyle="1" w:styleId="affe">
    <w:name w:val="Содержимое таблицы"/>
    <w:basedOn w:val="a1"/>
    <w:qFormat/>
    <w:rsid w:val="00875009"/>
    <w:pPr>
      <w:widowControl w:val="0"/>
      <w:suppressLineNumbers/>
      <w:suppressAutoHyphens/>
    </w:pPr>
    <w:rPr>
      <w:rFonts w:ascii="Arial" w:eastAsia="Arial Unicode MS" w:hAnsi="Arial"/>
      <w:color w:val="auto"/>
      <w:kern w:val="1"/>
      <w:szCs w:val="24"/>
    </w:rPr>
  </w:style>
  <w:style w:type="paragraph" w:customStyle="1" w:styleId="afff">
    <w:name w:val="Прижатый влево"/>
    <w:basedOn w:val="a1"/>
    <w:next w:val="a1"/>
    <w:uiPriority w:val="99"/>
    <w:qFormat/>
    <w:rsid w:val="00875009"/>
    <w:pPr>
      <w:autoSpaceDE w:val="0"/>
      <w:autoSpaceDN w:val="0"/>
      <w:adjustRightInd w:val="0"/>
    </w:pPr>
    <w:rPr>
      <w:rFonts w:ascii="Arial" w:eastAsia="Calibri" w:hAnsi="Arial" w:cs="Arial"/>
      <w:color w:val="auto"/>
      <w:kern w:val="0"/>
      <w:sz w:val="24"/>
      <w:szCs w:val="24"/>
      <w:lang w:eastAsia="en-US"/>
    </w:rPr>
  </w:style>
  <w:style w:type="paragraph" w:styleId="25">
    <w:name w:val="Body Text 2"/>
    <w:basedOn w:val="a1"/>
    <w:link w:val="26"/>
    <w:uiPriority w:val="99"/>
    <w:qFormat/>
    <w:rsid w:val="00704D24"/>
    <w:pPr>
      <w:jc w:val="both"/>
    </w:pPr>
    <w:rPr>
      <w:color w:val="auto"/>
      <w:kern w:val="0"/>
      <w:sz w:val="28"/>
    </w:rPr>
  </w:style>
  <w:style w:type="character" w:customStyle="1" w:styleId="26">
    <w:name w:val="Основной текст 2 Знак"/>
    <w:basedOn w:val="a2"/>
    <w:link w:val="25"/>
    <w:uiPriority w:val="99"/>
    <w:rsid w:val="00704D24"/>
    <w:rPr>
      <w:sz w:val="28"/>
      <w:lang w:eastAsia="ru-RU"/>
    </w:rPr>
  </w:style>
  <w:style w:type="paragraph" w:styleId="27">
    <w:name w:val="Body Text Indent 2"/>
    <w:basedOn w:val="a1"/>
    <w:link w:val="28"/>
    <w:qFormat/>
    <w:rsid w:val="00704D24"/>
    <w:pPr>
      <w:ind w:left="567"/>
      <w:jc w:val="both"/>
    </w:pPr>
    <w:rPr>
      <w:color w:val="auto"/>
      <w:kern w:val="0"/>
      <w:sz w:val="28"/>
    </w:rPr>
  </w:style>
  <w:style w:type="character" w:customStyle="1" w:styleId="28">
    <w:name w:val="Основной текст с отступом 2 Знак"/>
    <w:basedOn w:val="a2"/>
    <w:link w:val="27"/>
    <w:qFormat/>
    <w:rsid w:val="00704D24"/>
    <w:rPr>
      <w:sz w:val="28"/>
      <w:lang w:eastAsia="ru-RU"/>
    </w:rPr>
  </w:style>
  <w:style w:type="paragraph" w:styleId="33">
    <w:name w:val="Body Text Indent 3"/>
    <w:basedOn w:val="a1"/>
    <w:link w:val="34"/>
    <w:uiPriority w:val="99"/>
    <w:rsid w:val="00704D24"/>
    <w:pPr>
      <w:ind w:firstLine="284"/>
      <w:jc w:val="both"/>
    </w:pPr>
    <w:rPr>
      <w:color w:val="auto"/>
      <w:kern w:val="0"/>
      <w:sz w:val="28"/>
    </w:rPr>
  </w:style>
  <w:style w:type="character" w:customStyle="1" w:styleId="34">
    <w:name w:val="Основной текст с отступом 3 Знак"/>
    <w:basedOn w:val="a2"/>
    <w:link w:val="33"/>
    <w:uiPriority w:val="99"/>
    <w:rsid w:val="00704D24"/>
    <w:rPr>
      <w:sz w:val="28"/>
      <w:lang w:eastAsia="ru-RU"/>
    </w:rPr>
  </w:style>
  <w:style w:type="paragraph" w:styleId="35">
    <w:name w:val="Body Text 3"/>
    <w:basedOn w:val="a1"/>
    <w:link w:val="36"/>
    <w:qFormat/>
    <w:rsid w:val="00704D24"/>
    <w:pPr>
      <w:ind w:right="43"/>
      <w:jc w:val="both"/>
    </w:pPr>
    <w:rPr>
      <w:color w:val="auto"/>
      <w:kern w:val="0"/>
      <w:sz w:val="28"/>
    </w:rPr>
  </w:style>
  <w:style w:type="character" w:customStyle="1" w:styleId="36">
    <w:name w:val="Основной текст 3 Знак"/>
    <w:basedOn w:val="a2"/>
    <w:link w:val="35"/>
    <w:qFormat/>
    <w:rsid w:val="00704D24"/>
    <w:rPr>
      <w:sz w:val="28"/>
      <w:lang w:eastAsia="ru-RU"/>
    </w:rPr>
  </w:style>
  <w:style w:type="paragraph" w:styleId="afff0">
    <w:name w:val="Plain Text"/>
    <w:basedOn w:val="a1"/>
    <w:link w:val="afff1"/>
    <w:qFormat/>
    <w:rsid w:val="00704D24"/>
    <w:rPr>
      <w:rFonts w:ascii="Courier New" w:hAnsi="Courier New"/>
      <w:color w:val="auto"/>
      <w:kern w:val="0"/>
    </w:rPr>
  </w:style>
  <w:style w:type="character" w:customStyle="1" w:styleId="afff1">
    <w:name w:val="Текст Знак"/>
    <w:basedOn w:val="a2"/>
    <w:link w:val="afff0"/>
    <w:qFormat/>
    <w:rsid w:val="00704D24"/>
    <w:rPr>
      <w:rFonts w:ascii="Courier New" w:hAnsi="Courier New"/>
    </w:rPr>
  </w:style>
  <w:style w:type="paragraph" w:customStyle="1" w:styleId="1c">
    <w:name w:val="Основной текст1"/>
    <w:basedOn w:val="a1"/>
    <w:rsid w:val="002B750E"/>
    <w:pPr>
      <w:spacing w:line="360" w:lineRule="auto"/>
      <w:ind w:firstLine="720"/>
      <w:jc w:val="both"/>
    </w:pPr>
    <w:rPr>
      <w:rFonts w:eastAsia="Calibri"/>
      <w:color w:val="auto"/>
      <w:kern w:val="0"/>
      <w:sz w:val="28"/>
      <w:szCs w:val="24"/>
    </w:rPr>
  </w:style>
  <w:style w:type="paragraph" w:customStyle="1" w:styleId="37">
    <w:name w:val="Абзац списка3"/>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29">
    <w:name w:val="Без интервала2"/>
    <w:rsid w:val="002F516F"/>
    <w:rPr>
      <w:rFonts w:ascii="Calibri" w:hAnsi="Calibri"/>
      <w:sz w:val="22"/>
      <w:szCs w:val="22"/>
    </w:rPr>
  </w:style>
  <w:style w:type="paragraph" w:customStyle="1" w:styleId="340">
    <w:name w:val="Абзац списка34"/>
    <w:basedOn w:val="a1"/>
    <w:rsid w:val="002F516F"/>
    <w:pPr>
      <w:spacing w:after="200" w:line="276" w:lineRule="auto"/>
      <w:ind w:left="720"/>
    </w:pPr>
    <w:rPr>
      <w:rFonts w:ascii="Calibri" w:hAnsi="Calibri" w:cs="Calibri"/>
      <w:color w:val="auto"/>
      <w:kern w:val="0"/>
      <w:sz w:val="22"/>
      <w:szCs w:val="22"/>
      <w:lang w:eastAsia="en-US"/>
    </w:rPr>
  </w:style>
  <w:style w:type="paragraph" w:customStyle="1" w:styleId="38">
    <w:name w:val="Без интервала3"/>
    <w:rsid w:val="002F516F"/>
    <w:rPr>
      <w:rFonts w:ascii="Calibri" w:hAnsi="Calibri"/>
      <w:sz w:val="22"/>
      <w:szCs w:val="22"/>
    </w:rPr>
  </w:style>
  <w:style w:type="paragraph" w:customStyle="1" w:styleId="44">
    <w:name w:val="Абзац списка4"/>
    <w:basedOn w:val="a1"/>
    <w:rsid w:val="002F516F"/>
    <w:pPr>
      <w:spacing w:after="200" w:line="276" w:lineRule="auto"/>
      <w:ind w:left="720"/>
    </w:pPr>
    <w:rPr>
      <w:rFonts w:ascii="Calibri" w:hAnsi="Calibri" w:cs="Calibri"/>
      <w:color w:val="auto"/>
      <w:kern w:val="0"/>
      <w:sz w:val="22"/>
      <w:szCs w:val="22"/>
      <w:lang w:eastAsia="en-US"/>
    </w:rPr>
  </w:style>
  <w:style w:type="paragraph" w:customStyle="1" w:styleId="45">
    <w:name w:val="Без интервала4"/>
    <w:rsid w:val="002F516F"/>
    <w:rPr>
      <w:rFonts w:ascii="Calibri" w:hAnsi="Calibri"/>
      <w:sz w:val="22"/>
      <w:szCs w:val="22"/>
    </w:rPr>
  </w:style>
  <w:style w:type="paragraph" w:customStyle="1" w:styleId="53">
    <w:name w:val="Абзац списка5"/>
    <w:basedOn w:val="a1"/>
    <w:rsid w:val="002F516F"/>
    <w:pPr>
      <w:spacing w:after="200" w:line="276" w:lineRule="auto"/>
      <w:ind w:left="720"/>
    </w:pPr>
    <w:rPr>
      <w:rFonts w:ascii="Calibri" w:hAnsi="Calibri" w:cs="Calibri"/>
      <w:color w:val="auto"/>
      <w:kern w:val="0"/>
      <w:sz w:val="22"/>
      <w:szCs w:val="22"/>
      <w:lang w:eastAsia="en-US"/>
    </w:rPr>
  </w:style>
  <w:style w:type="paragraph" w:customStyle="1" w:styleId="54">
    <w:name w:val="Без интервала5"/>
    <w:rsid w:val="002F516F"/>
    <w:rPr>
      <w:rFonts w:ascii="Calibri" w:hAnsi="Calibri"/>
      <w:sz w:val="22"/>
      <w:szCs w:val="22"/>
    </w:rPr>
  </w:style>
  <w:style w:type="paragraph" w:customStyle="1" w:styleId="61">
    <w:name w:val="Абзац списка6"/>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71">
    <w:name w:val="Абзац списка7"/>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81">
    <w:name w:val="Абзац списка8"/>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91">
    <w:name w:val="Абзац списка9"/>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100">
    <w:name w:val="Абзац списка10"/>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120">
    <w:name w:val="Абзац списка12"/>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130">
    <w:name w:val="Абзац списка13"/>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140">
    <w:name w:val="Абзац списка14"/>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150">
    <w:name w:val="Абзац списка15"/>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160">
    <w:name w:val="Абзац списка16"/>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170">
    <w:name w:val="Абзац списка17"/>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180">
    <w:name w:val="Абзац списка18"/>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190">
    <w:name w:val="Абзац списка19"/>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200">
    <w:name w:val="Абзац списка20"/>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211">
    <w:name w:val="Абзац списка21"/>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220">
    <w:name w:val="Абзац списка22"/>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230">
    <w:name w:val="Абзац списка23"/>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240">
    <w:name w:val="Абзац списка24"/>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250">
    <w:name w:val="Абзац списка25"/>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msonormal0">
    <w:name w:val="msonormal"/>
    <w:basedOn w:val="a1"/>
    <w:qFormat/>
    <w:rsid w:val="002F516F"/>
    <w:pPr>
      <w:spacing w:before="100" w:beforeAutospacing="1" w:after="100" w:afterAutospacing="1"/>
    </w:pPr>
    <w:rPr>
      <w:color w:val="auto"/>
      <w:kern w:val="0"/>
      <w:sz w:val="24"/>
      <w:szCs w:val="24"/>
    </w:rPr>
  </w:style>
  <w:style w:type="character" w:customStyle="1" w:styleId="1d">
    <w:name w:val="Гиперссылка1"/>
    <w:rsid w:val="002F516F"/>
  </w:style>
  <w:style w:type="character" w:customStyle="1" w:styleId="grame">
    <w:name w:val="grame"/>
    <w:rsid w:val="002F516F"/>
  </w:style>
  <w:style w:type="paragraph" w:customStyle="1" w:styleId="consplusnormal1">
    <w:name w:val="consplusnormal"/>
    <w:basedOn w:val="a1"/>
    <w:rsid w:val="002F516F"/>
    <w:pPr>
      <w:spacing w:before="100" w:beforeAutospacing="1" w:after="100" w:afterAutospacing="1"/>
    </w:pPr>
    <w:rPr>
      <w:color w:val="auto"/>
      <w:kern w:val="0"/>
      <w:sz w:val="24"/>
      <w:szCs w:val="24"/>
    </w:rPr>
  </w:style>
  <w:style w:type="paragraph" w:customStyle="1" w:styleId="heading7">
    <w:name w:val="heading7"/>
    <w:basedOn w:val="a1"/>
    <w:rsid w:val="002F516F"/>
    <w:pPr>
      <w:spacing w:before="100" w:beforeAutospacing="1" w:after="100" w:afterAutospacing="1"/>
    </w:pPr>
    <w:rPr>
      <w:color w:val="auto"/>
      <w:kern w:val="0"/>
      <w:sz w:val="24"/>
      <w:szCs w:val="24"/>
    </w:rPr>
  </w:style>
  <w:style w:type="paragraph" w:customStyle="1" w:styleId="heading8">
    <w:name w:val="heading8"/>
    <w:basedOn w:val="a1"/>
    <w:rsid w:val="002F516F"/>
    <w:pPr>
      <w:spacing w:before="100" w:beforeAutospacing="1" w:after="100" w:afterAutospacing="1"/>
    </w:pPr>
    <w:rPr>
      <w:color w:val="auto"/>
      <w:kern w:val="0"/>
      <w:sz w:val="24"/>
      <w:szCs w:val="24"/>
    </w:rPr>
  </w:style>
  <w:style w:type="paragraph" w:customStyle="1" w:styleId="consplusdoclist">
    <w:name w:val="consplusdoclist"/>
    <w:basedOn w:val="a1"/>
    <w:rsid w:val="002F516F"/>
    <w:pPr>
      <w:spacing w:before="100" w:beforeAutospacing="1" w:after="100" w:afterAutospacing="1"/>
    </w:pPr>
    <w:rPr>
      <w:color w:val="auto"/>
      <w:kern w:val="0"/>
      <w:sz w:val="24"/>
      <w:szCs w:val="24"/>
    </w:rPr>
  </w:style>
  <w:style w:type="paragraph" w:customStyle="1" w:styleId="heading9">
    <w:name w:val="heading9"/>
    <w:basedOn w:val="a1"/>
    <w:rsid w:val="002F516F"/>
    <w:pPr>
      <w:spacing w:before="100" w:beforeAutospacing="1" w:after="100" w:afterAutospacing="1"/>
    </w:pPr>
    <w:rPr>
      <w:color w:val="auto"/>
      <w:kern w:val="0"/>
      <w:sz w:val="24"/>
      <w:szCs w:val="24"/>
    </w:rPr>
  </w:style>
  <w:style w:type="paragraph" w:customStyle="1" w:styleId="bodytext">
    <w:name w:val="bodytext"/>
    <w:basedOn w:val="a1"/>
    <w:rsid w:val="002F516F"/>
    <w:pPr>
      <w:spacing w:before="100" w:beforeAutospacing="1" w:after="100" w:afterAutospacing="1"/>
    </w:pPr>
    <w:rPr>
      <w:color w:val="auto"/>
      <w:kern w:val="0"/>
      <w:sz w:val="24"/>
      <w:szCs w:val="24"/>
    </w:rPr>
  </w:style>
  <w:style w:type="paragraph" w:customStyle="1" w:styleId="311">
    <w:name w:val="31"/>
    <w:basedOn w:val="a1"/>
    <w:rsid w:val="002F516F"/>
    <w:pPr>
      <w:spacing w:before="100" w:beforeAutospacing="1" w:after="100" w:afterAutospacing="1"/>
    </w:pPr>
    <w:rPr>
      <w:color w:val="auto"/>
      <w:kern w:val="0"/>
      <w:sz w:val="24"/>
      <w:szCs w:val="24"/>
    </w:rPr>
  </w:style>
  <w:style w:type="paragraph" w:customStyle="1" w:styleId="consnormal0">
    <w:name w:val="consnormal0"/>
    <w:basedOn w:val="a1"/>
    <w:rsid w:val="002F516F"/>
    <w:pPr>
      <w:spacing w:before="100" w:beforeAutospacing="1" w:after="100" w:afterAutospacing="1"/>
    </w:pPr>
    <w:rPr>
      <w:color w:val="auto"/>
      <w:kern w:val="0"/>
      <w:sz w:val="24"/>
      <w:szCs w:val="24"/>
    </w:rPr>
  </w:style>
  <w:style w:type="character" w:customStyle="1" w:styleId="apple-style-span">
    <w:name w:val="apple-style-span"/>
    <w:rsid w:val="002F516F"/>
  </w:style>
  <w:style w:type="paragraph" w:customStyle="1" w:styleId="consnormal1">
    <w:name w:val="consnormal"/>
    <w:basedOn w:val="a1"/>
    <w:rsid w:val="002F516F"/>
    <w:pPr>
      <w:spacing w:before="100" w:beforeAutospacing="1" w:after="100" w:afterAutospacing="1"/>
    </w:pPr>
    <w:rPr>
      <w:color w:val="auto"/>
      <w:kern w:val="0"/>
      <w:sz w:val="24"/>
      <w:szCs w:val="24"/>
    </w:rPr>
  </w:style>
  <w:style w:type="paragraph" w:customStyle="1" w:styleId="standard">
    <w:name w:val="standard"/>
    <w:basedOn w:val="a1"/>
    <w:rsid w:val="002F516F"/>
    <w:pPr>
      <w:spacing w:before="100" w:beforeAutospacing="1" w:after="100" w:afterAutospacing="1"/>
    </w:pPr>
    <w:rPr>
      <w:color w:val="auto"/>
      <w:kern w:val="0"/>
      <w:sz w:val="24"/>
      <w:szCs w:val="24"/>
    </w:rPr>
  </w:style>
  <w:style w:type="paragraph" w:customStyle="1" w:styleId="2a">
    <w:name w:val="2"/>
    <w:basedOn w:val="a1"/>
    <w:rsid w:val="002F516F"/>
    <w:pPr>
      <w:spacing w:before="100" w:beforeAutospacing="1" w:after="100" w:afterAutospacing="1"/>
    </w:pPr>
    <w:rPr>
      <w:color w:val="auto"/>
      <w:kern w:val="0"/>
      <w:sz w:val="24"/>
      <w:szCs w:val="24"/>
    </w:rPr>
  </w:style>
  <w:style w:type="character" w:customStyle="1" w:styleId="131">
    <w:name w:val="13"/>
    <w:rsid w:val="002F516F"/>
  </w:style>
  <w:style w:type="paragraph" w:customStyle="1" w:styleId="212">
    <w:name w:val="21"/>
    <w:basedOn w:val="a1"/>
    <w:rsid w:val="002F516F"/>
    <w:pPr>
      <w:spacing w:before="100" w:beforeAutospacing="1" w:after="100" w:afterAutospacing="1"/>
    </w:pPr>
    <w:rPr>
      <w:color w:val="auto"/>
      <w:kern w:val="0"/>
      <w:sz w:val="24"/>
      <w:szCs w:val="24"/>
    </w:rPr>
  </w:style>
  <w:style w:type="paragraph" w:customStyle="1" w:styleId="Standard0">
    <w:name w:val="Standard"/>
    <w:qFormat/>
    <w:rsid w:val="002F516F"/>
    <w:pPr>
      <w:widowControl w:val="0"/>
      <w:suppressAutoHyphens/>
      <w:autoSpaceDN w:val="0"/>
      <w:textAlignment w:val="baseline"/>
    </w:pPr>
    <w:rPr>
      <w:rFonts w:eastAsia="SimSun" w:cs="Mangal"/>
      <w:kern w:val="3"/>
      <w:sz w:val="24"/>
      <w:szCs w:val="24"/>
      <w:lang w:eastAsia="zh-CN" w:bidi="hi-IN"/>
    </w:rPr>
  </w:style>
  <w:style w:type="character" w:customStyle="1" w:styleId="blk">
    <w:name w:val="blk"/>
    <w:rsid w:val="002F516F"/>
  </w:style>
  <w:style w:type="paragraph" w:styleId="2b">
    <w:name w:val="List Bullet 2"/>
    <w:basedOn w:val="a1"/>
    <w:autoRedefine/>
    <w:rsid w:val="00494133"/>
    <w:pPr>
      <w:ind w:firstLine="1"/>
      <w:jc w:val="both"/>
    </w:pPr>
    <w:rPr>
      <w:color w:val="auto"/>
      <w:kern w:val="0"/>
      <w:sz w:val="28"/>
      <w:szCs w:val="28"/>
    </w:rPr>
  </w:style>
  <w:style w:type="character" w:customStyle="1" w:styleId="highlighthighlightactive">
    <w:name w:val="highlight highlight_active"/>
    <w:basedOn w:val="a2"/>
    <w:rsid w:val="00494133"/>
  </w:style>
  <w:style w:type="paragraph" w:customStyle="1" w:styleId="62">
    <w:name w:val="Без интервала6"/>
    <w:rsid w:val="00494133"/>
    <w:rPr>
      <w:rFonts w:eastAsia="Calibri"/>
      <w:sz w:val="24"/>
      <w:szCs w:val="24"/>
      <w:lang w:eastAsia="ru-RU"/>
    </w:rPr>
  </w:style>
  <w:style w:type="paragraph" w:customStyle="1" w:styleId="aj">
    <w:name w:val="_aj"/>
    <w:basedOn w:val="a1"/>
    <w:rsid w:val="00494133"/>
    <w:pPr>
      <w:spacing w:before="100" w:beforeAutospacing="1" w:after="100" w:afterAutospacing="1"/>
    </w:pPr>
    <w:rPr>
      <w:color w:val="auto"/>
      <w:kern w:val="0"/>
      <w:sz w:val="24"/>
      <w:szCs w:val="24"/>
    </w:rPr>
  </w:style>
  <w:style w:type="paragraph" w:customStyle="1" w:styleId="western">
    <w:name w:val="western"/>
    <w:basedOn w:val="a1"/>
    <w:uiPriority w:val="99"/>
    <w:rsid w:val="00494133"/>
    <w:pPr>
      <w:spacing w:before="100" w:beforeAutospacing="1" w:after="100" w:afterAutospacing="1"/>
    </w:pPr>
    <w:rPr>
      <w:color w:val="auto"/>
      <w:kern w:val="0"/>
      <w:sz w:val="24"/>
      <w:szCs w:val="24"/>
    </w:rPr>
  </w:style>
  <w:style w:type="paragraph" w:customStyle="1" w:styleId="msonormalms-rtefontsize-3">
    <w:name w:val="msonormal ms-rtefontsize-3"/>
    <w:basedOn w:val="a1"/>
    <w:rsid w:val="00494133"/>
    <w:pPr>
      <w:spacing w:before="100" w:beforeAutospacing="1" w:after="100" w:afterAutospacing="1"/>
    </w:pPr>
    <w:rPr>
      <w:color w:val="auto"/>
      <w:kern w:val="0"/>
      <w:sz w:val="24"/>
      <w:szCs w:val="24"/>
    </w:rPr>
  </w:style>
  <w:style w:type="paragraph" w:customStyle="1" w:styleId="ams-rtefontsize-3">
    <w:name w:val="a ms-rtefontsize-3"/>
    <w:basedOn w:val="a1"/>
    <w:rsid w:val="00494133"/>
    <w:pPr>
      <w:spacing w:before="100" w:beforeAutospacing="1" w:after="100" w:afterAutospacing="1"/>
    </w:pPr>
    <w:rPr>
      <w:color w:val="auto"/>
      <w:kern w:val="0"/>
      <w:sz w:val="24"/>
      <w:szCs w:val="24"/>
    </w:rPr>
  </w:style>
  <w:style w:type="paragraph" w:customStyle="1" w:styleId="bodytextindent2ms-rtefontsize-3">
    <w:name w:val="bodytextindent2 ms-rtefontsize-3"/>
    <w:basedOn w:val="a1"/>
    <w:rsid w:val="00494133"/>
    <w:pPr>
      <w:spacing w:before="100" w:beforeAutospacing="1" w:after="100" w:afterAutospacing="1"/>
    </w:pPr>
    <w:rPr>
      <w:color w:val="auto"/>
      <w:kern w:val="0"/>
      <w:sz w:val="24"/>
      <w:szCs w:val="24"/>
    </w:rPr>
  </w:style>
  <w:style w:type="paragraph" w:customStyle="1" w:styleId="msonormalms-rtefontsize-3ms-rtethemefontface-1">
    <w:name w:val="msonormal ms-rtefontsize-3 ms-rtethemefontface-1"/>
    <w:basedOn w:val="a1"/>
    <w:rsid w:val="00494133"/>
    <w:pPr>
      <w:spacing w:before="100" w:beforeAutospacing="1" w:after="100" w:afterAutospacing="1"/>
    </w:pPr>
    <w:rPr>
      <w:color w:val="auto"/>
      <w:kern w:val="0"/>
      <w:sz w:val="24"/>
      <w:szCs w:val="24"/>
    </w:rPr>
  </w:style>
  <w:style w:type="paragraph" w:customStyle="1" w:styleId="consplusnormalms-rtefontsize-3ms-rtethemefontface-1">
    <w:name w:val="consplusnormal ms-rtefontsize-3 ms-rtethemefontface-1"/>
    <w:basedOn w:val="a1"/>
    <w:rsid w:val="00494133"/>
    <w:pPr>
      <w:spacing w:before="100" w:beforeAutospacing="1" w:after="100" w:afterAutospacing="1"/>
    </w:pPr>
    <w:rPr>
      <w:color w:val="auto"/>
      <w:kern w:val="0"/>
      <w:sz w:val="24"/>
      <w:szCs w:val="24"/>
    </w:rPr>
  </w:style>
  <w:style w:type="paragraph" w:customStyle="1" w:styleId="HEADERTEXT">
    <w:name w:val=".HEADERTEXT"/>
    <w:rsid w:val="00D5053A"/>
    <w:pPr>
      <w:widowControl w:val="0"/>
      <w:autoSpaceDE w:val="0"/>
      <w:autoSpaceDN w:val="0"/>
      <w:adjustRightInd w:val="0"/>
      <w:ind w:firstLine="680"/>
      <w:jc w:val="both"/>
    </w:pPr>
    <w:rPr>
      <w:rFonts w:ascii="Arial" w:hAnsi="Arial" w:cs="Arial"/>
      <w:color w:val="2B4279"/>
      <w:sz w:val="22"/>
      <w:szCs w:val="22"/>
      <w:lang w:eastAsia="ru-RU"/>
    </w:rPr>
  </w:style>
  <w:style w:type="character" w:styleId="afff2">
    <w:name w:val="annotation reference"/>
    <w:uiPriority w:val="99"/>
    <w:unhideWhenUsed/>
    <w:rsid w:val="00D5053A"/>
    <w:rPr>
      <w:sz w:val="16"/>
      <w:szCs w:val="16"/>
    </w:rPr>
  </w:style>
  <w:style w:type="character" w:customStyle="1" w:styleId="afff3">
    <w:name w:val="Тема примечания Знак"/>
    <w:link w:val="afff4"/>
    <w:uiPriority w:val="99"/>
    <w:rsid w:val="00D5053A"/>
    <w:rPr>
      <w:rFonts w:eastAsia="Andale Sans UI"/>
      <w:b/>
      <w:bCs/>
      <w:kern w:val="1"/>
    </w:rPr>
  </w:style>
  <w:style w:type="character" w:customStyle="1" w:styleId="afff5">
    <w:name w:val="Цветовое выделение для Текст"/>
    <w:rsid w:val="00D5053A"/>
    <w:rPr>
      <w:rFonts w:ascii="Times New Roman CYR" w:eastAsia="Times New Roman CYR" w:hAnsi="Times New Roman CYR" w:cs="Times New Roman CYR"/>
      <w:sz w:val="24"/>
      <w:szCs w:val="24"/>
    </w:rPr>
  </w:style>
  <w:style w:type="character" w:customStyle="1" w:styleId="afff6">
    <w:name w:val="Âûäåëåíèå"/>
    <w:rsid w:val="00D5053A"/>
    <w:rPr>
      <w:i/>
    </w:rPr>
  </w:style>
  <w:style w:type="character" w:customStyle="1" w:styleId="afff7">
    <w:name w:val="Маркеры списка"/>
    <w:rsid w:val="00D5053A"/>
    <w:rPr>
      <w:rFonts w:ascii="OpenSymbol" w:eastAsia="OpenSymbol" w:hAnsi="OpenSymbol" w:cs="OpenSymbol"/>
    </w:rPr>
  </w:style>
  <w:style w:type="character" w:customStyle="1" w:styleId="afff8">
    <w:name w:val="Символ нумерации"/>
    <w:rsid w:val="00D5053A"/>
  </w:style>
  <w:style w:type="character" w:customStyle="1" w:styleId="afff9">
    <w:name w:val="Îñíîâíîé øðèôò àáçàöà"/>
    <w:rsid w:val="00D5053A"/>
  </w:style>
  <w:style w:type="character" w:customStyle="1" w:styleId="afffa">
    <w:name w:val="Öâåòîâîå âûäåëåíèå"/>
    <w:rsid w:val="00D5053A"/>
    <w:rPr>
      <w:rFonts w:ascii="Arial" w:eastAsia="Arial" w:hAnsi="Arial" w:cs="Arial"/>
      <w:b/>
      <w:bCs/>
      <w:color w:val="26282F"/>
      <w:sz w:val="24"/>
      <w:szCs w:val="24"/>
    </w:rPr>
  </w:style>
  <w:style w:type="character" w:customStyle="1" w:styleId="1e">
    <w:name w:val="Текст примечания Знак1"/>
    <w:basedOn w:val="a2"/>
    <w:rsid w:val="00D5053A"/>
  </w:style>
  <w:style w:type="paragraph" w:styleId="afff4">
    <w:name w:val="annotation subject"/>
    <w:basedOn w:val="aff1"/>
    <w:next w:val="aff1"/>
    <w:link w:val="afff3"/>
    <w:uiPriority w:val="99"/>
    <w:unhideWhenUsed/>
    <w:rsid w:val="00D5053A"/>
    <w:pPr>
      <w:widowControl w:val="0"/>
      <w:suppressAutoHyphens/>
    </w:pPr>
    <w:rPr>
      <w:rFonts w:eastAsia="Andale Sans UI"/>
      <w:b/>
      <w:bCs/>
      <w:kern w:val="1"/>
    </w:rPr>
  </w:style>
  <w:style w:type="character" w:customStyle="1" w:styleId="1f">
    <w:name w:val="Тема примечания Знак1"/>
    <w:basedOn w:val="aff2"/>
    <w:rsid w:val="00D5053A"/>
    <w:rPr>
      <w:b/>
      <w:bCs/>
      <w:color w:val="000000"/>
      <w:kern w:val="28"/>
      <w:lang w:eastAsia="ru-RU"/>
    </w:rPr>
  </w:style>
  <w:style w:type="paragraph" w:customStyle="1" w:styleId="afffb">
    <w:name w:val="Заголовок таблицы"/>
    <w:basedOn w:val="affe"/>
    <w:qFormat/>
    <w:rsid w:val="00D5053A"/>
    <w:pPr>
      <w:jc w:val="center"/>
    </w:pPr>
    <w:rPr>
      <w:rFonts w:ascii="Times New Roman" w:eastAsia="Andale Sans UI" w:hAnsi="Times New Roman"/>
      <w:b/>
      <w:bCs/>
      <w:sz w:val="24"/>
    </w:rPr>
  </w:style>
  <w:style w:type="paragraph" w:customStyle="1" w:styleId="260">
    <w:name w:val="Абзац списка26"/>
    <w:basedOn w:val="a1"/>
    <w:rsid w:val="00D5053A"/>
    <w:pPr>
      <w:widowControl w:val="0"/>
      <w:suppressAutoHyphens/>
      <w:spacing w:line="100" w:lineRule="atLeast"/>
      <w:ind w:left="720"/>
    </w:pPr>
    <w:rPr>
      <w:color w:val="auto"/>
      <w:kern w:val="1"/>
    </w:rPr>
  </w:style>
  <w:style w:type="paragraph" w:customStyle="1" w:styleId="text1cl">
    <w:name w:val="text1cl"/>
    <w:basedOn w:val="a1"/>
    <w:rsid w:val="00D5053A"/>
    <w:pPr>
      <w:spacing w:before="100" w:beforeAutospacing="1" w:after="100" w:afterAutospacing="1"/>
    </w:pPr>
    <w:rPr>
      <w:color w:val="auto"/>
      <w:kern w:val="0"/>
      <w:sz w:val="24"/>
      <w:szCs w:val="24"/>
    </w:rPr>
  </w:style>
  <w:style w:type="paragraph" w:customStyle="1" w:styleId="FORMATTEXT">
    <w:name w:val=".FORMATTEXT"/>
    <w:uiPriority w:val="99"/>
    <w:rsid w:val="00D5053A"/>
    <w:pPr>
      <w:widowControl w:val="0"/>
      <w:suppressAutoHyphens/>
      <w:spacing w:line="100" w:lineRule="atLeast"/>
    </w:pPr>
    <w:rPr>
      <w:rFonts w:ascii="Arial" w:eastAsia="Andale Sans UI" w:hAnsi="Arial" w:cs="Arial"/>
      <w:kern w:val="1"/>
      <w:lang w:val="de-DE" w:eastAsia="fa-IR" w:bidi="fa-IR"/>
    </w:rPr>
  </w:style>
  <w:style w:type="paragraph" w:customStyle="1" w:styleId="1f0">
    <w:name w:val="Нижний колонтитул1"/>
    <w:basedOn w:val="a1"/>
    <w:next w:val="a1"/>
    <w:rsid w:val="00D5053A"/>
    <w:pPr>
      <w:widowControl w:val="0"/>
      <w:suppressAutoHyphens/>
    </w:pPr>
    <w:rPr>
      <w:color w:val="auto"/>
      <w:kern w:val="1"/>
    </w:rPr>
  </w:style>
  <w:style w:type="paragraph" w:customStyle="1" w:styleId="1f1">
    <w:name w:val="Указатель1"/>
    <w:basedOn w:val="a1"/>
    <w:rsid w:val="00D5053A"/>
    <w:pPr>
      <w:widowControl w:val="0"/>
      <w:suppressLineNumbers/>
      <w:suppressAutoHyphens/>
    </w:pPr>
    <w:rPr>
      <w:rFonts w:eastAsia="Andale Sans UI" w:cs="Tahoma"/>
      <w:color w:val="auto"/>
      <w:kern w:val="1"/>
      <w:sz w:val="24"/>
      <w:szCs w:val="24"/>
    </w:rPr>
  </w:style>
  <w:style w:type="paragraph" w:customStyle="1" w:styleId="afffc">
    <w:name w:val="Áàçîâûé"/>
    <w:rsid w:val="00D5053A"/>
    <w:pPr>
      <w:widowControl w:val="0"/>
      <w:suppressAutoHyphens/>
      <w:autoSpaceDE w:val="0"/>
      <w:ind w:firstLine="720"/>
      <w:jc w:val="both"/>
    </w:pPr>
    <w:rPr>
      <w:rFonts w:ascii="Times New Roman CYR" w:eastAsia="Times New Roman CYR" w:hAnsi="Times New Roman CYR" w:cs="Times New Roman CYR"/>
      <w:color w:val="000000"/>
      <w:kern w:val="1"/>
      <w:sz w:val="24"/>
      <w:lang w:eastAsia="fa-IR" w:bidi="fa-IR"/>
    </w:rPr>
  </w:style>
  <w:style w:type="paragraph" w:customStyle="1" w:styleId="111">
    <w:name w:val="Заголовок 11"/>
    <w:basedOn w:val="a1"/>
    <w:next w:val="a1"/>
    <w:uiPriority w:val="1"/>
    <w:qFormat/>
    <w:rsid w:val="00D5053A"/>
    <w:pPr>
      <w:widowControl w:val="0"/>
      <w:suppressAutoHyphens/>
      <w:spacing w:before="108" w:after="108"/>
      <w:jc w:val="center"/>
    </w:pPr>
    <w:rPr>
      <w:rFonts w:eastAsia="Andale Sans UI"/>
      <w:b/>
      <w:bCs/>
      <w:color w:val="26282F"/>
      <w:kern w:val="1"/>
      <w:sz w:val="24"/>
      <w:szCs w:val="24"/>
    </w:rPr>
  </w:style>
  <w:style w:type="paragraph" w:customStyle="1" w:styleId="1f2">
    <w:name w:val="Название1"/>
    <w:basedOn w:val="a1"/>
    <w:rsid w:val="00D5053A"/>
    <w:pPr>
      <w:widowControl w:val="0"/>
      <w:suppressLineNumbers/>
      <w:suppressAutoHyphens/>
      <w:spacing w:before="120" w:after="120"/>
    </w:pPr>
    <w:rPr>
      <w:rFonts w:eastAsia="Andale Sans UI" w:cs="Tahoma"/>
      <w:i/>
      <w:iCs/>
      <w:color w:val="auto"/>
      <w:kern w:val="1"/>
      <w:sz w:val="24"/>
      <w:szCs w:val="24"/>
    </w:rPr>
  </w:style>
  <w:style w:type="table" w:customStyle="1" w:styleId="TableNormal">
    <w:name w:val="Table Normal"/>
    <w:uiPriority w:val="2"/>
    <w:semiHidden/>
    <w:unhideWhenUsed/>
    <w:qFormat/>
    <w:rsid w:val="00D5053A"/>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121">
    <w:name w:val="Заголовок 12"/>
    <w:basedOn w:val="a1"/>
    <w:uiPriority w:val="1"/>
    <w:qFormat/>
    <w:rsid w:val="00D5053A"/>
    <w:pPr>
      <w:widowControl w:val="0"/>
      <w:autoSpaceDE w:val="0"/>
      <w:autoSpaceDN w:val="0"/>
      <w:ind w:left="593"/>
      <w:jc w:val="center"/>
      <w:outlineLvl w:val="1"/>
    </w:pPr>
    <w:rPr>
      <w:b/>
      <w:bCs/>
      <w:color w:val="auto"/>
      <w:kern w:val="0"/>
      <w:sz w:val="24"/>
      <w:szCs w:val="24"/>
      <w:lang w:eastAsia="en-US"/>
    </w:rPr>
  </w:style>
  <w:style w:type="paragraph" w:customStyle="1" w:styleId="TableParagraph">
    <w:name w:val="Table Paragraph"/>
    <w:basedOn w:val="a1"/>
    <w:uiPriority w:val="1"/>
    <w:qFormat/>
    <w:rsid w:val="00D5053A"/>
    <w:pPr>
      <w:widowControl w:val="0"/>
      <w:autoSpaceDE w:val="0"/>
      <w:autoSpaceDN w:val="0"/>
    </w:pPr>
    <w:rPr>
      <w:color w:val="auto"/>
      <w:kern w:val="0"/>
      <w:sz w:val="22"/>
      <w:szCs w:val="22"/>
      <w:lang w:eastAsia="en-US"/>
    </w:rPr>
  </w:style>
  <w:style w:type="character" w:customStyle="1" w:styleId="1f3">
    <w:name w:val="Название Знак1"/>
    <w:rsid w:val="00D5053A"/>
    <w:rPr>
      <w:rFonts w:ascii="Times New Roman" w:eastAsia="Times New Roman" w:hAnsi="Times New Roman"/>
      <w:b/>
      <w:sz w:val="28"/>
    </w:rPr>
  </w:style>
  <w:style w:type="paragraph" w:customStyle="1" w:styleId="font5">
    <w:name w:val="font5"/>
    <w:basedOn w:val="a1"/>
    <w:rsid w:val="00822057"/>
    <w:pPr>
      <w:spacing w:before="100" w:beforeAutospacing="1" w:after="100" w:afterAutospacing="1"/>
    </w:pPr>
    <w:rPr>
      <w:kern w:val="0"/>
      <w:sz w:val="24"/>
      <w:szCs w:val="24"/>
    </w:rPr>
  </w:style>
  <w:style w:type="paragraph" w:customStyle="1" w:styleId="font6">
    <w:name w:val="font6"/>
    <w:basedOn w:val="a1"/>
    <w:rsid w:val="00822057"/>
    <w:pPr>
      <w:spacing w:before="100" w:beforeAutospacing="1" w:after="100" w:afterAutospacing="1"/>
    </w:pPr>
    <w:rPr>
      <w:kern w:val="0"/>
      <w:sz w:val="24"/>
      <w:szCs w:val="24"/>
      <w:u w:val="single"/>
    </w:rPr>
  </w:style>
  <w:style w:type="paragraph" w:customStyle="1" w:styleId="font7">
    <w:name w:val="font7"/>
    <w:basedOn w:val="a1"/>
    <w:rsid w:val="00822057"/>
    <w:pPr>
      <w:spacing w:before="100" w:beforeAutospacing="1" w:after="100" w:afterAutospacing="1"/>
    </w:pPr>
    <w:rPr>
      <w:b/>
      <w:bCs/>
      <w:i/>
      <w:iCs/>
      <w:kern w:val="0"/>
      <w:sz w:val="24"/>
      <w:szCs w:val="24"/>
    </w:rPr>
  </w:style>
  <w:style w:type="paragraph" w:customStyle="1" w:styleId="font8">
    <w:name w:val="font8"/>
    <w:basedOn w:val="a1"/>
    <w:rsid w:val="00822057"/>
    <w:pPr>
      <w:spacing w:before="100" w:beforeAutospacing="1" w:after="100" w:afterAutospacing="1"/>
    </w:pPr>
    <w:rPr>
      <w:i/>
      <w:iCs/>
      <w:kern w:val="0"/>
      <w:sz w:val="24"/>
      <w:szCs w:val="24"/>
    </w:rPr>
  </w:style>
  <w:style w:type="paragraph" w:customStyle="1" w:styleId="xl77">
    <w:name w:val="xl77"/>
    <w:basedOn w:val="a1"/>
    <w:rsid w:val="00822057"/>
    <w:pPr>
      <w:shd w:val="clear" w:color="000000" w:fill="FFFFFF"/>
      <w:spacing w:before="100" w:beforeAutospacing="1" w:after="100" w:afterAutospacing="1"/>
    </w:pPr>
    <w:rPr>
      <w:color w:val="auto"/>
      <w:kern w:val="0"/>
      <w:sz w:val="24"/>
      <w:szCs w:val="24"/>
    </w:rPr>
  </w:style>
  <w:style w:type="paragraph" w:customStyle="1" w:styleId="xl78">
    <w:name w:val="xl78"/>
    <w:basedOn w:val="a1"/>
    <w:rsid w:val="00822057"/>
    <w:pPr>
      <w:spacing w:before="100" w:beforeAutospacing="1" w:after="100" w:afterAutospacing="1"/>
    </w:pPr>
    <w:rPr>
      <w:color w:val="auto"/>
      <w:kern w:val="0"/>
      <w:sz w:val="24"/>
      <w:szCs w:val="24"/>
    </w:rPr>
  </w:style>
  <w:style w:type="paragraph" w:customStyle="1" w:styleId="xl79">
    <w:name w:val="xl79"/>
    <w:basedOn w:val="a1"/>
    <w:rsid w:val="00822057"/>
    <w:pPr>
      <w:shd w:val="clear" w:color="000000" w:fill="FFFFFF"/>
      <w:spacing w:before="100" w:beforeAutospacing="1" w:after="100" w:afterAutospacing="1"/>
    </w:pPr>
    <w:rPr>
      <w:color w:val="auto"/>
      <w:kern w:val="0"/>
      <w:sz w:val="24"/>
      <w:szCs w:val="24"/>
    </w:rPr>
  </w:style>
  <w:style w:type="paragraph" w:customStyle="1" w:styleId="xl80">
    <w:name w:val="xl80"/>
    <w:basedOn w:val="a1"/>
    <w:rsid w:val="00822057"/>
    <w:pPr>
      <w:shd w:val="clear" w:color="000000" w:fill="FFFFFF"/>
      <w:spacing w:before="100" w:beforeAutospacing="1" w:after="100" w:afterAutospacing="1"/>
    </w:pPr>
    <w:rPr>
      <w:color w:val="auto"/>
      <w:kern w:val="0"/>
      <w:sz w:val="24"/>
      <w:szCs w:val="24"/>
    </w:rPr>
  </w:style>
  <w:style w:type="paragraph" w:customStyle="1" w:styleId="xl81">
    <w:name w:val="xl81"/>
    <w:basedOn w:val="a1"/>
    <w:rsid w:val="00822057"/>
    <w:pPr>
      <w:shd w:val="clear" w:color="000000" w:fill="FFFFFF"/>
      <w:spacing w:before="100" w:beforeAutospacing="1" w:after="100" w:afterAutospacing="1"/>
      <w:textAlignment w:val="center"/>
    </w:pPr>
    <w:rPr>
      <w:color w:val="auto"/>
      <w:kern w:val="0"/>
      <w:sz w:val="24"/>
      <w:szCs w:val="24"/>
    </w:rPr>
  </w:style>
  <w:style w:type="paragraph" w:customStyle="1" w:styleId="xl82">
    <w:name w:val="xl82"/>
    <w:basedOn w:val="a1"/>
    <w:rsid w:val="00822057"/>
    <w:pPr>
      <w:shd w:val="clear" w:color="000000" w:fill="FFFFFF"/>
      <w:spacing w:before="100" w:beforeAutospacing="1" w:after="100" w:afterAutospacing="1"/>
    </w:pPr>
    <w:rPr>
      <w:b/>
      <w:bCs/>
      <w:i/>
      <w:iCs/>
      <w:color w:val="auto"/>
      <w:kern w:val="0"/>
      <w:sz w:val="24"/>
      <w:szCs w:val="24"/>
    </w:rPr>
  </w:style>
  <w:style w:type="paragraph" w:customStyle="1" w:styleId="xl83">
    <w:name w:val="xl83"/>
    <w:basedOn w:val="a1"/>
    <w:rsid w:val="00822057"/>
    <w:pPr>
      <w:shd w:val="clear" w:color="000000" w:fill="FFFFFF"/>
      <w:spacing w:before="100" w:beforeAutospacing="1" w:after="100" w:afterAutospacing="1"/>
      <w:jc w:val="center"/>
      <w:textAlignment w:val="center"/>
    </w:pPr>
    <w:rPr>
      <w:color w:val="auto"/>
      <w:kern w:val="0"/>
      <w:sz w:val="24"/>
      <w:szCs w:val="24"/>
    </w:rPr>
  </w:style>
  <w:style w:type="paragraph" w:customStyle="1" w:styleId="xl84">
    <w:name w:val="xl84"/>
    <w:basedOn w:val="a1"/>
    <w:rsid w:val="00822057"/>
    <w:pPr>
      <w:shd w:val="clear" w:color="000000" w:fill="FFFFFF"/>
      <w:spacing w:before="100" w:beforeAutospacing="1" w:after="100" w:afterAutospacing="1"/>
    </w:pPr>
    <w:rPr>
      <w:color w:val="auto"/>
      <w:kern w:val="0"/>
      <w:sz w:val="24"/>
      <w:szCs w:val="24"/>
    </w:rPr>
  </w:style>
  <w:style w:type="paragraph" w:customStyle="1" w:styleId="xl85">
    <w:name w:val="xl85"/>
    <w:basedOn w:val="a1"/>
    <w:rsid w:val="00822057"/>
    <w:pPr>
      <w:shd w:val="clear" w:color="000000" w:fill="FFFFFF"/>
      <w:spacing w:before="100" w:beforeAutospacing="1" w:after="100" w:afterAutospacing="1"/>
      <w:jc w:val="center"/>
      <w:textAlignment w:val="center"/>
    </w:pPr>
    <w:rPr>
      <w:b/>
      <w:bCs/>
      <w:color w:val="auto"/>
      <w:kern w:val="0"/>
      <w:sz w:val="24"/>
      <w:szCs w:val="24"/>
    </w:rPr>
  </w:style>
  <w:style w:type="paragraph" w:customStyle="1" w:styleId="xl86">
    <w:name w:val="xl86"/>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kern w:val="0"/>
      <w:sz w:val="24"/>
      <w:szCs w:val="24"/>
    </w:rPr>
  </w:style>
  <w:style w:type="paragraph" w:customStyle="1" w:styleId="xl87">
    <w:name w:val="xl87"/>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88">
    <w:name w:val="xl88"/>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89">
    <w:name w:val="xl89"/>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90">
    <w:name w:val="xl90"/>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91">
    <w:name w:val="xl91"/>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4"/>
      <w:szCs w:val="24"/>
    </w:rPr>
  </w:style>
  <w:style w:type="paragraph" w:customStyle="1" w:styleId="xl92">
    <w:name w:val="xl92"/>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93">
    <w:name w:val="xl93"/>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94">
    <w:name w:val="xl94"/>
    <w:basedOn w:val="a1"/>
    <w:rsid w:val="00822057"/>
    <w:pPr>
      <w:shd w:val="clear" w:color="000000" w:fill="FFFFFF"/>
      <w:spacing w:before="100" w:beforeAutospacing="1" w:after="100" w:afterAutospacing="1"/>
      <w:textAlignment w:val="center"/>
    </w:pPr>
    <w:rPr>
      <w:color w:val="auto"/>
      <w:kern w:val="0"/>
      <w:sz w:val="24"/>
      <w:szCs w:val="24"/>
    </w:rPr>
  </w:style>
  <w:style w:type="paragraph" w:customStyle="1" w:styleId="xl95">
    <w:name w:val="xl95"/>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96">
    <w:name w:val="xl96"/>
    <w:basedOn w:val="a1"/>
    <w:rsid w:val="00822057"/>
    <w:pPr>
      <w:shd w:val="clear" w:color="000000" w:fill="FFFFFF"/>
      <w:spacing w:before="100" w:beforeAutospacing="1" w:after="100" w:afterAutospacing="1"/>
      <w:jc w:val="right"/>
      <w:textAlignment w:val="center"/>
    </w:pPr>
    <w:rPr>
      <w:color w:val="auto"/>
      <w:kern w:val="0"/>
      <w:sz w:val="24"/>
      <w:szCs w:val="24"/>
    </w:rPr>
  </w:style>
  <w:style w:type="paragraph" w:customStyle="1" w:styleId="xl97">
    <w:name w:val="xl97"/>
    <w:basedOn w:val="a1"/>
    <w:rsid w:val="00822057"/>
    <w:pPr>
      <w:shd w:val="clear" w:color="000000" w:fill="E6B9B8"/>
      <w:spacing w:before="100" w:beforeAutospacing="1" w:after="100" w:afterAutospacing="1"/>
    </w:pPr>
    <w:rPr>
      <w:color w:val="auto"/>
      <w:kern w:val="0"/>
      <w:sz w:val="24"/>
      <w:szCs w:val="24"/>
    </w:rPr>
  </w:style>
  <w:style w:type="paragraph" w:customStyle="1" w:styleId="xl98">
    <w:name w:val="xl98"/>
    <w:basedOn w:val="a1"/>
    <w:rsid w:val="00822057"/>
    <w:pPr>
      <w:shd w:val="clear" w:color="000000" w:fill="E6B9B8"/>
      <w:spacing w:before="100" w:beforeAutospacing="1" w:after="100" w:afterAutospacing="1"/>
    </w:pPr>
    <w:rPr>
      <w:b/>
      <w:bCs/>
      <w:i/>
      <w:iCs/>
      <w:color w:val="auto"/>
      <w:kern w:val="0"/>
      <w:sz w:val="24"/>
      <w:szCs w:val="24"/>
    </w:rPr>
  </w:style>
  <w:style w:type="paragraph" w:customStyle="1" w:styleId="xl99">
    <w:name w:val="xl99"/>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100">
    <w:name w:val="xl100"/>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color w:val="auto"/>
      <w:kern w:val="0"/>
      <w:sz w:val="24"/>
      <w:szCs w:val="24"/>
    </w:rPr>
  </w:style>
  <w:style w:type="paragraph" w:customStyle="1" w:styleId="xl101">
    <w:name w:val="xl101"/>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color w:val="auto"/>
      <w:kern w:val="0"/>
      <w:sz w:val="24"/>
      <w:szCs w:val="24"/>
    </w:rPr>
  </w:style>
  <w:style w:type="paragraph" w:customStyle="1" w:styleId="xl102">
    <w:name w:val="xl102"/>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103">
    <w:name w:val="xl103"/>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104">
    <w:name w:val="xl104"/>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105">
    <w:name w:val="xl105"/>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106">
    <w:name w:val="xl106"/>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107">
    <w:name w:val="xl107"/>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108">
    <w:name w:val="xl108"/>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auto"/>
      <w:kern w:val="0"/>
      <w:sz w:val="24"/>
      <w:szCs w:val="24"/>
    </w:rPr>
  </w:style>
  <w:style w:type="paragraph" w:customStyle="1" w:styleId="xl109">
    <w:name w:val="xl109"/>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auto"/>
      <w:kern w:val="0"/>
      <w:sz w:val="24"/>
      <w:szCs w:val="24"/>
    </w:rPr>
  </w:style>
  <w:style w:type="paragraph" w:customStyle="1" w:styleId="xl110">
    <w:name w:val="xl110"/>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color w:val="auto"/>
      <w:kern w:val="0"/>
      <w:sz w:val="24"/>
      <w:szCs w:val="24"/>
    </w:rPr>
  </w:style>
  <w:style w:type="paragraph" w:customStyle="1" w:styleId="xl111">
    <w:name w:val="xl111"/>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color w:val="auto"/>
      <w:kern w:val="0"/>
      <w:sz w:val="24"/>
      <w:szCs w:val="24"/>
    </w:rPr>
  </w:style>
  <w:style w:type="paragraph" w:customStyle="1" w:styleId="xl112">
    <w:name w:val="xl112"/>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auto"/>
      <w:kern w:val="0"/>
      <w:sz w:val="24"/>
      <w:szCs w:val="24"/>
    </w:rPr>
  </w:style>
  <w:style w:type="paragraph" w:customStyle="1" w:styleId="xl113">
    <w:name w:val="xl113"/>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auto"/>
      <w:kern w:val="0"/>
      <w:sz w:val="24"/>
      <w:szCs w:val="24"/>
    </w:rPr>
  </w:style>
  <w:style w:type="paragraph" w:customStyle="1" w:styleId="xl114">
    <w:name w:val="xl114"/>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115">
    <w:name w:val="xl115"/>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116">
    <w:name w:val="xl116"/>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117">
    <w:name w:val="xl117"/>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118">
    <w:name w:val="xl118"/>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kern w:val="0"/>
      <w:sz w:val="24"/>
      <w:szCs w:val="24"/>
    </w:rPr>
  </w:style>
  <w:style w:type="paragraph" w:customStyle="1" w:styleId="xl119">
    <w:name w:val="xl119"/>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i/>
      <w:iCs/>
      <w:color w:val="auto"/>
      <w:kern w:val="0"/>
      <w:sz w:val="24"/>
      <w:szCs w:val="24"/>
    </w:rPr>
  </w:style>
  <w:style w:type="paragraph" w:customStyle="1" w:styleId="xl120">
    <w:name w:val="xl120"/>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color w:val="auto"/>
      <w:kern w:val="0"/>
      <w:sz w:val="24"/>
      <w:szCs w:val="24"/>
    </w:rPr>
  </w:style>
  <w:style w:type="paragraph" w:customStyle="1" w:styleId="xl121">
    <w:name w:val="xl121"/>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color w:val="auto"/>
      <w:kern w:val="0"/>
      <w:sz w:val="24"/>
      <w:szCs w:val="24"/>
    </w:rPr>
  </w:style>
  <w:style w:type="paragraph" w:customStyle="1" w:styleId="xl122">
    <w:name w:val="xl122"/>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i/>
      <w:iCs/>
      <w:color w:val="auto"/>
      <w:kern w:val="0"/>
      <w:sz w:val="24"/>
      <w:szCs w:val="24"/>
    </w:rPr>
  </w:style>
  <w:style w:type="paragraph" w:customStyle="1" w:styleId="xl123">
    <w:name w:val="xl123"/>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kern w:val="0"/>
      <w:sz w:val="24"/>
      <w:szCs w:val="24"/>
    </w:rPr>
  </w:style>
  <w:style w:type="paragraph" w:customStyle="1" w:styleId="xl124">
    <w:name w:val="xl124"/>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125">
    <w:name w:val="xl125"/>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i/>
      <w:iCs/>
      <w:color w:val="auto"/>
      <w:kern w:val="0"/>
      <w:sz w:val="24"/>
      <w:szCs w:val="24"/>
    </w:rPr>
  </w:style>
  <w:style w:type="paragraph" w:customStyle="1" w:styleId="xl126">
    <w:name w:val="xl126"/>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pPr>
    <w:rPr>
      <w:b/>
      <w:bCs/>
      <w:i/>
      <w:iCs/>
      <w:color w:val="auto"/>
      <w:kern w:val="0"/>
      <w:sz w:val="24"/>
      <w:szCs w:val="24"/>
    </w:rPr>
  </w:style>
  <w:style w:type="paragraph" w:customStyle="1" w:styleId="xl127">
    <w:name w:val="xl127"/>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i/>
      <w:iCs/>
      <w:color w:val="auto"/>
      <w:kern w:val="0"/>
      <w:sz w:val="24"/>
      <w:szCs w:val="24"/>
    </w:rPr>
  </w:style>
  <w:style w:type="paragraph" w:customStyle="1" w:styleId="xl128">
    <w:name w:val="xl128"/>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i/>
      <w:iCs/>
      <w:color w:val="auto"/>
      <w:kern w:val="0"/>
      <w:sz w:val="24"/>
      <w:szCs w:val="24"/>
    </w:rPr>
  </w:style>
  <w:style w:type="paragraph" w:customStyle="1" w:styleId="xl129">
    <w:name w:val="xl129"/>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auto"/>
      <w:kern w:val="0"/>
      <w:sz w:val="24"/>
      <w:szCs w:val="24"/>
    </w:rPr>
  </w:style>
  <w:style w:type="paragraph" w:customStyle="1" w:styleId="xl130">
    <w:name w:val="xl130"/>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pPr>
    <w:rPr>
      <w:color w:val="auto"/>
      <w:kern w:val="0"/>
      <w:sz w:val="24"/>
      <w:szCs w:val="24"/>
    </w:rPr>
  </w:style>
  <w:style w:type="paragraph" w:customStyle="1" w:styleId="xl131">
    <w:name w:val="xl131"/>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auto"/>
      <w:kern w:val="0"/>
      <w:sz w:val="24"/>
      <w:szCs w:val="24"/>
    </w:rPr>
  </w:style>
  <w:style w:type="paragraph" w:customStyle="1" w:styleId="xl132">
    <w:name w:val="xl132"/>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auto"/>
      <w:kern w:val="0"/>
      <w:sz w:val="24"/>
      <w:szCs w:val="24"/>
    </w:rPr>
  </w:style>
  <w:style w:type="paragraph" w:customStyle="1" w:styleId="xl133">
    <w:name w:val="xl133"/>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textAlignment w:val="center"/>
    </w:pPr>
    <w:rPr>
      <w:b/>
      <w:bCs/>
      <w:color w:val="auto"/>
      <w:kern w:val="0"/>
      <w:sz w:val="24"/>
      <w:szCs w:val="24"/>
    </w:rPr>
  </w:style>
  <w:style w:type="paragraph" w:customStyle="1" w:styleId="xl134">
    <w:name w:val="xl134"/>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color w:val="auto"/>
      <w:kern w:val="0"/>
      <w:sz w:val="24"/>
      <w:szCs w:val="24"/>
    </w:rPr>
  </w:style>
  <w:style w:type="paragraph" w:customStyle="1" w:styleId="xl135">
    <w:name w:val="xl135"/>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color w:val="auto"/>
      <w:kern w:val="0"/>
      <w:sz w:val="24"/>
      <w:szCs w:val="24"/>
    </w:rPr>
  </w:style>
  <w:style w:type="paragraph" w:customStyle="1" w:styleId="xl136">
    <w:name w:val="xl136"/>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i/>
      <w:iCs/>
      <w:color w:val="auto"/>
      <w:kern w:val="0"/>
      <w:sz w:val="24"/>
      <w:szCs w:val="24"/>
    </w:rPr>
  </w:style>
  <w:style w:type="paragraph" w:customStyle="1" w:styleId="xl137">
    <w:name w:val="xl137"/>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auto"/>
      <w:kern w:val="0"/>
      <w:sz w:val="24"/>
      <w:szCs w:val="24"/>
    </w:rPr>
  </w:style>
  <w:style w:type="paragraph" w:customStyle="1" w:styleId="xl138">
    <w:name w:val="xl138"/>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139">
    <w:name w:val="xl139"/>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i/>
      <w:iCs/>
      <w:color w:val="auto"/>
      <w:kern w:val="0"/>
      <w:sz w:val="24"/>
      <w:szCs w:val="24"/>
    </w:rPr>
  </w:style>
  <w:style w:type="paragraph" w:customStyle="1" w:styleId="xl140">
    <w:name w:val="xl140"/>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141">
    <w:name w:val="xl141"/>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142">
    <w:name w:val="xl142"/>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auto"/>
      <w:kern w:val="0"/>
      <w:sz w:val="24"/>
      <w:szCs w:val="24"/>
    </w:rPr>
  </w:style>
  <w:style w:type="paragraph" w:customStyle="1" w:styleId="xl143">
    <w:name w:val="xl143"/>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144">
    <w:name w:val="xl144"/>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145">
    <w:name w:val="xl145"/>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146">
    <w:name w:val="xl146"/>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i/>
      <w:iCs/>
      <w:color w:val="auto"/>
      <w:kern w:val="0"/>
      <w:sz w:val="24"/>
      <w:szCs w:val="24"/>
    </w:rPr>
  </w:style>
  <w:style w:type="paragraph" w:customStyle="1" w:styleId="xl147">
    <w:name w:val="xl147"/>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148">
    <w:name w:val="xl148"/>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i/>
      <w:iCs/>
      <w:color w:val="auto"/>
      <w:kern w:val="0"/>
      <w:sz w:val="24"/>
      <w:szCs w:val="24"/>
    </w:rPr>
  </w:style>
  <w:style w:type="paragraph" w:customStyle="1" w:styleId="xl149">
    <w:name w:val="xl149"/>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150">
    <w:name w:val="xl150"/>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auto"/>
      <w:kern w:val="0"/>
      <w:sz w:val="24"/>
      <w:szCs w:val="24"/>
    </w:rPr>
  </w:style>
  <w:style w:type="paragraph" w:customStyle="1" w:styleId="xl151">
    <w:name w:val="xl151"/>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color w:val="auto"/>
      <w:kern w:val="0"/>
      <w:sz w:val="24"/>
      <w:szCs w:val="24"/>
    </w:rPr>
  </w:style>
  <w:style w:type="paragraph" w:customStyle="1" w:styleId="xl152">
    <w:name w:val="xl152"/>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153">
    <w:name w:val="xl153"/>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kern w:val="0"/>
      <w:sz w:val="24"/>
      <w:szCs w:val="24"/>
    </w:rPr>
  </w:style>
  <w:style w:type="paragraph" w:customStyle="1" w:styleId="xl154">
    <w:name w:val="xl154"/>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textAlignment w:val="center"/>
    </w:pPr>
    <w:rPr>
      <w:b/>
      <w:bCs/>
      <w:color w:val="auto"/>
      <w:kern w:val="0"/>
      <w:sz w:val="24"/>
      <w:szCs w:val="24"/>
    </w:rPr>
  </w:style>
  <w:style w:type="paragraph" w:customStyle="1" w:styleId="xl155">
    <w:name w:val="xl155"/>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color w:val="auto"/>
      <w:kern w:val="0"/>
      <w:sz w:val="24"/>
      <w:szCs w:val="24"/>
    </w:rPr>
  </w:style>
  <w:style w:type="paragraph" w:customStyle="1" w:styleId="xl156">
    <w:name w:val="xl156"/>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color w:val="auto"/>
      <w:kern w:val="0"/>
      <w:sz w:val="24"/>
      <w:szCs w:val="24"/>
    </w:rPr>
  </w:style>
  <w:style w:type="paragraph" w:customStyle="1" w:styleId="xl157">
    <w:name w:val="xl157"/>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auto"/>
      <w:kern w:val="0"/>
      <w:sz w:val="24"/>
      <w:szCs w:val="24"/>
    </w:rPr>
  </w:style>
  <w:style w:type="paragraph" w:customStyle="1" w:styleId="xl158">
    <w:name w:val="xl158"/>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159">
    <w:name w:val="xl159"/>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i/>
      <w:iCs/>
      <w:color w:val="auto"/>
      <w:kern w:val="0"/>
      <w:sz w:val="24"/>
      <w:szCs w:val="24"/>
    </w:rPr>
  </w:style>
  <w:style w:type="paragraph" w:customStyle="1" w:styleId="xl160">
    <w:name w:val="xl160"/>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i/>
      <w:iCs/>
      <w:color w:val="auto"/>
      <w:kern w:val="0"/>
      <w:sz w:val="24"/>
      <w:szCs w:val="24"/>
    </w:rPr>
  </w:style>
  <w:style w:type="paragraph" w:customStyle="1" w:styleId="xl161">
    <w:name w:val="xl161"/>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kern w:val="0"/>
      <w:sz w:val="24"/>
      <w:szCs w:val="24"/>
    </w:rPr>
  </w:style>
  <w:style w:type="paragraph" w:customStyle="1" w:styleId="xl162">
    <w:name w:val="xl162"/>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textAlignment w:val="top"/>
    </w:pPr>
    <w:rPr>
      <w:b/>
      <w:bCs/>
      <w:color w:val="auto"/>
      <w:kern w:val="0"/>
      <w:sz w:val="24"/>
      <w:szCs w:val="24"/>
    </w:rPr>
  </w:style>
  <w:style w:type="paragraph" w:customStyle="1" w:styleId="xl163">
    <w:name w:val="xl163"/>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color w:val="auto"/>
      <w:kern w:val="0"/>
      <w:sz w:val="24"/>
      <w:szCs w:val="24"/>
    </w:rPr>
  </w:style>
  <w:style w:type="paragraph" w:customStyle="1" w:styleId="xl164">
    <w:name w:val="xl164"/>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kern w:val="0"/>
      <w:sz w:val="24"/>
      <w:szCs w:val="24"/>
    </w:rPr>
  </w:style>
  <w:style w:type="paragraph" w:customStyle="1" w:styleId="xl165">
    <w:name w:val="xl165"/>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166">
    <w:name w:val="xl166"/>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auto"/>
      <w:kern w:val="0"/>
      <w:sz w:val="24"/>
      <w:szCs w:val="24"/>
    </w:rPr>
  </w:style>
  <w:style w:type="paragraph" w:customStyle="1" w:styleId="xl167">
    <w:name w:val="xl167"/>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kern w:val="0"/>
      <w:sz w:val="24"/>
      <w:szCs w:val="24"/>
    </w:rPr>
  </w:style>
  <w:style w:type="paragraph" w:customStyle="1" w:styleId="xl168">
    <w:name w:val="xl168"/>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169">
    <w:name w:val="xl169"/>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170">
    <w:name w:val="xl170"/>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kern w:val="0"/>
      <w:sz w:val="24"/>
      <w:szCs w:val="24"/>
    </w:rPr>
  </w:style>
  <w:style w:type="paragraph" w:customStyle="1" w:styleId="xl171">
    <w:name w:val="xl171"/>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172">
    <w:name w:val="xl172"/>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kern w:val="0"/>
      <w:sz w:val="24"/>
      <w:szCs w:val="24"/>
    </w:rPr>
  </w:style>
  <w:style w:type="paragraph" w:customStyle="1" w:styleId="xl173">
    <w:name w:val="xl173"/>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kern w:val="0"/>
      <w:sz w:val="24"/>
      <w:szCs w:val="24"/>
    </w:rPr>
  </w:style>
  <w:style w:type="paragraph" w:customStyle="1" w:styleId="xl174">
    <w:name w:val="xl174"/>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kern w:val="0"/>
      <w:sz w:val="24"/>
      <w:szCs w:val="24"/>
    </w:rPr>
  </w:style>
  <w:style w:type="paragraph" w:customStyle="1" w:styleId="xl175">
    <w:name w:val="xl175"/>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pPr>
    <w:rPr>
      <w:b/>
      <w:bCs/>
      <w:color w:val="auto"/>
      <w:kern w:val="0"/>
      <w:sz w:val="24"/>
      <w:szCs w:val="24"/>
    </w:rPr>
  </w:style>
  <w:style w:type="paragraph" w:customStyle="1" w:styleId="xl176">
    <w:name w:val="xl176"/>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177">
    <w:name w:val="xl177"/>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pPr>
    <w:rPr>
      <w:kern w:val="0"/>
      <w:sz w:val="24"/>
      <w:szCs w:val="24"/>
    </w:rPr>
  </w:style>
  <w:style w:type="paragraph" w:customStyle="1" w:styleId="xl178">
    <w:name w:val="xl178"/>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kern w:val="0"/>
      <w:sz w:val="24"/>
      <w:szCs w:val="24"/>
    </w:rPr>
  </w:style>
  <w:style w:type="paragraph" w:customStyle="1" w:styleId="xl179">
    <w:name w:val="xl179"/>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kern w:val="0"/>
      <w:sz w:val="24"/>
      <w:szCs w:val="24"/>
    </w:rPr>
  </w:style>
  <w:style w:type="paragraph" w:customStyle="1" w:styleId="xl180">
    <w:name w:val="xl180"/>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i/>
      <w:iCs/>
      <w:kern w:val="0"/>
      <w:sz w:val="24"/>
      <w:szCs w:val="24"/>
    </w:rPr>
  </w:style>
  <w:style w:type="paragraph" w:customStyle="1" w:styleId="xl181">
    <w:name w:val="xl181"/>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kern w:val="0"/>
      <w:sz w:val="24"/>
      <w:szCs w:val="24"/>
    </w:rPr>
  </w:style>
  <w:style w:type="paragraph" w:customStyle="1" w:styleId="xl182">
    <w:name w:val="xl182"/>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auto"/>
      <w:kern w:val="0"/>
      <w:sz w:val="24"/>
      <w:szCs w:val="24"/>
    </w:rPr>
  </w:style>
  <w:style w:type="paragraph" w:customStyle="1" w:styleId="xl183">
    <w:name w:val="xl183"/>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i/>
      <w:iCs/>
      <w:color w:val="auto"/>
      <w:kern w:val="0"/>
      <w:sz w:val="24"/>
      <w:szCs w:val="24"/>
    </w:rPr>
  </w:style>
  <w:style w:type="paragraph" w:customStyle="1" w:styleId="xl184">
    <w:name w:val="xl184"/>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auto"/>
      <w:kern w:val="0"/>
      <w:sz w:val="24"/>
      <w:szCs w:val="24"/>
    </w:rPr>
  </w:style>
  <w:style w:type="paragraph" w:customStyle="1" w:styleId="xl185">
    <w:name w:val="xl185"/>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both"/>
    </w:pPr>
    <w:rPr>
      <w:i/>
      <w:iCs/>
      <w:color w:val="auto"/>
      <w:kern w:val="0"/>
      <w:sz w:val="24"/>
      <w:szCs w:val="24"/>
    </w:rPr>
  </w:style>
  <w:style w:type="paragraph" w:customStyle="1" w:styleId="xl186">
    <w:name w:val="xl186"/>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i/>
      <w:iCs/>
      <w:color w:val="auto"/>
      <w:kern w:val="0"/>
      <w:sz w:val="24"/>
      <w:szCs w:val="24"/>
    </w:rPr>
  </w:style>
  <w:style w:type="paragraph" w:customStyle="1" w:styleId="xl187">
    <w:name w:val="xl187"/>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i/>
      <w:iCs/>
      <w:color w:val="auto"/>
      <w:kern w:val="0"/>
      <w:sz w:val="24"/>
      <w:szCs w:val="24"/>
    </w:rPr>
  </w:style>
  <w:style w:type="paragraph" w:customStyle="1" w:styleId="xl188">
    <w:name w:val="xl188"/>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i/>
      <w:iCs/>
      <w:color w:val="auto"/>
      <w:kern w:val="0"/>
      <w:sz w:val="24"/>
      <w:szCs w:val="24"/>
    </w:rPr>
  </w:style>
  <w:style w:type="paragraph" w:customStyle="1" w:styleId="xl189">
    <w:name w:val="xl189"/>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color w:val="auto"/>
      <w:kern w:val="0"/>
      <w:sz w:val="24"/>
      <w:szCs w:val="24"/>
    </w:rPr>
  </w:style>
  <w:style w:type="paragraph" w:customStyle="1" w:styleId="xl190">
    <w:name w:val="xl190"/>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textAlignment w:val="top"/>
    </w:pPr>
    <w:rPr>
      <w:b/>
      <w:bCs/>
      <w:i/>
      <w:iCs/>
      <w:color w:val="auto"/>
      <w:kern w:val="0"/>
      <w:sz w:val="24"/>
      <w:szCs w:val="24"/>
    </w:rPr>
  </w:style>
  <w:style w:type="paragraph" w:customStyle="1" w:styleId="xl191">
    <w:name w:val="xl191"/>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i/>
      <w:iCs/>
      <w:color w:val="auto"/>
      <w:kern w:val="0"/>
      <w:sz w:val="24"/>
      <w:szCs w:val="24"/>
    </w:rPr>
  </w:style>
  <w:style w:type="paragraph" w:customStyle="1" w:styleId="xl192">
    <w:name w:val="xl192"/>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auto"/>
      <w:kern w:val="0"/>
      <w:sz w:val="24"/>
      <w:szCs w:val="24"/>
    </w:rPr>
  </w:style>
  <w:style w:type="paragraph" w:customStyle="1" w:styleId="xl193">
    <w:name w:val="xl193"/>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kern w:val="0"/>
      <w:sz w:val="24"/>
      <w:szCs w:val="24"/>
    </w:rPr>
  </w:style>
  <w:style w:type="paragraph" w:customStyle="1" w:styleId="xl194">
    <w:name w:val="xl194"/>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kern w:val="0"/>
      <w:sz w:val="24"/>
      <w:szCs w:val="24"/>
    </w:rPr>
  </w:style>
  <w:style w:type="paragraph" w:customStyle="1" w:styleId="xl195">
    <w:name w:val="xl195"/>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i/>
      <w:iCs/>
      <w:color w:val="auto"/>
      <w:kern w:val="0"/>
      <w:sz w:val="24"/>
      <w:szCs w:val="24"/>
    </w:rPr>
  </w:style>
  <w:style w:type="paragraph" w:customStyle="1" w:styleId="xl196">
    <w:name w:val="xl196"/>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auto"/>
      <w:kern w:val="0"/>
      <w:sz w:val="24"/>
      <w:szCs w:val="24"/>
    </w:rPr>
  </w:style>
  <w:style w:type="paragraph" w:customStyle="1" w:styleId="xl197">
    <w:name w:val="xl197"/>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kern w:val="0"/>
      <w:sz w:val="24"/>
      <w:szCs w:val="24"/>
    </w:rPr>
  </w:style>
  <w:style w:type="paragraph" w:customStyle="1" w:styleId="xl198">
    <w:name w:val="xl198"/>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color w:val="auto"/>
      <w:kern w:val="0"/>
      <w:sz w:val="24"/>
      <w:szCs w:val="24"/>
    </w:rPr>
  </w:style>
  <w:style w:type="paragraph" w:customStyle="1" w:styleId="xl199">
    <w:name w:val="xl199"/>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00">
    <w:name w:val="xl200"/>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both"/>
      <w:textAlignment w:val="top"/>
    </w:pPr>
    <w:rPr>
      <w:b/>
      <w:bCs/>
      <w:i/>
      <w:iCs/>
      <w:color w:val="auto"/>
      <w:kern w:val="0"/>
      <w:sz w:val="24"/>
      <w:szCs w:val="24"/>
    </w:rPr>
  </w:style>
  <w:style w:type="paragraph" w:customStyle="1" w:styleId="xl201">
    <w:name w:val="xl201"/>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b/>
      <w:bCs/>
      <w:color w:val="auto"/>
      <w:kern w:val="0"/>
      <w:sz w:val="24"/>
      <w:szCs w:val="24"/>
    </w:rPr>
  </w:style>
  <w:style w:type="paragraph" w:customStyle="1" w:styleId="xl202">
    <w:name w:val="xl202"/>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textAlignment w:val="top"/>
    </w:pPr>
    <w:rPr>
      <w:b/>
      <w:bCs/>
      <w:i/>
      <w:iCs/>
      <w:color w:val="auto"/>
      <w:kern w:val="0"/>
      <w:sz w:val="24"/>
      <w:szCs w:val="24"/>
    </w:rPr>
  </w:style>
  <w:style w:type="paragraph" w:customStyle="1" w:styleId="xl203">
    <w:name w:val="xl203"/>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textAlignment w:val="top"/>
    </w:pPr>
    <w:rPr>
      <w:b/>
      <w:bCs/>
      <w:i/>
      <w:iCs/>
      <w:color w:val="auto"/>
      <w:kern w:val="0"/>
      <w:sz w:val="24"/>
      <w:szCs w:val="24"/>
    </w:rPr>
  </w:style>
  <w:style w:type="paragraph" w:customStyle="1" w:styleId="xl204">
    <w:name w:val="xl204"/>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auto"/>
      <w:kern w:val="0"/>
      <w:sz w:val="24"/>
      <w:szCs w:val="24"/>
    </w:rPr>
  </w:style>
  <w:style w:type="paragraph" w:customStyle="1" w:styleId="xl205">
    <w:name w:val="xl205"/>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color w:val="auto"/>
      <w:kern w:val="0"/>
      <w:sz w:val="24"/>
      <w:szCs w:val="24"/>
    </w:rPr>
  </w:style>
  <w:style w:type="paragraph" w:customStyle="1" w:styleId="xl206">
    <w:name w:val="xl206"/>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auto"/>
      <w:kern w:val="0"/>
      <w:sz w:val="24"/>
      <w:szCs w:val="24"/>
    </w:rPr>
  </w:style>
  <w:style w:type="paragraph" w:customStyle="1" w:styleId="xl207">
    <w:name w:val="xl207"/>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color w:val="auto"/>
      <w:kern w:val="0"/>
      <w:sz w:val="24"/>
      <w:szCs w:val="24"/>
    </w:rPr>
  </w:style>
  <w:style w:type="paragraph" w:customStyle="1" w:styleId="xl208">
    <w:name w:val="xl208"/>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auto"/>
      <w:kern w:val="0"/>
      <w:sz w:val="24"/>
      <w:szCs w:val="24"/>
    </w:rPr>
  </w:style>
  <w:style w:type="paragraph" w:customStyle="1" w:styleId="xl209">
    <w:name w:val="xl209"/>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color w:val="auto"/>
      <w:kern w:val="0"/>
      <w:sz w:val="24"/>
      <w:szCs w:val="24"/>
    </w:rPr>
  </w:style>
  <w:style w:type="paragraph" w:customStyle="1" w:styleId="xl210">
    <w:name w:val="xl210"/>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auto"/>
      <w:kern w:val="0"/>
      <w:sz w:val="28"/>
      <w:szCs w:val="28"/>
    </w:rPr>
  </w:style>
  <w:style w:type="paragraph" w:customStyle="1" w:styleId="xl211">
    <w:name w:val="xl211"/>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8"/>
      <w:szCs w:val="28"/>
    </w:rPr>
  </w:style>
  <w:style w:type="paragraph" w:customStyle="1" w:styleId="xl212">
    <w:name w:val="xl212"/>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kern w:val="0"/>
      <w:sz w:val="28"/>
      <w:szCs w:val="28"/>
    </w:rPr>
  </w:style>
  <w:style w:type="paragraph" w:customStyle="1" w:styleId="xl213">
    <w:name w:val="xl213"/>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kern w:val="0"/>
      <w:sz w:val="28"/>
      <w:szCs w:val="28"/>
    </w:rPr>
  </w:style>
  <w:style w:type="paragraph" w:customStyle="1" w:styleId="xl214">
    <w:name w:val="xl214"/>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kern w:val="0"/>
      <w:sz w:val="28"/>
      <w:szCs w:val="28"/>
    </w:rPr>
  </w:style>
  <w:style w:type="paragraph" w:customStyle="1" w:styleId="xl215">
    <w:name w:val="xl215"/>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auto"/>
      <w:kern w:val="0"/>
      <w:sz w:val="24"/>
      <w:szCs w:val="24"/>
    </w:rPr>
  </w:style>
  <w:style w:type="paragraph" w:customStyle="1" w:styleId="xl216">
    <w:name w:val="xl216"/>
    <w:basedOn w:val="a1"/>
    <w:rsid w:val="00822057"/>
    <w:pPr>
      <w:pBdr>
        <w:top w:val="single" w:sz="4" w:space="0" w:color="auto"/>
        <w:left w:val="single" w:sz="8" w:space="0" w:color="auto"/>
        <w:bottom w:val="single" w:sz="4" w:space="0" w:color="auto"/>
      </w:pBdr>
      <w:spacing w:before="100" w:beforeAutospacing="1" w:after="100" w:afterAutospacing="1"/>
      <w:textAlignment w:val="top"/>
    </w:pPr>
    <w:rPr>
      <w:color w:val="auto"/>
      <w:kern w:val="0"/>
      <w:sz w:val="24"/>
      <w:szCs w:val="24"/>
    </w:rPr>
  </w:style>
  <w:style w:type="paragraph" w:customStyle="1" w:styleId="xl217">
    <w:name w:val="xl217"/>
    <w:basedOn w:val="a1"/>
    <w:rsid w:val="0082205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top"/>
    </w:pPr>
    <w:rPr>
      <w:i/>
      <w:iCs/>
      <w:color w:val="auto"/>
      <w:kern w:val="0"/>
      <w:sz w:val="24"/>
      <w:szCs w:val="24"/>
    </w:rPr>
  </w:style>
  <w:style w:type="paragraph" w:customStyle="1" w:styleId="xl218">
    <w:name w:val="xl218"/>
    <w:basedOn w:val="a1"/>
    <w:rsid w:val="0082205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top"/>
    </w:pPr>
    <w:rPr>
      <w:color w:val="auto"/>
      <w:kern w:val="0"/>
      <w:sz w:val="24"/>
      <w:szCs w:val="24"/>
    </w:rPr>
  </w:style>
  <w:style w:type="paragraph" w:customStyle="1" w:styleId="xl219">
    <w:name w:val="xl219"/>
    <w:basedOn w:val="a1"/>
    <w:rsid w:val="00822057"/>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auto"/>
      <w:kern w:val="0"/>
      <w:sz w:val="24"/>
      <w:szCs w:val="24"/>
    </w:rPr>
  </w:style>
  <w:style w:type="paragraph" w:customStyle="1" w:styleId="xl220">
    <w:name w:val="xl220"/>
    <w:basedOn w:val="a1"/>
    <w:rsid w:val="00822057"/>
    <w:pPr>
      <w:pBdr>
        <w:top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221">
    <w:name w:val="xl221"/>
    <w:basedOn w:val="a1"/>
    <w:rsid w:val="0082205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pPr>
    <w:rPr>
      <w:b/>
      <w:bCs/>
      <w:i/>
      <w:iCs/>
      <w:color w:val="auto"/>
      <w:kern w:val="0"/>
      <w:sz w:val="24"/>
      <w:szCs w:val="24"/>
    </w:rPr>
  </w:style>
  <w:style w:type="paragraph" w:customStyle="1" w:styleId="xl222">
    <w:name w:val="xl222"/>
    <w:basedOn w:val="a1"/>
    <w:rsid w:val="0082205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pPr>
    <w:rPr>
      <w:i/>
      <w:iCs/>
      <w:color w:val="auto"/>
      <w:kern w:val="0"/>
      <w:sz w:val="24"/>
      <w:szCs w:val="24"/>
    </w:rPr>
  </w:style>
  <w:style w:type="paragraph" w:customStyle="1" w:styleId="xl223">
    <w:name w:val="xl223"/>
    <w:basedOn w:val="a1"/>
    <w:rsid w:val="00822057"/>
    <w:pPr>
      <w:pBdr>
        <w:top w:val="single" w:sz="4" w:space="0" w:color="auto"/>
        <w:left w:val="single" w:sz="8" w:space="0" w:color="auto"/>
        <w:bottom w:val="single" w:sz="4" w:space="0" w:color="auto"/>
        <w:right w:val="single" w:sz="4" w:space="0" w:color="auto"/>
      </w:pBdr>
      <w:spacing w:before="100" w:beforeAutospacing="1" w:after="100" w:afterAutospacing="1"/>
    </w:pPr>
    <w:rPr>
      <w:color w:val="auto"/>
      <w:kern w:val="0"/>
      <w:sz w:val="24"/>
      <w:szCs w:val="24"/>
    </w:rPr>
  </w:style>
  <w:style w:type="paragraph" w:customStyle="1" w:styleId="xl224">
    <w:name w:val="xl224"/>
    <w:basedOn w:val="a1"/>
    <w:rsid w:val="00822057"/>
    <w:pPr>
      <w:pBdr>
        <w:top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225">
    <w:name w:val="xl225"/>
    <w:basedOn w:val="a1"/>
    <w:rsid w:val="00822057"/>
    <w:pPr>
      <w:spacing w:before="100" w:beforeAutospacing="1" w:after="100" w:afterAutospacing="1"/>
      <w:jc w:val="center"/>
      <w:textAlignment w:val="top"/>
    </w:pPr>
    <w:rPr>
      <w:b/>
      <w:bCs/>
      <w:color w:val="auto"/>
      <w:kern w:val="0"/>
      <w:sz w:val="24"/>
      <w:szCs w:val="24"/>
    </w:rPr>
  </w:style>
  <w:style w:type="character" w:customStyle="1" w:styleId="WW8Num1z4">
    <w:name w:val="WW8Num1z4"/>
    <w:rsid w:val="0053388E"/>
  </w:style>
  <w:style w:type="character" w:customStyle="1" w:styleId="WW8Num1z5">
    <w:name w:val="WW8Num1z5"/>
    <w:rsid w:val="0053388E"/>
  </w:style>
  <w:style w:type="character" w:customStyle="1" w:styleId="WW8Num1z6">
    <w:name w:val="WW8Num1z6"/>
    <w:rsid w:val="0053388E"/>
  </w:style>
  <w:style w:type="character" w:customStyle="1" w:styleId="WW8Num1z7">
    <w:name w:val="WW8Num1z7"/>
    <w:rsid w:val="0053388E"/>
  </w:style>
  <w:style w:type="character" w:customStyle="1" w:styleId="WW8Num1z8">
    <w:name w:val="WW8Num1z8"/>
    <w:rsid w:val="0053388E"/>
  </w:style>
  <w:style w:type="character" w:customStyle="1" w:styleId="WW8Num2z0">
    <w:name w:val="WW8Num2z0"/>
    <w:qFormat/>
    <w:rsid w:val="0053388E"/>
    <w:rPr>
      <w:rFonts w:ascii="Symbol" w:hAnsi="Symbol" w:cs="Symbol"/>
      <w:sz w:val="28"/>
      <w:szCs w:val="28"/>
    </w:rPr>
  </w:style>
  <w:style w:type="character" w:customStyle="1" w:styleId="WW8Num6z0">
    <w:name w:val="WW8Num6z0"/>
    <w:rsid w:val="0053388E"/>
    <w:rPr>
      <w:rFonts w:ascii="Symbol" w:hAnsi="Symbol" w:cs="Symbol"/>
      <w:sz w:val="28"/>
      <w:szCs w:val="28"/>
    </w:rPr>
  </w:style>
  <w:style w:type="character" w:customStyle="1" w:styleId="WW8Num8z2">
    <w:name w:val="WW8Num8z2"/>
    <w:rsid w:val="0053388E"/>
    <w:rPr>
      <w:rFonts w:ascii="Wingdings" w:hAnsi="Wingdings" w:cs="Wingdings" w:hint="default"/>
      <w:sz w:val="20"/>
    </w:rPr>
  </w:style>
  <w:style w:type="character" w:customStyle="1" w:styleId="WW8Num9z2">
    <w:name w:val="WW8Num9z2"/>
    <w:rsid w:val="0053388E"/>
    <w:rPr>
      <w:rFonts w:ascii="Wingdings" w:hAnsi="Wingdings" w:cs="Wingdings" w:hint="default"/>
      <w:sz w:val="20"/>
    </w:rPr>
  </w:style>
  <w:style w:type="character" w:customStyle="1" w:styleId="WW8Num10z2">
    <w:name w:val="WW8Num10z2"/>
    <w:qFormat/>
    <w:rsid w:val="0053388E"/>
    <w:rPr>
      <w:rFonts w:ascii="Wingdings" w:hAnsi="Wingdings" w:cs="Wingdings" w:hint="default"/>
      <w:sz w:val="20"/>
    </w:rPr>
  </w:style>
  <w:style w:type="character" w:customStyle="1" w:styleId="WW8Num11z2">
    <w:name w:val="WW8Num11z2"/>
    <w:rsid w:val="0053388E"/>
    <w:rPr>
      <w:rFonts w:ascii="Wingdings" w:hAnsi="Wingdings" w:cs="Wingdings" w:hint="default"/>
      <w:sz w:val="20"/>
    </w:rPr>
  </w:style>
  <w:style w:type="character" w:customStyle="1" w:styleId="WW8Num12z0">
    <w:name w:val="WW8Num12z0"/>
    <w:rsid w:val="0053388E"/>
    <w:rPr>
      <w:rFonts w:ascii="Symbol" w:hAnsi="Symbol" w:cs="Symbol" w:hint="default"/>
      <w:color w:val="000000"/>
      <w:sz w:val="20"/>
      <w:szCs w:val="28"/>
    </w:rPr>
  </w:style>
  <w:style w:type="character" w:customStyle="1" w:styleId="WW8Num12z1">
    <w:name w:val="WW8Num12z1"/>
    <w:rsid w:val="0053388E"/>
    <w:rPr>
      <w:rFonts w:ascii="Courier New" w:hAnsi="Courier New" w:cs="Courier New" w:hint="default"/>
      <w:sz w:val="20"/>
    </w:rPr>
  </w:style>
  <w:style w:type="character" w:customStyle="1" w:styleId="WW8Num12z2">
    <w:name w:val="WW8Num12z2"/>
    <w:rsid w:val="0053388E"/>
    <w:rPr>
      <w:rFonts w:ascii="Wingdings" w:hAnsi="Wingdings" w:cs="Wingdings" w:hint="default"/>
      <w:sz w:val="20"/>
    </w:rPr>
  </w:style>
  <w:style w:type="character" w:customStyle="1" w:styleId="WW8Num9z4">
    <w:name w:val="WW8Num9z4"/>
    <w:rsid w:val="0053388E"/>
  </w:style>
  <w:style w:type="character" w:customStyle="1" w:styleId="WW8Num9z5">
    <w:name w:val="WW8Num9z5"/>
    <w:rsid w:val="0053388E"/>
  </w:style>
  <w:style w:type="character" w:customStyle="1" w:styleId="WW8Num9z6">
    <w:name w:val="WW8Num9z6"/>
    <w:rsid w:val="0053388E"/>
  </w:style>
  <w:style w:type="character" w:customStyle="1" w:styleId="WW8Num9z7">
    <w:name w:val="WW8Num9z7"/>
    <w:rsid w:val="0053388E"/>
  </w:style>
  <w:style w:type="character" w:customStyle="1" w:styleId="WW8Num9z8">
    <w:name w:val="WW8Num9z8"/>
    <w:rsid w:val="0053388E"/>
  </w:style>
  <w:style w:type="character" w:customStyle="1" w:styleId="WW8Num10z4">
    <w:name w:val="WW8Num10z4"/>
    <w:qFormat/>
    <w:rsid w:val="0053388E"/>
  </w:style>
  <w:style w:type="character" w:customStyle="1" w:styleId="WW8Num10z5">
    <w:name w:val="WW8Num10z5"/>
    <w:qFormat/>
    <w:rsid w:val="0053388E"/>
  </w:style>
  <w:style w:type="character" w:customStyle="1" w:styleId="WW8Num10z6">
    <w:name w:val="WW8Num10z6"/>
    <w:qFormat/>
    <w:rsid w:val="0053388E"/>
  </w:style>
  <w:style w:type="character" w:customStyle="1" w:styleId="WW8Num10z7">
    <w:name w:val="WW8Num10z7"/>
    <w:qFormat/>
    <w:rsid w:val="0053388E"/>
  </w:style>
  <w:style w:type="character" w:customStyle="1" w:styleId="WW8Num10z8">
    <w:name w:val="WW8Num10z8"/>
    <w:qFormat/>
    <w:rsid w:val="0053388E"/>
  </w:style>
  <w:style w:type="character" w:customStyle="1" w:styleId="WW8Num11z3">
    <w:name w:val="WW8Num11z3"/>
    <w:rsid w:val="0053388E"/>
  </w:style>
  <w:style w:type="character" w:customStyle="1" w:styleId="WW8Num11z5">
    <w:name w:val="WW8Num11z5"/>
    <w:rsid w:val="0053388E"/>
  </w:style>
  <w:style w:type="character" w:customStyle="1" w:styleId="WW8Num11z6">
    <w:name w:val="WW8Num11z6"/>
    <w:rsid w:val="0053388E"/>
  </w:style>
  <w:style w:type="character" w:customStyle="1" w:styleId="WW8Num11z7">
    <w:name w:val="WW8Num11z7"/>
    <w:rsid w:val="0053388E"/>
  </w:style>
  <w:style w:type="character" w:customStyle="1" w:styleId="WW8Num11z8">
    <w:name w:val="WW8Num11z8"/>
    <w:rsid w:val="0053388E"/>
  </w:style>
  <w:style w:type="character" w:customStyle="1" w:styleId="WW8Num13z0">
    <w:name w:val="WW8Num13z0"/>
    <w:rsid w:val="0053388E"/>
    <w:rPr>
      <w:rFonts w:hint="default"/>
    </w:rPr>
  </w:style>
  <w:style w:type="character" w:customStyle="1" w:styleId="WW8Num13z1">
    <w:name w:val="WW8Num13z1"/>
    <w:rsid w:val="0053388E"/>
  </w:style>
  <w:style w:type="character" w:customStyle="1" w:styleId="WW8Num13z2">
    <w:name w:val="WW8Num13z2"/>
    <w:rsid w:val="0053388E"/>
  </w:style>
  <w:style w:type="character" w:customStyle="1" w:styleId="WW8Num13z3">
    <w:name w:val="WW8Num13z3"/>
    <w:rsid w:val="0053388E"/>
  </w:style>
  <w:style w:type="character" w:customStyle="1" w:styleId="WW8Num13z4">
    <w:name w:val="WW8Num13z4"/>
    <w:rsid w:val="0053388E"/>
  </w:style>
  <w:style w:type="character" w:customStyle="1" w:styleId="WW8Num13z5">
    <w:name w:val="WW8Num13z5"/>
    <w:rsid w:val="0053388E"/>
  </w:style>
  <w:style w:type="character" w:customStyle="1" w:styleId="WW8Num13z6">
    <w:name w:val="WW8Num13z6"/>
    <w:rsid w:val="0053388E"/>
  </w:style>
  <w:style w:type="character" w:customStyle="1" w:styleId="WW8Num13z7">
    <w:name w:val="WW8Num13z7"/>
    <w:rsid w:val="0053388E"/>
  </w:style>
  <w:style w:type="character" w:customStyle="1" w:styleId="WW8Num13z8">
    <w:name w:val="WW8Num13z8"/>
    <w:rsid w:val="0053388E"/>
  </w:style>
  <w:style w:type="character" w:customStyle="1" w:styleId="WW8Num14z2">
    <w:name w:val="WW8Num14z2"/>
    <w:rsid w:val="0053388E"/>
    <w:rPr>
      <w:rFonts w:ascii="Wingdings" w:hAnsi="Wingdings" w:cs="Wingdings" w:hint="default"/>
      <w:sz w:val="20"/>
    </w:rPr>
  </w:style>
  <w:style w:type="character" w:customStyle="1" w:styleId="WW8Num15z2">
    <w:name w:val="WW8Num15z2"/>
    <w:rsid w:val="0053388E"/>
    <w:rPr>
      <w:rFonts w:ascii="Wingdings" w:hAnsi="Wingdings" w:cs="Wingdings" w:hint="default"/>
      <w:sz w:val="20"/>
    </w:rPr>
  </w:style>
  <w:style w:type="character" w:customStyle="1" w:styleId="WW8Num16z0">
    <w:name w:val="WW8Num16z0"/>
    <w:rsid w:val="0053388E"/>
    <w:rPr>
      <w:rFonts w:ascii="Symbol" w:hAnsi="Symbol" w:cs="Symbol" w:hint="default"/>
      <w:sz w:val="20"/>
      <w:szCs w:val="28"/>
    </w:rPr>
  </w:style>
  <w:style w:type="character" w:customStyle="1" w:styleId="WW8Num16z1">
    <w:name w:val="WW8Num16z1"/>
    <w:rsid w:val="0053388E"/>
    <w:rPr>
      <w:rFonts w:ascii="Courier New" w:hAnsi="Courier New" w:cs="Courier New" w:hint="default"/>
      <w:sz w:val="20"/>
    </w:rPr>
  </w:style>
  <w:style w:type="character" w:customStyle="1" w:styleId="WW8Num16z2">
    <w:name w:val="WW8Num16z2"/>
    <w:rsid w:val="0053388E"/>
    <w:rPr>
      <w:rFonts w:ascii="Wingdings" w:hAnsi="Wingdings" w:cs="Wingdings" w:hint="default"/>
      <w:sz w:val="20"/>
    </w:rPr>
  </w:style>
  <w:style w:type="character" w:customStyle="1" w:styleId="WW8Num18z2">
    <w:name w:val="WW8Num18z2"/>
    <w:rsid w:val="0053388E"/>
    <w:rPr>
      <w:rFonts w:ascii="Wingdings" w:hAnsi="Wingdings" w:cs="Wingdings" w:hint="default"/>
      <w:sz w:val="20"/>
    </w:rPr>
  </w:style>
  <w:style w:type="character" w:customStyle="1" w:styleId="WW8Num19z2">
    <w:name w:val="WW8Num19z2"/>
    <w:rsid w:val="0053388E"/>
    <w:rPr>
      <w:rFonts w:ascii="Wingdings" w:hAnsi="Wingdings" w:cs="Wingdings" w:hint="default"/>
      <w:sz w:val="20"/>
    </w:rPr>
  </w:style>
  <w:style w:type="character" w:customStyle="1" w:styleId="2c">
    <w:name w:val="Основной шрифт абзаца2"/>
    <w:rsid w:val="0053388E"/>
  </w:style>
  <w:style w:type="character" w:customStyle="1" w:styleId="WW-Absatz-Standardschriftart11">
    <w:name w:val="WW-Absatz-Standardschriftart11"/>
    <w:rsid w:val="0053388E"/>
  </w:style>
  <w:style w:type="character" w:customStyle="1" w:styleId="WW-Absatz-Standardschriftart111">
    <w:name w:val="WW-Absatz-Standardschriftart111"/>
    <w:rsid w:val="0053388E"/>
  </w:style>
  <w:style w:type="character" w:customStyle="1" w:styleId="WW-Absatz-Standardschriftart1111">
    <w:name w:val="WW-Absatz-Standardschriftart1111"/>
    <w:rsid w:val="0053388E"/>
  </w:style>
  <w:style w:type="character" w:customStyle="1" w:styleId="WW-Absatz-Standardschriftart11111">
    <w:name w:val="WW-Absatz-Standardschriftart11111"/>
    <w:rsid w:val="0053388E"/>
  </w:style>
  <w:style w:type="character" w:customStyle="1" w:styleId="WW8Num2z2">
    <w:name w:val="WW8Num2z2"/>
    <w:qFormat/>
    <w:rsid w:val="0053388E"/>
    <w:rPr>
      <w:rFonts w:ascii="Wingdings" w:hAnsi="Wingdings" w:cs="Wingdings"/>
    </w:rPr>
  </w:style>
  <w:style w:type="character" w:customStyle="1" w:styleId="WW8Num21z2">
    <w:name w:val="WW8Num21z2"/>
    <w:rsid w:val="0053388E"/>
    <w:rPr>
      <w:rFonts w:ascii="Wingdings" w:hAnsi="Wingdings" w:cs="Wingdings"/>
    </w:rPr>
  </w:style>
  <w:style w:type="character" w:customStyle="1" w:styleId="WW8Num22z2">
    <w:name w:val="WW8Num22z2"/>
    <w:rsid w:val="0053388E"/>
    <w:rPr>
      <w:rFonts w:ascii="Wingdings" w:hAnsi="Wingdings" w:cs="Wingdings"/>
    </w:rPr>
  </w:style>
  <w:style w:type="character" w:customStyle="1" w:styleId="WW8Num23z2">
    <w:name w:val="WW8Num23z2"/>
    <w:rsid w:val="0053388E"/>
    <w:rPr>
      <w:rFonts w:ascii="Wingdings" w:hAnsi="Wingdings" w:cs="Wingdings"/>
    </w:rPr>
  </w:style>
  <w:style w:type="character" w:customStyle="1" w:styleId="39">
    <w:name w:val="Знак Знак3"/>
    <w:rsid w:val="0053388E"/>
    <w:rPr>
      <w:lang w:val="ru-RU" w:bidi="ar-SA"/>
    </w:rPr>
  </w:style>
  <w:style w:type="character" w:customStyle="1" w:styleId="1f4">
    <w:name w:val="стиль1"/>
    <w:basedOn w:val="18"/>
    <w:rsid w:val="0053388E"/>
  </w:style>
  <w:style w:type="character" w:customStyle="1" w:styleId="55">
    <w:name w:val="Знак Знак5"/>
    <w:rsid w:val="0053388E"/>
    <w:rPr>
      <w:rFonts w:ascii="Cambria" w:hAnsi="Cambria" w:cs="Cambria"/>
      <w:b/>
      <w:bCs/>
      <w:i/>
      <w:iCs/>
      <w:sz w:val="28"/>
      <w:szCs w:val="28"/>
      <w:lang w:val="ru-RU" w:bidi="ar-SA"/>
    </w:rPr>
  </w:style>
  <w:style w:type="character" w:customStyle="1" w:styleId="FontStyle11">
    <w:name w:val="Font Style11"/>
    <w:rsid w:val="0053388E"/>
    <w:rPr>
      <w:rFonts w:ascii="Times New Roman" w:hAnsi="Times New Roman" w:cs="Times New Roman" w:hint="default"/>
      <w:b/>
      <w:bCs/>
      <w:sz w:val="24"/>
      <w:szCs w:val="24"/>
    </w:rPr>
  </w:style>
  <w:style w:type="character" w:customStyle="1" w:styleId="FontStyle12">
    <w:name w:val="Font Style12"/>
    <w:rsid w:val="0053388E"/>
    <w:rPr>
      <w:rFonts w:ascii="Times New Roman" w:hAnsi="Times New Roman" w:cs="Times New Roman" w:hint="default"/>
      <w:b/>
      <w:bCs/>
      <w:sz w:val="22"/>
      <w:szCs w:val="22"/>
    </w:rPr>
  </w:style>
  <w:style w:type="character" w:customStyle="1" w:styleId="FontStyle13">
    <w:name w:val="Font Style13"/>
    <w:rsid w:val="0053388E"/>
    <w:rPr>
      <w:rFonts w:ascii="Times New Roman" w:hAnsi="Times New Roman" w:cs="Times New Roman" w:hint="default"/>
      <w:b/>
      <w:bCs/>
      <w:spacing w:val="90"/>
      <w:sz w:val="30"/>
      <w:szCs w:val="30"/>
    </w:rPr>
  </w:style>
  <w:style w:type="character" w:customStyle="1" w:styleId="afffd">
    <w:name w:val="Основной текст_"/>
    <w:link w:val="3a"/>
    <w:rsid w:val="0053388E"/>
    <w:rPr>
      <w:sz w:val="27"/>
      <w:szCs w:val="27"/>
      <w:shd w:val="clear" w:color="auto" w:fill="FFFFFF"/>
    </w:rPr>
  </w:style>
  <w:style w:type="character" w:customStyle="1" w:styleId="1f5">
    <w:name w:val="Заголовок №1_"/>
    <w:uiPriority w:val="99"/>
    <w:rsid w:val="0053388E"/>
    <w:rPr>
      <w:sz w:val="27"/>
      <w:szCs w:val="27"/>
      <w:shd w:val="clear" w:color="auto" w:fill="FFFFFF"/>
    </w:rPr>
  </w:style>
  <w:style w:type="character" w:customStyle="1" w:styleId="82">
    <w:name w:val="Основной текст8"/>
    <w:basedOn w:val="afffd"/>
    <w:rsid w:val="0053388E"/>
    <w:rPr>
      <w:sz w:val="27"/>
      <w:szCs w:val="27"/>
      <w:shd w:val="clear" w:color="auto" w:fill="FFFFFF"/>
    </w:rPr>
  </w:style>
  <w:style w:type="character" w:customStyle="1" w:styleId="1f6">
    <w:name w:val="Знак примечания1"/>
    <w:rsid w:val="0053388E"/>
    <w:rPr>
      <w:sz w:val="16"/>
      <w:szCs w:val="16"/>
    </w:rPr>
  </w:style>
  <w:style w:type="paragraph" w:styleId="afffe">
    <w:name w:val="caption"/>
    <w:basedOn w:val="a1"/>
    <w:qFormat/>
    <w:rsid w:val="0053388E"/>
    <w:pPr>
      <w:widowControl w:val="0"/>
      <w:suppressLineNumbers/>
      <w:suppressAutoHyphens/>
      <w:autoSpaceDE w:val="0"/>
      <w:spacing w:before="120" w:after="120"/>
    </w:pPr>
    <w:rPr>
      <w:rFonts w:cs="Mangal"/>
      <w:i/>
      <w:iCs/>
      <w:color w:val="auto"/>
      <w:kern w:val="0"/>
      <w:sz w:val="24"/>
      <w:szCs w:val="24"/>
      <w:lang w:eastAsia="zh-CN"/>
    </w:rPr>
  </w:style>
  <w:style w:type="paragraph" w:customStyle="1" w:styleId="2d">
    <w:name w:val="Указатель2"/>
    <w:basedOn w:val="a1"/>
    <w:rsid w:val="0053388E"/>
    <w:pPr>
      <w:widowControl w:val="0"/>
      <w:suppressLineNumbers/>
      <w:suppressAutoHyphens/>
      <w:autoSpaceDE w:val="0"/>
    </w:pPr>
    <w:rPr>
      <w:rFonts w:cs="Mangal"/>
      <w:color w:val="auto"/>
      <w:kern w:val="0"/>
      <w:lang w:eastAsia="zh-CN"/>
    </w:rPr>
  </w:style>
  <w:style w:type="paragraph" w:customStyle="1" w:styleId="style5">
    <w:name w:val="style5"/>
    <w:basedOn w:val="a1"/>
    <w:rsid w:val="0053388E"/>
    <w:pPr>
      <w:suppressAutoHyphens/>
      <w:spacing w:before="280" w:after="280"/>
    </w:pPr>
    <w:rPr>
      <w:color w:val="auto"/>
      <w:kern w:val="0"/>
      <w:sz w:val="24"/>
      <w:szCs w:val="24"/>
      <w:lang w:eastAsia="zh-CN"/>
    </w:rPr>
  </w:style>
  <w:style w:type="paragraph" w:customStyle="1" w:styleId="2e">
    <w:name w:val="стиль2"/>
    <w:basedOn w:val="a1"/>
    <w:rsid w:val="0053388E"/>
    <w:pPr>
      <w:suppressAutoHyphens/>
      <w:spacing w:before="280" w:after="280"/>
    </w:pPr>
    <w:rPr>
      <w:color w:val="auto"/>
      <w:kern w:val="0"/>
      <w:sz w:val="24"/>
      <w:szCs w:val="24"/>
      <w:lang w:eastAsia="zh-CN"/>
    </w:rPr>
  </w:style>
  <w:style w:type="paragraph" w:customStyle="1" w:styleId="112">
    <w:name w:val="стиль11"/>
    <w:basedOn w:val="a1"/>
    <w:rsid w:val="0053388E"/>
    <w:pPr>
      <w:suppressAutoHyphens/>
      <w:spacing w:before="280" w:after="280"/>
    </w:pPr>
    <w:rPr>
      <w:color w:val="auto"/>
      <w:kern w:val="0"/>
      <w:sz w:val="24"/>
      <w:szCs w:val="24"/>
      <w:lang w:eastAsia="zh-CN"/>
    </w:rPr>
  </w:style>
  <w:style w:type="paragraph" w:customStyle="1" w:styleId="231">
    <w:name w:val="Основной текст 23"/>
    <w:basedOn w:val="a1"/>
    <w:rsid w:val="0053388E"/>
    <w:pPr>
      <w:suppressAutoHyphens/>
      <w:spacing w:after="120" w:line="480" w:lineRule="auto"/>
    </w:pPr>
    <w:rPr>
      <w:color w:val="auto"/>
      <w:kern w:val="0"/>
      <w:sz w:val="24"/>
      <w:szCs w:val="24"/>
      <w:lang w:eastAsia="zh-CN"/>
    </w:rPr>
  </w:style>
  <w:style w:type="paragraph" w:customStyle="1" w:styleId="320">
    <w:name w:val="Основной текст с отступом 32"/>
    <w:basedOn w:val="a1"/>
    <w:rsid w:val="0053388E"/>
    <w:pPr>
      <w:suppressAutoHyphens/>
      <w:spacing w:after="120"/>
      <w:ind w:left="283"/>
    </w:pPr>
    <w:rPr>
      <w:color w:val="auto"/>
      <w:kern w:val="0"/>
      <w:sz w:val="16"/>
      <w:szCs w:val="16"/>
      <w:lang w:eastAsia="zh-CN"/>
    </w:rPr>
  </w:style>
  <w:style w:type="paragraph" w:customStyle="1" w:styleId="1f7">
    <w:name w:val="нум список 1"/>
    <w:basedOn w:val="a1"/>
    <w:rsid w:val="0053388E"/>
    <w:pPr>
      <w:suppressAutoHyphens/>
      <w:spacing w:before="120" w:after="120"/>
      <w:jc w:val="both"/>
    </w:pPr>
    <w:rPr>
      <w:color w:val="auto"/>
      <w:kern w:val="0"/>
      <w:sz w:val="24"/>
      <w:lang w:eastAsia="zh-CN"/>
    </w:rPr>
  </w:style>
  <w:style w:type="paragraph" w:customStyle="1" w:styleId="1f8">
    <w:name w:val="марк список 1"/>
    <w:basedOn w:val="a1"/>
    <w:rsid w:val="0053388E"/>
    <w:pPr>
      <w:suppressAutoHyphens/>
      <w:spacing w:before="120" w:after="120"/>
      <w:jc w:val="both"/>
    </w:pPr>
    <w:rPr>
      <w:color w:val="auto"/>
      <w:kern w:val="0"/>
      <w:sz w:val="24"/>
      <w:lang w:eastAsia="zh-CN"/>
    </w:rPr>
  </w:style>
  <w:style w:type="paragraph" w:customStyle="1" w:styleId="affff">
    <w:name w:val="Содержимое врезки"/>
    <w:basedOn w:val="af"/>
    <w:qFormat/>
    <w:rsid w:val="0053388E"/>
    <w:pPr>
      <w:suppressAutoHyphens/>
      <w:autoSpaceDN/>
      <w:adjustRightInd/>
      <w:spacing w:after="120"/>
      <w:ind w:right="0"/>
      <w:jc w:val="left"/>
    </w:pPr>
    <w:rPr>
      <w:rFonts w:ascii="Times New Roman" w:eastAsia="Times New Roman" w:hAnsi="Times New Roman"/>
      <w:sz w:val="20"/>
      <w:szCs w:val="20"/>
      <w:lang w:eastAsia="zh-CN"/>
    </w:rPr>
  </w:style>
  <w:style w:type="paragraph" w:customStyle="1" w:styleId="Style1">
    <w:name w:val="Style1"/>
    <w:basedOn w:val="a1"/>
    <w:uiPriority w:val="99"/>
    <w:rsid w:val="0053388E"/>
    <w:pPr>
      <w:widowControl w:val="0"/>
      <w:autoSpaceDE w:val="0"/>
    </w:pPr>
    <w:rPr>
      <w:color w:val="auto"/>
      <w:kern w:val="0"/>
      <w:sz w:val="24"/>
      <w:szCs w:val="24"/>
      <w:lang w:eastAsia="zh-CN"/>
    </w:rPr>
  </w:style>
  <w:style w:type="paragraph" w:customStyle="1" w:styleId="Style2">
    <w:name w:val="Style2"/>
    <w:basedOn w:val="a1"/>
    <w:rsid w:val="0053388E"/>
    <w:pPr>
      <w:widowControl w:val="0"/>
      <w:autoSpaceDE w:val="0"/>
      <w:spacing w:line="288" w:lineRule="exact"/>
      <w:ind w:firstLine="2059"/>
    </w:pPr>
    <w:rPr>
      <w:color w:val="auto"/>
      <w:kern w:val="0"/>
      <w:sz w:val="24"/>
      <w:szCs w:val="24"/>
      <w:lang w:eastAsia="zh-CN"/>
    </w:rPr>
  </w:style>
  <w:style w:type="paragraph" w:customStyle="1" w:styleId="Style3">
    <w:name w:val="Style3"/>
    <w:basedOn w:val="a1"/>
    <w:rsid w:val="0053388E"/>
    <w:pPr>
      <w:widowControl w:val="0"/>
      <w:autoSpaceDE w:val="0"/>
    </w:pPr>
    <w:rPr>
      <w:color w:val="auto"/>
      <w:kern w:val="0"/>
      <w:sz w:val="24"/>
      <w:szCs w:val="24"/>
      <w:lang w:eastAsia="zh-CN"/>
    </w:rPr>
  </w:style>
  <w:style w:type="paragraph" w:customStyle="1" w:styleId="213">
    <w:name w:val="Основной текст21"/>
    <w:basedOn w:val="a1"/>
    <w:rsid w:val="0053388E"/>
    <w:pPr>
      <w:shd w:val="clear" w:color="auto" w:fill="FFFFFF"/>
      <w:spacing w:line="322" w:lineRule="exact"/>
      <w:jc w:val="center"/>
    </w:pPr>
    <w:rPr>
      <w:color w:val="auto"/>
      <w:kern w:val="0"/>
      <w:sz w:val="27"/>
      <w:szCs w:val="27"/>
      <w:lang w:eastAsia="zh-CN"/>
    </w:rPr>
  </w:style>
  <w:style w:type="paragraph" w:customStyle="1" w:styleId="1f9">
    <w:name w:val="Заголовок №1"/>
    <w:basedOn w:val="a1"/>
    <w:uiPriority w:val="99"/>
    <w:rsid w:val="0053388E"/>
    <w:pPr>
      <w:shd w:val="clear" w:color="auto" w:fill="FFFFFF"/>
      <w:spacing w:before="60" w:after="180" w:line="0" w:lineRule="atLeast"/>
    </w:pPr>
    <w:rPr>
      <w:color w:val="auto"/>
      <w:kern w:val="0"/>
      <w:sz w:val="27"/>
      <w:szCs w:val="27"/>
      <w:lang w:eastAsia="zh-CN"/>
    </w:rPr>
  </w:style>
  <w:style w:type="paragraph" w:customStyle="1" w:styleId="1fa">
    <w:name w:val="Текст примечания1"/>
    <w:basedOn w:val="a1"/>
    <w:rsid w:val="0053388E"/>
    <w:pPr>
      <w:widowControl w:val="0"/>
      <w:suppressAutoHyphens/>
      <w:autoSpaceDE w:val="0"/>
    </w:pPr>
    <w:rPr>
      <w:color w:val="auto"/>
      <w:kern w:val="0"/>
      <w:lang w:eastAsia="zh-CN"/>
    </w:rPr>
  </w:style>
  <w:style w:type="paragraph" w:customStyle="1" w:styleId="affff0">
    <w:name w:val="Блочная цитата"/>
    <w:basedOn w:val="a1"/>
    <w:qFormat/>
    <w:rsid w:val="0053388E"/>
    <w:pPr>
      <w:widowControl w:val="0"/>
      <w:suppressAutoHyphens/>
      <w:autoSpaceDE w:val="0"/>
      <w:spacing w:after="283"/>
      <w:ind w:left="567" w:right="567"/>
    </w:pPr>
    <w:rPr>
      <w:color w:val="auto"/>
      <w:kern w:val="0"/>
      <w:lang w:eastAsia="zh-CN"/>
    </w:rPr>
  </w:style>
  <w:style w:type="paragraph" w:customStyle="1" w:styleId="3b">
    <w:name w:val="3"/>
    <w:basedOn w:val="19"/>
    <w:next w:val="af"/>
    <w:qFormat/>
    <w:rsid w:val="0053388E"/>
    <w:pPr>
      <w:widowControl w:val="0"/>
      <w:autoSpaceDE w:val="0"/>
      <w:jc w:val="center"/>
    </w:pPr>
    <w:rPr>
      <w:rFonts w:eastAsia="MS Mincho" w:cs="Tahoma"/>
      <w:b/>
      <w:bCs/>
      <w:sz w:val="56"/>
      <w:szCs w:val="56"/>
      <w:lang w:eastAsia="zh-CN"/>
    </w:rPr>
  </w:style>
  <w:style w:type="character" w:customStyle="1" w:styleId="-">
    <w:name w:val="Интернет-ссылка"/>
    <w:uiPriority w:val="99"/>
    <w:rsid w:val="0053388E"/>
    <w:rPr>
      <w:color w:val="000080"/>
      <w:u w:val="single"/>
    </w:rPr>
  </w:style>
  <w:style w:type="character" w:customStyle="1" w:styleId="WW8Num2z4">
    <w:name w:val="WW8Num2z4"/>
    <w:qFormat/>
    <w:rsid w:val="0053388E"/>
  </w:style>
  <w:style w:type="character" w:customStyle="1" w:styleId="WW8Num2z6">
    <w:name w:val="WW8Num2z6"/>
    <w:qFormat/>
    <w:rsid w:val="0053388E"/>
    <w:rPr>
      <w:rFonts w:ascii="Times New Roman" w:eastAsia="Calibri" w:hAnsi="Times New Roman" w:cs="Times New Roman"/>
      <w:color w:val="000000"/>
      <w:lang w:val="ru-RU"/>
    </w:rPr>
  </w:style>
  <w:style w:type="character" w:customStyle="1" w:styleId="WW8Num2z8">
    <w:name w:val="WW8Num2z8"/>
    <w:qFormat/>
    <w:rsid w:val="0053388E"/>
  </w:style>
  <w:style w:type="character" w:customStyle="1" w:styleId="WW8Num3z3">
    <w:name w:val="WW8Num3z3"/>
    <w:qFormat/>
    <w:rsid w:val="0053388E"/>
  </w:style>
  <w:style w:type="character" w:customStyle="1" w:styleId="WW8Num3z4">
    <w:name w:val="WW8Num3z4"/>
    <w:qFormat/>
    <w:rsid w:val="0053388E"/>
  </w:style>
  <w:style w:type="character" w:customStyle="1" w:styleId="WW8Num3z5">
    <w:name w:val="WW8Num3z5"/>
    <w:qFormat/>
    <w:rsid w:val="0053388E"/>
  </w:style>
  <w:style w:type="character" w:customStyle="1" w:styleId="WW8Num3z6">
    <w:name w:val="WW8Num3z6"/>
    <w:qFormat/>
    <w:rsid w:val="0053388E"/>
  </w:style>
  <w:style w:type="character" w:customStyle="1" w:styleId="WW8Num3z7">
    <w:name w:val="WW8Num3z7"/>
    <w:qFormat/>
    <w:rsid w:val="0053388E"/>
  </w:style>
  <w:style w:type="character" w:customStyle="1" w:styleId="WW8Num3z8">
    <w:name w:val="WW8Num3z8"/>
    <w:qFormat/>
    <w:rsid w:val="0053388E"/>
  </w:style>
  <w:style w:type="paragraph" w:styleId="1fb">
    <w:name w:val="index 1"/>
    <w:basedOn w:val="a1"/>
    <w:next w:val="a1"/>
    <w:autoRedefine/>
    <w:uiPriority w:val="99"/>
    <w:semiHidden/>
    <w:unhideWhenUsed/>
    <w:qFormat/>
    <w:rsid w:val="0053388E"/>
    <w:pPr>
      <w:widowControl w:val="0"/>
      <w:suppressAutoHyphens/>
      <w:autoSpaceDE w:val="0"/>
      <w:ind w:left="200" w:hanging="200"/>
    </w:pPr>
    <w:rPr>
      <w:color w:val="auto"/>
      <w:kern w:val="0"/>
      <w:lang w:eastAsia="zh-CN"/>
    </w:rPr>
  </w:style>
  <w:style w:type="paragraph" w:styleId="affff1">
    <w:name w:val="index heading"/>
    <w:basedOn w:val="a1"/>
    <w:qFormat/>
    <w:rsid w:val="0053388E"/>
    <w:pPr>
      <w:suppressLineNumbers/>
      <w:suppressAutoHyphens/>
      <w:overflowPunct w:val="0"/>
    </w:pPr>
    <w:rPr>
      <w:rFonts w:ascii="Liberation Serif" w:eastAsia="SimSun" w:hAnsi="Liberation Serif" w:cs="Mangal"/>
      <w:color w:val="auto"/>
      <w:kern w:val="2"/>
      <w:sz w:val="24"/>
      <w:szCs w:val="24"/>
      <w:lang w:val="en-US" w:eastAsia="zh-CN" w:bidi="hi-IN"/>
    </w:rPr>
  </w:style>
  <w:style w:type="paragraph" w:customStyle="1" w:styleId="affff2">
    <w:name w:val="Таблицы (моноширинный)"/>
    <w:basedOn w:val="a1"/>
    <w:qFormat/>
    <w:rsid w:val="0053388E"/>
    <w:pPr>
      <w:widowControl w:val="0"/>
      <w:suppressAutoHyphens/>
      <w:overflowPunct w:val="0"/>
      <w:jc w:val="both"/>
    </w:pPr>
    <w:rPr>
      <w:rFonts w:ascii="Courier New" w:eastAsia="SimSun" w:hAnsi="Courier New" w:cs="Courier New"/>
      <w:color w:val="auto"/>
      <w:kern w:val="2"/>
      <w:sz w:val="22"/>
      <w:szCs w:val="22"/>
      <w:lang w:val="en-US" w:eastAsia="zh-CN" w:bidi="hi-IN"/>
    </w:rPr>
  </w:style>
  <w:style w:type="paragraph" w:customStyle="1" w:styleId="affff3">
    <w:name w:val="Готовый текст"/>
    <w:qFormat/>
    <w:rsid w:val="0053388E"/>
    <w:pPr>
      <w:suppressAutoHyphens/>
      <w:overflowPunct w:val="0"/>
    </w:pPr>
    <w:rPr>
      <w:rFonts w:ascii="Liberation Serif;Times New Roma" w:hAnsi="Liberation Serif;Times New Roma" w:cs="Liberation Serif;Times New Roma"/>
      <w:bCs/>
      <w:color w:val="00000A"/>
      <w:spacing w:val="-4"/>
      <w:kern w:val="2"/>
      <w:sz w:val="24"/>
      <w:szCs w:val="24"/>
      <w:lang w:eastAsia="zh-CN"/>
    </w:rPr>
  </w:style>
  <w:style w:type="numbering" w:customStyle="1" w:styleId="WW8Num2">
    <w:name w:val="WW8Num2"/>
    <w:qFormat/>
    <w:rsid w:val="0053388E"/>
  </w:style>
  <w:style w:type="numbering" w:customStyle="1" w:styleId="WW8Num3">
    <w:name w:val="WW8Num3"/>
    <w:qFormat/>
    <w:rsid w:val="0053388E"/>
  </w:style>
  <w:style w:type="character" w:customStyle="1" w:styleId="351">
    <w:name w:val="стиль351"/>
    <w:rsid w:val="009D04CA"/>
    <w:rPr>
      <w:rFonts w:ascii="Times New Roman" w:hAnsi="Times New Roman" w:cs="Times New Roman" w:hint="default"/>
    </w:rPr>
  </w:style>
  <w:style w:type="character" w:customStyle="1" w:styleId="371">
    <w:name w:val="стиль371"/>
    <w:rsid w:val="009D04CA"/>
    <w:rPr>
      <w:rFonts w:ascii="Courier New" w:hAnsi="Courier New" w:cs="Courier New" w:hint="default"/>
    </w:rPr>
  </w:style>
  <w:style w:type="paragraph" w:customStyle="1" w:styleId="pboth">
    <w:name w:val="pboth"/>
    <w:basedOn w:val="a1"/>
    <w:rsid w:val="009D04CA"/>
    <w:pPr>
      <w:spacing w:before="100" w:beforeAutospacing="1" w:after="100" w:afterAutospacing="1"/>
    </w:pPr>
    <w:rPr>
      <w:color w:val="auto"/>
      <w:kern w:val="0"/>
      <w:sz w:val="24"/>
      <w:szCs w:val="24"/>
    </w:rPr>
  </w:style>
  <w:style w:type="paragraph" w:customStyle="1" w:styleId="270">
    <w:name w:val="Абзац списка27"/>
    <w:basedOn w:val="a1"/>
    <w:rsid w:val="00F57FF1"/>
    <w:pPr>
      <w:suppressAutoHyphens/>
      <w:spacing w:after="200" w:line="276" w:lineRule="auto"/>
      <w:ind w:left="720"/>
    </w:pPr>
    <w:rPr>
      <w:rFonts w:ascii="Calibri" w:hAnsi="Calibri" w:cs="Calibri"/>
      <w:color w:val="auto"/>
      <w:kern w:val="0"/>
      <w:sz w:val="22"/>
      <w:szCs w:val="22"/>
      <w:lang w:eastAsia="zh-CN"/>
    </w:rPr>
  </w:style>
  <w:style w:type="numbering" w:customStyle="1" w:styleId="1fc">
    <w:name w:val="Нет списка1"/>
    <w:next w:val="a4"/>
    <w:uiPriority w:val="99"/>
    <w:semiHidden/>
    <w:unhideWhenUsed/>
    <w:rsid w:val="00156330"/>
  </w:style>
  <w:style w:type="numbering" w:customStyle="1" w:styleId="2f">
    <w:name w:val="Нет списка2"/>
    <w:next w:val="a4"/>
    <w:uiPriority w:val="99"/>
    <w:semiHidden/>
    <w:unhideWhenUsed/>
    <w:rsid w:val="00156330"/>
  </w:style>
  <w:style w:type="paragraph" w:customStyle="1" w:styleId="xl65">
    <w:name w:val="xl65"/>
    <w:basedOn w:val="a1"/>
    <w:rsid w:val="00156330"/>
    <w:pPr>
      <w:spacing w:before="100" w:beforeAutospacing="1" w:after="100" w:afterAutospacing="1"/>
    </w:pPr>
    <w:rPr>
      <w:color w:val="auto"/>
      <w:kern w:val="0"/>
      <w:sz w:val="24"/>
      <w:szCs w:val="24"/>
    </w:rPr>
  </w:style>
  <w:style w:type="paragraph" w:customStyle="1" w:styleId="xl66">
    <w:name w:val="xl66"/>
    <w:basedOn w:val="a1"/>
    <w:rsid w:val="00156330"/>
    <w:pPr>
      <w:shd w:val="clear" w:color="000000" w:fill="FFFFFF"/>
      <w:spacing w:before="100" w:beforeAutospacing="1" w:after="100" w:afterAutospacing="1"/>
    </w:pPr>
    <w:rPr>
      <w:color w:val="auto"/>
      <w:kern w:val="0"/>
      <w:sz w:val="24"/>
      <w:szCs w:val="24"/>
    </w:rPr>
  </w:style>
  <w:style w:type="paragraph" w:customStyle="1" w:styleId="xl67">
    <w:name w:val="xl67"/>
    <w:basedOn w:val="a1"/>
    <w:rsid w:val="00156330"/>
    <w:pPr>
      <w:spacing w:before="100" w:beforeAutospacing="1" w:after="100" w:afterAutospacing="1"/>
      <w:jc w:val="center"/>
    </w:pPr>
    <w:rPr>
      <w:color w:val="auto"/>
      <w:kern w:val="0"/>
      <w:sz w:val="24"/>
      <w:szCs w:val="24"/>
    </w:rPr>
  </w:style>
  <w:style w:type="paragraph" w:customStyle="1" w:styleId="xl68">
    <w:name w:val="xl68"/>
    <w:basedOn w:val="a1"/>
    <w:rsid w:val="00156330"/>
    <w:pPr>
      <w:spacing w:before="100" w:beforeAutospacing="1" w:after="100" w:afterAutospacing="1"/>
    </w:pPr>
    <w:rPr>
      <w:color w:val="auto"/>
      <w:kern w:val="0"/>
      <w:sz w:val="24"/>
      <w:szCs w:val="24"/>
    </w:rPr>
  </w:style>
  <w:style w:type="paragraph" w:customStyle="1" w:styleId="xl69">
    <w:name w:val="xl69"/>
    <w:basedOn w:val="a1"/>
    <w:rsid w:val="00156330"/>
    <w:pPr>
      <w:spacing w:before="100" w:beforeAutospacing="1" w:after="100" w:afterAutospacing="1"/>
    </w:pPr>
    <w:rPr>
      <w:color w:val="auto"/>
      <w:kern w:val="0"/>
      <w:sz w:val="24"/>
      <w:szCs w:val="24"/>
    </w:rPr>
  </w:style>
  <w:style w:type="paragraph" w:customStyle="1" w:styleId="xl70">
    <w:name w:val="xl70"/>
    <w:basedOn w:val="a1"/>
    <w:rsid w:val="00156330"/>
    <w:pPr>
      <w:shd w:val="clear" w:color="000000" w:fill="FFFFFF"/>
      <w:spacing w:before="100" w:beforeAutospacing="1" w:after="100" w:afterAutospacing="1"/>
    </w:pPr>
    <w:rPr>
      <w:color w:val="auto"/>
      <w:kern w:val="0"/>
      <w:sz w:val="18"/>
      <w:szCs w:val="18"/>
    </w:rPr>
  </w:style>
  <w:style w:type="paragraph" w:customStyle="1" w:styleId="xl71">
    <w:name w:val="xl71"/>
    <w:basedOn w:val="a1"/>
    <w:rsid w:val="00156330"/>
    <w:pPr>
      <w:pBdr>
        <w:bottom w:val="single" w:sz="4" w:space="0" w:color="auto"/>
      </w:pBdr>
      <w:shd w:val="clear" w:color="000000" w:fill="FFFFFF"/>
      <w:spacing w:before="100" w:beforeAutospacing="1" w:after="100" w:afterAutospacing="1"/>
    </w:pPr>
    <w:rPr>
      <w:color w:val="auto"/>
      <w:kern w:val="0"/>
      <w:sz w:val="24"/>
      <w:szCs w:val="24"/>
    </w:rPr>
  </w:style>
  <w:style w:type="paragraph" w:customStyle="1" w:styleId="xl72">
    <w:name w:val="xl72"/>
    <w:basedOn w:val="a1"/>
    <w:rsid w:val="001563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kern w:val="0"/>
      <w:sz w:val="24"/>
      <w:szCs w:val="24"/>
    </w:rPr>
  </w:style>
  <w:style w:type="paragraph" w:customStyle="1" w:styleId="xl73">
    <w:name w:val="xl73"/>
    <w:basedOn w:val="a1"/>
    <w:rsid w:val="001563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kern w:val="0"/>
      <w:sz w:val="24"/>
      <w:szCs w:val="24"/>
    </w:rPr>
  </w:style>
  <w:style w:type="paragraph" w:customStyle="1" w:styleId="xl74">
    <w:name w:val="xl74"/>
    <w:basedOn w:val="a1"/>
    <w:rsid w:val="001563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kern w:val="0"/>
      <w:sz w:val="24"/>
      <w:szCs w:val="24"/>
    </w:rPr>
  </w:style>
  <w:style w:type="paragraph" w:customStyle="1" w:styleId="xl75">
    <w:name w:val="xl75"/>
    <w:basedOn w:val="a1"/>
    <w:rsid w:val="001563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kern w:val="0"/>
      <w:sz w:val="24"/>
      <w:szCs w:val="24"/>
    </w:rPr>
  </w:style>
  <w:style w:type="paragraph" w:customStyle="1" w:styleId="xl76">
    <w:name w:val="xl76"/>
    <w:basedOn w:val="a1"/>
    <w:rsid w:val="001563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kern w:val="0"/>
      <w:sz w:val="24"/>
      <w:szCs w:val="24"/>
    </w:rPr>
  </w:style>
  <w:style w:type="numbering" w:customStyle="1" w:styleId="3c">
    <w:name w:val="Нет списка3"/>
    <w:next w:val="a4"/>
    <w:uiPriority w:val="99"/>
    <w:semiHidden/>
    <w:unhideWhenUsed/>
    <w:rsid w:val="00156330"/>
  </w:style>
  <w:style w:type="paragraph" w:customStyle="1" w:styleId="empty">
    <w:name w:val="empty"/>
    <w:basedOn w:val="a1"/>
    <w:rsid w:val="00156330"/>
    <w:pPr>
      <w:spacing w:before="100" w:beforeAutospacing="1" w:after="100" w:afterAutospacing="1"/>
    </w:pPr>
    <w:rPr>
      <w:color w:val="auto"/>
      <w:kern w:val="0"/>
      <w:sz w:val="24"/>
      <w:szCs w:val="24"/>
    </w:rPr>
  </w:style>
  <w:style w:type="character" w:customStyle="1" w:styleId="3d">
    <w:name w:val="Основной текст (3)_"/>
    <w:link w:val="3e"/>
    <w:rsid w:val="000A57D6"/>
    <w:rPr>
      <w:sz w:val="28"/>
      <w:szCs w:val="28"/>
      <w:shd w:val="clear" w:color="auto" w:fill="FFFFFF"/>
    </w:rPr>
  </w:style>
  <w:style w:type="paragraph" w:customStyle="1" w:styleId="3e">
    <w:name w:val="Основной текст (3)"/>
    <w:basedOn w:val="a1"/>
    <w:link w:val="3d"/>
    <w:rsid w:val="000A57D6"/>
    <w:pPr>
      <w:widowControl w:val="0"/>
      <w:shd w:val="clear" w:color="auto" w:fill="FFFFFF"/>
      <w:spacing w:after="620" w:line="326" w:lineRule="exact"/>
      <w:jc w:val="center"/>
    </w:pPr>
    <w:rPr>
      <w:color w:val="auto"/>
      <w:kern w:val="0"/>
      <w:sz w:val="28"/>
      <w:szCs w:val="28"/>
      <w:lang w:eastAsia="en-US"/>
    </w:rPr>
  </w:style>
  <w:style w:type="character" w:customStyle="1" w:styleId="s2">
    <w:name w:val="s2"/>
    <w:basedOn w:val="a2"/>
    <w:qFormat/>
    <w:rsid w:val="000A57D6"/>
  </w:style>
  <w:style w:type="character" w:customStyle="1" w:styleId="w">
    <w:name w:val="w"/>
    <w:basedOn w:val="a2"/>
    <w:qFormat/>
    <w:rsid w:val="000A57D6"/>
  </w:style>
  <w:style w:type="character" w:customStyle="1" w:styleId="ListLabel1">
    <w:name w:val="ListLabel 1"/>
    <w:qFormat/>
    <w:rsid w:val="000A57D6"/>
    <w:rPr>
      <w:color w:val="00000A"/>
    </w:rPr>
  </w:style>
  <w:style w:type="character" w:customStyle="1" w:styleId="ListLabel2">
    <w:name w:val="ListLabel 2"/>
    <w:qFormat/>
    <w:rsid w:val="000A57D6"/>
    <w:rPr>
      <w:color w:val="C41C16"/>
      <w:sz w:val="24"/>
    </w:rPr>
  </w:style>
  <w:style w:type="paragraph" w:customStyle="1" w:styleId="Pro-List-2">
    <w:name w:val="Pro-List -2"/>
    <w:basedOn w:val="a1"/>
    <w:qFormat/>
    <w:rsid w:val="000A57D6"/>
    <w:pPr>
      <w:tabs>
        <w:tab w:val="left" w:pos="720"/>
        <w:tab w:val="left" w:pos="2880"/>
      </w:tabs>
      <w:spacing w:before="60"/>
      <w:ind w:left="720" w:hanging="181"/>
      <w:jc w:val="both"/>
    </w:pPr>
    <w:rPr>
      <w:color w:val="00000A"/>
      <w:kern w:val="0"/>
      <w:sz w:val="24"/>
      <w:szCs w:val="24"/>
    </w:rPr>
  </w:style>
  <w:style w:type="paragraph" w:customStyle="1" w:styleId="affff4">
    <w:name w:val="Заглавие"/>
    <w:basedOn w:val="19"/>
    <w:rsid w:val="000A57D6"/>
    <w:pPr>
      <w:suppressAutoHyphens w:val="0"/>
    </w:pPr>
    <w:rPr>
      <w:rFonts w:ascii="Liberation Sans" w:eastAsia="Microsoft YaHei" w:hAnsi="Liberation Sans"/>
      <w:color w:val="00000A"/>
      <w:lang w:eastAsia="ru-RU"/>
    </w:rPr>
  </w:style>
  <w:style w:type="paragraph" w:customStyle="1" w:styleId="280">
    <w:name w:val="Абзац списка28"/>
    <w:basedOn w:val="a1"/>
    <w:rsid w:val="009427F6"/>
    <w:pPr>
      <w:suppressAutoHyphens/>
      <w:spacing w:after="200" w:line="276" w:lineRule="auto"/>
      <w:ind w:left="720"/>
    </w:pPr>
    <w:rPr>
      <w:rFonts w:ascii="Calibri" w:hAnsi="Calibri" w:cs="Calibri"/>
      <w:color w:val="auto"/>
      <w:kern w:val="0"/>
      <w:sz w:val="22"/>
      <w:szCs w:val="22"/>
      <w:lang w:eastAsia="zh-CN"/>
    </w:rPr>
  </w:style>
  <w:style w:type="paragraph" w:customStyle="1" w:styleId="72">
    <w:name w:val="Без интервала7"/>
    <w:rsid w:val="00FD4D30"/>
    <w:rPr>
      <w:rFonts w:eastAsia="Calibri"/>
      <w:sz w:val="24"/>
      <w:szCs w:val="24"/>
      <w:lang w:eastAsia="ru-RU"/>
    </w:rPr>
  </w:style>
  <w:style w:type="paragraph" w:customStyle="1" w:styleId="conspluscell0">
    <w:name w:val="conspluscell"/>
    <w:basedOn w:val="a1"/>
    <w:uiPriority w:val="99"/>
    <w:rsid w:val="00FD4D30"/>
    <w:pPr>
      <w:spacing w:before="100" w:beforeAutospacing="1" w:after="100" w:afterAutospacing="1"/>
    </w:pPr>
    <w:rPr>
      <w:color w:val="auto"/>
      <w:kern w:val="0"/>
      <w:sz w:val="24"/>
      <w:szCs w:val="24"/>
    </w:rPr>
  </w:style>
  <w:style w:type="paragraph" w:customStyle="1" w:styleId="consplusnormal10">
    <w:name w:val="consplusnormal1"/>
    <w:basedOn w:val="a1"/>
    <w:uiPriority w:val="99"/>
    <w:rsid w:val="00FD4D30"/>
    <w:pPr>
      <w:autoSpaceDE w:val="0"/>
      <w:ind w:firstLine="720"/>
    </w:pPr>
    <w:rPr>
      <w:rFonts w:ascii="Arial" w:hAnsi="Arial" w:cs="Arial"/>
      <w:color w:val="auto"/>
      <w:kern w:val="0"/>
    </w:rPr>
  </w:style>
  <w:style w:type="paragraph" w:customStyle="1" w:styleId="710">
    <w:name w:val="Без интервала71"/>
    <w:rsid w:val="00FD4D30"/>
    <w:rPr>
      <w:rFonts w:eastAsia="Calibri"/>
      <w:sz w:val="24"/>
      <w:szCs w:val="24"/>
      <w:lang w:eastAsia="ru-RU"/>
    </w:rPr>
  </w:style>
  <w:style w:type="paragraph" w:customStyle="1" w:styleId="83">
    <w:name w:val="Без интервала8"/>
    <w:rsid w:val="00FD4D30"/>
    <w:rPr>
      <w:rFonts w:eastAsia="Calibri"/>
      <w:sz w:val="24"/>
      <w:szCs w:val="24"/>
      <w:lang w:eastAsia="ru-RU"/>
    </w:rPr>
  </w:style>
  <w:style w:type="paragraph" w:customStyle="1" w:styleId="92">
    <w:name w:val="Без интервала9"/>
    <w:rsid w:val="00FD4D30"/>
    <w:rPr>
      <w:rFonts w:eastAsia="Calibri"/>
      <w:sz w:val="24"/>
      <w:szCs w:val="24"/>
      <w:lang w:eastAsia="ru-RU"/>
    </w:rPr>
  </w:style>
  <w:style w:type="paragraph" w:customStyle="1" w:styleId="101">
    <w:name w:val="Без интервала10"/>
    <w:rsid w:val="00FD4D30"/>
    <w:rPr>
      <w:rFonts w:eastAsia="Calibri"/>
      <w:sz w:val="24"/>
      <w:szCs w:val="24"/>
      <w:lang w:eastAsia="ru-RU"/>
    </w:rPr>
  </w:style>
  <w:style w:type="paragraph" w:customStyle="1" w:styleId="113">
    <w:name w:val="Без интервала11"/>
    <w:rsid w:val="00FD4D30"/>
    <w:rPr>
      <w:rFonts w:eastAsia="Calibri"/>
      <w:sz w:val="24"/>
      <w:szCs w:val="24"/>
      <w:lang w:eastAsia="ru-RU"/>
    </w:rPr>
  </w:style>
  <w:style w:type="paragraph" w:customStyle="1" w:styleId="122">
    <w:name w:val="Без интервала12"/>
    <w:rsid w:val="00FD4D30"/>
    <w:rPr>
      <w:rFonts w:eastAsia="Calibri"/>
      <w:sz w:val="24"/>
      <w:szCs w:val="24"/>
      <w:lang w:eastAsia="ru-RU"/>
    </w:rPr>
  </w:style>
  <w:style w:type="paragraph" w:customStyle="1" w:styleId="132">
    <w:name w:val="Без интервала13"/>
    <w:rsid w:val="00FD4D30"/>
    <w:rPr>
      <w:rFonts w:eastAsia="Calibri"/>
      <w:sz w:val="24"/>
      <w:szCs w:val="24"/>
      <w:lang w:eastAsia="ru-RU"/>
    </w:rPr>
  </w:style>
  <w:style w:type="paragraph" w:customStyle="1" w:styleId="msonormalbullet2gif">
    <w:name w:val="msonormalbullet2.gif"/>
    <w:basedOn w:val="a1"/>
    <w:uiPriority w:val="99"/>
    <w:rsid w:val="00550AD7"/>
    <w:pPr>
      <w:spacing w:before="100" w:beforeAutospacing="1" w:after="100" w:afterAutospacing="1"/>
    </w:pPr>
    <w:rPr>
      <w:color w:val="auto"/>
      <w:kern w:val="0"/>
      <w:sz w:val="24"/>
      <w:szCs w:val="24"/>
    </w:rPr>
  </w:style>
  <w:style w:type="paragraph" w:customStyle="1" w:styleId="ConsPlusDocList0">
    <w:name w:val="ConsPlusDocList"/>
    <w:rsid w:val="00190C92"/>
    <w:pPr>
      <w:widowControl w:val="0"/>
      <w:autoSpaceDE w:val="0"/>
      <w:autoSpaceDN w:val="0"/>
    </w:pPr>
    <w:rPr>
      <w:rFonts w:ascii="Courier New" w:hAnsi="Courier New" w:cs="Courier New"/>
      <w:lang w:eastAsia="ru-RU"/>
    </w:rPr>
  </w:style>
  <w:style w:type="paragraph" w:customStyle="1" w:styleId="ConsPlusTitlePage">
    <w:name w:val="ConsPlusTitlePage"/>
    <w:uiPriority w:val="99"/>
    <w:rsid w:val="00190C92"/>
    <w:pPr>
      <w:widowControl w:val="0"/>
      <w:autoSpaceDE w:val="0"/>
      <w:autoSpaceDN w:val="0"/>
    </w:pPr>
    <w:rPr>
      <w:rFonts w:ascii="Tahoma" w:hAnsi="Tahoma" w:cs="Tahoma"/>
      <w:lang w:eastAsia="ru-RU"/>
    </w:rPr>
  </w:style>
  <w:style w:type="paragraph" w:customStyle="1" w:styleId="ConsPlusJurTerm">
    <w:name w:val="ConsPlusJurTerm"/>
    <w:uiPriority w:val="99"/>
    <w:rsid w:val="00190C92"/>
    <w:pPr>
      <w:widowControl w:val="0"/>
      <w:autoSpaceDE w:val="0"/>
      <w:autoSpaceDN w:val="0"/>
    </w:pPr>
    <w:rPr>
      <w:rFonts w:ascii="Tahoma" w:hAnsi="Tahoma" w:cs="Tahoma"/>
      <w:sz w:val="26"/>
      <w:lang w:eastAsia="ru-RU"/>
    </w:rPr>
  </w:style>
  <w:style w:type="paragraph" w:customStyle="1" w:styleId="290">
    <w:name w:val="Абзац списка29"/>
    <w:basedOn w:val="a1"/>
    <w:rsid w:val="00190C92"/>
    <w:pPr>
      <w:suppressAutoHyphens/>
      <w:spacing w:after="200" w:line="276" w:lineRule="auto"/>
      <w:ind w:left="720"/>
    </w:pPr>
    <w:rPr>
      <w:rFonts w:ascii="Calibri" w:hAnsi="Calibri" w:cs="Calibri"/>
      <w:color w:val="auto"/>
      <w:kern w:val="0"/>
      <w:sz w:val="22"/>
      <w:szCs w:val="22"/>
      <w:lang w:eastAsia="zh-CN"/>
    </w:rPr>
  </w:style>
  <w:style w:type="paragraph" w:customStyle="1" w:styleId="300">
    <w:name w:val="Абзац списка30"/>
    <w:basedOn w:val="a1"/>
    <w:rsid w:val="00A50F6A"/>
    <w:pPr>
      <w:suppressAutoHyphens/>
      <w:spacing w:after="200" w:line="276" w:lineRule="auto"/>
      <w:ind w:left="720"/>
    </w:pPr>
    <w:rPr>
      <w:rFonts w:ascii="Calibri" w:hAnsi="Calibri" w:cs="Calibri"/>
      <w:color w:val="auto"/>
      <w:kern w:val="0"/>
      <w:sz w:val="22"/>
      <w:szCs w:val="22"/>
      <w:lang w:eastAsia="zh-CN"/>
    </w:rPr>
  </w:style>
  <w:style w:type="character" w:customStyle="1" w:styleId="normaltextrun">
    <w:name w:val="normaltextrun"/>
    <w:rsid w:val="00320B7B"/>
  </w:style>
  <w:style w:type="character" w:customStyle="1" w:styleId="eop">
    <w:name w:val="eop"/>
    <w:rsid w:val="00320B7B"/>
  </w:style>
  <w:style w:type="paragraph" w:customStyle="1" w:styleId="312">
    <w:name w:val="Абзац списка31"/>
    <w:basedOn w:val="a1"/>
    <w:rsid w:val="00D10C0A"/>
    <w:pPr>
      <w:suppressAutoHyphens/>
      <w:spacing w:after="200" w:line="276" w:lineRule="auto"/>
      <w:ind w:left="720"/>
    </w:pPr>
    <w:rPr>
      <w:rFonts w:ascii="Calibri" w:hAnsi="Calibri" w:cs="Calibri"/>
      <w:color w:val="auto"/>
      <w:kern w:val="0"/>
      <w:sz w:val="22"/>
      <w:szCs w:val="22"/>
      <w:lang w:eastAsia="zh-CN"/>
    </w:rPr>
  </w:style>
  <w:style w:type="paragraph" w:customStyle="1" w:styleId="3a">
    <w:name w:val="Основной текст3"/>
    <w:basedOn w:val="a1"/>
    <w:link w:val="afffd"/>
    <w:rsid w:val="00EC663E"/>
    <w:pPr>
      <w:widowControl w:val="0"/>
      <w:shd w:val="clear" w:color="auto" w:fill="FFFFFF"/>
      <w:spacing w:after="60" w:line="0" w:lineRule="atLeast"/>
      <w:jc w:val="right"/>
    </w:pPr>
    <w:rPr>
      <w:color w:val="auto"/>
      <w:kern w:val="0"/>
      <w:sz w:val="27"/>
      <w:szCs w:val="27"/>
      <w:lang w:eastAsia="en-US"/>
    </w:rPr>
  </w:style>
  <w:style w:type="paragraph" w:customStyle="1" w:styleId="ConsTitle">
    <w:name w:val="ConsTitle"/>
    <w:rsid w:val="00EC663E"/>
    <w:pPr>
      <w:widowControl w:val="0"/>
      <w:suppressAutoHyphens/>
      <w:snapToGrid w:val="0"/>
    </w:pPr>
    <w:rPr>
      <w:rFonts w:ascii="Arial" w:hAnsi="Arial" w:cs="Arial"/>
      <w:b/>
      <w:sz w:val="16"/>
      <w:lang w:eastAsia="zh-CN"/>
    </w:rPr>
  </w:style>
  <w:style w:type="paragraph" w:customStyle="1" w:styleId="321">
    <w:name w:val="Абзац списка32"/>
    <w:basedOn w:val="a1"/>
    <w:rsid w:val="00A9518D"/>
    <w:pPr>
      <w:suppressAutoHyphens/>
      <w:spacing w:after="200" w:line="276" w:lineRule="auto"/>
      <w:ind w:left="720"/>
    </w:pPr>
    <w:rPr>
      <w:rFonts w:ascii="Calibri" w:hAnsi="Calibri" w:cs="Calibri"/>
      <w:color w:val="auto"/>
      <w:kern w:val="0"/>
      <w:sz w:val="22"/>
      <w:szCs w:val="22"/>
      <w:lang w:eastAsia="zh-CN"/>
    </w:rPr>
  </w:style>
  <w:style w:type="paragraph" w:customStyle="1" w:styleId="1fd">
    <w:name w:val="Знак1"/>
    <w:basedOn w:val="a1"/>
    <w:rsid w:val="00A9518D"/>
    <w:rPr>
      <w:rFonts w:ascii="Verdana" w:hAnsi="Verdana" w:cs="Verdana"/>
      <w:color w:val="auto"/>
      <w:kern w:val="0"/>
      <w:lang w:val="en-US" w:eastAsia="en-US"/>
    </w:rPr>
  </w:style>
  <w:style w:type="paragraph" w:customStyle="1" w:styleId="221">
    <w:name w:val="Основной текст с отступом 22"/>
    <w:basedOn w:val="a1"/>
    <w:rsid w:val="00A9518D"/>
    <w:pPr>
      <w:spacing w:after="120" w:line="480" w:lineRule="auto"/>
      <w:ind w:left="283"/>
    </w:pPr>
    <w:rPr>
      <w:rFonts w:cs="Calibri"/>
      <w:color w:val="auto"/>
      <w:kern w:val="2"/>
      <w:sz w:val="24"/>
      <w:szCs w:val="24"/>
      <w:lang w:eastAsia="ar-SA"/>
    </w:rPr>
  </w:style>
  <w:style w:type="paragraph" w:customStyle="1" w:styleId="s16">
    <w:name w:val="s_16"/>
    <w:basedOn w:val="a1"/>
    <w:rsid w:val="00A12AFE"/>
    <w:pPr>
      <w:spacing w:before="100" w:beforeAutospacing="1" w:after="100" w:afterAutospacing="1"/>
    </w:pPr>
    <w:rPr>
      <w:color w:val="auto"/>
      <w:kern w:val="0"/>
      <w:sz w:val="24"/>
      <w:szCs w:val="24"/>
    </w:rPr>
  </w:style>
  <w:style w:type="paragraph" w:customStyle="1" w:styleId="Heading">
    <w:name w:val="Heading"/>
    <w:rsid w:val="00A12AFE"/>
    <w:pPr>
      <w:suppressAutoHyphens/>
      <w:autoSpaceDE w:val="0"/>
    </w:pPr>
    <w:rPr>
      <w:rFonts w:ascii="Arial" w:hAnsi="Arial" w:cs="Arial"/>
      <w:b/>
      <w:bCs/>
      <w:sz w:val="22"/>
      <w:szCs w:val="22"/>
      <w:lang w:eastAsia="ar-SA"/>
    </w:rPr>
  </w:style>
  <w:style w:type="paragraph" w:customStyle="1" w:styleId="330">
    <w:name w:val="Абзац списка33"/>
    <w:basedOn w:val="a1"/>
    <w:rsid w:val="00EE4E36"/>
    <w:pPr>
      <w:suppressAutoHyphens/>
      <w:spacing w:after="200" w:line="276" w:lineRule="auto"/>
      <w:ind w:left="720"/>
    </w:pPr>
    <w:rPr>
      <w:rFonts w:ascii="Calibri" w:hAnsi="Calibri" w:cs="Calibri"/>
      <w:color w:val="auto"/>
      <w:kern w:val="0"/>
      <w:sz w:val="22"/>
      <w:szCs w:val="22"/>
      <w:lang w:eastAsia="zh-CN"/>
    </w:rPr>
  </w:style>
  <w:style w:type="paragraph" w:customStyle="1" w:styleId="141">
    <w:name w:val="Без интервала14"/>
    <w:rsid w:val="00F84614"/>
    <w:rPr>
      <w:rFonts w:eastAsia="Calibri"/>
      <w:sz w:val="24"/>
      <w:szCs w:val="24"/>
      <w:lang w:eastAsia="ru-RU"/>
    </w:rPr>
  </w:style>
  <w:style w:type="character" w:customStyle="1" w:styleId="fontstyle01">
    <w:name w:val="fontstyle01"/>
    <w:basedOn w:val="a2"/>
    <w:rsid w:val="001A6414"/>
    <w:rPr>
      <w:rFonts w:ascii="TimesNewRomanPSMT" w:hAnsi="TimesNewRomanPSMT" w:cs="Times New Roman"/>
      <w:color w:val="000000"/>
      <w:sz w:val="26"/>
      <w:szCs w:val="26"/>
    </w:rPr>
  </w:style>
  <w:style w:type="character" w:customStyle="1" w:styleId="2f0">
    <w:name w:val="Заголовок №2_"/>
    <w:basedOn w:val="a2"/>
    <w:link w:val="2f1"/>
    <w:locked/>
    <w:rsid w:val="001A6414"/>
    <w:rPr>
      <w:sz w:val="28"/>
      <w:szCs w:val="28"/>
    </w:rPr>
  </w:style>
  <w:style w:type="paragraph" w:customStyle="1" w:styleId="2f1">
    <w:name w:val="Заголовок №2"/>
    <w:basedOn w:val="a1"/>
    <w:link w:val="2f0"/>
    <w:rsid w:val="001A6414"/>
    <w:pPr>
      <w:widowControl w:val="0"/>
      <w:spacing w:after="280"/>
      <w:ind w:left="360" w:firstLine="130"/>
      <w:jc w:val="center"/>
      <w:outlineLvl w:val="1"/>
    </w:pPr>
    <w:rPr>
      <w:color w:val="auto"/>
      <w:kern w:val="0"/>
      <w:sz w:val="28"/>
      <w:szCs w:val="28"/>
      <w:lang w:eastAsia="en-US"/>
    </w:rPr>
  </w:style>
  <w:style w:type="character" w:customStyle="1" w:styleId="wT18">
    <w:name w:val="wT18"/>
    <w:rsid w:val="001037DF"/>
    <w:rPr>
      <w:b w:val="0"/>
      <w:bCs w:val="0"/>
    </w:rPr>
  </w:style>
  <w:style w:type="character" w:customStyle="1" w:styleId="wT14">
    <w:name w:val="wT14"/>
    <w:rsid w:val="001037DF"/>
    <w:rPr>
      <w:b w:val="0"/>
      <w:bCs w:val="0"/>
    </w:rPr>
  </w:style>
  <w:style w:type="character" w:customStyle="1" w:styleId="wT15">
    <w:name w:val="wT15"/>
    <w:rsid w:val="001037DF"/>
    <w:rPr>
      <w:b w:val="0"/>
      <w:bCs w:val="0"/>
    </w:rPr>
  </w:style>
  <w:style w:type="character" w:customStyle="1" w:styleId="wT16">
    <w:name w:val="wT16"/>
    <w:rsid w:val="001037DF"/>
    <w:rPr>
      <w:b w:val="0"/>
      <w:bCs w:val="0"/>
    </w:rPr>
  </w:style>
  <w:style w:type="paragraph" w:customStyle="1" w:styleId="151">
    <w:name w:val="Без интервала15"/>
    <w:rsid w:val="001037DF"/>
    <w:pPr>
      <w:suppressAutoHyphens/>
      <w:spacing w:line="100" w:lineRule="atLeast"/>
    </w:pPr>
    <w:rPr>
      <w:rFonts w:ascii="Calibri" w:eastAsia="SimSun" w:hAnsi="Calibri" w:cs="font303"/>
      <w:sz w:val="22"/>
      <w:szCs w:val="22"/>
      <w:lang w:eastAsia="ar-SA"/>
    </w:rPr>
  </w:style>
  <w:style w:type="character" w:styleId="affff5">
    <w:name w:val="footnote reference"/>
    <w:aliases w:val="5"/>
    <w:basedOn w:val="a2"/>
    <w:unhideWhenUsed/>
    <w:rsid w:val="0005401C"/>
    <w:rPr>
      <w:vertAlign w:val="superscript"/>
    </w:rPr>
  </w:style>
  <w:style w:type="character" w:customStyle="1" w:styleId="1fe">
    <w:name w:val="Нижний колонтитул Знак1"/>
    <w:basedOn w:val="a2"/>
    <w:uiPriority w:val="99"/>
    <w:qFormat/>
    <w:rsid w:val="00182954"/>
    <w:rPr>
      <w:rFonts w:ascii="Calibri" w:eastAsia="Calibri" w:hAnsi="Calibri" w:cs="Times New Roman"/>
      <w:color w:val="00000A"/>
    </w:rPr>
  </w:style>
  <w:style w:type="paragraph" w:styleId="HTML">
    <w:name w:val="HTML Preformatted"/>
    <w:basedOn w:val="a1"/>
    <w:link w:val="HTML0"/>
    <w:unhideWhenUsed/>
    <w:qFormat/>
    <w:rsid w:val="00182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kern w:val="0"/>
    </w:rPr>
  </w:style>
  <w:style w:type="character" w:customStyle="1" w:styleId="HTML0">
    <w:name w:val="Стандартный HTML Знак"/>
    <w:basedOn w:val="a2"/>
    <w:link w:val="HTML"/>
    <w:qFormat/>
    <w:rsid w:val="00182954"/>
    <w:rPr>
      <w:rFonts w:ascii="Courier New" w:hAnsi="Courier New" w:cs="Courier New"/>
      <w:lang w:eastAsia="ru-RU"/>
    </w:rPr>
  </w:style>
  <w:style w:type="paragraph" w:customStyle="1" w:styleId="affff6">
    <w:name w:val="Знак"/>
    <w:basedOn w:val="a1"/>
    <w:rsid w:val="0049780F"/>
    <w:pPr>
      <w:spacing w:before="100" w:beforeAutospacing="1" w:after="100" w:afterAutospacing="1"/>
    </w:pPr>
    <w:rPr>
      <w:rFonts w:ascii="Tahoma" w:hAnsi="Tahoma" w:cs="Tahoma"/>
      <w:color w:val="auto"/>
      <w:kern w:val="0"/>
      <w:lang w:val="en-US" w:eastAsia="en-US"/>
    </w:rPr>
  </w:style>
  <w:style w:type="paragraph" w:customStyle="1" w:styleId="affff7">
    <w:name w:val="Знак Знак Знак Знак"/>
    <w:uiPriority w:val="99"/>
    <w:rsid w:val="0049780F"/>
    <w:pPr>
      <w:spacing w:before="100" w:beforeAutospacing="1" w:after="100" w:afterAutospacing="1"/>
    </w:pPr>
    <w:rPr>
      <w:rFonts w:ascii="Tahoma" w:eastAsia="Calibri" w:hAnsi="Tahoma"/>
      <w:lang w:val="en-US"/>
    </w:rPr>
  </w:style>
  <w:style w:type="paragraph" w:customStyle="1" w:styleId="affff8">
    <w:name w:val="Знак"/>
    <w:basedOn w:val="a1"/>
    <w:uiPriority w:val="99"/>
    <w:rsid w:val="0049780F"/>
    <w:pPr>
      <w:spacing w:before="100" w:beforeAutospacing="1" w:after="100" w:afterAutospacing="1"/>
    </w:pPr>
    <w:rPr>
      <w:rFonts w:ascii="Tahoma" w:hAnsi="Tahoma" w:cs="Tahoma"/>
      <w:color w:val="auto"/>
      <w:kern w:val="0"/>
      <w:lang w:val="en-US" w:eastAsia="en-US"/>
    </w:rPr>
  </w:style>
  <w:style w:type="character" w:customStyle="1" w:styleId="0pt">
    <w:name w:val="Основной текст + Интервал 0 pt"/>
    <w:rsid w:val="00145995"/>
    <w:rPr>
      <w:rFonts w:ascii="Arial" w:eastAsia="Arial" w:hAnsi="Arial" w:cs="Arial"/>
      <w:b w:val="0"/>
      <w:bCs w:val="0"/>
      <w:i w:val="0"/>
      <w:iCs w:val="0"/>
      <w:smallCaps w:val="0"/>
      <w:strike w:val="0"/>
      <w:color w:val="000000"/>
      <w:spacing w:val="4"/>
      <w:w w:val="100"/>
      <w:position w:val="0"/>
      <w:sz w:val="21"/>
      <w:szCs w:val="21"/>
      <w:u w:val="none"/>
      <w:shd w:val="clear" w:color="auto" w:fill="FFFFFF"/>
      <w:lang w:val="ru-RU"/>
    </w:rPr>
  </w:style>
  <w:style w:type="paragraph" w:customStyle="1" w:styleId="xl64">
    <w:name w:val="xl64"/>
    <w:basedOn w:val="a1"/>
    <w:rsid w:val="00145995"/>
    <w:pPr>
      <w:spacing w:before="100" w:beforeAutospacing="1" w:after="100" w:afterAutospacing="1"/>
    </w:pPr>
    <w:rPr>
      <w:color w:val="auto"/>
      <w:kern w:val="0"/>
      <w:sz w:val="24"/>
      <w:szCs w:val="24"/>
    </w:rPr>
  </w:style>
  <w:style w:type="paragraph" w:customStyle="1" w:styleId="350">
    <w:name w:val="Абзац списка35"/>
    <w:basedOn w:val="a1"/>
    <w:rsid w:val="00470221"/>
    <w:pPr>
      <w:suppressAutoHyphens/>
      <w:spacing w:after="200" w:line="276" w:lineRule="auto"/>
      <w:ind w:left="720"/>
    </w:pPr>
    <w:rPr>
      <w:rFonts w:ascii="Calibri" w:hAnsi="Calibri" w:cs="Calibri"/>
      <w:color w:val="auto"/>
      <w:kern w:val="0"/>
      <w:sz w:val="22"/>
      <w:szCs w:val="22"/>
      <w:lang w:eastAsia="zh-CN"/>
    </w:rPr>
  </w:style>
  <w:style w:type="paragraph" w:customStyle="1" w:styleId="360">
    <w:name w:val="Абзац списка36"/>
    <w:basedOn w:val="a1"/>
    <w:rsid w:val="002F2B98"/>
    <w:pPr>
      <w:suppressAutoHyphens/>
      <w:spacing w:after="200" w:line="276" w:lineRule="auto"/>
      <w:ind w:left="720"/>
    </w:pPr>
    <w:rPr>
      <w:rFonts w:ascii="Calibri" w:hAnsi="Calibri" w:cs="Calibri"/>
      <w:color w:val="auto"/>
      <w:kern w:val="0"/>
      <w:sz w:val="22"/>
      <w:szCs w:val="22"/>
      <w:lang w:eastAsia="zh-CN"/>
    </w:rPr>
  </w:style>
  <w:style w:type="character" w:customStyle="1" w:styleId="s30">
    <w:name w:val="s3"/>
    <w:basedOn w:val="a2"/>
    <w:rsid w:val="00FA64B9"/>
  </w:style>
  <w:style w:type="paragraph" w:customStyle="1" w:styleId="xl226">
    <w:name w:val="xl226"/>
    <w:basedOn w:val="a1"/>
    <w:rsid w:val="00FA64B9"/>
    <w:pPr>
      <w:shd w:val="clear" w:color="000000" w:fill="FFFFFF"/>
      <w:spacing w:before="100" w:beforeAutospacing="1" w:after="100" w:afterAutospacing="1"/>
      <w:jc w:val="right"/>
    </w:pPr>
    <w:rPr>
      <w:color w:val="auto"/>
      <w:kern w:val="0"/>
      <w:sz w:val="24"/>
      <w:szCs w:val="24"/>
    </w:rPr>
  </w:style>
  <w:style w:type="paragraph" w:customStyle="1" w:styleId="xl227">
    <w:name w:val="xl227"/>
    <w:basedOn w:val="a1"/>
    <w:rsid w:val="00FA64B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auto"/>
      <w:kern w:val="0"/>
      <w:sz w:val="24"/>
      <w:szCs w:val="24"/>
    </w:rPr>
  </w:style>
  <w:style w:type="paragraph" w:customStyle="1" w:styleId="xl228">
    <w:name w:val="xl228"/>
    <w:basedOn w:val="a1"/>
    <w:rsid w:val="00FA64B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auto"/>
      <w:kern w:val="0"/>
      <w:sz w:val="24"/>
      <w:szCs w:val="24"/>
    </w:rPr>
  </w:style>
  <w:style w:type="paragraph" w:customStyle="1" w:styleId="xl229">
    <w:name w:val="xl229"/>
    <w:basedOn w:val="a1"/>
    <w:rsid w:val="00FA64B9"/>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30">
    <w:name w:val="xl230"/>
    <w:basedOn w:val="a1"/>
    <w:rsid w:val="00FA64B9"/>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font9">
    <w:name w:val="font9"/>
    <w:basedOn w:val="a1"/>
    <w:rsid w:val="00FA64B9"/>
    <w:pPr>
      <w:spacing w:before="100" w:beforeAutospacing="1" w:after="100" w:afterAutospacing="1"/>
    </w:pPr>
    <w:rPr>
      <w:kern w:val="0"/>
      <w:sz w:val="24"/>
      <w:szCs w:val="24"/>
    </w:rPr>
  </w:style>
  <w:style w:type="paragraph" w:customStyle="1" w:styleId="xl231">
    <w:name w:val="xl231"/>
    <w:basedOn w:val="a1"/>
    <w:rsid w:val="00FA64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32">
    <w:name w:val="xl232"/>
    <w:basedOn w:val="a1"/>
    <w:rsid w:val="00FA64B9"/>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33">
    <w:name w:val="xl233"/>
    <w:basedOn w:val="a1"/>
    <w:rsid w:val="00FA64B9"/>
    <w:pPr>
      <w:spacing w:before="100" w:beforeAutospacing="1" w:after="100" w:afterAutospacing="1"/>
      <w:textAlignment w:val="top"/>
    </w:pPr>
    <w:rPr>
      <w:kern w:val="0"/>
      <w:sz w:val="24"/>
      <w:szCs w:val="24"/>
    </w:rPr>
  </w:style>
  <w:style w:type="paragraph" w:customStyle="1" w:styleId="xl234">
    <w:name w:val="xl234"/>
    <w:basedOn w:val="a1"/>
    <w:rsid w:val="00FA64B9"/>
    <w:pPr>
      <w:pBdr>
        <w:top w:val="single" w:sz="4" w:space="0" w:color="auto"/>
        <w:left w:val="single" w:sz="8" w:space="0" w:color="auto"/>
        <w:bottom w:val="single" w:sz="4" w:space="0" w:color="auto"/>
        <w:right w:val="single" w:sz="4" w:space="0" w:color="auto"/>
      </w:pBdr>
      <w:spacing w:before="100" w:beforeAutospacing="1" w:after="100" w:afterAutospacing="1"/>
    </w:pPr>
    <w:rPr>
      <w:b/>
      <w:bCs/>
      <w:kern w:val="0"/>
      <w:sz w:val="24"/>
      <w:szCs w:val="24"/>
    </w:rPr>
  </w:style>
  <w:style w:type="paragraph" w:customStyle="1" w:styleId="xl235">
    <w:name w:val="xl235"/>
    <w:basedOn w:val="a1"/>
    <w:rsid w:val="00FA64B9"/>
    <w:pPr>
      <w:pBdr>
        <w:top w:val="single" w:sz="4" w:space="0" w:color="auto"/>
        <w:left w:val="single" w:sz="8" w:space="0" w:color="auto"/>
        <w:bottom w:val="single" w:sz="4" w:space="0" w:color="auto"/>
        <w:right w:val="single" w:sz="4" w:space="0" w:color="auto"/>
      </w:pBdr>
      <w:spacing w:before="100" w:beforeAutospacing="1" w:after="100" w:afterAutospacing="1"/>
    </w:pPr>
    <w:rPr>
      <w:b/>
      <w:bCs/>
      <w:i/>
      <w:iCs/>
      <w:kern w:val="0"/>
      <w:sz w:val="24"/>
      <w:szCs w:val="24"/>
    </w:rPr>
  </w:style>
  <w:style w:type="paragraph" w:customStyle="1" w:styleId="xl236">
    <w:name w:val="xl236"/>
    <w:basedOn w:val="a1"/>
    <w:rsid w:val="00FA64B9"/>
    <w:pPr>
      <w:pBdr>
        <w:top w:val="single" w:sz="4" w:space="0" w:color="auto"/>
        <w:left w:val="single" w:sz="8" w:space="0" w:color="auto"/>
        <w:bottom w:val="single" w:sz="4" w:space="0" w:color="auto"/>
        <w:right w:val="single" w:sz="4" w:space="0" w:color="auto"/>
      </w:pBdr>
      <w:spacing w:before="100" w:beforeAutospacing="1" w:after="100" w:afterAutospacing="1"/>
    </w:pPr>
    <w:rPr>
      <w:i/>
      <w:iCs/>
      <w:kern w:val="0"/>
      <w:sz w:val="24"/>
      <w:szCs w:val="24"/>
    </w:rPr>
  </w:style>
  <w:style w:type="paragraph" w:customStyle="1" w:styleId="xl237">
    <w:name w:val="xl237"/>
    <w:basedOn w:val="a1"/>
    <w:rsid w:val="00FA64B9"/>
    <w:pPr>
      <w:pBdr>
        <w:top w:val="single" w:sz="4" w:space="0" w:color="auto"/>
        <w:left w:val="single" w:sz="8" w:space="0" w:color="auto"/>
        <w:bottom w:val="single" w:sz="4" w:space="0" w:color="auto"/>
        <w:right w:val="single" w:sz="4" w:space="0" w:color="auto"/>
      </w:pBdr>
      <w:spacing w:before="100" w:beforeAutospacing="1" w:after="100" w:afterAutospacing="1"/>
    </w:pPr>
    <w:rPr>
      <w:kern w:val="0"/>
      <w:sz w:val="24"/>
      <w:szCs w:val="24"/>
    </w:rPr>
  </w:style>
  <w:style w:type="paragraph" w:customStyle="1" w:styleId="xl238">
    <w:name w:val="xl238"/>
    <w:basedOn w:val="a1"/>
    <w:rsid w:val="00FA64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auto"/>
      <w:kern w:val="0"/>
      <w:sz w:val="24"/>
      <w:szCs w:val="24"/>
    </w:rPr>
  </w:style>
  <w:style w:type="paragraph" w:customStyle="1" w:styleId="xl239">
    <w:name w:val="xl239"/>
    <w:basedOn w:val="a1"/>
    <w:rsid w:val="00FA64B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color w:val="auto"/>
      <w:kern w:val="0"/>
      <w:sz w:val="24"/>
      <w:szCs w:val="24"/>
    </w:rPr>
  </w:style>
  <w:style w:type="paragraph" w:customStyle="1" w:styleId="xl240">
    <w:name w:val="xl240"/>
    <w:basedOn w:val="a1"/>
    <w:rsid w:val="00FA64B9"/>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color w:val="auto"/>
      <w:kern w:val="0"/>
      <w:sz w:val="24"/>
      <w:szCs w:val="24"/>
    </w:rPr>
  </w:style>
  <w:style w:type="paragraph" w:customStyle="1" w:styleId="xl241">
    <w:name w:val="xl241"/>
    <w:basedOn w:val="a1"/>
    <w:rsid w:val="00FA64B9"/>
    <w:pPr>
      <w:pBdr>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42">
    <w:name w:val="xl242"/>
    <w:basedOn w:val="a1"/>
    <w:rsid w:val="00FA64B9"/>
    <w:pPr>
      <w:pBdr>
        <w:top w:val="single" w:sz="4" w:space="0" w:color="auto"/>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43">
    <w:name w:val="xl243"/>
    <w:basedOn w:val="a1"/>
    <w:rsid w:val="00FA64B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44">
    <w:name w:val="xl244"/>
    <w:basedOn w:val="a1"/>
    <w:rsid w:val="00FA64B9"/>
    <w:pPr>
      <w:pBdr>
        <w:left w:val="single" w:sz="4" w:space="0" w:color="auto"/>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45">
    <w:name w:val="xl245"/>
    <w:basedOn w:val="a1"/>
    <w:rsid w:val="00FA64B9"/>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46">
    <w:name w:val="xl246"/>
    <w:basedOn w:val="a1"/>
    <w:rsid w:val="00FA64B9"/>
    <w:pPr>
      <w:pBdr>
        <w:top w:val="single" w:sz="4" w:space="0" w:color="auto"/>
        <w:left w:val="single" w:sz="8" w:space="0" w:color="auto"/>
        <w:bottom w:val="single" w:sz="4" w:space="0" w:color="auto"/>
        <w:right w:val="single" w:sz="4" w:space="0" w:color="auto"/>
      </w:pBdr>
      <w:spacing w:before="100" w:beforeAutospacing="1" w:after="100" w:afterAutospacing="1"/>
    </w:pPr>
    <w:rPr>
      <w:color w:val="auto"/>
      <w:kern w:val="0"/>
      <w:sz w:val="24"/>
      <w:szCs w:val="24"/>
    </w:rPr>
  </w:style>
  <w:style w:type="paragraph" w:customStyle="1" w:styleId="xl247">
    <w:name w:val="xl247"/>
    <w:basedOn w:val="a1"/>
    <w:rsid w:val="00FA64B9"/>
    <w:pPr>
      <w:pBdr>
        <w:left w:val="single" w:sz="4" w:space="0" w:color="auto"/>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48">
    <w:name w:val="xl248"/>
    <w:basedOn w:val="a1"/>
    <w:rsid w:val="00FA64B9"/>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49">
    <w:name w:val="xl249"/>
    <w:basedOn w:val="a1"/>
    <w:rsid w:val="00FA64B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50">
    <w:name w:val="xl250"/>
    <w:basedOn w:val="a1"/>
    <w:rsid w:val="00FA64B9"/>
    <w:pPr>
      <w:shd w:val="clear" w:color="000000" w:fill="FFFFFF"/>
      <w:spacing w:before="100" w:beforeAutospacing="1" w:after="100" w:afterAutospacing="1"/>
      <w:jc w:val="center"/>
      <w:textAlignment w:val="center"/>
    </w:pPr>
    <w:rPr>
      <w:color w:val="auto"/>
      <w:kern w:val="0"/>
      <w:sz w:val="24"/>
      <w:szCs w:val="24"/>
    </w:rPr>
  </w:style>
  <w:style w:type="paragraph" w:customStyle="1" w:styleId="xl251">
    <w:name w:val="xl251"/>
    <w:basedOn w:val="a1"/>
    <w:rsid w:val="00FA64B9"/>
    <w:pPr>
      <w:pBdr>
        <w:left w:val="single" w:sz="4"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52">
    <w:name w:val="xl252"/>
    <w:basedOn w:val="a1"/>
    <w:rsid w:val="00FA64B9"/>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auto"/>
      <w:kern w:val="0"/>
      <w:sz w:val="24"/>
      <w:szCs w:val="24"/>
    </w:rPr>
  </w:style>
  <w:style w:type="paragraph" w:customStyle="1" w:styleId="xl253">
    <w:name w:val="xl253"/>
    <w:basedOn w:val="a1"/>
    <w:rsid w:val="00FA64B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i/>
      <w:iCs/>
      <w:color w:val="auto"/>
      <w:kern w:val="0"/>
      <w:sz w:val="24"/>
      <w:szCs w:val="24"/>
    </w:rPr>
  </w:style>
  <w:style w:type="paragraph" w:customStyle="1" w:styleId="xl254">
    <w:name w:val="xl254"/>
    <w:basedOn w:val="a1"/>
    <w:rsid w:val="00FA64B9"/>
    <w:pPr>
      <w:pBdr>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55">
    <w:name w:val="xl255"/>
    <w:basedOn w:val="a1"/>
    <w:rsid w:val="00FA64B9"/>
    <w:pPr>
      <w:pBdr>
        <w:bottom w:val="single" w:sz="4"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56">
    <w:name w:val="xl256"/>
    <w:basedOn w:val="a1"/>
    <w:rsid w:val="00FA64B9"/>
    <w:pPr>
      <w:pBdr>
        <w:top w:val="single" w:sz="4" w:space="0" w:color="auto"/>
        <w:left w:val="single" w:sz="8" w:space="0" w:color="auto"/>
        <w:right w:val="single" w:sz="4" w:space="0" w:color="auto"/>
      </w:pBdr>
      <w:shd w:val="clear" w:color="000000" w:fill="FFFFFF"/>
      <w:spacing w:before="100" w:beforeAutospacing="1" w:after="100" w:afterAutospacing="1"/>
    </w:pPr>
    <w:rPr>
      <w:color w:val="auto"/>
      <w:kern w:val="0"/>
      <w:sz w:val="24"/>
      <w:szCs w:val="24"/>
    </w:rPr>
  </w:style>
  <w:style w:type="paragraph" w:customStyle="1" w:styleId="xl257">
    <w:name w:val="xl257"/>
    <w:basedOn w:val="a1"/>
    <w:rsid w:val="00FA64B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58">
    <w:name w:val="xl258"/>
    <w:basedOn w:val="a1"/>
    <w:rsid w:val="00FA64B9"/>
    <w:pPr>
      <w:pBdr>
        <w:bottom w:val="single" w:sz="4" w:space="0" w:color="auto"/>
        <w:right w:val="single" w:sz="4" w:space="0" w:color="auto"/>
      </w:pBdr>
      <w:shd w:val="clear" w:color="000000" w:fill="FFFFFF"/>
      <w:spacing w:before="100" w:beforeAutospacing="1" w:after="100" w:afterAutospacing="1"/>
      <w:textAlignment w:val="center"/>
    </w:pPr>
    <w:rPr>
      <w:color w:val="auto"/>
      <w:kern w:val="0"/>
      <w:sz w:val="24"/>
      <w:szCs w:val="24"/>
    </w:rPr>
  </w:style>
  <w:style w:type="paragraph" w:customStyle="1" w:styleId="xl259">
    <w:name w:val="xl259"/>
    <w:basedOn w:val="a1"/>
    <w:rsid w:val="00FA64B9"/>
    <w:pPr>
      <w:pBdr>
        <w:top w:val="single" w:sz="4" w:space="0" w:color="auto"/>
        <w:left w:val="single" w:sz="8" w:space="0" w:color="auto"/>
        <w:bottom w:val="single" w:sz="4" w:space="0" w:color="auto"/>
        <w:right w:val="single" w:sz="4" w:space="0" w:color="auto"/>
      </w:pBdr>
      <w:spacing w:before="100" w:beforeAutospacing="1" w:after="100" w:afterAutospacing="1"/>
      <w:jc w:val="both"/>
    </w:pPr>
    <w:rPr>
      <w:i/>
      <w:iCs/>
      <w:color w:val="auto"/>
      <w:kern w:val="0"/>
      <w:sz w:val="24"/>
      <w:szCs w:val="24"/>
    </w:rPr>
  </w:style>
  <w:style w:type="paragraph" w:customStyle="1" w:styleId="xl260">
    <w:name w:val="xl260"/>
    <w:basedOn w:val="a1"/>
    <w:rsid w:val="00FA64B9"/>
    <w:pPr>
      <w:pBdr>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261">
    <w:name w:val="xl261"/>
    <w:basedOn w:val="a1"/>
    <w:rsid w:val="00FA64B9"/>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kern w:val="0"/>
      <w:sz w:val="24"/>
      <w:szCs w:val="24"/>
    </w:rPr>
  </w:style>
  <w:style w:type="paragraph" w:customStyle="1" w:styleId="xl262">
    <w:name w:val="xl262"/>
    <w:basedOn w:val="a1"/>
    <w:rsid w:val="00FA64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263">
    <w:name w:val="xl263"/>
    <w:basedOn w:val="a1"/>
    <w:rsid w:val="00FA64B9"/>
    <w:pPr>
      <w:shd w:val="clear" w:color="000000" w:fill="FFFFFF"/>
      <w:spacing w:before="100" w:beforeAutospacing="1" w:after="100" w:afterAutospacing="1"/>
      <w:jc w:val="both"/>
    </w:pPr>
    <w:rPr>
      <w:kern w:val="0"/>
      <w:sz w:val="24"/>
      <w:szCs w:val="24"/>
    </w:rPr>
  </w:style>
  <w:style w:type="paragraph" w:customStyle="1" w:styleId="xl264">
    <w:name w:val="xl264"/>
    <w:basedOn w:val="a1"/>
    <w:rsid w:val="00FA64B9"/>
    <w:pPr>
      <w:shd w:val="clear" w:color="000000" w:fill="FFFFFF"/>
      <w:spacing w:before="100" w:beforeAutospacing="1" w:after="100" w:afterAutospacing="1"/>
      <w:jc w:val="right"/>
    </w:pPr>
    <w:rPr>
      <w:b/>
      <w:bCs/>
      <w:color w:val="auto"/>
      <w:kern w:val="0"/>
      <w:sz w:val="24"/>
      <w:szCs w:val="24"/>
    </w:rPr>
  </w:style>
  <w:style w:type="paragraph" w:customStyle="1" w:styleId="xl265">
    <w:name w:val="xl265"/>
    <w:basedOn w:val="a1"/>
    <w:rsid w:val="00FA64B9"/>
    <w:pPr>
      <w:shd w:val="clear" w:color="000000" w:fill="FFFFFF"/>
      <w:spacing w:before="100" w:beforeAutospacing="1" w:after="100" w:afterAutospacing="1"/>
      <w:jc w:val="right"/>
      <w:textAlignment w:val="center"/>
    </w:pPr>
    <w:rPr>
      <w:color w:val="auto"/>
      <w:kern w:val="0"/>
      <w:sz w:val="24"/>
      <w:szCs w:val="24"/>
    </w:rPr>
  </w:style>
  <w:style w:type="paragraph" w:customStyle="1" w:styleId="xl266">
    <w:name w:val="xl266"/>
    <w:basedOn w:val="a1"/>
    <w:rsid w:val="00FA64B9"/>
    <w:pPr>
      <w:shd w:val="clear" w:color="000000" w:fill="FFFFFF"/>
      <w:spacing w:before="100" w:beforeAutospacing="1" w:after="100" w:afterAutospacing="1"/>
      <w:jc w:val="center"/>
      <w:textAlignment w:val="center"/>
    </w:pPr>
    <w:rPr>
      <w:color w:val="auto"/>
      <w:kern w:val="0"/>
      <w:sz w:val="24"/>
      <w:szCs w:val="24"/>
    </w:rPr>
  </w:style>
  <w:style w:type="paragraph" w:customStyle="1" w:styleId="xl267">
    <w:name w:val="xl267"/>
    <w:basedOn w:val="a1"/>
    <w:rsid w:val="00FA64B9"/>
    <w:pPr>
      <w:shd w:val="clear" w:color="000000" w:fill="FFFFFF"/>
      <w:spacing w:before="100" w:beforeAutospacing="1" w:after="100" w:afterAutospacing="1"/>
      <w:jc w:val="right"/>
    </w:pPr>
    <w:rPr>
      <w:color w:val="auto"/>
      <w:kern w:val="0"/>
      <w:sz w:val="24"/>
      <w:szCs w:val="24"/>
    </w:rPr>
  </w:style>
  <w:style w:type="paragraph" w:customStyle="1" w:styleId="xl268">
    <w:name w:val="xl268"/>
    <w:basedOn w:val="a1"/>
    <w:rsid w:val="00FA64B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69">
    <w:name w:val="xl269"/>
    <w:basedOn w:val="a1"/>
    <w:rsid w:val="00FA64B9"/>
    <w:pPr>
      <w:pBdr>
        <w:left w:val="single" w:sz="4" w:space="0" w:color="auto"/>
      </w:pBdr>
      <w:shd w:val="clear" w:color="000000" w:fill="FFFF00"/>
      <w:spacing w:before="100" w:beforeAutospacing="1" w:after="100" w:afterAutospacing="1"/>
      <w:jc w:val="center"/>
      <w:textAlignment w:val="center"/>
    </w:pPr>
    <w:rPr>
      <w:b/>
      <w:bCs/>
      <w:color w:val="auto"/>
      <w:kern w:val="0"/>
      <w:sz w:val="24"/>
      <w:szCs w:val="24"/>
    </w:rPr>
  </w:style>
  <w:style w:type="paragraph" w:customStyle="1" w:styleId="xl270">
    <w:name w:val="xl270"/>
    <w:basedOn w:val="a1"/>
    <w:rsid w:val="00FA64B9"/>
    <w:pPr>
      <w:pBdr>
        <w:left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271">
    <w:name w:val="xl271"/>
    <w:basedOn w:val="a1"/>
    <w:rsid w:val="00FA64B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72">
    <w:name w:val="xl272"/>
    <w:basedOn w:val="a1"/>
    <w:rsid w:val="00FA64B9"/>
    <w:pPr>
      <w:pBdr>
        <w:top w:val="single" w:sz="4" w:space="0" w:color="auto"/>
        <w:left w:val="single" w:sz="4" w:space="0" w:color="auto"/>
      </w:pBdr>
      <w:shd w:val="clear" w:color="000000" w:fill="FFFF00"/>
      <w:spacing w:before="100" w:beforeAutospacing="1" w:after="100" w:afterAutospacing="1"/>
      <w:jc w:val="center"/>
      <w:textAlignment w:val="center"/>
    </w:pPr>
    <w:rPr>
      <w:b/>
      <w:bCs/>
      <w:color w:val="auto"/>
      <w:kern w:val="0"/>
      <w:sz w:val="24"/>
      <w:szCs w:val="24"/>
    </w:rPr>
  </w:style>
  <w:style w:type="paragraph" w:customStyle="1" w:styleId="xl273">
    <w:name w:val="xl273"/>
    <w:basedOn w:val="a1"/>
    <w:rsid w:val="00FA64B9"/>
    <w:pPr>
      <w:pBdr>
        <w:top w:val="single" w:sz="4" w:space="0" w:color="auto"/>
        <w:left w:val="single" w:sz="4" w:space="0" w:color="auto"/>
      </w:pBdr>
      <w:shd w:val="clear" w:color="000000" w:fill="FFFFFF"/>
      <w:spacing w:before="100" w:beforeAutospacing="1" w:after="100" w:afterAutospacing="1"/>
      <w:jc w:val="center"/>
      <w:textAlignment w:val="center"/>
    </w:pPr>
    <w:rPr>
      <w:b/>
      <w:bCs/>
      <w:i/>
      <w:iCs/>
      <w:color w:val="auto"/>
      <w:kern w:val="0"/>
      <w:sz w:val="24"/>
      <w:szCs w:val="24"/>
    </w:rPr>
  </w:style>
  <w:style w:type="paragraph" w:customStyle="1" w:styleId="xl274">
    <w:name w:val="xl274"/>
    <w:basedOn w:val="a1"/>
    <w:rsid w:val="00FA64B9"/>
    <w:pPr>
      <w:pBdr>
        <w:top w:val="single" w:sz="4" w:space="0" w:color="auto"/>
        <w:left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275">
    <w:name w:val="xl275"/>
    <w:basedOn w:val="a1"/>
    <w:rsid w:val="00FA64B9"/>
    <w:pPr>
      <w:pBdr>
        <w:top w:val="single" w:sz="4" w:space="0" w:color="auto"/>
        <w:lef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76">
    <w:name w:val="xl276"/>
    <w:basedOn w:val="a1"/>
    <w:rsid w:val="00FA64B9"/>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b/>
      <w:bCs/>
      <w:color w:val="auto"/>
      <w:kern w:val="0"/>
      <w:sz w:val="24"/>
      <w:szCs w:val="24"/>
    </w:rPr>
  </w:style>
  <w:style w:type="paragraph" w:customStyle="1" w:styleId="xl277">
    <w:name w:val="xl277"/>
    <w:basedOn w:val="a1"/>
    <w:rsid w:val="00FA64B9"/>
    <w:pPr>
      <w:pBdr>
        <w:top w:val="single" w:sz="4" w:space="0" w:color="auto"/>
        <w:left w:val="single" w:sz="4" w:space="0" w:color="auto"/>
        <w:bottom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278">
    <w:name w:val="xl278"/>
    <w:basedOn w:val="a1"/>
    <w:rsid w:val="00FA64B9"/>
    <w:pPr>
      <w:pBdr>
        <w:top w:val="single" w:sz="4" w:space="0" w:color="auto"/>
        <w:left w:val="single" w:sz="4" w:space="0" w:color="auto"/>
        <w:bottom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279">
    <w:name w:val="xl279"/>
    <w:basedOn w:val="a1"/>
    <w:rsid w:val="00FA64B9"/>
    <w:pPr>
      <w:pBdr>
        <w:top w:val="single" w:sz="4" w:space="0" w:color="auto"/>
        <w:left w:val="single" w:sz="4" w:space="0" w:color="auto"/>
        <w:bottom w:val="single" w:sz="4" w:space="0" w:color="auto"/>
      </w:pBdr>
      <w:spacing w:before="100" w:beforeAutospacing="1" w:after="100" w:afterAutospacing="1"/>
      <w:jc w:val="center"/>
      <w:textAlignment w:val="center"/>
    </w:pPr>
    <w:rPr>
      <w:color w:val="auto"/>
      <w:kern w:val="0"/>
      <w:sz w:val="24"/>
      <w:szCs w:val="24"/>
    </w:rPr>
  </w:style>
  <w:style w:type="paragraph" w:customStyle="1" w:styleId="xl280">
    <w:name w:val="xl280"/>
    <w:basedOn w:val="a1"/>
    <w:rsid w:val="00FA64B9"/>
    <w:pPr>
      <w:pBdr>
        <w:top w:val="single" w:sz="8" w:space="0" w:color="auto"/>
        <w:left w:val="single" w:sz="4" w:space="0" w:color="auto"/>
        <w:bottom w:val="single" w:sz="8" w:space="0" w:color="auto"/>
      </w:pBdr>
      <w:shd w:val="clear" w:color="000000" w:fill="FFFF00"/>
      <w:spacing w:before="100" w:beforeAutospacing="1" w:after="100" w:afterAutospacing="1"/>
      <w:jc w:val="center"/>
      <w:textAlignment w:val="center"/>
    </w:pPr>
    <w:rPr>
      <w:b/>
      <w:bCs/>
      <w:color w:val="auto"/>
      <w:kern w:val="0"/>
      <w:sz w:val="24"/>
      <w:szCs w:val="24"/>
    </w:rPr>
  </w:style>
  <w:style w:type="paragraph" w:customStyle="1" w:styleId="xl281">
    <w:name w:val="xl281"/>
    <w:basedOn w:val="a1"/>
    <w:rsid w:val="00FA64B9"/>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b/>
      <w:bCs/>
      <w:i/>
      <w:iCs/>
      <w:color w:val="auto"/>
      <w:kern w:val="0"/>
      <w:sz w:val="24"/>
      <w:szCs w:val="24"/>
    </w:rPr>
  </w:style>
  <w:style w:type="paragraph" w:customStyle="1" w:styleId="xl282">
    <w:name w:val="xl282"/>
    <w:basedOn w:val="a1"/>
    <w:rsid w:val="00FA64B9"/>
    <w:pPr>
      <w:pBdr>
        <w:top w:val="single" w:sz="8" w:space="0" w:color="auto"/>
        <w:left w:val="single" w:sz="4" w:space="0" w:color="auto"/>
        <w:bottom w:val="single" w:sz="8" w:space="0" w:color="auto"/>
      </w:pBdr>
      <w:shd w:val="clear" w:color="000000" w:fill="FFFF00"/>
      <w:spacing w:before="100" w:beforeAutospacing="1" w:after="100" w:afterAutospacing="1"/>
      <w:jc w:val="center"/>
      <w:textAlignment w:val="center"/>
    </w:pPr>
    <w:rPr>
      <w:b/>
      <w:bCs/>
      <w:color w:val="auto"/>
      <w:kern w:val="0"/>
      <w:sz w:val="24"/>
      <w:szCs w:val="24"/>
    </w:rPr>
  </w:style>
  <w:style w:type="paragraph" w:customStyle="1" w:styleId="xl283">
    <w:name w:val="xl283"/>
    <w:basedOn w:val="a1"/>
    <w:rsid w:val="00FA64B9"/>
    <w:pPr>
      <w:pBdr>
        <w:left w:val="single" w:sz="4" w:space="0" w:color="auto"/>
        <w:bottom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284">
    <w:name w:val="xl284"/>
    <w:basedOn w:val="a1"/>
    <w:rsid w:val="00FA64B9"/>
    <w:pPr>
      <w:pBdr>
        <w:lef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85">
    <w:name w:val="xl285"/>
    <w:basedOn w:val="a1"/>
    <w:rsid w:val="00FA64B9"/>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b/>
      <w:bCs/>
      <w:color w:val="auto"/>
      <w:kern w:val="0"/>
      <w:sz w:val="24"/>
      <w:szCs w:val="24"/>
    </w:rPr>
  </w:style>
  <w:style w:type="paragraph" w:customStyle="1" w:styleId="xl286">
    <w:name w:val="xl286"/>
    <w:basedOn w:val="a1"/>
    <w:rsid w:val="00FA64B9"/>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87">
    <w:name w:val="xl287"/>
    <w:basedOn w:val="a1"/>
    <w:rsid w:val="00FA64B9"/>
    <w:pPr>
      <w:pBdr>
        <w:top w:val="single" w:sz="4" w:space="0" w:color="auto"/>
        <w:left w:val="single" w:sz="8" w:space="0" w:color="auto"/>
        <w:right w:val="single" w:sz="4" w:space="0" w:color="auto"/>
      </w:pBdr>
      <w:shd w:val="clear" w:color="000000" w:fill="FFFFFF"/>
      <w:spacing w:before="100" w:beforeAutospacing="1" w:after="100" w:afterAutospacing="1"/>
    </w:pPr>
    <w:rPr>
      <w:color w:val="auto"/>
      <w:kern w:val="0"/>
      <w:sz w:val="24"/>
      <w:szCs w:val="24"/>
    </w:rPr>
  </w:style>
  <w:style w:type="paragraph" w:customStyle="1" w:styleId="xl288">
    <w:name w:val="xl288"/>
    <w:basedOn w:val="a1"/>
    <w:rsid w:val="00FA64B9"/>
    <w:pPr>
      <w:pBdr>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89">
    <w:name w:val="xl289"/>
    <w:basedOn w:val="a1"/>
    <w:rsid w:val="00FA64B9"/>
    <w:pPr>
      <w:pBdr>
        <w:bottom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290">
    <w:name w:val="xl290"/>
    <w:basedOn w:val="a1"/>
    <w:rsid w:val="00FA64B9"/>
    <w:pPr>
      <w:pBdr>
        <w:left w:val="single" w:sz="4" w:space="0" w:color="auto"/>
        <w:bottom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291">
    <w:name w:val="xl291"/>
    <w:basedOn w:val="a1"/>
    <w:rsid w:val="00FA64B9"/>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292">
    <w:name w:val="xl292"/>
    <w:basedOn w:val="a1"/>
    <w:rsid w:val="00FA64B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93">
    <w:name w:val="xl293"/>
    <w:basedOn w:val="a1"/>
    <w:rsid w:val="00FA64B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94">
    <w:name w:val="xl294"/>
    <w:basedOn w:val="a1"/>
    <w:rsid w:val="00FA64B9"/>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95">
    <w:name w:val="xl295"/>
    <w:basedOn w:val="a1"/>
    <w:rsid w:val="00FA64B9"/>
    <w:pPr>
      <w:pBdr>
        <w:top w:val="single" w:sz="8" w:space="0" w:color="auto"/>
        <w:left w:val="single" w:sz="8" w:space="0" w:color="auto"/>
        <w:bottom w:val="single" w:sz="8" w:space="0" w:color="auto"/>
        <w:right w:val="single" w:sz="4" w:space="0" w:color="auto"/>
      </w:pBdr>
      <w:shd w:val="clear" w:color="000000" w:fill="FDE9D9"/>
      <w:spacing w:before="100" w:beforeAutospacing="1" w:after="100" w:afterAutospacing="1"/>
      <w:textAlignment w:val="top"/>
    </w:pPr>
    <w:rPr>
      <w:b/>
      <w:bCs/>
      <w:color w:val="auto"/>
      <w:kern w:val="0"/>
      <w:sz w:val="24"/>
      <w:szCs w:val="24"/>
    </w:rPr>
  </w:style>
  <w:style w:type="paragraph" w:customStyle="1" w:styleId="xl296">
    <w:name w:val="xl296"/>
    <w:basedOn w:val="a1"/>
    <w:rsid w:val="00FA64B9"/>
    <w:pPr>
      <w:pBdr>
        <w:top w:val="single" w:sz="8" w:space="0" w:color="auto"/>
        <w:left w:val="single" w:sz="4" w:space="0" w:color="auto"/>
        <w:bottom w:val="single" w:sz="8" w:space="0" w:color="auto"/>
        <w:right w:val="single" w:sz="4" w:space="0" w:color="auto"/>
      </w:pBdr>
      <w:shd w:val="clear" w:color="000000" w:fill="FDE9D9"/>
      <w:spacing w:before="100" w:beforeAutospacing="1" w:after="100" w:afterAutospacing="1"/>
      <w:jc w:val="center"/>
      <w:textAlignment w:val="center"/>
    </w:pPr>
    <w:rPr>
      <w:b/>
      <w:bCs/>
      <w:color w:val="auto"/>
      <w:kern w:val="0"/>
      <w:sz w:val="24"/>
      <w:szCs w:val="24"/>
    </w:rPr>
  </w:style>
  <w:style w:type="paragraph" w:customStyle="1" w:styleId="xl297">
    <w:name w:val="xl297"/>
    <w:basedOn w:val="a1"/>
    <w:rsid w:val="00FA64B9"/>
    <w:pPr>
      <w:pBdr>
        <w:top w:val="single" w:sz="8" w:space="0" w:color="auto"/>
        <w:left w:val="single" w:sz="4" w:space="0" w:color="auto"/>
        <w:bottom w:val="single" w:sz="8" w:space="0" w:color="auto"/>
        <w:right w:val="single" w:sz="4" w:space="0" w:color="auto"/>
      </w:pBdr>
      <w:shd w:val="clear" w:color="000000" w:fill="FDE9D9"/>
      <w:spacing w:before="100" w:beforeAutospacing="1" w:after="100" w:afterAutospacing="1"/>
      <w:jc w:val="center"/>
      <w:textAlignment w:val="center"/>
    </w:pPr>
    <w:rPr>
      <w:color w:val="auto"/>
      <w:kern w:val="0"/>
      <w:sz w:val="24"/>
      <w:szCs w:val="24"/>
    </w:rPr>
  </w:style>
  <w:style w:type="paragraph" w:customStyle="1" w:styleId="xl298">
    <w:name w:val="xl298"/>
    <w:basedOn w:val="a1"/>
    <w:rsid w:val="00FA64B9"/>
    <w:pPr>
      <w:pBdr>
        <w:top w:val="single" w:sz="8" w:space="0" w:color="auto"/>
        <w:left w:val="single" w:sz="4" w:space="0" w:color="auto"/>
        <w:bottom w:val="single" w:sz="8" w:space="0" w:color="auto"/>
      </w:pBdr>
      <w:shd w:val="clear" w:color="000000" w:fill="FDE9D9"/>
      <w:spacing w:before="100" w:beforeAutospacing="1" w:after="100" w:afterAutospacing="1"/>
      <w:jc w:val="center"/>
      <w:textAlignment w:val="center"/>
    </w:pPr>
    <w:rPr>
      <w:b/>
      <w:bCs/>
      <w:color w:val="auto"/>
      <w:kern w:val="0"/>
      <w:sz w:val="24"/>
      <w:szCs w:val="24"/>
    </w:rPr>
  </w:style>
  <w:style w:type="paragraph" w:customStyle="1" w:styleId="xl299">
    <w:name w:val="xl299"/>
    <w:basedOn w:val="a1"/>
    <w:rsid w:val="00FA64B9"/>
    <w:pPr>
      <w:pBdr>
        <w:top w:val="single" w:sz="4" w:space="0" w:color="auto"/>
        <w:left w:val="single" w:sz="4" w:space="0" w:color="auto"/>
        <w:bottom w:val="single" w:sz="4" w:space="0" w:color="auto"/>
      </w:pBdr>
      <w:spacing w:before="100" w:beforeAutospacing="1" w:after="100" w:afterAutospacing="1"/>
      <w:jc w:val="center"/>
      <w:textAlignment w:val="center"/>
    </w:pPr>
    <w:rPr>
      <w:color w:val="auto"/>
      <w:kern w:val="0"/>
      <w:sz w:val="24"/>
      <w:szCs w:val="24"/>
    </w:rPr>
  </w:style>
  <w:style w:type="paragraph" w:customStyle="1" w:styleId="xl300">
    <w:name w:val="xl300"/>
    <w:basedOn w:val="a1"/>
    <w:rsid w:val="00FA64B9"/>
    <w:pPr>
      <w:pBdr>
        <w:top w:val="single" w:sz="4" w:space="0" w:color="auto"/>
        <w:left w:val="single" w:sz="8" w:space="0" w:color="auto"/>
        <w:bottom w:val="single" w:sz="4" w:space="0" w:color="auto"/>
      </w:pBdr>
      <w:shd w:val="clear" w:color="000000" w:fill="FFFFFF"/>
      <w:spacing w:before="100" w:beforeAutospacing="1" w:after="100" w:afterAutospacing="1"/>
      <w:textAlignment w:val="top"/>
    </w:pPr>
    <w:rPr>
      <w:color w:val="auto"/>
      <w:kern w:val="0"/>
      <w:sz w:val="24"/>
      <w:szCs w:val="24"/>
    </w:rPr>
  </w:style>
  <w:style w:type="paragraph" w:customStyle="1" w:styleId="xl301">
    <w:name w:val="xl301"/>
    <w:basedOn w:val="a1"/>
    <w:rsid w:val="00FA64B9"/>
    <w:pPr>
      <w:pBdr>
        <w:top w:val="single" w:sz="4" w:space="0" w:color="auto"/>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302">
    <w:name w:val="xl302"/>
    <w:basedOn w:val="a1"/>
    <w:rsid w:val="00FA64B9"/>
    <w:pPr>
      <w:shd w:val="clear" w:color="000000" w:fill="FFFFFF"/>
      <w:spacing w:before="100" w:beforeAutospacing="1" w:after="100" w:afterAutospacing="1"/>
      <w:jc w:val="right"/>
      <w:textAlignment w:val="center"/>
    </w:pPr>
    <w:rPr>
      <w:color w:val="auto"/>
      <w:kern w:val="0"/>
      <w:sz w:val="24"/>
      <w:szCs w:val="24"/>
    </w:rPr>
  </w:style>
  <w:style w:type="paragraph" w:customStyle="1" w:styleId="xl303">
    <w:name w:val="xl303"/>
    <w:basedOn w:val="a1"/>
    <w:rsid w:val="00FA64B9"/>
    <w:pPr>
      <w:shd w:val="clear" w:color="000000" w:fill="FFFFFF"/>
      <w:spacing w:before="100" w:beforeAutospacing="1" w:after="100" w:afterAutospacing="1"/>
      <w:jc w:val="right"/>
    </w:pPr>
    <w:rPr>
      <w:b/>
      <w:bCs/>
      <w:color w:val="auto"/>
      <w:kern w:val="0"/>
      <w:sz w:val="24"/>
      <w:szCs w:val="24"/>
    </w:rPr>
  </w:style>
  <w:style w:type="paragraph" w:customStyle="1" w:styleId="xl304">
    <w:name w:val="xl304"/>
    <w:basedOn w:val="a1"/>
    <w:rsid w:val="00FA64B9"/>
    <w:pPr>
      <w:shd w:val="clear" w:color="000000" w:fill="FFFFFF"/>
      <w:spacing w:before="100" w:beforeAutospacing="1" w:after="100" w:afterAutospacing="1"/>
      <w:jc w:val="center"/>
      <w:textAlignment w:val="center"/>
    </w:pPr>
    <w:rPr>
      <w:color w:val="auto"/>
      <w:kern w:val="0"/>
      <w:sz w:val="24"/>
      <w:szCs w:val="24"/>
    </w:rPr>
  </w:style>
  <w:style w:type="paragraph" w:customStyle="1" w:styleId="xl305">
    <w:name w:val="xl305"/>
    <w:basedOn w:val="a1"/>
    <w:rsid w:val="00FA64B9"/>
    <w:pPr>
      <w:shd w:val="clear" w:color="000000" w:fill="FFFFFF"/>
      <w:spacing w:before="100" w:beforeAutospacing="1" w:after="100" w:afterAutospacing="1"/>
      <w:jc w:val="right"/>
    </w:pPr>
    <w:rPr>
      <w:color w:val="auto"/>
      <w:kern w:val="0"/>
      <w:sz w:val="24"/>
      <w:szCs w:val="24"/>
    </w:rPr>
  </w:style>
  <w:style w:type="paragraph" w:customStyle="1" w:styleId="xl306">
    <w:name w:val="xl306"/>
    <w:basedOn w:val="a1"/>
    <w:rsid w:val="00FA64B9"/>
    <w:pPr>
      <w:shd w:val="clear" w:color="000000" w:fill="FFFFFF"/>
      <w:spacing w:before="100" w:beforeAutospacing="1" w:after="100" w:afterAutospacing="1"/>
      <w:jc w:val="right"/>
      <w:textAlignment w:val="center"/>
    </w:pPr>
    <w:rPr>
      <w:color w:val="auto"/>
      <w:kern w:val="0"/>
      <w:sz w:val="24"/>
      <w:szCs w:val="24"/>
    </w:rPr>
  </w:style>
  <w:style w:type="paragraph" w:customStyle="1" w:styleId="xl307">
    <w:name w:val="xl307"/>
    <w:basedOn w:val="a1"/>
    <w:rsid w:val="00FA64B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auto"/>
      <w:kern w:val="0"/>
      <w:sz w:val="24"/>
      <w:szCs w:val="24"/>
    </w:rPr>
  </w:style>
  <w:style w:type="paragraph" w:customStyle="1" w:styleId="xl63">
    <w:name w:val="xl63"/>
    <w:basedOn w:val="a1"/>
    <w:rsid w:val="00FA64B9"/>
    <w:pPr>
      <w:spacing w:before="100" w:beforeAutospacing="1" w:after="100" w:afterAutospacing="1"/>
      <w:jc w:val="center"/>
    </w:pPr>
    <w:rPr>
      <w:b/>
      <w:bCs/>
      <w:kern w:val="0"/>
      <w:sz w:val="24"/>
      <w:szCs w:val="24"/>
    </w:rPr>
  </w:style>
  <w:style w:type="paragraph" w:customStyle="1" w:styleId="xl308">
    <w:name w:val="xl308"/>
    <w:basedOn w:val="a1"/>
    <w:rsid w:val="00FA64B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auto"/>
      <w:kern w:val="0"/>
      <w:sz w:val="24"/>
      <w:szCs w:val="24"/>
    </w:rPr>
  </w:style>
  <w:style w:type="paragraph" w:customStyle="1" w:styleId="p7">
    <w:name w:val="p7"/>
    <w:basedOn w:val="a1"/>
    <w:rsid w:val="001D0809"/>
    <w:pPr>
      <w:spacing w:before="100" w:beforeAutospacing="1" w:after="100" w:afterAutospacing="1"/>
    </w:pPr>
    <w:rPr>
      <w:color w:val="auto"/>
      <w:kern w:val="0"/>
      <w:sz w:val="24"/>
      <w:szCs w:val="24"/>
    </w:rPr>
  </w:style>
  <w:style w:type="paragraph" w:customStyle="1" w:styleId="p10">
    <w:name w:val="p10"/>
    <w:basedOn w:val="a1"/>
    <w:rsid w:val="001D0809"/>
    <w:pPr>
      <w:spacing w:before="100" w:beforeAutospacing="1" w:after="100" w:afterAutospacing="1"/>
    </w:pPr>
    <w:rPr>
      <w:color w:val="auto"/>
      <w:kern w:val="0"/>
      <w:sz w:val="24"/>
      <w:szCs w:val="24"/>
    </w:rPr>
  </w:style>
  <w:style w:type="character" w:customStyle="1" w:styleId="114">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2"/>
    <w:rsid w:val="00FB6284"/>
    <w:rPr>
      <w:rFonts w:asciiTheme="majorHAnsi" w:eastAsiaTheme="majorEastAsia" w:hAnsiTheme="majorHAnsi" w:cstheme="majorBidi"/>
      <w:color w:val="365F91" w:themeColor="accent1" w:themeShade="BF"/>
      <w:sz w:val="32"/>
      <w:szCs w:val="32"/>
    </w:rPr>
  </w:style>
  <w:style w:type="paragraph" w:customStyle="1" w:styleId="370">
    <w:name w:val="Абзац списка37"/>
    <w:basedOn w:val="a1"/>
    <w:rsid w:val="00F81C97"/>
    <w:pPr>
      <w:suppressAutoHyphens/>
      <w:spacing w:after="200" w:line="276" w:lineRule="auto"/>
      <w:ind w:left="720"/>
    </w:pPr>
    <w:rPr>
      <w:rFonts w:ascii="Calibri" w:hAnsi="Calibri" w:cs="Calibri"/>
      <w:color w:val="auto"/>
      <w:kern w:val="0"/>
      <w:sz w:val="22"/>
      <w:szCs w:val="22"/>
      <w:lang w:eastAsia="zh-CN"/>
    </w:rPr>
  </w:style>
  <w:style w:type="paragraph" w:customStyle="1" w:styleId="u">
    <w:name w:val="u"/>
    <w:basedOn w:val="a1"/>
    <w:rsid w:val="00B450BA"/>
    <w:pPr>
      <w:spacing w:before="100" w:beforeAutospacing="1" w:after="100" w:afterAutospacing="1"/>
    </w:pPr>
    <w:rPr>
      <w:color w:val="auto"/>
      <w:kern w:val="0"/>
      <w:sz w:val="24"/>
      <w:szCs w:val="24"/>
    </w:rPr>
  </w:style>
  <w:style w:type="paragraph" w:customStyle="1" w:styleId="222">
    <w:name w:val="Основной текст 22"/>
    <w:basedOn w:val="a1"/>
    <w:rsid w:val="00B450BA"/>
    <w:pPr>
      <w:overflowPunct w:val="0"/>
      <w:autoSpaceDE w:val="0"/>
      <w:autoSpaceDN w:val="0"/>
      <w:adjustRightInd w:val="0"/>
      <w:jc w:val="both"/>
      <w:textAlignment w:val="baseline"/>
    </w:pPr>
    <w:rPr>
      <w:color w:val="auto"/>
      <w:kern w:val="0"/>
      <w:sz w:val="28"/>
    </w:rPr>
  </w:style>
  <w:style w:type="paragraph" w:customStyle="1" w:styleId="affff9">
    <w:name w:val="Знак Знак Знак Знак"/>
    <w:basedOn w:val="a1"/>
    <w:uiPriority w:val="99"/>
    <w:rsid w:val="00B450BA"/>
    <w:pPr>
      <w:spacing w:before="100" w:beforeAutospacing="1" w:after="100" w:afterAutospacing="1"/>
    </w:pPr>
    <w:rPr>
      <w:kern w:val="0"/>
      <w:sz w:val="24"/>
      <w:szCs w:val="24"/>
      <w:u w:color="000000"/>
      <w:lang w:val="en-US" w:eastAsia="en-US"/>
    </w:rPr>
  </w:style>
  <w:style w:type="paragraph" w:customStyle="1" w:styleId="xl309">
    <w:name w:val="xl309"/>
    <w:basedOn w:val="a1"/>
    <w:rsid w:val="00191C18"/>
    <w:pPr>
      <w:shd w:val="clear" w:color="000000" w:fill="FFFFFF"/>
      <w:spacing w:before="100" w:beforeAutospacing="1" w:after="100" w:afterAutospacing="1"/>
      <w:jc w:val="right"/>
      <w:textAlignment w:val="center"/>
    </w:pPr>
    <w:rPr>
      <w:color w:val="auto"/>
      <w:kern w:val="0"/>
      <w:sz w:val="24"/>
      <w:szCs w:val="24"/>
    </w:rPr>
  </w:style>
  <w:style w:type="paragraph" w:customStyle="1" w:styleId="affffa">
    <w:name w:val="Базовый"/>
    <w:rsid w:val="009915D1"/>
    <w:pPr>
      <w:suppressAutoHyphens/>
      <w:spacing w:after="200" w:line="276" w:lineRule="auto"/>
    </w:pPr>
    <w:rPr>
      <w:rFonts w:ascii="Calibri" w:eastAsia="DejaVu Sans" w:hAnsi="Calibri" w:cs="Calibri"/>
      <w:color w:val="00000A"/>
      <w:sz w:val="22"/>
      <w:szCs w:val="22"/>
    </w:rPr>
  </w:style>
  <w:style w:type="paragraph" w:customStyle="1" w:styleId="380">
    <w:name w:val="Абзац списка38"/>
    <w:basedOn w:val="a1"/>
    <w:rsid w:val="00AC4ED2"/>
    <w:pPr>
      <w:suppressAutoHyphens/>
      <w:spacing w:after="200" w:line="276" w:lineRule="auto"/>
      <w:ind w:left="720"/>
    </w:pPr>
    <w:rPr>
      <w:rFonts w:ascii="Calibri" w:hAnsi="Calibri" w:cs="Calibri"/>
      <w:color w:val="auto"/>
      <w:kern w:val="0"/>
      <w:sz w:val="22"/>
      <w:szCs w:val="22"/>
      <w:lang w:eastAsia="zh-CN"/>
    </w:rPr>
  </w:style>
  <w:style w:type="paragraph" w:customStyle="1" w:styleId="formattext0">
    <w:name w:val="formattext"/>
    <w:basedOn w:val="a1"/>
    <w:qFormat/>
    <w:rsid w:val="00497E3A"/>
    <w:pPr>
      <w:spacing w:before="100" w:beforeAutospacing="1" w:after="100" w:afterAutospacing="1"/>
    </w:pPr>
    <w:rPr>
      <w:color w:val="auto"/>
      <w:kern w:val="0"/>
      <w:sz w:val="24"/>
      <w:szCs w:val="24"/>
    </w:rPr>
  </w:style>
  <w:style w:type="character" w:customStyle="1" w:styleId="2f2">
    <w:name w:val="Основной текст (2)_"/>
    <w:basedOn w:val="a2"/>
    <w:link w:val="2f3"/>
    <w:locked/>
    <w:rsid w:val="00497E3A"/>
    <w:rPr>
      <w:sz w:val="23"/>
      <w:szCs w:val="23"/>
      <w:shd w:val="clear" w:color="auto" w:fill="FFFFFF"/>
    </w:rPr>
  </w:style>
  <w:style w:type="paragraph" w:customStyle="1" w:styleId="2f3">
    <w:name w:val="Основной текст (2)"/>
    <w:basedOn w:val="a1"/>
    <w:link w:val="2f2"/>
    <w:rsid w:val="00497E3A"/>
    <w:pPr>
      <w:widowControl w:val="0"/>
      <w:shd w:val="clear" w:color="auto" w:fill="FFFFFF"/>
      <w:spacing w:line="408" w:lineRule="exact"/>
      <w:jc w:val="right"/>
    </w:pPr>
    <w:rPr>
      <w:color w:val="auto"/>
      <w:kern w:val="0"/>
      <w:sz w:val="23"/>
      <w:szCs w:val="23"/>
      <w:lang w:eastAsia="en-US"/>
    </w:rPr>
  </w:style>
  <w:style w:type="character" w:customStyle="1" w:styleId="3f">
    <w:name w:val="Заголовок №3_"/>
    <w:basedOn w:val="a2"/>
    <w:link w:val="3f0"/>
    <w:locked/>
    <w:rsid w:val="00497E3A"/>
    <w:rPr>
      <w:b/>
      <w:bCs/>
      <w:sz w:val="26"/>
      <w:szCs w:val="26"/>
      <w:shd w:val="clear" w:color="auto" w:fill="FFFFFF"/>
    </w:rPr>
  </w:style>
  <w:style w:type="paragraph" w:customStyle="1" w:styleId="3f0">
    <w:name w:val="Заголовок №3"/>
    <w:basedOn w:val="a1"/>
    <w:link w:val="3f"/>
    <w:rsid w:val="00497E3A"/>
    <w:pPr>
      <w:widowControl w:val="0"/>
      <w:shd w:val="clear" w:color="auto" w:fill="FFFFFF"/>
      <w:spacing w:before="240" w:after="360" w:line="0" w:lineRule="atLeast"/>
      <w:jc w:val="center"/>
      <w:outlineLvl w:val="2"/>
    </w:pPr>
    <w:rPr>
      <w:b/>
      <w:bCs/>
      <w:color w:val="auto"/>
      <w:kern w:val="0"/>
      <w:sz w:val="26"/>
      <w:szCs w:val="26"/>
      <w:lang w:eastAsia="en-US"/>
    </w:rPr>
  </w:style>
  <w:style w:type="character" w:customStyle="1" w:styleId="7Exact">
    <w:name w:val="Основной текст (7) Exact"/>
    <w:basedOn w:val="a2"/>
    <w:link w:val="73"/>
    <w:locked/>
    <w:rsid w:val="00497E3A"/>
    <w:rPr>
      <w:shd w:val="clear" w:color="auto" w:fill="FFFFFF"/>
    </w:rPr>
  </w:style>
  <w:style w:type="paragraph" w:customStyle="1" w:styleId="73">
    <w:name w:val="Основной текст (7)"/>
    <w:basedOn w:val="a1"/>
    <w:link w:val="7Exact"/>
    <w:rsid w:val="00497E3A"/>
    <w:pPr>
      <w:widowControl w:val="0"/>
      <w:shd w:val="clear" w:color="auto" w:fill="FFFFFF"/>
      <w:spacing w:line="0" w:lineRule="atLeast"/>
    </w:pPr>
    <w:rPr>
      <w:color w:val="auto"/>
      <w:kern w:val="0"/>
      <w:lang w:eastAsia="en-US"/>
    </w:rPr>
  </w:style>
  <w:style w:type="character" w:customStyle="1" w:styleId="84">
    <w:name w:val="Основной текст (8)_"/>
    <w:basedOn w:val="a2"/>
    <w:link w:val="85"/>
    <w:locked/>
    <w:rsid w:val="00497E3A"/>
    <w:rPr>
      <w:b/>
      <w:bCs/>
      <w:sz w:val="26"/>
      <w:szCs w:val="26"/>
      <w:shd w:val="clear" w:color="auto" w:fill="FFFFFF"/>
    </w:rPr>
  </w:style>
  <w:style w:type="paragraph" w:customStyle="1" w:styleId="85">
    <w:name w:val="Основной текст (8)"/>
    <w:basedOn w:val="a1"/>
    <w:link w:val="84"/>
    <w:rsid w:val="00497E3A"/>
    <w:pPr>
      <w:widowControl w:val="0"/>
      <w:shd w:val="clear" w:color="auto" w:fill="FFFFFF"/>
      <w:spacing w:before="240" w:after="360" w:line="0" w:lineRule="atLeast"/>
      <w:ind w:firstLine="700"/>
      <w:jc w:val="both"/>
    </w:pPr>
    <w:rPr>
      <w:b/>
      <w:bCs/>
      <w:color w:val="auto"/>
      <w:kern w:val="0"/>
      <w:sz w:val="26"/>
      <w:szCs w:val="26"/>
      <w:lang w:eastAsia="en-US"/>
    </w:rPr>
  </w:style>
  <w:style w:type="character" w:customStyle="1" w:styleId="215">
    <w:name w:val="Основной текст (2) + 15"/>
    <w:aliases w:val="5 pt,Полужирный,Курсив,Интервал -1 pt"/>
    <w:basedOn w:val="2f2"/>
    <w:rsid w:val="00497E3A"/>
    <w:rPr>
      <w:b/>
      <w:bCs/>
      <w:i/>
      <w:iCs/>
      <w:color w:val="000000"/>
      <w:spacing w:val="-20"/>
      <w:w w:val="100"/>
      <w:position w:val="0"/>
      <w:sz w:val="31"/>
      <w:szCs w:val="31"/>
      <w:u w:val="single"/>
      <w:shd w:val="clear" w:color="auto" w:fill="FFFFFF"/>
      <w:lang w:val="ru-RU"/>
    </w:rPr>
  </w:style>
  <w:style w:type="paragraph" w:customStyle="1" w:styleId="390">
    <w:name w:val="Абзац списка39"/>
    <w:basedOn w:val="a1"/>
    <w:rsid w:val="003C3AFD"/>
    <w:pPr>
      <w:suppressAutoHyphens/>
      <w:spacing w:after="200" w:line="276" w:lineRule="auto"/>
      <w:ind w:left="720"/>
    </w:pPr>
    <w:rPr>
      <w:rFonts w:ascii="Calibri" w:hAnsi="Calibri" w:cs="Calibri"/>
      <w:color w:val="auto"/>
      <w:kern w:val="0"/>
      <w:sz w:val="22"/>
      <w:szCs w:val="22"/>
      <w:lang w:eastAsia="zh-CN"/>
    </w:rPr>
  </w:style>
  <w:style w:type="character" w:customStyle="1" w:styleId="1ff">
    <w:name w:val="Основной текст Знак1"/>
    <w:rsid w:val="003C3AFD"/>
    <w:rPr>
      <w:rFonts w:ascii="Times New Roman" w:hAnsi="Times New Roman"/>
      <w:color w:val="87878D"/>
      <w:shd w:val="clear" w:color="auto" w:fill="FFFFFF"/>
    </w:rPr>
  </w:style>
  <w:style w:type="paragraph" w:customStyle="1" w:styleId="400">
    <w:name w:val="Абзац списка40"/>
    <w:basedOn w:val="a1"/>
    <w:rsid w:val="000B4781"/>
    <w:pPr>
      <w:suppressAutoHyphens/>
      <w:ind w:left="720"/>
    </w:pPr>
    <w:rPr>
      <w:rFonts w:eastAsia="Calibri"/>
      <w:color w:val="auto"/>
      <w:kern w:val="0"/>
      <w:sz w:val="24"/>
      <w:szCs w:val="24"/>
      <w:lang w:eastAsia="ar-SA"/>
    </w:rPr>
  </w:style>
  <w:style w:type="paragraph" w:customStyle="1" w:styleId="410">
    <w:name w:val="Абзац списка41"/>
    <w:basedOn w:val="a1"/>
    <w:rsid w:val="00456F00"/>
    <w:pPr>
      <w:suppressAutoHyphens/>
      <w:spacing w:after="200" w:line="276" w:lineRule="auto"/>
      <w:ind w:left="720"/>
    </w:pPr>
    <w:rPr>
      <w:rFonts w:ascii="Calibri" w:hAnsi="Calibri" w:cs="Calibri"/>
      <w:color w:val="auto"/>
      <w:kern w:val="0"/>
      <w:sz w:val="22"/>
      <w:szCs w:val="22"/>
      <w:lang w:eastAsia="zh-CN"/>
    </w:rPr>
  </w:style>
  <w:style w:type="character" w:styleId="affffb">
    <w:name w:val="Subtle Emphasis"/>
    <w:basedOn w:val="a2"/>
    <w:uiPriority w:val="19"/>
    <w:qFormat/>
    <w:rsid w:val="00DB72E3"/>
    <w:rPr>
      <w:i/>
      <w:iCs/>
      <w:color w:val="808080" w:themeColor="text1" w:themeTint="7F"/>
    </w:rPr>
  </w:style>
  <w:style w:type="paragraph" w:customStyle="1" w:styleId="Style6">
    <w:name w:val="Style6"/>
    <w:basedOn w:val="a1"/>
    <w:rsid w:val="00DB72E3"/>
    <w:pPr>
      <w:widowControl w:val="0"/>
      <w:autoSpaceDE w:val="0"/>
      <w:autoSpaceDN w:val="0"/>
      <w:adjustRightInd w:val="0"/>
      <w:spacing w:line="275" w:lineRule="exact"/>
      <w:ind w:firstLine="710"/>
      <w:jc w:val="both"/>
    </w:pPr>
    <w:rPr>
      <w:color w:val="auto"/>
      <w:kern w:val="0"/>
      <w:sz w:val="24"/>
      <w:szCs w:val="24"/>
    </w:rPr>
  </w:style>
  <w:style w:type="paragraph" w:customStyle="1" w:styleId="unformattext">
    <w:name w:val="unformattext"/>
    <w:basedOn w:val="a1"/>
    <w:rsid w:val="00DB72E3"/>
    <w:pPr>
      <w:spacing w:before="100" w:beforeAutospacing="1" w:after="100" w:afterAutospacing="1"/>
    </w:pPr>
    <w:rPr>
      <w:color w:val="auto"/>
      <w:kern w:val="0"/>
      <w:sz w:val="24"/>
      <w:szCs w:val="24"/>
    </w:rPr>
  </w:style>
  <w:style w:type="paragraph" w:customStyle="1" w:styleId="headertext0">
    <w:name w:val="headertext"/>
    <w:basedOn w:val="a1"/>
    <w:rsid w:val="00DB72E3"/>
    <w:pPr>
      <w:spacing w:before="100" w:beforeAutospacing="1" w:after="100" w:afterAutospacing="1"/>
    </w:pPr>
    <w:rPr>
      <w:color w:val="auto"/>
      <w:kern w:val="0"/>
      <w:sz w:val="24"/>
      <w:szCs w:val="24"/>
    </w:rPr>
  </w:style>
  <w:style w:type="paragraph" w:customStyle="1" w:styleId="420">
    <w:name w:val="Абзац списка42"/>
    <w:basedOn w:val="a1"/>
    <w:rsid w:val="00252D34"/>
    <w:pPr>
      <w:suppressAutoHyphens/>
      <w:spacing w:after="200" w:line="276" w:lineRule="auto"/>
      <w:ind w:left="720"/>
    </w:pPr>
    <w:rPr>
      <w:rFonts w:ascii="Calibri" w:hAnsi="Calibri" w:cs="Calibri"/>
      <w:color w:val="auto"/>
      <w:kern w:val="0"/>
      <w:sz w:val="22"/>
      <w:szCs w:val="22"/>
      <w:lang w:eastAsia="zh-CN"/>
    </w:rPr>
  </w:style>
  <w:style w:type="paragraph" w:customStyle="1" w:styleId="430">
    <w:name w:val="Абзац списка43"/>
    <w:basedOn w:val="a1"/>
    <w:rsid w:val="002E373D"/>
    <w:pPr>
      <w:suppressAutoHyphens/>
      <w:spacing w:after="200" w:line="276" w:lineRule="auto"/>
      <w:ind w:left="720"/>
    </w:pPr>
    <w:rPr>
      <w:rFonts w:ascii="Calibri" w:hAnsi="Calibri" w:cs="Calibri"/>
      <w:color w:val="auto"/>
      <w:kern w:val="0"/>
      <w:sz w:val="22"/>
      <w:szCs w:val="22"/>
      <w:lang w:eastAsia="zh-CN"/>
    </w:rPr>
  </w:style>
  <w:style w:type="character" w:customStyle="1" w:styleId="af2">
    <w:name w:val="Абзац списка Знак"/>
    <w:aliases w:val="мой Знак"/>
    <w:basedOn w:val="a2"/>
    <w:link w:val="af1"/>
    <w:qFormat/>
    <w:locked/>
    <w:rsid w:val="004E7368"/>
    <w:rPr>
      <w:rFonts w:ascii="Calibri" w:hAnsi="Calibri" w:cs="Calibri"/>
      <w:sz w:val="22"/>
      <w:szCs w:val="22"/>
      <w:lang w:eastAsia="ru-RU"/>
    </w:rPr>
  </w:style>
  <w:style w:type="paragraph" w:styleId="affffc">
    <w:name w:val="Revision"/>
    <w:hidden/>
    <w:uiPriority w:val="99"/>
    <w:semiHidden/>
    <w:rsid w:val="004E7368"/>
    <w:rPr>
      <w:rFonts w:ascii="Calibri" w:eastAsia="Calibri" w:hAnsi="Calibri"/>
      <w:sz w:val="22"/>
      <w:szCs w:val="22"/>
    </w:rPr>
  </w:style>
  <w:style w:type="paragraph" w:customStyle="1" w:styleId="1ff0">
    <w:name w:val="обычный_1 Знак Знак Знак Знак Знак Знак Знак Знак Знак"/>
    <w:basedOn w:val="a1"/>
    <w:rsid w:val="004E7368"/>
    <w:pPr>
      <w:spacing w:before="100" w:beforeAutospacing="1" w:after="100" w:afterAutospacing="1"/>
      <w:jc w:val="both"/>
    </w:pPr>
    <w:rPr>
      <w:rFonts w:ascii="Tahoma" w:hAnsi="Tahoma" w:cs="Tahoma"/>
      <w:color w:val="auto"/>
      <w:kern w:val="0"/>
      <w:lang w:val="en-US" w:eastAsia="en-US"/>
    </w:rPr>
  </w:style>
  <w:style w:type="character" w:styleId="affffd">
    <w:name w:val="Intense Emphasis"/>
    <w:basedOn w:val="a2"/>
    <w:uiPriority w:val="21"/>
    <w:qFormat/>
    <w:rsid w:val="004E7368"/>
    <w:rPr>
      <w:i/>
      <w:iCs/>
      <w:color w:val="4F81BD"/>
    </w:rPr>
  </w:style>
  <w:style w:type="paragraph" w:customStyle="1" w:styleId="affffe">
    <w:name w:val="Текст абзаца"/>
    <w:basedOn w:val="a1"/>
    <w:link w:val="afffff"/>
    <w:qFormat/>
    <w:rsid w:val="002F55F6"/>
    <w:pPr>
      <w:ind w:firstLine="709"/>
      <w:jc w:val="both"/>
    </w:pPr>
    <w:rPr>
      <w:color w:val="auto"/>
      <w:kern w:val="0"/>
      <w:sz w:val="24"/>
      <w:szCs w:val="24"/>
    </w:rPr>
  </w:style>
  <w:style w:type="character" w:customStyle="1" w:styleId="afffff">
    <w:name w:val="Текст абзаца Знак"/>
    <w:link w:val="affffe"/>
    <w:rsid w:val="002F55F6"/>
    <w:rPr>
      <w:sz w:val="24"/>
      <w:szCs w:val="24"/>
    </w:rPr>
  </w:style>
  <w:style w:type="paragraph" w:customStyle="1" w:styleId="rtecenter">
    <w:name w:val="rtecenter"/>
    <w:basedOn w:val="a1"/>
    <w:rsid w:val="003312C6"/>
    <w:pPr>
      <w:spacing w:before="100" w:beforeAutospacing="1" w:after="100" w:afterAutospacing="1"/>
    </w:pPr>
    <w:rPr>
      <w:color w:val="auto"/>
      <w:kern w:val="0"/>
      <w:sz w:val="24"/>
      <w:szCs w:val="24"/>
    </w:rPr>
  </w:style>
  <w:style w:type="paragraph" w:customStyle="1" w:styleId="FR1">
    <w:name w:val="FR1"/>
    <w:rsid w:val="002338FB"/>
    <w:pPr>
      <w:widowControl w:val="0"/>
      <w:autoSpaceDE w:val="0"/>
      <w:autoSpaceDN w:val="0"/>
      <w:adjustRightInd w:val="0"/>
      <w:spacing w:line="336" w:lineRule="auto"/>
      <w:ind w:left="840" w:firstLine="520"/>
      <w:jc w:val="both"/>
    </w:pPr>
    <w:rPr>
      <w:rFonts w:ascii="Arial" w:hAnsi="Arial" w:cs="Arial"/>
      <w:sz w:val="22"/>
      <w:szCs w:val="22"/>
      <w:lang w:eastAsia="ru-RU"/>
    </w:rPr>
  </w:style>
  <w:style w:type="paragraph" w:customStyle="1" w:styleId="440">
    <w:name w:val="Абзац списка44"/>
    <w:basedOn w:val="a1"/>
    <w:rsid w:val="006A308A"/>
    <w:pPr>
      <w:suppressAutoHyphens/>
      <w:spacing w:after="200" w:line="276" w:lineRule="auto"/>
      <w:ind w:left="720"/>
    </w:pPr>
    <w:rPr>
      <w:rFonts w:ascii="Calibri" w:hAnsi="Calibri" w:cs="Calibri"/>
      <w:color w:val="auto"/>
      <w:kern w:val="0"/>
      <w:sz w:val="22"/>
      <w:szCs w:val="22"/>
      <w:lang w:eastAsia="zh-CN"/>
    </w:rPr>
  </w:style>
  <w:style w:type="paragraph" w:customStyle="1" w:styleId="font10">
    <w:name w:val="font10"/>
    <w:basedOn w:val="a1"/>
    <w:rsid w:val="00CF7E11"/>
    <w:pPr>
      <w:spacing w:before="100" w:beforeAutospacing="1" w:after="100" w:afterAutospacing="1"/>
    </w:pPr>
    <w:rPr>
      <w:kern w:val="0"/>
      <w:sz w:val="24"/>
      <w:szCs w:val="24"/>
      <w:u w:val="single"/>
    </w:rPr>
  </w:style>
  <w:style w:type="paragraph" w:customStyle="1" w:styleId="font11">
    <w:name w:val="font11"/>
    <w:basedOn w:val="a1"/>
    <w:rsid w:val="00CF7E11"/>
    <w:pPr>
      <w:spacing w:before="100" w:beforeAutospacing="1" w:after="100" w:afterAutospacing="1"/>
    </w:pPr>
    <w:rPr>
      <w:kern w:val="0"/>
      <w:sz w:val="24"/>
      <w:szCs w:val="24"/>
    </w:rPr>
  </w:style>
  <w:style w:type="paragraph" w:customStyle="1" w:styleId="font12">
    <w:name w:val="font12"/>
    <w:basedOn w:val="a1"/>
    <w:rsid w:val="00CF7E11"/>
    <w:pPr>
      <w:spacing w:before="100" w:beforeAutospacing="1" w:after="100" w:afterAutospacing="1"/>
    </w:pPr>
    <w:rPr>
      <w:kern w:val="0"/>
      <w:sz w:val="24"/>
      <w:szCs w:val="24"/>
    </w:rPr>
  </w:style>
  <w:style w:type="paragraph" w:customStyle="1" w:styleId="font13">
    <w:name w:val="font13"/>
    <w:basedOn w:val="a1"/>
    <w:rsid w:val="00CF7E11"/>
    <w:pPr>
      <w:spacing w:before="100" w:beforeAutospacing="1" w:after="100" w:afterAutospacing="1"/>
    </w:pPr>
    <w:rPr>
      <w:b/>
      <w:bCs/>
      <w:color w:val="auto"/>
      <w:kern w:val="0"/>
      <w:sz w:val="24"/>
      <w:szCs w:val="24"/>
    </w:rPr>
  </w:style>
  <w:style w:type="paragraph" w:customStyle="1" w:styleId="afffff0">
    <w:name w:val="Готовый текст Знак"/>
    <w:link w:val="afffff1"/>
    <w:qFormat/>
    <w:rsid w:val="00C51708"/>
    <w:rPr>
      <w:rFonts w:ascii="Calibri" w:eastAsia="Calibri" w:hAnsi="Calibri"/>
      <w:bCs/>
      <w:spacing w:val="-4"/>
      <w:sz w:val="24"/>
      <w:szCs w:val="24"/>
      <w:lang w:eastAsia="ru-RU"/>
    </w:rPr>
  </w:style>
  <w:style w:type="character" w:customStyle="1" w:styleId="afffff1">
    <w:name w:val="Готовый текст Знак Знак"/>
    <w:link w:val="afffff0"/>
    <w:rsid w:val="00C51708"/>
    <w:rPr>
      <w:rFonts w:ascii="Calibri" w:eastAsia="Calibri" w:hAnsi="Calibri"/>
      <w:bCs/>
      <w:spacing w:val="-4"/>
      <w:sz w:val="24"/>
      <w:szCs w:val="24"/>
      <w:lang w:eastAsia="ru-RU"/>
    </w:rPr>
  </w:style>
  <w:style w:type="paragraph" w:customStyle="1" w:styleId="afffff2">
    <w:name w:val="Вставлено"/>
    <w:aliases w:val="добавленно"/>
    <w:basedOn w:val="a1"/>
    <w:link w:val="afffff3"/>
    <w:qFormat/>
    <w:rsid w:val="00C51708"/>
    <w:pPr>
      <w:widowControl w:val="0"/>
      <w:shd w:val="clear" w:color="auto" w:fill="FFFFFF"/>
      <w:autoSpaceDE w:val="0"/>
      <w:autoSpaceDN w:val="0"/>
      <w:adjustRightInd w:val="0"/>
      <w:ind w:firstLine="720"/>
      <w:jc w:val="both"/>
    </w:pPr>
    <w:rPr>
      <w:rFonts w:ascii="Calibri" w:eastAsia="Calibri" w:hAnsi="Calibri"/>
      <w:i/>
      <w:color w:val="00B050"/>
      <w:kern w:val="0"/>
      <w:sz w:val="24"/>
      <w:lang w:eastAsia="en-US"/>
    </w:rPr>
  </w:style>
  <w:style w:type="character" w:customStyle="1" w:styleId="afffff3">
    <w:name w:val="добавленно Знак"/>
    <w:aliases w:val="Вставлено Знак"/>
    <w:link w:val="afffff2"/>
    <w:rsid w:val="00C51708"/>
    <w:rPr>
      <w:rFonts w:ascii="Calibri" w:eastAsia="Calibri" w:hAnsi="Calibri"/>
      <w:i/>
      <w:color w:val="00B050"/>
      <w:sz w:val="24"/>
      <w:shd w:val="clear" w:color="auto" w:fill="FFFFFF"/>
    </w:rPr>
  </w:style>
  <w:style w:type="table" w:customStyle="1" w:styleId="2f4">
    <w:name w:val="Сетка таблицы2"/>
    <w:basedOn w:val="a3"/>
    <w:next w:val="af9"/>
    <w:rsid w:val="00C5170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6">
    <w:name w:val="Основной текст (4)_"/>
    <w:link w:val="47"/>
    <w:rsid w:val="00C51708"/>
    <w:rPr>
      <w:b/>
      <w:bCs/>
      <w:i/>
      <w:iCs/>
      <w:shd w:val="clear" w:color="auto" w:fill="FFFFFF"/>
    </w:rPr>
  </w:style>
  <w:style w:type="paragraph" w:customStyle="1" w:styleId="47">
    <w:name w:val="Основной текст (4)"/>
    <w:basedOn w:val="a1"/>
    <w:link w:val="46"/>
    <w:rsid w:val="00C51708"/>
    <w:pPr>
      <w:widowControl w:val="0"/>
      <w:shd w:val="clear" w:color="auto" w:fill="FFFFFF"/>
      <w:spacing w:before="540" w:line="274" w:lineRule="exact"/>
      <w:ind w:firstLine="760"/>
      <w:jc w:val="both"/>
    </w:pPr>
    <w:rPr>
      <w:b/>
      <w:bCs/>
      <w:i/>
      <w:iCs/>
      <w:color w:val="auto"/>
      <w:kern w:val="0"/>
      <w:lang w:eastAsia="en-US"/>
    </w:rPr>
  </w:style>
  <w:style w:type="character" w:customStyle="1" w:styleId="48">
    <w:name w:val="Основной текст (4) + Не полужирный;Не курсив"/>
    <w:rsid w:val="00C51708"/>
    <w:rPr>
      <w:rFonts w:ascii="Times New Roman" w:eastAsia="Times New Roman" w:hAnsi="Times New Roman" w:cs="Times New Roman"/>
      <w:b/>
      <w:bCs/>
      <w:i/>
      <w:iCs/>
      <w:smallCaps w:val="0"/>
      <w:strike w:val="0"/>
      <w:color w:val="000000"/>
      <w:spacing w:val="0"/>
      <w:w w:val="100"/>
      <w:position w:val="0"/>
      <w:sz w:val="24"/>
      <w:szCs w:val="24"/>
      <w:u w:val="none"/>
      <w:lang w:val="ru-RU" w:eastAsia="ru-RU" w:bidi="ru-RU"/>
    </w:rPr>
  </w:style>
  <w:style w:type="character" w:customStyle="1" w:styleId="2f5">
    <w:name w:val="Основной текст (2) + Полужирный;Курсив"/>
    <w:rsid w:val="00C51708"/>
    <w:rPr>
      <w:rFonts w:ascii="Times New Roman" w:eastAsia="Times New Roman" w:hAnsi="Times New Roman" w:cs="Times New Roman"/>
      <w:b/>
      <w:bCs/>
      <w:i/>
      <w:iCs/>
      <w:smallCaps w:val="0"/>
      <w:strike w:val="0"/>
      <w:color w:val="000000"/>
      <w:spacing w:val="0"/>
      <w:w w:val="100"/>
      <w:position w:val="0"/>
      <w:sz w:val="24"/>
      <w:szCs w:val="24"/>
      <w:u w:val="none"/>
      <w:lang w:val="ru-RU" w:eastAsia="ru-RU" w:bidi="ru-RU"/>
    </w:rPr>
  </w:style>
  <w:style w:type="character" w:customStyle="1" w:styleId="74">
    <w:name w:val="Основной текст (7)_"/>
    <w:rsid w:val="00C51708"/>
    <w:rPr>
      <w:b/>
      <w:bCs/>
      <w:shd w:val="clear" w:color="auto" w:fill="FFFFFF"/>
    </w:rPr>
  </w:style>
  <w:style w:type="character" w:customStyle="1" w:styleId="afffff4">
    <w:name w:val="Оглавление_"/>
    <w:link w:val="afffff5"/>
    <w:rsid w:val="00C51708"/>
    <w:rPr>
      <w:shd w:val="clear" w:color="auto" w:fill="FFFFFF"/>
    </w:rPr>
  </w:style>
  <w:style w:type="paragraph" w:customStyle="1" w:styleId="afffff5">
    <w:name w:val="Оглавление"/>
    <w:basedOn w:val="a1"/>
    <w:link w:val="afffff4"/>
    <w:rsid w:val="00C51708"/>
    <w:pPr>
      <w:widowControl w:val="0"/>
      <w:shd w:val="clear" w:color="auto" w:fill="FFFFFF"/>
      <w:spacing w:before="360" w:after="240" w:line="278" w:lineRule="exact"/>
    </w:pPr>
    <w:rPr>
      <w:color w:val="auto"/>
      <w:kern w:val="0"/>
      <w:lang w:eastAsia="en-US"/>
    </w:rPr>
  </w:style>
  <w:style w:type="paragraph" w:customStyle="1" w:styleId="450">
    <w:name w:val="Абзац списка45"/>
    <w:basedOn w:val="a1"/>
    <w:rsid w:val="00D147FF"/>
    <w:pPr>
      <w:suppressAutoHyphens/>
      <w:spacing w:after="200" w:line="276" w:lineRule="auto"/>
      <w:ind w:left="720"/>
    </w:pPr>
    <w:rPr>
      <w:rFonts w:ascii="Calibri" w:hAnsi="Calibri" w:cs="Calibri"/>
      <w:color w:val="auto"/>
      <w:kern w:val="0"/>
      <w:sz w:val="22"/>
      <w:szCs w:val="22"/>
      <w:lang w:eastAsia="zh-CN"/>
    </w:rPr>
  </w:style>
  <w:style w:type="paragraph" w:customStyle="1" w:styleId="460">
    <w:name w:val="Абзац списка46"/>
    <w:basedOn w:val="a1"/>
    <w:rsid w:val="00294DA7"/>
    <w:pPr>
      <w:suppressAutoHyphens/>
      <w:spacing w:after="200" w:line="276" w:lineRule="auto"/>
      <w:ind w:left="720"/>
    </w:pPr>
    <w:rPr>
      <w:rFonts w:ascii="Calibri" w:hAnsi="Calibri" w:cs="Calibri"/>
      <w:color w:val="auto"/>
      <w:kern w:val="0"/>
      <w:sz w:val="22"/>
      <w:szCs w:val="22"/>
      <w:lang w:eastAsia="zh-CN"/>
    </w:rPr>
  </w:style>
  <w:style w:type="paragraph" w:customStyle="1" w:styleId="wP51">
    <w:name w:val="wP51"/>
    <w:basedOn w:val="a1"/>
    <w:rsid w:val="00990F24"/>
    <w:pPr>
      <w:widowControl w:val="0"/>
      <w:suppressAutoHyphens/>
      <w:autoSpaceDE w:val="0"/>
      <w:jc w:val="right"/>
    </w:pPr>
    <w:rPr>
      <w:rFonts w:eastAsia="Calibri"/>
      <w:color w:val="auto"/>
      <w:kern w:val="1"/>
      <w:sz w:val="24"/>
      <w:szCs w:val="24"/>
      <w:lang w:eastAsia="zh-CN" w:bidi="hi-IN"/>
    </w:rPr>
  </w:style>
  <w:style w:type="paragraph" w:customStyle="1" w:styleId="juscontext">
    <w:name w:val="juscontext"/>
    <w:basedOn w:val="a1"/>
    <w:rsid w:val="00990F24"/>
    <w:pPr>
      <w:spacing w:after="300"/>
      <w:jc w:val="both"/>
    </w:pPr>
    <w:rPr>
      <w:color w:val="auto"/>
      <w:kern w:val="0"/>
      <w:sz w:val="24"/>
      <w:szCs w:val="24"/>
    </w:rPr>
  </w:style>
  <w:style w:type="paragraph" w:customStyle="1" w:styleId="Style48">
    <w:name w:val="Style48"/>
    <w:basedOn w:val="a1"/>
    <w:rsid w:val="00F42EDC"/>
    <w:pPr>
      <w:widowControl w:val="0"/>
      <w:autoSpaceDE w:val="0"/>
      <w:autoSpaceDN w:val="0"/>
      <w:adjustRightInd w:val="0"/>
      <w:spacing w:line="278" w:lineRule="exact"/>
      <w:ind w:firstLine="2789"/>
    </w:pPr>
    <w:rPr>
      <w:rFonts w:eastAsia="Calibri"/>
      <w:color w:val="auto"/>
      <w:kern w:val="0"/>
      <w:sz w:val="24"/>
      <w:szCs w:val="24"/>
    </w:rPr>
  </w:style>
  <w:style w:type="paragraph" w:customStyle="1" w:styleId="Style52">
    <w:name w:val="Style52"/>
    <w:basedOn w:val="a1"/>
    <w:rsid w:val="00F42EDC"/>
    <w:pPr>
      <w:widowControl w:val="0"/>
      <w:autoSpaceDE w:val="0"/>
      <w:autoSpaceDN w:val="0"/>
      <w:adjustRightInd w:val="0"/>
      <w:spacing w:line="282" w:lineRule="exact"/>
      <w:ind w:firstLine="701"/>
    </w:pPr>
    <w:rPr>
      <w:rFonts w:eastAsia="Calibri"/>
      <w:color w:val="auto"/>
      <w:kern w:val="0"/>
      <w:sz w:val="24"/>
      <w:szCs w:val="24"/>
    </w:rPr>
  </w:style>
  <w:style w:type="character" w:customStyle="1" w:styleId="FontStyle71">
    <w:name w:val="Font Style71"/>
    <w:rsid w:val="00F42EDC"/>
    <w:rPr>
      <w:rFonts w:ascii="Times New Roman" w:hAnsi="Times New Roman" w:cs="Times New Roman" w:hint="default"/>
      <w:sz w:val="22"/>
      <w:szCs w:val="22"/>
    </w:rPr>
  </w:style>
  <w:style w:type="character" w:customStyle="1" w:styleId="sectiontitle">
    <w:name w:val="section_title"/>
    <w:basedOn w:val="a2"/>
    <w:rsid w:val="00F42EDC"/>
  </w:style>
  <w:style w:type="character" w:customStyle="1" w:styleId="WW8Num2z3">
    <w:name w:val="WW8Num2z3"/>
    <w:rsid w:val="007D3EA3"/>
  </w:style>
  <w:style w:type="character" w:customStyle="1" w:styleId="WW8Num2z5">
    <w:name w:val="WW8Num2z5"/>
    <w:rsid w:val="007D3EA3"/>
  </w:style>
  <w:style w:type="character" w:customStyle="1" w:styleId="WW8Num2z7">
    <w:name w:val="WW8Num2z7"/>
    <w:rsid w:val="007D3EA3"/>
  </w:style>
  <w:style w:type="character" w:customStyle="1" w:styleId="WW8Num4z3">
    <w:name w:val="WW8Num4z3"/>
    <w:rsid w:val="007D3EA3"/>
  </w:style>
  <w:style w:type="character" w:customStyle="1" w:styleId="WW8Num4z4">
    <w:name w:val="WW8Num4z4"/>
    <w:rsid w:val="007D3EA3"/>
  </w:style>
  <w:style w:type="character" w:customStyle="1" w:styleId="WW8Num4z5">
    <w:name w:val="WW8Num4z5"/>
    <w:rsid w:val="007D3EA3"/>
  </w:style>
  <w:style w:type="character" w:customStyle="1" w:styleId="WW8Num4z6">
    <w:name w:val="WW8Num4z6"/>
    <w:rsid w:val="007D3EA3"/>
  </w:style>
  <w:style w:type="character" w:customStyle="1" w:styleId="WW8Num4z7">
    <w:name w:val="WW8Num4z7"/>
    <w:rsid w:val="007D3EA3"/>
  </w:style>
  <w:style w:type="character" w:customStyle="1" w:styleId="WW8Num4z8">
    <w:name w:val="WW8Num4z8"/>
    <w:rsid w:val="007D3EA3"/>
  </w:style>
  <w:style w:type="character" w:customStyle="1" w:styleId="WW8Num5z2">
    <w:name w:val="WW8Num5z2"/>
    <w:rsid w:val="007D3EA3"/>
  </w:style>
  <w:style w:type="character" w:customStyle="1" w:styleId="WW8Num5z4">
    <w:name w:val="WW8Num5z4"/>
    <w:rsid w:val="007D3EA3"/>
  </w:style>
  <w:style w:type="character" w:customStyle="1" w:styleId="WW8Num5z5">
    <w:name w:val="WW8Num5z5"/>
    <w:rsid w:val="007D3EA3"/>
  </w:style>
  <w:style w:type="character" w:customStyle="1" w:styleId="WW8Num5z6">
    <w:name w:val="WW8Num5z6"/>
    <w:rsid w:val="007D3EA3"/>
  </w:style>
  <w:style w:type="character" w:customStyle="1" w:styleId="WW8Num5z7">
    <w:name w:val="WW8Num5z7"/>
    <w:rsid w:val="007D3EA3"/>
  </w:style>
  <w:style w:type="character" w:customStyle="1" w:styleId="WW8Num5z8">
    <w:name w:val="WW8Num5z8"/>
    <w:rsid w:val="007D3EA3"/>
  </w:style>
  <w:style w:type="character" w:customStyle="1" w:styleId="WW8Num7z2">
    <w:name w:val="WW8Num7z2"/>
    <w:rsid w:val="007D3EA3"/>
  </w:style>
  <w:style w:type="character" w:customStyle="1" w:styleId="WW8Num7z4">
    <w:name w:val="WW8Num7z4"/>
    <w:rsid w:val="007D3EA3"/>
  </w:style>
  <w:style w:type="character" w:customStyle="1" w:styleId="WW8Num7z5">
    <w:name w:val="WW8Num7z5"/>
    <w:rsid w:val="007D3EA3"/>
  </w:style>
  <w:style w:type="character" w:customStyle="1" w:styleId="WW8Num7z6">
    <w:name w:val="WW8Num7z6"/>
    <w:rsid w:val="007D3EA3"/>
  </w:style>
  <w:style w:type="character" w:customStyle="1" w:styleId="WW8Num7z7">
    <w:name w:val="WW8Num7z7"/>
    <w:rsid w:val="007D3EA3"/>
  </w:style>
  <w:style w:type="character" w:customStyle="1" w:styleId="WW8Num7z8">
    <w:name w:val="WW8Num7z8"/>
    <w:rsid w:val="007D3EA3"/>
  </w:style>
  <w:style w:type="character" w:customStyle="1" w:styleId="WW8Num8z4">
    <w:name w:val="WW8Num8z4"/>
    <w:rsid w:val="007D3EA3"/>
  </w:style>
  <w:style w:type="character" w:customStyle="1" w:styleId="WW8Num8z5">
    <w:name w:val="WW8Num8z5"/>
    <w:rsid w:val="007D3EA3"/>
  </w:style>
  <w:style w:type="character" w:customStyle="1" w:styleId="WW8Num8z6">
    <w:name w:val="WW8Num8z6"/>
    <w:rsid w:val="007D3EA3"/>
  </w:style>
  <w:style w:type="character" w:customStyle="1" w:styleId="WW8Num8z7">
    <w:name w:val="WW8Num8z7"/>
    <w:rsid w:val="007D3EA3"/>
  </w:style>
  <w:style w:type="character" w:customStyle="1" w:styleId="WW8Num8z8">
    <w:name w:val="WW8Num8z8"/>
    <w:rsid w:val="007D3EA3"/>
  </w:style>
  <w:style w:type="character" w:customStyle="1" w:styleId="WW8Num12z3">
    <w:name w:val="WW8Num12z3"/>
    <w:rsid w:val="007D3EA3"/>
  </w:style>
  <w:style w:type="character" w:customStyle="1" w:styleId="WW8Num12z4">
    <w:name w:val="WW8Num12z4"/>
    <w:rsid w:val="007D3EA3"/>
  </w:style>
  <w:style w:type="character" w:customStyle="1" w:styleId="WW8Num12z5">
    <w:name w:val="WW8Num12z5"/>
    <w:rsid w:val="007D3EA3"/>
  </w:style>
  <w:style w:type="character" w:customStyle="1" w:styleId="WW8Num12z6">
    <w:name w:val="WW8Num12z6"/>
    <w:rsid w:val="007D3EA3"/>
  </w:style>
  <w:style w:type="character" w:customStyle="1" w:styleId="WW8Num12z7">
    <w:name w:val="WW8Num12z7"/>
    <w:rsid w:val="007D3EA3"/>
  </w:style>
  <w:style w:type="character" w:customStyle="1" w:styleId="WW8Num12z8">
    <w:name w:val="WW8Num12z8"/>
    <w:rsid w:val="007D3EA3"/>
  </w:style>
  <w:style w:type="character" w:customStyle="1" w:styleId="3f1">
    <w:name w:val="Основной шрифт абзаца3"/>
    <w:rsid w:val="007D3EA3"/>
  </w:style>
  <w:style w:type="character" w:customStyle="1" w:styleId="afffff6">
    <w:name w:val="Исходный текст"/>
    <w:rsid w:val="007D3EA3"/>
    <w:rPr>
      <w:rFonts w:ascii="Liberation Mono" w:eastAsia="NSimSun" w:hAnsi="Liberation Mono" w:cs="Liberation Mono"/>
    </w:rPr>
  </w:style>
  <w:style w:type="paragraph" w:customStyle="1" w:styleId="1ff1">
    <w:name w:val="Название объекта1"/>
    <w:basedOn w:val="a1"/>
    <w:rsid w:val="007D3EA3"/>
    <w:pPr>
      <w:widowControl w:val="0"/>
      <w:suppressLineNumbers/>
      <w:suppressAutoHyphens/>
      <w:spacing w:before="120" w:after="120"/>
    </w:pPr>
    <w:rPr>
      <w:rFonts w:eastAsia="Andale Sans UI" w:cs="Tahoma"/>
      <w:i/>
      <w:iCs/>
      <w:color w:val="auto"/>
      <w:kern w:val="2"/>
      <w:sz w:val="24"/>
      <w:szCs w:val="24"/>
      <w:lang w:eastAsia="zh-CN"/>
    </w:rPr>
  </w:style>
  <w:style w:type="paragraph" w:customStyle="1" w:styleId="ConsPlusDocList1">
    <w:name w:val="ConsPlusDocList"/>
    <w:next w:val="a1"/>
    <w:rsid w:val="007D3EA3"/>
    <w:pPr>
      <w:widowControl w:val="0"/>
      <w:suppressAutoHyphens/>
      <w:autoSpaceDE w:val="0"/>
    </w:pPr>
    <w:rPr>
      <w:rFonts w:ascii="Arial" w:eastAsia="Arial" w:hAnsi="Arial" w:cs="Arial"/>
      <w:kern w:val="2"/>
      <w:lang w:val="de-DE" w:eastAsia="ja-JP" w:bidi="fa-IR"/>
    </w:rPr>
  </w:style>
  <w:style w:type="paragraph" w:customStyle="1" w:styleId="1ff2">
    <w:name w:val="Обычный (веб)1"/>
    <w:basedOn w:val="a1"/>
    <w:rsid w:val="007D3EA3"/>
    <w:pPr>
      <w:widowControl w:val="0"/>
      <w:suppressAutoHyphens/>
      <w:spacing w:before="28" w:after="28"/>
    </w:pPr>
    <w:rPr>
      <w:color w:val="auto"/>
      <w:kern w:val="2"/>
      <w:sz w:val="24"/>
      <w:szCs w:val="24"/>
      <w:lang w:eastAsia="zh-CN"/>
    </w:rPr>
  </w:style>
  <w:style w:type="paragraph" w:customStyle="1" w:styleId="WW-">
    <w:name w:val="WW-Базовый"/>
    <w:rsid w:val="007D3EA3"/>
    <w:pPr>
      <w:tabs>
        <w:tab w:val="left" w:pos="708"/>
      </w:tabs>
      <w:suppressAutoHyphens/>
      <w:spacing w:after="200" w:line="276" w:lineRule="auto"/>
    </w:pPr>
    <w:rPr>
      <w:rFonts w:ascii="Arial" w:eastAsia="SimSun" w:hAnsi="Arial" w:cs="Mangal"/>
      <w:kern w:val="2"/>
      <w:sz w:val="24"/>
      <w:szCs w:val="24"/>
      <w:lang w:eastAsia="zh-CN" w:bidi="hi-IN"/>
    </w:rPr>
  </w:style>
  <w:style w:type="paragraph" w:customStyle="1" w:styleId="161">
    <w:name w:val="Без интервала16"/>
    <w:rsid w:val="007D3EA3"/>
    <w:pPr>
      <w:suppressAutoHyphens/>
    </w:pPr>
    <w:rPr>
      <w:rFonts w:eastAsia="Calibri"/>
      <w:kern w:val="2"/>
      <w:sz w:val="24"/>
      <w:lang w:eastAsia="zh-CN"/>
    </w:rPr>
  </w:style>
  <w:style w:type="paragraph" w:customStyle="1" w:styleId="afffff7">
    <w:name w:val="Верхний и нижний колонтитулы"/>
    <w:basedOn w:val="a1"/>
    <w:qFormat/>
    <w:rsid w:val="007D3EA3"/>
    <w:pPr>
      <w:widowControl w:val="0"/>
      <w:suppressLineNumbers/>
      <w:tabs>
        <w:tab w:val="center" w:pos="4819"/>
        <w:tab w:val="right" w:pos="9638"/>
      </w:tabs>
      <w:suppressAutoHyphens/>
    </w:pPr>
    <w:rPr>
      <w:rFonts w:eastAsia="Andale Sans UI"/>
      <w:color w:val="auto"/>
      <w:kern w:val="2"/>
      <w:sz w:val="24"/>
      <w:szCs w:val="24"/>
      <w:lang w:eastAsia="zh-CN"/>
    </w:rPr>
  </w:style>
  <w:style w:type="paragraph" w:customStyle="1" w:styleId="affb">
    <w:basedOn w:val="19"/>
    <w:next w:val="af"/>
    <w:link w:val="affa"/>
    <w:qFormat/>
    <w:rsid w:val="007D3EA3"/>
    <w:pPr>
      <w:widowControl w:val="0"/>
      <w:jc w:val="center"/>
    </w:pPr>
    <w:rPr>
      <w:rFonts w:ascii="Calibri Light" w:eastAsia="Times New Roman" w:hAnsi="Calibri Light" w:cs="Times New Roman"/>
      <w:spacing w:val="-10"/>
      <w:kern w:val="28"/>
      <w:sz w:val="56"/>
      <w:szCs w:val="56"/>
      <w:lang w:eastAsia="en-US"/>
    </w:rPr>
  </w:style>
  <w:style w:type="numbering" w:customStyle="1" w:styleId="115">
    <w:name w:val="Нет списка11"/>
    <w:next w:val="a4"/>
    <w:uiPriority w:val="99"/>
    <w:semiHidden/>
    <w:unhideWhenUsed/>
    <w:rsid w:val="007D3EA3"/>
  </w:style>
  <w:style w:type="character" w:customStyle="1" w:styleId="3f2">
    <w:name w:val="Основной шрифт абзаца3"/>
    <w:rsid w:val="007D3EA3"/>
  </w:style>
  <w:style w:type="paragraph" w:customStyle="1" w:styleId="1ff3">
    <w:name w:val="Обычный (веб)1"/>
    <w:basedOn w:val="a1"/>
    <w:uiPriority w:val="99"/>
    <w:rsid w:val="007D3EA3"/>
    <w:pPr>
      <w:widowControl w:val="0"/>
      <w:suppressAutoHyphens/>
      <w:spacing w:before="28" w:after="28"/>
    </w:pPr>
    <w:rPr>
      <w:color w:val="auto"/>
      <w:kern w:val="2"/>
      <w:sz w:val="24"/>
      <w:szCs w:val="24"/>
      <w:lang w:eastAsia="zh-CN"/>
    </w:rPr>
  </w:style>
  <w:style w:type="paragraph" w:customStyle="1" w:styleId="470">
    <w:name w:val="Абзац списка47"/>
    <w:basedOn w:val="a1"/>
    <w:rsid w:val="009D0525"/>
    <w:pPr>
      <w:suppressAutoHyphens/>
      <w:spacing w:after="200" w:line="276" w:lineRule="auto"/>
      <w:ind w:left="720"/>
    </w:pPr>
    <w:rPr>
      <w:rFonts w:ascii="Calibri" w:hAnsi="Calibri" w:cs="Calibri"/>
      <w:color w:val="auto"/>
      <w:kern w:val="0"/>
      <w:sz w:val="22"/>
      <w:szCs w:val="22"/>
      <w:lang w:eastAsia="zh-CN"/>
    </w:rPr>
  </w:style>
  <w:style w:type="paragraph" w:customStyle="1" w:styleId="afffff8">
    <w:name w:val="Текст (лев. подпись)"/>
    <w:basedOn w:val="a1"/>
    <w:next w:val="a1"/>
    <w:uiPriority w:val="99"/>
    <w:rsid w:val="00B517B9"/>
    <w:pPr>
      <w:widowControl w:val="0"/>
      <w:autoSpaceDE w:val="0"/>
      <w:autoSpaceDN w:val="0"/>
      <w:adjustRightInd w:val="0"/>
    </w:pPr>
    <w:rPr>
      <w:rFonts w:ascii="Arial" w:hAnsi="Arial" w:cs="Arial"/>
      <w:color w:val="auto"/>
      <w:kern w:val="0"/>
    </w:rPr>
  </w:style>
  <w:style w:type="paragraph" w:customStyle="1" w:styleId="480">
    <w:name w:val="Абзац списка48"/>
    <w:basedOn w:val="a1"/>
    <w:rsid w:val="00F303E4"/>
    <w:pPr>
      <w:suppressAutoHyphens/>
      <w:spacing w:after="200" w:line="276" w:lineRule="auto"/>
      <w:ind w:left="720"/>
    </w:pPr>
    <w:rPr>
      <w:rFonts w:ascii="Calibri" w:hAnsi="Calibri" w:cs="Calibri"/>
      <w:color w:val="auto"/>
      <w:kern w:val="0"/>
      <w:sz w:val="22"/>
      <w:szCs w:val="22"/>
      <w:lang w:eastAsia="zh-CN"/>
    </w:rPr>
  </w:style>
  <w:style w:type="paragraph" w:customStyle="1" w:styleId="Pro-TabHead">
    <w:name w:val="Pro-Tab Head"/>
    <w:basedOn w:val="Pro-Tab"/>
    <w:link w:val="Pro-TabHead0"/>
    <w:rsid w:val="007A57AA"/>
    <w:pPr>
      <w:contextualSpacing/>
    </w:pPr>
    <w:rPr>
      <w:b/>
      <w:sz w:val="24"/>
    </w:rPr>
  </w:style>
  <w:style w:type="paragraph" w:customStyle="1" w:styleId="afffff9">
    <w:name w:val="Иллюстрация"/>
    <w:semiHidden/>
    <w:rsid w:val="007A57AA"/>
    <w:pPr>
      <w:keepNext/>
      <w:keepLines/>
      <w:spacing w:before="240" w:after="120"/>
      <w:contextualSpacing/>
    </w:pPr>
    <w:rPr>
      <w:rFonts w:ascii="Tahoma" w:hAnsi="Tahoma" w:cs="Arial"/>
      <w:b/>
      <w:bCs/>
      <w:color w:val="515024"/>
      <w:szCs w:val="26"/>
      <w:lang w:eastAsia="ru-RU"/>
    </w:rPr>
  </w:style>
  <w:style w:type="paragraph" w:styleId="3f3">
    <w:name w:val="toc 3"/>
    <w:basedOn w:val="a1"/>
    <w:next w:val="a1"/>
    <w:autoRedefine/>
    <w:rsid w:val="007A57AA"/>
    <w:pPr>
      <w:tabs>
        <w:tab w:val="right" w:pos="9911"/>
      </w:tabs>
      <w:spacing w:before="240" w:after="120"/>
      <w:ind w:left="1202"/>
    </w:pPr>
    <w:rPr>
      <w:rFonts w:ascii="Georgia" w:hAnsi="Georgia"/>
      <w:color w:val="auto"/>
      <w:kern w:val="0"/>
    </w:rPr>
  </w:style>
  <w:style w:type="character" w:customStyle="1" w:styleId="afffffa">
    <w:name w:val="Ссылка"/>
    <w:semiHidden/>
    <w:rsid w:val="007A57AA"/>
    <w:rPr>
      <w:i/>
    </w:rPr>
  </w:style>
  <w:style w:type="character" w:customStyle="1" w:styleId="Pro-Tab0">
    <w:name w:val="Pro-Tab Знак Знак"/>
    <w:link w:val="Pro-Tab"/>
    <w:locked/>
    <w:rsid w:val="007A57AA"/>
    <w:rPr>
      <w:rFonts w:ascii="Tahoma" w:hAnsi="Tahoma"/>
      <w:sz w:val="16"/>
      <w:lang w:eastAsia="ru-RU"/>
    </w:rPr>
  </w:style>
  <w:style w:type="paragraph" w:styleId="afffffb">
    <w:name w:val="Message Header"/>
    <w:basedOn w:val="a1"/>
    <w:link w:val="afffffc"/>
    <w:rsid w:val="007A57A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color w:val="auto"/>
      <w:kern w:val="0"/>
      <w:sz w:val="24"/>
      <w:szCs w:val="24"/>
    </w:rPr>
  </w:style>
  <w:style w:type="character" w:customStyle="1" w:styleId="afffffc">
    <w:name w:val="Шапка Знак"/>
    <w:basedOn w:val="a2"/>
    <w:link w:val="afffffb"/>
    <w:rsid w:val="007A57AA"/>
    <w:rPr>
      <w:rFonts w:ascii="Arial" w:hAnsi="Arial" w:cs="Arial"/>
      <w:sz w:val="24"/>
      <w:szCs w:val="24"/>
      <w:shd w:val="pct20" w:color="auto" w:fill="auto"/>
      <w:lang w:eastAsia="ru-RU"/>
    </w:rPr>
  </w:style>
  <w:style w:type="paragraph" w:styleId="HTML1">
    <w:name w:val="HTML Address"/>
    <w:basedOn w:val="a1"/>
    <w:link w:val="HTML2"/>
    <w:rsid w:val="007A57AA"/>
    <w:rPr>
      <w:i/>
      <w:iCs/>
      <w:color w:val="auto"/>
      <w:kern w:val="0"/>
      <w:sz w:val="24"/>
      <w:szCs w:val="24"/>
    </w:rPr>
  </w:style>
  <w:style w:type="character" w:customStyle="1" w:styleId="HTML2">
    <w:name w:val="Адрес HTML Знак"/>
    <w:basedOn w:val="a2"/>
    <w:link w:val="HTML1"/>
    <w:rsid w:val="007A57AA"/>
    <w:rPr>
      <w:i/>
      <w:iCs/>
      <w:sz w:val="24"/>
      <w:szCs w:val="24"/>
      <w:lang w:eastAsia="ru-RU"/>
    </w:rPr>
  </w:style>
  <w:style w:type="paragraph" w:styleId="afffffd">
    <w:name w:val="envelope address"/>
    <w:basedOn w:val="a1"/>
    <w:rsid w:val="007A57AA"/>
    <w:pPr>
      <w:framePr w:w="7920" w:h="1980" w:hRule="exact" w:hSpace="180" w:wrap="auto" w:hAnchor="page" w:xAlign="center" w:yAlign="bottom"/>
      <w:ind w:left="2880"/>
    </w:pPr>
    <w:rPr>
      <w:rFonts w:ascii="Arial" w:hAnsi="Arial" w:cs="Arial"/>
      <w:color w:val="auto"/>
      <w:kern w:val="0"/>
      <w:sz w:val="24"/>
      <w:szCs w:val="24"/>
    </w:rPr>
  </w:style>
  <w:style w:type="character" w:styleId="HTML3">
    <w:name w:val="HTML Acronym"/>
    <w:basedOn w:val="a2"/>
    <w:rsid w:val="007A57AA"/>
    <w:rPr>
      <w:rFonts w:cs="Times New Roman"/>
    </w:rPr>
  </w:style>
  <w:style w:type="table" w:styleId="-1">
    <w:name w:val="Table Web 1"/>
    <w:basedOn w:val="a3"/>
    <w:rsid w:val="007A57AA"/>
    <w:rPr>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
    <w:name w:val="Table Web 2"/>
    <w:basedOn w:val="a3"/>
    <w:rsid w:val="007A57AA"/>
    <w:rPr>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
    <w:name w:val="Table Web 3"/>
    <w:basedOn w:val="a3"/>
    <w:rsid w:val="007A57AA"/>
    <w:rPr>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afffffe">
    <w:name w:val="Date"/>
    <w:basedOn w:val="a1"/>
    <w:next w:val="a1"/>
    <w:link w:val="affffff"/>
    <w:rsid w:val="007A57AA"/>
    <w:rPr>
      <w:color w:val="auto"/>
      <w:kern w:val="0"/>
      <w:sz w:val="24"/>
      <w:szCs w:val="24"/>
    </w:rPr>
  </w:style>
  <w:style w:type="character" w:customStyle="1" w:styleId="affffff">
    <w:name w:val="Дата Знак"/>
    <w:basedOn w:val="a2"/>
    <w:link w:val="afffffe"/>
    <w:rsid w:val="007A57AA"/>
    <w:rPr>
      <w:sz w:val="24"/>
      <w:szCs w:val="24"/>
      <w:lang w:eastAsia="ru-RU"/>
    </w:rPr>
  </w:style>
  <w:style w:type="paragraph" w:styleId="affffff0">
    <w:name w:val="Note Heading"/>
    <w:basedOn w:val="a1"/>
    <w:next w:val="a1"/>
    <w:link w:val="affffff1"/>
    <w:rsid w:val="007A57AA"/>
    <w:rPr>
      <w:color w:val="auto"/>
      <w:kern w:val="0"/>
      <w:sz w:val="24"/>
      <w:szCs w:val="24"/>
    </w:rPr>
  </w:style>
  <w:style w:type="character" w:customStyle="1" w:styleId="affffff1">
    <w:name w:val="Заголовок записки Знак"/>
    <w:basedOn w:val="a2"/>
    <w:link w:val="affffff0"/>
    <w:rsid w:val="007A57AA"/>
    <w:rPr>
      <w:sz w:val="24"/>
      <w:szCs w:val="24"/>
      <w:lang w:eastAsia="ru-RU"/>
    </w:rPr>
  </w:style>
  <w:style w:type="table" w:styleId="affffff2">
    <w:name w:val="Table Elegant"/>
    <w:basedOn w:val="a3"/>
    <w:rsid w:val="007A57AA"/>
    <w:rPr>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1ff4">
    <w:name w:val="Table Subtle 1"/>
    <w:basedOn w:val="a3"/>
    <w:rsid w:val="007A57AA"/>
    <w:rPr>
      <w:lang w:eastAsia="ru-RU"/>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6">
    <w:name w:val="Table Subtle 2"/>
    <w:basedOn w:val="a3"/>
    <w:rsid w:val="007A57AA"/>
    <w:rPr>
      <w:lang w:eastAsia="ru-RU"/>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character" w:styleId="HTML4">
    <w:name w:val="HTML Keyboard"/>
    <w:basedOn w:val="a2"/>
    <w:rsid w:val="007A57AA"/>
    <w:rPr>
      <w:rFonts w:ascii="Courier New" w:hAnsi="Courier New"/>
      <w:sz w:val="20"/>
    </w:rPr>
  </w:style>
  <w:style w:type="table" w:styleId="1ff5">
    <w:name w:val="Table Classic 1"/>
    <w:basedOn w:val="a3"/>
    <w:rsid w:val="007A57AA"/>
    <w:rPr>
      <w:lang w:eastAsia="ru-RU"/>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7">
    <w:name w:val="Table Classic 2"/>
    <w:basedOn w:val="a3"/>
    <w:rsid w:val="007A57AA"/>
    <w:rPr>
      <w:lang w:eastAsia="ru-RU"/>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3f4">
    <w:name w:val="Table Classic 3"/>
    <w:basedOn w:val="a3"/>
    <w:rsid w:val="007A57AA"/>
    <w:rPr>
      <w:color w:val="000080"/>
      <w:lang w:eastAsia="ru-R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49">
    <w:name w:val="Table Classic 4"/>
    <w:basedOn w:val="a3"/>
    <w:rsid w:val="007A57AA"/>
    <w:rPr>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character" w:styleId="HTML5">
    <w:name w:val="HTML Code"/>
    <w:basedOn w:val="a2"/>
    <w:rsid w:val="007A57AA"/>
    <w:rPr>
      <w:rFonts w:ascii="Courier New" w:hAnsi="Courier New"/>
      <w:sz w:val="20"/>
    </w:rPr>
  </w:style>
  <w:style w:type="paragraph" w:styleId="affffff3">
    <w:name w:val="Body Text First Indent"/>
    <w:basedOn w:val="af"/>
    <w:link w:val="affffff4"/>
    <w:rsid w:val="007A57AA"/>
    <w:pPr>
      <w:widowControl/>
      <w:autoSpaceDE/>
      <w:autoSpaceDN/>
      <w:adjustRightInd/>
      <w:spacing w:after="120"/>
      <w:ind w:right="0" w:firstLine="210"/>
      <w:jc w:val="left"/>
    </w:pPr>
    <w:rPr>
      <w:rFonts w:ascii="Times New Roman" w:eastAsia="Times New Roman" w:hAnsi="Times New Roman"/>
    </w:rPr>
  </w:style>
  <w:style w:type="character" w:customStyle="1" w:styleId="affffff4">
    <w:name w:val="Красная строка Знак"/>
    <w:basedOn w:val="af0"/>
    <w:link w:val="affffff3"/>
    <w:rsid w:val="007A57AA"/>
    <w:rPr>
      <w:rFonts w:ascii="Calibri" w:eastAsia="Calibri" w:hAnsi="Calibri"/>
      <w:sz w:val="24"/>
      <w:szCs w:val="24"/>
      <w:lang w:eastAsia="ru-RU"/>
    </w:rPr>
  </w:style>
  <w:style w:type="paragraph" w:styleId="2f8">
    <w:name w:val="Body Text First Indent 2"/>
    <w:basedOn w:val="afc"/>
    <w:link w:val="2f9"/>
    <w:rsid w:val="007A57AA"/>
    <w:pPr>
      <w:ind w:firstLine="210"/>
    </w:pPr>
    <w:rPr>
      <w:color w:val="auto"/>
      <w:kern w:val="0"/>
      <w:sz w:val="24"/>
      <w:szCs w:val="24"/>
    </w:rPr>
  </w:style>
  <w:style w:type="character" w:customStyle="1" w:styleId="2f9">
    <w:name w:val="Красная строка 2 Знак"/>
    <w:basedOn w:val="afd"/>
    <w:link w:val="2f8"/>
    <w:rsid w:val="007A57AA"/>
    <w:rPr>
      <w:color w:val="000000"/>
      <w:kern w:val="28"/>
      <w:sz w:val="24"/>
      <w:szCs w:val="24"/>
      <w:lang w:eastAsia="ru-RU"/>
    </w:rPr>
  </w:style>
  <w:style w:type="paragraph" w:styleId="a0">
    <w:name w:val="List Bullet"/>
    <w:basedOn w:val="a1"/>
    <w:rsid w:val="007A57AA"/>
    <w:pPr>
      <w:numPr>
        <w:numId w:val="3"/>
      </w:numPr>
    </w:pPr>
    <w:rPr>
      <w:color w:val="auto"/>
      <w:kern w:val="0"/>
      <w:sz w:val="24"/>
      <w:szCs w:val="24"/>
    </w:rPr>
  </w:style>
  <w:style w:type="paragraph" w:styleId="30">
    <w:name w:val="List Bullet 3"/>
    <w:basedOn w:val="a1"/>
    <w:rsid w:val="007A57AA"/>
    <w:pPr>
      <w:numPr>
        <w:numId w:val="4"/>
      </w:numPr>
    </w:pPr>
    <w:rPr>
      <w:color w:val="auto"/>
      <w:kern w:val="0"/>
      <w:sz w:val="24"/>
      <w:szCs w:val="24"/>
    </w:rPr>
  </w:style>
  <w:style w:type="paragraph" w:styleId="40">
    <w:name w:val="List Bullet 4"/>
    <w:basedOn w:val="a1"/>
    <w:rsid w:val="007A57AA"/>
    <w:pPr>
      <w:numPr>
        <w:numId w:val="5"/>
      </w:numPr>
    </w:pPr>
    <w:rPr>
      <w:color w:val="auto"/>
      <w:kern w:val="0"/>
      <w:sz w:val="24"/>
      <w:szCs w:val="24"/>
    </w:rPr>
  </w:style>
  <w:style w:type="paragraph" w:styleId="50">
    <w:name w:val="List Bullet 5"/>
    <w:basedOn w:val="a1"/>
    <w:rsid w:val="007A57AA"/>
    <w:pPr>
      <w:numPr>
        <w:numId w:val="6"/>
      </w:numPr>
    </w:pPr>
    <w:rPr>
      <w:color w:val="auto"/>
      <w:kern w:val="0"/>
      <w:sz w:val="24"/>
      <w:szCs w:val="24"/>
    </w:rPr>
  </w:style>
  <w:style w:type="character" w:styleId="affffff5">
    <w:name w:val="line number"/>
    <w:basedOn w:val="a2"/>
    <w:rsid w:val="007A57AA"/>
    <w:rPr>
      <w:rFonts w:cs="Times New Roman"/>
    </w:rPr>
  </w:style>
  <w:style w:type="paragraph" w:styleId="a">
    <w:name w:val="List Number"/>
    <w:basedOn w:val="a1"/>
    <w:rsid w:val="007A57AA"/>
    <w:pPr>
      <w:numPr>
        <w:numId w:val="7"/>
      </w:numPr>
    </w:pPr>
    <w:rPr>
      <w:color w:val="auto"/>
      <w:kern w:val="0"/>
      <w:sz w:val="24"/>
      <w:szCs w:val="24"/>
    </w:rPr>
  </w:style>
  <w:style w:type="paragraph" w:styleId="2">
    <w:name w:val="List Number 2"/>
    <w:basedOn w:val="a1"/>
    <w:rsid w:val="007A57AA"/>
    <w:pPr>
      <w:numPr>
        <w:numId w:val="8"/>
      </w:numPr>
    </w:pPr>
    <w:rPr>
      <w:color w:val="auto"/>
      <w:kern w:val="0"/>
      <w:sz w:val="24"/>
      <w:szCs w:val="24"/>
    </w:rPr>
  </w:style>
  <w:style w:type="paragraph" w:styleId="3">
    <w:name w:val="List Number 3"/>
    <w:basedOn w:val="a1"/>
    <w:rsid w:val="007A57AA"/>
    <w:pPr>
      <w:numPr>
        <w:numId w:val="9"/>
      </w:numPr>
    </w:pPr>
    <w:rPr>
      <w:color w:val="auto"/>
      <w:kern w:val="0"/>
      <w:sz w:val="24"/>
      <w:szCs w:val="24"/>
    </w:rPr>
  </w:style>
  <w:style w:type="paragraph" w:styleId="4">
    <w:name w:val="List Number 4"/>
    <w:basedOn w:val="a1"/>
    <w:rsid w:val="007A57AA"/>
    <w:pPr>
      <w:numPr>
        <w:numId w:val="10"/>
      </w:numPr>
    </w:pPr>
    <w:rPr>
      <w:color w:val="auto"/>
      <w:kern w:val="0"/>
      <w:sz w:val="24"/>
      <w:szCs w:val="24"/>
    </w:rPr>
  </w:style>
  <w:style w:type="paragraph" w:styleId="5">
    <w:name w:val="List Number 5"/>
    <w:basedOn w:val="a1"/>
    <w:rsid w:val="007A57AA"/>
    <w:pPr>
      <w:numPr>
        <w:numId w:val="11"/>
      </w:numPr>
    </w:pPr>
    <w:rPr>
      <w:color w:val="auto"/>
      <w:kern w:val="0"/>
      <w:sz w:val="24"/>
      <w:szCs w:val="24"/>
    </w:rPr>
  </w:style>
  <w:style w:type="character" w:styleId="HTML6">
    <w:name w:val="HTML Sample"/>
    <w:basedOn w:val="a2"/>
    <w:rsid w:val="007A57AA"/>
    <w:rPr>
      <w:rFonts w:ascii="Courier New" w:hAnsi="Courier New"/>
    </w:rPr>
  </w:style>
  <w:style w:type="paragraph" w:styleId="2fa">
    <w:name w:val="envelope return"/>
    <w:basedOn w:val="a1"/>
    <w:rsid w:val="007A57AA"/>
    <w:rPr>
      <w:rFonts w:ascii="Arial" w:hAnsi="Arial" w:cs="Arial"/>
      <w:color w:val="auto"/>
      <w:kern w:val="0"/>
    </w:rPr>
  </w:style>
  <w:style w:type="table" w:styleId="1ff6">
    <w:name w:val="Table 3D effects 1"/>
    <w:basedOn w:val="a3"/>
    <w:rsid w:val="007A57AA"/>
    <w:rPr>
      <w:lang w:eastAsia="ru-RU"/>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2fb">
    <w:name w:val="Table 3D effects 2"/>
    <w:basedOn w:val="a3"/>
    <w:rsid w:val="007A57AA"/>
    <w:rPr>
      <w:lang w:eastAsia="ru-RU"/>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5">
    <w:name w:val="Table 3D effects 3"/>
    <w:basedOn w:val="a3"/>
    <w:rsid w:val="007A57AA"/>
    <w:rPr>
      <w:lang w:eastAsia="ru-RU"/>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styleId="affffff6">
    <w:name w:val="Normal Indent"/>
    <w:basedOn w:val="a1"/>
    <w:rsid w:val="007A57AA"/>
    <w:pPr>
      <w:ind w:left="708"/>
    </w:pPr>
    <w:rPr>
      <w:color w:val="auto"/>
      <w:kern w:val="0"/>
      <w:sz w:val="24"/>
      <w:szCs w:val="24"/>
    </w:rPr>
  </w:style>
  <w:style w:type="character" w:styleId="HTML7">
    <w:name w:val="HTML Definition"/>
    <w:basedOn w:val="a2"/>
    <w:rsid w:val="007A57AA"/>
    <w:rPr>
      <w:i/>
    </w:rPr>
  </w:style>
  <w:style w:type="character" w:styleId="HTML8">
    <w:name w:val="HTML Variable"/>
    <w:basedOn w:val="a2"/>
    <w:rsid w:val="007A57AA"/>
    <w:rPr>
      <w:i/>
    </w:rPr>
  </w:style>
  <w:style w:type="character" w:styleId="HTML9">
    <w:name w:val="HTML Typewriter"/>
    <w:basedOn w:val="a2"/>
    <w:rsid w:val="007A57AA"/>
    <w:rPr>
      <w:rFonts w:ascii="Courier New" w:hAnsi="Courier New"/>
      <w:sz w:val="20"/>
    </w:rPr>
  </w:style>
  <w:style w:type="paragraph" w:styleId="affffff7">
    <w:name w:val="Signature"/>
    <w:basedOn w:val="a1"/>
    <w:link w:val="affffff8"/>
    <w:rsid w:val="007A57AA"/>
    <w:pPr>
      <w:ind w:left="4252"/>
    </w:pPr>
    <w:rPr>
      <w:color w:val="auto"/>
      <w:kern w:val="0"/>
      <w:sz w:val="24"/>
      <w:szCs w:val="24"/>
    </w:rPr>
  </w:style>
  <w:style w:type="character" w:customStyle="1" w:styleId="affffff8">
    <w:name w:val="Подпись Знак"/>
    <w:basedOn w:val="a2"/>
    <w:link w:val="affffff7"/>
    <w:rsid w:val="007A57AA"/>
    <w:rPr>
      <w:sz w:val="24"/>
      <w:szCs w:val="24"/>
      <w:lang w:eastAsia="ru-RU"/>
    </w:rPr>
  </w:style>
  <w:style w:type="paragraph" w:styleId="affffff9">
    <w:name w:val="Salutation"/>
    <w:basedOn w:val="a1"/>
    <w:next w:val="a1"/>
    <w:link w:val="affffffa"/>
    <w:rsid w:val="007A57AA"/>
    <w:rPr>
      <w:color w:val="auto"/>
      <w:kern w:val="0"/>
      <w:sz w:val="24"/>
      <w:szCs w:val="24"/>
    </w:rPr>
  </w:style>
  <w:style w:type="character" w:customStyle="1" w:styleId="affffffa">
    <w:name w:val="Приветствие Знак"/>
    <w:basedOn w:val="a2"/>
    <w:link w:val="affffff9"/>
    <w:rsid w:val="007A57AA"/>
    <w:rPr>
      <w:sz w:val="24"/>
      <w:szCs w:val="24"/>
      <w:lang w:eastAsia="ru-RU"/>
    </w:rPr>
  </w:style>
  <w:style w:type="paragraph" w:styleId="affffffb">
    <w:name w:val="List Continue"/>
    <w:basedOn w:val="a1"/>
    <w:rsid w:val="007A57AA"/>
    <w:pPr>
      <w:spacing w:after="120"/>
      <w:ind w:left="283"/>
    </w:pPr>
    <w:rPr>
      <w:color w:val="auto"/>
      <w:kern w:val="0"/>
      <w:sz w:val="24"/>
      <w:szCs w:val="24"/>
    </w:rPr>
  </w:style>
  <w:style w:type="paragraph" w:styleId="2fc">
    <w:name w:val="List Continue 2"/>
    <w:basedOn w:val="a1"/>
    <w:rsid w:val="007A57AA"/>
    <w:pPr>
      <w:spacing w:after="120"/>
      <w:ind w:left="566"/>
    </w:pPr>
    <w:rPr>
      <w:color w:val="auto"/>
      <w:kern w:val="0"/>
      <w:sz w:val="24"/>
      <w:szCs w:val="24"/>
    </w:rPr>
  </w:style>
  <w:style w:type="paragraph" w:styleId="3f6">
    <w:name w:val="List Continue 3"/>
    <w:basedOn w:val="a1"/>
    <w:rsid w:val="007A57AA"/>
    <w:pPr>
      <w:spacing w:after="120"/>
      <w:ind w:left="849"/>
    </w:pPr>
    <w:rPr>
      <w:color w:val="auto"/>
      <w:kern w:val="0"/>
      <w:sz w:val="24"/>
      <w:szCs w:val="24"/>
    </w:rPr>
  </w:style>
  <w:style w:type="paragraph" w:styleId="4a">
    <w:name w:val="List Continue 4"/>
    <w:basedOn w:val="a1"/>
    <w:rsid w:val="007A57AA"/>
    <w:pPr>
      <w:spacing w:after="120"/>
      <w:ind w:left="1132"/>
    </w:pPr>
    <w:rPr>
      <w:color w:val="auto"/>
      <w:kern w:val="0"/>
      <w:sz w:val="24"/>
      <w:szCs w:val="24"/>
    </w:rPr>
  </w:style>
  <w:style w:type="paragraph" w:styleId="56">
    <w:name w:val="List Continue 5"/>
    <w:basedOn w:val="a1"/>
    <w:rsid w:val="007A57AA"/>
    <w:pPr>
      <w:spacing w:after="120"/>
      <w:ind w:left="1415"/>
    </w:pPr>
    <w:rPr>
      <w:color w:val="auto"/>
      <w:kern w:val="0"/>
      <w:sz w:val="24"/>
      <w:szCs w:val="24"/>
    </w:rPr>
  </w:style>
  <w:style w:type="table" w:styleId="1ff7">
    <w:name w:val="Table Simple 1"/>
    <w:basedOn w:val="a3"/>
    <w:rsid w:val="007A57AA"/>
    <w:rPr>
      <w:lang w:eastAsia="ru-RU"/>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2fd">
    <w:name w:val="Table Simple 2"/>
    <w:basedOn w:val="a3"/>
    <w:rsid w:val="007A57AA"/>
    <w:rPr>
      <w:lang w:eastAsia="ru-RU"/>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3f7">
    <w:name w:val="Table Simple 3"/>
    <w:basedOn w:val="a3"/>
    <w:rsid w:val="007A57AA"/>
    <w:rPr>
      <w:lang w:eastAsia="ru-RU"/>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paragraph" w:styleId="affffffc">
    <w:name w:val="Closing"/>
    <w:basedOn w:val="a1"/>
    <w:link w:val="affffffd"/>
    <w:rsid w:val="007A57AA"/>
    <w:pPr>
      <w:ind w:left="4252"/>
    </w:pPr>
    <w:rPr>
      <w:color w:val="auto"/>
      <w:kern w:val="0"/>
      <w:sz w:val="24"/>
      <w:szCs w:val="24"/>
    </w:rPr>
  </w:style>
  <w:style w:type="character" w:customStyle="1" w:styleId="affffffd">
    <w:name w:val="Прощание Знак"/>
    <w:basedOn w:val="a2"/>
    <w:link w:val="affffffc"/>
    <w:rsid w:val="007A57AA"/>
    <w:rPr>
      <w:sz w:val="24"/>
      <w:szCs w:val="24"/>
      <w:lang w:eastAsia="ru-RU"/>
    </w:rPr>
  </w:style>
  <w:style w:type="table" w:styleId="1ff8">
    <w:name w:val="Table Grid 1"/>
    <w:basedOn w:val="a3"/>
    <w:rsid w:val="007A57AA"/>
    <w:rPr>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2fe">
    <w:name w:val="Table Grid 2"/>
    <w:basedOn w:val="a3"/>
    <w:rsid w:val="007A57AA"/>
    <w:rPr>
      <w:lang w:eastAsia="ru-RU"/>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3f8">
    <w:name w:val="Table Grid 3"/>
    <w:basedOn w:val="a3"/>
    <w:rsid w:val="007A57AA"/>
    <w:rPr>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4b">
    <w:name w:val="Table Grid 4"/>
    <w:basedOn w:val="a3"/>
    <w:rsid w:val="007A57AA"/>
    <w:rPr>
      <w:lang w:eastAsia="ru-RU"/>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57">
    <w:name w:val="Table Grid 5"/>
    <w:basedOn w:val="a3"/>
    <w:rsid w:val="007A57AA"/>
    <w:rPr>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63">
    <w:name w:val="Table Grid 6"/>
    <w:basedOn w:val="a3"/>
    <w:rsid w:val="007A57AA"/>
    <w:rPr>
      <w:lang w:eastAsia="ru-RU"/>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75">
    <w:name w:val="Table Grid 7"/>
    <w:basedOn w:val="a3"/>
    <w:rsid w:val="007A57AA"/>
    <w:rPr>
      <w:b/>
      <w:bCs/>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86">
    <w:name w:val="Table Grid 8"/>
    <w:basedOn w:val="a3"/>
    <w:rsid w:val="007A57AA"/>
    <w:rPr>
      <w:lang w:eastAsia="ru-R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affffffe">
    <w:name w:val="Table Contemporary"/>
    <w:basedOn w:val="a3"/>
    <w:rsid w:val="007A57AA"/>
    <w:rPr>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paragraph" w:styleId="2ff">
    <w:name w:val="List 2"/>
    <w:basedOn w:val="a1"/>
    <w:rsid w:val="007A57AA"/>
    <w:pPr>
      <w:ind w:left="566" w:hanging="283"/>
    </w:pPr>
    <w:rPr>
      <w:color w:val="auto"/>
      <w:kern w:val="0"/>
      <w:sz w:val="24"/>
      <w:szCs w:val="24"/>
    </w:rPr>
  </w:style>
  <w:style w:type="paragraph" w:styleId="3f9">
    <w:name w:val="List 3"/>
    <w:basedOn w:val="a1"/>
    <w:rsid w:val="007A57AA"/>
    <w:pPr>
      <w:ind w:left="849" w:hanging="283"/>
    </w:pPr>
    <w:rPr>
      <w:color w:val="auto"/>
      <w:kern w:val="0"/>
      <w:sz w:val="24"/>
      <w:szCs w:val="24"/>
    </w:rPr>
  </w:style>
  <w:style w:type="paragraph" w:styleId="4c">
    <w:name w:val="List 4"/>
    <w:basedOn w:val="a1"/>
    <w:rsid w:val="007A57AA"/>
    <w:pPr>
      <w:ind w:left="1132" w:hanging="283"/>
    </w:pPr>
    <w:rPr>
      <w:color w:val="auto"/>
      <w:kern w:val="0"/>
      <w:sz w:val="24"/>
      <w:szCs w:val="24"/>
    </w:rPr>
  </w:style>
  <w:style w:type="paragraph" w:styleId="58">
    <w:name w:val="List 5"/>
    <w:basedOn w:val="a1"/>
    <w:rsid w:val="007A57AA"/>
    <w:pPr>
      <w:ind w:left="1415" w:hanging="283"/>
    </w:pPr>
    <w:rPr>
      <w:color w:val="auto"/>
      <w:kern w:val="0"/>
      <w:sz w:val="24"/>
      <w:szCs w:val="24"/>
    </w:rPr>
  </w:style>
  <w:style w:type="table" w:styleId="afffffff">
    <w:name w:val="Table Professional"/>
    <w:basedOn w:val="a3"/>
    <w:rsid w:val="007A57AA"/>
    <w:rPr>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1ff9">
    <w:name w:val="Table Columns 1"/>
    <w:basedOn w:val="a3"/>
    <w:rsid w:val="007A57AA"/>
    <w:rPr>
      <w:b/>
      <w:bCs/>
      <w:lang w:eastAsia="ru-R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0">
    <w:name w:val="Table Columns 2"/>
    <w:basedOn w:val="a3"/>
    <w:rsid w:val="007A57AA"/>
    <w:rPr>
      <w:b/>
      <w:bCs/>
      <w:lang w:eastAsia="ru-RU"/>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a">
    <w:name w:val="Table Columns 3"/>
    <w:basedOn w:val="a3"/>
    <w:rsid w:val="007A57AA"/>
    <w:rPr>
      <w:b/>
      <w:bCs/>
      <w:lang w:eastAsia="ru-R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4d">
    <w:name w:val="Table Columns 4"/>
    <w:basedOn w:val="a3"/>
    <w:rsid w:val="007A57AA"/>
    <w:rPr>
      <w:lang w:eastAsia="ru-RU"/>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59">
    <w:name w:val="Table Columns 5"/>
    <w:basedOn w:val="a3"/>
    <w:rsid w:val="007A57AA"/>
    <w:rPr>
      <w:lang w:eastAsia="ru-R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10">
    <w:name w:val="Table List 1"/>
    <w:basedOn w:val="a3"/>
    <w:rsid w:val="007A57AA"/>
    <w:rPr>
      <w:lang w:eastAsia="ru-R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0">
    <w:name w:val="Table List 2"/>
    <w:basedOn w:val="a3"/>
    <w:rsid w:val="007A57AA"/>
    <w:rPr>
      <w:lang w:eastAsia="ru-RU"/>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0">
    <w:name w:val="Table List 3"/>
    <w:basedOn w:val="a3"/>
    <w:rsid w:val="007A57AA"/>
    <w:rPr>
      <w:lang w:eastAsia="ru-RU"/>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4">
    <w:name w:val="Table List 4"/>
    <w:basedOn w:val="a3"/>
    <w:rsid w:val="007A57AA"/>
    <w:rPr>
      <w:lang w:eastAsia="ru-RU"/>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3"/>
    <w:rsid w:val="007A57AA"/>
    <w:rPr>
      <w:lang w:eastAsia="ru-RU"/>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6">
    <w:name w:val="Table List 6"/>
    <w:basedOn w:val="a3"/>
    <w:rsid w:val="007A57AA"/>
    <w:rPr>
      <w:lang w:eastAsia="ru-R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7">
    <w:name w:val="Table List 7"/>
    <w:basedOn w:val="a3"/>
    <w:rsid w:val="007A57AA"/>
    <w:rPr>
      <w:lang w:eastAsia="ru-R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
    <w:name w:val="Table List 8"/>
    <w:basedOn w:val="a3"/>
    <w:rsid w:val="007A57AA"/>
    <w:rPr>
      <w:lang w:eastAsia="ru-R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afffffff0">
    <w:name w:val="Table Theme"/>
    <w:basedOn w:val="a3"/>
    <w:rsid w:val="007A57AA"/>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fa">
    <w:name w:val="Table Colorful 1"/>
    <w:basedOn w:val="a3"/>
    <w:rsid w:val="007A57AA"/>
    <w:rPr>
      <w:color w:val="FFFFFF"/>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2ff1">
    <w:name w:val="Table Colorful 2"/>
    <w:basedOn w:val="a3"/>
    <w:rsid w:val="007A57AA"/>
    <w:rPr>
      <w:lang w:eastAsia="ru-RU"/>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3fb">
    <w:name w:val="Table Colorful 3"/>
    <w:basedOn w:val="a3"/>
    <w:rsid w:val="007A57AA"/>
    <w:rPr>
      <w:lang w:eastAsia="ru-R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paragraph" w:styleId="afffffff1">
    <w:name w:val="Block Text"/>
    <w:basedOn w:val="a1"/>
    <w:rsid w:val="007A57AA"/>
    <w:pPr>
      <w:spacing w:after="120"/>
      <w:ind w:left="1440" w:right="1440"/>
    </w:pPr>
    <w:rPr>
      <w:color w:val="auto"/>
      <w:kern w:val="0"/>
      <w:sz w:val="24"/>
      <w:szCs w:val="24"/>
    </w:rPr>
  </w:style>
  <w:style w:type="character" w:styleId="HTMLa">
    <w:name w:val="HTML Cite"/>
    <w:basedOn w:val="a2"/>
    <w:uiPriority w:val="99"/>
    <w:rsid w:val="007A57AA"/>
    <w:rPr>
      <w:i/>
    </w:rPr>
  </w:style>
  <w:style w:type="paragraph" w:styleId="afffffff2">
    <w:name w:val="E-mail Signature"/>
    <w:basedOn w:val="a1"/>
    <w:link w:val="afffffff3"/>
    <w:rsid w:val="007A57AA"/>
    <w:rPr>
      <w:color w:val="auto"/>
      <w:kern w:val="0"/>
      <w:sz w:val="24"/>
      <w:szCs w:val="24"/>
    </w:rPr>
  </w:style>
  <w:style w:type="character" w:customStyle="1" w:styleId="afffffff3">
    <w:name w:val="Электронная подпись Знак"/>
    <w:basedOn w:val="a2"/>
    <w:link w:val="afffffff2"/>
    <w:rsid w:val="007A57AA"/>
    <w:rPr>
      <w:sz w:val="24"/>
      <w:szCs w:val="24"/>
      <w:lang w:eastAsia="ru-RU"/>
    </w:rPr>
  </w:style>
  <w:style w:type="character" w:customStyle="1" w:styleId="Pro-TabHead0">
    <w:name w:val="Pro-Tab Head Знак"/>
    <w:link w:val="Pro-TabHead"/>
    <w:semiHidden/>
    <w:locked/>
    <w:rsid w:val="007A57AA"/>
    <w:rPr>
      <w:rFonts w:ascii="Tahoma" w:hAnsi="Tahoma"/>
      <w:b/>
      <w:sz w:val="24"/>
    </w:rPr>
  </w:style>
  <w:style w:type="character" w:customStyle="1" w:styleId="Pro-">
    <w:name w:val="Pro-Ссылка"/>
    <w:rsid w:val="007A57AA"/>
    <w:rPr>
      <w:i/>
      <w:color w:val="808080"/>
      <w:u w:val="none"/>
    </w:rPr>
  </w:style>
  <w:style w:type="paragraph" w:customStyle="1" w:styleId="Bottom">
    <w:name w:val="Bottom"/>
    <w:basedOn w:val="ac"/>
    <w:rsid w:val="007A57AA"/>
    <w:pPr>
      <w:pBdr>
        <w:top w:val="single" w:sz="4" w:space="6" w:color="808080"/>
      </w:pBdr>
      <w:tabs>
        <w:tab w:val="clear" w:pos="4677"/>
        <w:tab w:val="clear" w:pos="9355"/>
      </w:tabs>
      <w:ind w:right="-18"/>
      <w:jc w:val="right"/>
    </w:pPr>
    <w:rPr>
      <w:rFonts w:ascii="Verdana" w:hAnsi="Verdana"/>
      <w:color w:val="C41C16"/>
      <w:kern w:val="0"/>
      <w:sz w:val="16"/>
      <w:szCs w:val="24"/>
    </w:rPr>
  </w:style>
  <w:style w:type="paragraph" w:customStyle="1" w:styleId="Pro-List2">
    <w:name w:val="Pro-List #2"/>
    <w:basedOn w:val="Pro-List1"/>
    <w:rsid w:val="007A57AA"/>
    <w:pPr>
      <w:tabs>
        <w:tab w:val="clear" w:pos="1134"/>
        <w:tab w:val="left" w:pos="2040"/>
      </w:tabs>
      <w:ind w:left="2040" w:hanging="480"/>
    </w:pPr>
  </w:style>
  <w:style w:type="paragraph" w:customStyle="1" w:styleId="Pro-List3">
    <w:name w:val="Pro-List #3"/>
    <w:basedOn w:val="Pro-List2"/>
    <w:rsid w:val="007A57AA"/>
    <w:pPr>
      <w:tabs>
        <w:tab w:val="left" w:pos="2640"/>
      </w:tabs>
      <w:ind w:left="2640" w:hanging="600"/>
    </w:pPr>
    <w:rPr>
      <w:lang w:val="en-US"/>
    </w:rPr>
  </w:style>
  <w:style w:type="character" w:customStyle="1" w:styleId="Pro-List10">
    <w:name w:val="Pro-List #1 Знак Знак"/>
    <w:link w:val="Pro-List1"/>
    <w:locked/>
    <w:rsid w:val="007A57AA"/>
    <w:rPr>
      <w:rFonts w:ascii="Georgia" w:hAnsi="Georgia"/>
      <w:sz w:val="24"/>
      <w:lang w:eastAsia="ru-RU"/>
    </w:rPr>
  </w:style>
  <w:style w:type="character" w:customStyle="1" w:styleId="Pro-Marka">
    <w:name w:val="Pro-Marka"/>
    <w:rsid w:val="007A57AA"/>
    <w:rPr>
      <w:b/>
      <w:color w:val="C41C16"/>
    </w:rPr>
  </w:style>
  <w:style w:type="paragraph" w:customStyle="1" w:styleId="Pro-List-1">
    <w:name w:val="Pro-List -1"/>
    <w:basedOn w:val="Pro-List1"/>
    <w:rsid w:val="007A57AA"/>
    <w:pPr>
      <w:tabs>
        <w:tab w:val="clear" w:pos="1134"/>
        <w:tab w:val="left" w:pos="2040"/>
      </w:tabs>
      <w:ind w:left="2040" w:hanging="240"/>
    </w:pPr>
  </w:style>
  <w:style w:type="table" w:customStyle="1" w:styleId="Pro-Table">
    <w:name w:val="Pro-Table"/>
    <w:rsid w:val="007A57AA"/>
    <w:pPr>
      <w:spacing w:before="60" w:after="60"/>
    </w:pPr>
    <w:rPr>
      <w:rFonts w:ascii="Tahoma" w:hAnsi="Tahoma"/>
      <w:sz w:val="16"/>
      <w:lang w:eastAsia="ru-RU"/>
    </w:rPr>
    <w:tblPr>
      <w:tblInd w:w="0" w:type="dxa"/>
      <w:tblBorders>
        <w:bottom w:val="single" w:sz="12" w:space="0" w:color="808080"/>
        <w:insideH w:val="single" w:sz="4" w:space="0" w:color="C41C16"/>
      </w:tblBorders>
      <w:tblCellMar>
        <w:top w:w="0" w:type="dxa"/>
        <w:left w:w="108" w:type="dxa"/>
        <w:bottom w:w="0" w:type="dxa"/>
        <w:right w:w="108" w:type="dxa"/>
      </w:tblCellMar>
    </w:tblPr>
    <w:trPr>
      <w:cantSplit/>
    </w:trPr>
  </w:style>
  <w:style w:type="character" w:customStyle="1" w:styleId="TextNPA">
    <w:name w:val="Text NPA"/>
    <w:rsid w:val="007A57AA"/>
    <w:rPr>
      <w:rFonts w:ascii="Courier New" w:hAnsi="Courier New"/>
    </w:rPr>
  </w:style>
  <w:style w:type="paragraph" w:styleId="1ffb">
    <w:name w:val="toc 1"/>
    <w:basedOn w:val="a1"/>
    <w:next w:val="a1"/>
    <w:autoRedefine/>
    <w:rsid w:val="007A57AA"/>
    <w:pPr>
      <w:pBdr>
        <w:bottom w:val="single" w:sz="12" w:space="1" w:color="808080"/>
      </w:pBdr>
      <w:tabs>
        <w:tab w:val="left" w:pos="9921"/>
      </w:tabs>
      <w:spacing w:before="360" w:after="360"/>
    </w:pPr>
    <w:rPr>
      <w:rFonts w:ascii="Verdana" w:hAnsi="Verdana"/>
      <w:bCs/>
      <w:noProof/>
      <w:color w:val="auto"/>
      <w:kern w:val="0"/>
      <w:sz w:val="24"/>
      <w:szCs w:val="22"/>
    </w:rPr>
  </w:style>
  <w:style w:type="paragraph" w:styleId="2ff2">
    <w:name w:val="toc 2"/>
    <w:basedOn w:val="a1"/>
    <w:next w:val="a1"/>
    <w:autoRedefine/>
    <w:rsid w:val="007A57AA"/>
    <w:pPr>
      <w:tabs>
        <w:tab w:val="right" w:pos="9911"/>
      </w:tabs>
      <w:spacing w:before="240"/>
    </w:pPr>
    <w:rPr>
      <w:rFonts w:ascii="Verdana" w:hAnsi="Verdana"/>
      <w:b/>
      <w:bCs/>
      <w:noProof/>
      <w:color w:val="C41C16"/>
      <w:kern w:val="0"/>
    </w:rPr>
  </w:style>
  <w:style w:type="paragraph" w:customStyle="1" w:styleId="NPA-Comment">
    <w:name w:val="NPA-Comment"/>
    <w:basedOn w:val="Pro-Gramma"/>
    <w:rsid w:val="007A57AA"/>
    <w:pPr>
      <w:pBdr>
        <w:top w:val="single" w:sz="4" w:space="1" w:color="808080"/>
        <w:bottom w:val="single" w:sz="4" w:space="1" w:color="808080"/>
      </w:pBdr>
      <w:spacing w:before="60" w:after="60"/>
      <w:ind w:left="482"/>
    </w:pPr>
  </w:style>
  <w:style w:type="paragraph" w:customStyle="1" w:styleId="afffffff4">
    <w:name w:val="Мой стиль"/>
    <w:basedOn w:val="a1"/>
    <w:link w:val="afffffff5"/>
    <w:rsid w:val="007A57AA"/>
    <w:pPr>
      <w:widowControl w:val="0"/>
      <w:tabs>
        <w:tab w:val="left" w:pos="1680"/>
      </w:tabs>
      <w:adjustRightInd w:val="0"/>
      <w:spacing w:after="120" w:line="288" w:lineRule="auto"/>
      <w:ind w:left="1701" w:hanging="501"/>
      <w:jc w:val="both"/>
      <w:textAlignment w:val="baseline"/>
    </w:pPr>
    <w:rPr>
      <w:rFonts w:ascii="Georgia" w:hAnsi="Georgia"/>
      <w:color w:val="auto"/>
      <w:kern w:val="0"/>
      <w:sz w:val="22"/>
    </w:rPr>
  </w:style>
  <w:style w:type="paragraph" w:styleId="4e">
    <w:name w:val="toc 4"/>
    <w:basedOn w:val="a1"/>
    <w:next w:val="a1"/>
    <w:autoRedefine/>
    <w:rsid w:val="007A57AA"/>
    <w:pPr>
      <w:tabs>
        <w:tab w:val="right" w:pos="9911"/>
      </w:tabs>
      <w:spacing w:before="120" w:after="120"/>
      <w:ind w:left="1678"/>
    </w:pPr>
    <w:rPr>
      <w:rFonts w:ascii="Georgia" w:hAnsi="Georgia"/>
      <w:i/>
      <w:color w:val="auto"/>
      <w:kern w:val="0"/>
      <w:szCs w:val="22"/>
    </w:rPr>
  </w:style>
  <w:style w:type="paragraph" w:styleId="5a">
    <w:name w:val="toc 5"/>
    <w:basedOn w:val="a1"/>
    <w:next w:val="a1"/>
    <w:autoRedefine/>
    <w:rsid w:val="007A57AA"/>
    <w:rPr>
      <w:color w:val="auto"/>
      <w:kern w:val="0"/>
      <w:sz w:val="22"/>
      <w:szCs w:val="22"/>
    </w:rPr>
  </w:style>
  <w:style w:type="paragraph" w:styleId="64">
    <w:name w:val="toc 6"/>
    <w:basedOn w:val="a1"/>
    <w:next w:val="a1"/>
    <w:autoRedefine/>
    <w:rsid w:val="007A57AA"/>
    <w:rPr>
      <w:color w:val="auto"/>
      <w:kern w:val="0"/>
      <w:sz w:val="22"/>
      <w:szCs w:val="22"/>
    </w:rPr>
  </w:style>
  <w:style w:type="paragraph" w:styleId="76">
    <w:name w:val="toc 7"/>
    <w:basedOn w:val="a1"/>
    <w:next w:val="a1"/>
    <w:autoRedefine/>
    <w:rsid w:val="007A57AA"/>
    <w:rPr>
      <w:color w:val="auto"/>
      <w:kern w:val="0"/>
      <w:sz w:val="22"/>
      <w:szCs w:val="22"/>
    </w:rPr>
  </w:style>
  <w:style w:type="paragraph" w:styleId="87">
    <w:name w:val="toc 8"/>
    <w:basedOn w:val="a1"/>
    <w:next w:val="a1"/>
    <w:autoRedefine/>
    <w:rsid w:val="007A57AA"/>
    <w:rPr>
      <w:color w:val="auto"/>
      <w:kern w:val="0"/>
      <w:sz w:val="22"/>
      <w:szCs w:val="22"/>
    </w:rPr>
  </w:style>
  <w:style w:type="paragraph" w:styleId="93">
    <w:name w:val="toc 9"/>
    <w:basedOn w:val="a1"/>
    <w:next w:val="a1"/>
    <w:autoRedefine/>
    <w:rsid w:val="007A57AA"/>
    <w:rPr>
      <w:color w:val="auto"/>
      <w:kern w:val="0"/>
      <w:sz w:val="22"/>
      <w:szCs w:val="22"/>
    </w:rPr>
  </w:style>
  <w:style w:type="character" w:customStyle="1" w:styleId="afffffff5">
    <w:name w:val="Мой стиль Знак"/>
    <w:link w:val="afffffff4"/>
    <w:locked/>
    <w:rsid w:val="007A57AA"/>
    <w:rPr>
      <w:rFonts w:ascii="Georgia" w:hAnsi="Georgia"/>
      <w:sz w:val="22"/>
    </w:rPr>
  </w:style>
  <w:style w:type="paragraph" w:customStyle="1" w:styleId="490">
    <w:name w:val="Абзац списка49"/>
    <w:basedOn w:val="a1"/>
    <w:rsid w:val="007A57AA"/>
    <w:pPr>
      <w:ind w:left="720"/>
      <w:contextualSpacing/>
    </w:pPr>
    <w:rPr>
      <w:color w:val="auto"/>
      <w:kern w:val="0"/>
      <w:sz w:val="24"/>
      <w:szCs w:val="24"/>
    </w:rPr>
  </w:style>
  <w:style w:type="paragraph" w:customStyle="1" w:styleId="afffffff6">
    <w:name w:val="Номер"/>
    <w:basedOn w:val="a1"/>
    <w:rsid w:val="007A57AA"/>
    <w:pPr>
      <w:spacing w:before="60" w:after="60"/>
      <w:jc w:val="center"/>
    </w:pPr>
    <w:rPr>
      <w:color w:val="auto"/>
      <w:kern w:val="0"/>
      <w:sz w:val="28"/>
    </w:rPr>
  </w:style>
  <w:style w:type="paragraph" w:customStyle="1" w:styleId="afffffff7">
    <w:name w:val="Основной шрифт абзаца Знак"/>
    <w:aliases w:val="Знак3 Знак"/>
    <w:basedOn w:val="a1"/>
    <w:rsid w:val="007A57AA"/>
    <w:rPr>
      <w:rFonts w:ascii="Verdana" w:hAnsi="Verdana" w:cs="Verdana"/>
      <w:color w:val="auto"/>
      <w:kern w:val="0"/>
      <w:lang w:val="en-US" w:eastAsia="en-US"/>
    </w:rPr>
  </w:style>
  <w:style w:type="paragraph" w:customStyle="1" w:styleId="afffffff8">
    <w:name w:val="Нумерованный абзац"/>
    <w:rsid w:val="007A57AA"/>
    <w:pPr>
      <w:tabs>
        <w:tab w:val="num" w:pos="360"/>
        <w:tab w:val="left" w:pos="1134"/>
      </w:tabs>
      <w:suppressAutoHyphens/>
      <w:spacing w:before="240"/>
      <w:ind w:left="360" w:hanging="360"/>
      <w:jc w:val="both"/>
    </w:pPr>
    <w:rPr>
      <w:noProof/>
      <w:sz w:val="28"/>
      <w:lang w:eastAsia="ru-RU"/>
    </w:rPr>
  </w:style>
  <w:style w:type="paragraph" w:customStyle="1" w:styleId="Point">
    <w:name w:val="Point Знак"/>
    <w:basedOn w:val="a1"/>
    <w:link w:val="Point0"/>
    <w:rsid w:val="007A57AA"/>
    <w:pPr>
      <w:spacing w:before="120" w:line="288" w:lineRule="auto"/>
      <w:ind w:firstLine="720"/>
      <w:jc w:val="both"/>
    </w:pPr>
    <w:rPr>
      <w:color w:val="auto"/>
      <w:kern w:val="0"/>
      <w:sz w:val="24"/>
    </w:rPr>
  </w:style>
  <w:style w:type="character" w:customStyle="1" w:styleId="Point0">
    <w:name w:val="Point Знак Знак"/>
    <w:link w:val="Point"/>
    <w:locked/>
    <w:rsid w:val="007A57AA"/>
    <w:rPr>
      <w:sz w:val="24"/>
    </w:rPr>
  </w:style>
  <w:style w:type="paragraph" w:customStyle="1" w:styleId="1ffc">
    <w:name w:val="Рецензия1"/>
    <w:hidden/>
    <w:semiHidden/>
    <w:rsid w:val="007A57AA"/>
    <w:rPr>
      <w:sz w:val="24"/>
      <w:szCs w:val="24"/>
      <w:lang w:eastAsia="ru-RU"/>
    </w:rPr>
  </w:style>
  <w:style w:type="numbering" w:customStyle="1" w:styleId="ArticleSection">
    <w:name w:val="Article / Section"/>
    <w:rsid w:val="007A57AA"/>
    <w:pPr>
      <w:numPr>
        <w:numId w:val="12"/>
      </w:numPr>
    </w:pPr>
  </w:style>
  <w:style w:type="numbering" w:styleId="111111">
    <w:name w:val="Outline List 2"/>
    <w:basedOn w:val="a4"/>
    <w:rsid w:val="007A57AA"/>
    <w:pPr>
      <w:numPr>
        <w:numId w:val="1"/>
      </w:numPr>
    </w:pPr>
  </w:style>
  <w:style w:type="numbering" w:styleId="1ai">
    <w:name w:val="Outline List 1"/>
    <w:basedOn w:val="a4"/>
    <w:rsid w:val="007A57AA"/>
    <w:pPr>
      <w:numPr>
        <w:numId w:val="2"/>
      </w:numPr>
    </w:pPr>
  </w:style>
  <w:style w:type="character" w:customStyle="1" w:styleId="11pt">
    <w:name w:val="Основной текст + 11 pt"/>
    <w:basedOn w:val="afffd"/>
    <w:rsid w:val="00A760CC"/>
    <w:rPr>
      <w:rFonts w:ascii="Times New Roman" w:eastAsia="Times New Roman" w:hAnsi="Times New Roman"/>
      <w:color w:val="000000"/>
      <w:spacing w:val="0"/>
      <w:w w:val="100"/>
      <w:position w:val="0"/>
      <w:sz w:val="22"/>
      <w:szCs w:val="22"/>
      <w:shd w:val="clear" w:color="auto" w:fill="FFFFFF"/>
      <w:lang w:val="ru-RU"/>
    </w:rPr>
  </w:style>
  <w:style w:type="paragraph" w:customStyle="1" w:styleId="wikip">
    <w:name w:val="wikip"/>
    <w:basedOn w:val="a1"/>
    <w:rsid w:val="001D4F90"/>
    <w:pPr>
      <w:spacing w:before="100" w:beforeAutospacing="1" w:after="100" w:afterAutospacing="1"/>
      <w:jc w:val="both"/>
    </w:pPr>
    <w:rPr>
      <w:color w:val="auto"/>
      <w:kern w:val="0"/>
      <w:sz w:val="24"/>
      <w:szCs w:val="24"/>
    </w:rPr>
  </w:style>
  <w:style w:type="paragraph" w:customStyle="1" w:styleId="Style4">
    <w:name w:val="Style4"/>
    <w:basedOn w:val="a1"/>
    <w:rsid w:val="001D4F90"/>
    <w:pPr>
      <w:widowControl w:val="0"/>
      <w:autoSpaceDE w:val="0"/>
      <w:autoSpaceDN w:val="0"/>
      <w:adjustRightInd w:val="0"/>
      <w:spacing w:after="120" w:line="480" w:lineRule="exact"/>
      <w:ind w:firstLine="763"/>
      <w:jc w:val="both"/>
    </w:pPr>
    <w:rPr>
      <w:rFonts w:ascii="Calibri" w:hAnsi="Calibri"/>
      <w:color w:val="auto"/>
      <w:kern w:val="0"/>
      <w:sz w:val="24"/>
      <w:szCs w:val="24"/>
      <w:lang w:eastAsia="en-US"/>
    </w:rPr>
  </w:style>
  <w:style w:type="character" w:customStyle="1" w:styleId="FontStyle14">
    <w:name w:val="Font Style14"/>
    <w:uiPriority w:val="99"/>
    <w:rsid w:val="001D4F90"/>
    <w:rPr>
      <w:rFonts w:ascii="Times New Roman" w:hAnsi="Times New Roman" w:cs="Times New Roman" w:hint="default"/>
      <w:sz w:val="26"/>
      <w:szCs w:val="26"/>
    </w:rPr>
  </w:style>
  <w:style w:type="paragraph" w:customStyle="1" w:styleId="500">
    <w:name w:val="Абзац списка50"/>
    <w:basedOn w:val="a1"/>
    <w:rsid w:val="001364DF"/>
    <w:pPr>
      <w:suppressAutoHyphens/>
      <w:spacing w:after="200" w:line="276" w:lineRule="auto"/>
      <w:ind w:left="720"/>
    </w:pPr>
    <w:rPr>
      <w:rFonts w:ascii="Calibri" w:hAnsi="Calibri" w:cs="Calibri"/>
      <w:color w:val="auto"/>
      <w:kern w:val="0"/>
      <w:sz w:val="22"/>
      <w:szCs w:val="22"/>
      <w:lang w:eastAsia="zh-CN"/>
    </w:rPr>
  </w:style>
  <w:style w:type="paragraph" w:customStyle="1" w:styleId="xl310">
    <w:name w:val="xl310"/>
    <w:basedOn w:val="a1"/>
    <w:rsid w:val="003616F8"/>
    <w:pPr>
      <w:pBdr>
        <w:left w:val="single" w:sz="4" w:space="0" w:color="auto"/>
      </w:pBdr>
      <w:spacing w:before="100" w:beforeAutospacing="1" w:after="100" w:afterAutospacing="1"/>
      <w:jc w:val="center"/>
      <w:textAlignment w:val="center"/>
    </w:pPr>
    <w:rPr>
      <w:color w:val="auto"/>
      <w:kern w:val="0"/>
      <w:sz w:val="24"/>
      <w:szCs w:val="24"/>
    </w:rPr>
  </w:style>
  <w:style w:type="paragraph" w:customStyle="1" w:styleId="xl311">
    <w:name w:val="xl311"/>
    <w:basedOn w:val="a1"/>
    <w:rsid w:val="003616F8"/>
    <w:pPr>
      <w:pBdr>
        <w:left w:val="single" w:sz="4" w:space="0" w:color="auto"/>
        <w:right w:val="single" w:sz="8" w:space="0" w:color="auto"/>
      </w:pBdr>
      <w:spacing w:before="100" w:beforeAutospacing="1" w:after="100" w:afterAutospacing="1"/>
      <w:jc w:val="center"/>
      <w:textAlignment w:val="center"/>
    </w:pPr>
    <w:rPr>
      <w:color w:val="auto"/>
      <w:kern w:val="0"/>
      <w:sz w:val="24"/>
      <w:szCs w:val="24"/>
    </w:rPr>
  </w:style>
  <w:style w:type="paragraph" w:customStyle="1" w:styleId="xl312">
    <w:name w:val="xl312"/>
    <w:basedOn w:val="a1"/>
    <w:rsid w:val="003616F8"/>
    <w:pPr>
      <w:pBdr>
        <w:top w:val="single" w:sz="4" w:space="0" w:color="auto"/>
        <w:left w:val="single" w:sz="4" w:space="0" w:color="auto"/>
        <w:bottom w:val="single" w:sz="4" w:space="0" w:color="auto"/>
      </w:pBdr>
      <w:spacing w:before="100" w:beforeAutospacing="1" w:after="100" w:afterAutospacing="1"/>
      <w:jc w:val="center"/>
      <w:textAlignment w:val="center"/>
    </w:pPr>
    <w:rPr>
      <w:color w:val="auto"/>
      <w:kern w:val="0"/>
      <w:sz w:val="24"/>
      <w:szCs w:val="24"/>
    </w:rPr>
  </w:style>
  <w:style w:type="paragraph" w:customStyle="1" w:styleId="xl313">
    <w:name w:val="xl313"/>
    <w:basedOn w:val="a1"/>
    <w:rsid w:val="003616F8"/>
    <w:pPr>
      <w:pBdr>
        <w:left w:val="single" w:sz="4" w:space="0" w:color="auto"/>
        <w:bottom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314">
    <w:name w:val="xl314"/>
    <w:basedOn w:val="a1"/>
    <w:rsid w:val="003616F8"/>
    <w:pPr>
      <w:pBdr>
        <w:left w:val="single" w:sz="4" w:space="0" w:color="auto"/>
        <w:bottom w:val="single" w:sz="4" w:space="0" w:color="auto"/>
      </w:pBdr>
      <w:spacing w:before="100" w:beforeAutospacing="1" w:after="100" w:afterAutospacing="1"/>
      <w:jc w:val="center"/>
      <w:textAlignment w:val="center"/>
    </w:pPr>
    <w:rPr>
      <w:color w:val="auto"/>
      <w:kern w:val="0"/>
      <w:sz w:val="24"/>
      <w:szCs w:val="24"/>
    </w:rPr>
  </w:style>
  <w:style w:type="paragraph" w:customStyle="1" w:styleId="xl315">
    <w:name w:val="xl315"/>
    <w:basedOn w:val="a1"/>
    <w:rsid w:val="003616F8"/>
    <w:pPr>
      <w:pBdr>
        <w:left w:val="single" w:sz="4" w:space="0" w:color="auto"/>
        <w:bottom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316">
    <w:name w:val="xl316"/>
    <w:basedOn w:val="a1"/>
    <w:rsid w:val="003616F8"/>
    <w:pPr>
      <w:pBdr>
        <w:left w:val="single" w:sz="4" w:space="0" w:color="auto"/>
        <w:bottom w:val="single" w:sz="4" w:space="0" w:color="auto"/>
        <w:right w:val="single" w:sz="8" w:space="0" w:color="auto"/>
      </w:pBdr>
      <w:spacing w:before="100" w:beforeAutospacing="1" w:after="100" w:afterAutospacing="1"/>
      <w:jc w:val="center"/>
      <w:textAlignment w:val="center"/>
    </w:pPr>
    <w:rPr>
      <w:i/>
      <w:iCs/>
      <w:color w:val="auto"/>
      <w:kern w:val="0"/>
      <w:sz w:val="24"/>
      <w:szCs w:val="24"/>
    </w:rPr>
  </w:style>
  <w:style w:type="paragraph" w:customStyle="1" w:styleId="xl317">
    <w:name w:val="xl317"/>
    <w:basedOn w:val="a1"/>
    <w:rsid w:val="003616F8"/>
    <w:pPr>
      <w:pBdr>
        <w:left w:val="single" w:sz="4" w:space="0" w:color="auto"/>
        <w:bottom w:val="single" w:sz="4" w:space="0" w:color="auto"/>
      </w:pBdr>
      <w:spacing w:before="100" w:beforeAutospacing="1" w:after="100" w:afterAutospacing="1"/>
      <w:jc w:val="center"/>
      <w:textAlignment w:val="center"/>
    </w:pPr>
    <w:rPr>
      <w:color w:val="auto"/>
      <w:kern w:val="0"/>
      <w:sz w:val="24"/>
      <w:szCs w:val="24"/>
    </w:rPr>
  </w:style>
  <w:style w:type="paragraph" w:customStyle="1" w:styleId="xl318">
    <w:name w:val="xl318"/>
    <w:basedOn w:val="a1"/>
    <w:rsid w:val="003616F8"/>
    <w:pPr>
      <w:pBdr>
        <w:left w:val="single" w:sz="4" w:space="0" w:color="auto"/>
        <w:bottom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319">
    <w:name w:val="xl319"/>
    <w:basedOn w:val="a1"/>
    <w:rsid w:val="003616F8"/>
    <w:pPr>
      <w:pBdr>
        <w:left w:val="single" w:sz="4" w:space="0" w:color="auto"/>
        <w:bottom w:val="single" w:sz="4" w:space="0" w:color="auto"/>
        <w:right w:val="single" w:sz="8" w:space="0" w:color="auto"/>
      </w:pBdr>
      <w:spacing w:before="100" w:beforeAutospacing="1" w:after="100" w:afterAutospacing="1"/>
      <w:jc w:val="center"/>
      <w:textAlignment w:val="center"/>
    </w:pPr>
    <w:rPr>
      <w:b/>
      <w:bCs/>
      <w:i/>
      <w:iCs/>
      <w:color w:val="auto"/>
      <w:kern w:val="0"/>
      <w:sz w:val="24"/>
      <w:szCs w:val="24"/>
    </w:rPr>
  </w:style>
  <w:style w:type="paragraph" w:customStyle="1" w:styleId="xl320">
    <w:name w:val="xl320"/>
    <w:basedOn w:val="a1"/>
    <w:rsid w:val="003616F8"/>
    <w:pPr>
      <w:pBdr>
        <w:left w:val="single" w:sz="4" w:space="0" w:color="auto"/>
        <w:bottom w:val="single" w:sz="4" w:space="0" w:color="auto"/>
        <w:right w:val="single" w:sz="8" w:space="0" w:color="auto"/>
      </w:pBdr>
      <w:spacing w:before="100" w:beforeAutospacing="1" w:after="100" w:afterAutospacing="1"/>
      <w:jc w:val="center"/>
      <w:textAlignment w:val="center"/>
    </w:pPr>
    <w:rPr>
      <w:i/>
      <w:iCs/>
      <w:color w:val="auto"/>
      <w:kern w:val="0"/>
      <w:sz w:val="24"/>
      <w:szCs w:val="24"/>
    </w:rPr>
  </w:style>
  <w:style w:type="paragraph" w:customStyle="1" w:styleId="xl321">
    <w:name w:val="xl321"/>
    <w:basedOn w:val="a1"/>
    <w:rsid w:val="003616F8"/>
    <w:pPr>
      <w:pBdr>
        <w:top w:val="single" w:sz="4" w:space="0" w:color="auto"/>
        <w:left w:val="single" w:sz="4" w:space="0" w:color="auto"/>
      </w:pBdr>
      <w:spacing w:before="100" w:beforeAutospacing="1" w:after="100" w:afterAutospacing="1"/>
      <w:jc w:val="center"/>
      <w:textAlignment w:val="center"/>
    </w:pPr>
    <w:rPr>
      <w:color w:val="auto"/>
      <w:kern w:val="0"/>
      <w:sz w:val="24"/>
      <w:szCs w:val="24"/>
    </w:rPr>
  </w:style>
  <w:style w:type="paragraph" w:customStyle="1" w:styleId="xl322">
    <w:name w:val="xl322"/>
    <w:basedOn w:val="a1"/>
    <w:rsid w:val="003616F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323">
    <w:name w:val="xl323"/>
    <w:basedOn w:val="a1"/>
    <w:rsid w:val="003616F8"/>
    <w:pPr>
      <w:pBdr>
        <w:top w:val="single" w:sz="4" w:space="0" w:color="auto"/>
        <w:bottom w:val="single" w:sz="4" w:space="0" w:color="auto"/>
        <w:right w:val="single" w:sz="8" w:space="0" w:color="auto"/>
      </w:pBdr>
      <w:spacing w:before="100" w:beforeAutospacing="1" w:after="100" w:afterAutospacing="1"/>
      <w:jc w:val="center"/>
      <w:textAlignment w:val="center"/>
    </w:pPr>
    <w:rPr>
      <w:color w:val="auto"/>
      <w:kern w:val="0"/>
      <w:sz w:val="24"/>
      <w:szCs w:val="24"/>
    </w:rPr>
  </w:style>
  <w:style w:type="paragraph" w:customStyle="1" w:styleId="xl324">
    <w:name w:val="xl324"/>
    <w:basedOn w:val="a1"/>
    <w:rsid w:val="003616F8"/>
    <w:pPr>
      <w:pBdr>
        <w:top w:val="single" w:sz="4" w:space="0" w:color="auto"/>
        <w:left w:val="single" w:sz="4" w:space="0" w:color="auto"/>
      </w:pBdr>
      <w:spacing w:before="100" w:beforeAutospacing="1" w:after="100" w:afterAutospacing="1"/>
      <w:jc w:val="center"/>
      <w:textAlignment w:val="center"/>
    </w:pPr>
    <w:rPr>
      <w:color w:val="auto"/>
      <w:kern w:val="0"/>
      <w:sz w:val="24"/>
      <w:szCs w:val="24"/>
    </w:rPr>
  </w:style>
  <w:style w:type="paragraph" w:customStyle="1" w:styleId="xl325">
    <w:name w:val="xl325"/>
    <w:basedOn w:val="a1"/>
    <w:rsid w:val="003616F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kern w:val="0"/>
      <w:sz w:val="24"/>
      <w:szCs w:val="24"/>
    </w:rPr>
  </w:style>
  <w:style w:type="paragraph" w:customStyle="1" w:styleId="xl326">
    <w:name w:val="xl326"/>
    <w:basedOn w:val="a1"/>
    <w:rsid w:val="003616F8"/>
    <w:pPr>
      <w:pBdr>
        <w:bottom w:val="single" w:sz="4" w:space="0" w:color="auto"/>
        <w:right w:val="single" w:sz="8" w:space="0" w:color="auto"/>
      </w:pBdr>
      <w:shd w:val="clear" w:color="000000" w:fill="FFFFFF"/>
      <w:spacing w:before="100" w:beforeAutospacing="1" w:after="100" w:afterAutospacing="1"/>
      <w:jc w:val="center"/>
      <w:textAlignment w:val="center"/>
    </w:pPr>
    <w:rPr>
      <w:b/>
      <w:bCs/>
      <w:i/>
      <w:iCs/>
      <w:kern w:val="0"/>
      <w:sz w:val="24"/>
      <w:szCs w:val="24"/>
    </w:rPr>
  </w:style>
  <w:style w:type="paragraph" w:customStyle="1" w:styleId="xl327">
    <w:name w:val="xl327"/>
    <w:basedOn w:val="a1"/>
    <w:rsid w:val="003616F8"/>
    <w:pPr>
      <w:pBdr>
        <w:top w:val="single" w:sz="8" w:space="0" w:color="auto"/>
        <w:left w:val="single" w:sz="4" w:space="0" w:color="auto"/>
        <w:bottom w:val="single" w:sz="8" w:space="0" w:color="auto"/>
        <w:right w:val="single" w:sz="4" w:space="0" w:color="auto"/>
      </w:pBdr>
      <w:shd w:val="clear" w:color="000000" w:fill="FAC090"/>
      <w:spacing w:before="100" w:beforeAutospacing="1" w:after="100" w:afterAutospacing="1"/>
      <w:jc w:val="center"/>
      <w:textAlignment w:val="center"/>
    </w:pPr>
    <w:rPr>
      <w:b/>
      <w:bCs/>
      <w:kern w:val="0"/>
      <w:sz w:val="24"/>
      <w:szCs w:val="24"/>
    </w:rPr>
  </w:style>
  <w:style w:type="paragraph" w:customStyle="1" w:styleId="xl328">
    <w:name w:val="xl328"/>
    <w:basedOn w:val="a1"/>
    <w:rsid w:val="003616F8"/>
    <w:pPr>
      <w:pBdr>
        <w:top w:val="single" w:sz="8" w:space="0" w:color="auto"/>
        <w:bottom w:val="single" w:sz="8" w:space="0" w:color="auto"/>
        <w:right w:val="single" w:sz="8" w:space="0" w:color="auto"/>
      </w:pBdr>
      <w:shd w:val="clear" w:color="000000" w:fill="FAC090"/>
      <w:spacing w:before="100" w:beforeAutospacing="1" w:after="100" w:afterAutospacing="1"/>
      <w:jc w:val="center"/>
      <w:textAlignment w:val="center"/>
    </w:pPr>
    <w:rPr>
      <w:b/>
      <w:bCs/>
      <w:kern w:val="0"/>
      <w:sz w:val="24"/>
      <w:szCs w:val="24"/>
    </w:rPr>
  </w:style>
  <w:style w:type="paragraph" w:customStyle="1" w:styleId="xl329">
    <w:name w:val="xl329"/>
    <w:basedOn w:val="a1"/>
    <w:rsid w:val="003616F8"/>
    <w:pPr>
      <w:pBdr>
        <w:left w:val="single" w:sz="4" w:space="0" w:color="auto"/>
        <w:bottom w:val="single" w:sz="4" w:space="0" w:color="auto"/>
      </w:pBdr>
      <w:spacing w:before="100" w:beforeAutospacing="1" w:after="100" w:afterAutospacing="1"/>
      <w:jc w:val="center"/>
      <w:textAlignment w:val="center"/>
    </w:pPr>
    <w:rPr>
      <w:color w:val="auto"/>
      <w:kern w:val="0"/>
      <w:sz w:val="24"/>
      <w:szCs w:val="24"/>
    </w:rPr>
  </w:style>
  <w:style w:type="paragraph" w:customStyle="1" w:styleId="xl330">
    <w:name w:val="xl330"/>
    <w:basedOn w:val="a1"/>
    <w:rsid w:val="003616F8"/>
    <w:pPr>
      <w:pBdr>
        <w:left w:val="single" w:sz="4" w:space="0" w:color="auto"/>
      </w:pBdr>
      <w:spacing w:before="100" w:beforeAutospacing="1" w:after="100" w:afterAutospacing="1"/>
      <w:jc w:val="center"/>
      <w:textAlignment w:val="center"/>
    </w:pPr>
    <w:rPr>
      <w:color w:val="auto"/>
      <w:kern w:val="0"/>
      <w:sz w:val="24"/>
      <w:szCs w:val="24"/>
    </w:rPr>
  </w:style>
  <w:style w:type="paragraph" w:customStyle="1" w:styleId="xl331">
    <w:name w:val="xl331"/>
    <w:basedOn w:val="a1"/>
    <w:rsid w:val="003616F8"/>
    <w:pPr>
      <w:pBdr>
        <w:left w:val="single" w:sz="4" w:space="0" w:color="auto"/>
        <w:right w:val="single" w:sz="8" w:space="0" w:color="auto"/>
      </w:pBdr>
      <w:spacing w:before="100" w:beforeAutospacing="1" w:after="100" w:afterAutospacing="1"/>
      <w:jc w:val="center"/>
      <w:textAlignment w:val="center"/>
    </w:pPr>
    <w:rPr>
      <w:color w:val="auto"/>
      <w:kern w:val="0"/>
      <w:sz w:val="24"/>
      <w:szCs w:val="24"/>
    </w:rPr>
  </w:style>
  <w:style w:type="paragraph" w:customStyle="1" w:styleId="xl332">
    <w:name w:val="xl332"/>
    <w:basedOn w:val="a1"/>
    <w:rsid w:val="003616F8"/>
    <w:pPr>
      <w:shd w:val="clear" w:color="000000" w:fill="FFFFFF"/>
      <w:spacing w:before="100" w:beforeAutospacing="1" w:after="100" w:afterAutospacing="1"/>
      <w:jc w:val="center"/>
      <w:textAlignment w:val="center"/>
    </w:pPr>
    <w:rPr>
      <w:color w:val="auto"/>
      <w:kern w:val="0"/>
      <w:sz w:val="24"/>
      <w:szCs w:val="24"/>
    </w:rPr>
  </w:style>
  <w:style w:type="paragraph" w:customStyle="1" w:styleId="xl333">
    <w:name w:val="xl333"/>
    <w:basedOn w:val="a1"/>
    <w:rsid w:val="003616F8"/>
    <w:pPr>
      <w:shd w:val="clear" w:color="000000" w:fill="FFFFFF"/>
      <w:spacing w:before="100" w:beforeAutospacing="1" w:after="100" w:afterAutospacing="1"/>
      <w:jc w:val="right"/>
    </w:pPr>
    <w:rPr>
      <w:b/>
      <w:bCs/>
      <w:color w:val="auto"/>
      <w:kern w:val="0"/>
      <w:sz w:val="24"/>
      <w:szCs w:val="24"/>
    </w:rPr>
  </w:style>
  <w:style w:type="paragraph" w:customStyle="1" w:styleId="xl334">
    <w:name w:val="xl334"/>
    <w:basedOn w:val="a1"/>
    <w:rsid w:val="003616F8"/>
    <w:pPr>
      <w:shd w:val="clear" w:color="000000" w:fill="FFFFFF"/>
      <w:spacing w:before="100" w:beforeAutospacing="1" w:after="100" w:afterAutospacing="1"/>
      <w:jc w:val="right"/>
    </w:pPr>
    <w:rPr>
      <w:color w:val="auto"/>
      <w:kern w:val="0"/>
      <w:sz w:val="24"/>
      <w:szCs w:val="24"/>
    </w:rPr>
  </w:style>
  <w:style w:type="paragraph" w:customStyle="1" w:styleId="xl335">
    <w:name w:val="xl335"/>
    <w:basedOn w:val="a1"/>
    <w:rsid w:val="003616F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auto"/>
      <w:kern w:val="0"/>
      <w:sz w:val="24"/>
      <w:szCs w:val="24"/>
    </w:rPr>
  </w:style>
  <w:style w:type="paragraph" w:customStyle="1" w:styleId="xl336">
    <w:name w:val="xl336"/>
    <w:basedOn w:val="a1"/>
    <w:rsid w:val="003616F8"/>
    <w:pPr>
      <w:shd w:val="clear" w:color="000000" w:fill="FFFFFF"/>
      <w:spacing w:before="100" w:beforeAutospacing="1" w:after="100" w:afterAutospacing="1"/>
      <w:jc w:val="right"/>
      <w:textAlignment w:val="center"/>
    </w:pPr>
    <w:rPr>
      <w:color w:val="auto"/>
      <w:kern w:val="0"/>
      <w:sz w:val="24"/>
      <w:szCs w:val="24"/>
    </w:rPr>
  </w:style>
  <w:style w:type="character" w:customStyle="1" w:styleId="Bodytext2">
    <w:name w:val="Body text (2)"/>
    <w:rsid w:val="00B13E57"/>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aaanao">
    <w:name w:val="aaanao"/>
    <w:rsid w:val="008509BB"/>
  </w:style>
  <w:style w:type="paragraph" w:customStyle="1" w:styleId="510">
    <w:name w:val="Абзац списка51"/>
    <w:basedOn w:val="a1"/>
    <w:rsid w:val="00CA095A"/>
    <w:pPr>
      <w:suppressAutoHyphens/>
      <w:spacing w:after="200" w:line="276" w:lineRule="auto"/>
      <w:ind w:left="720"/>
    </w:pPr>
    <w:rPr>
      <w:rFonts w:ascii="Calibri" w:hAnsi="Calibri" w:cs="Calibri"/>
      <w:color w:val="auto"/>
      <w:kern w:val="0"/>
      <w:sz w:val="22"/>
      <w:szCs w:val="22"/>
      <w:lang w:eastAsia="zh-CN"/>
    </w:rPr>
  </w:style>
  <w:style w:type="paragraph" w:customStyle="1" w:styleId="171">
    <w:name w:val="Без интервала17"/>
    <w:rsid w:val="00103EDD"/>
    <w:rPr>
      <w:rFonts w:eastAsia="Calibri"/>
      <w:sz w:val="24"/>
      <w:szCs w:val="24"/>
      <w:lang w:eastAsia="ru-RU"/>
    </w:rPr>
  </w:style>
  <w:style w:type="paragraph" w:customStyle="1" w:styleId="181">
    <w:name w:val="Без интервала18"/>
    <w:rsid w:val="00A92D02"/>
    <w:rPr>
      <w:rFonts w:eastAsia="Calibri"/>
      <w:sz w:val="24"/>
      <w:szCs w:val="24"/>
      <w:lang w:eastAsia="ru-RU"/>
    </w:rPr>
  </w:style>
  <w:style w:type="paragraph" w:customStyle="1" w:styleId="520">
    <w:name w:val="Абзац списка52"/>
    <w:basedOn w:val="a1"/>
    <w:rsid w:val="007902E9"/>
    <w:pPr>
      <w:ind w:left="720"/>
      <w:contextualSpacing/>
    </w:pPr>
    <w:rPr>
      <w:color w:val="auto"/>
      <w:kern w:val="0"/>
      <w:sz w:val="24"/>
      <w:szCs w:val="24"/>
    </w:rPr>
  </w:style>
  <w:style w:type="paragraph" w:customStyle="1" w:styleId="2ff3">
    <w:name w:val="Рецензия2"/>
    <w:hidden/>
    <w:semiHidden/>
    <w:rsid w:val="007902E9"/>
    <w:rPr>
      <w:sz w:val="24"/>
      <w:szCs w:val="24"/>
      <w:lang w:eastAsia="ru-RU"/>
    </w:rPr>
  </w:style>
  <w:style w:type="paragraph" w:customStyle="1" w:styleId="afffffff9">
    <w:basedOn w:val="a1"/>
    <w:next w:val="a1"/>
    <w:qFormat/>
    <w:rsid w:val="00F27B38"/>
    <w:pPr>
      <w:suppressAutoHyphens/>
      <w:jc w:val="center"/>
    </w:pPr>
    <w:rPr>
      <w:b/>
      <w:color w:val="auto"/>
      <w:kern w:val="0"/>
      <w:sz w:val="28"/>
      <w:lang w:eastAsia="ar-SA"/>
    </w:rPr>
  </w:style>
  <w:style w:type="paragraph" w:customStyle="1" w:styleId="530">
    <w:name w:val="Абзац списка53"/>
    <w:basedOn w:val="a1"/>
    <w:rsid w:val="005B55D4"/>
    <w:pPr>
      <w:suppressAutoHyphens/>
      <w:ind w:left="720"/>
    </w:pPr>
    <w:rPr>
      <w:rFonts w:eastAsia="Calibri"/>
      <w:color w:val="auto"/>
      <w:kern w:val="0"/>
      <w:sz w:val="24"/>
      <w:szCs w:val="24"/>
      <w:lang w:eastAsia="ar-SA"/>
    </w:rPr>
  </w:style>
  <w:style w:type="table" w:customStyle="1" w:styleId="1ffd">
    <w:name w:val="Сетка таблицы1"/>
    <w:basedOn w:val="a3"/>
    <w:next w:val="af9"/>
    <w:uiPriority w:val="59"/>
    <w:rsid w:val="005B55D4"/>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5">
    <w:name w:val="Font Style15"/>
    <w:basedOn w:val="a2"/>
    <w:uiPriority w:val="99"/>
    <w:rsid w:val="005B55D4"/>
    <w:rPr>
      <w:rFonts w:ascii="Times New Roman" w:hAnsi="Times New Roman" w:cs="Times New Roman"/>
      <w:sz w:val="26"/>
      <w:szCs w:val="26"/>
    </w:rPr>
  </w:style>
  <w:style w:type="table" w:customStyle="1" w:styleId="Calendar2">
    <w:name w:val="Calendar 2"/>
    <w:basedOn w:val="a3"/>
    <w:uiPriority w:val="99"/>
    <w:qFormat/>
    <w:rsid w:val="005B55D4"/>
    <w:pPr>
      <w:jc w:val="center"/>
    </w:pPr>
    <w:rPr>
      <w:rFonts w:ascii="Calibri" w:hAnsi="Calibri"/>
      <w:sz w:val="28"/>
      <w:szCs w:val="28"/>
    </w:rPr>
    <w:tblPr>
      <w:tblBorders>
        <w:insideV w:val="single" w:sz="4" w:space="0" w:color="95B3D7"/>
      </w:tblBorders>
    </w:tblPr>
    <w:tblStylePr w:type="firstRow">
      <w:rPr>
        <w:rFonts w:ascii="Cambria" w:eastAsia="Times New Roman" w:hAnsi="Cambria" w:cs="Times New Roman"/>
        <w:caps/>
        <w:color w:val="4F81BD"/>
        <w:spacing w:val="20"/>
        <w:sz w:val="32"/>
        <w:szCs w:val="32"/>
      </w:rPr>
      <w:tblPr/>
      <w:tcPr>
        <w:tcBorders>
          <w:top w:val="nil"/>
          <w:left w:val="nil"/>
          <w:bottom w:val="nil"/>
          <w:right w:val="nil"/>
          <w:insideH w:val="nil"/>
          <w:insideV w:val="nil"/>
          <w:tl2br w:val="nil"/>
          <w:tr2bl w:val="nil"/>
        </w:tcBorders>
      </w:tcPr>
    </w:tblStylePr>
  </w:style>
  <w:style w:type="paragraph" w:customStyle="1" w:styleId="133">
    <w:name w:val="Заголовок 13"/>
    <w:basedOn w:val="a1"/>
    <w:uiPriority w:val="1"/>
    <w:qFormat/>
    <w:rsid w:val="000D0106"/>
    <w:pPr>
      <w:widowControl w:val="0"/>
      <w:autoSpaceDE w:val="0"/>
      <w:autoSpaceDN w:val="0"/>
      <w:ind w:left="593"/>
      <w:jc w:val="center"/>
      <w:outlineLvl w:val="1"/>
    </w:pPr>
    <w:rPr>
      <w:b/>
      <w:bCs/>
      <w:color w:val="auto"/>
      <w:kern w:val="0"/>
      <w:sz w:val="24"/>
      <w:szCs w:val="24"/>
      <w:lang w:eastAsia="en-US"/>
    </w:rPr>
  </w:style>
  <w:style w:type="character" w:customStyle="1" w:styleId="HTML10">
    <w:name w:val="Стандартный HTML Знак1"/>
    <w:basedOn w:val="a2"/>
    <w:rsid w:val="0031206D"/>
    <w:rPr>
      <w:rFonts w:ascii="Consolas" w:hAnsi="Consolas"/>
    </w:rPr>
  </w:style>
  <w:style w:type="paragraph" w:customStyle="1" w:styleId="4f">
    <w:name w:val="Основной текст4"/>
    <w:basedOn w:val="a1"/>
    <w:rsid w:val="00B3725C"/>
    <w:pPr>
      <w:widowControl w:val="0"/>
      <w:shd w:val="clear" w:color="auto" w:fill="FFFFFF"/>
      <w:spacing w:after="300" w:line="374" w:lineRule="exact"/>
      <w:jc w:val="right"/>
    </w:pPr>
    <w:rPr>
      <w:color w:val="auto"/>
      <w:spacing w:val="4"/>
      <w:kern w:val="0"/>
      <w:sz w:val="25"/>
      <w:szCs w:val="25"/>
      <w:lang w:eastAsia="en-US"/>
    </w:rPr>
  </w:style>
  <w:style w:type="character" w:customStyle="1" w:styleId="afffffffa">
    <w:name w:val="Колонтитул_"/>
    <w:link w:val="afffffffb"/>
    <w:rsid w:val="00C96552"/>
    <w:rPr>
      <w:sz w:val="26"/>
      <w:szCs w:val="26"/>
    </w:rPr>
  </w:style>
  <w:style w:type="paragraph" w:customStyle="1" w:styleId="afffffffb">
    <w:name w:val="Колонтитул"/>
    <w:basedOn w:val="a1"/>
    <w:link w:val="afffffffa"/>
    <w:qFormat/>
    <w:rsid w:val="00C96552"/>
    <w:pPr>
      <w:widowControl w:val="0"/>
    </w:pPr>
    <w:rPr>
      <w:color w:val="auto"/>
      <w:kern w:val="0"/>
      <w:sz w:val="26"/>
      <w:szCs w:val="26"/>
      <w:lang w:eastAsia="en-US"/>
    </w:rPr>
  </w:style>
  <w:style w:type="character" w:customStyle="1" w:styleId="afffffffc">
    <w:name w:val="Другое_"/>
    <w:link w:val="afffffffd"/>
    <w:rsid w:val="00C96552"/>
    <w:rPr>
      <w:sz w:val="26"/>
      <w:szCs w:val="26"/>
    </w:rPr>
  </w:style>
  <w:style w:type="paragraph" w:customStyle="1" w:styleId="afffffffd">
    <w:name w:val="Другое"/>
    <w:basedOn w:val="a1"/>
    <w:link w:val="afffffffc"/>
    <w:rsid w:val="00C96552"/>
    <w:pPr>
      <w:widowControl w:val="0"/>
      <w:spacing w:after="120" w:line="254" w:lineRule="auto"/>
      <w:ind w:firstLine="400"/>
    </w:pPr>
    <w:rPr>
      <w:color w:val="auto"/>
      <w:kern w:val="0"/>
      <w:sz w:val="26"/>
      <w:szCs w:val="26"/>
      <w:lang w:eastAsia="en-US"/>
    </w:rPr>
  </w:style>
  <w:style w:type="paragraph" w:customStyle="1" w:styleId="afffffffe">
    <w:name w:val="Комментарий"/>
    <w:basedOn w:val="a1"/>
    <w:next w:val="a1"/>
    <w:uiPriority w:val="99"/>
    <w:qFormat/>
    <w:rsid w:val="00010AA6"/>
    <w:pPr>
      <w:widowControl w:val="0"/>
      <w:autoSpaceDE w:val="0"/>
      <w:autoSpaceDN w:val="0"/>
      <w:adjustRightInd w:val="0"/>
      <w:spacing w:before="75"/>
      <w:ind w:left="170"/>
      <w:jc w:val="both"/>
    </w:pPr>
    <w:rPr>
      <w:rFonts w:ascii="Times New Roman CYR" w:hAnsi="Times New Roman CYR" w:cs="Times New Roman CYR"/>
      <w:color w:val="353842"/>
      <w:kern w:val="0"/>
      <w:sz w:val="24"/>
      <w:szCs w:val="24"/>
    </w:rPr>
  </w:style>
  <w:style w:type="paragraph" w:customStyle="1" w:styleId="affffffff">
    <w:name w:val="Информация о версии"/>
    <w:basedOn w:val="afffffffe"/>
    <w:next w:val="a1"/>
    <w:uiPriority w:val="99"/>
    <w:rsid w:val="00010AA6"/>
    <w:rPr>
      <w:i/>
      <w:iCs/>
    </w:rPr>
  </w:style>
  <w:style w:type="paragraph" w:customStyle="1" w:styleId="affffffff0">
    <w:name w:val="Информация об изменениях"/>
    <w:basedOn w:val="a1"/>
    <w:next w:val="a1"/>
    <w:uiPriority w:val="99"/>
    <w:rsid w:val="00010AA6"/>
    <w:pPr>
      <w:widowControl w:val="0"/>
      <w:autoSpaceDE w:val="0"/>
      <w:autoSpaceDN w:val="0"/>
      <w:adjustRightInd w:val="0"/>
      <w:spacing w:before="180"/>
      <w:ind w:left="360" w:right="360"/>
      <w:jc w:val="both"/>
    </w:pPr>
    <w:rPr>
      <w:rFonts w:ascii="Times New Roman CYR" w:hAnsi="Times New Roman CYR" w:cs="Times New Roman CYR"/>
      <w:color w:val="353842"/>
      <w:kern w:val="0"/>
    </w:rPr>
  </w:style>
  <w:style w:type="paragraph" w:customStyle="1" w:styleId="affffffff1">
    <w:name w:val="Подзаголовок для информации об изменениях"/>
    <w:basedOn w:val="a1"/>
    <w:next w:val="a1"/>
    <w:uiPriority w:val="99"/>
    <w:rsid w:val="00010AA6"/>
    <w:pPr>
      <w:widowControl w:val="0"/>
      <w:autoSpaceDE w:val="0"/>
      <w:autoSpaceDN w:val="0"/>
      <w:adjustRightInd w:val="0"/>
      <w:ind w:firstLine="720"/>
      <w:jc w:val="both"/>
    </w:pPr>
    <w:rPr>
      <w:rFonts w:ascii="Times New Roman CYR" w:hAnsi="Times New Roman CYR" w:cs="Times New Roman CYR"/>
      <w:b/>
      <w:bCs/>
      <w:color w:val="353842"/>
      <w:kern w:val="0"/>
    </w:rPr>
  </w:style>
  <w:style w:type="paragraph" w:customStyle="1" w:styleId="xl337">
    <w:name w:val="xl337"/>
    <w:basedOn w:val="a1"/>
    <w:rsid w:val="00010AA6"/>
    <w:pPr>
      <w:pBdr>
        <w:left w:val="single" w:sz="8" w:space="0" w:color="auto"/>
        <w:right w:val="single" w:sz="4" w:space="0" w:color="auto"/>
      </w:pBdr>
      <w:shd w:val="clear" w:color="000000" w:fill="FFFFFF"/>
      <w:spacing w:before="100" w:beforeAutospacing="1" w:after="100" w:afterAutospacing="1"/>
      <w:textAlignment w:val="top"/>
    </w:pPr>
    <w:rPr>
      <w:color w:val="auto"/>
      <w:kern w:val="0"/>
      <w:sz w:val="24"/>
      <w:szCs w:val="24"/>
    </w:rPr>
  </w:style>
  <w:style w:type="paragraph" w:customStyle="1" w:styleId="xl338">
    <w:name w:val="xl338"/>
    <w:basedOn w:val="a1"/>
    <w:rsid w:val="00010AA6"/>
    <w:pPr>
      <w:pBdr>
        <w:lef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339">
    <w:name w:val="xl339"/>
    <w:basedOn w:val="a1"/>
    <w:rsid w:val="00010AA6"/>
    <w:pPr>
      <w:pBdr>
        <w:left w:val="single" w:sz="4"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340">
    <w:name w:val="xl340"/>
    <w:basedOn w:val="a1"/>
    <w:rsid w:val="00010AA6"/>
    <w:pPr>
      <w:pBdr>
        <w:left w:val="single" w:sz="8" w:space="0" w:color="auto"/>
        <w:bottom w:val="single" w:sz="8" w:space="0" w:color="auto"/>
        <w:right w:val="single" w:sz="4" w:space="0" w:color="auto"/>
      </w:pBdr>
      <w:shd w:val="clear" w:color="000000" w:fill="FFFFFF"/>
      <w:spacing w:before="100" w:beforeAutospacing="1" w:after="100" w:afterAutospacing="1"/>
      <w:textAlignment w:val="top"/>
    </w:pPr>
    <w:rPr>
      <w:color w:val="auto"/>
      <w:kern w:val="0"/>
      <w:sz w:val="24"/>
      <w:szCs w:val="24"/>
    </w:rPr>
  </w:style>
  <w:style w:type="paragraph" w:customStyle="1" w:styleId="xl341">
    <w:name w:val="xl341"/>
    <w:basedOn w:val="a1"/>
    <w:rsid w:val="00010AA6"/>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342">
    <w:name w:val="xl342"/>
    <w:basedOn w:val="a1"/>
    <w:rsid w:val="00010AA6"/>
    <w:pPr>
      <w:pBdr>
        <w:left w:val="single" w:sz="4" w:space="0" w:color="auto"/>
        <w:bottom w:val="single" w:sz="8" w:space="0" w:color="auto"/>
        <w:right w:val="single" w:sz="8" w:space="0" w:color="auto"/>
      </w:pBdr>
      <w:spacing w:before="100" w:beforeAutospacing="1" w:after="100" w:afterAutospacing="1"/>
      <w:jc w:val="center"/>
      <w:textAlignment w:val="center"/>
    </w:pPr>
    <w:rPr>
      <w:color w:val="auto"/>
      <w:kern w:val="0"/>
      <w:sz w:val="24"/>
      <w:szCs w:val="24"/>
    </w:rPr>
  </w:style>
  <w:style w:type="paragraph" w:customStyle="1" w:styleId="xl343">
    <w:name w:val="xl343"/>
    <w:basedOn w:val="a1"/>
    <w:rsid w:val="00010AA6"/>
    <w:pPr>
      <w:shd w:val="clear" w:color="000000" w:fill="FFFFFF"/>
      <w:spacing w:before="100" w:beforeAutospacing="1" w:after="100" w:afterAutospacing="1"/>
      <w:jc w:val="right"/>
      <w:textAlignment w:val="center"/>
    </w:pPr>
    <w:rPr>
      <w:color w:val="auto"/>
      <w:kern w:val="0"/>
      <w:sz w:val="24"/>
      <w:szCs w:val="24"/>
    </w:rPr>
  </w:style>
  <w:style w:type="paragraph" w:customStyle="1" w:styleId="xl344">
    <w:name w:val="xl344"/>
    <w:basedOn w:val="a1"/>
    <w:rsid w:val="00010AA6"/>
    <w:pPr>
      <w:shd w:val="clear" w:color="000000" w:fill="FFFFFF"/>
      <w:spacing w:before="100" w:beforeAutospacing="1" w:after="100" w:afterAutospacing="1"/>
      <w:jc w:val="right"/>
    </w:pPr>
    <w:rPr>
      <w:b/>
      <w:bCs/>
      <w:color w:val="auto"/>
      <w:kern w:val="0"/>
      <w:sz w:val="24"/>
      <w:szCs w:val="24"/>
    </w:rPr>
  </w:style>
  <w:style w:type="paragraph" w:customStyle="1" w:styleId="xl345">
    <w:name w:val="xl345"/>
    <w:basedOn w:val="a1"/>
    <w:rsid w:val="00010AA6"/>
    <w:pPr>
      <w:shd w:val="clear" w:color="000000" w:fill="FFFFFF"/>
      <w:spacing w:before="100" w:beforeAutospacing="1" w:after="100" w:afterAutospacing="1"/>
      <w:jc w:val="right"/>
    </w:pPr>
    <w:rPr>
      <w:color w:val="auto"/>
      <w:kern w:val="0"/>
      <w:sz w:val="24"/>
      <w:szCs w:val="24"/>
    </w:rPr>
  </w:style>
  <w:style w:type="paragraph" w:customStyle="1" w:styleId="xl346">
    <w:name w:val="xl346"/>
    <w:basedOn w:val="a1"/>
    <w:rsid w:val="00010AA6"/>
    <w:pPr>
      <w:shd w:val="clear" w:color="000000" w:fill="FFFFFF"/>
      <w:spacing w:before="100" w:beforeAutospacing="1" w:after="100" w:afterAutospacing="1"/>
      <w:jc w:val="right"/>
    </w:pPr>
    <w:rPr>
      <w:b/>
      <w:bCs/>
      <w:color w:val="auto"/>
      <w:kern w:val="0"/>
      <w:sz w:val="24"/>
      <w:szCs w:val="24"/>
    </w:rPr>
  </w:style>
  <w:style w:type="paragraph" w:customStyle="1" w:styleId="xl347">
    <w:name w:val="xl347"/>
    <w:basedOn w:val="a1"/>
    <w:rsid w:val="00010AA6"/>
    <w:pPr>
      <w:shd w:val="clear" w:color="000000" w:fill="FFFFFF"/>
      <w:spacing w:before="100" w:beforeAutospacing="1" w:after="100" w:afterAutospacing="1"/>
      <w:jc w:val="right"/>
    </w:pPr>
    <w:rPr>
      <w:color w:val="auto"/>
      <w:kern w:val="0"/>
      <w:sz w:val="24"/>
      <w:szCs w:val="24"/>
    </w:rPr>
  </w:style>
  <w:style w:type="paragraph" w:customStyle="1" w:styleId="xl348">
    <w:name w:val="xl348"/>
    <w:basedOn w:val="a1"/>
    <w:rsid w:val="00010AA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auto"/>
      <w:kern w:val="0"/>
      <w:sz w:val="24"/>
      <w:szCs w:val="24"/>
    </w:rPr>
  </w:style>
  <w:style w:type="paragraph" w:customStyle="1" w:styleId="xl349">
    <w:name w:val="xl349"/>
    <w:basedOn w:val="a1"/>
    <w:rsid w:val="00010AA6"/>
    <w:pPr>
      <w:shd w:val="clear" w:color="000000" w:fill="FFFFFF"/>
      <w:spacing w:before="100" w:beforeAutospacing="1" w:after="100" w:afterAutospacing="1"/>
      <w:jc w:val="right"/>
      <w:textAlignment w:val="center"/>
    </w:pPr>
    <w:rPr>
      <w:color w:val="auto"/>
      <w:kern w:val="0"/>
      <w:sz w:val="24"/>
      <w:szCs w:val="24"/>
    </w:rPr>
  </w:style>
  <w:style w:type="paragraph" w:customStyle="1" w:styleId="affffffff2">
    <w:basedOn w:val="a1"/>
    <w:next w:val="ae"/>
    <w:rsid w:val="002B26F5"/>
    <w:pPr>
      <w:suppressLineNumbers/>
      <w:spacing w:before="120" w:after="120"/>
    </w:pPr>
    <w:rPr>
      <w:rFonts w:cs="Mangal"/>
      <w:i/>
      <w:iCs/>
      <w:color w:val="00000A"/>
      <w:kern w:val="0"/>
      <w:sz w:val="24"/>
      <w:szCs w:val="24"/>
    </w:rPr>
  </w:style>
  <w:style w:type="character" w:customStyle="1" w:styleId="WW8Num6z1">
    <w:name w:val="WW8Num6z1"/>
    <w:rsid w:val="00BE1178"/>
    <w:rPr>
      <w:rFonts w:ascii="Courier New" w:hAnsi="Courier New" w:cs="Courier New"/>
    </w:rPr>
  </w:style>
  <w:style w:type="character" w:customStyle="1" w:styleId="WW8Num6z2">
    <w:name w:val="WW8Num6z2"/>
    <w:rsid w:val="00BE1178"/>
    <w:rPr>
      <w:rFonts w:ascii="Wingdings" w:hAnsi="Wingdings" w:cs="Wingdings"/>
    </w:rPr>
  </w:style>
  <w:style w:type="character" w:customStyle="1" w:styleId="WW8Num6z3">
    <w:name w:val="WW8Num6z3"/>
    <w:rsid w:val="00BE1178"/>
    <w:rPr>
      <w:rFonts w:ascii="Symbol" w:hAnsi="Symbol" w:cs="Symbol"/>
    </w:rPr>
  </w:style>
  <w:style w:type="character" w:customStyle="1" w:styleId="WW8Num20z2">
    <w:name w:val="WW8Num20z2"/>
    <w:rsid w:val="00BE1178"/>
    <w:rPr>
      <w:rFonts w:ascii="Wingdings" w:hAnsi="Wingdings" w:cs="Wingdings"/>
    </w:rPr>
  </w:style>
  <w:style w:type="character" w:customStyle="1" w:styleId="WW8Num24z2">
    <w:name w:val="WW8Num24z2"/>
    <w:rsid w:val="00BE1178"/>
    <w:rPr>
      <w:rFonts w:ascii="Wingdings" w:hAnsi="Wingdings" w:cs="Wingdings"/>
    </w:rPr>
  </w:style>
  <w:style w:type="character" w:customStyle="1" w:styleId="WW8Num26z2">
    <w:name w:val="WW8Num26z2"/>
    <w:rsid w:val="00BE1178"/>
    <w:rPr>
      <w:rFonts w:ascii="Wingdings" w:hAnsi="Wingdings" w:cs="Wingdings"/>
    </w:rPr>
  </w:style>
  <w:style w:type="paragraph" w:customStyle="1" w:styleId="540">
    <w:name w:val="Абзац списка54"/>
    <w:basedOn w:val="a1"/>
    <w:rsid w:val="00BE1178"/>
    <w:pPr>
      <w:suppressAutoHyphens/>
      <w:spacing w:after="200" w:line="276" w:lineRule="auto"/>
      <w:ind w:left="720"/>
    </w:pPr>
    <w:rPr>
      <w:rFonts w:ascii="Calibri" w:hAnsi="Calibri" w:cs="Calibri"/>
      <w:color w:val="auto"/>
      <w:kern w:val="0"/>
      <w:sz w:val="22"/>
      <w:szCs w:val="22"/>
      <w:lang w:eastAsia="zh-CN"/>
    </w:rPr>
  </w:style>
  <w:style w:type="paragraph" w:customStyle="1" w:styleId="1ffe">
    <w:name w:val="Схема документа1"/>
    <w:basedOn w:val="a1"/>
    <w:rsid w:val="00BE1178"/>
    <w:pPr>
      <w:shd w:val="clear" w:color="auto" w:fill="000080"/>
      <w:suppressAutoHyphens/>
    </w:pPr>
    <w:rPr>
      <w:color w:val="auto"/>
      <w:kern w:val="0"/>
      <w:sz w:val="2"/>
      <w:lang w:eastAsia="zh-CN"/>
    </w:rPr>
  </w:style>
  <w:style w:type="paragraph" w:customStyle="1" w:styleId="191">
    <w:name w:val="Без интервала19"/>
    <w:rsid w:val="00BE1178"/>
    <w:pPr>
      <w:suppressAutoHyphens/>
    </w:pPr>
    <w:rPr>
      <w:rFonts w:ascii="Calibri" w:hAnsi="Calibri" w:cs="Calibri"/>
      <w:sz w:val="22"/>
      <w:szCs w:val="22"/>
      <w:lang w:eastAsia="zh-CN"/>
    </w:rPr>
  </w:style>
  <w:style w:type="paragraph" w:customStyle="1" w:styleId="tekstob">
    <w:name w:val="tekstob"/>
    <w:basedOn w:val="a1"/>
    <w:rsid w:val="00B8478D"/>
    <w:pPr>
      <w:spacing w:before="100" w:beforeAutospacing="1" w:after="100" w:afterAutospacing="1"/>
    </w:pPr>
    <w:rPr>
      <w:color w:val="auto"/>
      <w:kern w:val="0"/>
      <w:sz w:val="24"/>
      <w:szCs w:val="24"/>
    </w:rPr>
  </w:style>
  <w:style w:type="character" w:customStyle="1" w:styleId="165pt0pt">
    <w:name w:val="Основной текст + 16;5 pt;Не курсив;Интервал 0 pt"/>
    <w:basedOn w:val="a2"/>
    <w:rsid w:val="00B8478D"/>
    <w:rPr>
      <w:rFonts w:ascii="Times New Roman" w:eastAsia="Times New Roman" w:hAnsi="Times New Roman" w:cs="Times New Roman"/>
      <w:b/>
      <w:bCs/>
      <w:i/>
      <w:iCs/>
      <w:smallCaps w:val="0"/>
      <w:strike w:val="0"/>
      <w:color w:val="000000"/>
      <w:spacing w:val="-9"/>
      <w:w w:val="100"/>
      <w:position w:val="0"/>
      <w:sz w:val="33"/>
      <w:szCs w:val="33"/>
      <w:u w:val="none"/>
      <w:lang w:val="ru-RU"/>
    </w:rPr>
  </w:style>
  <w:style w:type="character" w:customStyle="1" w:styleId="Candara16pt0pt">
    <w:name w:val="Основной текст + Candara;16 pt;Не курсив;Интервал 0 pt"/>
    <w:basedOn w:val="afffd"/>
    <w:rsid w:val="00B8478D"/>
    <w:rPr>
      <w:rFonts w:ascii="Candara" w:eastAsia="Candara" w:hAnsi="Candara" w:cs="Candara"/>
      <w:b/>
      <w:bCs/>
      <w:i/>
      <w:iCs/>
      <w:smallCaps w:val="0"/>
      <w:strike w:val="0"/>
      <w:color w:val="000000"/>
      <w:spacing w:val="0"/>
      <w:w w:val="100"/>
      <w:position w:val="0"/>
      <w:sz w:val="32"/>
      <w:szCs w:val="32"/>
      <w:u w:val="none"/>
      <w:shd w:val="clear" w:color="auto" w:fill="FFFFFF"/>
    </w:rPr>
  </w:style>
  <w:style w:type="character" w:customStyle="1" w:styleId="extended-textshort">
    <w:name w:val="extended-text__short"/>
    <w:basedOn w:val="a2"/>
    <w:rsid w:val="00B8478D"/>
  </w:style>
  <w:style w:type="paragraph" w:customStyle="1" w:styleId="550">
    <w:name w:val="Абзац списка55"/>
    <w:basedOn w:val="a1"/>
    <w:rsid w:val="000D0EE3"/>
    <w:pPr>
      <w:suppressAutoHyphens/>
      <w:spacing w:after="200" w:line="276" w:lineRule="auto"/>
      <w:ind w:left="720"/>
    </w:pPr>
    <w:rPr>
      <w:rFonts w:ascii="Calibri" w:hAnsi="Calibri" w:cs="Calibri"/>
      <w:color w:val="auto"/>
      <w:kern w:val="0"/>
      <w:sz w:val="22"/>
      <w:szCs w:val="22"/>
      <w:lang w:eastAsia="zh-CN"/>
    </w:rPr>
  </w:style>
  <w:style w:type="paragraph" w:customStyle="1" w:styleId="201">
    <w:name w:val="Без интервала20"/>
    <w:rsid w:val="000D0EE3"/>
    <w:pPr>
      <w:suppressAutoHyphens/>
    </w:pPr>
    <w:rPr>
      <w:rFonts w:ascii="Calibri" w:hAnsi="Calibri" w:cs="Calibri"/>
      <w:sz w:val="22"/>
      <w:szCs w:val="22"/>
      <w:lang w:eastAsia="zh-CN"/>
    </w:rPr>
  </w:style>
  <w:style w:type="paragraph" w:customStyle="1" w:styleId="ConsPlusTextList">
    <w:name w:val="ConsPlusTextList"/>
    <w:rsid w:val="007F716C"/>
    <w:pPr>
      <w:widowControl w:val="0"/>
      <w:suppressAutoHyphens/>
      <w:autoSpaceDE w:val="0"/>
    </w:pPr>
    <w:rPr>
      <w:rFonts w:ascii="Arial" w:hAnsi="Arial" w:cs="Arial"/>
      <w:lang w:eastAsia="zh-CN"/>
    </w:rPr>
  </w:style>
  <w:style w:type="character" w:styleId="affffffff3">
    <w:name w:val="Placeholder Text"/>
    <w:basedOn w:val="a2"/>
    <w:uiPriority w:val="99"/>
    <w:semiHidden/>
    <w:rsid w:val="00225BFE"/>
    <w:rPr>
      <w:color w:val="808080"/>
    </w:rPr>
  </w:style>
  <w:style w:type="character" w:customStyle="1" w:styleId="212pt">
    <w:name w:val="Основной текст (2) + 12 pt;Полужирный"/>
    <w:basedOn w:val="a2"/>
    <w:rsid w:val="00225BFE"/>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paragraph" w:customStyle="1" w:styleId="HTML11">
    <w:name w:val="Стандартный HTML1"/>
    <w:basedOn w:val="a1"/>
    <w:rsid w:val="007B7D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00"/>
    </w:pPr>
    <w:rPr>
      <w:rFonts w:ascii="Courier New" w:eastAsia="Arial" w:hAnsi="Courier New" w:cs="Courier New"/>
      <w:color w:val="auto"/>
      <w:kern w:val="1"/>
      <w:sz w:val="22"/>
      <w:lang w:eastAsia="zh-CN"/>
    </w:rPr>
  </w:style>
  <w:style w:type="character" w:customStyle="1" w:styleId="1fff">
    <w:name w:val="Неразрешенное упоминание1"/>
    <w:basedOn w:val="a2"/>
    <w:uiPriority w:val="99"/>
    <w:semiHidden/>
    <w:unhideWhenUsed/>
    <w:qFormat/>
    <w:rsid w:val="007B7D9A"/>
    <w:rPr>
      <w:color w:val="605E5C"/>
      <w:shd w:val="clear" w:color="auto" w:fill="E1DFDD"/>
    </w:rPr>
  </w:style>
  <w:style w:type="character" w:customStyle="1" w:styleId="1fff0">
    <w:name w:val="Текст выноски Знак1"/>
    <w:basedOn w:val="a2"/>
    <w:qFormat/>
    <w:rsid w:val="007B7D9A"/>
    <w:rPr>
      <w:rFonts w:ascii="Tahoma" w:eastAsiaTheme="minorHAnsi" w:hAnsi="Tahoma" w:cs="Tahoma"/>
      <w:sz w:val="16"/>
      <w:szCs w:val="16"/>
      <w:lang w:eastAsia="en-US"/>
    </w:rPr>
  </w:style>
  <w:style w:type="numbering" w:customStyle="1" w:styleId="WW8Num10">
    <w:name w:val="WW8Num10"/>
    <w:qFormat/>
    <w:rsid w:val="007B7D9A"/>
  </w:style>
  <w:style w:type="character" w:customStyle="1" w:styleId="214">
    <w:name w:val="Основной текст с отступом 2 Знак1"/>
    <w:basedOn w:val="a2"/>
    <w:semiHidden/>
    <w:qFormat/>
    <w:locked/>
    <w:rsid w:val="007B7D9A"/>
    <w:rPr>
      <w:rFonts w:eastAsia="Times New Roman" w:cs="Times New Roman"/>
      <w:sz w:val="20"/>
      <w:szCs w:val="20"/>
      <w:lang w:eastAsia="ru-RU"/>
    </w:rPr>
  </w:style>
  <w:style w:type="character" w:customStyle="1" w:styleId="1fff1">
    <w:name w:val="Текст Знак1"/>
    <w:basedOn w:val="a2"/>
    <w:uiPriority w:val="99"/>
    <w:semiHidden/>
    <w:qFormat/>
    <w:locked/>
    <w:rsid w:val="007B7D9A"/>
    <w:rPr>
      <w:rFonts w:ascii="Consolas" w:eastAsia="Calibri" w:hAnsi="Consolas" w:cs="Consolas"/>
      <w:sz w:val="21"/>
      <w:szCs w:val="21"/>
    </w:rPr>
  </w:style>
  <w:style w:type="character" w:customStyle="1" w:styleId="1fff2">
    <w:name w:val="Подзаголовок Знак1"/>
    <w:basedOn w:val="a2"/>
    <w:qFormat/>
    <w:locked/>
    <w:rsid w:val="007B7D9A"/>
    <w:rPr>
      <w:rFonts w:ascii="Cambria" w:eastAsia="Times New Roman" w:hAnsi="Cambria" w:cs="Times New Roman"/>
      <w:szCs w:val="24"/>
      <w:lang w:eastAsia="ru-RU"/>
    </w:rPr>
  </w:style>
  <w:style w:type="character" w:styleId="affffffff4">
    <w:name w:val="endnote reference"/>
    <w:rsid w:val="007B7D9A"/>
    <w:rPr>
      <w:vertAlign w:val="superscript"/>
    </w:rPr>
  </w:style>
  <w:style w:type="character" w:customStyle="1" w:styleId="affffffff5">
    <w:name w:val="Текст концевой сноски Знак"/>
    <w:basedOn w:val="a2"/>
    <w:link w:val="affffffff6"/>
    <w:uiPriority w:val="99"/>
    <w:semiHidden/>
    <w:qFormat/>
    <w:rsid w:val="007B7D9A"/>
    <w:rPr>
      <w:lang w:eastAsia="ru-RU"/>
    </w:rPr>
  </w:style>
  <w:style w:type="character" w:customStyle="1" w:styleId="affffffff7">
    <w:name w:val="Символ концевой сноски"/>
    <w:basedOn w:val="a2"/>
    <w:uiPriority w:val="99"/>
    <w:semiHidden/>
    <w:unhideWhenUsed/>
    <w:qFormat/>
    <w:rsid w:val="007B7D9A"/>
    <w:rPr>
      <w:vertAlign w:val="superscript"/>
    </w:rPr>
  </w:style>
  <w:style w:type="character" w:customStyle="1" w:styleId="affffffff8">
    <w:name w:val="Привязка концевой сноски"/>
    <w:qFormat/>
    <w:rsid w:val="007B7D9A"/>
    <w:rPr>
      <w:vertAlign w:val="superscript"/>
    </w:rPr>
  </w:style>
  <w:style w:type="character" w:customStyle="1" w:styleId="affffffff9">
    <w:name w:val="Привязка сноски"/>
    <w:qFormat/>
    <w:rsid w:val="007B7D9A"/>
    <w:rPr>
      <w:vertAlign w:val="superscript"/>
    </w:rPr>
  </w:style>
  <w:style w:type="character" w:customStyle="1" w:styleId="1fff3">
    <w:name w:val="Привязка концевой сноски1"/>
    <w:qFormat/>
    <w:rsid w:val="007B7D9A"/>
    <w:rPr>
      <w:vertAlign w:val="superscript"/>
    </w:rPr>
  </w:style>
  <w:style w:type="character" w:customStyle="1" w:styleId="1fff4">
    <w:name w:val="Символ сноски1"/>
    <w:qFormat/>
    <w:rsid w:val="007B7D9A"/>
  </w:style>
  <w:style w:type="paragraph" w:customStyle="1" w:styleId="caption1">
    <w:name w:val="caption1"/>
    <w:basedOn w:val="a1"/>
    <w:semiHidden/>
    <w:unhideWhenUsed/>
    <w:qFormat/>
    <w:rsid w:val="007B7D9A"/>
    <w:pPr>
      <w:suppressLineNumbers/>
      <w:suppressAutoHyphens/>
      <w:spacing w:before="120" w:after="120"/>
    </w:pPr>
    <w:rPr>
      <w:rFonts w:cs="Droid Sans Devanagari"/>
      <w:i/>
      <w:iCs/>
      <w:color w:val="auto"/>
      <w:kern w:val="0"/>
      <w:sz w:val="24"/>
      <w:szCs w:val="24"/>
    </w:rPr>
  </w:style>
  <w:style w:type="paragraph" w:customStyle="1" w:styleId="affffffffa">
    <w:name w:val="Информация об изменениях документа"/>
    <w:basedOn w:val="afffffffe"/>
    <w:next w:val="a1"/>
    <w:uiPriority w:val="99"/>
    <w:qFormat/>
    <w:rsid w:val="007B7D9A"/>
    <w:pPr>
      <w:shd w:val="clear" w:color="auto" w:fill="F0F0F0"/>
      <w:suppressAutoHyphens/>
      <w:autoSpaceDE/>
      <w:autoSpaceDN/>
      <w:adjustRightInd/>
    </w:pPr>
    <w:rPr>
      <w:rFonts w:ascii="Arial" w:eastAsiaTheme="minorEastAsia" w:hAnsi="Arial" w:cs="Arial"/>
      <w:i/>
      <w:iCs/>
    </w:rPr>
  </w:style>
  <w:style w:type="paragraph" w:styleId="affffffff6">
    <w:name w:val="endnote text"/>
    <w:basedOn w:val="a1"/>
    <w:link w:val="affffffff5"/>
    <w:uiPriority w:val="99"/>
    <w:semiHidden/>
    <w:unhideWhenUsed/>
    <w:rsid w:val="007B7D9A"/>
    <w:pPr>
      <w:suppressAutoHyphens/>
    </w:pPr>
    <w:rPr>
      <w:color w:val="auto"/>
      <w:kern w:val="0"/>
    </w:rPr>
  </w:style>
  <w:style w:type="character" w:customStyle="1" w:styleId="1fff5">
    <w:name w:val="Текст концевой сноски Знак1"/>
    <w:basedOn w:val="a2"/>
    <w:uiPriority w:val="99"/>
    <w:semiHidden/>
    <w:rsid w:val="007B7D9A"/>
    <w:rPr>
      <w:color w:val="000000"/>
      <w:kern w:val="28"/>
      <w:lang w:eastAsia="ru-RU"/>
    </w:rPr>
  </w:style>
  <w:style w:type="paragraph" w:customStyle="1" w:styleId="560">
    <w:name w:val="Абзац списка56"/>
    <w:basedOn w:val="a1"/>
    <w:rsid w:val="00C47861"/>
    <w:pPr>
      <w:suppressAutoHyphens/>
      <w:spacing w:after="200" w:line="276" w:lineRule="auto"/>
      <w:ind w:left="720"/>
    </w:pPr>
    <w:rPr>
      <w:rFonts w:ascii="Calibri" w:hAnsi="Calibri" w:cs="Calibri"/>
      <w:color w:val="auto"/>
      <w:kern w:val="0"/>
      <w:sz w:val="22"/>
      <w:szCs w:val="22"/>
      <w:lang w:eastAsia="zh-CN"/>
    </w:rPr>
  </w:style>
  <w:style w:type="paragraph" w:customStyle="1" w:styleId="216">
    <w:name w:val="Без интервала21"/>
    <w:rsid w:val="00C47861"/>
    <w:pPr>
      <w:suppressAutoHyphens/>
    </w:pPr>
    <w:rPr>
      <w:rFonts w:ascii="Calibri" w:hAnsi="Calibri" w:cs="Calibri"/>
      <w:sz w:val="22"/>
      <w:szCs w:val="22"/>
      <w:lang w:eastAsia="zh-CN"/>
    </w:rPr>
  </w:style>
  <w:style w:type="character" w:customStyle="1" w:styleId="WW8Num6z4">
    <w:name w:val="WW8Num6z4"/>
    <w:rsid w:val="00D818AA"/>
  </w:style>
  <w:style w:type="character" w:customStyle="1" w:styleId="WW8Num6z5">
    <w:name w:val="WW8Num6z5"/>
    <w:rsid w:val="00D818AA"/>
  </w:style>
  <w:style w:type="character" w:customStyle="1" w:styleId="WW8Num6z6">
    <w:name w:val="WW8Num6z6"/>
    <w:rsid w:val="00D818AA"/>
  </w:style>
  <w:style w:type="character" w:customStyle="1" w:styleId="WW8Num6z7">
    <w:name w:val="WW8Num6z7"/>
    <w:rsid w:val="00D818AA"/>
  </w:style>
  <w:style w:type="character" w:customStyle="1" w:styleId="WW8Num6z8">
    <w:name w:val="WW8Num6z8"/>
    <w:rsid w:val="00D818AA"/>
  </w:style>
  <w:style w:type="character" w:customStyle="1" w:styleId="WW8Num14z4">
    <w:name w:val="WW8Num14z4"/>
    <w:rsid w:val="00D818AA"/>
  </w:style>
  <w:style w:type="character" w:customStyle="1" w:styleId="WW8Num14z5">
    <w:name w:val="WW8Num14z5"/>
    <w:rsid w:val="00D818AA"/>
  </w:style>
  <w:style w:type="character" w:customStyle="1" w:styleId="WW8Num14z6">
    <w:name w:val="WW8Num14z6"/>
    <w:rsid w:val="00D818AA"/>
  </w:style>
  <w:style w:type="character" w:customStyle="1" w:styleId="WW8Num14z7">
    <w:name w:val="WW8Num14z7"/>
    <w:rsid w:val="00D818AA"/>
  </w:style>
  <w:style w:type="character" w:customStyle="1" w:styleId="WW8Num14z8">
    <w:name w:val="WW8Num14z8"/>
    <w:rsid w:val="00D818AA"/>
  </w:style>
  <w:style w:type="character" w:customStyle="1" w:styleId="WW8Num16z3">
    <w:name w:val="WW8Num16z3"/>
    <w:rsid w:val="00D818AA"/>
  </w:style>
  <w:style w:type="character" w:customStyle="1" w:styleId="WW8Num16z4">
    <w:name w:val="WW8Num16z4"/>
    <w:rsid w:val="00D818AA"/>
  </w:style>
  <w:style w:type="character" w:customStyle="1" w:styleId="WW8Num16z5">
    <w:name w:val="WW8Num16z5"/>
    <w:rsid w:val="00D818AA"/>
  </w:style>
  <w:style w:type="character" w:customStyle="1" w:styleId="WW8Num16z6">
    <w:name w:val="WW8Num16z6"/>
    <w:rsid w:val="00D818AA"/>
  </w:style>
  <w:style w:type="character" w:customStyle="1" w:styleId="WW8Num16z7">
    <w:name w:val="WW8Num16z7"/>
    <w:rsid w:val="00D818AA"/>
  </w:style>
  <w:style w:type="character" w:customStyle="1" w:styleId="WW8Num16z8">
    <w:name w:val="WW8Num16z8"/>
    <w:rsid w:val="00D818AA"/>
  </w:style>
  <w:style w:type="character" w:customStyle="1" w:styleId="WW8Num17z3">
    <w:name w:val="WW8Num17z3"/>
    <w:rsid w:val="00D818AA"/>
    <w:rPr>
      <w:rFonts w:ascii="Symbol" w:hAnsi="Symbol" w:cs="Symbol" w:hint="default"/>
    </w:rPr>
  </w:style>
  <w:style w:type="character" w:customStyle="1" w:styleId="WW8Num18z4">
    <w:name w:val="WW8Num18z4"/>
    <w:rsid w:val="00D818AA"/>
  </w:style>
  <w:style w:type="character" w:customStyle="1" w:styleId="WW8Num18z5">
    <w:name w:val="WW8Num18z5"/>
    <w:rsid w:val="00D818AA"/>
  </w:style>
  <w:style w:type="character" w:customStyle="1" w:styleId="WW8Num18z6">
    <w:name w:val="WW8Num18z6"/>
    <w:rsid w:val="00D818AA"/>
  </w:style>
  <w:style w:type="character" w:customStyle="1" w:styleId="WW8Num18z7">
    <w:name w:val="WW8Num18z7"/>
    <w:rsid w:val="00D818AA"/>
  </w:style>
  <w:style w:type="character" w:customStyle="1" w:styleId="WW8Num18z8">
    <w:name w:val="WW8Num18z8"/>
    <w:rsid w:val="00D818AA"/>
  </w:style>
  <w:style w:type="character" w:customStyle="1" w:styleId="WW8Num21z4">
    <w:name w:val="WW8Num21z4"/>
    <w:rsid w:val="00D818AA"/>
  </w:style>
  <w:style w:type="character" w:customStyle="1" w:styleId="WW8Num21z5">
    <w:name w:val="WW8Num21z5"/>
    <w:rsid w:val="00D818AA"/>
  </w:style>
  <w:style w:type="character" w:customStyle="1" w:styleId="WW8Num21z6">
    <w:name w:val="WW8Num21z6"/>
    <w:rsid w:val="00D818AA"/>
  </w:style>
  <w:style w:type="character" w:customStyle="1" w:styleId="WW8Num21z7">
    <w:name w:val="WW8Num21z7"/>
    <w:rsid w:val="00D818AA"/>
  </w:style>
  <w:style w:type="character" w:customStyle="1" w:styleId="WW8Num21z8">
    <w:name w:val="WW8Num21z8"/>
    <w:rsid w:val="00D818AA"/>
  </w:style>
  <w:style w:type="character" w:customStyle="1" w:styleId="WW8Num22z4">
    <w:name w:val="WW8Num22z4"/>
    <w:rsid w:val="00D818AA"/>
  </w:style>
  <w:style w:type="character" w:customStyle="1" w:styleId="WW8Num22z5">
    <w:name w:val="WW8Num22z5"/>
    <w:rsid w:val="00D818AA"/>
  </w:style>
  <w:style w:type="character" w:customStyle="1" w:styleId="WW8Num22z6">
    <w:name w:val="WW8Num22z6"/>
    <w:rsid w:val="00D818AA"/>
  </w:style>
  <w:style w:type="character" w:customStyle="1" w:styleId="WW8Num22z7">
    <w:name w:val="WW8Num22z7"/>
    <w:rsid w:val="00D818AA"/>
  </w:style>
  <w:style w:type="character" w:customStyle="1" w:styleId="WW8Num22z8">
    <w:name w:val="WW8Num22z8"/>
    <w:rsid w:val="00D818AA"/>
  </w:style>
  <w:style w:type="character" w:customStyle="1" w:styleId="WW8Num23z4">
    <w:name w:val="WW8Num23z4"/>
    <w:rsid w:val="00D818AA"/>
  </w:style>
  <w:style w:type="character" w:customStyle="1" w:styleId="WW8Num23z5">
    <w:name w:val="WW8Num23z5"/>
    <w:rsid w:val="00D818AA"/>
  </w:style>
  <w:style w:type="character" w:customStyle="1" w:styleId="WW8Num23z6">
    <w:name w:val="WW8Num23z6"/>
    <w:rsid w:val="00D818AA"/>
  </w:style>
  <w:style w:type="character" w:customStyle="1" w:styleId="WW8Num23z7">
    <w:name w:val="WW8Num23z7"/>
    <w:rsid w:val="00D818AA"/>
  </w:style>
  <w:style w:type="character" w:customStyle="1" w:styleId="WW8Num23z8">
    <w:name w:val="WW8Num23z8"/>
    <w:rsid w:val="00D818AA"/>
  </w:style>
  <w:style w:type="character" w:customStyle="1" w:styleId="WW8Num25z3">
    <w:name w:val="WW8Num25z3"/>
    <w:rsid w:val="00D818AA"/>
  </w:style>
  <w:style w:type="character" w:customStyle="1" w:styleId="WW8Num25z4">
    <w:name w:val="WW8Num25z4"/>
    <w:rsid w:val="00D818AA"/>
  </w:style>
  <w:style w:type="character" w:customStyle="1" w:styleId="WW8Num25z5">
    <w:name w:val="WW8Num25z5"/>
    <w:rsid w:val="00D818AA"/>
  </w:style>
  <w:style w:type="character" w:customStyle="1" w:styleId="WW8Num25z6">
    <w:name w:val="WW8Num25z6"/>
    <w:rsid w:val="00D818AA"/>
  </w:style>
  <w:style w:type="character" w:customStyle="1" w:styleId="WW8Num25z7">
    <w:name w:val="WW8Num25z7"/>
    <w:rsid w:val="00D818AA"/>
  </w:style>
  <w:style w:type="character" w:customStyle="1" w:styleId="WW8Num25z8">
    <w:name w:val="WW8Num25z8"/>
    <w:rsid w:val="00D818AA"/>
  </w:style>
  <w:style w:type="character" w:customStyle="1" w:styleId="WW8Num27z1">
    <w:name w:val="WW8Num27z1"/>
    <w:rsid w:val="00D818AA"/>
    <w:rPr>
      <w:rFonts w:hint="default"/>
    </w:rPr>
  </w:style>
  <w:style w:type="character" w:customStyle="1" w:styleId="WW8Num28z2">
    <w:name w:val="WW8Num28z2"/>
    <w:rsid w:val="00D818AA"/>
  </w:style>
  <w:style w:type="character" w:customStyle="1" w:styleId="WW8Num28z4">
    <w:name w:val="WW8Num28z4"/>
    <w:rsid w:val="00D818AA"/>
  </w:style>
  <w:style w:type="character" w:customStyle="1" w:styleId="WW8Num28z5">
    <w:name w:val="WW8Num28z5"/>
    <w:rsid w:val="00D818AA"/>
  </w:style>
  <w:style w:type="character" w:customStyle="1" w:styleId="WW8Num28z6">
    <w:name w:val="WW8Num28z6"/>
    <w:rsid w:val="00D818AA"/>
  </w:style>
  <w:style w:type="character" w:customStyle="1" w:styleId="WW8Num28z7">
    <w:name w:val="WW8Num28z7"/>
    <w:rsid w:val="00D818AA"/>
  </w:style>
  <w:style w:type="character" w:customStyle="1" w:styleId="WW8Num28z8">
    <w:name w:val="WW8Num28z8"/>
    <w:rsid w:val="00D818AA"/>
  </w:style>
  <w:style w:type="character" w:customStyle="1" w:styleId="WW8Num30z2">
    <w:name w:val="WW8Num30z2"/>
    <w:rsid w:val="00D818AA"/>
  </w:style>
  <w:style w:type="character" w:customStyle="1" w:styleId="WW8Num30z4">
    <w:name w:val="WW8Num30z4"/>
    <w:rsid w:val="00D818AA"/>
  </w:style>
  <w:style w:type="character" w:customStyle="1" w:styleId="WW8Num30z5">
    <w:name w:val="WW8Num30z5"/>
    <w:rsid w:val="00D818AA"/>
  </w:style>
  <w:style w:type="character" w:customStyle="1" w:styleId="WW8Num30z6">
    <w:name w:val="WW8Num30z6"/>
    <w:rsid w:val="00D818AA"/>
  </w:style>
  <w:style w:type="character" w:customStyle="1" w:styleId="WW8Num30z7">
    <w:name w:val="WW8Num30z7"/>
    <w:rsid w:val="00D818AA"/>
  </w:style>
  <w:style w:type="character" w:customStyle="1" w:styleId="WW8Num30z8">
    <w:name w:val="WW8Num30z8"/>
    <w:rsid w:val="00D818AA"/>
  </w:style>
  <w:style w:type="character" w:customStyle="1" w:styleId="WW8Num32z2">
    <w:name w:val="WW8Num32z2"/>
    <w:rsid w:val="00D818AA"/>
  </w:style>
  <w:style w:type="character" w:customStyle="1" w:styleId="WW8Num32z4">
    <w:name w:val="WW8Num32z4"/>
    <w:rsid w:val="00D818AA"/>
  </w:style>
  <w:style w:type="character" w:customStyle="1" w:styleId="WW8Num32z5">
    <w:name w:val="WW8Num32z5"/>
    <w:rsid w:val="00D818AA"/>
  </w:style>
  <w:style w:type="character" w:customStyle="1" w:styleId="WW8Num32z6">
    <w:name w:val="WW8Num32z6"/>
    <w:rsid w:val="00D818AA"/>
  </w:style>
  <w:style w:type="character" w:customStyle="1" w:styleId="WW8Num32z7">
    <w:name w:val="WW8Num32z7"/>
    <w:rsid w:val="00D818AA"/>
  </w:style>
  <w:style w:type="character" w:customStyle="1" w:styleId="WW8Num32z8">
    <w:name w:val="WW8Num32z8"/>
    <w:rsid w:val="00D818AA"/>
  </w:style>
  <w:style w:type="character" w:customStyle="1" w:styleId="WW8Num33z2">
    <w:name w:val="WW8Num33z2"/>
    <w:rsid w:val="00D818AA"/>
  </w:style>
  <w:style w:type="character" w:customStyle="1" w:styleId="WW8Num33z4">
    <w:name w:val="WW8Num33z4"/>
    <w:rsid w:val="00D818AA"/>
  </w:style>
  <w:style w:type="character" w:customStyle="1" w:styleId="WW8Num33z5">
    <w:name w:val="WW8Num33z5"/>
    <w:rsid w:val="00D818AA"/>
  </w:style>
  <w:style w:type="character" w:customStyle="1" w:styleId="WW8Num33z6">
    <w:name w:val="WW8Num33z6"/>
    <w:rsid w:val="00D818AA"/>
  </w:style>
  <w:style w:type="character" w:customStyle="1" w:styleId="WW8Num33z7">
    <w:name w:val="WW8Num33z7"/>
    <w:rsid w:val="00D818AA"/>
  </w:style>
  <w:style w:type="character" w:customStyle="1" w:styleId="WW8Num33z8">
    <w:name w:val="WW8Num33z8"/>
    <w:rsid w:val="00D818AA"/>
  </w:style>
  <w:style w:type="character" w:customStyle="1" w:styleId="WW8Num34z2">
    <w:name w:val="WW8Num34z2"/>
    <w:rsid w:val="00D818AA"/>
  </w:style>
  <w:style w:type="character" w:customStyle="1" w:styleId="WW8Num34z4">
    <w:name w:val="WW8Num34z4"/>
    <w:rsid w:val="00D818AA"/>
  </w:style>
  <w:style w:type="character" w:customStyle="1" w:styleId="WW8Num34z5">
    <w:name w:val="WW8Num34z5"/>
    <w:rsid w:val="00D818AA"/>
  </w:style>
  <w:style w:type="character" w:customStyle="1" w:styleId="WW8Num34z6">
    <w:name w:val="WW8Num34z6"/>
    <w:rsid w:val="00D818AA"/>
  </w:style>
  <w:style w:type="character" w:customStyle="1" w:styleId="WW8Num34z7">
    <w:name w:val="WW8Num34z7"/>
    <w:rsid w:val="00D818AA"/>
  </w:style>
  <w:style w:type="character" w:customStyle="1" w:styleId="WW8Num34z8">
    <w:name w:val="WW8Num34z8"/>
    <w:rsid w:val="00D818AA"/>
  </w:style>
  <w:style w:type="character" w:customStyle="1" w:styleId="WW8Num35z4">
    <w:name w:val="WW8Num35z4"/>
    <w:rsid w:val="00D818AA"/>
  </w:style>
  <w:style w:type="character" w:customStyle="1" w:styleId="WW8Num35z5">
    <w:name w:val="WW8Num35z5"/>
    <w:rsid w:val="00D818AA"/>
  </w:style>
  <w:style w:type="character" w:customStyle="1" w:styleId="WW8Num35z6">
    <w:name w:val="WW8Num35z6"/>
    <w:rsid w:val="00D818AA"/>
  </w:style>
  <w:style w:type="character" w:customStyle="1" w:styleId="WW8Num35z7">
    <w:name w:val="WW8Num35z7"/>
    <w:rsid w:val="00D818AA"/>
  </w:style>
  <w:style w:type="character" w:customStyle="1" w:styleId="WW8Num35z8">
    <w:name w:val="WW8Num35z8"/>
    <w:rsid w:val="00D818AA"/>
  </w:style>
  <w:style w:type="character" w:customStyle="1" w:styleId="WW8Num36z0">
    <w:name w:val="WW8Num36z0"/>
    <w:rsid w:val="00D818AA"/>
    <w:rPr>
      <w:rFonts w:ascii="Symbol" w:hAnsi="Symbol" w:cs="Symbol" w:hint="default"/>
      <w:color w:val="auto"/>
    </w:rPr>
  </w:style>
  <w:style w:type="character" w:customStyle="1" w:styleId="WW8Num36z1">
    <w:name w:val="WW8Num36z1"/>
    <w:rsid w:val="00D818AA"/>
    <w:rPr>
      <w:rFonts w:ascii="Courier New" w:hAnsi="Courier New" w:cs="Courier New" w:hint="default"/>
    </w:rPr>
  </w:style>
  <w:style w:type="character" w:customStyle="1" w:styleId="WW8Num36z2">
    <w:name w:val="WW8Num36z2"/>
    <w:rsid w:val="00D818AA"/>
    <w:rPr>
      <w:rFonts w:ascii="Wingdings" w:hAnsi="Wingdings" w:cs="Wingdings" w:hint="default"/>
    </w:rPr>
  </w:style>
  <w:style w:type="character" w:customStyle="1" w:styleId="WW8Num36z3">
    <w:name w:val="WW8Num36z3"/>
    <w:rsid w:val="00D818AA"/>
    <w:rPr>
      <w:rFonts w:ascii="Symbol" w:hAnsi="Symbol" w:cs="Symbol" w:hint="default"/>
    </w:rPr>
  </w:style>
  <w:style w:type="character" w:customStyle="1" w:styleId="WW8Num37z0">
    <w:name w:val="WW8Num37z0"/>
    <w:rsid w:val="00D818AA"/>
    <w:rPr>
      <w:rFonts w:hint="default"/>
    </w:rPr>
  </w:style>
  <w:style w:type="character" w:customStyle="1" w:styleId="WW8Num37z1">
    <w:name w:val="WW8Num37z1"/>
    <w:rsid w:val="00D818AA"/>
  </w:style>
  <w:style w:type="character" w:customStyle="1" w:styleId="WW8Num37z2">
    <w:name w:val="WW8Num37z2"/>
    <w:rsid w:val="00D818AA"/>
  </w:style>
  <w:style w:type="character" w:customStyle="1" w:styleId="WW8Num37z3">
    <w:name w:val="WW8Num37z3"/>
    <w:rsid w:val="00D818AA"/>
  </w:style>
  <w:style w:type="character" w:customStyle="1" w:styleId="WW8Num37z4">
    <w:name w:val="WW8Num37z4"/>
    <w:rsid w:val="00D818AA"/>
  </w:style>
  <w:style w:type="character" w:customStyle="1" w:styleId="WW8Num37z5">
    <w:name w:val="WW8Num37z5"/>
    <w:rsid w:val="00D818AA"/>
  </w:style>
  <w:style w:type="character" w:customStyle="1" w:styleId="WW8Num37z6">
    <w:name w:val="WW8Num37z6"/>
    <w:rsid w:val="00D818AA"/>
  </w:style>
  <w:style w:type="character" w:customStyle="1" w:styleId="WW8Num37z7">
    <w:name w:val="WW8Num37z7"/>
    <w:rsid w:val="00D818AA"/>
  </w:style>
  <w:style w:type="character" w:customStyle="1" w:styleId="WW8Num37z8">
    <w:name w:val="WW8Num37z8"/>
    <w:rsid w:val="00D818AA"/>
  </w:style>
  <w:style w:type="character" w:customStyle="1" w:styleId="WW8Num38z0">
    <w:name w:val="WW8Num38z0"/>
    <w:rsid w:val="00D818AA"/>
    <w:rPr>
      <w:rFonts w:cs="Times New Roman" w:hint="default"/>
    </w:rPr>
  </w:style>
  <w:style w:type="character" w:customStyle="1" w:styleId="WW8Num38z1">
    <w:name w:val="WW8Num38z1"/>
    <w:rsid w:val="00D818AA"/>
    <w:rPr>
      <w:rFonts w:hint="default"/>
    </w:rPr>
  </w:style>
  <w:style w:type="character" w:customStyle="1" w:styleId="WW8Num38z2">
    <w:name w:val="WW8Num38z2"/>
    <w:rsid w:val="00D818AA"/>
    <w:rPr>
      <w:rFonts w:cs="Times New Roman"/>
    </w:rPr>
  </w:style>
  <w:style w:type="character" w:customStyle="1" w:styleId="WW8Num39z0">
    <w:name w:val="WW8Num39z0"/>
    <w:rsid w:val="00D818AA"/>
    <w:rPr>
      <w:rFonts w:ascii="Symbol" w:hAnsi="Symbol" w:cs="Symbol" w:hint="default"/>
      <w:color w:val="auto"/>
    </w:rPr>
  </w:style>
  <w:style w:type="character" w:customStyle="1" w:styleId="WW8Num39z1">
    <w:name w:val="WW8Num39z1"/>
    <w:rsid w:val="00D818AA"/>
    <w:rPr>
      <w:rFonts w:ascii="Courier New" w:hAnsi="Courier New" w:cs="Courier New" w:hint="default"/>
    </w:rPr>
  </w:style>
  <w:style w:type="character" w:customStyle="1" w:styleId="WW8Num39z2">
    <w:name w:val="WW8Num39z2"/>
    <w:rsid w:val="00D818AA"/>
    <w:rPr>
      <w:rFonts w:ascii="Wingdings" w:hAnsi="Wingdings" w:cs="Wingdings" w:hint="default"/>
    </w:rPr>
  </w:style>
  <w:style w:type="character" w:customStyle="1" w:styleId="WW8Num39z3">
    <w:name w:val="WW8Num39z3"/>
    <w:rsid w:val="00D818AA"/>
    <w:rPr>
      <w:rFonts w:ascii="Symbol" w:hAnsi="Symbol" w:cs="Symbol" w:hint="default"/>
    </w:rPr>
  </w:style>
  <w:style w:type="character" w:customStyle="1" w:styleId="WW8Num40z0">
    <w:name w:val="WW8Num40z0"/>
    <w:rsid w:val="00D818AA"/>
    <w:rPr>
      <w:rFonts w:cs="Times New Roman" w:hint="default"/>
    </w:rPr>
  </w:style>
  <w:style w:type="character" w:customStyle="1" w:styleId="WW8Num40z2">
    <w:name w:val="WW8Num40z2"/>
    <w:rsid w:val="00D818AA"/>
    <w:rPr>
      <w:rFonts w:hint="default"/>
    </w:rPr>
  </w:style>
  <w:style w:type="character" w:customStyle="1" w:styleId="WW8Num41z0">
    <w:name w:val="WW8Num41z0"/>
    <w:rsid w:val="00D818AA"/>
    <w:rPr>
      <w:rFonts w:ascii="Symbol" w:hAnsi="Symbol" w:cs="Symbol" w:hint="default"/>
    </w:rPr>
  </w:style>
  <w:style w:type="character" w:customStyle="1" w:styleId="WW8Num41z1">
    <w:name w:val="WW8Num41z1"/>
    <w:rsid w:val="00D818AA"/>
  </w:style>
  <w:style w:type="character" w:customStyle="1" w:styleId="WW8Num41z2">
    <w:name w:val="WW8Num41z2"/>
    <w:rsid w:val="00D818AA"/>
  </w:style>
  <w:style w:type="character" w:customStyle="1" w:styleId="WW8Num41z3">
    <w:name w:val="WW8Num41z3"/>
    <w:rsid w:val="00D818AA"/>
  </w:style>
  <w:style w:type="character" w:customStyle="1" w:styleId="WW8Num41z4">
    <w:name w:val="WW8Num41z4"/>
    <w:rsid w:val="00D818AA"/>
  </w:style>
  <w:style w:type="character" w:customStyle="1" w:styleId="WW8Num41z5">
    <w:name w:val="WW8Num41z5"/>
    <w:rsid w:val="00D818AA"/>
  </w:style>
  <w:style w:type="character" w:customStyle="1" w:styleId="WW8Num41z6">
    <w:name w:val="WW8Num41z6"/>
    <w:rsid w:val="00D818AA"/>
  </w:style>
  <w:style w:type="character" w:customStyle="1" w:styleId="WW8Num41z7">
    <w:name w:val="WW8Num41z7"/>
    <w:rsid w:val="00D818AA"/>
  </w:style>
  <w:style w:type="character" w:customStyle="1" w:styleId="WW8Num41z8">
    <w:name w:val="WW8Num41z8"/>
    <w:rsid w:val="00D818AA"/>
  </w:style>
  <w:style w:type="character" w:customStyle="1" w:styleId="WW8Num42z0">
    <w:name w:val="WW8Num42z0"/>
    <w:rsid w:val="00D818AA"/>
    <w:rPr>
      <w:rFonts w:cs="Times New Roman" w:hint="default"/>
    </w:rPr>
  </w:style>
  <w:style w:type="character" w:customStyle="1" w:styleId="WW8Num43z0">
    <w:name w:val="WW8Num43z0"/>
    <w:rsid w:val="00D818AA"/>
    <w:rPr>
      <w:rFonts w:ascii="Symbol" w:hAnsi="Symbol" w:cs="Symbol" w:hint="default"/>
    </w:rPr>
  </w:style>
  <w:style w:type="character" w:customStyle="1" w:styleId="WW8Num43z1">
    <w:name w:val="WW8Num43z1"/>
    <w:rsid w:val="00D818AA"/>
    <w:rPr>
      <w:rFonts w:ascii="Courier New" w:hAnsi="Courier New" w:cs="Courier New" w:hint="default"/>
    </w:rPr>
  </w:style>
  <w:style w:type="character" w:customStyle="1" w:styleId="WW8Num43z2">
    <w:name w:val="WW8Num43z2"/>
    <w:rsid w:val="00D818AA"/>
    <w:rPr>
      <w:rFonts w:ascii="Wingdings" w:hAnsi="Wingdings" w:cs="Wingdings" w:hint="default"/>
    </w:rPr>
  </w:style>
  <w:style w:type="character" w:customStyle="1" w:styleId="2204">
    <w:name w:val="Основной текст (2)204"/>
    <w:rsid w:val="00D818AA"/>
    <w:rPr>
      <w:rFonts w:ascii="Times New Roman" w:hAnsi="Times New Roman" w:cs="Times New Roman"/>
      <w:b/>
      <w:bCs/>
      <w:spacing w:val="0"/>
      <w:sz w:val="21"/>
      <w:szCs w:val="21"/>
    </w:rPr>
  </w:style>
  <w:style w:type="character" w:customStyle="1" w:styleId="2203">
    <w:name w:val="Основной текст (2)203"/>
    <w:rsid w:val="00D818AA"/>
    <w:rPr>
      <w:rFonts w:ascii="Times New Roman" w:hAnsi="Times New Roman" w:cs="Times New Roman"/>
      <w:b/>
      <w:bCs/>
      <w:spacing w:val="0"/>
      <w:sz w:val="21"/>
      <w:szCs w:val="21"/>
    </w:rPr>
  </w:style>
  <w:style w:type="character" w:customStyle="1" w:styleId="affffffffb">
    <w:name w:val="Сноска_"/>
    <w:rsid w:val="00D818AA"/>
    <w:rPr>
      <w:rFonts w:ascii="Lucida Sans Unicode" w:hAnsi="Lucida Sans Unicode" w:cs="Lucida Sans Unicode"/>
      <w:spacing w:val="0"/>
      <w:sz w:val="15"/>
      <w:szCs w:val="15"/>
    </w:rPr>
  </w:style>
  <w:style w:type="character" w:customStyle="1" w:styleId="401">
    <w:name w:val="Сноска40"/>
    <w:rsid w:val="00D818AA"/>
    <w:rPr>
      <w:rFonts w:ascii="Lucida Sans Unicode" w:hAnsi="Lucida Sans Unicode" w:cs="Lucida Sans Unicode"/>
      <w:spacing w:val="0"/>
      <w:sz w:val="15"/>
      <w:szCs w:val="15"/>
    </w:rPr>
  </w:style>
  <w:style w:type="character" w:customStyle="1" w:styleId="391">
    <w:name w:val="Сноска39"/>
    <w:rsid w:val="00D818AA"/>
    <w:rPr>
      <w:rFonts w:ascii="Lucida Sans Unicode" w:hAnsi="Lucida Sans Unicode" w:cs="Lucida Sans Unicode"/>
      <w:spacing w:val="0"/>
      <w:sz w:val="15"/>
      <w:szCs w:val="15"/>
    </w:rPr>
  </w:style>
  <w:style w:type="character" w:customStyle="1" w:styleId="2202">
    <w:name w:val="Основной текст (2)202"/>
    <w:rsid w:val="00D818AA"/>
    <w:rPr>
      <w:rFonts w:ascii="Times New Roman" w:hAnsi="Times New Roman" w:cs="Times New Roman"/>
      <w:b/>
      <w:bCs/>
      <w:spacing w:val="0"/>
      <w:sz w:val="21"/>
      <w:szCs w:val="21"/>
    </w:rPr>
  </w:style>
  <w:style w:type="character" w:customStyle="1" w:styleId="2201">
    <w:name w:val="Основной текст (2)201"/>
    <w:rsid w:val="00D818AA"/>
    <w:rPr>
      <w:rFonts w:ascii="Times New Roman" w:hAnsi="Times New Roman" w:cs="Times New Roman"/>
      <w:b/>
      <w:bCs/>
      <w:spacing w:val="0"/>
      <w:sz w:val="21"/>
      <w:szCs w:val="21"/>
    </w:rPr>
  </w:style>
  <w:style w:type="character" w:customStyle="1" w:styleId="361">
    <w:name w:val="Основной текст (3)61"/>
    <w:rsid w:val="00D818AA"/>
    <w:rPr>
      <w:rFonts w:ascii="Times New Roman" w:eastAsia="SimHei" w:hAnsi="Times New Roman" w:cs="Times New Roman"/>
      <w:b/>
      <w:bCs/>
      <w:i/>
      <w:iCs/>
      <w:spacing w:val="0"/>
      <w:sz w:val="21"/>
      <w:szCs w:val="21"/>
    </w:rPr>
  </w:style>
  <w:style w:type="character" w:customStyle="1" w:styleId="3600">
    <w:name w:val="Основной текст (3)60"/>
    <w:rsid w:val="00D818AA"/>
    <w:rPr>
      <w:rFonts w:ascii="Times New Roman" w:eastAsia="SimHei" w:hAnsi="Times New Roman" w:cs="Times New Roman"/>
      <w:b/>
      <w:bCs/>
      <w:i/>
      <w:iCs/>
      <w:spacing w:val="0"/>
      <w:sz w:val="21"/>
      <w:szCs w:val="21"/>
    </w:rPr>
  </w:style>
  <w:style w:type="character" w:customStyle="1" w:styleId="359">
    <w:name w:val="Основной текст (3)59"/>
    <w:rsid w:val="00D818AA"/>
    <w:rPr>
      <w:rFonts w:ascii="Times New Roman" w:eastAsia="SimHei" w:hAnsi="Times New Roman" w:cs="Times New Roman"/>
      <w:b/>
      <w:bCs/>
      <w:i/>
      <w:iCs/>
      <w:spacing w:val="0"/>
      <w:sz w:val="21"/>
      <w:szCs w:val="21"/>
    </w:rPr>
  </w:style>
  <w:style w:type="character" w:customStyle="1" w:styleId="358">
    <w:name w:val="Основной текст (3)58"/>
    <w:rsid w:val="00D818AA"/>
    <w:rPr>
      <w:rFonts w:ascii="Times New Roman" w:eastAsia="SimHei" w:hAnsi="Times New Roman" w:cs="Times New Roman"/>
      <w:b/>
      <w:bCs/>
      <w:i/>
      <w:iCs/>
      <w:spacing w:val="0"/>
      <w:sz w:val="21"/>
      <w:szCs w:val="21"/>
    </w:rPr>
  </w:style>
  <w:style w:type="character" w:customStyle="1" w:styleId="356">
    <w:name w:val="Основной текст (3)56"/>
    <w:rsid w:val="00D818AA"/>
    <w:rPr>
      <w:rFonts w:ascii="Times New Roman" w:eastAsia="SimHei" w:hAnsi="Times New Roman" w:cs="Times New Roman"/>
      <w:b/>
      <w:bCs/>
      <w:i/>
      <w:iCs/>
      <w:spacing w:val="0"/>
      <w:sz w:val="21"/>
      <w:szCs w:val="21"/>
    </w:rPr>
  </w:style>
  <w:style w:type="character" w:customStyle="1" w:styleId="102">
    <w:name w:val="Основной текст (10)_"/>
    <w:rsid w:val="00D818AA"/>
    <w:rPr>
      <w:rFonts w:ascii="Lucida Sans Unicode" w:hAnsi="Lucida Sans Unicode" w:cs="Lucida Sans Unicode"/>
      <w:b/>
      <w:bCs/>
      <w:spacing w:val="0"/>
      <w:sz w:val="20"/>
      <w:szCs w:val="20"/>
    </w:rPr>
  </w:style>
  <w:style w:type="character" w:customStyle="1" w:styleId="103">
    <w:name w:val="Основной текст (10)"/>
    <w:rsid w:val="00D818AA"/>
    <w:rPr>
      <w:rFonts w:ascii="Lucida Sans Unicode" w:hAnsi="Lucida Sans Unicode" w:cs="Lucida Sans Unicode"/>
      <w:b/>
      <w:bCs/>
      <w:spacing w:val="0"/>
      <w:sz w:val="20"/>
      <w:szCs w:val="20"/>
    </w:rPr>
  </w:style>
  <w:style w:type="character" w:customStyle="1" w:styleId="1fff6">
    <w:name w:val="Знак сноски1"/>
    <w:rsid w:val="00D818AA"/>
    <w:rPr>
      <w:vertAlign w:val="superscript"/>
    </w:rPr>
  </w:style>
  <w:style w:type="character" w:customStyle="1" w:styleId="123">
    <w:name w:val="Колонтитул + 12"/>
    <w:rsid w:val="00D818AA"/>
    <w:rPr>
      <w:rFonts w:ascii="Times New Roman" w:hAnsi="Times New Roman" w:cs="Times New Roman"/>
      <w:b/>
      <w:bCs/>
      <w:spacing w:val="0"/>
      <w:sz w:val="25"/>
      <w:szCs w:val="25"/>
    </w:rPr>
  </w:style>
  <w:style w:type="character" w:customStyle="1" w:styleId="1230">
    <w:name w:val="Колонтитул + 123"/>
    <w:rsid w:val="00D818AA"/>
    <w:rPr>
      <w:rFonts w:ascii="Times New Roman" w:hAnsi="Times New Roman" w:cs="Times New Roman"/>
      <w:b/>
      <w:bCs/>
      <w:spacing w:val="0"/>
      <w:sz w:val="25"/>
      <w:szCs w:val="25"/>
    </w:rPr>
  </w:style>
  <w:style w:type="character" w:customStyle="1" w:styleId="2177">
    <w:name w:val="Основной текст (2)177"/>
    <w:rsid w:val="00D818AA"/>
    <w:rPr>
      <w:rFonts w:ascii="Times New Roman" w:hAnsi="Times New Roman" w:cs="Times New Roman"/>
      <w:b/>
      <w:bCs/>
      <w:spacing w:val="0"/>
      <w:sz w:val="21"/>
      <w:szCs w:val="21"/>
    </w:rPr>
  </w:style>
  <w:style w:type="character" w:customStyle="1" w:styleId="2176">
    <w:name w:val="Основной текст (2)176"/>
    <w:rsid w:val="00D818AA"/>
    <w:rPr>
      <w:rFonts w:ascii="Times New Roman" w:hAnsi="Times New Roman" w:cs="Times New Roman"/>
      <w:b/>
      <w:bCs/>
      <w:spacing w:val="0"/>
      <w:sz w:val="21"/>
      <w:szCs w:val="21"/>
    </w:rPr>
  </w:style>
  <w:style w:type="character" w:customStyle="1" w:styleId="2175">
    <w:name w:val="Основной текст (2)175"/>
    <w:rsid w:val="00D818AA"/>
    <w:rPr>
      <w:rFonts w:ascii="Times New Roman" w:hAnsi="Times New Roman" w:cs="Times New Roman"/>
      <w:b/>
      <w:bCs/>
      <w:spacing w:val="0"/>
      <w:sz w:val="21"/>
      <w:szCs w:val="21"/>
    </w:rPr>
  </w:style>
  <w:style w:type="character" w:customStyle="1" w:styleId="affffffffc">
    <w:name w:val="Подпись к таблице_"/>
    <w:rsid w:val="00D818AA"/>
    <w:rPr>
      <w:rFonts w:ascii="Lucida Sans Unicode" w:hAnsi="Lucida Sans Unicode" w:cs="Lucida Sans Unicode"/>
      <w:spacing w:val="0"/>
      <w:sz w:val="15"/>
      <w:szCs w:val="15"/>
    </w:rPr>
  </w:style>
  <w:style w:type="character" w:customStyle="1" w:styleId="affffffffd">
    <w:name w:val="Подпись к таблице"/>
    <w:rsid w:val="00D818AA"/>
    <w:rPr>
      <w:rFonts w:ascii="Lucida Sans Unicode" w:hAnsi="Lucida Sans Unicode" w:cs="Lucida Sans Unicode"/>
      <w:spacing w:val="0"/>
      <w:sz w:val="15"/>
      <w:szCs w:val="15"/>
    </w:rPr>
  </w:style>
  <w:style w:type="character" w:customStyle="1" w:styleId="2174">
    <w:name w:val="Основной текст (2)174"/>
    <w:rsid w:val="00D818AA"/>
    <w:rPr>
      <w:rFonts w:ascii="Times New Roman" w:hAnsi="Times New Roman" w:cs="Times New Roman"/>
      <w:b/>
      <w:bCs/>
      <w:spacing w:val="0"/>
      <w:sz w:val="21"/>
      <w:szCs w:val="21"/>
    </w:rPr>
  </w:style>
  <w:style w:type="character" w:customStyle="1" w:styleId="134">
    <w:name w:val="Основной текст (13)_"/>
    <w:rsid w:val="00D818AA"/>
    <w:rPr>
      <w:rFonts w:ascii="Franklin Gothic Book" w:hAnsi="Franklin Gothic Book" w:cs="Franklin Gothic Book"/>
      <w:b/>
      <w:bCs/>
      <w:spacing w:val="0"/>
      <w:sz w:val="28"/>
      <w:szCs w:val="28"/>
    </w:rPr>
  </w:style>
  <w:style w:type="character" w:customStyle="1" w:styleId="135">
    <w:name w:val="Основной текст (13)"/>
    <w:rsid w:val="00D818AA"/>
    <w:rPr>
      <w:rFonts w:ascii="Franklin Gothic Book" w:hAnsi="Franklin Gothic Book" w:cs="Franklin Gothic Book"/>
      <w:b/>
      <w:bCs/>
      <w:spacing w:val="0"/>
      <w:sz w:val="28"/>
      <w:szCs w:val="28"/>
    </w:rPr>
  </w:style>
  <w:style w:type="character" w:customStyle="1" w:styleId="2173">
    <w:name w:val="Основной текст (2)173"/>
    <w:rsid w:val="00D818AA"/>
    <w:rPr>
      <w:rFonts w:ascii="Times New Roman" w:hAnsi="Times New Roman" w:cs="Times New Roman"/>
      <w:b/>
      <w:bCs/>
      <w:spacing w:val="0"/>
      <w:sz w:val="21"/>
      <w:szCs w:val="21"/>
    </w:rPr>
  </w:style>
  <w:style w:type="character" w:customStyle="1" w:styleId="444">
    <w:name w:val="Основной текст (4)44"/>
    <w:rsid w:val="00D818AA"/>
    <w:rPr>
      <w:rFonts w:ascii="Times New Roman" w:hAnsi="Times New Roman" w:cs="Times New Roman"/>
      <w:b/>
      <w:bCs/>
      <w:i/>
      <w:iCs/>
      <w:spacing w:val="0"/>
      <w:sz w:val="21"/>
      <w:szCs w:val="21"/>
    </w:rPr>
  </w:style>
  <w:style w:type="character" w:customStyle="1" w:styleId="443">
    <w:name w:val="Основной текст (4)43"/>
    <w:rsid w:val="00D818AA"/>
    <w:rPr>
      <w:rFonts w:ascii="Times New Roman" w:hAnsi="Times New Roman" w:cs="Times New Roman"/>
      <w:b/>
      <w:bCs/>
      <w:i/>
      <w:iCs/>
      <w:spacing w:val="0"/>
      <w:sz w:val="21"/>
      <w:szCs w:val="21"/>
    </w:rPr>
  </w:style>
  <w:style w:type="character" w:customStyle="1" w:styleId="4f0">
    <w:name w:val="Основной текст (4) + Не курсив"/>
    <w:rsid w:val="00D818AA"/>
    <w:rPr>
      <w:rFonts w:ascii="Times New Roman" w:hAnsi="Times New Roman" w:cs="Times New Roman"/>
      <w:b/>
      <w:bCs/>
      <w:i w:val="0"/>
      <w:iCs w:val="0"/>
      <w:spacing w:val="0"/>
      <w:sz w:val="21"/>
      <w:szCs w:val="21"/>
    </w:rPr>
  </w:style>
  <w:style w:type="character" w:customStyle="1" w:styleId="2195">
    <w:name w:val="Основной текст (2)195"/>
    <w:rsid w:val="00D818AA"/>
    <w:rPr>
      <w:rFonts w:ascii="Times New Roman" w:hAnsi="Times New Roman" w:cs="Times New Roman"/>
      <w:b/>
      <w:bCs/>
      <w:spacing w:val="0"/>
      <w:sz w:val="21"/>
      <w:szCs w:val="21"/>
    </w:rPr>
  </w:style>
  <w:style w:type="character" w:customStyle="1" w:styleId="2190">
    <w:name w:val="Основной текст (2)190"/>
    <w:rsid w:val="00D818AA"/>
    <w:rPr>
      <w:rFonts w:ascii="Times New Roman" w:hAnsi="Times New Roman" w:cs="Times New Roman"/>
      <w:b/>
      <w:bCs/>
      <w:spacing w:val="0"/>
      <w:sz w:val="21"/>
      <w:szCs w:val="21"/>
    </w:rPr>
  </w:style>
  <w:style w:type="character" w:customStyle="1" w:styleId="442">
    <w:name w:val="Основной текст (4)42"/>
    <w:rsid w:val="00D818AA"/>
    <w:rPr>
      <w:rFonts w:ascii="Times New Roman" w:hAnsi="Times New Roman" w:cs="Times New Roman"/>
      <w:b/>
      <w:bCs/>
      <w:i/>
      <w:iCs/>
      <w:spacing w:val="0"/>
      <w:sz w:val="21"/>
      <w:szCs w:val="21"/>
    </w:rPr>
  </w:style>
  <w:style w:type="character" w:customStyle="1" w:styleId="441">
    <w:name w:val="Основной текст (4)41"/>
    <w:rsid w:val="00D818AA"/>
    <w:rPr>
      <w:rFonts w:ascii="Times New Roman" w:hAnsi="Times New Roman" w:cs="Times New Roman"/>
      <w:b/>
      <w:bCs/>
      <w:i/>
      <w:iCs/>
      <w:spacing w:val="0"/>
      <w:sz w:val="21"/>
      <w:szCs w:val="21"/>
    </w:rPr>
  </w:style>
  <w:style w:type="character" w:customStyle="1" w:styleId="4400">
    <w:name w:val="Основной текст (4)40"/>
    <w:rsid w:val="00D818AA"/>
    <w:rPr>
      <w:rFonts w:ascii="Times New Roman" w:hAnsi="Times New Roman" w:cs="Times New Roman"/>
      <w:b/>
      <w:bCs/>
      <w:i/>
      <w:iCs/>
      <w:spacing w:val="0"/>
      <w:sz w:val="21"/>
      <w:szCs w:val="21"/>
    </w:rPr>
  </w:style>
  <w:style w:type="paragraph" w:customStyle="1" w:styleId="NPAText">
    <w:name w:val="NPA Text"/>
    <w:basedOn w:val="Pro-List1"/>
    <w:rsid w:val="00D818AA"/>
    <w:pPr>
      <w:suppressAutoHyphens/>
    </w:pPr>
    <w:rPr>
      <w:rFonts w:cs="Georgia"/>
      <w:sz w:val="20"/>
      <w:lang w:eastAsia="zh-CN"/>
    </w:rPr>
  </w:style>
  <w:style w:type="paragraph" w:customStyle="1" w:styleId="1fff7">
    <w:name w:val="Знак Знак Знак1 Знак Знак Знак Знак Знак Знак Знак Знак Знак Знак Знак Знак"/>
    <w:basedOn w:val="a1"/>
    <w:rsid w:val="00D818AA"/>
    <w:pPr>
      <w:suppressAutoHyphens/>
      <w:spacing w:after="160" w:line="240" w:lineRule="exact"/>
    </w:pPr>
    <w:rPr>
      <w:rFonts w:ascii="Verdana" w:hAnsi="Verdana" w:cs="Verdana"/>
      <w:color w:val="auto"/>
      <w:kern w:val="0"/>
      <w:sz w:val="24"/>
      <w:szCs w:val="24"/>
      <w:lang w:val="en-US" w:eastAsia="zh-CN"/>
    </w:rPr>
  </w:style>
  <w:style w:type="character" w:customStyle="1" w:styleId="1fff8">
    <w:name w:val="Основной текст с отступом Знак1"/>
    <w:basedOn w:val="a2"/>
    <w:rsid w:val="00D818AA"/>
    <w:rPr>
      <w:sz w:val="28"/>
      <w:lang w:eastAsia="zh-CN"/>
    </w:rPr>
  </w:style>
  <w:style w:type="paragraph" w:customStyle="1" w:styleId="217">
    <w:name w:val="Основной текст (2)1"/>
    <w:basedOn w:val="a1"/>
    <w:rsid w:val="00D818AA"/>
    <w:pPr>
      <w:shd w:val="clear" w:color="auto" w:fill="FFFFFF"/>
      <w:suppressAutoHyphens/>
      <w:spacing w:line="240" w:lineRule="atLeast"/>
      <w:jc w:val="right"/>
    </w:pPr>
    <w:rPr>
      <w:b/>
      <w:bCs/>
      <w:color w:val="auto"/>
      <w:kern w:val="0"/>
      <w:sz w:val="21"/>
      <w:szCs w:val="21"/>
      <w:lang w:eastAsia="zh-CN"/>
    </w:rPr>
  </w:style>
  <w:style w:type="paragraph" w:customStyle="1" w:styleId="1fff9">
    <w:name w:val="Сноска1"/>
    <w:basedOn w:val="a1"/>
    <w:rsid w:val="00D818AA"/>
    <w:pPr>
      <w:shd w:val="clear" w:color="auto" w:fill="FFFFFF"/>
      <w:suppressAutoHyphens/>
      <w:spacing w:line="187" w:lineRule="exact"/>
    </w:pPr>
    <w:rPr>
      <w:rFonts w:ascii="Lucida Sans Unicode" w:hAnsi="Lucida Sans Unicode" w:cs="Lucida Sans Unicode"/>
      <w:color w:val="auto"/>
      <w:kern w:val="0"/>
      <w:sz w:val="15"/>
      <w:szCs w:val="15"/>
      <w:lang w:eastAsia="zh-CN"/>
    </w:rPr>
  </w:style>
  <w:style w:type="paragraph" w:customStyle="1" w:styleId="313">
    <w:name w:val="Основной текст (3)1"/>
    <w:basedOn w:val="a1"/>
    <w:rsid w:val="00D818AA"/>
    <w:pPr>
      <w:shd w:val="clear" w:color="auto" w:fill="FFFFFF"/>
      <w:suppressAutoHyphens/>
      <w:spacing w:line="240" w:lineRule="atLeast"/>
      <w:jc w:val="right"/>
    </w:pPr>
    <w:rPr>
      <w:rFonts w:ascii="SimHei" w:eastAsia="SimHei" w:hAnsi="SimHei" w:cs="SimHei"/>
      <w:color w:val="auto"/>
      <w:kern w:val="0"/>
      <w:lang w:eastAsia="zh-CN"/>
    </w:rPr>
  </w:style>
  <w:style w:type="paragraph" w:customStyle="1" w:styleId="1010">
    <w:name w:val="Основной текст (10)1"/>
    <w:basedOn w:val="a1"/>
    <w:rsid w:val="00D818AA"/>
    <w:pPr>
      <w:shd w:val="clear" w:color="auto" w:fill="FFFFFF"/>
      <w:suppressAutoHyphens/>
      <w:spacing w:line="240" w:lineRule="atLeast"/>
    </w:pPr>
    <w:rPr>
      <w:rFonts w:ascii="Lucida Sans Unicode" w:hAnsi="Lucida Sans Unicode" w:cs="Lucida Sans Unicode"/>
      <w:b/>
      <w:bCs/>
      <w:color w:val="auto"/>
      <w:kern w:val="0"/>
      <w:lang w:eastAsia="zh-CN"/>
    </w:rPr>
  </w:style>
  <w:style w:type="paragraph" w:customStyle="1" w:styleId="1310">
    <w:name w:val="Основной текст (13)1"/>
    <w:basedOn w:val="a1"/>
    <w:rsid w:val="00D818AA"/>
    <w:pPr>
      <w:shd w:val="clear" w:color="auto" w:fill="FFFFFF"/>
      <w:suppressAutoHyphens/>
      <w:spacing w:line="240" w:lineRule="atLeast"/>
    </w:pPr>
    <w:rPr>
      <w:rFonts w:ascii="Franklin Gothic Book" w:hAnsi="Franklin Gothic Book" w:cs="Franklin Gothic Book"/>
      <w:b/>
      <w:bCs/>
      <w:color w:val="auto"/>
      <w:kern w:val="0"/>
      <w:sz w:val="28"/>
      <w:szCs w:val="28"/>
      <w:lang w:eastAsia="zh-CN"/>
    </w:rPr>
  </w:style>
  <w:style w:type="paragraph" w:customStyle="1" w:styleId="411">
    <w:name w:val="Основной текст (4)1"/>
    <w:basedOn w:val="a1"/>
    <w:rsid w:val="00D818AA"/>
    <w:pPr>
      <w:shd w:val="clear" w:color="auto" w:fill="FFFFFF"/>
      <w:suppressAutoHyphens/>
      <w:spacing w:line="240" w:lineRule="atLeast"/>
    </w:pPr>
    <w:rPr>
      <w:b/>
      <w:bCs/>
      <w:i/>
      <w:iCs/>
      <w:color w:val="auto"/>
      <w:kern w:val="0"/>
      <w:sz w:val="21"/>
      <w:szCs w:val="21"/>
      <w:lang w:eastAsia="zh-CN"/>
    </w:rPr>
  </w:style>
  <w:style w:type="paragraph" w:customStyle="1" w:styleId="L999">
    <w:name w:val="! L=999 !"/>
    <w:basedOn w:val="a1"/>
    <w:rsid w:val="00D818AA"/>
    <w:pPr>
      <w:numPr>
        <w:numId w:val="13"/>
      </w:numPr>
      <w:suppressAutoHyphens/>
      <w:overflowPunct w:val="0"/>
      <w:textAlignment w:val="baseline"/>
    </w:pPr>
    <w:rPr>
      <w:color w:val="auto"/>
      <w:kern w:val="0"/>
      <w:lang w:eastAsia="zh-CN"/>
    </w:rPr>
  </w:style>
  <w:style w:type="paragraph" w:customStyle="1" w:styleId="msonormalmailrucssattributepostfix">
    <w:name w:val="msonormal_mailru_css_attribute_postfix"/>
    <w:basedOn w:val="a1"/>
    <w:rsid w:val="00D818AA"/>
    <w:pPr>
      <w:spacing w:before="100" w:beforeAutospacing="1" w:after="100" w:afterAutospacing="1"/>
    </w:pPr>
    <w:rPr>
      <w:color w:val="auto"/>
      <w:kern w:val="0"/>
      <w:sz w:val="24"/>
      <w:szCs w:val="24"/>
    </w:rPr>
  </w:style>
  <w:style w:type="paragraph" w:customStyle="1" w:styleId="affffffffe">
    <w:basedOn w:val="a1"/>
    <w:next w:val="af4"/>
    <w:unhideWhenUsed/>
    <w:rsid w:val="00321310"/>
    <w:pPr>
      <w:spacing w:before="100" w:beforeAutospacing="1" w:after="100" w:afterAutospacing="1"/>
    </w:pPr>
    <w:rPr>
      <w:rFonts w:ascii="Calibri" w:hAnsi="Calibri" w:cs="Calibri"/>
      <w:color w:val="auto"/>
      <w:kern w:val="0"/>
      <w:sz w:val="24"/>
      <w:szCs w:val="24"/>
    </w:rPr>
  </w:style>
  <w:style w:type="paragraph" w:customStyle="1" w:styleId="570">
    <w:name w:val="Абзац списка57"/>
    <w:basedOn w:val="a1"/>
    <w:rsid w:val="00925A95"/>
    <w:pPr>
      <w:suppressAutoHyphens/>
      <w:spacing w:after="200" w:line="276" w:lineRule="auto"/>
      <w:ind w:left="720"/>
    </w:pPr>
    <w:rPr>
      <w:rFonts w:ascii="Calibri" w:hAnsi="Calibri" w:cs="Calibri"/>
      <w:color w:val="auto"/>
      <w:kern w:val="0"/>
      <w:sz w:val="22"/>
      <w:szCs w:val="22"/>
      <w:lang w:eastAsia="zh-CN"/>
    </w:rPr>
  </w:style>
  <w:style w:type="paragraph" w:customStyle="1" w:styleId="afffffffff">
    <w:basedOn w:val="a1"/>
    <w:next w:val="af4"/>
    <w:link w:val="afffffffff0"/>
    <w:uiPriority w:val="99"/>
    <w:unhideWhenUsed/>
    <w:rsid w:val="00925A95"/>
    <w:pPr>
      <w:spacing w:before="100" w:beforeAutospacing="1" w:after="100" w:afterAutospacing="1"/>
    </w:pPr>
    <w:rPr>
      <w:color w:val="auto"/>
      <w:kern w:val="0"/>
      <w:sz w:val="24"/>
      <w:szCs w:val="24"/>
    </w:rPr>
  </w:style>
  <w:style w:type="paragraph" w:customStyle="1" w:styleId="223">
    <w:name w:val="Без интервала22"/>
    <w:rsid w:val="00925A95"/>
    <w:pPr>
      <w:suppressAutoHyphens/>
    </w:pPr>
    <w:rPr>
      <w:rFonts w:ascii="Calibri" w:hAnsi="Calibri" w:cs="Calibri"/>
      <w:sz w:val="22"/>
      <w:szCs w:val="22"/>
      <w:lang w:eastAsia="zh-CN"/>
    </w:rPr>
  </w:style>
  <w:style w:type="character" w:customStyle="1" w:styleId="afffffffff0">
    <w:name w:val="Название Знак"/>
    <w:basedOn w:val="a2"/>
    <w:link w:val="afffffffff"/>
    <w:rsid w:val="00925A95"/>
    <w:rPr>
      <w:sz w:val="24"/>
      <w:szCs w:val="24"/>
      <w:lang w:eastAsia="ru-RU"/>
    </w:rPr>
  </w:style>
  <w:style w:type="paragraph" w:customStyle="1" w:styleId="xl350">
    <w:name w:val="xl350"/>
    <w:basedOn w:val="a1"/>
    <w:rsid w:val="004D2CAD"/>
    <w:pPr>
      <w:pBdr>
        <w:top w:val="single" w:sz="4" w:space="0" w:color="auto"/>
        <w:left w:val="single" w:sz="8" w:space="0" w:color="auto"/>
        <w:bottom w:val="single" w:sz="4" w:space="0" w:color="auto"/>
      </w:pBdr>
      <w:shd w:val="clear" w:color="000000" w:fill="FFFFFF"/>
      <w:spacing w:before="100" w:beforeAutospacing="1" w:after="100" w:afterAutospacing="1"/>
      <w:textAlignment w:val="top"/>
    </w:pPr>
    <w:rPr>
      <w:kern w:val="0"/>
      <w:sz w:val="24"/>
      <w:szCs w:val="24"/>
    </w:rPr>
  </w:style>
  <w:style w:type="paragraph" w:customStyle="1" w:styleId="xl351">
    <w:name w:val="xl351"/>
    <w:basedOn w:val="a1"/>
    <w:rsid w:val="004D2CAD"/>
    <w:pPr>
      <w:pBdr>
        <w:top w:val="single" w:sz="4" w:space="0" w:color="auto"/>
        <w:left w:val="single" w:sz="8" w:space="0" w:color="auto"/>
      </w:pBdr>
      <w:shd w:val="clear" w:color="000000" w:fill="FFFFFF"/>
      <w:spacing w:before="100" w:beforeAutospacing="1" w:after="100" w:afterAutospacing="1"/>
      <w:textAlignment w:val="center"/>
    </w:pPr>
    <w:rPr>
      <w:kern w:val="0"/>
      <w:sz w:val="24"/>
      <w:szCs w:val="24"/>
    </w:rPr>
  </w:style>
  <w:style w:type="paragraph" w:customStyle="1" w:styleId="xl352">
    <w:name w:val="xl352"/>
    <w:basedOn w:val="a1"/>
    <w:rsid w:val="004D2CAD"/>
    <w:pPr>
      <w:pBdr>
        <w:top w:val="single" w:sz="4" w:space="0" w:color="auto"/>
        <w:right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353">
    <w:name w:val="xl353"/>
    <w:basedOn w:val="a1"/>
    <w:rsid w:val="004D2CA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354">
    <w:name w:val="xl354"/>
    <w:basedOn w:val="a1"/>
    <w:rsid w:val="004D2CAD"/>
    <w:pPr>
      <w:pBdr>
        <w:top w:val="single" w:sz="4" w:space="0" w:color="auto"/>
        <w:left w:val="single" w:sz="8" w:space="0" w:color="auto"/>
        <w:bottom w:val="single" w:sz="4" w:space="0" w:color="auto"/>
        <w:right w:val="single" w:sz="4" w:space="0" w:color="auto"/>
      </w:pBdr>
      <w:spacing w:before="100" w:beforeAutospacing="1" w:after="100" w:afterAutospacing="1"/>
    </w:pPr>
    <w:rPr>
      <w:color w:val="auto"/>
      <w:kern w:val="0"/>
      <w:sz w:val="24"/>
      <w:szCs w:val="24"/>
    </w:rPr>
  </w:style>
  <w:style w:type="paragraph" w:customStyle="1" w:styleId="xl355">
    <w:name w:val="xl355"/>
    <w:basedOn w:val="a1"/>
    <w:rsid w:val="004D2CAD"/>
    <w:pPr>
      <w:pBdr>
        <w:top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356">
    <w:name w:val="xl356"/>
    <w:basedOn w:val="a1"/>
    <w:rsid w:val="004D2CAD"/>
    <w:pPr>
      <w:pBdr>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357">
    <w:name w:val="xl357"/>
    <w:basedOn w:val="a1"/>
    <w:rsid w:val="004D2CAD"/>
    <w:pPr>
      <w:pBdr>
        <w:bottom w:val="single" w:sz="4" w:space="0" w:color="auto"/>
        <w:right w:val="single" w:sz="4" w:space="0" w:color="auto"/>
      </w:pBdr>
      <w:shd w:val="clear" w:color="000000" w:fill="FFFFFF"/>
      <w:spacing w:before="100" w:beforeAutospacing="1" w:after="100" w:afterAutospacing="1"/>
    </w:pPr>
    <w:rPr>
      <w:b/>
      <w:bCs/>
      <w:i/>
      <w:iCs/>
      <w:kern w:val="0"/>
      <w:sz w:val="24"/>
      <w:szCs w:val="24"/>
    </w:rPr>
  </w:style>
  <w:style w:type="paragraph" w:customStyle="1" w:styleId="xl358">
    <w:name w:val="xl358"/>
    <w:basedOn w:val="a1"/>
    <w:rsid w:val="004D2CAD"/>
    <w:pPr>
      <w:pBdr>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359">
    <w:name w:val="xl359"/>
    <w:basedOn w:val="a1"/>
    <w:rsid w:val="004D2CAD"/>
    <w:pPr>
      <w:pBdr>
        <w:bottom w:val="single" w:sz="4" w:space="0" w:color="auto"/>
        <w:right w:val="single" w:sz="4" w:space="0" w:color="auto"/>
      </w:pBdr>
      <w:shd w:val="clear" w:color="000000" w:fill="FFFFFF"/>
      <w:spacing w:before="100" w:beforeAutospacing="1" w:after="100" w:afterAutospacing="1"/>
    </w:pPr>
    <w:rPr>
      <w:kern w:val="0"/>
      <w:sz w:val="24"/>
      <w:szCs w:val="24"/>
    </w:rPr>
  </w:style>
  <w:style w:type="paragraph" w:customStyle="1" w:styleId="xl360">
    <w:name w:val="xl360"/>
    <w:basedOn w:val="a1"/>
    <w:rsid w:val="004D2CAD"/>
    <w:pPr>
      <w:pBdr>
        <w:left w:val="single" w:sz="4" w:space="0" w:color="auto"/>
        <w:bottom w:val="single" w:sz="8" w:space="0" w:color="auto"/>
        <w:right w:val="single" w:sz="4" w:space="0" w:color="auto"/>
      </w:pBdr>
      <w:spacing w:before="100" w:beforeAutospacing="1" w:after="100" w:afterAutospacing="1"/>
      <w:jc w:val="center"/>
      <w:textAlignment w:val="center"/>
    </w:pPr>
    <w:rPr>
      <w:kern w:val="0"/>
      <w:sz w:val="24"/>
      <w:szCs w:val="24"/>
    </w:rPr>
  </w:style>
  <w:style w:type="paragraph" w:customStyle="1" w:styleId="xl361">
    <w:name w:val="xl361"/>
    <w:basedOn w:val="a1"/>
    <w:rsid w:val="004D2CAD"/>
    <w:pPr>
      <w:pBdr>
        <w:left w:val="single" w:sz="4" w:space="0" w:color="auto"/>
        <w:bottom w:val="single" w:sz="8"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362">
    <w:name w:val="xl362"/>
    <w:basedOn w:val="a1"/>
    <w:rsid w:val="004D2CAD"/>
    <w:pPr>
      <w:pBdr>
        <w:left w:val="single" w:sz="4" w:space="0" w:color="auto"/>
        <w:bottom w:val="single" w:sz="8" w:space="0" w:color="auto"/>
        <w:right w:val="single" w:sz="8" w:space="0" w:color="auto"/>
      </w:pBdr>
      <w:spacing w:before="100" w:beforeAutospacing="1" w:after="100" w:afterAutospacing="1"/>
      <w:jc w:val="center"/>
      <w:textAlignment w:val="center"/>
    </w:pPr>
    <w:rPr>
      <w:kern w:val="0"/>
      <w:sz w:val="24"/>
      <w:szCs w:val="24"/>
    </w:rPr>
  </w:style>
  <w:style w:type="paragraph" w:customStyle="1" w:styleId="xl363">
    <w:name w:val="xl363"/>
    <w:basedOn w:val="a1"/>
    <w:rsid w:val="004D2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364">
    <w:name w:val="xl364"/>
    <w:basedOn w:val="a1"/>
    <w:rsid w:val="004D2CA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kern w:val="0"/>
      <w:sz w:val="24"/>
      <w:szCs w:val="24"/>
    </w:rPr>
  </w:style>
  <w:style w:type="paragraph" w:customStyle="1" w:styleId="xl365">
    <w:name w:val="xl365"/>
    <w:basedOn w:val="a1"/>
    <w:rsid w:val="004D2CA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auto"/>
      <w:kern w:val="0"/>
      <w:sz w:val="24"/>
      <w:szCs w:val="24"/>
    </w:rPr>
  </w:style>
  <w:style w:type="paragraph" w:customStyle="1" w:styleId="xl366">
    <w:name w:val="xl366"/>
    <w:basedOn w:val="a1"/>
    <w:rsid w:val="004D2CA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b/>
      <w:bCs/>
      <w:color w:val="auto"/>
      <w:kern w:val="0"/>
      <w:sz w:val="24"/>
      <w:szCs w:val="24"/>
    </w:rPr>
  </w:style>
  <w:style w:type="paragraph" w:customStyle="1" w:styleId="xl367">
    <w:name w:val="xl367"/>
    <w:basedOn w:val="a1"/>
    <w:rsid w:val="004D2CA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auto"/>
      <w:kern w:val="0"/>
      <w:sz w:val="24"/>
      <w:szCs w:val="24"/>
    </w:rPr>
  </w:style>
  <w:style w:type="paragraph" w:customStyle="1" w:styleId="xl368">
    <w:name w:val="xl368"/>
    <w:basedOn w:val="a1"/>
    <w:rsid w:val="004D2CA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color w:val="auto"/>
      <w:kern w:val="0"/>
      <w:sz w:val="24"/>
      <w:szCs w:val="24"/>
    </w:rPr>
  </w:style>
  <w:style w:type="paragraph" w:customStyle="1" w:styleId="xl369">
    <w:name w:val="xl369"/>
    <w:basedOn w:val="a1"/>
    <w:rsid w:val="004D2CA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b/>
      <w:bCs/>
      <w:i/>
      <w:iCs/>
      <w:color w:val="auto"/>
      <w:kern w:val="0"/>
      <w:sz w:val="24"/>
      <w:szCs w:val="24"/>
    </w:rPr>
  </w:style>
  <w:style w:type="paragraph" w:customStyle="1" w:styleId="xl370">
    <w:name w:val="xl370"/>
    <w:basedOn w:val="a1"/>
    <w:rsid w:val="004D2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auto"/>
      <w:kern w:val="0"/>
      <w:sz w:val="24"/>
      <w:szCs w:val="24"/>
    </w:rPr>
  </w:style>
  <w:style w:type="paragraph" w:customStyle="1" w:styleId="xl371">
    <w:name w:val="xl371"/>
    <w:basedOn w:val="a1"/>
    <w:rsid w:val="004D2CAD"/>
    <w:pP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372">
    <w:name w:val="xl372"/>
    <w:basedOn w:val="a1"/>
    <w:rsid w:val="004D2CAD"/>
    <w:pPr>
      <w:pBdr>
        <w:top w:val="single" w:sz="4" w:space="0" w:color="auto"/>
        <w:left w:val="single" w:sz="8" w:space="0" w:color="auto"/>
        <w:bottom w:val="single" w:sz="4" w:space="0" w:color="auto"/>
      </w:pBdr>
      <w:shd w:val="clear" w:color="000000" w:fill="FFFFFF"/>
      <w:spacing w:before="100" w:beforeAutospacing="1" w:after="100" w:afterAutospacing="1"/>
      <w:textAlignment w:val="top"/>
    </w:pPr>
    <w:rPr>
      <w:color w:val="auto"/>
      <w:kern w:val="0"/>
      <w:sz w:val="24"/>
      <w:szCs w:val="24"/>
    </w:rPr>
  </w:style>
  <w:style w:type="paragraph" w:customStyle="1" w:styleId="xl373">
    <w:name w:val="xl373"/>
    <w:basedOn w:val="a1"/>
    <w:rsid w:val="004D2CAD"/>
    <w:pPr>
      <w:pBdr>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374">
    <w:name w:val="xl374"/>
    <w:basedOn w:val="a1"/>
    <w:rsid w:val="004D2CAD"/>
    <w:pPr>
      <w:pBdr>
        <w:top w:val="single" w:sz="4" w:space="0" w:color="auto"/>
        <w:left w:val="single" w:sz="4" w:space="0" w:color="auto"/>
        <w:bottom w:val="single" w:sz="4" w:space="0" w:color="auto"/>
      </w:pBdr>
      <w:spacing w:before="100" w:beforeAutospacing="1" w:after="100" w:afterAutospacing="1"/>
      <w:jc w:val="center"/>
      <w:textAlignment w:val="center"/>
    </w:pPr>
    <w:rPr>
      <w:color w:val="auto"/>
      <w:kern w:val="0"/>
      <w:sz w:val="24"/>
      <w:szCs w:val="24"/>
    </w:rPr>
  </w:style>
  <w:style w:type="paragraph" w:customStyle="1" w:styleId="xl375">
    <w:name w:val="xl375"/>
    <w:basedOn w:val="a1"/>
    <w:rsid w:val="004D2CAD"/>
    <w:pPr>
      <w:pBdr>
        <w:top w:val="single" w:sz="4" w:space="0" w:color="auto"/>
        <w:right w:val="single" w:sz="4" w:space="0" w:color="auto"/>
      </w:pBdr>
      <w:shd w:val="clear" w:color="000000" w:fill="FFFFFF"/>
      <w:spacing w:before="100" w:beforeAutospacing="1" w:after="100" w:afterAutospacing="1"/>
      <w:textAlignment w:val="center"/>
    </w:pPr>
    <w:rPr>
      <w:kern w:val="0"/>
      <w:sz w:val="24"/>
      <w:szCs w:val="24"/>
    </w:rPr>
  </w:style>
  <w:style w:type="paragraph" w:customStyle="1" w:styleId="xl376">
    <w:name w:val="xl376"/>
    <w:basedOn w:val="a1"/>
    <w:rsid w:val="004D2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kern w:val="0"/>
      <w:sz w:val="24"/>
      <w:szCs w:val="24"/>
    </w:rPr>
  </w:style>
  <w:style w:type="paragraph" w:customStyle="1" w:styleId="xl377">
    <w:name w:val="xl377"/>
    <w:basedOn w:val="a1"/>
    <w:rsid w:val="004D2CA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kern w:val="0"/>
      <w:sz w:val="24"/>
      <w:szCs w:val="24"/>
    </w:rPr>
  </w:style>
  <w:style w:type="paragraph" w:customStyle="1" w:styleId="xl378">
    <w:name w:val="xl378"/>
    <w:basedOn w:val="a1"/>
    <w:rsid w:val="004D2CA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kern w:val="0"/>
      <w:sz w:val="24"/>
      <w:szCs w:val="24"/>
    </w:rPr>
  </w:style>
  <w:style w:type="paragraph" w:customStyle="1" w:styleId="xl379">
    <w:name w:val="xl379"/>
    <w:basedOn w:val="a1"/>
    <w:rsid w:val="004D2CA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kern w:val="0"/>
      <w:sz w:val="24"/>
      <w:szCs w:val="24"/>
    </w:rPr>
  </w:style>
  <w:style w:type="paragraph" w:customStyle="1" w:styleId="xl380">
    <w:name w:val="xl380"/>
    <w:basedOn w:val="a1"/>
    <w:rsid w:val="004D2CAD"/>
    <w:pPr>
      <w:pBdr>
        <w:top w:val="single" w:sz="4" w:space="0" w:color="auto"/>
        <w:left w:val="single" w:sz="8" w:space="0" w:color="auto"/>
        <w:bottom w:val="single" w:sz="4" w:space="0" w:color="auto"/>
        <w:right w:val="single" w:sz="4" w:space="0" w:color="auto"/>
      </w:pBdr>
      <w:shd w:val="clear" w:color="000000" w:fill="FCD5B4"/>
      <w:spacing w:before="100" w:beforeAutospacing="1" w:after="100" w:afterAutospacing="1"/>
      <w:textAlignment w:val="center"/>
    </w:pPr>
    <w:rPr>
      <w:b/>
      <w:bCs/>
      <w:kern w:val="0"/>
      <w:sz w:val="24"/>
      <w:szCs w:val="24"/>
    </w:rPr>
  </w:style>
  <w:style w:type="paragraph" w:customStyle="1" w:styleId="xl381">
    <w:name w:val="xl381"/>
    <w:basedOn w:val="a1"/>
    <w:rsid w:val="004D2CA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b/>
      <w:bCs/>
      <w:kern w:val="0"/>
      <w:sz w:val="24"/>
      <w:szCs w:val="24"/>
    </w:rPr>
  </w:style>
  <w:style w:type="paragraph" w:customStyle="1" w:styleId="xl382">
    <w:name w:val="xl382"/>
    <w:basedOn w:val="a1"/>
    <w:rsid w:val="004D2CA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b/>
      <w:bCs/>
      <w:color w:val="auto"/>
      <w:kern w:val="0"/>
      <w:sz w:val="24"/>
      <w:szCs w:val="24"/>
    </w:rPr>
  </w:style>
  <w:style w:type="paragraph" w:customStyle="1" w:styleId="xl383">
    <w:name w:val="xl383"/>
    <w:basedOn w:val="a1"/>
    <w:rsid w:val="004D2CAD"/>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jc w:val="center"/>
      <w:textAlignment w:val="center"/>
    </w:pPr>
    <w:rPr>
      <w:b/>
      <w:bCs/>
      <w:kern w:val="0"/>
      <w:sz w:val="24"/>
      <w:szCs w:val="24"/>
    </w:rPr>
  </w:style>
  <w:style w:type="paragraph" w:customStyle="1" w:styleId="xl384">
    <w:name w:val="xl384"/>
    <w:basedOn w:val="a1"/>
    <w:rsid w:val="004D2CAD"/>
    <w:pPr>
      <w:pBdr>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385">
    <w:name w:val="xl385"/>
    <w:basedOn w:val="a1"/>
    <w:rsid w:val="004D2CA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kern w:val="0"/>
      <w:sz w:val="24"/>
      <w:szCs w:val="24"/>
    </w:rPr>
  </w:style>
  <w:style w:type="paragraph" w:customStyle="1" w:styleId="xl386">
    <w:name w:val="xl386"/>
    <w:basedOn w:val="a1"/>
    <w:rsid w:val="004D2CAD"/>
    <w:pPr>
      <w:shd w:val="clear" w:color="000000" w:fill="FFFFFF"/>
      <w:spacing w:before="100" w:beforeAutospacing="1" w:after="100" w:afterAutospacing="1"/>
      <w:jc w:val="right"/>
      <w:textAlignment w:val="center"/>
    </w:pPr>
    <w:rPr>
      <w:color w:val="auto"/>
      <w:kern w:val="0"/>
      <w:sz w:val="24"/>
      <w:szCs w:val="24"/>
    </w:rPr>
  </w:style>
  <w:style w:type="paragraph" w:customStyle="1" w:styleId="xl387">
    <w:name w:val="xl387"/>
    <w:basedOn w:val="a1"/>
    <w:rsid w:val="004D2CAD"/>
    <w:pPr>
      <w:shd w:val="clear" w:color="000000" w:fill="FFFFFF"/>
      <w:spacing w:before="100" w:beforeAutospacing="1" w:after="100" w:afterAutospacing="1"/>
      <w:jc w:val="center"/>
      <w:textAlignment w:val="center"/>
    </w:pPr>
    <w:rPr>
      <w:color w:val="auto"/>
      <w:kern w:val="0"/>
      <w:sz w:val="24"/>
      <w:szCs w:val="24"/>
    </w:rPr>
  </w:style>
  <w:style w:type="paragraph" w:customStyle="1" w:styleId="xl388">
    <w:name w:val="xl388"/>
    <w:basedOn w:val="a1"/>
    <w:rsid w:val="004D2CAD"/>
    <w:pPr>
      <w:shd w:val="clear" w:color="000000" w:fill="FFFFFF"/>
      <w:spacing w:before="100" w:beforeAutospacing="1" w:after="100" w:afterAutospacing="1"/>
      <w:jc w:val="right"/>
    </w:pPr>
    <w:rPr>
      <w:b/>
      <w:bCs/>
      <w:color w:val="auto"/>
      <w:kern w:val="0"/>
      <w:sz w:val="24"/>
      <w:szCs w:val="24"/>
    </w:rPr>
  </w:style>
  <w:style w:type="paragraph" w:customStyle="1" w:styleId="xl389">
    <w:name w:val="xl389"/>
    <w:basedOn w:val="a1"/>
    <w:rsid w:val="004D2CAD"/>
    <w:pPr>
      <w:shd w:val="clear" w:color="000000" w:fill="FFFFFF"/>
      <w:spacing w:before="100" w:beforeAutospacing="1" w:after="100" w:afterAutospacing="1"/>
      <w:jc w:val="right"/>
    </w:pPr>
    <w:rPr>
      <w:color w:val="auto"/>
      <w:kern w:val="0"/>
      <w:sz w:val="24"/>
      <w:szCs w:val="24"/>
    </w:rPr>
  </w:style>
  <w:style w:type="paragraph" w:customStyle="1" w:styleId="afffffffff1">
    <w:basedOn w:val="a1"/>
    <w:next w:val="ae"/>
    <w:qFormat/>
    <w:rsid w:val="00160BC4"/>
    <w:pPr>
      <w:jc w:val="center"/>
    </w:pPr>
    <w:rPr>
      <w:rFonts w:ascii="Arial" w:hAnsi="Arial"/>
      <w:b/>
      <w:bCs/>
      <w:color w:val="auto"/>
      <w:kern w:val="0"/>
      <w:sz w:val="40"/>
      <w:szCs w:val="40"/>
    </w:rPr>
  </w:style>
  <w:style w:type="character" w:customStyle="1" w:styleId="2105pt">
    <w:name w:val="Основной текст (2) + 10;5 pt"/>
    <w:rsid w:val="005F13C5"/>
    <w:rPr>
      <w:color w:val="000000"/>
      <w:spacing w:val="0"/>
      <w:w w:val="100"/>
      <w:position w:val="0"/>
      <w:sz w:val="21"/>
      <w:szCs w:val="21"/>
      <w:shd w:val="clear" w:color="auto" w:fill="FFFFFF"/>
      <w:lang w:val="ru-RU" w:eastAsia="ru-RU" w:bidi="ru-RU"/>
    </w:rPr>
  </w:style>
  <w:style w:type="paragraph" w:customStyle="1" w:styleId="2ff4">
    <w:name w:val="Обычный2"/>
    <w:rsid w:val="00B4001B"/>
    <w:rPr>
      <w:sz w:val="24"/>
      <w:lang w:eastAsia="ru-RU"/>
    </w:rPr>
  </w:style>
  <w:style w:type="paragraph" w:customStyle="1" w:styleId="3fc">
    <w:name w:val="Обычный3"/>
    <w:rsid w:val="00B4001B"/>
    <w:rPr>
      <w:snapToGrid w:val="0"/>
      <w:sz w:val="24"/>
      <w:lang w:eastAsia="ru-RU"/>
    </w:rPr>
  </w:style>
  <w:style w:type="paragraph" w:customStyle="1" w:styleId="afffffffff2">
    <w:basedOn w:val="a1"/>
    <w:next w:val="af4"/>
    <w:uiPriority w:val="99"/>
    <w:unhideWhenUsed/>
    <w:rsid w:val="00102D1B"/>
    <w:pPr>
      <w:spacing w:before="100" w:beforeAutospacing="1" w:after="119"/>
    </w:pPr>
    <w:rPr>
      <w:color w:val="auto"/>
      <w:kern w:val="0"/>
      <w:sz w:val="24"/>
      <w:szCs w:val="24"/>
    </w:rPr>
  </w:style>
  <w:style w:type="paragraph" w:customStyle="1" w:styleId="afffffffff3">
    <w:basedOn w:val="a1"/>
    <w:next w:val="af4"/>
    <w:uiPriority w:val="99"/>
    <w:unhideWhenUsed/>
    <w:rsid w:val="00D3779F"/>
    <w:pPr>
      <w:spacing w:before="100" w:beforeAutospacing="1" w:after="100" w:afterAutospacing="1"/>
    </w:pPr>
    <w:rPr>
      <w:color w:val="auto"/>
      <w:kern w:val="0"/>
      <w:sz w:val="24"/>
      <w:szCs w:val="24"/>
    </w:rPr>
  </w:style>
  <w:style w:type="paragraph" w:customStyle="1" w:styleId="afffffffff4">
    <w:basedOn w:val="a1"/>
    <w:next w:val="a1"/>
    <w:uiPriority w:val="10"/>
    <w:qFormat/>
    <w:rsid w:val="00DC7241"/>
    <w:pPr>
      <w:pBdr>
        <w:bottom w:val="single" w:sz="8" w:space="4" w:color="4F81BD"/>
      </w:pBdr>
      <w:spacing w:after="300"/>
      <w:contextualSpacing/>
    </w:pPr>
    <w:rPr>
      <w:rFonts w:ascii="Cambria" w:hAnsi="Cambria"/>
      <w:color w:val="17365D"/>
      <w:spacing w:val="5"/>
      <w:sz w:val="52"/>
      <w:szCs w:val="52"/>
      <w:lang w:eastAsia="en-US"/>
    </w:rPr>
  </w:style>
  <w:style w:type="character" w:customStyle="1" w:styleId="highlight">
    <w:name w:val="highlight"/>
    <w:basedOn w:val="a2"/>
    <w:uiPriority w:val="99"/>
    <w:rsid w:val="00DC7241"/>
    <w:rPr>
      <w:rFonts w:cs="Times New Roman"/>
    </w:rPr>
  </w:style>
  <w:style w:type="character" w:customStyle="1" w:styleId="message-sentinfo1">
    <w:name w:val="message-sent__info1"/>
    <w:basedOn w:val="a2"/>
    <w:rsid w:val="00DC7241"/>
    <w:rPr>
      <w:rFonts w:cs="Times New Roman"/>
      <w:color w:val="999999"/>
    </w:rPr>
  </w:style>
  <w:style w:type="character" w:customStyle="1" w:styleId="val">
    <w:name w:val="val"/>
    <w:basedOn w:val="a2"/>
    <w:rsid w:val="00DC7241"/>
  </w:style>
  <w:style w:type="paragraph" w:customStyle="1" w:styleId="1fffa">
    <w:name w:val="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1"/>
    <w:rsid w:val="00DC7241"/>
    <w:pPr>
      <w:spacing w:after="160" w:line="240" w:lineRule="exact"/>
    </w:pPr>
    <w:rPr>
      <w:rFonts w:ascii="Verdana" w:hAnsi="Verdana"/>
      <w:color w:val="auto"/>
      <w:kern w:val="0"/>
      <w:lang w:val="en-US" w:eastAsia="en-US"/>
    </w:rPr>
  </w:style>
  <w:style w:type="paragraph" w:customStyle="1" w:styleId="afffffffff5">
    <w:name w:val="Знак Знак Знак Знак Знак Знак Знак"/>
    <w:basedOn w:val="a1"/>
    <w:rsid w:val="00DC7241"/>
    <w:pPr>
      <w:spacing w:after="160" w:line="240" w:lineRule="exact"/>
    </w:pPr>
    <w:rPr>
      <w:rFonts w:ascii="Verdana" w:hAnsi="Verdana"/>
      <w:color w:val="auto"/>
      <w:kern w:val="0"/>
      <w:lang w:val="en-US" w:eastAsia="en-US"/>
    </w:rPr>
  </w:style>
  <w:style w:type="paragraph" w:customStyle="1" w:styleId="218">
    <w:name w:val="Знак Знак2 Знак Знак Знак1 Знак Знак Знак Знак Знак Знак Знак"/>
    <w:basedOn w:val="a1"/>
    <w:rsid w:val="00DC7241"/>
    <w:rPr>
      <w:rFonts w:ascii="Verdana" w:hAnsi="Verdana" w:cs="Verdana"/>
      <w:color w:val="auto"/>
      <w:kern w:val="0"/>
      <w:lang w:val="en-US" w:eastAsia="en-US"/>
    </w:rPr>
  </w:style>
  <w:style w:type="paragraph" w:customStyle="1" w:styleId="1fffb">
    <w:name w:val="Знак Знак Знак Знак Знак Знак Знак Знак Знак1 Знак Знак Знак Знак Знак Знак Знак Знак Знак Знак Знак Знак"/>
    <w:basedOn w:val="a1"/>
    <w:rsid w:val="00DC7241"/>
    <w:pPr>
      <w:spacing w:after="160" w:line="240" w:lineRule="exact"/>
    </w:pPr>
    <w:rPr>
      <w:rFonts w:ascii="Verdana" w:hAnsi="Verdana"/>
      <w:color w:val="auto"/>
      <w:kern w:val="0"/>
      <w:lang w:val="en-US" w:eastAsia="en-US"/>
    </w:rPr>
  </w:style>
  <w:style w:type="paragraph" w:customStyle="1" w:styleId="1fffc">
    <w:name w:val="Знак Знак Знак Знак Знак Знак Знак Знак Знак1 Знак Знак Знак Знак Знак Знак Знак Знак Знак Знак Знак Знак Знак Знак Знак Знак Знак Знак"/>
    <w:basedOn w:val="a1"/>
    <w:rsid w:val="00DC7241"/>
    <w:pPr>
      <w:spacing w:after="160" w:line="240" w:lineRule="exact"/>
    </w:pPr>
    <w:rPr>
      <w:rFonts w:ascii="Verdana" w:hAnsi="Verdana"/>
      <w:color w:val="auto"/>
      <w:kern w:val="0"/>
      <w:lang w:val="en-US" w:eastAsia="en-US"/>
    </w:rPr>
  </w:style>
  <w:style w:type="paragraph" w:customStyle="1" w:styleId="1fffd">
    <w:name w:val="Знак Знак Знак Знак Знак1"/>
    <w:basedOn w:val="a1"/>
    <w:rsid w:val="00DC7241"/>
    <w:pPr>
      <w:spacing w:after="160" w:line="240" w:lineRule="exact"/>
    </w:pPr>
    <w:rPr>
      <w:rFonts w:ascii="Verdana" w:hAnsi="Verdana"/>
      <w:color w:val="auto"/>
      <w:kern w:val="0"/>
      <w:lang w:val="en-US" w:eastAsia="en-US"/>
    </w:rPr>
  </w:style>
  <w:style w:type="character" w:customStyle="1" w:styleId="lastbreadcrumb">
    <w:name w:val="last_breadcrumb"/>
    <w:basedOn w:val="a2"/>
    <w:rsid w:val="007D1C5A"/>
  </w:style>
  <w:style w:type="paragraph" w:customStyle="1" w:styleId="219">
    <w:name w:val="Основной текст с отступом 21"/>
    <w:basedOn w:val="a1"/>
    <w:rsid w:val="007D1C5A"/>
    <w:pPr>
      <w:suppressAutoHyphens/>
      <w:ind w:right="567" w:firstLine="567"/>
      <w:jc w:val="both"/>
    </w:pPr>
    <w:rPr>
      <w:color w:val="auto"/>
      <w:kern w:val="0"/>
      <w:sz w:val="28"/>
      <w:lang w:eastAsia="ar-SA"/>
    </w:rPr>
  </w:style>
  <w:style w:type="paragraph" w:customStyle="1" w:styleId="afffffffff6">
    <w:name w:val="Обратный адрес"/>
    <w:basedOn w:val="a1"/>
    <w:rsid w:val="007D1C5A"/>
    <w:pPr>
      <w:widowControl w:val="0"/>
      <w:suppressAutoHyphens/>
    </w:pPr>
    <w:rPr>
      <w:rFonts w:ascii="Arial" w:eastAsia="Arial Unicode MS" w:hAnsi="Arial"/>
      <w:color w:val="auto"/>
      <w:kern w:val="2"/>
      <w:szCs w:val="24"/>
      <w:lang w:eastAsia="ar-SA"/>
    </w:rPr>
  </w:style>
  <w:style w:type="paragraph" w:customStyle="1" w:styleId="xl390">
    <w:name w:val="xl390"/>
    <w:basedOn w:val="a1"/>
    <w:rsid w:val="006D49DF"/>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auto"/>
      <w:kern w:val="0"/>
      <w:sz w:val="24"/>
      <w:szCs w:val="24"/>
    </w:rPr>
  </w:style>
  <w:style w:type="paragraph" w:customStyle="1" w:styleId="xl391">
    <w:name w:val="xl391"/>
    <w:basedOn w:val="a1"/>
    <w:rsid w:val="006D49DF"/>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color w:val="auto"/>
      <w:kern w:val="0"/>
      <w:sz w:val="24"/>
      <w:szCs w:val="24"/>
    </w:rPr>
  </w:style>
  <w:style w:type="paragraph" w:customStyle="1" w:styleId="xl392">
    <w:name w:val="xl392"/>
    <w:basedOn w:val="a1"/>
    <w:rsid w:val="006D49DF"/>
    <w:pPr>
      <w:pBdr>
        <w:left w:val="single" w:sz="8" w:space="0" w:color="auto"/>
        <w:bottom w:val="single" w:sz="4" w:space="0" w:color="auto"/>
        <w:right w:val="single" w:sz="4" w:space="0" w:color="auto"/>
      </w:pBdr>
      <w:shd w:val="clear" w:color="000000" w:fill="FABF8F"/>
      <w:spacing w:before="100" w:beforeAutospacing="1" w:after="100" w:afterAutospacing="1"/>
    </w:pPr>
    <w:rPr>
      <w:b/>
      <w:bCs/>
      <w:kern w:val="0"/>
      <w:sz w:val="24"/>
      <w:szCs w:val="24"/>
    </w:rPr>
  </w:style>
  <w:style w:type="paragraph" w:customStyle="1" w:styleId="xl393">
    <w:name w:val="xl393"/>
    <w:basedOn w:val="a1"/>
    <w:rsid w:val="006D49DF"/>
    <w:pPr>
      <w:pBdr>
        <w:left w:val="single" w:sz="4" w:space="0" w:color="auto"/>
        <w:bottom w:val="single" w:sz="4" w:space="0" w:color="auto"/>
        <w:right w:val="single" w:sz="4" w:space="0" w:color="auto"/>
      </w:pBdr>
      <w:shd w:val="clear" w:color="000000" w:fill="FABF8F"/>
      <w:spacing w:before="100" w:beforeAutospacing="1" w:after="100" w:afterAutospacing="1"/>
      <w:jc w:val="center"/>
    </w:pPr>
    <w:rPr>
      <w:b/>
      <w:bCs/>
      <w:kern w:val="0"/>
      <w:sz w:val="24"/>
      <w:szCs w:val="24"/>
    </w:rPr>
  </w:style>
  <w:style w:type="paragraph" w:customStyle="1" w:styleId="xl394">
    <w:name w:val="xl394"/>
    <w:basedOn w:val="a1"/>
    <w:rsid w:val="006D49DF"/>
    <w:pPr>
      <w:pBdr>
        <w:left w:val="single" w:sz="4" w:space="0" w:color="auto"/>
        <w:bottom w:val="single" w:sz="4" w:space="0" w:color="auto"/>
        <w:right w:val="single" w:sz="8" w:space="0" w:color="auto"/>
      </w:pBdr>
      <w:shd w:val="clear" w:color="000000" w:fill="FABF8F"/>
      <w:spacing w:before="100" w:beforeAutospacing="1" w:after="100" w:afterAutospacing="1"/>
      <w:jc w:val="center"/>
      <w:textAlignment w:val="center"/>
    </w:pPr>
    <w:rPr>
      <w:b/>
      <w:bCs/>
      <w:color w:val="auto"/>
      <w:kern w:val="0"/>
      <w:sz w:val="24"/>
      <w:szCs w:val="24"/>
    </w:rPr>
  </w:style>
  <w:style w:type="paragraph" w:customStyle="1" w:styleId="xl395">
    <w:name w:val="xl395"/>
    <w:basedOn w:val="a1"/>
    <w:rsid w:val="006D49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kern w:val="0"/>
      <w:sz w:val="24"/>
      <w:szCs w:val="24"/>
    </w:rPr>
  </w:style>
  <w:style w:type="paragraph" w:customStyle="1" w:styleId="xl396">
    <w:name w:val="xl396"/>
    <w:basedOn w:val="a1"/>
    <w:rsid w:val="006D49DF"/>
    <w:pPr>
      <w:pBdr>
        <w:left w:val="single" w:sz="8" w:space="0" w:color="auto"/>
        <w:bottom w:val="single" w:sz="8" w:space="0" w:color="auto"/>
        <w:right w:val="single" w:sz="4" w:space="0" w:color="auto"/>
      </w:pBdr>
      <w:shd w:val="clear" w:color="000000" w:fill="FABF8F"/>
      <w:spacing w:before="100" w:beforeAutospacing="1" w:after="100" w:afterAutospacing="1"/>
      <w:textAlignment w:val="center"/>
    </w:pPr>
    <w:rPr>
      <w:b/>
      <w:bCs/>
      <w:kern w:val="0"/>
      <w:sz w:val="24"/>
      <w:szCs w:val="24"/>
    </w:rPr>
  </w:style>
  <w:style w:type="paragraph" w:customStyle="1" w:styleId="xl397">
    <w:name w:val="xl397"/>
    <w:basedOn w:val="a1"/>
    <w:rsid w:val="006D49DF"/>
    <w:pPr>
      <w:pBdr>
        <w:left w:val="single" w:sz="4" w:space="0" w:color="auto"/>
        <w:bottom w:val="single" w:sz="8" w:space="0" w:color="auto"/>
        <w:right w:val="single" w:sz="4" w:space="0" w:color="auto"/>
      </w:pBdr>
      <w:shd w:val="clear" w:color="000000" w:fill="FABF8F"/>
      <w:spacing w:before="100" w:beforeAutospacing="1" w:after="100" w:afterAutospacing="1"/>
      <w:jc w:val="center"/>
      <w:textAlignment w:val="center"/>
    </w:pPr>
    <w:rPr>
      <w:b/>
      <w:bCs/>
      <w:kern w:val="0"/>
      <w:sz w:val="24"/>
      <w:szCs w:val="24"/>
    </w:rPr>
  </w:style>
  <w:style w:type="paragraph" w:customStyle="1" w:styleId="xl398">
    <w:name w:val="xl398"/>
    <w:basedOn w:val="a1"/>
    <w:rsid w:val="006D49DF"/>
    <w:pPr>
      <w:pBdr>
        <w:left w:val="single" w:sz="4" w:space="0" w:color="auto"/>
        <w:bottom w:val="single" w:sz="8" w:space="0" w:color="auto"/>
        <w:right w:val="single" w:sz="4" w:space="0" w:color="auto"/>
      </w:pBdr>
      <w:shd w:val="clear" w:color="000000" w:fill="FABF8F"/>
      <w:spacing w:before="100" w:beforeAutospacing="1" w:after="100" w:afterAutospacing="1"/>
      <w:jc w:val="center"/>
      <w:textAlignment w:val="center"/>
    </w:pPr>
    <w:rPr>
      <w:color w:val="auto"/>
      <w:kern w:val="0"/>
      <w:sz w:val="24"/>
      <w:szCs w:val="24"/>
    </w:rPr>
  </w:style>
  <w:style w:type="paragraph" w:customStyle="1" w:styleId="xl399">
    <w:name w:val="xl399"/>
    <w:basedOn w:val="a1"/>
    <w:rsid w:val="006D49DF"/>
    <w:pPr>
      <w:pBdr>
        <w:left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400">
    <w:name w:val="xl400"/>
    <w:basedOn w:val="a1"/>
    <w:rsid w:val="006D49DF"/>
    <w:pPr>
      <w:pBdr>
        <w:top w:val="single" w:sz="4" w:space="0" w:color="auto"/>
        <w:bottom w:val="single" w:sz="4" w:space="0" w:color="auto"/>
        <w:right w:val="single" w:sz="4" w:space="0" w:color="auto"/>
      </w:pBdr>
      <w:spacing w:before="100" w:beforeAutospacing="1" w:after="100" w:afterAutospacing="1"/>
    </w:pPr>
    <w:rPr>
      <w:kern w:val="0"/>
      <w:sz w:val="24"/>
      <w:szCs w:val="24"/>
    </w:rPr>
  </w:style>
  <w:style w:type="paragraph" w:customStyle="1" w:styleId="xl401">
    <w:name w:val="xl401"/>
    <w:basedOn w:val="a1"/>
    <w:rsid w:val="006D49DF"/>
    <w:pPr>
      <w:spacing w:before="100" w:beforeAutospacing="1" w:after="100" w:afterAutospacing="1"/>
    </w:pPr>
    <w:rPr>
      <w:kern w:val="0"/>
      <w:sz w:val="24"/>
      <w:szCs w:val="24"/>
    </w:rPr>
  </w:style>
  <w:style w:type="paragraph" w:customStyle="1" w:styleId="xl402">
    <w:name w:val="xl402"/>
    <w:basedOn w:val="a1"/>
    <w:rsid w:val="006D49DF"/>
    <w:pPr>
      <w:pBdr>
        <w:left w:val="single" w:sz="4" w:space="0" w:color="auto"/>
        <w:right w:val="single" w:sz="4" w:space="0" w:color="auto"/>
      </w:pBdr>
      <w:shd w:val="clear" w:color="000000" w:fill="FFFFFF"/>
      <w:spacing w:before="100" w:beforeAutospacing="1" w:after="100" w:afterAutospacing="1"/>
      <w:jc w:val="center"/>
      <w:textAlignment w:val="center"/>
    </w:pPr>
    <w:rPr>
      <w:kern w:val="0"/>
      <w:sz w:val="24"/>
      <w:szCs w:val="24"/>
    </w:rPr>
  </w:style>
  <w:style w:type="paragraph" w:customStyle="1" w:styleId="xl403">
    <w:name w:val="xl403"/>
    <w:basedOn w:val="a1"/>
    <w:rsid w:val="006D49DF"/>
    <w:pPr>
      <w:pBdr>
        <w:bottom w:val="single" w:sz="4" w:space="0" w:color="auto"/>
        <w:right w:val="single" w:sz="4" w:space="0" w:color="auto"/>
      </w:pBdr>
      <w:shd w:val="clear" w:color="000000" w:fill="FFFFFF"/>
      <w:spacing w:before="100" w:beforeAutospacing="1" w:after="100" w:afterAutospacing="1"/>
      <w:jc w:val="center"/>
      <w:textAlignment w:val="center"/>
    </w:pPr>
    <w:rPr>
      <w:kern w:val="0"/>
      <w:sz w:val="24"/>
      <w:szCs w:val="24"/>
    </w:rPr>
  </w:style>
  <w:style w:type="paragraph" w:customStyle="1" w:styleId="xl404">
    <w:name w:val="xl404"/>
    <w:basedOn w:val="a1"/>
    <w:rsid w:val="006D49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auto"/>
      <w:kern w:val="0"/>
      <w:sz w:val="24"/>
      <w:szCs w:val="24"/>
    </w:rPr>
  </w:style>
  <w:style w:type="paragraph" w:customStyle="1" w:styleId="xl405">
    <w:name w:val="xl405"/>
    <w:basedOn w:val="a1"/>
    <w:rsid w:val="006D49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406">
    <w:name w:val="xl406"/>
    <w:basedOn w:val="a1"/>
    <w:rsid w:val="006D49DF"/>
    <w:pPr>
      <w:shd w:val="clear" w:color="000000" w:fill="FFFFFF"/>
      <w:spacing w:before="100" w:beforeAutospacing="1" w:after="100" w:afterAutospacing="1"/>
      <w:jc w:val="right"/>
      <w:textAlignment w:val="center"/>
    </w:pPr>
    <w:rPr>
      <w:color w:val="auto"/>
      <w:kern w:val="0"/>
      <w:sz w:val="24"/>
      <w:szCs w:val="24"/>
    </w:rPr>
  </w:style>
  <w:style w:type="paragraph" w:customStyle="1" w:styleId="xl407">
    <w:name w:val="xl407"/>
    <w:basedOn w:val="a1"/>
    <w:rsid w:val="006D49DF"/>
    <w:pPr>
      <w:shd w:val="clear" w:color="000000" w:fill="FFFFFF"/>
      <w:spacing w:before="100" w:beforeAutospacing="1" w:after="100" w:afterAutospacing="1"/>
      <w:jc w:val="center"/>
      <w:textAlignment w:val="center"/>
    </w:pPr>
    <w:rPr>
      <w:color w:val="auto"/>
      <w:kern w:val="0"/>
      <w:sz w:val="24"/>
      <w:szCs w:val="24"/>
    </w:rPr>
  </w:style>
  <w:style w:type="paragraph" w:customStyle="1" w:styleId="xl408">
    <w:name w:val="xl408"/>
    <w:basedOn w:val="a1"/>
    <w:rsid w:val="006D49DF"/>
    <w:pPr>
      <w:shd w:val="clear" w:color="000000" w:fill="FFFFFF"/>
      <w:spacing w:before="100" w:beforeAutospacing="1" w:after="100" w:afterAutospacing="1"/>
      <w:jc w:val="right"/>
    </w:pPr>
    <w:rPr>
      <w:b/>
      <w:bCs/>
      <w:color w:val="auto"/>
      <w:kern w:val="0"/>
      <w:sz w:val="24"/>
      <w:szCs w:val="24"/>
    </w:rPr>
  </w:style>
  <w:style w:type="paragraph" w:customStyle="1" w:styleId="xl409">
    <w:name w:val="xl409"/>
    <w:basedOn w:val="a1"/>
    <w:rsid w:val="006D49DF"/>
    <w:pPr>
      <w:shd w:val="clear" w:color="000000" w:fill="FFFFFF"/>
      <w:spacing w:before="100" w:beforeAutospacing="1" w:after="100" w:afterAutospacing="1"/>
      <w:jc w:val="right"/>
    </w:pPr>
    <w:rPr>
      <w:color w:val="auto"/>
      <w:kern w:val="0"/>
      <w:sz w:val="24"/>
      <w:szCs w:val="24"/>
    </w:rPr>
  </w:style>
  <w:style w:type="paragraph" w:customStyle="1" w:styleId="afffffffff7">
    <w:basedOn w:val="a1"/>
    <w:next w:val="a1"/>
    <w:qFormat/>
    <w:rsid w:val="006D49DF"/>
    <w:pPr>
      <w:suppressAutoHyphens/>
      <w:jc w:val="center"/>
    </w:pPr>
    <w:rPr>
      <w:b/>
      <w:color w:val="auto"/>
      <w:kern w:val="0"/>
      <w:sz w:val="28"/>
      <w:lang w:eastAsia="ar-SA"/>
    </w:rPr>
  </w:style>
  <w:style w:type="paragraph" w:customStyle="1" w:styleId="xl410">
    <w:name w:val="xl410"/>
    <w:basedOn w:val="a1"/>
    <w:rsid w:val="00603CEE"/>
    <w:pPr>
      <w:shd w:val="clear" w:color="000000" w:fill="FFFFFF"/>
      <w:spacing w:before="100" w:beforeAutospacing="1" w:after="100" w:afterAutospacing="1"/>
      <w:jc w:val="right"/>
    </w:pPr>
    <w:rPr>
      <w:color w:val="auto"/>
      <w:kern w:val="0"/>
      <w:sz w:val="24"/>
      <w:szCs w:val="24"/>
    </w:rPr>
  </w:style>
  <w:style w:type="character" w:customStyle="1" w:styleId="4f1">
    <w:name w:val="Основной шрифт абзаца4"/>
    <w:rsid w:val="00022A96"/>
  </w:style>
  <w:style w:type="paragraph" w:customStyle="1" w:styleId="ConsPlusDocList2">
    <w:name w:val="ConsPlusDocList"/>
    <w:next w:val="a1"/>
    <w:uiPriority w:val="99"/>
    <w:rsid w:val="00022A96"/>
    <w:pPr>
      <w:widowControl w:val="0"/>
      <w:suppressAutoHyphens/>
      <w:autoSpaceDE w:val="0"/>
    </w:pPr>
    <w:rPr>
      <w:rFonts w:ascii="Arial" w:eastAsia="Arial" w:hAnsi="Arial" w:cs="Arial"/>
      <w:kern w:val="2"/>
      <w:lang w:val="de-DE" w:eastAsia="ja-JP" w:bidi="fa-IR"/>
    </w:rPr>
  </w:style>
  <w:style w:type="paragraph" w:customStyle="1" w:styleId="2ff5">
    <w:name w:val="Обычный (веб)2"/>
    <w:basedOn w:val="a1"/>
    <w:rsid w:val="00022A96"/>
    <w:pPr>
      <w:widowControl w:val="0"/>
      <w:suppressAutoHyphens/>
      <w:spacing w:before="28" w:after="28"/>
    </w:pPr>
    <w:rPr>
      <w:color w:val="auto"/>
      <w:kern w:val="2"/>
      <w:sz w:val="24"/>
      <w:szCs w:val="24"/>
      <w:lang w:eastAsia="zh-CN"/>
    </w:rPr>
  </w:style>
  <w:style w:type="paragraph" w:customStyle="1" w:styleId="232">
    <w:name w:val="Без интервала23"/>
    <w:rsid w:val="00022A96"/>
    <w:pPr>
      <w:suppressAutoHyphens/>
    </w:pPr>
    <w:rPr>
      <w:rFonts w:eastAsia="Calibri"/>
      <w:kern w:val="2"/>
      <w:sz w:val="24"/>
      <w:lang w:eastAsia="zh-CN"/>
    </w:rPr>
  </w:style>
  <w:style w:type="paragraph" w:customStyle="1" w:styleId="afffffffff8">
    <w:basedOn w:val="a1"/>
    <w:next w:val="af4"/>
    <w:uiPriority w:val="99"/>
    <w:unhideWhenUsed/>
    <w:rsid w:val="00022A96"/>
    <w:pPr>
      <w:widowControl w:val="0"/>
      <w:suppressAutoHyphens/>
    </w:pPr>
    <w:rPr>
      <w:rFonts w:eastAsia="Andale Sans UI"/>
      <w:color w:val="auto"/>
      <w:kern w:val="2"/>
      <w:sz w:val="24"/>
      <w:szCs w:val="24"/>
      <w:lang w:eastAsia="zh-CN"/>
    </w:rPr>
  </w:style>
  <w:style w:type="paragraph" w:customStyle="1" w:styleId="afffffffff9">
    <w:basedOn w:val="a1"/>
    <w:next w:val="aff6"/>
    <w:qFormat/>
    <w:rsid w:val="00393834"/>
    <w:pPr>
      <w:jc w:val="center"/>
    </w:pPr>
    <w:rPr>
      <w:color w:val="auto"/>
      <w:kern w:val="2"/>
      <w:sz w:val="32"/>
      <w:szCs w:val="24"/>
      <w:lang w:eastAsia="ar-SA"/>
    </w:rPr>
  </w:style>
  <w:style w:type="paragraph" w:customStyle="1" w:styleId="241">
    <w:name w:val="Без интервала24"/>
    <w:rsid w:val="00393834"/>
    <w:pPr>
      <w:suppressAutoHyphens/>
    </w:pPr>
    <w:rPr>
      <w:rFonts w:eastAsia="Arial"/>
      <w:sz w:val="22"/>
      <w:szCs w:val="22"/>
      <w:lang w:eastAsia="ar-SA"/>
    </w:rPr>
  </w:style>
  <w:style w:type="paragraph" w:customStyle="1" w:styleId="afffffffffa">
    <w:basedOn w:val="a1"/>
    <w:next w:val="ae"/>
    <w:qFormat/>
    <w:rsid w:val="00B9331C"/>
    <w:pPr>
      <w:jc w:val="center"/>
    </w:pPr>
    <w:rPr>
      <w:b/>
      <w:color w:val="auto"/>
      <w:kern w:val="0"/>
      <w:sz w:val="32"/>
    </w:rPr>
  </w:style>
  <w:style w:type="paragraph" w:customStyle="1" w:styleId="afffffffffb">
    <w:basedOn w:val="a1"/>
    <w:next w:val="ae"/>
    <w:qFormat/>
    <w:rsid w:val="00AD7B93"/>
    <w:pPr>
      <w:jc w:val="center"/>
    </w:pPr>
    <w:rPr>
      <w:b/>
      <w:color w:val="auto"/>
      <w:kern w:val="0"/>
      <w:sz w:val="24"/>
    </w:rPr>
  </w:style>
  <w:style w:type="paragraph" w:customStyle="1" w:styleId="afffffffffc">
    <w:name w:val="Знак"/>
    <w:basedOn w:val="a1"/>
    <w:rsid w:val="00944A65"/>
    <w:pPr>
      <w:spacing w:before="100" w:beforeAutospacing="1" w:after="100" w:afterAutospacing="1"/>
    </w:pPr>
    <w:rPr>
      <w:rFonts w:ascii="Tahoma" w:hAnsi="Tahoma" w:cs="Tahoma"/>
      <w:color w:val="auto"/>
      <w:kern w:val="0"/>
      <w:lang w:val="en-US" w:eastAsia="en-US"/>
    </w:rPr>
  </w:style>
  <w:style w:type="paragraph" w:customStyle="1" w:styleId="afffffffffd">
    <w:basedOn w:val="a1"/>
    <w:next w:val="af4"/>
    <w:unhideWhenUsed/>
    <w:rsid w:val="00944A65"/>
    <w:pPr>
      <w:spacing w:before="100" w:beforeAutospacing="1" w:after="100" w:afterAutospacing="1"/>
    </w:pPr>
    <w:rPr>
      <w:color w:val="auto"/>
      <w:kern w:val="0"/>
      <w:sz w:val="24"/>
      <w:szCs w:val="24"/>
    </w:rPr>
  </w:style>
  <w:style w:type="paragraph" w:customStyle="1" w:styleId="afffffffffe">
    <w:basedOn w:val="a1"/>
    <w:next w:val="af4"/>
    <w:uiPriority w:val="99"/>
    <w:rsid w:val="00402AE9"/>
    <w:pPr>
      <w:suppressAutoHyphens/>
      <w:spacing w:before="280" w:after="280"/>
    </w:pPr>
    <w:rPr>
      <w:color w:val="auto"/>
      <w:kern w:val="0"/>
      <w:sz w:val="24"/>
      <w:szCs w:val="24"/>
      <w:lang w:eastAsia="zh-CN"/>
    </w:rPr>
  </w:style>
  <w:style w:type="paragraph" w:customStyle="1" w:styleId="580">
    <w:name w:val="Абзац списка58"/>
    <w:basedOn w:val="a1"/>
    <w:rsid w:val="00402AE9"/>
    <w:pPr>
      <w:suppressAutoHyphens/>
      <w:spacing w:after="200" w:line="276" w:lineRule="auto"/>
      <w:ind w:left="720"/>
    </w:pPr>
    <w:rPr>
      <w:rFonts w:ascii="Calibri" w:hAnsi="Calibri" w:cs="Calibri"/>
      <w:color w:val="auto"/>
      <w:kern w:val="0"/>
      <w:sz w:val="22"/>
      <w:szCs w:val="22"/>
      <w:lang w:eastAsia="zh-CN"/>
    </w:rPr>
  </w:style>
  <w:style w:type="paragraph" w:customStyle="1" w:styleId="251">
    <w:name w:val="Без интервала25"/>
    <w:rsid w:val="00402AE9"/>
    <w:pPr>
      <w:suppressAutoHyphens/>
    </w:pPr>
    <w:rPr>
      <w:rFonts w:ascii="Calibri" w:hAnsi="Calibri" w:cs="Calibri"/>
      <w:sz w:val="22"/>
      <w:szCs w:val="22"/>
      <w:lang w:eastAsia="zh-CN"/>
    </w:rPr>
  </w:style>
  <w:style w:type="paragraph" w:customStyle="1" w:styleId="affffffffff">
    <w:basedOn w:val="a1"/>
    <w:next w:val="ae"/>
    <w:qFormat/>
    <w:rsid w:val="00994FCD"/>
    <w:pPr>
      <w:jc w:val="center"/>
    </w:pPr>
    <w:rPr>
      <w:b/>
      <w:color w:val="auto"/>
      <w:kern w:val="0"/>
      <w:sz w:val="32"/>
    </w:rPr>
  </w:style>
  <w:style w:type="paragraph" w:customStyle="1" w:styleId="2ff6">
    <w:name w:val="Îñíîâíîé òåêñò 2"/>
    <w:basedOn w:val="a1"/>
    <w:rsid w:val="00994FCD"/>
    <w:pPr>
      <w:widowControl w:val="0"/>
      <w:ind w:firstLine="720"/>
      <w:jc w:val="both"/>
    </w:pPr>
    <w:rPr>
      <w:rFonts w:eastAsia="Calibri"/>
      <w:b/>
      <w:bCs/>
      <w:kern w:val="0"/>
      <w:sz w:val="24"/>
      <w:szCs w:val="24"/>
      <w:lang w:val="en-US"/>
    </w:rPr>
  </w:style>
  <w:style w:type="character" w:customStyle="1" w:styleId="docdata">
    <w:name w:val="docdata"/>
    <w:aliases w:val="docy,v5,2168,bqiaagaaeyqcaaagiaiaaapfbwaabe0haaaaaaaaaaaaaaaaaaaaaaaaaaaaaaaaaaaaaaaaaaaaaaaaaaaaaaaaaaaaaaaaaaaaaaaaaaaaaaaaaaaaaaaaaaaaaaaaaaaaaaaaaaaaaaaaaaaaaaaaaaaaaaaaaaaaaaaaaaaaaaaaaaaaaaaaaaaaaaaaaaaaaaaaaaaaaaaaaaaaaaaaaaaaaaaaaaaaaaaa"/>
    <w:rsid w:val="00E81787"/>
  </w:style>
  <w:style w:type="paragraph" w:customStyle="1" w:styleId="4430">
    <w:name w:val="4430"/>
    <w:aliases w:val="bqiaagaaeyqcaaagiaiaaao1eaaabcmqaaaaaaaaaaaaaaaaaaaaaaaaaaaaaaaaaaaaaaaaaaaaaaaaaaaaaaaaaaaaaaaaaaaaaaaaaaaaaaaaaaaaaaaaaaaaaaaaaaaaaaaaaaaaaaaaaaaaaaaaaaaaaaaaaaaaaaaaaaaaaaaaaaaaaaaaaaaaaaaaaaaaaaaaaaaaaaaaaaaaaaaaaaaaaaaaaaaaaaaa"/>
    <w:basedOn w:val="a1"/>
    <w:rsid w:val="00E81787"/>
    <w:pPr>
      <w:spacing w:before="100" w:beforeAutospacing="1" w:after="100" w:afterAutospacing="1"/>
    </w:pPr>
    <w:rPr>
      <w:color w:val="auto"/>
      <w:kern w:val="0"/>
      <w:sz w:val="24"/>
      <w:szCs w:val="24"/>
    </w:rPr>
  </w:style>
  <w:style w:type="paragraph" w:customStyle="1" w:styleId="10852">
    <w:name w:val="10852"/>
    <w:aliases w:val="bqiaagaaeyqcaaagiaiaaaplkqaabdkpaaaaaaaaaaaaaaaaaaaaaaaaaaaaaaaaaaaaaaaaaaaaaaaaaaaaaaaaaaaaaaaaaaaaaaaaaaaaaaaaaaaaaaaaaaaaaaaaaaaaaaaaaaaaaaaaaaaaaaaaaaaaaaaaaaaaaaaaaaaaaaaaaaaaaaaaaaaaaaaaaaaaaaaaaaaaaaaaaaaaaaaaaaaaaaaaaaaaaaa"/>
    <w:basedOn w:val="a1"/>
    <w:rsid w:val="00E81787"/>
    <w:pPr>
      <w:spacing w:before="100" w:beforeAutospacing="1" w:after="100" w:afterAutospacing="1"/>
    </w:pPr>
    <w:rPr>
      <w:color w:val="auto"/>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3223272">
      <w:bodyDiv w:val="1"/>
      <w:marLeft w:val="0"/>
      <w:marRight w:val="0"/>
      <w:marTop w:val="0"/>
      <w:marBottom w:val="0"/>
      <w:divBdr>
        <w:top w:val="none" w:sz="0" w:space="0" w:color="auto"/>
        <w:left w:val="none" w:sz="0" w:space="0" w:color="auto"/>
        <w:bottom w:val="none" w:sz="0" w:space="0" w:color="auto"/>
        <w:right w:val="none" w:sz="0" w:space="0" w:color="auto"/>
      </w:divBdr>
    </w:div>
    <w:div w:id="1702244440">
      <w:bodyDiv w:val="1"/>
      <w:marLeft w:val="0"/>
      <w:marRight w:val="0"/>
      <w:marTop w:val="0"/>
      <w:marBottom w:val="0"/>
      <w:divBdr>
        <w:top w:val="none" w:sz="0" w:space="0" w:color="auto"/>
        <w:left w:val="none" w:sz="0" w:space="0" w:color="auto"/>
        <w:bottom w:val="none" w:sz="0" w:space="0" w:color="auto"/>
        <w:right w:val="none" w:sz="0" w:space="0" w:color="auto"/>
      </w:divBdr>
    </w:div>
    <w:div w:id="1892645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login.consultant.ru/link/?req=doc&amp;base=LAW&amp;n=471024&amp;dst=101309" TargetMode="External"/><Relationship Id="rId18" Type="http://schemas.openxmlformats.org/officeDocument/2006/relationships/hyperlink" Target="https://login.consultant.ru/link/?req=doc&amp;base=LAW&amp;n=511394&amp;dst=2104" TargetMode="External"/><Relationship Id="rId26" Type="http://schemas.openxmlformats.org/officeDocument/2006/relationships/hyperlink" Target="https://login.consultant.ru/link/?req=doc&amp;base=LAW&amp;n=482895"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login.consultant.ru/link/?req=doc&amp;base=LAW&amp;n=501319&amp;dst=100395" TargetMode="External"/><Relationship Id="rId34" Type="http://schemas.openxmlformats.org/officeDocument/2006/relationships/hyperlink" Target="https://login.consultant.ru/link/?req=doc&amp;base=LAW&amp;n=501319&amp;dst=100567"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login.consultant.ru/link/?req=doc&amp;base=LAW&amp;n=501319&amp;dst=100709" TargetMode="External"/><Relationship Id="rId25" Type="http://schemas.openxmlformats.org/officeDocument/2006/relationships/hyperlink" Target="https://login.consultant.ru/link/?req=doc&amp;base=LAW&amp;n=500024" TargetMode="External"/><Relationship Id="rId33" Type="http://schemas.openxmlformats.org/officeDocument/2006/relationships/hyperlink" Target="https://login.consultant.ru/link/?req=doc&amp;base=LAW&amp;n=501319&amp;dst=100376" TargetMode="Externa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login.consultant.ru/link/?req=doc&amp;base=LAW&amp;n=2875" TargetMode="External"/><Relationship Id="rId20" Type="http://schemas.openxmlformats.org/officeDocument/2006/relationships/hyperlink" Target="https://login.consultant.ru/link/?req=doc&amp;base=LAW&amp;n=501319&amp;dst=100728" TargetMode="External"/><Relationship Id="rId29" Type="http://schemas.openxmlformats.org/officeDocument/2006/relationships/hyperlink" Target="https://login.consultant.ru/link/?req=doc&amp;base=RLAW224&amp;n=153074&amp;dst=10001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www.adm-komsomolsk.ru" TargetMode="External"/><Relationship Id="rId32" Type="http://schemas.openxmlformats.org/officeDocument/2006/relationships/hyperlink" Target="https://login.consultant.ru/link/?req=doc&amp;base=LAW&amp;n=501319&amp;dst=100568" TargetMode="External"/><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ogin.consultant.ru/link/?req=doc&amp;base=LAW&amp;n=501319&amp;dst=100512" TargetMode="External"/><Relationship Id="rId23" Type="http://schemas.openxmlformats.org/officeDocument/2006/relationships/hyperlink" Target="https://login.consultant.ru/link/?req=doc&amp;base=LAW&amp;n=501319&amp;dst=100099" TargetMode="External"/><Relationship Id="rId28" Type="http://schemas.openxmlformats.org/officeDocument/2006/relationships/hyperlink" Target="https://login.consultant.ru/link/?req=doc&amp;base=LAW&amp;n=501480&amp;dst=136" TargetMode="External"/><Relationship Id="rId36"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s://login.consultant.ru/link/?req=doc&amp;base=LAW&amp;n=501319&amp;dst=100725" TargetMode="External"/><Relationship Id="rId31" Type="http://schemas.openxmlformats.org/officeDocument/2006/relationships/hyperlink" Target="https://login.consultant.ru/link/?req=doc&amp;base=LAW&amp;n=501319&amp;dst=100567"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login.consultant.ru/link/?req=doc&amp;base=LAW&amp;n=501319&amp;dst=100512" TargetMode="External"/><Relationship Id="rId22" Type="http://schemas.openxmlformats.org/officeDocument/2006/relationships/hyperlink" Target="https://login.consultant.ru/link/?req=doc&amp;base=LAW&amp;n=501319&amp;dst=100098" TargetMode="External"/><Relationship Id="rId27" Type="http://schemas.openxmlformats.org/officeDocument/2006/relationships/hyperlink" Target="https://login.consultant.ru/link/?req=doc&amp;base=LAW&amp;n=370203" TargetMode="External"/><Relationship Id="rId30" Type="http://schemas.openxmlformats.org/officeDocument/2006/relationships/hyperlink" Target="https://login.consultant.ru/link/?req=doc&amp;base=LAW&amp;n=501319&amp;dst=100535" TargetMode="External"/><Relationship Id="rId35" Type="http://schemas.openxmlformats.org/officeDocument/2006/relationships/hyperlink" Target="https://login.consultant.ru/link/?req=doc&amp;base=LAW&amp;n=501319&amp;dst=10056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928955-1D61-4C90-A6C0-F0366C092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27</Pages>
  <Words>6915</Words>
  <Characters>39420</Characters>
  <Application>Microsoft Office Word</Application>
  <DocSecurity>0</DocSecurity>
  <Lines>328</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46243</CharactersWithSpaces>
  <SharedDoc>false</SharedDoc>
  <HLinks>
    <vt:vector size="156" baseType="variant">
      <vt:variant>
        <vt:i4>4849717</vt:i4>
      </vt:variant>
      <vt:variant>
        <vt:i4>75</vt:i4>
      </vt:variant>
      <vt:variant>
        <vt:i4>0</vt:i4>
      </vt:variant>
      <vt:variant>
        <vt:i4>5</vt:i4>
      </vt:variant>
      <vt:variant>
        <vt:lpwstr>mailto:admin.komsomolsk@mail.ru</vt:lpwstr>
      </vt:variant>
      <vt:variant>
        <vt:lpwstr/>
      </vt:variant>
      <vt:variant>
        <vt:i4>4849717</vt:i4>
      </vt:variant>
      <vt:variant>
        <vt:i4>72</vt:i4>
      </vt:variant>
      <vt:variant>
        <vt:i4>0</vt:i4>
      </vt:variant>
      <vt:variant>
        <vt:i4>5</vt:i4>
      </vt:variant>
      <vt:variant>
        <vt:lpwstr>mailto:admin.komsomolsk@mail.ru</vt:lpwstr>
      </vt:variant>
      <vt:variant>
        <vt:lpwstr/>
      </vt:variant>
      <vt:variant>
        <vt:i4>8192017</vt:i4>
      </vt:variant>
      <vt:variant>
        <vt:i4>69</vt:i4>
      </vt:variant>
      <vt:variant>
        <vt:i4>0</vt:i4>
      </vt:variant>
      <vt:variant>
        <vt:i4>5</vt:i4>
      </vt:variant>
      <vt:variant>
        <vt:lpwstr>mailto:admin.komsomolsk@ivreg.ru</vt:lpwstr>
      </vt:variant>
      <vt:variant>
        <vt:lpwstr/>
      </vt:variant>
      <vt:variant>
        <vt:i4>1769555</vt:i4>
      </vt:variant>
      <vt:variant>
        <vt:i4>66</vt:i4>
      </vt:variant>
      <vt:variant>
        <vt:i4>0</vt:i4>
      </vt:variant>
      <vt:variant>
        <vt:i4>5</vt:i4>
      </vt:variant>
      <vt:variant>
        <vt:lpwstr>consultantplus://offline/ref=EE01A3B821B4C314BC73B9B0450502402B1929A3B5162CDA6527F612682A911E0B225453E1321F3A08419F9DF790E0C6D9F4485DE251DDH</vt:lpwstr>
      </vt:variant>
      <vt:variant>
        <vt:lpwstr/>
      </vt:variant>
      <vt:variant>
        <vt:i4>5373963</vt:i4>
      </vt:variant>
      <vt:variant>
        <vt:i4>63</vt:i4>
      </vt:variant>
      <vt:variant>
        <vt:i4>0</vt:i4>
      </vt:variant>
      <vt:variant>
        <vt:i4>5</vt:i4>
      </vt:variant>
      <vt:variant>
        <vt:lpwstr>consultantplus://offline/ref=1606A72898D9A8B18663BCAD6E4196A4667B02BDE45493AE3206EA105C6ED21FE4DAEEB8887FE2FF7821CC37614593364ApBc7G</vt:lpwstr>
      </vt:variant>
      <vt:variant>
        <vt:lpwstr/>
      </vt:variant>
      <vt:variant>
        <vt:i4>262239</vt:i4>
      </vt:variant>
      <vt:variant>
        <vt:i4>60</vt:i4>
      </vt:variant>
      <vt:variant>
        <vt:i4>0</vt:i4>
      </vt:variant>
      <vt:variant>
        <vt:i4>5</vt:i4>
      </vt:variant>
      <vt:variant>
        <vt:lpwstr>consultantplus://offline/ref=1606A72898D9A8B18663A2A0782DCAAB61715CB2E5529AFC6656EC47033ED44AB69AB0E1D83EA9F27D3AD03767p5cBG</vt:lpwstr>
      </vt:variant>
      <vt:variant>
        <vt:lpwstr/>
      </vt:variant>
      <vt:variant>
        <vt:i4>5373963</vt:i4>
      </vt:variant>
      <vt:variant>
        <vt:i4>57</vt:i4>
      </vt:variant>
      <vt:variant>
        <vt:i4>0</vt:i4>
      </vt:variant>
      <vt:variant>
        <vt:i4>5</vt:i4>
      </vt:variant>
      <vt:variant>
        <vt:lpwstr>consultantplus://offline/ref=1606A72898D9A8B18663BCAD6E4196A4667B02BDE45493AE3206EA105C6ED21FE4DAEEB8887FE2FF7821CC37614593364ApBc7G</vt:lpwstr>
      </vt:variant>
      <vt:variant>
        <vt:lpwstr/>
      </vt:variant>
      <vt:variant>
        <vt:i4>4849717</vt:i4>
      </vt:variant>
      <vt:variant>
        <vt:i4>54</vt:i4>
      </vt:variant>
      <vt:variant>
        <vt:i4>0</vt:i4>
      </vt:variant>
      <vt:variant>
        <vt:i4>5</vt:i4>
      </vt:variant>
      <vt:variant>
        <vt:lpwstr>mailto:admin.komsomolsk@mail.ru</vt:lpwstr>
      </vt:variant>
      <vt:variant>
        <vt:lpwstr/>
      </vt:variant>
      <vt:variant>
        <vt:i4>3538980</vt:i4>
      </vt:variant>
      <vt:variant>
        <vt:i4>51</vt:i4>
      </vt:variant>
      <vt:variant>
        <vt:i4>0</vt:i4>
      </vt:variant>
      <vt:variant>
        <vt:i4>5</vt:i4>
      </vt:variant>
      <vt:variant>
        <vt:lpwstr/>
      </vt:variant>
      <vt:variant>
        <vt:lpwstr>bookmark68</vt:lpwstr>
      </vt:variant>
      <vt:variant>
        <vt:i4>917531</vt:i4>
      </vt:variant>
      <vt:variant>
        <vt:i4>48</vt:i4>
      </vt:variant>
      <vt:variant>
        <vt:i4>0</vt:i4>
      </vt:variant>
      <vt:variant>
        <vt:i4>5</vt:i4>
      </vt:variant>
      <vt:variant>
        <vt:lpwstr>https://docs.cntd.ru/document/499011838</vt:lpwstr>
      </vt:variant>
      <vt:variant>
        <vt:lpwstr>64U0IK</vt:lpwstr>
      </vt:variant>
      <vt:variant>
        <vt:i4>983120</vt:i4>
      </vt:variant>
      <vt:variant>
        <vt:i4>45</vt:i4>
      </vt:variant>
      <vt:variant>
        <vt:i4>0</vt:i4>
      </vt:variant>
      <vt:variant>
        <vt:i4>5</vt:i4>
      </vt:variant>
      <vt:variant>
        <vt:lpwstr>https://docs.cntd.ru/document/902289896</vt:lpwstr>
      </vt:variant>
      <vt:variant>
        <vt:lpwstr>7D20K3</vt:lpwstr>
      </vt:variant>
      <vt:variant>
        <vt:i4>917531</vt:i4>
      </vt:variant>
      <vt:variant>
        <vt:i4>42</vt:i4>
      </vt:variant>
      <vt:variant>
        <vt:i4>0</vt:i4>
      </vt:variant>
      <vt:variant>
        <vt:i4>5</vt:i4>
      </vt:variant>
      <vt:variant>
        <vt:lpwstr>https://docs.cntd.ru/document/499011838</vt:lpwstr>
      </vt:variant>
      <vt:variant>
        <vt:lpwstr>64U0IK</vt:lpwstr>
      </vt:variant>
      <vt:variant>
        <vt:i4>983120</vt:i4>
      </vt:variant>
      <vt:variant>
        <vt:i4>39</vt:i4>
      </vt:variant>
      <vt:variant>
        <vt:i4>0</vt:i4>
      </vt:variant>
      <vt:variant>
        <vt:i4>5</vt:i4>
      </vt:variant>
      <vt:variant>
        <vt:lpwstr>https://docs.cntd.ru/document/902289896</vt:lpwstr>
      </vt:variant>
      <vt:variant>
        <vt:lpwstr>7D20K3</vt:lpwstr>
      </vt:variant>
      <vt:variant>
        <vt:i4>4849717</vt:i4>
      </vt:variant>
      <vt:variant>
        <vt:i4>36</vt:i4>
      </vt:variant>
      <vt:variant>
        <vt:i4>0</vt:i4>
      </vt:variant>
      <vt:variant>
        <vt:i4>5</vt:i4>
      </vt:variant>
      <vt:variant>
        <vt:lpwstr>mailto:admin.komsomolsk@mail.ru</vt:lpwstr>
      </vt:variant>
      <vt:variant>
        <vt:lpwstr/>
      </vt:variant>
      <vt:variant>
        <vt:i4>4194380</vt:i4>
      </vt:variant>
      <vt:variant>
        <vt:i4>33</vt:i4>
      </vt:variant>
      <vt:variant>
        <vt:i4>0</vt:i4>
      </vt:variant>
      <vt:variant>
        <vt:i4>5</vt:i4>
      </vt:variant>
      <vt:variant>
        <vt:lpwstr>https://ru.wikipedia.org/wiki/%D0%A3%D1%85%D1%82%D0%BE%D1%85%D0%BC%D0%B0</vt:lpwstr>
      </vt:variant>
      <vt:variant>
        <vt:lpwstr/>
      </vt:variant>
      <vt:variant>
        <vt:i4>4456524</vt:i4>
      </vt:variant>
      <vt:variant>
        <vt:i4>30</vt:i4>
      </vt:variant>
      <vt:variant>
        <vt:i4>0</vt:i4>
      </vt:variant>
      <vt:variant>
        <vt:i4>5</vt:i4>
      </vt:variant>
      <vt:variant>
        <vt:lpwstr>https://ru.wikipedia.org/wiki/%D0%A3%D0%B2%D0%BE%D0%B4%D1%8C</vt:lpwstr>
      </vt:variant>
      <vt:variant>
        <vt:lpwstr/>
      </vt:variant>
      <vt:variant>
        <vt:i4>4063310</vt:i4>
      </vt:variant>
      <vt:variant>
        <vt:i4>27</vt:i4>
      </vt:variant>
      <vt:variant>
        <vt:i4>0</vt:i4>
      </vt:variant>
      <vt:variant>
        <vt:i4>5</vt:i4>
      </vt:variant>
      <vt:variant>
        <vt:lpwstr>https://ru.wikipedia.org/wiki/%D0%98%D0%B2%D0%B0%D0%BD%D0%BE%D0%B2%D1%81%D0%BA%D0%B8%D0%B9_%D1%80%D0%B0%D0%B9%D0%BE%D0%BD_(%D0%98%D0%B2%D0%B0%D0%BD%D0%BE%D0%B2%D1%81%D0%BA%D0%B0%D1%8F_%D0%BE%D0%B1%D0%BB%D0%B0%D1%81%D1%82%D1%8C)</vt:lpwstr>
      </vt:variant>
      <vt:variant>
        <vt:lpwstr/>
      </vt:variant>
      <vt:variant>
        <vt:i4>1835129</vt:i4>
      </vt:variant>
      <vt:variant>
        <vt:i4>24</vt:i4>
      </vt:variant>
      <vt:variant>
        <vt:i4>0</vt:i4>
      </vt:variant>
      <vt:variant>
        <vt:i4>5</vt:i4>
      </vt:variant>
      <vt:variant>
        <vt:lpwstr>https://ru.wikipedia.org/wiki/%D0%A4%D1%83%D1%80%D0%BC%D0%B0%D0%BD%D0%BE%D0%B2%D1%81%D0%BA%D0%B8%D0%B9_%D1%80%D0%B0%D0%B9%D0%BE%D0%BD</vt:lpwstr>
      </vt:variant>
      <vt:variant>
        <vt:lpwstr/>
      </vt:variant>
      <vt:variant>
        <vt:i4>4391033</vt:i4>
      </vt:variant>
      <vt:variant>
        <vt:i4>21</vt:i4>
      </vt:variant>
      <vt:variant>
        <vt:i4>0</vt:i4>
      </vt:variant>
      <vt:variant>
        <vt:i4>5</vt:i4>
      </vt:variant>
      <vt:variant>
        <vt:lpwstr>https://ru.wikipedia.org/wiki/%D0%A2%D0%B5%D0%B9%D0%BA%D0%BE%D0%B2%D1%81%D0%BA%D0%B8%D0%B9_%D1%80%D0%B0%D0%B9%D0%BE%D0%BD</vt:lpwstr>
      </vt:variant>
      <vt:variant>
        <vt:lpwstr/>
      </vt:variant>
      <vt:variant>
        <vt:i4>1245282</vt:i4>
      </vt:variant>
      <vt:variant>
        <vt:i4>18</vt:i4>
      </vt:variant>
      <vt:variant>
        <vt:i4>0</vt:i4>
      </vt:variant>
      <vt:variant>
        <vt:i4>5</vt:i4>
      </vt:variant>
      <vt:variant>
        <vt:lpwstr>https://ru.wikipedia.org/wiki/%D0%98%D0%BB%D1%8C%D0%B8%D0%BD%D1%81%D0%BA%D0%B8%D0%B9_%D1%80%D0%B0%D0%B9%D0%BE%D0%BD_(%D0%98%D0%B2%D0%B0%D0%BD%D0%BE%D0%B2%D1%81%D0%BA%D0%B0%D1%8F_%D0%BE%D0%B1%D0%BB%D0%B0%D1%81%D1%82%D1%8C)</vt:lpwstr>
      </vt:variant>
      <vt:variant>
        <vt:lpwstr/>
      </vt:variant>
      <vt:variant>
        <vt:i4>6946892</vt:i4>
      </vt:variant>
      <vt:variant>
        <vt:i4>15</vt:i4>
      </vt:variant>
      <vt:variant>
        <vt:i4>0</vt:i4>
      </vt:variant>
      <vt:variant>
        <vt:i4>5</vt:i4>
      </vt:variant>
      <vt:variant>
        <vt:lpwstr>http://hghltd.yandex.net/yandbtm?tld=ru&amp;text=%D0%BF%D1%80%D0%BE%D0%B3%D1%80%D0%B0%D0%BC%D0%BC%D0%B0%20%D0%BA%D1%83%D0%BB%D1%8C%D1%82%D1%83%D1%80%D1%8B%20%D1%81%D0%B5%D0%BB%D1%8C%D1%81%D0%BA%D0%BE%D0%B3%D0%BE%20%D0%BF%D0%BE%D1%81%D0%B5%D0%BB%D0%B5%D0%BD%D0%B8%D1%8F%202013-2016&amp;url=http%3A%2F%2Fshaturagrad.ru%2Fakti%2Fpostanovlenie-396-p-ot-31.05.2013.doc&amp;fmode=envelope&amp;lr=5&amp;mime=doc&amp;l10n=ru&amp;sign=c5d93e0417766b57f273353c0aa272f6&amp;keyno=0</vt:lpwstr>
      </vt:variant>
      <vt:variant>
        <vt:lpwstr>YANDEX_47</vt:lpwstr>
      </vt:variant>
      <vt:variant>
        <vt:i4>6946892</vt:i4>
      </vt:variant>
      <vt:variant>
        <vt:i4>12</vt:i4>
      </vt:variant>
      <vt:variant>
        <vt:i4>0</vt:i4>
      </vt:variant>
      <vt:variant>
        <vt:i4>5</vt:i4>
      </vt:variant>
      <vt:variant>
        <vt:lpwstr>http://hghltd.yandex.net/yandbtm?tld=ru&amp;text=%D0%BF%D1%80%D0%BE%D0%B3%D1%80%D0%B0%D0%BC%D0%BC%D0%B0%20%D0%BA%D1%83%D0%BB%D1%8C%D1%82%D1%83%D1%80%D1%8B%20%D1%81%D0%B5%D0%BB%D1%8C%D1%81%D0%BA%D0%BE%D0%B3%D0%BE%20%D0%BF%D0%BE%D1%81%D0%B5%D0%BB%D0%B5%D0%BD%D0%B8%D1%8F%202013-2016&amp;url=http%3A%2F%2Fshaturagrad.ru%2Fakti%2Fpostanovlenie-396-p-ot-31.05.2013.doc&amp;fmode=envelope&amp;lr=5&amp;mime=doc&amp;l10n=ru&amp;sign=c5d93e0417766b57f273353c0aa272f6&amp;keyno=0</vt:lpwstr>
      </vt:variant>
      <vt:variant>
        <vt:lpwstr>YANDEX_47</vt:lpwstr>
      </vt:variant>
      <vt:variant>
        <vt:i4>6946892</vt:i4>
      </vt:variant>
      <vt:variant>
        <vt:i4>9</vt:i4>
      </vt:variant>
      <vt:variant>
        <vt:i4>0</vt:i4>
      </vt:variant>
      <vt:variant>
        <vt:i4>5</vt:i4>
      </vt:variant>
      <vt:variant>
        <vt:lpwstr>http://hghltd.yandex.net/yandbtm?tld=ru&amp;text=%D0%BF%D1%80%D0%BE%D0%B3%D1%80%D0%B0%D0%BC%D0%BC%D0%B0%20%D0%BA%D1%83%D0%BB%D1%8C%D1%82%D1%83%D1%80%D1%8B%20%D1%81%D0%B5%D0%BB%D1%8C%D1%81%D0%BA%D0%BE%D0%B3%D0%BE%20%D0%BF%D0%BE%D1%81%D0%B5%D0%BB%D0%B5%D0%BD%D0%B8%D1%8F%202013-2016&amp;url=http%3A%2F%2Fshaturagrad.ru%2Fakti%2Fpostanovlenie-396-p-ot-31.05.2013.doc&amp;fmode=envelope&amp;lr=5&amp;mime=doc&amp;l10n=ru&amp;sign=c5d93e0417766b57f273353c0aa272f6&amp;keyno=0</vt:lpwstr>
      </vt:variant>
      <vt:variant>
        <vt:lpwstr>YANDEX_47</vt:lpwstr>
      </vt:variant>
      <vt:variant>
        <vt:i4>6946892</vt:i4>
      </vt:variant>
      <vt:variant>
        <vt:i4>6</vt:i4>
      </vt:variant>
      <vt:variant>
        <vt:i4>0</vt:i4>
      </vt:variant>
      <vt:variant>
        <vt:i4>5</vt:i4>
      </vt:variant>
      <vt:variant>
        <vt:lpwstr>http://hghltd.yandex.net/yandbtm?tld=ru&amp;text=%D0%BF%D1%80%D0%BE%D0%B3%D1%80%D0%B0%D0%BC%D0%BC%D0%B0%20%D0%BA%D1%83%D0%BB%D1%8C%D1%82%D1%83%D1%80%D1%8B%20%D1%81%D0%B5%D0%BB%D1%8C%D1%81%D0%BA%D0%BE%D0%B3%D0%BE%20%D0%BF%D0%BE%D1%81%D0%B5%D0%BB%D0%B5%D0%BD%D0%B8%D1%8F%202013-2016&amp;url=http%3A%2F%2Fshaturagrad.ru%2Fakti%2Fpostanovlenie-396-p-ot-31.05.2013.doc&amp;fmode=envelope&amp;lr=5&amp;mime=doc&amp;l10n=ru&amp;sign=c5d93e0417766b57f273353c0aa272f6&amp;keyno=0</vt:lpwstr>
      </vt:variant>
      <vt:variant>
        <vt:lpwstr>YANDEX_44</vt:lpwstr>
      </vt:variant>
      <vt:variant>
        <vt:i4>6946892</vt:i4>
      </vt:variant>
      <vt:variant>
        <vt:i4>3</vt:i4>
      </vt:variant>
      <vt:variant>
        <vt:i4>0</vt:i4>
      </vt:variant>
      <vt:variant>
        <vt:i4>5</vt:i4>
      </vt:variant>
      <vt:variant>
        <vt:lpwstr>http://hghltd.yandex.net/yandbtm?tld=ru&amp;text=%D0%BF%D1%80%D0%BE%D0%B3%D1%80%D0%B0%D0%BC%D0%BC%D0%B0%20%D0%BA%D1%83%D0%BB%D1%8C%D1%82%D1%83%D1%80%D1%8B%20%D1%81%D0%B5%D0%BB%D1%8C%D1%81%D0%BA%D0%BE%D0%B3%D0%BE%20%D0%BF%D0%BE%D1%81%D0%B5%D0%BB%D0%B5%D0%BD%D0%B8%D1%8F%202013-2016&amp;url=http%3A%2F%2Fshaturagrad.ru%2Fakti%2Fpostanovlenie-396-p-ot-31.05.2013.doc&amp;fmode=envelope&amp;lr=5&amp;mime=doc&amp;l10n=ru&amp;sign=c5d93e0417766b57f273353c0aa272f6&amp;keyno=0</vt:lpwstr>
      </vt:variant>
      <vt:variant>
        <vt:lpwstr>YANDEX_42</vt:lpwstr>
      </vt:variant>
      <vt:variant>
        <vt:i4>5373963</vt:i4>
      </vt:variant>
      <vt:variant>
        <vt:i4>0</vt:i4>
      </vt:variant>
      <vt:variant>
        <vt:i4>0</vt:i4>
      </vt:variant>
      <vt:variant>
        <vt:i4>5</vt:i4>
      </vt:variant>
      <vt:variant>
        <vt:lpwstr>consultantplus://offline/ref=1606A72898D9A8B18663BCAD6E4196A4667B02BDE45493AE3206EA105C6ED21FE4DAEEB8887FE2FF7821CC37614593364ApBc7G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Novojilova</dc:creator>
  <cp:lastModifiedBy>Kuroedova</cp:lastModifiedBy>
  <cp:revision>32</cp:revision>
  <cp:lastPrinted>2018-03-12T14:58:00Z</cp:lastPrinted>
  <dcterms:created xsi:type="dcterms:W3CDTF">2025-05-16T10:35:00Z</dcterms:created>
  <dcterms:modified xsi:type="dcterms:W3CDTF">2025-10-01T06:40:00Z</dcterms:modified>
</cp:coreProperties>
</file>